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BDFFE" w14:textId="35DA0E61" w:rsidR="00E208A7" w:rsidRDefault="00AF6BB8">
      <w:pPr>
        <w:pStyle w:val="BodyText"/>
        <w:kinsoku w:val="0"/>
        <w:overflowPunct w:val="0"/>
        <w:spacing w:before="44" w:after="1"/>
        <w:rPr>
          <w:rFonts w:ascii="Times New Roman" w:hAnsi="Times New Roman" w:cs="Times New Roman"/>
          <w:sz w:val="20"/>
          <w:szCs w:val="20"/>
        </w:rPr>
      </w:pPr>
      <w:r>
        <w:rPr>
          <w:noProof/>
        </w:rPr>
        <mc:AlternateContent>
          <mc:Choice Requires="wpg">
            <w:drawing>
              <wp:anchor distT="0" distB="0" distL="114300" distR="114300" simplePos="0" relativeHeight="251578880" behindDoc="1" locked="0" layoutInCell="0" allowOverlap="1" wp14:anchorId="589F4C2B" wp14:editId="543CA6DB">
                <wp:simplePos x="0" y="0"/>
                <wp:positionH relativeFrom="page">
                  <wp:posOffset>0</wp:posOffset>
                </wp:positionH>
                <wp:positionV relativeFrom="page">
                  <wp:posOffset>0</wp:posOffset>
                </wp:positionV>
                <wp:extent cx="7772400" cy="10058400"/>
                <wp:effectExtent l="0" t="0" r="0" b="0"/>
                <wp:wrapNone/>
                <wp:docPr id="3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12" name="Freeform 3"/>
                        <wps:cNvSpPr>
                          <a:spLocks/>
                        </wps:cNvSpPr>
                        <wps:spPr bwMode="auto">
                          <a:xfrm>
                            <a:off x="360" y="360"/>
                            <a:ext cx="11520" cy="15120"/>
                          </a:xfrm>
                          <a:custGeom>
                            <a:avLst/>
                            <a:gdLst>
                              <a:gd name="T0" fmla="*/ 0 w 11520"/>
                              <a:gd name="T1" fmla="*/ 15120 h 15120"/>
                              <a:gd name="T2" fmla="*/ 11520 w 11520"/>
                              <a:gd name="T3" fmla="*/ 15120 h 15120"/>
                              <a:gd name="T4" fmla="*/ 11520 w 11520"/>
                              <a:gd name="T5" fmla="*/ 0 h 15120"/>
                              <a:gd name="T6" fmla="*/ 0 w 11520"/>
                              <a:gd name="T7" fmla="*/ 0 h 15120"/>
                              <a:gd name="T8" fmla="*/ 0 w 11520"/>
                              <a:gd name="T9" fmla="*/ 15120 h 15120"/>
                            </a:gdLst>
                            <a:ahLst/>
                            <a:cxnLst>
                              <a:cxn ang="0">
                                <a:pos x="T0" y="T1"/>
                              </a:cxn>
                              <a:cxn ang="0">
                                <a:pos x="T2" y="T3"/>
                              </a:cxn>
                              <a:cxn ang="0">
                                <a:pos x="T4" y="T5"/>
                              </a:cxn>
                              <a:cxn ang="0">
                                <a:pos x="T6" y="T7"/>
                              </a:cxn>
                              <a:cxn ang="0">
                                <a:pos x="T8" y="T9"/>
                              </a:cxn>
                            </a:cxnLst>
                            <a:rect l="0" t="0" r="r" b="b"/>
                            <a:pathLst>
                              <a:path w="11520" h="15120">
                                <a:moveTo>
                                  <a:pt x="0" y="15120"/>
                                </a:moveTo>
                                <a:lnTo>
                                  <a:pt x="11520" y="15120"/>
                                </a:lnTo>
                                <a:lnTo>
                                  <a:pt x="11520" y="0"/>
                                </a:lnTo>
                                <a:lnTo>
                                  <a:pt x="0" y="0"/>
                                </a:lnTo>
                                <a:lnTo>
                                  <a:pt x="0" y="15120"/>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 name="Freeform 4"/>
                        <wps:cNvSpPr>
                          <a:spLocks/>
                        </wps:cNvSpPr>
                        <wps:spPr bwMode="auto">
                          <a:xfrm>
                            <a:off x="360" y="360"/>
                            <a:ext cx="11520" cy="14573"/>
                          </a:xfrm>
                          <a:custGeom>
                            <a:avLst/>
                            <a:gdLst>
                              <a:gd name="T0" fmla="*/ 0 w 11520"/>
                              <a:gd name="T1" fmla="*/ 14572 h 14573"/>
                              <a:gd name="T2" fmla="*/ 11520 w 11520"/>
                              <a:gd name="T3" fmla="*/ 14572 h 14573"/>
                              <a:gd name="T4" fmla="*/ 11520 w 11520"/>
                              <a:gd name="T5" fmla="*/ 0 h 14573"/>
                              <a:gd name="T6" fmla="*/ 0 w 11520"/>
                              <a:gd name="T7" fmla="*/ 0 h 14573"/>
                              <a:gd name="T8" fmla="*/ 0 w 11520"/>
                              <a:gd name="T9" fmla="*/ 14572 h 14573"/>
                            </a:gdLst>
                            <a:ahLst/>
                            <a:cxnLst>
                              <a:cxn ang="0">
                                <a:pos x="T0" y="T1"/>
                              </a:cxn>
                              <a:cxn ang="0">
                                <a:pos x="T2" y="T3"/>
                              </a:cxn>
                              <a:cxn ang="0">
                                <a:pos x="T4" y="T5"/>
                              </a:cxn>
                              <a:cxn ang="0">
                                <a:pos x="T6" y="T7"/>
                              </a:cxn>
                              <a:cxn ang="0">
                                <a:pos x="T8" y="T9"/>
                              </a:cxn>
                            </a:cxnLst>
                            <a:rect l="0" t="0" r="r" b="b"/>
                            <a:pathLst>
                              <a:path w="11520" h="14573">
                                <a:moveTo>
                                  <a:pt x="0" y="14572"/>
                                </a:moveTo>
                                <a:lnTo>
                                  <a:pt x="11520" y="14572"/>
                                </a:lnTo>
                                <a:lnTo>
                                  <a:pt x="11520" y="0"/>
                                </a:lnTo>
                                <a:lnTo>
                                  <a:pt x="0" y="0"/>
                                </a:lnTo>
                                <a:lnTo>
                                  <a:pt x="0" y="14572"/>
                                </a:lnTo>
                                <a:close/>
                              </a:path>
                            </a:pathLst>
                          </a:custGeom>
                          <a:solidFill>
                            <a:srgbClr val="004C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4" name="Picture 5"/>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80" y="3802"/>
                            <a:ext cx="11900" cy="1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15" name="Group 6"/>
                        <wpg:cNvGrpSpPr>
                          <a:grpSpLocks/>
                        </wpg:cNvGrpSpPr>
                        <wpg:grpSpPr bwMode="auto">
                          <a:xfrm>
                            <a:off x="3581" y="15184"/>
                            <a:ext cx="6192" cy="62"/>
                            <a:chOff x="3581" y="15184"/>
                            <a:chExt cx="6192" cy="62"/>
                          </a:xfrm>
                        </wpg:grpSpPr>
                        <wps:wsp>
                          <wps:cNvPr id="316" name="Freeform 7"/>
                          <wps:cNvSpPr>
                            <a:spLocks/>
                          </wps:cNvSpPr>
                          <wps:spPr bwMode="auto">
                            <a:xfrm>
                              <a:off x="3581" y="15184"/>
                              <a:ext cx="6192" cy="62"/>
                            </a:xfrm>
                            <a:custGeom>
                              <a:avLst/>
                              <a:gdLst>
                                <a:gd name="T0" fmla="*/ 61 w 6192"/>
                                <a:gd name="T1" fmla="*/ 0 h 62"/>
                                <a:gd name="T2" fmla="*/ 0 w 6192"/>
                                <a:gd name="T3" fmla="*/ 0 h 62"/>
                                <a:gd name="T4" fmla="*/ 0 w 6192"/>
                                <a:gd name="T5" fmla="*/ 61 h 62"/>
                                <a:gd name="T6" fmla="*/ 61 w 6192"/>
                                <a:gd name="T7" fmla="*/ 61 h 62"/>
                                <a:gd name="T8" fmla="*/ 61 w 6192"/>
                                <a:gd name="T9" fmla="*/ 0 h 62"/>
                              </a:gdLst>
                              <a:ahLst/>
                              <a:cxnLst>
                                <a:cxn ang="0">
                                  <a:pos x="T0" y="T1"/>
                                </a:cxn>
                                <a:cxn ang="0">
                                  <a:pos x="T2" y="T3"/>
                                </a:cxn>
                                <a:cxn ang="0">
                                  <a:pos x="T4" y="T5"/>
                                </a:cxn>
                                <a:cxn ang="0">
                                  <a:pos x="T6" y="T7"/>
                                </a:cxn>
                                <a:cxn ang="0">
                                  <a:pos x="T8" y="T9"/>
                                </a:cxn>
                              </a:cxnLst>
                              <a:rect l="0" t="0" r="r" b="b"/>
                              <a:pathLst>
                                <a:path w="6192" h="62">
                                  <a:moveTo>
                                    <a:pt x="61" y="0"/>
                                  </a:moveTo>
                                  <a:lnTo>
                                    <a:pt x="0" y="0"/>
                                  </a:lnTo>
                                  <a:lnTo>
                                    <a:pt x="0" y="61"/>
                                  </a:lnTo>
                                  <a:lnTo>
                                    <a:pt x="61" y="61"/>
                                  </a:lnTo>
                                  <a:lnTo>
                                    <a:pt x="61" y="0"/>
                                  </a:lnTo>
                                  <a:close/>
                                </a:path>
                              </a:pathLst>
                            </a:custGeom>
                            <a:solidFill>
                              <a:srgbClr val="CEA9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 name="Freeform 8"/>
                          <wps:cNvSpPr>
                            <a:spLocks/>
                          </wps:cNvSpPr>
                          <wps:spPr bwMode="auto">
                            <a:xfrm>
                              <a:off x="3581" y="15184"/>
                              <a:ext cx="6192" cy="62"/>
                            </a:xfrm>
                            <a:custGeom>
                              <a:avLst/>
                              <a:gdLst>
                                <a:gd name="T0" fmla="*/ 4822 w 6192"/>
                                <a:gd name="T1" fmla="*/ 0 h 62"/>
                                <a:gd name="T2" fmla="*/ 4760 w 6192"/>
                                <a:gd name="T3" fmla="*/ 0 h 62"/>
                                <a:gd name="T4" fmla="*/ 4760 w 6192"/>
                                <a:gd name="T5" fmla="*/ 61 h 62"/>
                                <a:gd name="T6" fmla="*/ 4822 w 6192"/>
                                <a:gd name="T7" fmla="*/ 61 h 62"/>
                                <a:gd name="T8" fmla="*/ 4822 w 6192"/>
                                <a:gd name="T9" fmla="*/ 0 h 62"/>
                              </a:gdLst>
                              <a:ahLst/>
                              <a:cxnLst>
                                <a:cxn ang="0">
                                  <a:pos x="T0" y="T1"/>
                                </a:cxn>
                                <a:cxn ang="0">
                                  <a:pos x="T2" y="T3"/>
                                </a:cxn>
                                <a:cxn ang="0">
                                  <a:pos x="T4" y="T5"/>
                                </a:cxn>
                                <a:cxn ang="0">
                                  <a:pos x="T6" y="T7"/>
                                </a:cxn>
                                <a:cxn ang="0">
                                  <a:pos x="T8" y="T9"/>
                                </a:cxn>
                              </a:cxnLst>
                              <a:rect l="0" t="0" r="r" b="b"/>
                              <a:pathLst>
                                <a:path w="6192" h="62">
                                  <a:moveTo>
                                    <a:pt x="4822" y="0"/>
                                  </a:moveTo>
                                  <a:lnTo>
                                    <a:pt x="4760" y="0"/>
                                  </a:lnTo>
                                  <a:lnTo>
                                    <a:pt x="4760" y="61"/>
                                  </a:lnTo>
                                  <a:lnTo>
                                    <a:pt x="4822" y="61"/>
                                  </a:lnTo>
                                  <a:lnTo>
                                    <a:pt x="4822" y="0"/>
                                  </a:lnTo>
                                  <a:close/>
                                </a:path>
                              </a:pathLst>
                            </a:custGeom>
                            <a:solidFill>
                              <a:srgbClr val="CEA9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 name="Freeform 9"/>
                          <wps:cNvSpPr>
                            <a:spLocks/>
                          </wps:cNvSpPr>
                          <wps:spPr bwMode="auto">
                            <a:xfrm>
                              <a:off x="3581" y="15184"/>
                              <a:ext cx="6192" cy="62"/>
                            </a:xfrm>
                            <a:custGeom>
                              <a:avLst/>
                              <a:gdLst>
                                <a:gd name="T0" fmla="*/ 6191 w 6192"/>
                                <a:gd name="T1" fmla="*/ 0 h 62"/>
                                <a:gd name="T2" fmla="*/ 6129 w 6192"/>
                                <a:gd name="T3" fmla="*/ 0 h 62"/>
                                <a:gd name="T4" fmla="*/ 6129 w 6192"/>
                                <a:gd name="T5" fmla="*/ 61 h 62"/>
                                <a:gd name="T6" fmla="*/ 6191 w 6192"/>
                                <a:gd name="T7" fmla="*/ 61 h 62"/>
                                <a:gd name="T8" fmla="*/ 6191 w 6192"/>
                                <a:gd name="T9" fmla="*/ 0 h 62"/>
                              </a:gdLst>
                              <a:ahLst/>
                              <a:cxnLst>
                                <a:cxn ang="0">
                                  <a:pos x="T0" y="T1"/>
                                </a:cxn>
                                <a:cxn ang="0">
                                  <a:pos x="T2" y="T3"/>
                                </a:cxn>
                                <a:cxn ang="0">
                                  <a:pos x="T4" y="T5"/>
                                </a:cxn>
                                <a:cxn ang="0">
                                  <a:pos x="T6" y="T7"/>
                                </a:cxn>
                                <a:cxn ang="0">
                                  <a:pos x="T8" y="T9"/>
                                </a:cxn>
                              </a:cxnLst>
                              <a:rect l="0" t="0" r="r" b="b"/>
                              <a:pathLst>
                                <a:path w="6192" h="62">
                                  <a:moveTo>
                                    <a:pt x="6191" y="0"/>
                                  </a:moveTo>
                                  <a:lnTo>
                                    <a:pt x="6129" y="0"/>
                                  </a:lnTo>
                                  <a:lnTo>
                                    <a:pt x="6129" y="61"/>
                                  </a:lnTo>
                                  <a:lnTo>
                                    <a:pt x="6191" y="61"/>
                                  </a:lnTo>
                                  <a:lnTo>
                                    <a:pt x="6191" y="0"/>
                                  </a:lnTo>
                                  <a:close/>
                                </a:path>
                              </a:pathLst>
                            </a:custGeom>
                            <a:solidFill>
                              <a:srgbClr val="CEA9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19" name="Freeform 10"/>
                        <wps:cNvSpPr>
                          <a:spLocks/>
                        </wps:cNvSpPr>
                        <wps:spPr bwMode="auto">
                          <a:xfrm>
                            <a:off x="360" y="360"/>
                            <a:ext cx="11520" cy="6322"/>
                          </a:xfrm>
                          <a:custGeom>
                            <a:avLst/>
                            <a:gdLst>
                              <a:gd name="T0" fmla="*/ 0 w 11520"/>
                              <a:gd name="T1" fmla="*/ 6321 h 6322"/>
                              <a:gd name="T2" fmla="*/ 11520 w 11520"/>
                              <a:gd name="T3" fmla="*/ 6321 h 6322"/>
                              <a:gd name="T4" fmla="*/ 11520 w 11520"/>
                              <a:gd name="T5" fmla="*/ 0 h 6322"/>
                              <a:gd name="T6" fmla="*/ 0 w 11520"/>
                              <a:gd name="T7" fmla="*/ 0 h 6322"/>
                              <a:gd name="T8" fmla="*/ 0 w 11520"/>
                              <a:gd name="T9" fmla="*/ 6321 h 6322"/>
                            </a:gdLst>
                            <a:ahLst/>
                            <a:cxnLst>
                              <a:cxn ang="0">
                                <a:pos x="T0" y="T1"/>
                              </a:cxn>
                              <a:cxn ang="0">
                                <a:pos x="T2" y="T3"/>
                              </a:cxn>
                              <a:cxn ang="0">
                                <a:pos x="T4" y="T5"/>
                              </a:cxn>
                              <a:cxn ang="0">
                                <a:pos x="T6" y="T7"/>
                              </a:cxn>
                              <a:cxn ang="0">
                                <a:pos x="T8" y="T9"/>
                              </a:cxn>
                            </a:cxnLst>
                            <a:rect l="0" t="0" r="r" b="b"/>
                            <a:pathLst>
                              <a:path w="11520" h="6322">
                                <a:moveTo>
                                  <a:pt x="0" y="6321"/>
                                </a:moveTo>
                                <a:lnTo>
                                  <a:pt x="11520" y="6321"/>
                                </a:lnTo>
                                <a:lnTo>
                                  <a:pt x="11520" y="0"/>
                                </a:lnTo>
                                <a:lnTo>
                                  <a:pt x="0" y="0"/>
                                </a:lnTo>
                                <a:lnTo>
                                  <a:pt x="0" y="6321"/>
                                </a:lnTo>
                                <a:close/>
                              </a:path>
                            </a:pathLst>
                          </a:custGeom>
                          <a:solidFill>
                            <a:srgbClr val="004B45">
                              <a:alpha val="7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0" name="Picture 1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115"/>
                            <a:ext cx="12060" cy="6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1" name="Freeform 12"/>
                        <wps:cNvSpPr>
                          <a:spLocks/>
                        </wps:cNvSpPr>
                        <wps:spPr bwMode="auto">
                          <a:xfrm>
                            <a:off x="2635" y="921"/>
                            <a:ext cx="7006" cy="764"/>
                          </a:xfrm>
                          <a:custGeom>
                            <a:avLst/>
                            <a:gdLst>
                              <a:gd name="T0" fmla="*/ 7005 w 7006"/>
                              <a:gd name="T1" fmla="*/ 0 h 764"/>
                              <a:gd name="T2" fmla="*/ 0 w 7006"/>
                              <a:gd name="T3" fmla="*/ 0 h 764"/>
                              <a:gd name="T4" fmla="*/ 0 w 7006"/>
                              <a:gd name="T5" fmla="*/ 763 h 764"/>
                              <a:gd name="T6" fmla="*/ 7005 w 7006"/>
                              <a:gd name="T7" fmla="*/ 763 h 764"/>
                              <a:gd name="T8" fmla="*/ 7005 w 7006"/>
                              <a:gd name="T9" fmla="*/ 0 h 764"/>
                            </a:gdLst>
                            <a:ahLst/>
                            <a:cxnLst>
                              <a:cxn ang="0">
                                <a:pos x="T0" y="T1"/>
                              </a:cxn>
                              <a:cxn ang="0">
                                <a:pos x="T2" y="T3"/>
                              </a:cxn>
                              <a:cxn ang="0">
                                <a:pos x="T4" y="T5"/>
                              </a:cxn>
                              <a:cxn ang="0">
                                <a:pos x="T6" y="T7"/>
                              </a:cxn>
                              <a:cxn ang="0">
                                <a:pos x="T8" y="T9"/>
                              </a:cxn>
                            </a:cxnLst>
                            <a:rect l="0" t="0" r="r" b="b"/>
                            <a:pathLst>
                              <a:path w="7006" h="764">
                                <a:moveTo>
                                  <a:pt x="7005" y="0"/>
                                </a:moveTo>
                                <a:lnTo>
                                  <a:pt x="0" y="0"/>
                                </a:lnTo>
                                <a:lnTo>
                                  <a:pt x="0" y="763"/>
                                </a:lnTo>
                                <a:lnTo>
                                  <a:pt x="7005" y="763"/>
                                </a:lnTo>
                                <a:lnTo>
                                  <a:pt x="7005" y="0"/>
                                </a:lnTo>
                                <a:close/>
                              </a:path>
                            </a:pathLst>
                          </a:custGeom>
                          <a:solidFill>
                            <a:srgbClr val="231F20">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2" name="Group 13"/>
                        <wpg:cNvGrpSpPr>
                          <a:grpSpLocks/>
                        </wpg:cNvGrpSpPr>
                        <wpg:grpSpPr bwMode="auto">
                          <a:xfrm>
                            <a:off x="7720" y="1499"/>
                            <a:ext cx="1152" cy="103"/>
                            <a:chOff x="7720" y="1499"/>
                            <a:chExt cx="1152" cy="103"/>
                          </a:xfrm>
                        </wpg:grpSpPr>
                        <wps:wsp>
                          <wps:cNvPr id="323" name="Freeform 14"/>
                          <wps:cNvSpPr>
                            <a:spLocks/>
                          </wps:cNvSpPr>
                          <wps:spPr bwMode="auto">
                            <a:xfrm>
                              <a:off x="7720" y="1499"/>
                              <a:ext cx="1152" cy="103"/>
                            </a:xfrm>
                            <a:custGeom>
                              <a:avLst/>
                              <a:gdLst>
                                <a:gd name="T0" fmla="*/ 80 w 1152"/>
                                <a:gd name="T1" fmla="*/ 2 h 103"/>
                                <a:gd name="T2" fmla="*/ 61 w 1152"/>
                                <a:gd name="T3" fmla="*/ 2 h 103"/>
                                <a:gd name="T4" fmla="*/ 61 w 1152"/>
                                <a:gd name="T5" fmla="*/ 70 h 103"/>
                                <a:gd name="T6" fmla="*/ 60 w 1152"/>
                                <a:gd name="T7" fmla="*/ 70 h 103"/>
                                <a:gd name="T8" fmla="*/ 21 w 1152"/>
                                <a:gd name="T9" fmla="*/ 2 h 103"/>
                                <a:gd name="T10" fmla="*/ 0 w 1152"/>
                                <a:gd name="T11" fmla="*/ 2 h 103"/>
                                <a:gd name="T12" fmla="*/ 0 w 1152"/>
                                <a:gd name="T13" fmla="*/ 99 h 103"/>
                                <a:gd name="T14" fmla="*/ 19 w 1152"/>
                                <a:gd name="T15" fmla="*/ 99 h 103"/>
                                <a:gd name="T16" fmla="*/ 19 w 1152"/>
                                <a:gd name="T17" fmla="*/ 30 h 103"/>
                                <a:gd name="T18" fmla="*/ 19 w 1152"/>
                                <a:gd name="T19" fmla="*/ 30 h 103"/>
                                <a:gd name="T20" fmla="*/ 59 w 1152"/>
                                <a:gd name="T21" fmla="*/ 99 h 103"/>
                                <a:gd name="T22" fmla="*/ 80 w 1152"/>
                                <a:gd name="T23" fmla="*/ 99 h 103"/>
                                <a:gd name="T24" fmla="*/ 80 w 1152"/>
                                <a:gd name="T25" fmla="*/ 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52" h="103">
                                  <a:moveTo>
                                    <a:pt x="80" y="2"/>
                                  </a:moveTo>
                                  <a:lnTo>
                                    <a:pt x="61" y="2"/>
                                  </a:lnTo>
                                  <a:lnTo>
                                    <a:pt x="61" y="70"/>
                                  </a:lnTo>
                                  <a:lnTo>
                                    <a:pt x="60" y="70"/>
                                  </a:lnTo>
                                  <a:lnTo>
                                    <a:pt x="21" y="2"/>
                                  </a:lnTo>
                                  <a:lnTo>
                                    <a:pt x="0" y="2"/>
                                  </a:lnTo>
                                  <a:lnTo>
                                    <a:pt x="0" y="99"/>
                                  </a:lnTo>
                                  <a:lnTo>
                                    <a:pt x="19" y="99"/>
                                  </a:lnTo>
                                  <a:lnTo>
                                    <a:pt x="19" y="30"/>
                                  </a:lnTo>
                                  <a:lnTo>
                                    <a:pt x="19" y="30"/>
                                  </a:lnTo>
                                  <a:lnTo>
                                    <a:pt x="59" y="99"/>
                                  </a:lnTo>
                                  <a:lnTo>
                                    <a:pt x="80" y="99"/>
                                  </a:lnTo>
                                  <a:lnTo>
                                    <a:pt x="80" y="2"/>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 name="Freeform 15"/>
                          <wps:cNvSpPr>
                            <a:spLocks/>
                          </wps:cNvSpPr>
                          <wps:spPr bwMode="auto">
                            <a:xfrm>
                              <a:off x="7720" y="1499"/>
                              <a:ext cx="1152" cy="103"/>
                            </a:xfrm>
                            <a:custGeom>
                              <a:avLst/>
                              <a:gdLst>
                                <a:gd name="T0" fmla="*/ 236 w 1152"/>
                                <a:gd name="T1" fmla="*/ 82 h 103"/>
                                <a:gd name="T2" fmla="*/ 181 w 1152"/>
                                <a:gd name="T3" fmla="*/ 82 h 103"/>
                                <a:gd name="T4" fmla="*/ 181 w 1152"/>
                                <a:gd name="T5" fmla="*/ 57 h 103"/>
                                <a:gd name="T6" fmla="*/ 229 w 1152"/>
                                <a:gd name="T7" fmla="*/ 57 h 103"/>
                                <a:gd name="T8" fmla="*/ 229 w 1152"/>
                                <a:gd name="T9" fmla="*/ 40 h 103"/>
                                <a:gd name="T10" fmla="*/ 181 w 1152"/>
                                <a:gd name="T11" fmla="*/ 40 h 103"/>
                                <a:gd name="T12" fmla="*/ 181 w 1152"/>
                                <a:gd name="T13" fmla="*/ 19 h 103"/>
                                <a:gd name="T14" fmla="*/ 234 w 1152"/>
                                <a:gd name="T15" fmla="*/ 19 h 103"/>
                                <a:gd name="T16" fmla="*/ 234 w 1152"/>
                                <a:gd name="T17" fmla="*/ 2 h 103"/>
                                <a:gd name="T18" fmla="*/ 161 w 1152"/>
                                <a:gd name="T19" fmla="*/ 2 h 103"/>
                                <a:gd name="T20" fmla="*/ 161 w 1152"/>
                                <a:gd name="T21" fmla="*/ 99 h 103"/>
                                <a:gd name="T22" fmla="*/ 236 w 1152"/>
                                <a:gd name="T23" fmla="*/ 99 h 103"/>
                                <a:gd name="T24" fmla="*/ 236 w 1152"/>
                                <a:gd name="T25" fmla="*/ 8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52" h="103">
                                  <a:moveTo>
                                    <a:pt x="236" y="82"/>
                                  </a:moveTo>
                                  <a:lnTo>
                                    <a:pt x="181" y="82"/>
                                  </a:lnTo>
                                  <a:lnTo>
                                    <a:pt x="181" y="57"/>
                                  </a:lnTo>
                                  <a:lnTo>
                                    <a:pt x="229" y="57"/>
                                  </a:lnTo>
                                  <a:lnTo>
                                    <a:pt x="229" y="40"/>
                                  </a:lnTo>
                                  <a:lnTo>
                                    <a:pt x="181" y="40"/>
                                  </a:lnTo>
                                  <a:lnTo>
                                    <a:pt x="181" y="19"/>
                                  </a:lnTo>
                                  <a:lnTo>
                                    <a:pt x="234" y="19"/>
                                  </a:lnTo>
                                  <a:lnTo>
                                    <a:pt x="234" y="2"/>
                                  </a:lnTo>
                                  <a:lnTo>
                                    <a:pt x="161" y="2"/>
                                  </a:lnTo>
                                  <a:lnTo>
                                    <a:pt x="161" y="99"/>
                                  </a:lnTo>
                                  <a:lnTo>
                                    <a:pt x="236" y="99"/>
                                  </a:lnTo>
                                  <a:lnTo>
                                    <a:pt x="236" y="82"/>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 name="Freeform 16"/>
                          <wps:cNvSpPr>
                            <a:spLocks/>
                          </wps:cNvSpPr>
                          <wps:spPr bwMode="auto">
                            <a:xfrm>
                              <a:off x="7720" y="1499"/>
                              <a:ext cx="1152" cy="103"/>
                            </a:xfrm>
                            <a:custGeom>
                              <a:avLst/>
                              <a:gdLst>
                                <a:gd name="T0" fmla="*/ 432 w 1152"/>
                                <a:gd name="T1" fmla="*/ 2 h 103"/>
                                <a:gd name="T2" fmla="*/ 411 w 1152"/>
                                <a:gd name="T3" fmla="*/ 2 h 103"/>
                                <a:gd name="T4" fmla="*/ 399 w 1152"/>
                                <a:gd name="T5" fmla="*/ 54 h 103"/>
                                <a:gd name="T6" fmla="*/ 395 w 1152"/>
                                <a:gd name="T7" fmla="*/ 73 h 103"/>
                                <a:gd name="T8" fmla="*/ 394 w 1152"/>
                                <a:gd name="T9" fmla="*/ 73 h 103"/>
                                <a:gd name="T10" fmla="*/ 391 w 1152"/>
                                <a:gd name="T11" fmla="*/ 53 h 103"/>
                                <a:gd name="T12" fmla="*/ 380 w 1152"/>
                                <a:gd name="T13" fmla="*/ 2 h 103"/>
                                <a:gd name="T14" fmla="*/ 358 w 1152"/>
                                <a:gd name="T15" fmla="*/ 2 h 103"/>
                                <a:gd name="T16" fmla="*/ 348 w 1152"/>
                                <a:gd name="T17" fmla="*/ 53 h 103"/>
                                <a:gd name="T18" fmla="*/ 344 w 1152"/>
                                <a:gd name="T19" fmla="*/ 73 h 103"/>
                                <a:gd name="T20" fmla="*/ 344 w 1152"/>
                                <a:gd name="T21" fmla="*/ 73 h 103"/>
                                <a:gd name="T22" fmla="*/ 342 w 1152"/>
                                <a:gd name="T23" fmla="*/ 65 h 103"/>
                                <a:gd name="T24" fmla="*/ 340 w 1152"/>
                                <a:gd name="T25" fmla="*/ 53 h 103"/>
                                <a:gd name="T26" fmla="*/ 328 w 1152"/>
                                <a:gd name="T27" fmla="*/ 2 h 103"/>
                                <a:gd name="T28" fmla="*/ 306 w 1152"/>
                                <a:gd name="T29" fmla="*/ 2 h 103"/>
                                <a:gd name="T30" fmla="*/ 334 w 1152"/>
                                <a:gd name="T31" fmla="*/ 99 h 103"/>
                                <a:gd name="T32" fmla="*/ 353 w 1152"/>
                                <a:gd name="T33" fmla="*/ 99 h 103"/>
                                <a:gd name="T34" fmla="*/ 360 w 1152"/>
                                <a:gd name="T35" fmla="*/ 69 h 103"/>
                                <a:gd name="T36" fmla="*/ 366 w 1152"/>
                                <a:gd name="T37" fmla="*/ 36 h 103"/>
                                <a:gd name="T38" fmla="*/ 369 w 1152"/>
                                <a:gd name="T39" fmla="*/ 23 h 103"/>
                                <a:gd name="T40" fmla="*/ 369 w 1152"/>
                                <a:gd name="T41" fmla="*/ 23 h 103"/>
                                <a:gd name="T42" fmla="*/ 374 w 1152"/>
                                <a:gd name="T43" fmla="*/ 50 h 103"/>
                                <a:gd name="T44" fmla="*/ 384 w 1152"/>
                                <a:gd name="T45" fmla="*/ 99 h 103"/>
                                <a:gd name="T46" fmla="*/ 404 w 1152"/>
                                <a:gd name="T47" fmla="*/ 99 h 103"/>
                                <a:gd name="T48" fmla="*/ 432 w 1152"/>
                                <a:gd name="T49" fmla="*/ 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52" h="103">
                                  <a:moveTo>
                                    <a:pt x="432" y="2"/>
                                  </a:moveTo>
                                  <a:lnTo>
                                    <a:pt x="411" y="2"/>
                                  </a:lnTo>
                                  <a:lnTo>
                                    <a:pt x="399" y="54"/>
                                  </a:lnTo>
                                  <a:lnTo>
                                    <a:pt x="395" y="73"/>
                                  </a:lnTo>
                                  <a:lnTo>
                                    <a:pt x="394" y="73"/>
                                  </a:lnTo>
                                  <a:lnTo>
                                    <a:pt x="391" y="53"/>
                                  </a:lnTo>
                                  <a:lnTo>
                                    <a:pt x="380" y="2"/>
                                  </a:lnTo>
                                  <a:lnTo>
                                    <a:pt x="358" y="2"/>
                                  </a:lnTo>
                                  <a:lnTo>
                                    <a:pt x="348" y="53"/>
                                  </a:lnTo>
                                  <a:lnTo>
                                    <a:pt x="344" y="73"/>
                                  </a:lnTo>
                                  <a:lnTo>
                                    <a:pt x="344" y="73"/>
                                  </a:lnTo>
                                  <a:lnTo>
                                    <a:pt x="342" y="65"/>
                                  </a:lnTo>
                                  <a:lnTo>
                                    <a:pt x="340" y="53"/>
                                  </a:lnTo>
                                  <a:lnTo>
                                    <a:pt x="328" y="2"/>
                                  </a:lnTo>
                                  <a:lnTo>
                                    <a:pt x="306" y="2"/>
                                  </a:lnTo>
                                  <a:lnTo>
                                    <a:pt x="334" y="99"/>
                                  </a:lnTo>
                                  <a:lnTo>
                                    <a:pt x="353" y="99"/>
                                  </a:lnTo>
                                  <a:lnTo>
                                    <a:pt x="360" y="69"/>
                                  </a:lnTo>
                                  <a:lnTo>
                                    <a:pt x="366" y="36"/>
                                  </a:lnTo>
                                  <a:lnTo>
                                    <a:pt x="369" y="23"/>
                                  </a:lnTo>
                                  <a:lnTo>
                                    <a:pt x="369" y="23"/>
                                  </a:lnTo>
                                  <a:lnTo>
                                    <a:pt x="374" y="50"/>
                                  </a:lnTo>
                                  <a:lnTo>
                                    <a:pt x="384" y="99"/>
                                  </a:lnTo>
                                  <a:lnTo>
                                    <a:pt x="404" y="99"/>
                                  </a:lnTo>
                                  <a:lnTo>
                                    <a:pt x="432" y="2"/>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Freeform 17"/>
                          <wps:cNvSpPr>
                            <a:spLocks/>
                          </wps:cNvSpPr>
                          <wps:spPr bwMode="auto">
                            <a:xfrm>
                              <a:off x="7720" y="1499"/>
                              <a:ext cx="1152" cy="103"/>
                            </a:xfrm>
                            <a:custGeom>
                              <a:avLst/>
                              <a:gdLst>
                                <a:gd name="T0" fmla="*/ 668 w 1152"/>
                                <a:gd name="T1" fmla="*/ 2 h 103"/>
                                <a:gd name="T2" fmla="*/ 645 w 1152"/>
                                <a:gd name="T3" fmla="*/ 2 h 103"/>
                                <a:gd name="T4" fmla="*/ 626 w 1152"/>
                                <a:gd name="T5" fmla="*/ 44 h 103"/>
                                <a:gd name="T6" fmla="*/ 605 w 1152"/>
                                <a:gd name="T7" fmla="*/ 2 h 103"/>
                                <a:gd name="T8" fmla="*/ 581 w 1152"/>
                                <a:gd name="T9" fmla="*/ 2 h 103"/>
                                <a:gd name="T10" fmla="*/ 615 w 1152"/>
                                <a:gd name="T11" fmla="*/ 62 h 103"/>
                                <a:gd name="T12" fmla="*/ 615 w 1152"/>
                                <a:gd name="T13" fmla="*/ 99 h 103"/>
                                <a:gd name="T14" fmla="*/ 635 w 1152"/>
                                <a:gd name="T15" fmla="*/ 99 h 103"/>
                                <a:gd name="T16" fmla="*/ 635 w 1152"/>
                                <a:gd name="T17" fmla="*/ 63 h 103"/>
                                <a:gd name="T18" fmla="*/ 668 w 1152"/>
                                <a:gd name="T19" fmla="*/ 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52" h="103">
                                  <a:moveTo>
                                    <a:pt x="668" y="2"/>
                                  </a:moveTo>
                                  <a:lnTo>
                                    <a:pt x="645" y="2"/>
                                  </a:lnTo>
                                  <a:lnTo>
                                    <a:pt x="626" y="44"/>
                                  </a:lnTo>
                                  <a:lnTo>
                                    <a:pt x="605" y="2"/>
                                  </a:lnTo>
                                  <a:lnTo>
                                    <a:pt x="581" y="2"/>
                                  </a:lnTo>
                                  <a:lnTo>
                                    <a:pt x="615" y="62"/>
                                  </a:lnTo>
                                  <a:lnTo>
                                    <a:pt x="615" y="99"/>
                                  </a:lnTo>
                                  <a:lnTo>
                                    <a:pt x="635" y="99"/>
                                  </a:lnTo>
                                  <a:lnTo>
                                    <a:pt x="635" y="63"/>
                                  </a:lnTo>
                                  <a:lnTo>
                                    <a:pt x="668" y="2"/>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Freeform 18"/>
                          <wps:cNvSpPr>
                            <a:spLocks/>
                          </wps:cNvSpPr>
                          <wps:spPr bwMode="auto">
                            <a:xfrm>
                              <a:off x="7720" y="1499"/>
                              <a:ext cx="1152" cy="103"/>
                            </a:xfrm>
                            <a:custGeom>
                              <a:avLst/>
                              <a:gdLst>
                                <a:gd name="T0" fmla="*/ 823 w 1152"/>
                                <a:gd name="T1" fmla="*/ 51 h 103"/>
                                <a:gd name="T2" fmla="*/ 818 w 1152"/>
                                <a:gd name="T3" fmla="*/ 23 h 103"/>
                                <a:gd name="T4" fmla="*/ 812 w 1152"/>
                                <a:gd name="T5" fmla="*/ 17 h 103"/>
                                <a:gd name="T6" fmla="*/ 804 w 1152"/>
                                <a:gd name="T7" fmla="*/ 8 h 103"/>
                                <a:gd name="T8" fmla="*/ 803 w 1152"/>
                                <a:gd name="T9" fmla="*/ 7 h 103"/>
                                <a:gd name="T10" fmla="*/ 803 w 1152"/>
                                <a:gd name="T11" fmla="*/ 51 h 103"/>
                                <a:gd name="T12" fmla="*/ 800 w 1152"/>
                                <a:gd name="T13" fmla="*/ 67 h 103"/>
                                <a:gd name="T14" fmla="*/ 793 w 1152"/>
                                <a:gd name="T15" fmla="*/ 78 h 103"/>
                                <a:gd name="T16" fmla="*/ 785 w 1152"/>
                                <a:gd name="T17" fmla="*/ 83 h 103"/>
                                <a:gd name="T18" fmla="*/ 776 w 1152"/>
                                <a:gd name="T19" fmla="*/ 84 h 103"/>
                                <a:gd name="T20" fmla="*/ 767 w 1152"/>
                                <a:gd name="T21" fmla="*/ 83 h 103"/>
                                <a:gd name="T22" fmla="*/ 758 w 1152"/>
                                <a:gd name="T23" fmla="*/ 78 h 103"/>
                                <a:gd name="T24" fmla="*/ 752 w 1152"/>
                                <a:gd name="T25" fmla="*/ 67 h 103"/>
                                <a:gd name="T26" fmla="*/ 749 w 1152"/>
                                <a:gd name="T27" fmla="*/ 51 h 103"/>
                                <a:gd name="T28" fmla="*/ 752 w 1152"/>
                                <a:gd name="T29" fmla="*/ 34 h 103"/>
                                <a:gd name="T30" fmla="*/ 758 w 1152"/>
                                <a:gd name="T31" fmla="*/ 23 h 103"/>
                                <a:gd name="T32" fmla="*/ 767 w 1152"/>
                                <a:gd name="T33" fmla="*/ 18 h 103"/>
                                <a:gd name="T34" fmla="*/ 776 w 1152"/>
                                <a:gd name="T35" fmla="*/ 17 h 103"/>
                                <a:gd name="T36" fmla="*/ 785 w 1152"/>
                                <a:gd name="T37" fmla="*/ 18 h 103"/>
                                <a:gd name="T38" fmla="*/ 793 w 1152"/>
                                <a:gd name="T39" fmla="*/ 23 h 103"/>
                                <a:gd name="T40" fmla="*/ 800 w 1152"/>
                                <a:gd name="T41" fmla="*/ 34 h 103"/>
                                <a:gd name="T42" fmla="*/ 803 w 1152"/>
                                <a:gd name="T43" fmla="*/ 51 h 103"/>
                                <a:gd name="T44" fmla="*/ 803 w 1152"/>
                                <a:gd name="T45" fmla="*/ 7 h 103"/>
                                <a:gd name="T46" fmla="*/ 789 w 1152"/>
                                <a:gd name="T47" fmla="*/ 1 h 103"/>
                                <a:gd name="T48" fmla="*/ 776 w 1152"/>
                                <a:gd name="T49" fmla="*/ 0 h 103"/>
                                <a:gd name="T50" fmla="*/ 763 w 1152"/>
                                <a:gd name="T51" fmla="*/ 1 h 103"/>
                                <a:gd name="T52" fmla="*/ 747 w 1152"/>
                                <a:gd name="T53" fmla="*/ 8 h 103"/>
                                <a:gd name="T54" fmla="*/ 734 w 1152"/>
                                <a:gd name="T55" fmla="*/ 23 h 103"/>
                                <a:gd name="T56" fmla="*/ 728 w 1152"/>
                                <a:gd name="T57" fmla="*/ 51 h 103"/>
                                <a:gd name="T58" fmla="*/ 734 w 1152"/>
                                <a:gd name="T59" fmla="*/ 78 h 103"/>
                                <a:gd name="T60" fmla="*/ 747 w 1152"/>
                                <a:gd name="T61" fmla="*/ 93 h 103"/>
                                <a:gd name="T62" fmla="*/ 763 w 1152"/>
                                <a:gd name="T63" fmla="*/ 100 h 103"/>
                                <a:gd name="T64" fmla="*/ 776 w 1152"/>
                                <a:gd name="T65" fmla="*/ 102 h 103"/>
                                <a:gd name="T66" fmla="*/ 789 w 1152"/>
                                <a:gd name="T67" fmla="*/ 100 h 103"/>
                                <a:gd name="T68" fmla="*/ 804 w 1152"/>
                                <a:gd name="T69" fmla="*/ 93 h 103"/>
                                <a:gd name="T70" fmla="*/ 812 w 1152"/>
                                <a:gd name="T71" fmla="*/ 84 h 103"/>
                                <a:gd name="T72" fmla="*/ 818 w 1152"/>
                                <a:gd name="T73" fmla="*/ 78 h 103"/>
                                <a:gd name="T74" fmla="*/ 823 w 1152"/>
                                <a:gd name="T75" fmla="*/ 51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152" h="103">
                                  <a:moveTo>
                                    <a:pt x="823" y="51"/>
                                  </a:moveTo>
                                  <a:lnTo>
                                    <a:pt x="818" y="23"/>
                                  </a:lnTo>
                                  <a:lnTo>
                                    <a:pt x="812" y="17"/>
                                  </a:lnTo>
                                  <a:lnTo>
                                    <a:pt x="804" y="8"/>
                                  </a:lnTo>
                                  <a:lnTo>
                                    <a:pt x="803" y="7"/>
                                  </a:lnTo>
                                  <a:lnTo>
                                    <a:pt x="803" y="51"/>
                                  </a:lnTo>
                                  <a:lnTo>
                                    <a:pt x="800" y="67"/>
                                  </a:lnTo>
                                  <a:lnTo>
                                    <a:pt x="793" y="78"/>
                                  </a:lnTo>
                                  <a:lnTo>
                                    <a:pt x="785" y="83"/>
                                  </a:lnTo>
                                  <a:lnTo>
                                    <a:pt x="776" y="84"/>
                                  </a:lnTo>
                                  <a:lnTo>
                                    <a:pt x="767" y="83"/>
                                  </a:lnTo>
                                  <a:lnTo>
                                    <a:pt x="758" y="78"/>
                                  </a:lnTo>
                                  <a:lnTo>
                                    <a:pt x="752" y="67"/>
                                  </a:lnTo>
                                  <a:lnTo>
                                    <a:pt x="749" y="51"/>
                                  </a:lnTo>
                                  <a:lnTo>
                                    <a:pt x="752" y="34"/>
                                  </a:lnTo>
                                  <a:lnTo>
                                    <a:pt x="758" y="23"/>
                                  </a:lnTo>
                                  <a:lnTo>
                                    <a:pt x="767" y="18"/>
                                  </a:lnTo>
                                  <a:lnTo>
                                    <a:pt x="776" y="17"/>
                                  </a:lnTo>
                                  <a:lnTo>
                                    <a:pt x="785" y="18"/>
                                  </a:lnTo>
                                  <a:lnTo>
                                    <a:pt x="793" y="23"/>
                                  </a:lnTo>
                                  <a:lnTo>
                                    <a:pt x="800" y="34"/>
                                  </a:lnTo>
                                  <a:lnTo>
                                    <a:pt x="803" y="51"/>
                                  </a:lnTo>
                                  <a:lnTo>
                                    <a:pt x="803" y="7"/>
                                  </a:lnTo>
                                  <a:lnTo>
                                    <a:pt x="789" y="1"/>
                                  </a:lnTo>
                                  <a:lnTo>
                                    <a:pt x="776" y="0"/>
                                  </a:lnTo>
                                  <a:lnTo>
                                    <a:pt x="763" y="1"/>
                                  </a:lnTo>
                                  <a:lnTo>
                                    <a:pt x="747" y="8"/>
                                  </a:lnTo>
                                  <a:lnTo>
                                    <a:pt x="734" y="23"/>
                                  </a:lnTo>
                                  <a:lnTo>
                                    <a:pt x="728" y="51"/>
                                  </a:lnTo>
                                  <a:lnTo>
                                    <a:pt x="734" y="78"/>
                                  </a:lnTo>
                                  <a:lnTo>
                                    <a:pt x="747" y="93"/>
                                  </a:lnTo>
                                  <a:lnTo>
                                    <a:pt x="763" y="100"/>
                                  </a:lnTo>
                                  <a:lnTo>
                                    <a:pt x="776" y="102"/>
                                  </a:lnTo>
                                  <a:lnTo>
                                    <a:pt x="789" y="100"/>
                                  </a:lnTo>
                                  <a:lnTo>
                                    <a:pt x="804" y="93"/>
                                  </a:lnTo>
                                  <a:lnTo>
                                    <a:pt x="812" y="84"/>
                                  </a:lnTo>
                                  <a:lnTo>
                                    <a:pt x="818" y="78"/>
                                  </a:lnTo>
                                  <a:lnTo>
                                    <a:pt x="823" y="51"/>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19"/>
                          <wps:cNvSpPr>
                            <a:spLocks/>
                          </wps:cNvSpPr>
                          <wps:spPr bwMode="auto">
                            <a:xfrm>
                              <a:off x="7720" y="1499"/>
                              <a:ext cx="1152" cy="103"/>
                            </a:xfrm>
                            <a:custGeom>
                              <a:avLst/>
                              <a:gdLst>
                                <a:gd name="T0" fmla="*/ 984 w 1152"/>
                                <a:gd name="T1" fmla="*/ 96 h 103"/>
                                <a:gd name="T2" fmla="*/ 979 w 1152"/>
                                <a:gd name="T3" fmla="*/ 95 h 103"/>
                                <a:gd name="T4" fmla="*/ 979 w 1152"/>
                                <a:gd name="T5" fmla="*/ 61 h 103"/>
                                <a:gd name="T6" fmla="*/ 979 w 1152"/>
                                <a:gd name="T7" fmla="*/ 59 h 103"/>
                                <a:gd name="T8" fmla="*/ 975 w 1152"/>
                                <a:gd name="T9" fmla="*/ 56 h 103"/>
                                <a:gd name="T10" fmla="*/ 967 w 1152"/>
                                <a:gd name="T11" fmla="*/ 53 h 103"/>
                                <a:gd name="T12" fmla="*/ 977 w 1152"/>
                                <a:gd name="T13" fmla="*/ 49 h 103"/>
                                <a:gd name="T14" fmla="*/ 979 w 1152"/>
                                <a:gd name="T15" fmla="*/ 45 h 103"/>
                                <a:gd name="T16" fmla="*/ 982 w 1152"/>
                                <a:gd name="T17" fmla="*/ 40 h 103"/>
                                <a:gd name="T18" fmla="*/ 982 w 1152"/>
                                <a:gd name="T19" fmla="*/ 29 h 103"/>
                                <a:gd name="T20" fmla="*/ 981 w 1152"/>
                                <a:gd name="T21" fmla="*/ 22 h 103"/>
                                <a:gd name="T22" fmla="*/ 980 w 1152"/>
                                <a:gd name="T23" fmla="*/ 19 h 103"/>
                                <a:gd name="T24" fmla="*/ 976 w 1152"/>
                                <a:gd name="T25" fmla="*/ 13 h 103"/>
                                <a:gd name="T26" fmla="*/ 967 w 1152"/>
                                <a:gd name="T27" fmla="*/ 5 h 103"/>
                                <a:gd name="T28" fmla="*/ 962 w 1152"/>
                                <a:gd name="T29" fmla="*/ 4 h 103"/>
                                <a:gd name="T30" fmla="*/ 962 w 1152"/>
                                <a:gd name="T31" fmla="*/ 26 h 103"/>
                                <a:gd name="T32" fmla="*/ 962 w 1152"/>
                                <a:gd name="T33" fmla="*/ 41 h 103"/>
                                <a:gd name="T34" fmla="*/ 956 w 1152"/>
                                <a:gd name="T35" fmla="*/ 45 h 103"/>
                                <a:gd name="T36" fmla="*/ 922 w 1152"/>
                                <a:gd name="T37" fmla="*/ 45 h 103"/>
                                <a:gd name="T38" fmla="*/ 922 w 1152"/>
                                <a:gd name="T39" fmla="*/ 19 h 103"/>
                                <a:gd name="T40" fmla="*/ 959 w 1152"/>
                                <a:gd name="T41" fmla="*/ 19 h 103"/>
                                <a:gd name="T42" fmla="*/ 962 w 1152"/>
                                <a:gd name="T43" fmla="*/ 26 h 103"/>
                                <a:gd name="T44" fmla="*/ 962 w 1152"/>
                                <a:gd name="T45" fmla="*/ 4 h 103"/>
                                <a:gd name="T46" fmla="*/ 951 w 1152"/>
                                <a:gd name="T47" fmla="*/ 2 h 103"/>
                                <a:gd name="T48" fmla="*/ 901 w 1152"/>
                                <a:gd name="T49" fmla="*/ 2 h 103"/>
                                <a:gd name="T50" fmla="*/ 901 w 1152"/>
                                <a:gd name="T51" fmla="*/ 99 h 103"/>
                                <a:gd name="T52" fmla="*/ 922 w 1152"/>
                                <a:gd name="T53" fmla="*/ 99 h 103"/>
                                <a:gd name="T54" fmla="*/ 922 w 1152"/>
                                <a:gd name="T55" fmla="*/ 61 h 103"/>
                                <a:gd name="T56" fmla="*/ 958 w 1152"/>
                                <a:gd name="T57" fmla="*/ 61 h 103"/>
                                <a:gd name="T58" fmla="*/ 959 w 1152"/>
                                <a:gd name="T59" fmla="*/ 66 h 103"/>
                                <a:gd name="T60" fmla="*/ 959 w 1152"/>
                                <a:gd name="T61" fmla="*/ 89 h 103"/>
                                <a:gd name="T62" fmla="*/ 960 w 1152"/>
                                <a:gd name="T63" fmla="*/ 94 h 103"/>
                                <a:gd name="T64" fmla="*/ 961 w 1152"/>
                                <a:gd name="T65" fmla="*/ 99 h 103"/>
                                <a:gd name="T66" fmla="*/ 984 w 1152"/>
                                <a:gd name="T67" fmla="*/ 99 h 103"/>
                                <a:gd name="T68" fmla="*/ 984 w 1152"/>
                                <a:gd name="T69" fmla="*/ 96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52" h="103">
                                  <a:moveTo>
                                    <a:pt x="984" y="96"/>
                                  </a:moveTo>
                                  <a:lnTo>
                                    <a:pt x="979" y="95"/>
                                  </a:lnTo>
                                  <a:lnTo>
                                    <a:pt x="979" y="61"/>
                                  </a:lnTo>
                                  <a:lnTo>
                                    <a:pt x="979" y="59"/>
                                  </a:lnTo>
                                  <a:lnTo>
                                    <a:pt x="975" y="56"/>
                                  </a:lnTo>
                                  <a:lnTo>
                                    <a:pt x="967" y="53"/>
                                  </a:lnTo>
                                  <a:lnTo>
                                    <a:pt x="977" y="49"/>
                                  </a:lnTo>
                                  <a:lnTo>
                                    <a:pt x="979" y="45"/>
                                  </a:lnTo>
                                  <a:lnTo>
                                    <a:pt x="982" y="40"/>
                                  </a:lnTo>
                                  <a:lnTo>
                                    <a:pt x="982" y="29"/>
                                  </a:lnTo>
                                  <a:lnTo>
                                    <a:pt x="981" y="22"/>
                                  </a:lnTo>
                                  <a:lnTo>
                                    <a:pt x="980" y="19"/>
                                  </a:lnTo>
                                  <a:lnTo>
                                    <a:pt x="976" y="13"/>
                                  </a:lnTo>
                                  <a:lnTo>
                                    <a:pt x="967" y="5"/>
                                  </a:lnTo>
                                  <a:lnTo>
                                    <a:pt x="962" y="4"/>
                                  </a:lnTo>
                                  <a:lnTo>
                                    <a:pt x="962" y="26"/>
                                  </a:lnTo>
                                  <a:lnTo>
                                    <a:pt x="962" y="41"/>
                                  </a:lnTo>
                                  <a:lnTo>
                                    <a:pt x="956" y="45"/>
                                  </a:lnTo>
                                  <a:lnTo>
                                    <a:pt x="922" y="45"/>
                                  </a:lnTo>
                                  <a:lnTo>
                                    <a:pt x="922" y="19"/>
                                  </a:lnTo>
                                  <a:lnTo>
                                    <a:pt x="959" y="19"/>
                                  </a:lnTo>
                                  <a:lnTo>
                                    <a:pt x="962" y="26"/>
                                  </a:lnTo>
                                  <a:lnTo>
                                    <a:pt x="962" y="4"/>
                                  </a:lnTo>
                                  <a:lnTo>
                                    <a:pt x="951" y="2"/>
                                  </a:lnTo>
                                  <a:lnTo>
                                    <a:pt x="901" y="2"/>
                                  </a:lnTo>
                                  <a:lnTo>
                                    <a:pt x="901" y="99"/>
                                  </a:lnTo>
                                  <a:lnTo>
                                    <a:pt x="922" y="99"/>
                                  </a:lnTo>
                                  <a:lnTo>
                                    <a:pt x="922" y="61"/>
                                  </a:lnTo>
                                  <a:lnTo>
                                    <a:pt x="958" y="61"/>
                                  </a:lnTo>
                                  <a:lnTo>
                                    <a:pt x="959" y="66"/>
                                  </a:lnTo>
                                  <a:lnTo>
                                    <a:pt x="959" y="89"/>
                                  </a:lnTo>
                                  <a:lnTo>
                                    <a:pt x="960" y="94"/>
                                  </a:lnTo>
                                  <a:lnTo>
                                    <a:pt x="961" y="99"/>
                                  </a:lnTo>
                                  <a:lnTo>
                                    <a:pt x="984" y="99"/>
                                  </a:lnTo>
                                  <a:lnTo>
                                    <a:pt x="984" y="96"/>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9" name="Freeform 20"/>
                          <wps:cNvSpPr>
                            <a:spLocks/>
                          </wps:cNvSpPr>
                          <wps:spPr bwMode="auto">
                            <a:xfrm>
                              <a:off x="7720" y="1499"/>
                              <a:ext cx="1152" cy="103"/>
                            </a:xfrm>
                            <a:custGeom>
                              <a:avLst/>
                              <a:gdLst>
                                <a:gd name="T0" fmla="*/ 1151 w 1152"/>
                                <a:gd name="T1" fmla="*/ 99 h 103"/>
                                <a:gd name="T2" fmla="*/ 1108 w 1152"/>
                                <a:gd name="T3" fmla="*/ 42 h 103"/>
                                <a:gd name="T4" fmla="*/ 1148 w 1152"/>
                                <a:gd name="T5" fmla="*/ 2 h 103"/>
                                <a:gd name="T6" fmla="*/ 1122 w 1152"/>
                                <a:gd name="T7" fmla="*/ 2 h 103"/>
                                <a:gd name="T8" fmla="*/ 1084 w 1152"/>
                                <a:gd name="T9" fmla="*/ 41 h 103"/>
                                <a:gd name="T10" fmla="*/ 1084 w 1152"/>
                                <a:gd name="T11" fmla="*/ 2 h 103"/>
                                <a:gd name="T12" fmla="*/ 1064 w 1152"/>
                                <a:gd name="T13" fmla="*/ 2 h 103"/>
                                <a:gd name="T14" fmla="*/ 1064 w 1152"/>
                                <a:gd name="T15" fmla="*/ 99 h 103"/>
                                <a:gd name="T16" fmla="*/ 1084 w 1152"/>
                                <a:gd name="T17" fmla="*/ 99 h 103"/>
                                <a:gd name="T18" fmla="*/ 1084 w 1152"/>
                                <a:gd name="T19" fmla="*/ 66 h 103"/>
                                <a:gd name="T20" fmla="*/ 1094 w 1152"/>
                                <a:gd name="T21" fmla="*/ 56 h 103"/>
                                <a:gd name="T22" fmla="*/ 1124 w 1152"/>
                                <a:gd name="T23" fmla="*/ 99 h 103"/>
                                <a:gd name="T24" fmla="*/ 1151 w 1152"/>
                                <a:gd name="T25" fmla="*/ 99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52" h="103">
                                  <a:moveTo>
                                    <a:pt x="1151" y="99"/>
                                  </a:moveTo>
                                  <a:lnTo>
                                    <a:pt x="1108" y="42"/>
                                  </a:lnTo>
                                  <a:lnTo>
                                    <a:pt x="1148" y="2"/>
                                  </a:lnTo>
                                  <a:lnTo>
                                    <a:pt x="1122" y="2"/>
                                  </a:lnTo>
                                  <a:lnTo>
                                    <a:pt x="1084" y="41"/>
                                  </a:lnTo>
                                  <a:lnTo>
                                    <a:pt x="1084" y="2"/>
                                  </a:lnTo>
                                  <a:lnTo>
                                    <a:pt x="1064" y="2"/>
                                  </a:lnTo>
                                  <a:lnTo>
                                    <a:pt x="1064" y="99"/>
                                  </a:lnTo>
                                  <a:lnTo>
                                    <a:pt x="1084" y="99"/>
                                  </a:lnTo>
                                  <a:lnTo>
                                    <a:pt x="1084" y="66"/>
                                  </a:lnTo>
                                  <a:lnTo>
                                    <a:pt x="1094" y="56"/>
                                  </a:lnTo>
                                  <a:lnTo>
                                    <a:pt x="1124" y="99"/>
                                  </a:lnTo>
                                  <a:lnTo>
                                    <a:pt x="1151" y="99"/>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330" name="Picture 2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721" y="1008"/>
                            <a:ext cx="482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1" name="Freeform 22"/>
                        <wps:cNvSpPr>
                          <a:spLocks/>
                        </wps:cNvSpPr>
                        <wps:spPr bwMode="auto">
                          <a:xfrm>
                            <a:off x="7664" y="1007"/>
                            <a:ext cx="345" cy="423"/>
                          </a:xfrm>
                          <a:custGeom>
                            <a:avLst/>
                            <a:gdLst>
                              <a:gd name="T0" fmla="*/ 234 w 345"/>
                              <a:gd name="T1" fmla="*/ 0 h 423"/>
                              <a:gd name="T2" fmla="*/ 154 w 345"/>
                              <a:gd name="T3" fmla="*/ 9 h 423"/>
                              <a:gd name="T4" fmla="*/ 89 w 345"/>
                              <a:gd name="T5" fmla="*/ 38 h 423"/>
                              <a:gd name="T6" fmla="*/ 40 w 345"/>
                              <a:gd name="T7" fmla="*/ 84 h 423"/>
                              <a:gd name="T8" fmla="*/ 10 w 345"/>
                              <a:gd name="T9" fmla="*/ 146 h 423"/>
                              <a:gd name="T10" fmla="*/ 0 w 345"/>
                              <a:gd name="T11" fmla="*/ 222 h 423"/>
                              <a:gd name="T12" fmla="*/ 9 w 345"/>
                              <a:gd name="T13" fmla="*/ 290 h 423"/>
                              <a:gd name="T14" fmla="*/ 38 w 345"/>
                              <a:gd name="T15" fmla="*/ 346 h 423"/>
                              <a:gd name="T16" fmla="*/ 83 w 345"/>
                              <a:gd name="T17" fmla="*/ 387 h 423"/>
                              <a:gd name="T18" fmla="*/ 144 w 345"/>
                              <a:gd name="T19" fmla="*/ 413 h 423"/>
                              <a:gd name="T20" fmla="*/ 219 w 345"/>
                              <a:gd name="T21" fmla="*/ 422 h 423"/>
                              <a:gd name="T22" fmla="*/ 246 w 345"/>
                              <a:gd name="T23" fmla="*/ 421 h 423"/>
                              <a:gd name="T24" fmla="*/ 272 w 345"/>
                              <a:gd name="T25" fmla="*/ 418 h 423"/>
                              <a:gd name="T26" fmla="*/ 298 w 345"/>
                              <a:gd name="T27" fmla="*/ 415 h 423"/>
                              <a:gd name="T28" fmla="*/ 330 w 345"/>
                              <a:gd name="T29" fmla="*/ 409 h 423"/>
                              <a:gd name="T30" fmla="*/ 340 w 345"/>
                              <a:gd name="T31" fmla="*/ 342 h 423"/>
                              <a:gd name="T32" fmla="*/ 325 w 345"/>
                              <a:gd name="T33" fmla="*/ 346 h 423"/>
                              <a:gd name="T34" fmla="*/ 297 w 345"/>
                              <a:gd name="T35" fmla="*/ 354 h 423"/>
                              <a:gd name="T36" fmla="*/ 270 w 345"/>
                              <a:gd name="T37" fmla="*/ 359 h 423"/>
                              <a:gd name="T38" fmla="*/ 245 w 345"/>
                              <a:gd name="T39" fmla="*/ 362 h 423"/>
                              <a:gd name="T40" fmla="*/ 221 w 345"/>
                              <a:gd name="T41" fmla="*/ 363 h 423"/>
                              <a:gd name="T42" fmla="*/ 160 w 345"/>
                              <a:gd name="T43" fmla="*/ 353 h 423"/>
                              <a:gd name="T44" fmla="*/ 114 w 345"/>
                              <a:gd name="T45" fmla="*/ 324 h 423"/>
                              <a:gd name="T46" fmla="*/ 84 w 345"/>
                              <a:gd name="T47" fmla="*/ 278 h 423"/>
                              <a:gd name="T48" fmla="*/ 74 w 345"/>
                              <a:gd name="T49" fmla="*/ 218 h 423"/>
                              <a:gd name="T50" fmla="*/ 86 w 345"/>
                              <a:gd name="T51" fmla="*/ 152 h 423"/>
                              <a:gd name="T52" fmla="*/ 118 w 345"/>
                              <a:gd name="T53" fmla="*/ 102 h 423"/>
                              <a:gd name="T54" fmla="*/ 170 w 345"/>
                              <a:gd name="T55" fmla="*/ 70 h 423"/>
                              <a:gd name="T56" fmla="*/ 237 w 345"/>
                              <a:gd name="T57" fmla="*/ 58 h 423"/>
                              <a:gd name="T58" fmla="*/ 258 w 345"/>
                              <a:gd name="T59" fmla="*/ 59 h 423"/>
                              <a:gd name="T60" fmla="*/ 280 w 345"/>
                              <a:gd name="T61" fmla="*/ 62 h 423"/>
                              <a:gd name="T62" fmla="*/ 304 w 345"/>
                              <a:gd name="T63" fmla="*/ 67 h 423"/>
                              <a:gd name="T64" fmla="*/ 331 w 345"/>
                              <a:gd name="T65" fmla="*/ 74 h 423"/>
                              <a:gd name="T66" fmla="*/ 344 w 345"/>
                              <a:gd name="T67" fmla="*/ 78 h 423"/>
                              <a:gd name="T68" fmla="*/ 340 w 345"/>
                              <a:gd name="T69" fmla="*/ 12 h 423"/>
                              <a:gd name="T70" fmla="*/ 306 w 345"/>
                              <a:gd name="T71" fmla="*/ 6 h 423"/>
                              <a:gd name="T72" fmla="*/ 281 w 345"/>
                              <a:gd name="T73" fmla="*/ 2 h 423"/>
                              <a:gd name="T74" fmla="*/ 257 w 345"/>
                              <a:gd name="T75" fmla="*/ 0 h 423"/>
                              <a:gd name="T76" fmla="*/ 234 w 345"/>
                              <a:gd name="T77" fmla="*/ 0 h 4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45" h="423">
                                <a:moveTo>
                                  <a:pt x="234" y="0"/>
                                </a:moveTo>
                                <a:lnTo>
                                  <a:pt x="154" y="9"/>
                                </a:lnTo>
                                <a:lnTo>
                                  <a:pt x="89" y="38"/>
                                </a:lnTo>
                                <a:lnTo>
                                  <a:pt x="40" y="84"/>
                                </a:lnTo>
                                <a:lnTo>
                                  <a:pt x="10" y="146"/>
                                </a:lnTo>
                                <a:lnTo>
                                  <a:pt x="0" y="222"/>
                                </a:lnTo>
                                <a:lnTo>
                                  <a:pt x="9" y="290"/>
                                </a:lnTo>
                                <a:lnTo>
                                  <a:pt x="38" y="346"/>
                                </a:lnTo>
                                <a:lnTo>
                                  <a:pt x="83" y="387"/>
                                </a:lnTo>
                                <a:lnTo>
                                  <a:pt x="144" y="413"/>
                                </a:lnTo>
                                <a:lnTo>
                                  <a:pt x="219" y="422"/>
                                </a:lnTo>
                                <a:lnTo>
                                  <a:pt x="246" y="421"/>
                                </a:lnTo>
                                <a:lnTo>
                                  <a:pt x="272" y="418"/>
                                </a:lnTo>
                                <a:lnTo>
                                  <a:pt x="298" y="415"/>
                                </a:lnTo>
                                <a:lnTo>
                                  <a:pt x="330" y="409"/>
                                </a:lnTo>
                                <a:lnTo>
                                  <a:pt x="340" y="342"/>
                                </a:lnTo>
                                <a:lnTo>
                                  <a:pt x="325" y="346"/>
                                </a:lnTo>
                                <a:lnTo>
                                  <a:pt x="297" y="354"/>
                                </a:lnTo>
                                <a:lnTo>
                                  <a:pt x="270" y="359"/>
                                </a:lnTo>
                                <a:lnTo>
                                  <a:pt x="245" y="362"/>
                                </a:lnTo>
                                <a:lnTo>
                                  <a:pt x="221" y="363"/>
                                </a:lnTo>
                                <a:lnTo>
                                  <a:pt x="160" y="353"/>
                                </a:lnTo>
                                <a:lnTo>
                                  <a:pt x="114" y="324"/>
                                </a:lnTo>
                                <a:lnTo>
                                  <a:pt x="84" y="278"/>
                                </a:lnTo>
                                <a:lnTo>
                                  <a:pt x="74" y="218"/>
                                </a:lnTo>
                                <a:lnTo>
                                  <a:pt x="86" y="152"/>
                                </a:lnTo>
                                <a:lnTo>
                                  <a:pt x="118" y="102"/>
                                </a:lnTo>
                                <a:lnTo>
                                  <a:pt x="170" y="70"/>
                                </a:lnTo>
                                <a:lnTo>
                                  <a:pt x="237" y="58"/>
                                </a:lnTo>
                                <a:lnTo>
                                  <a:pt x="258" y="59"/>
                                </a:lnTo>
                                <a:lnTo>
                                  <a:pt x="280" y="62"/>
                                </a:lnTo>
                                <a:lnTo>
                                  <a:pt x="304" y="67"/>
                                </a:lnTo>
                                <a:lnTo>
                                  <a:pt x="331" y="74"/>
                                </a:lnTo>
                                <a:lnTo>
                                  <a:pt x="344" y="78"/>
                                </a:lnTo>
                                <a:lnTo>
                                  <a:pt x="340" y="12"/>
                                </a:lnTo>
                                <a:lnTo>
                                  <a:pt x="306" y="6"/>
                                </a:lnTo>
                                <a:lnTo>
                                  <a:pt x="281" y="2"/>
                                </a:lnTo>
                                <a:lnTo>
                                  <a:pt x="257" y="0"/>
                                </a:lnTo>
                                <a:lnTo>
                                  <a:pt x="2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2" name="Picture 2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027" y="1109"/>
                            <a:ext cx="3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33" name="Group 24"/>
                        <wpg:cNvGrpSpPr>
                          <a:grpSpLocks/>
                        </wpg:cNvGrpSpPr>
                        <wpg:grpSpPr bwMode="auto">
                          <a:xfrm>
                            <a:off x="8377" y="1014"/>
                            <a:ext cx="222" cy="410"/>
                            <a:chOff x="8377" y="1014"/>
                            <a:chExt cx="222" cy="410"/>
                          </a:xfrm>
                        </wpg:grpSpPr>
                        <wps:wsp>
                          <wps:cNvPr id="334" name="Freeform 25"/>
                          <wps:cNvSpPr>
                            <a:spLocks/>
                          </wps:cNvSpPr>
                          <wps:spPr bwMode="auto">
                            <a:xfrm>
                              <a:off x="8377" y="1014"/>
                              <a:ext cx="222" cy="410"/>
                            </a:xfrm>
                            <a:custGeom>
                              <a:avLst/>
                              <a:gdLst>
                                <a:gd name="T0" fmla="*/ 92 w 222"/>
                                <a:gd name="T1" fmla="*/ 0 h 410"/>
                                <a:gd name="T2" fmla="*/ 18 w 222"/>
                                <a:gd name="T3" fmla="*/ 0 h 410"/>
                                <a:gd name="T4" fmla="*/ 18 w 222"/>
                                <a:gd name="T5" fmla="*/ 9 h 410"/>
                                <a:gd name="T6" fmla="*/ 16 w 222"/>
                                <a:gd name="T7" fmla="*/ 87 h 410"/>
                                <a:gd name="T8" fmla="*/ 13 w 222"/>
                                <a:gd name="T9" fmla="*/ 165 h 410"/>
                                <a:gd name="T10" fmla="*/ 9 w 222"/>
                                <a:gd name="T11" fmla="*/ 243 h 410"/>
                                <a:gd name="T12" fmla="*/ 5 w 222"/>
                                <a:gd name="T13" fmla="*/ 321 h 410"/>
                                <a:gd name="T14" fmla="*/ 0 w 222"/>
                                <a:gd name="T15" fmla="*/ 409 h 410"/>
                                <a:gd name="T16" fmla="*/ 73 w 222"/>
                                <a:gd name="T17" fmla="*/ 409 h 410"/>
                                <a:gd name="T18" fmla="*/ 78 w 222"/>
                                <a:gd name="T19" fmla="*/ 244 h 410"/>
                                <a:gd name="T20" fmla="*/ 82 w 222"/>
                                <a:gd name="T21" fmla="*/ 165 h 410"/>
                                <a:gd name="T22" fmla="*/ 86 w 222"/>
                                <a:gd name="T23" fmla="*/ 87 h 410"/>
                                <a:gd name="T24" fmla="*/ 92 w 222"/>
                                <a:gd name="T25" fmla="*/ 0 h 4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2" h="410">
                                  <a:moveTo>
                                    <a:pt x="92" y="0"/>
                                  </a:moveTo>
                                  <a:lnTo>
                                    <a:pt x="18" y="0"/>
                                  </a:lnTo>
                                  <a:lnTo>
                                    <a:pt x="18" y="9"/>
                                  </a:lnTo>
                                  <a:lnTo>
                                    <a:pt x="16" y="87"/>
                                  </a:lnTo>
                                  <a:lnTo>
                                    <a:pt x="13" y="165"/>
                                  </a:lnTo>
                                  <a:lnTo>
                                    <a:pt x="9" y="243"/>
                                  </a:lnTo>
                                  <a:lnTo>
                                    <a:pt x="5" y="321"/>
                                  </a:lnTo>
                                  <a:lnTo>
                                    <a:pt x="0" y="409"/>
                                  </a:lnTo>
                                  <a:lnTo>
                                    <a:pt x="73" y="409"/>
                                  </a:lnTo>
                                  <a:lnTo>
                                    <a:pt x="78" y="244"/>
                                  </a:lnTo>
                                  <a:lnTo>
                                    <a:pt x="82" y="165"/>
                                  </a:lnTo>
                                  <a:lnTo>
                                    <a:pt x="86" y="87"/>
                                  </a:lnTo>
                                  <a:lnTo>
                                    <a:pt x="9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Freeform 26"/>
                          <wps:cNvSpPr>
                            <a:spLocks/>
                          </wps:cNvSpPr>
                          <wps:spPr bwMode="auto">
                            <a:xfrm>
                              <a:off x="8377" y="1014"/>
                              <a:ext cx="222" cy="410"/>
                            </a:xfrm>
                            <a:custGeom>
                              <a:avLst/>
                              <a:gdLst>
                                <a:gd name="T0" fmla="*/ 221 w 222"/>
                                <a:gd name="T1" fmla="*/ 0 h 410"/>
                                <a:gd name="T2" fmla="*/ 147 w 222"/>
                                <a:gd name="T3" fmla="*/ 0 h 410"/>
                                <a:gd name="T4" fmla="*/ 147 w 222"/>
                                <a:gd name="T5" fmla="*/ 9 h 410"/>
                                <a:gd name="T6" fmla="*/ 145 w 222"/>
                                <a:gd name="T7" fmla="*/ 87 h 410"/>
                                <a:gd name="T8" fmla="*/ 142 w 222"/>
                                <a:gd name="T9" fmla="*/ 165 h 410"/>
                                <a:gd name="T10" fmla="*/ 138 w 222"/>
                                <a:gd name="T11" fmla="*/ 243 h 410"/>
                                <a:gd name="T12" fmla="*/ 134 w 222"/>
                                <a:gd name="T13" fmla="*/ 321 h 410"/>
                                <a:gd name="T14" fmla="*/ 128 w 222"/>
                                <a:gd name="T15" fmla="*/ 409 h 410"/>
                                <a:gd name="T16" fmla="*/ 202 w 222"/>
                                <a:gd name="T17" fmla="*/ 409 h 410"/>
                                <a:gd name="T18" fmla="*/ 205 w 222"/>
                                <a:gd name="T19" fmla="*/ 320 h 410"/>
                                <a:gd name="T20" fmla="*/ 208 w 222"/>
                                <a:gd name="T21" fmla="*/ 241 h 410"/>
                                <a:gd name="T22" fmla="*/ 211 w 222"/>
                                <a:gd name="T23" fmla="*/ 163 h 410"/>
                                <a:gd name="T24" fmla="*/ 215 w 222"/>
                                <a:gd name="T25" fmla="*/ 86 h 410"/>
                                <a:gd name="T26" fmla="*/ 221 w 222"/>
                                <a:gd name="T27" fmla="*/ 0 h 4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2" h="410">
                                  <a:moveTo>
                                    <a:pt x="221" y="0"/>
                                  </a:moveTo>
                                  <a:lnTo>
                                    <a:pt x="147" y="0"/>
                                  </a:lnTo>
                                  <a:lnTo>
                                    <a:pt x="147" y="9"/>
                                  </a:lnTo>
                                  <a:lnTo>
                                    <a:pt x="145" y="87"/>
                                  </a:lnTo>
                                  <a:lnTo>
                                    <a:pt x="142" y="165"/>
                                  </a:lnTo>
                                  <a:lnTo>
                                    <a:pt x="138" y="243"/>
                                  </a:lnTo>
                                  <a:lnTo>
                                    <a:pt x="134" y="321"/>
                                  </a:lnTo>
                                  <a:lnTo>
                                    <a:pt x="128" y="409"/>
                                  </a:lnTo>
                                  <a:lnTo>
                                    <a:pt x="202" y="409"/>
                                  </a:lnTo>
                                  <a:lnTo>
                                    <a:pt x="205" y="320"/>
                                  </a:lnTo>
                                  <a:lnTo>
                                    <a:pt x="208" y="241"/>
                                  </a:lnTo>
                                  <a:lnTo>
                                    <a:pt x="211" y="163"/>
                                  </a:lnTo>
                                  <a:lnTo>
                                    <a:pt x="215" y="86"/>
                                  </a:lnTo>
                                  <a:lnTo>
                                    <a:pt x="2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336" name="Picture 2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610" y="1109"/>
                            <a:ext cx="30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37" name="Group 28"/>
                        <wpg:cNvGrpSpPr>
                          <a:grpSpLocks/>
                        </wpg:cNvGrpSpPr>
                        <wpg:grpSpPr bwMode="auto">
                          <a:xfrm>
                            <a:off x="8918" y="1108"/>
                            <a:ext cx="324" cy="455"/>
                            <a:chOff x="8918" y="1108"/>
                            <a:chExt cx="324" cy="455"/>
                          </a:xfrm>
                        </wpg:grpSpPr>
                        <wps:wsp>
                          <wps:cNvPr id="338" name="Freeform 29"/>
                          <wps:cNvSpPr>
                            <a:spLocks/>
                          </wps:cNvSpPr>
                          <wps:spPr bwMode="auto">
                            <a:xfrm>
                              <a:off x="8918" y="1108"/>
                              <a:ext cx="324" cy="455"/>
                            </a:xfrm>
                            <a:custGeom>
                              <a:avLst/>
                              <a:gdLst>
                                <a:gd name="T0" fmla="*/ 25 w 324"/>
                                <a:gd name="T1" fmla="*/ 373 h 455"/>
                                <a:gd name="T2" fmla="*/ 30 w 324"/>
                                <a:gd name="T3" fmla="*/ 438 h 455"/>
                                <a:gd name="T4" fmla="*/ 37 w 324"/>
                                <a:gd name="T5" fmla="*/ 439 h 455"/>
                                <a:gd name="T6" fmla="*/ 66 w 324"/>
                                <a:gd name="T7" fmla="*/ 445 h 455"/>
                                <a:gd name="T8" fmla="*/ 96 w 324"/>
                                <a:gd name="T9" fmla="*/ 450 h 455"/>
                                <a:gd name="T10" fmla="*/ 127 w 324"/>
                                <a:gd name="T11" fmla="*/ 453 h 455"/>
                                <a:gd name="T12" fmla="*/ 157 w 324"/>
                                <a:gd name="T13" fmla="*/ 454 h 455"/>
                                <a:gd name="T14" fmla="*/ 223 w 324"/>
                                <a:gd name="T15" fmla="*/ 446 h 455"/>
                                <a:gd name="T16" fmla="*/ 269 w 324"/>
                                <a:gd name="T17" fmla="*/ 422 h 455"/>
                                <a:gd name="T18" fmla="*/ 286 w 324"/>
                                <a:gd name="T19" fmla="*/ 398 h 455"/>
                                <a:gd name="T20" fmla="*/ 149 w 324"/>
                                <a:gd name="T21" fmla="*/ 398 h 455"/>
                                <a:gd name="T22" fmla="*/ 119 w 324"/>
                                <a:gd name="T23" fmla="*/ 396 h 455"/>
                                <a:gd name="T24" fmla="*/ 90 w 324"/>
                                <a:gd name="T25" fmla="*/ 391 h 455"/>
                                <a:gd name="T26" fmla="*/ 64 w 324"/>
                                <a:gd name="T27" fmla="*/ 385 h 455"/>
                                <a:gd name="T28" fmla="*/ 39 w 324"/>
                                <a:gd name="T29" fmla="*/ 378 h 455"/>
                                <a:gd name="T30" fmla="*/ 25 w 324"/>
                                <a:gd name="T31" fmla="*/ 373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24" h="455">
                                  <a:moveTo>
                                    <a:pt x="25" y="373"/>
                                  </a:moveTo>
                                  <a:lnTo>
                                    <a:pt x="30" y="438"/>
                                  </a:lnTo>
                                  <a:lnTo>
                                    <a:pt x="37" y="439"/>
                                  </a:lnTo>
                                  <a:lnTo>
                                    <a:pt x="66" y="445"/>
                                  </a:lnTo>
                                  <a:lnTo>
                                    <a:pt x="96" y="450"/>
                                  </a:lnTo>
                                  <a:lnTo>
                                    <a:pt x="127" y="453"/>
                                  </a:lnTo>
                                  <a:lnTo>
                                    <a:pt x="157" y="454"/>
                                  </a:lnTo>
                                  <a:lnTo>
                                    <a:pt x="223" y="446"/>
                                  </a:lnTo>
                                  <a:lnTo>
                                    <a:pt x="269" y="422"/>
                                  </a:lnTo>
                                  <a:lnTo>
                                    <a:pt x="286" y="398"/>
                                  </a:lnTo>
                                  <a:lnTo>
                                    <a:pt x="149" y="398"/>
                                  </a:lnTo>
                                  <a:lnTo>
                                    <a:pt x="119" y="396"/>
                                  </a:lnTo>
                                  <a:lnTo>
                                    <a:pt x="90" y="391"/>
                                  </a:lnTo>
                                  <a:lnTo>
                                    <a:pt x="64" y="385"/>
                                  </a:lnTo>
                                  <a:lnTo>
                                    <a:pt x="39" y="378"/>
                                  </a:lnTo>
                                  <a:lnTo>
                                    <a:pt x="25" y="3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Freeform 30"/>
                          <wps:cNvSpPr>
                            <a:spLocks/>
                          </wps:cNvSpPr>
                          <wps:spPr bwMode="auto">
                            <a:xfrm>
                              <a:off x="8918" y="1108"/>
                              <a:ext cx="324" cy="455"/>
                            </a:xfrm>
                            <a:custGeom>
                              <a:avLst/>
                              <a:gdLst>
                                <a:gd name="T0" fmla="*/ 309 w 324"/>
                                <a:gd name="T1" fmla="*/ 278 h 455"/>
                                <a:gd name="T2" fmla="*/ 241 w 324"/>
                                <a:gd name="T3" fmla="*/ 278 h 455"/>
                                <a:gd name="T4" fmla="*/ 240 w 324"/>
                                <a:gd name="T5" fmla="*/ 296 h 455"/>
                                <a:gd name="T6" fmla="*/ 239 w 324"/>
                                <a:gd name="T7" fmla="*/ 315 h 455"/>
                                <a:gd name="T8" fmla="*/ 237 w 324"/>
                                <a:gd name="T9" fmla="*/ 333 h 455"/>
                                <a:gd name="T10" fmla="*/ 233 w 324"/>
                                <a:gd name="T11" fmla="*/ 350 h 455"/>
                                <a:gd name="T12" fmla="*/ 223 w 324"/>
                                <a:gd name="T13" fmla="*/ 372 h 455"/>
                                <a:gd name="T14" fmla="*/ 206 w 324"/>
                                <a:gd name="T15" fmla="*/ 387 h 455"/>
                                <a:gd name="T16" fmla="*/ 182 w 324"/>
                                <a:gd name="T17" fmla="*/ 395 h 455"/>
                                <a:gd name="T18" fmla="*/ 149 w 324"/>
                                <a:gd name="T19" fmla="*/ 398 h 455"/>
                                <a:gd name="T20" fmla="*/ 286 w 324"/>
                                <a:gd name="T21" fmla="*/ 398 h 455"/>
                                <a:gd name="T22" fmla="*/ 297 w 324"/>
                                <a:gd name="T23" fmla="*/ 381 h 455"/>
                                <a:gd name="T24" fmla="*/ 308 w 324"/>
                                <a:gd name="T25" fmla="*/ 324 h 455"/>
                                <a:gd name="T26" fmla="*/ 309 w 324"/>
                                <a:gd name="T27" fmla="*/ 284 h 455"/>
                                <a:gd name="T28" fmla="*/ 309 w 324"/>
                                <a:gd name="T29" fmla="*/ 278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24" h="455">
                                  <a:moveTo>
                                    <a:pt x="309" y="278"/>
                                  </a:moveTo>
                                  <a:lnTo>
                                    <a:pt x="241" y="278"/>
                                  </a:lnTo>
                                  <a:lnTo>
                                    <a:pt x="240" y="296"/>
                                  </a:lnTo>
                                  <a:lnTo>
                                    <a:pt x="239" y="315"/>
                                  </a:lnTo>
                                  <a:lnTo>
                                    <a:pt x="237" y="333"/>
                                  </a:lnTo>
                                  <a:lnTo>
                                    <a:pt x="233" y="350"/>
                                  </a:lnTo>
                                  <a:lnTo>
                                    <a:pt x="223" y="372"/>
                                  </a:lnTo>
                                  <a:lnTo>
                                    <a:pt x="206" y="387"/>
                                  </a:lnTo>
                                  <a:lnTo>
                                    <a:pt x="182" y="395"/>
                                  </a:lnTo>
                                  <a:lnTo>
                                    <a:pt x="149" y="398"/>
                                  </a:lnTo>
                                  <a:lnTo>
                                    <a:pt x="286" y="398"/>
                                  </a:lnTo>
                                  <a:lnTo>
                                    <a:pt x="297" y="381"/>
                                  </a:lnTo>
                                  <a:lnTo>
                                    <a:pt x="308" y="324"/>
                                  </a:lnTo>
                                  <a:lnTo>
                                    <a:pt x="309" y="284"/>
                                  </a:lnTo>
                                  <a:lnTo>
                                    <a:pt x="309" y="2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 name="Freeform 31"/>
                          <wps:cNvSpPr>
                            <a:spLocks/>
                          </wps:cNvSpPr>
                          <wps:spPr bwMode="auto">
                            <a:xfrm>
                              <a:off x="8918" y="1108"/>
                              <a:ext cx="324" cy="455"/>
                            </a:xfrm>
                            <a:custGeom>
                              <a:avLst/>
                              <a:gdLst>
                                <a:gd name="T0" fmla="*/ 201 w 324"/>
                                <a:gd name="T1" fmla="*/ 0 h 455"/>
                                <a:gd name="T2" fmla="*/ 108 w 324"/>
                                <a:gd name="T3" fmla="*/ 14 h 455"/>
                                <a:gd name="T4" fmla="*/ 49 w 324"/>
                                <a:gd name="T5" fmla="*/ 52 h 455"/>
                                <a:gd name="T6" fmla="*/ 17 w 324"/>
                                <a:gd name="T7" fmla="*/ 100 h 455"/>
                                <a:gd name="T8" fmla="*/ 3 w 324"/>
                                <a:gd name="T9" fmla="*/ 148 h 455"/>
                                <a:gd name="T10" fmla="*/ 0 w 324"/>
                                <a:gd name="T11" fmla="*/ 184 h 455"/>
                                <a:gd name="T12" fmla="*/ 9 w 324"/>
                                <a:gd name="T13" fmla="*/ 240 h 455"/>
                                <a:gd name="T14" fmla="*/ 37 w 324"/>
                                <a:gd name="T15" fmla="*/ 284 h 455"/>
                                <a:gd name="T16" fmla="*/ 80 w 324"/>
                                <a:gd name="T17" fmla="*/ 311 h 455"/>
                                <a:gd name="T18" fmla="*/ 137 w 324"/>
                                <a:gd name="T19" fmla="*/ 320 h 455"/>
                                <a:gd name="T20" fmla="*/ 168 w 324"/>
                                <a:gd name="T21" fmla="*/ 317 h 455"/>
                                <a:gd name="T22" fmla="*/ 196 w 324"/>
                                <a:gd name="T23" fmla="*/ 309 h 455"/>
                                <a:gd name="T24" fmla="*/ 221 w 324"/>
                                <a:gd name="T25" fmla="*/ 296 h 455"/>
                                <a:gd name="T26" fmla="*/ 241 w 324"/>
                                <a:gd name="T27" fmla="*/ 278 h 455"/>
                                <a:gd name="T28" fmla="*/ 309 w 324"/>
                                <a:gd name="T29" fmla="*/ 278 h 455"/>
                                <a:gd name="T30" fmla="*/ 310 w 324"/>
                                <a:gd name="T31" fmla="*/ 264 h 455"/>
                                <a:gd name="T32" fmla="*/ 152 w 324"/>
                                <a:gd name="T33" fmla="*/ 264 h 455"/>
                                <a:gd name="T34" fmla="*/ 111 w 324"/>
                                <a:gd name="T35" fmla="*/ 256 h 455"/>
                                <a:gd name="T36" fmla="*/ 86 w 324"/>
                                <a:gd name="T37" fmla="*/ 235 h 455"/>
                                <a:gd name="T38" fmla="*/ 73 w 324"/>
                                <a:gd name="T39" fmla="*/ 207 h 455"/>
                                <a:gd name="T40" fmla="*/ 70 w 324"/>
                                <a:gd name="T41" fmla="*/ 176 h 455"/>
                                <a:gd name="T42" fmla="*/ 70 w 324"/>
                                <a:gd name="T43" fmla="*/ 176 h 455"/>
                                <a:gd name="T44" fmla="*/ 72 w 324"/>
                                <a:gd name="T45" fmla="*/ 152 h 455"/>
                                <a:gd name="T46" fmla="*/ 87 w 324"/>
                                <a:gd name="T47" fmla="*/ 111 h 455"/>
                                <a:gd name="T48" fmla="*/ 126 w 324"/>
                                <a:gd name="T49" fmla="*/ 72 h 455"/>
                                <a:gd name="T50" fmla="*/ 198 w 324"/>
                                <a:gd name="T51" fmla="*/ 55 h 455"/>
                                <a:gd name="T52" fmla="*/ 319 w 324"/>
                                <a:gd name="T53" fmla="*/ 55 h 455"/>
                                <a:gd name="T54" fmla="*/ 323 w 324"/>
                                <a:gd name="T55" fmla="*/ 14 h 455"/>
                                <a:gd name="T56" fmla="*/ 323 w 324"/>
                                <a:gd name="T57" fmla="*/ 13 h 455"/>
                                <a:gd name="T58" fmla="*/ 287 w 324"/>
                                <a:gd name="T59" fmla="*/ 7 h 455"/>
                                <a:gd name="T60" fmla="*/ 259 w 324"/>
                                <a:gd name="T61" fmla="*/ 3 h 455"/>
                                <a:gd name="T62" fmla="*/ 230 w 324"/>
                                <a:gd name="T63" fmla="*/ 0 h 455"/>
                                <a:gd name="T64" fmla="*/ 201 w 324"/>
                                <a:gd name="T65" fmla="*/ 0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24" h="455">
                                  <a:moveTo>
                                    <a:pt x="201" y="0"/>
                                  </a:moveTo>
                                  <a:lnTo>
                                    <a:pt x="108" y="14"/>
                                  </a:lnTo>
                                  <a:lnTo>
                                    <a:pt x="49" y="52"/>
                                  </a:lnTo>
                                  <a:lnTo>
                                    <a:pt x="17" y="100"/>
                                  </a:lnTo>
                                  <a:lnTo>
                                    <a:pt x="3" y="148"/>
                                  </a:lnTo>
                                  <a:lnTo>
                                    <a:pt x="0" y="184"/>
                                  </a:lnTo>
                                  <a:lnTo>
                                    <a:pt x="9" y="240"/>
                                  </a:lnTo>
                                  <a:lnTo>
                                    <a:pt x="37" y="284"/>
                                  </a:lnTo>
                                  <a:lnTo>
                                    <a:pt x="80" y="311"/>
                                  </a:lnTo>
                                  <a:lnTo>
                                    <a:pt x="137" y="320"/>
                                  </a:lnTo>
                                  <a:lnTo>
                                    <a:pt x="168" y="317"/>
                                  </a:lnTo>
                                  <a:lnTo>
                                    <a:pt x="196" y="309"/>
                                  </a:lnTo>
                                  <a:lnTo>
                                    <a:pt x="221" y="296"/>
                                  </a:lnTo>
                                  <a:lnTo>
                                    <a:pt x="241" y="278"/>
                                  </a:lnTo>
                                  <a:lnTo>
                                    <a:pt x="309" y="278"/>
                                  </a:lnTo>
                                  <a:lnTo>
                                    <a:pt x="310" y="264"/>
                                  </a:lnTo>
                                  <a:lnTo>
                                    <a:pt x="152" y="264"/>
                                  </a:lnTo>
                                  <a:lnTo>
                                    <a:pt x="111" y="256"/>
                                  </a:lnTo>
                                  <a:lnTo>
                                    <a:pt x="86" y="235"/>
                                  </a:lnTo>
                                  <a:lnTo>
                                    <a:pt x="73" y="207"/>
                                  </a:lnTo>
                                  <a:lnTo>
                                    <a:pt x="70" y="176"/>
                                  </a:lnTo>
                                  <a:lnTo>
                                    <a:pt x="70" y="176"/>
                                  </a:lnTo>
                                  <a:lnTo>
                                    <a:pt x="72" y="152"/>
                                  </a:lnTo>
                                  <a:lnTo>
                                    <a:pt x="87" y="111"/>
                                  </a:lnTo>
                                  <a:lnTo>
                                    <a:pt x="126" y="72"/>
                                  </a:lnTo>
                                  <a:lnTo>
                                    <a:pt x="198" y="55"/>
                                  </a:lnTo>
                                  <a:lnTo>
                                    <a:pt x="319" y="55"/>
                                  </a:lnTo>
                                  <a:lnTo>
                                    <a:pt x="323" y="14"/>
                                  </a:lnTo>
                                  <a:lnTo>
                                    <a:pt x="323" y="13"/>
                                  </a:lnTo>
                                  <a:lnTo>
                                    <a:pt x="287" y="7"/>
                                  </a:lnTo>
                                  <a:lnTo>
                                    <a:pt x="259" y="3"/>
                                  </a:lnTo>
                                  <a:lnTo>
                                    <a:pt x="230" y="0"/>
                                  </a:lnTo>
                                  <a:lnTo>
                                    <a:pt x="20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Freeform 32"/>
                          <wps:cNvSpPr>
                            <a:spLocks/>
                          </wps:cNvSpPr>
                          <wps:spPr bwMode="auto">
                            <a:xfrm>
                              <a:off x="8918" y="1108"/>
                              <a:ext cx="324" cy="455"/>
                            </a:xfrm>
                            <a:custGeom>
                              <a:avLst/>
                              <a:gdLst>
                                <a:gd name="T0" fmla="*/ 319 w 324"/>
                                <a:gd name="T1" fmla="*/ 55 h 455"/>
                                <a:gd name="T2" fmla="*/ 198 w 324"/>
                                <a:gd name="T3" fmla="*/ 55 h 455"/>
                                <a:gd name="T4" fmla="*/ 211 w 324"/>
                                <a:gd name="T5" fmla="*/ 56 h 455"/>
                                <a:gd name="T6" fmla="*/ 223 w 324"/>
                                <a:gd name="T7" fmla="*/ 57 h 455"/>
                                <a:gd name="T8" fmla="*/ 236 w 324"/>
                                <a:gd name="T9" fmla="*/ 58 h 455"/>
                                <a:gd name="T10" fmla="*/ 249 w 324"/>
                                <a:gd name="T11" fmla="*/ 60 h 455"/>
                                <a:gd name="T12" fmla="*/ 249 w 324"/>
                                <a:gd name="T13" fmla="*/ 70 h 455"/>
                                <a:gd name="T14" fmla="*/ 248 w 324"/>
                                <a:gd name="T15" fmla="*/ 92 h 455"/>
                                <a:gd name="T16" fmla="*/ 247 w 324"/>
                                <a:gd name="T17" fmla="*/ 120 h 455"/>
                                <a:gd name="T18" fmla="*/ 246 w 324"/>
                                <a:gd name="T19" fmla="*/ 148 h 455"/>
                                <a:gd name="T20" fmla="*/ 246 w 324"/>
                                <a:gd name="T21" fmla="*/ 149 h 455"/>
                                <a:gd name="T22" fmla="*/ 243 w 324"/>
                                <a:gd name="T23" fmla="*/ 176 h 455"/>
                                <a:gd name="T24" fmla="*/ 242 w 324"/>
                                <a:gd name="T25" fmla="*/ 176 h 455"/>
                                <a:gd name="T26" fmla="*/ 237 w 324"/>
                                <a:gd name="T27" fmla="*/ 199 h 455"/>
                                <a:gd name="T28" fmla="*/ 224 w 324"/>
                                <a:gd name="T29" fmla="*/ 227 h 455"/>
                                <a:gd name="T30" fmla="*/ 204 w 324"/>
                                <a:gd name="T31" fmla="*/ 247 h 455"/>
                                <a:gd name="T32" fmla="*/ 180 w 324"/>
                                <a:gd name="T33" fmla="*/ 260 h 455"/>
                                <a:gd name="T34" fmla="*/ 152 w 324"/>
                                <a:gd name="T35" fmla="*/ 264 h 455"/>
                                <a:gd name="T36" fmla="*/ 310 w 324"/>
                                <a:gd name="T37" fmla="*/ 264 h 455"/>
                                <a:gd name="T38" fmla="*/ 311 w 324"/>
                                <a:gd name="T39" fmla="*/ 207 h 455"/>
                                <a:gd name="T40" fmla="*/ 314 w 324"/>
                                <a:gd name="T41" fmla="*/ 132 h 455"/>
                                <a:gd name="T42" fmla="*/ 317 w 324"/>
                                <a:gd name="T43" fmla="*/ 84 h 455"/>
                                <a:gd name="T44" fmla="*/ 319 w 324"/>
                                <a:gd name="T45" fmla="*/ 60 h 455"/>
                                <a:gd name="T46" fmla="*/ 319 w 324"/>
                                <a:gd name="T47" fmla="*/ 58 h 455"/>
                                <a:gd name="T48" fmla="*/ 319 w 324"/>
                                <a:gd name="T49" fmla="*/ 56 h 455"/>
                                <a:gd name="T50" fmla="*/ 319 w 324"/>
                                <a:gd name="T51" fmla="*/ 55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4" h="455">
                                  <a:moveTo>
                                    <a:pt x="319" y="55"/>
                                  </a:moveTo>
                                  <a:lnTo>
                                    <a:pt x="198" y="55"/>
                                  </a:lnTo>
                                  <a:lnTo>
                                    <a:pt x="211" y="56"/>
                                  </a:lnTo>
                                  <a:lnTo>
                                    <a:pt x="223" y="57"/>
                                  </a:lnTo>
                                  <a:lnTo>
                                    <a:pt x="236" y="58"/>
                                  </a:lnTo>
                                  <a:lnTo>
                                    <a:pt x="249" y="60"/>
                                  </a:lnTo>
                                  <a:lnTo>
                                    <a:pt x="249" y="70"/>
                                  </a:lnTo>
                                  <a:lnTo>
                                    <a:pt x="248" y="92"/>
                                  </a:lnTo>
                                  <a:lnTo>
                                    <a:pt x="247" y="120"/>
                                  </a:lnTo>
                                  <a:lnTo>
                                    <a:pt x="246" y="148"/>
                                  </a:lnTo>
                                  <a:lnTo>
                                    <a:pt x="246" y="149"/>
                                  </a:lnTo>
                                  <a:lnTo>
                                    <a:pt x="243" y="176"/>
                                  </a:lnTo>
                                  <a:lnTo>
                                    <a:pt x="242" y="176"/>
                                  </a:lnTo>
                                  <a:lnTo>
                                    <a:pt x="237" y="199"/>
                                  </a:lnTo>
                                  <a:lnTo>
                                    <a:pt x="224" y="227"/>
                                  </a:lnTo>
                                  <a:lnTo>
                                    <a:pt x="204" y="247"/>
                                  </a:lnTo>
                                  <a:lnTo>
                                    <a:pt x="180" y="260"/>
                                  </a:lnTo>
                                  <a:lnTo>
                                    <a:pt x="152" y="264"/>
                                  </a:lnTo>
                                  <a:lnTo>
                                    <a:pt x="310" y="264"/>
                                  </a:lnTo>
                                  <a:lnTo>
                                    <a:pt x="311" y="207"/>
                                  </a:lnTo>
                                  <a:lnTo>
                                    <a:pt x="314" y="132"/>
                                  </a:lnTo>
                                  <a:lnTo>
                                    <a:pt x="317" y="84"/>
                                  </a:lnTo>
                                  <a:lnTo>
                                    <a:pt x="319" y="60"/>
                                  </a:lnTo>
                                  <a:lnTo>
                                    <a:pt x="319" y="58"/>
                                  </a:lnTo>
                                  <a:lnTo>
                                    <a:pt x="319" y="56"/>
                                  </a:lnTo>
                                  <a:lnTo>
                                    <a:pt x="319" y="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342" name="Picture 33"/>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257" y="1109"/>
                            <a:ext cx="30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3" name="Freeform 34"/>
                        <wps:cNvSpPr>
                          <a:spLocks/>
                        </wps:cNvSpPr>
                        <wps:spPr bwMode="auto">
                          <a:xfrm>
                            <a:off x="9292" y="1508"/>
                            <a:ext cx="223" cy="28"/>
                          </a:xfrm>
                          <a:custGeom>
                            <a:avLst/>
                            <a:gdLst>
                              <a:gd name="T0" fmla="*/ 222 w 223"/>
                              <a:gd name="T1" fmla="*/ 0 h 28"/>
                              <a:gd name="T2" fmla="*/ 0 w 223"/>
                              <a:gd name="T3" fmla="*/ 0 h 28"/>
                              <a:gd name="T4" fmla="*/ 0 w 223"/>
                              <a:gd name="T5" fmla="*/ 27 h 28"/>
                              <a:gd name="T6" fmla="*/ 222 w 223"/>
                              <a:gd name="T7" fmla="*/ 27 h 28"/>
                              <a:gd name="T8" fmla="*/ 222 w 223"/>
                              <a:gd name="T9" fmla="*/ 0 h 28"/>
                            </a:gdLst>
                            <a:ahLst/>
                            <a:cxnLst>
                              <a:cxn ang="0">
                                <a:pos x="T0" y="T1"/>
                              </a:cxn>
                              <a:cxn ang="0">
                                <a:pos x="T2" y="T3"/>
                              </a:cxn>
                              <a:cxn ang="0">
                                <a:pos x="T4" y="T5"/>
                              </a:cxn>
                              <a:cxn ang="0">
                                <a:pos x="T6" y="T7"/>
                              </a:cxn>
                              <a:cxn ang="0">
                                <a:pos x="T8" y="T9"/>
                              </a:cxn>
                            </a:cxnLst>
                            <a:rect l="0" t="0" r="r" b="b"/>
                            <a:pathLst>
                              <a:path w="223" h="28">
                                <a:moveTo>
                                  <a:pt x="222" y="0"/>
                                </a:moveTo>
                                <a:lnTo>
                                  <a:pt x="0" y="0"/>
                                </a:lnTo>
                                <a:lnTo>
                                  <a:pt x="0" y="27"/>
                                </a:lnTo>
                                <a:lnTo>
                                  <a:pt x="222" y="27"/>
                                </a:lnTo>
                                <a:lnTo>
                                  <a:pt x="222" y="0"/>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Freeform 35"/>
                        <wps:cNvSpPr>
                          <a:spLocks/>
                        </wps:cNvSpPr>
                        <wps:spPr bwMode="auto">
                          <a:xfrm>
                            <a:off x="929" y="2103"/>
                            <a:ext cx="10414" cy="2978"/>
                          </a:xfrm>
                          <a:custGeom>
                            <a:avLst/>
                            <a:gdLst>
                              <a:gd name="T0" fmla="*/ 10413 w 10414"/>
                              <a:gd name="T1" fmla="*/ 0 h 2978"/>
                              <a:gd name="T2" fmla="*/ 0 w 10414"/>
                              <a:gd name="T3" fmla="*/ 0 h 2978"/>
                              <a:gd name="T4" fmla="*/ 0 w 10414"/>
                              <a:gd name="T5" fmla="*/ 2977 h 2978"/>
                              <a:gd name="T6" fmla="*/ 10413 w 10414"/>
                              <a:gd name="T7" fmla="*/ 2977 h 2978"/>
                              <a:gd name="T8" fmla="*/ 10413 w 10414"/>
                              <a:gd name="T9" fmla="*/ 0 h 2978"/>
                            </a:gdLst>
                            <a:ahLst/>
                            <a:cxnLst>
                              <a:cxn ang="0">
                                <a:pos x="T0" y="T1"/>
                              </a:cxn>
                              <a:cxn ang="0">
                                <a:pos x="T2" y="T3"/>
                              </a:cxn>
                              <a:cxn ang="0">
                                <a:pos x="T4" y="T5"/>
                              </a:cxn>
                              <a:cxn ang="0">
                                <a:pos x="T6" y="T7"/>
                              </a:cxn>
                              <a:cxn ang="0">
                                <a:pos x="T8" y="T9"/>
                              </a:cxn>
                            </a:cxnLst>
                            <a:rect l="0" t="0" r="r" b="b"/>
                            <a:pathLst>
                              <a:path w="10414" h="2978">
                                <a:moveTo>
                                  <a:pt x="10413" y="0"/>
                                </a:moveTo>
                                <a:lnTo>
                                  <a:pt x="0" y="0"/>
                                </a:lnTo>
                                <a:lnTo>
                                  <a:pt x="0" y="2977"/>
                                </a:lnTo>
                                <a:lnTo>
                                  <a:pt x="10413" y="2977"/>
                                </a:lnTo>
                                <a:lnTo>
                                  <a:pt x="10413" y="0"/>
                                </a:lnTo>
                                <a:close/>
                              </a:path>
                            </a:pathLst>
                          </a:custGeom>
                          <a:solidFill>
                            <a:srgbClr val="FFFFFF">
                              <a:alpha val="8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 name="Freeform 36"/>
                        <wps:cNvSpPr>
                          <a:spLocks/>
                        </wps:cNvSpPr>
                        <wps:spPr bwMode="auto">
                          <a:xfrm>
                            <a:off x="3231" y="4136"/>
                            <a:ext cx="5810" cy="1"/>
                          </a:xfrm>
                          <a:custGeom>
                            <a:avLst/>
                            <a:gdLst>
                              <a:gd name="T0" fmla="*/ 0 w 5810"/>
                              <a:gd name="T1" fmla="*/ 0 h 1"/>
                              <a:gd name="T2" fmla="*/ 5809 w 5810"/>
                              <a:gd name="T3" fmla="*/ 0 h 1"/>
                            </a:gdLst>
                            <a:ahLst/>
                            <a:cxnLst>
                              <a:cxn ang="0">
                                <a:pos x="T0" y="T1"/>
                              </a:cxn>
                              <a:cxn ang="0">
                                <a:pos x="T2" y="T3"/>
                              </a:cxn>
                            </a:cxnLst>
                            <a:rect l="0" t="0" r="r" b="b"/>
                            <a:pathLst>
                              <a:path w="5810" h="1">
                                <a:moveTo>
                                  <a:pt x="0" y="0"/>
                                </a:moveTo>
                                <a:lnTo>
                                  <a:pt x="5809" y="0"/>
                                </a:lnTo>
                              </a:path>
                            </a:pathLst>
                          </a:custGeom>
                          <a:noFill/>
                          <a:ln w="5207">
                            <a:solidFill>
                              <a:srgbClr val="A1BBB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Freeform 37"/>
                        <wps:cNvSpPr>
                          <a:spLocks/>
                        </wps:cNvSpPr>
                        <wps:spPr bwMode="auto">
                          <a:xfrm>
                            <a:off x="776" y="1950"/>
                            <a:ext cx="10721" cy="3285"/>
                          </a:xfrm>
                          <a:custGeom>
                            <a:avLst/>
                            <a:gdLst>
                              <a:gd name="T0" fmla="*/ 0 w 10721"/>
                              <a:gd name="T1" fmla="*/ 3284 h 3285"/>
                              <a:gd name="T2" fmla="*/ 10720 w 10721"/>
                              <a:gd name="T3" fmla="*/ 3284 h 3285"/>
                              <a:gd name="T4" fmla="*/ 10720 w 10721"/>
                              <a:gd name="T5" fmla="*/ 0 h 3285"/>
                              <a:gd name="T6" fmla="*/ 0 w 10721"/>
                              <a:gd name="T7" fmla="*/ 0 h 3285"/>
                              <a:gd name="T8" fmla="*/ 0 w 10721"/>
                              <a:gd name="T9" fmla="*/ 3284 h 3285"/>
                            </a:gdLst>
                            <a:ahLst/>
                            <a:cxnLst>
                              <a:cxn ang="0">
                                <a:pos x="T0" y="T1"/>
                              </a:cxn>
                              <a:cxn ang="0">
                                <a:pos x="T2" y="T3"/>
                              </a:cxn>
                              <a:cxn ang="0">
                                <a:pos x="T4" y="T5"/>
                              </a:cxn>
                              <a:cxn ang="0">
                                <a:pos x="T6" y="T7"/>
                              </a:cxn>
                              <a:cxn ang="0">
                                <a:pos x="T8" y="T9"/>
                              </a:cxn>
                            </a:cxnLst>
                            <a:rect l="0" t="0" r="r" b="b"/>
                            <a:pathLst>
                              <a:path w="10721" h="3285">
                                <a:moveTo>
                                  <a:pt x="0" y="3284"/>
                                </a:moveTo>
                                <a:lnTo>
                                  <a:pt x="10720" y="3284"/>
                                </a:lnTo>
                                <a:lnTo>
                                  <a:pt x="10720" y="0"/>
                                </a:lnTo>
                                <a:lnTo>
                                  <a:pt x="0" y="0"/>
                                </a:lnTo>
                                <a:lnTo>
                                  <a:pt x="0" y="3284"/>
                                </a:lnTo>
                                <a:close/>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Freeform 38"/>
                        <wps:cNvSpPr>
                          <a:spLocks/>
                        </wps:cNvSpPr>
                        <wps:spPr bwMode="auto">
                          <a:xfrm>
                            <a:off x="0" y="0"/>
                            <a:ext cx="12240" cy="15839"/>
                          </a:xfrm>
                          <a:custGeom>
                            <a:avLst/>
                            <a:gdLst>
                              <a:gd name="T0" fmla="*/ 12240 w 12240"/>
                              <a:gd name="T1" fmla="*/ 0 h 15839"/>
                              <a:gd name="T2" fmla="*/ 11880 w 12240"/>
                              <a:gd name="T3" fmla="*/ 0 h 15839"/>
                              <a:gd name="T4" fmla="*/ 360 w 12240"/>
                              <a:gd name="T5" fmla="*/ 0 h 15839"/>
                              <a:gd name="T6" fmla="*/ 0 w 12240"/>
                              <a:gd name="T7" fmla="*/ 0 h 15839"/>
                              <a:gd name="T8" fmla="*/ 0 w 12240"/>
                              <a:gd name="T9" fmla="*/ 360 h 15839"/>
                              <a:gd name="T10" fmla="*/ 0 w 12240"/>
                              <a:gd name="T11" fmla="*/ 15840 h 15839"/>
                              <a:gd name="T12" fmla="*/ 360 w 12240"/>
                              <a:gd name="T13" fmla="*/ 15840 h 15839"/>
                              <a:gd name="T14" fmla="*/ 360 w 12240"/>
                              <a:gd name="T15" fmla="*/ 360 h 15839"/>
                              <a:gd name="T16" fmla="*/ 11880 w 12240"/>
                              <a:gd name="T17" fmla="*/ 360 h 15839"/>
                              <a:gd name="T18" fmla="*/ 11880 w 12240"/>
                              <a:gd name="T19" fmla="*/ 15840 h 15839"/>
                              <a:gd name="T20" fmla="*/ 12240 w 12240"/>
                              <a:gd name="T21" fmla="*/ 15840 h 15839"/>
                              <a:gd name="T22" fmla="*/ 12240 w 12240"/>
                              <a:gd name="T23" fmla="*/ 360 h 15839"/>
                              <a:gd name="T24" fmla="*/ 12240 w 12240"/>
                              <a:gd name="T25" fmla="*/ 0 h 15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240" h="15839">
                                <a:moveTo>
                                  <a:pt x="12240" y="0"/>
                                </a:moveTo>
                                <a:lnTo>
                                  <a:pt x="11880" y="0"/>
                                </a:lnTo>
                                <a:lnTo>
                                  <a:pt x="360" y="0"/>
                                </a:lnTo>
                                <a:lnTo>
                                  <a:pt x="0" y="0"/>
                                </a:lnTo>
                                <a:lnTo>
                                  <a:pt x="0" y="360"/>
                                </a:lnTo>
                                <a:lnTo>
                                  <a:pt x="0" y="15840"/>
                                </a:lnTo>
                                <a:lnTo>
                                  <a:pt x="360" y="15840"/>
                                </a:lnTo>
                                <a:lnTo>
                                  <a:pt x="360" y="360"/>
                                </a:lnTo>
                                <a:lnTo>
                                  <a:pt x="11880" y="360"/>
                                </a:lnTo>
                                <a:lnTo>
                                  <a:pt x="11880" y="15840"/>
                                </a:lnTo>
                                <a:lnTo>
                                  <a:pt x="12240" y="15840"/>
                                </a:lnTo>
                                <a:lnTo>
                                  <a:pt x="12240" y="360"/>
                                </a:lnTo>
                                <a:lnTo>
                                  <a:pt x="122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5634B6" id="Group 2" o:spid="_x0000_s1026" style="position:absolute;margin-left:0;margin-top:0;width:612pt;height:11in;z-index:-251737600;mso-position-horizontal-relative:page;mso-position-vertical-relative:page" coordsize="12240,158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" o:allowincell="f">
                <v:shape id="Freeform 3" o:spid="_x0000_s1027" style="position:absolute;left:360;top:360;width:11520;height:15120;visibility:visible;mso-wrap-style:square;v-text-anchor:top" coordsize="11520,1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" path="m,15120r11520,l11520,,,,,15120xe" fillcolor="#004b45" stroked="f">
                  <v:path arrowok="t" o:connecttype="custom" o:connectlocs="0,15120;11520,15120;11520,0;0,0;0,15120" o:connectangles="0,0,0,0,0"/>
                </v:shape>
                <v:shape id="Freeform 4" o:spid="_x0000_s1028" style="position:absolute;left:360;top:360;width:11520;height:14573;visibility:visible;mso-wrap-style:square;v-text-anchor:top" coordsize="11520,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" path="m,14572r11520,l11520,,,,,14572xe" fillcolor="#004c45" stroked="f">
                  <v:path arrowok="t" o:connecttype="custom" o:connectlocs="0,14572;11520,14572;11520,0;0,0;0,14572"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180;top:3802;width:11900;height:1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">
                  <v:imagedata r:id="rId13" o:title=""/>
                  <o:lock v:ext="edit" aspectratio="f"/>
                </v:shape>
                <v:group id="Group 6" o:spid="_x0000_s1030" style="position:absolute;left:3581;top:15184;width:6192;height:62" coordorigin="3581,15184" coordsize="61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Freeform 7" o:spid="_x0000_s1031" style="position:absolute;left:3581;top:15184;width:6192;height:62;visibility:visible;mso-wrap-style:square;v-text-anchor:top" coordsize="61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" path="m61,l,,,61r61,l61,xe" fillcolor="#cea93d" stroked="f">
                    <v:path arrowok="t" o:connecttype="custom" o:connectlocs="61,0;0,0;0,61;61,61;61,0" o:connectangles="0,0,0,0,0"/>
                  </v:shape>
                  <v:shape id="Freeform 8" o:spid="_x0000_s1032" style="position:absolute;left:3581;top:15184;width:6192;height:62;visibility:visible;mso-wrap-style:square;v-text-anchor:top" coordsize="61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" path="m4822,r-62,l4760,61r62,l4822,xe" fillcolor="#cea93d" stroked="f">
                    <v:path arrowok="t" o:connecttype="custom" o:connectlocs="4822,0;4760,0;4760,61;4822,61;4822,0" o:connectangles="0,0,0,0,0"/>
                  </v:shape>
                  <v:shape id="Freeform 9" o:spid="_x0000_s1033" style="position:absolute;left:3581;top:15184;width:6192;height:62;visibility:visible;mso-wrap-style:square;v-text-anchor:top" coordsize="61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" path="m6191,r-62,l6129,61r62,l6191,xe" fillcolor="#cea93d" stroked="f">
                    <v:path arrowok="t" o:connecttype="custom" o:connectlocs="6191,0;6129,0;6129,61;6191,61;6191,0" o:connectangles="0,0,0,0,0"/>
                  </v:shape>
                </v:group>
                <v:shape id="Freeform 10" o:spid="_x0000_s1034" style="position:absolute;left:360;top:360;width:11520;height:6322;visibility:visible;mso-wrap-style:square;v-text-anchor:top" coordsize="11520,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" path="m,6321r11520,l11520,,,,,6321xe" fillcolor="#004b45" stroked="f">
                  <v:fill opacity="49087f"/>
                  <v:path arrowok="t" o:connecttype="custom" o:connectlocs="0,6321;11520,6321;11520,0;0,0;0,6321" o:connectangles="0,0,0,0,0"/>
                </v:shape>
                <v:shape id="Picture 11" o:spid="_x0000_s1035" type="#_x0000_t75" style="position:absolute;top:115;width:12060;height:6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">
                  <v:imagedata r:id="rId14" o:title=""/>
                  <o:lock v:ext="edit" aspectratio="f"/>
                </v:shape>
                <v:shape id="Freeform 12" o:spid="_x0000_s1036" style="position:absolute;left:2635;top:921;width:7006;height:764;visibility:visible;mso-wrap-style:square;v-text-anchor:top" coordsize="700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" path="m7005,l,,,763r7005,l7005,xe" fillcolor="#231f20" stroked="f">
                  <v:fill opacity="26214f"/>
                  <v:path arrowok="t" o:connecttype="custom" o:connectlocs="7005,0;0,0;0,763;7005,763;7005,0" o:connectangles="0,0,0,0,0"/>
                </v:shape>
                <v:group id="Group 13" o:spid="_x0000_s1037" style="position:absolute;left:7720;top:1499;width:1152;height:103" coordorigin="7720,1499"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Freeform 14" o:spid="_x0000_s1038" style="position:absolute;left:7720;top:1499;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" path="m80,2l61,2r,68l60,70,21,2,,2,,99r19,l19,30r,l59,99r21,l80,2xe" fillcolor="#fefefe" stroked="f">
                    <v:path arrowok="t" o:connecttype="custom" o:connectlocs="80,2;61,2;61,70;60,70;21,2;0,2;0,99;19,99;19,30;19,30;59,99;80,99;80,2" o:connectangles="0,0,0,0,0,0,0,0,0,0,0,0,0"/>
                  </v:shape>
                  <v:shape id="Freeform 15" o:spid="_x0000_s1039" style="position:absolute;left:7720;top:1499;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" path="m236,82r-55,l181,57r48,l229,40r-48,l181,19r53,l234,2r-73,l161,99r75,l236,82xe" fillcolor="#fefefe" stroked="f">
                    <v:path arrowok="t" o:connecttype="custom" o:connectlocs="236,82;181,82;181,57;229,57;229,40;181,40;181,19;234,19;234,2;161,2;161,99;236,99;236,82" o:connectangles="0,0,0,0,0,0,0,0,0,0,0,0,0"/>
                  </v:shape>
                  <v:shape id="Freeform 16" o:spid="_x0000_s1040" style="position:absolute;left:7720;top:1499;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" path="m432,2r-21,l399,54r-4,19l394,73,391,53,380,2r-22,l348,53r-4,20l344,73r-2,-8l340,53,328,2r-22,l334,99r19,l360,69r6,-33l369,23r,l374,50r10,49l404,99,432,2xe" fillcolor="#fefefe" stroked="f">
                    <v:path arrowok="t" o:connecttype="custom" o:connectlocs="432,2;411,2;399,54;395,73;394,73;391,53;380,2;358,2;348,53;344,73;344,73;342,65;340,53;328,2;306,2;334,99;353,99;360,69;366,36;369,23;369,23;374,50;384,99;404,99;432,2" o:connectangles="0,0,0,0,0,0,0,0,0,0,0,0,0,0,0,0,0,0,0,0,0,0,0,0,0"/>
                  </v:shape>
                  <v:shape id="Freeform 17" o:spid="_x0000_s1041" style="position:absolute;left:7720;top:1499;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" path="m668,2r-23,l626,44,605,2r-24,l615,62r,37l635,99r,-36l668,2xe" fillcolor="#fefefe" stroked="f">
                    <v:path arrowok="t" o:connecttype="custom" o:connectlocs="668,2;645,2;626,44;605,2;581,2;615,62;615,99;635,99;635,63;668,2" o:connectangles="0,0,0,0,0,0,0,0,0,0"/>
                  </v:shape>
                  <v:shape id="Freeform 18" o:spid="_x0000_s1042" style="position:absolute;left:7720;top:1499;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" path="m823,51l818,23r-6,-6l804,8,803,7r,44l800,67r-7,11l785,83r-9,1l767,83r-9,-5l752,67,749,51r3,-17l758,23r9,-5l776,17r9,1l793,23r7,11l803,51r,-44l789,1,776,,763,1,747,8,734,23r-6,28l734,78r13,15l763,100r13,2l789,100r15,-7l812,84r6,-6l823,51xe" fillcolor="#fefefe" stroked="f">
                    <v:path arrowok="t" o:connecttype="custom" o:connectlocs="823,51;818,23;812,17;804,8;803,7;803,51;800,67;793,78;785,83;776,84;767,83;758,78;752,67;749,51;752,34;758,23;767,18;776,17;785,18;793,23;800,34;803,51;803,7;789,1;776,0;763,1;747,8;734,23;728,51;734,78;747,93;763,100;776,102;789,100;804,93;812,84;818,78;823,51" o:connectangles="0,0,0,0,0,0,0,0,0,0,0,0,0,0,0,0,0,0,0,0,0,0,0,0,0,0,0,0,0,0,0,0,0,0,0,0,0,0"/>
                  </v:shape>
                  <v:shape id="Freeform 19" o:spid="_x0000_s1043" style="position:absolute;left:7720;top:1499;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" path="m984,96r-5,-1l979,61r,-2l975,56r-8,-3l977,49r2,-4l982,40r,-11l981,22r-1,-3l976,13,967,5,962,4r,22l962,41r-6,4l922,45r,-26l959,19r3,7l962,4,951,2r-50,l901,99r21,l922,61r36,l959,66r,23l960,94r1,5l984,99r,-3xe" fillcolor="#fefefe" stroked="f">
                    <v:path arrowok="t" o:connecttype="custom" o:connectlocs="984,96;979,95;979,61;979,59;975,56;967,53;977,49;979,45;982,40;982,29;981,22;980,19;976,13;967,5;962,4;962,26;962,41;956,45;922,45;922,19;959,19;962,26;962,4;951,2;901,2;901,99;922,99;922,61;958,61;959,66;959,89;960,94;961,99;984,99;984,96" o:connectangles="0,0,0,0,0,0,0,0,0,0,0,0,0,0,0,0,0,0,0,0,0,0,0,0,0,0,0,0,0,0,0,0,0,0,0"/>
                  </v:shape>
                  <v:shape id="Freeform 20" o:spid="_x0000_s1044" style="position:absolute;left:7720;top:1499;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" path="m1151,99l1108,42,1148,2r-26,l1084,41r,-39l1064,2r,97l1084,99r,-33l1094,56r30,43l1151,99xe" fillcolor="#fefefe" stroked="f">
                    <v:path arrowok="t" o:connecttype="custom" o:connectlocs="1151,99;1108,42;1148,2;1122,2;1084,41;1084,2;1064,2;1064,99;1084,99;1084,66;1094,56;1124,99;1151,99" o:connectangles="0,0,0,0,0,0,0,0,0,0,0,0,0"/>
                  </v:shape>
                </v:group>
                <v:shape id="Picture 21" o:spid="_x0000_s1045" type="#_x0000_t75" style="position:absolute;left:2721;top:1008;width:4820;height: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">
                  <v:imagedata r:id="rId15" o:title=""/>
                  <o:lock v:ext="edit" aspectratio="f"/>
                </v:shape>
                <v:shape id="Freeform 22" o:spid="_x0000_s1046" style="position:absolute;left:7664;top:1007;width:345;height:423;visibility:visible;mso-wrap-style:square;v-text-anchor:top" coordsize="345,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" path="m234,l154,9,89,38,40,84,10,146,,222r9,68l38,346r45,41l144,413r75,9l246,421r26,-3l298,415r32,-6l340,342r-15,4l297,354r-27,5l245,362r-24,1l160,353,114,324,84,278,74,218,86,152r32,-50l170,70,237,58r21,1l280,62r24,5l331,74r13,4l340,12,306,6,281,2,257,,234,xe" stroked="f">
                  <v:path arrowok="t" o:connecttype="custom" o:connectlocs="234,0;154,9;89,38;40,84;10,146;0,222;9,290;38,346;83,387;144,413;219,422;246,421;272,418;298,415;330,409;340,342;325,346;297,354;270,359;245,362;221,363;160,353;114,324;84,278;74,218;86,152;118,102;170,70;237,58;258,59;280,62;304,67;331,74;344,78;340,12;306,6;281,2;257,0;234,0" o:connectangles="0,0,0,0,0,0,0,0,0,0,0,0,0,0,0,0,0,0,0,0,0,0,0,0,0,0,0,0,0,0,0,0,0,0,0,0,0,0,0"/>
                </v:shape>
                <v:shape id="Picture 23" o:spid="_x0000_s1047" type="#_x0000_t75" style="position:absolute;left:8027;top:1109;width:3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">
                  <v:imagedata r:id="rId16" o:title=""/>
                  <o:lock v:ext="edit" aspectratio="f"/>
                </v:shape>
                <v:group id="Group 24" o:spid="_x0000_s1048" style="position:absolute;left:8377;top:1014;width:222;height:410" coordorigin="8377,1014" coordsize="22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Freeform 25" o:spid="_x0000_s1049" style="position:absolute;left:8377;top:1014;width:222;height:410;visibility:visible;mso-wrap-style:square;v-text-anchor:top" coordsize="22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" path="m92,l18,r,9l16,87r-3,78l9,243,5,321,,409r73,l78,244r4,-79l86,87,92,xe" stroked="f">
                    <v:path arrowok="t" o:connecttype="custom" o:connectlocs="92,0;18,0;18,9;16,87;13,165;9,243;5,321;0,409;73,409;78,244;82,165;86,87;92,0" o:connectangles="0,0,0,0,0,0,0,0,0,0,0,0,0"/>
                  </v:shape>
                  <v:shape id="Freeform 26" o:spid="_x0000_s1050" style="position:absolute;left:8377;top:1014;width:222;height:410;visibility:visible;mso-wrap-style:square;v-text-anchor:top" coordsize="22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" path="m221,l147,r,9l145,87r-3,78l138,243r-4,78l128,409r74,l205,320r3,-79l211,163r4,-77l221,xe" stroked="f">
                    <v:path arrowok="t" o:connecttype="custom" o:connectlocs="221,0;147,0;147,9;145,87;142,165;138,243;134,321;128,409;202,409;205,320;208,241;211,163;215,86;221,0" o:connectangles="0,0,0,0,0,0,0,0,0,0,0,0,0,0"/>
                  </v:shape>
                </v:group>
                <v:shape id="Picture 27" o:spid="_x0000_s1051" type="#_x0000_t75" style="position:absolute;left:8610;top:1109;width:30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">
                  <v:imagedata r:id="rId17" o:title=""/>
                  <o:lock v:ext="edit" aspectratio="f"/>
                </v:shape>
                <v:group id="Group 28" o:spid="_x0000_s1052" style="position:absolute;left:8918;top:1108;width:324;height:455" coordorigin="8918,1108"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">
                  <v:shape id="Freeform 29" o:spid="_x0000_s1053" style="position:absolute;left:8918;top:1108;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" path="m25,373r5,65l37,439r29,6l96,450r31,3l157,454r66,-8l269,422r17,-24l149,398r-30,-2l90,391,64,385,39,378,25,373xe" stroked="f">
                    <v:path arrowok="t" o:connecttype="custom" o:connectlocs="25,373;30,438;37,439;66,445;96,450;127,453;157,454;223,446;269,422;286,398;149,398;119,396;90,391;64,385;39,378;25,373" o:connectangles="0,0,0,0,0,0,0,0,0,0,0,0,0,0,0,0"/>
                  </v:shape>
                  <v:shape id="Freeform 30" o:spid="_x0000_s1054" style="position:absolute;left:8918;top:1108;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" path="m309,278r-68,l240,296r-1,19l237,333r-4,17l223,372r-17,15l182,395r-33,3l286,398r11,-17l308,324r1,-40l309,278xe" stroked="f">
                    <v:path arrowok="t" o:connecttype="custom" o:connectlocs="309,278;241,278;240,296;239,315;237,333;233,350;223,372;206,387;182,395;149,398;286,398;297,381;308,324;309,284;309,278" o:connectangles="0,0,0,0,0,0,0,0,0,0,0,0,0,0,0"/>
                  </v:shape>
                  <v:shape id="Freeform 31" o:spid="_x0000_s1055" style="position:absolute;left:8918;top:1108;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" path="m201,l108,14,49,52,17,100,3,148,,184r9,56l37,284r43,27l137,320r31,-3l196,309r25,-13l241,278r68,l310,264r-158,l111,256,86,235,73,207,70,176r,l72,152,87,111,126,72,198,55r121,l323,14r,-1l287,7,259,3,230,,201,xe" stroked="f">
                    <v:path arrowok="t" o:connecttype="custom" o:connectlocs="201,0;108,14;49,52;17,100;3,148;0,184;9,240;37,284;80,311;137,320;168,317;196,309;221,296;241,278;309,278;310,264;152,264;111,256;86,235;73,207;70,176;70,176;72,152;87,111;126,72;198,55;319,55;323,14;323,13;287,7;259,3;230,0;201,0" o:connectangles="0,0,0,0,0,0,0,0,0,0,0,0,0,0,0,0,0,0,0,0,0,0,0,0,0,0,0,0,0,0,0,0,0"/>
                  </v:shape>
                  <v:shape id="Freeform 32" o:spid="_x0000_s1056" style="position:absolute;left:8918;top:1108;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" path="m319,55r-121,l211,56r12,1l236,58r13,2l249,70r-1,22l247,120r-1,28l246,149r-3,27l242,176r-5,23l224,227r-20,20l180,260r-28,4l310,264r1,-57l314,132r3,-48l319,60r,-2l319,56r,-1xe" stroked="f">
                    <v:path arrowok="t" o:connecttype="custom" o:connectlocs="319,55;198,55;211,56;223,57;236,58;249,60;249,70;248,92;247,120;246,148;246,149;243,176;242,176;237,199;224,227;204,247;180,260;152,264;310,264;311,207;314,132;317,84;319,60;319,58;319,56;319,55" o:connectangles="0,0,0,0,0,0,0,0,0,0,0,0,0,0,0,0,0,0,0,0,0,0,0,0,0,0"/>
                  </v:shape>
                </v:group>
                <v:shape id="Picture 33" o:spid="_x0000_s1057" type="#_x0000_t75" style="position:absolute;left:9257;top:1109;width:30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">
                  <v:imagedata r:id="rId18" o:title=""/>
                  <o:lock v:ext="edit" aspectratio="f"/>
                </v:shape>
                <v:shape id="Freeform 34" o:spid="_x0000_s1058" style="position:absolute;left:9292;top:1508;width:223;height:28;visibility:visible;mso-wrap-style:square;v-text-anchor:top" coordsize="2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" path="m222,l,,,27r222,l222,xe" fillcolor="#fefefe" stroked="f">
                  <v:path arrowok="t" o:connecttype="custom" o:connectlocs="222,0;0,0;0,27;222,27;222,0" o:connectangles="0,0,0,0,0"/>
                </v:shape>
                <v:shape id="Freeform 35" o:spid="_x0000_s1059" style="position:absolute;left:929;top:2103;width:10414;height:2978;visibility:visible;mso-wrap-style:square;v-text-anchor:top" coordsize="10414,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" path="m10413,l,,,2977r10413,l10413,xe" stroked="f">
                  <v:fill opacity="58853f"/>
                  <v:path arrowok="t" o:connecttype="custom" o:connectlocs="10413,0;0,0;0,2977;10413,2977;10413,0" o:connectangles="0,0,0,0,0"/>
                </v:shape>
                <v:shape id="Freeform 36" o:spid="_x0000_s1060" style="position:absolute;left:3231;top:4136;width:5810;height:1;visibility:visible;mso-wrap-style:square;v-text-anchor:top" coordsize="58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" path="m,l5809,e" filled="f" strokecolor="#a1bbb7" strokeweight=".41pt">
                  <v:path arrowok="t" o:connecttype="custom" o:connectlocs="0,0;5809,0" o:connectangles="0,0"/>
                </v:shape>
                <v:shape id="Freeform 37" o:spid="_x0000_s1061" style="position:absolute;left:776;top:1950;width:10721;height:3285;visibility:visible;mso-wrap-style:square;v-text-anchor:top" coordsize="10721,3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" path="m,3284r10720,l10720,,,,,3284xe" filled="f" strokecolor="white" strokeweight="1pt">
                  <v:path arrowok="t" o:connecttype="custom" o:connectlocs="0,3284;10720,3284;10720,0;0,0;0,3284" o:connectangles="0,0,0,0,0"/>
                </v:shape>
                <v:shape id="Freeform 38" o:spid="_x0000_s1062" style="position:absolute;width:12240;height:15839;visibility:visible;mso-wrap-style:square;v-text-anchor:top" coordsize="12240,15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" path="m12240,r-360,l360,,,,,360,,15840r360,l360,360r11520,l11880,15840r360,l12240,360r,-360xe" stroked="f">
                  <v:path arrowok="t" o:connecttype="custom" o:connectlocs="12240,0;11880,0;360,0;0,0;0,360;0,15840;360,15840;360,360;11880,360;11880,15840;12240,15840;12240,360;12240,0" o:connectangles="0,0,0,0,0,0,0,0,0,0,0,0,0"/>
                </v:shape>
                <w10:wrap anchorx="page" anchory="page"/>
              </v:group>
            </w:pict>
          </mc:Fallback>
        </mc:AlternateContent>
      </w:r>
    </w:p>
    <w:p w14:paraId="5E5CE2B2" w14:textId="20DD7D6F" w:rsidR="00E208A7" w:rsidRDefault="00AF6BB8">
      <w:pPr>
        <w:pStyle w:val="BodyText"/>
        <w:kinsoku w:val="0"/>
        <w:overflowPunct w:val="0"/>
        <w:ind w:left="560"/>
        <w:rPr>
          <w:rFonts w:ascii="Times New Roman" w:hAnsi="Times New Roman" w:cs="Times New Roman"/>
          <w:sz w:val="20"/>
          <w:szCs w:val="20"/>
        </w:rPr>
      </w:pPr>
      <w:r>
        <w:rPr>
          <w:rFonts w:ascii="Times New Roman" w:hAnsi="Times New Roman" w:cs="Times New Roman"/>
          <w:noProof/>
          <w:sz w:val="20"/>
          <w:szCs w:val="20"/>
        </w:rPr>
        <mc:AlternateContent>
          <mc:Choice Requires="wps">
            <w:drawing>
              <wp:inline distT="0" distB="0" distL="0" distR="0" wp14:anchorId="723A0368" wp14:editId="42D5D873">
                <wp:extent cx="6612890" cy="1891030"/>
                <wp:effectExtent l="12700" t="6350" r="13335" b="7620"/>
                <wp:docPr id="31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2890" cy="1891030"/>
                        </a:xfrm>
                        <a:prstGeom prst="rect">
                          <a:avLst/>
                        </a:prstGeom>
                        <a:noFill/>
                        <a:ln w="10413">
                          <a:solidFill>
                            <a:srgbClr val="9FB9B5"/>
                          </a:solidFill>
                          <a:miter lim="800000"/>
                          <a:headEnd/>
                          <a:tailEnd/>
                        </a:ln>
                        <a:extLst>
                          <a:ext uri="{909E8E84-426E-40DD-AFC4-6F175D3DCCD1}">
                            <a14:hiddenFill xmlns:a14="http://schemas.microsoft.com/office/drawing/2010/main">
                              <a:solidFill>
                                <a:srgbClr val="FFFFFF"/>
                              </a:solidFill>
                            </a14:hiddenFill>
                          </a:ext>
                        </a:extLst>
                      </wps:spPr>
                      <wps:txbx>
                        <w:txbxContent>
                          <w:p w14:paraId="0902E1B5" w14:textId="77777777" w:rsidR="00E208A7" w:rsidRDefault="00E208A7">
                            <w:pPr>
                              <w:pStyle w:val="BodyText"/>
                              <w:kinsoku w:val="0"/>
                              <w:overflowPunct w:val="0"/>
                              <w:spacing w:before="304" w:line="204" w:lineRule="auto"/>
                              <w:ind w:left="669" w:right="667"/>
                              <w:jc w:val="center"/>
                              <w:rPr>
                                <w:rFonts w:ascii="Lucida Sans" w:hAnsi="Lucida Sans" w:cs="Lucida Sans"/>
                                <w:color w:val="004C45"/>
                                <w:spacing w:val="61"/>
                                <w:w w:val="110"/>
                                <w:sz w:val="78"/>
                                <w:szCs w:val="78"/>
                              </w:rPr>
                            </w:pPr>
                            <w:bookmarkStart w:id="0" w:name="Document"/>
                            <w:bookmarkEnd w:id="0"/>
                            <w:r>
                              <w:rPr>
                                <w:rFonts w:ascii="Lucida Sans" w:hAnsi="Lucida Sans" w:cs="Lucida Sans"/>
                                <w:color w:val="004C45"/>
                                <w:spacing w:val="62"/>
                                <w:w w:val="110"/>
                                <w:sz w:val="78"/>
                                <w:szCs w:val="78"/>
                              </w:rPr>
                              <w:t xml:space="preserve">ANNUAL </w:t>
                            </w:r>
                            <w:r>
                              <w:rPr>
                                <w:rFonts w:ascii="Lucida Sans" w:hAnsi="Lucida Sans" w:cs="Lucida Sans"/>
                                <w:color w:val="004C45"/>
                                <w:spacing w:val="65"/>
                                <w:w w:val="110"/>
                                <w:sz w:val="78"/>
                                <w:szCs w:val="78"/>
                              </w:rPr>
                              <w:t xml:space="preserve">REPORT </w:t>
                            </w:r>
                            <w:r>
                              <w:rPr>
                                <w:rFonts w:ascii="Lucida Sans" w:hAnsi="Lucida Sans" w:cs="Lucida Sans"/>
                                <w:color w:val="004C45"/>
                                <w:spacing w:val="30"/>
                                <w:w w:val="110"/>
                                <w:sz w:val="78"/>
                                <w:szCs w:val="78"/>
                              </w:rPr>
                              <w:t xml:space="preserve">TO </w:t>
                            </w:r>
                            <w:r>
                              <w:rPr>
                                <w:rFonts w:ascii="Lucida Sans" w:hAnsi="Lucida Sans" w:cs="Lucida Sans"/>
                                <w:color w:val="004C45"/>
                                <w:spacing w:val="61"/>
                                <w:w w:val="110"/>
                                <w:sz w:val="78"/>
                                <w:szCs w:val="78"/>
                              </w:rPr>
                              <w:t>SUNY</w:t>
                            </w:r>
                          </w:p>
                          <w:p w14:paraId="4E99994C" w14:textId="77777777" w:rsidR="00E208A7" w:rsidRDefault="00E208A7">
                            <w:pPr>
                              <w:pStyle w:val="BodyText"/>
                              <w:kinsoku w:val="0"/>
                              <w:overflowPunct w:val="0"/>
                              <w:spacing w:before="366"/>
                              <w:ind w:left="669" w:right="669"/>
                              <w:jc w:val="center"/>
                              <w:rPr>
                                <w:rFonts w:ascii="Lucida Sans" w:hAnsi="Lucida Sans" w:cs="Lucida Sans"/>
                                <w:color w:val="CEA93D"/>
                                <w:spacing w:val="12"/>
                                <w:w w:val="105"/>
                                <w:sz w:val="38"/>
                                <w:szCs w:val="38"/>
                              </w:rPr>
                            </w:pPr>
                            <w:r>
                              <w:rPr>
                                <w:rFonts w:ascii="Lucida Sans" w:hAnsi="Lucida Sans" w:cs="Lucida Sans"/>
                                <w:color w:val="CEA93D"/>
                                <w:spacing w:val="20"/>
                                <w:w w:val="105"/>
                                <w:sz w:val="38"/>
                                <w:szCs w:val="38"/>
                              </w:rPr>
                              <w:t>2025</w:t>
                            </w:r>
                            <w:r>
                              <w:rPr>
                                <w:rFonts w:ascii="Lucida Sans" w:hAnsi="Lucida Sans" w:cs="Lucida Sans"/>
                                <w:color w:val="CEA93D"/>
                                <w:spacing w:val="31"/>
                                <w:w w:val="105"/>
                                <w:sz w:val="38"/>
                                <w:szCs w:val="38"/>
                              </w:rPr>
                              <w:t xml:space="preserve"> </w:t>
                            </w:r>
                            <w:r>
                              <w:rPr>
                                <w:rFonts w:ascii="Lucida Sans" w:hAnsi="Lucida Sans" w:cs="Lucida Sans"/>
                                <w:color w:val="CEA93D"/>
                                <w:w w:val="105"/>
                                <w:sz w:val="38"/>
                                <w:szCs w:val="38"/>
                              </w:rPr>
                              <w:t>–</w:t>
                            </w:r>
                            <w:r>
                              <w:rPr>
                                <w:rFonts w:ascii="Lucida Sans" w:hAnsi="Lucida Sans" w:cs="Lucida Sans"/>
                                <w:color w:val="CEA93D"/>
                                <w:spacing w:val="31"/>
                                <w:w w:val="105"/>
                                <w:sz w:val="38"/>
                                <w:szCs w:val="38"/>
                              </w:rPr>
                              <w:t xml:space="preserve"> </w:t>
                            </w:r>
                            <w:r>
                              <w:rPr>
                                <w:rFonts w:ascii="Lucida Sans" w:hAnsi="Lucida Sans" w:cs="Lucida Sans"/>
                                <w:color w:val="CEA93D"/>
                                <w:spacing w:val="12"/>
                                <w:w w:val="105"/>
                                <w:sz w:val="38"/>
                                <w:szCs w:val="38"/>
                              </w:rPr>
                              <w:t>2026</w:t>
                            </w:r>
                          </w:p>
                        </w:txbxContent>
                      </wps:txbx>
                      <wps:bodyPr rot="0" vert="horz" wrap="square" lIns="0" tIns="0" rIns="0" bIns="0" anchor="t" anchorCtr="0" upright="1">
                        <a:noAutofit/>
                      </wps:bodyPr>
                    </wps:wsp>
                  </a:graphicData>
                </a:graphic>
              </wp:inline>
            </w:drawing>
          </mc:Choice>
          <mc:Fallback>
            <w:pict>
              <v:shapetype w14:anchorId="723A0368" id="_x0000_t202" coordsize="21600,21600" o:spt="202" path="m,l,21600r21600,l21600,xe">
                <v:stroke joinstyle="miter"/>
                <v:path gradientshapeok="t" o:connecttype="rect"/>
              </v:shapetype>
              <v:shape id="Text Box 39" o:spid="_x0000_s1026" type="#_x0000_t202" style="width:520.7pt;height:14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" filled="f" strokecolor="#9fb9b5" strokeweight=".28925mm">
                <v:textbox inset="0,0,0,0">
                  <w:txbxContent>
                    <w:p w14:paraId="0902E1B5" w14:textId="77777777" w:rsidR="00E208A7" w:rsidRDefault="00E208A7">
                      <w:pPr>
                        <w:pStyle w:val="BodyText"/>
                        <w:kinsoku w:val="0"/>
                        <w:overflowPunct w:val="0"/>
                        <w:spacing w:before="304" w:line="204" w:lineRule="auto"/>
                        <w:ind w:left="669" w:right="667"/>
                        <w:jc w:val="center"/>
                        <w:rPr>
                          <w:rFonts w:ascii="Lucida Sans" w:hAnsi="Lucida Sans" w:cs="Lucida Sans"/>
                          <w:color w:val="004C45"/>
                          <w:spacing w:val="61"/>
                          <w:w w:val="110"/>
                          <w:sz w:val="78"/>
                          <w:szCs w:val="78"/>
                        </w:rPr>
                      </w:pPr>
                      <w:bookmarkStart w:id="1" w:name="Document"/>
                      <w:bookmarkEnd w:id="1"/>
                      <w:r>
                        <w:rPr>
                          <w:rFonts w:ascii="Lucida Sans" w:hAnsi="Lucida Sans" w:cs="Lucida Sans"/>
                          <w:color w:val="004C45"/>
                          <w:spacing w:val="62"/>
                          <w:w w:val="110"/>
                          <w:sz w:val="78"/>
                          <w:szCs w:val="78"/>
                        </w:rPr>
                        <w:t xml:space="preserve">ANNUAL </w:t>
                      </w:r>
                      <w:r>
                        <w:rPr>
                          <w:rFonts w:ascii="Lucida Sans" w:hAnsi="Lucida Sans" w:cs="Lucida Sans"/>
                          <w:color w:val="004C45"/>
                          <w:spacing w:val="65"/>
                          <w:w w:val="110"/>
                          <w:sz w:val="78"/>
                          <w:szCs w:val="78"/>
                        </w:rPr>
                        <w:t xml:space="preserve">REPORT </w:t>
                      </w:r>
                      <w:r>
                        <w:rPr>
                          <w:rFonts w:ascii="Lucida Sans" w:hAnsi="Lucida Sans" w:cs="Lucida Sans"/>
                          <w:color w:val="004C45"/>
                          <w:spacing w:val="30"/>
                          <w:w w:val="110"/>
                          <w:sz w:val="78"/>
                          <w:szCs w:val="78"/>
                        </w:rPr>
                        <w:t xml:space="preserve">TO </w:t>
                      </w:r>
                      <w:r>
                        <w:rPr>
                          <w:rFonts w:ascii="Lucida Sans" w:hAnsi="Lucida Sans" w:cs="Lucida Sans"/>
                          <w:color w:val="004C45"/>
                          <w:spacing w:val="61"/>
                          <w:w w:val="110"/>
                          <w:sz w:val="78"/>
                          <w:szCs w:val="78"/>
                        </w:rPr>
                        <w:t>SUNY</w:t>
                      </w:r>
                    </w:p>
                    <w:p w14:paraId="4E99994C" w14:textId="77777777" w:rsidR="00E208A7" w:rsidRDefault="00E208A7">
                      <w:pPr>
                        <w:pStyle w:val="BodyText"/>
                        <w:kinsoku w:val="0"/>
                        <w:overflowPunct w:val="0"/>
                        <w:spacing w:before="366"/>
                        <w:ind w:left="669" w:right="669"/>
                        <w:jc w:val="center"/>
                        <w:rPr>
                          <w:rFonts w:ascii="Lucida Sans" w:hAnsi="Lucida Sans" w:cs="Lucida Sans"/>
                          <w:color w:val="CEA93D"/>
                          <w:spacing w:val="12"/>
                          <w:w w:val="105"/>
                          <w:sz w:val="38"/>
                          <w:szCs w:val="38"/>
                        </w:rPr>
                      </w:pPr>
                      <w:r>
                        <w:rPr>
                          <w:rFonts w:ascii="Lucida Sans" w:hAnsi="Lucida Sans" w:cs="Lucida Sans"/>
                          <w:color w:val="CEA93D"/>
                          <w:spacing w:val="20"/>
                          <w:w w:val="105"/>
                          <w:sz w:val="38"/>
                          <w:szCs w:val="38"/>
                        </w:rPr>
                        <w:t>2025</w:t>
                      </w:r>
                      <w:r>
                        <w:rPr>
                          <w:rFonts w:ascii="Lucida Sans" w:hAnsi="Lucida Sans" w:cs="Lucida Sans"/>
                          <w:color w:val="CEA93D"/>
                          <w:spacing w:val="31"/>
                          <w:w w:val="105"/>
                          <w:sz w:val="38"/>
                          <w:szCs w:val="38"/>
                        </w:rPr>
                        <w:t xml:space="preserve"> </w:t>
                      </w:r>
                      <w:r>
                        <w:rPr>
                          <w:rFonts w:ascii="Lucida Sans" w:hAnsi="Lucida Sans" w:cs="Lucida Sans"/>
                          <w:color w:val="CEA93D"/>
                          <w:w w:val="105"/>
                          <w:sz w:val="38"/>
                          <w:szCs w:val="38"/>
                        </w:rPr>
                        <w:t>–</w:t>
                      </w:r>
                      <w:r>
                        <w:rPr>
                          <w:rFonts w:ascii="Lucida Sans" w:hAnsi="Lucida Sans" w:cs="Lucida Sans"/>
                          <w:color w:val="CEA93D"/>
                          <w:spacing w:val="31"/>
                          <w:w w:val="105"/>
                          <w:sz w:val="38"/>
                          <w:szCs w:val="38"/>
                        </w:rPr>
                        <w:t xml:space="preserve"> </w:t>
                      </w:r>
                      <w:r>
                        <w:rPr>
                          <w:rFonts w:ascii="Lucida Sans" w:hAnsi="Lucida Sans" w:cs="Lucida Sans"/>
                          <w:color w:val="CEA93D"/>
                          <w:spacing w:val="12"/>
                          <w:w w:val="105"/>
                          <w:sz w:val="38"/>
                          <w:szCs w:val="38"/>
                        </w:rPr>
                        <w:t>2026</w:t>
                      </w:r>
                    </w:p>
                  </w:txbxContent>
                </v:textbox>
                <w10:anchorlock/>
              </v:shape>
            </w:pict>
          </mc:Fallback>
        </mc:AlternateContent>
      </w:r>
    </w:p>
    <w:p w14:paraId="2C71B52F" w14:textId="77777777" w:rsidR="00E208A7" w:rsidRDefault="00E208A7">
      <w:pPr>
        <w:pStyle w:val="BodyText"/>
        <w:kinsoku w:val="0"/>
        <w:overflowPunct w:val="0"/>
        <w:rPr>
          <w:rFonts w:ascii="Times New Roman" w:hAnsi="Times New Roman" w:cs="Times New Roman"/>
          <w:sz w:val="16"/>
          <w:szCs w:val="16"/>
        </w:rPr>
      </w:pPr>
    </w:p>
    <w:p w14:paraId="2140A2D8" w14:textId="77777777" w:rsidR="00E208A7" w:rsidRDefault="00E208A7">
      <w:pPr>
        <w:pStyle w:val="BodyText"/>
        <w:kinsoku w:val="0"/>
        <w:overflowPunct w:val="0"/>
        <w:rPr>
          <w:rFonts w:ascii="Times New Roman" w:hAnsi="Times New Roman" w:cs="Times New Roman"/>
          <w:sz w:val="16"/>
          <w:szCs w:val="16"/>
        </w:rPr>
      </w:pPr>
    </w:p>
    <w:p w14:paraId="47B3F8FB" w14:textId="77777777" w:rsidR="00E208A7" w:rsidRDefault="00E208A7">
      <w:pPr>
        <w:pStyle w:val="BodyText"/>
        <w:kinsoku w:val="0"/>
        <w:overflowPunct w:val="0"/>
        <w:rPr>
          <w:rFonts w:ascii="Times New Roman" w:hAnsi="Times New Roman" w:cs="Times New Roman"/>
          <w:sz w:val="16"/>
          <w:szCs w:val="16"/>
        </w:rPr>
      </w:pPr>
    </w:p>
    <w:p w14:paraId="5E639E15" w14:textId="77777777" w:rsidR="00E208A7" w:rsidRDefault="00E208A7">
      <w:pPr>
        <w:pStyle w:val="BodyText"/>
        <w:kinsoku w:val="0"/>
        <w:overflowPunct w:val="0"/>
        <w:rPr>
          <w:rFonts w:ascii="Times New Roman" w:hAnsi="Times New Roman" w:cs="Times New Roman"/>
          <w:sz w:val="16"/>
          <w:szCs w:val="16"/>
        </w:rPr>
      </w:pPr>
    </w:p>
    <w:p w14:paraId="2EB470DC" w14:textId="77777777" w:rsidR="00E208A7" w:rsidRDefault="00E208A7">
      <w:pPr>
        <w:pStyle w:val="BodyText"/>
        <w:kinsoku w:val="0"/>
        <w:overflowPunct w:val="0"/>
        <w:rPr>
          <w:rFonts w:ascii="Times New Roman" w:hAnsi="Times New Roman" w:cs="Times New Roman"/>
          <w:sz w:val="16"/>
          <w:szCs w:val="16"/>
        </w:rPr>
      </w:pPr>
    </w:p>
    <w:p w14:paraId="5B5A6A9B" w14:textId="77777777" w:rsidR="00E208A7" w:rsidRDefault="00E208A7">
      <w:pPr>
        <w:pStyle w:val="BodyText"/>
        <w:kinsoku w:val="0"/>
        <w:overflowPunct w:val="0"/>
        <w:rPr>
          <w:rFonts w:ascii="Times New Roman" w:hAnsi="Times New Roman" w:cs="Times New Roman"/>
          <w:sz w:val="16"/>
          <w:szCs w:val="16"/>
        </w:rPr>
      </w:pPr>
    </w:p>
    <w:p w14:paraId="36B8AF79" w14:textId="77777777" w:rsidR="00E208A7" w:rsidRDefault="00E208A7">
      <w:pPr>
        <w:pStyle w:val="BodyText"/>
        <w:kinsoku w:val="0"/>
        <w:overflowPunct w:val="0"/>
        <w:rPr>
          <w:rFonts w:ascii="Times New Roman" w:hAnsi="Times New Roman" w:cs="Times New Roman"/>
          <w:sz w:val="16"/>
          <w:szCs w:val="16"/>
        </w:rPr>
      </w:pPr>
    </w:p>
    <w:p w14:paraId="663095C3" w14:textId="77777777" w:rsidR="00E208A7" w:rsidRDefault="00E208A7">
      <w:pPr>
        <w:pStyle w:val="BodyText"/>
        <w:kinsoku w:val="0"/>
        <w:overflowPunct w:val="0"/>
        <w:rPr>
          <w:rFonts w:ascii="Times New Roman" w:hAnsi="Times New Roman" w:cs="Times New Roman"/>
          <w:sz w:val="16"/>
          <w:szCs w:val="16"/>
        </w:rPr>
      </w:pPr>
    </w:p>
    <w:p w14:paraId="70EE4DC0" w14:textId="77777777" w:rsidR="00E208A7" w:rsidRDefault="00E208A7">
      <w:pPr>
        <w:pStyle w:val="BodyText"/>
        <w:kinsoku w:val="0"/>
        <w:overflowPunct w:val="0"/>
        <w:rPr>
          <w:rFonts w:ascii="Times New Roman" w:hAnsi="Times New Roman" w:cs="Times New Roman"/>
          <w:sz w:val="16"/>
          <w:szCs w:val="16"/>
        </w:rPr>
      </w:pPr>
    </w:p>
    <w:p w14:paraId="0129BEE2" w14:textId="77777777" w:rsidR="00E208A7" w:rsidRDefault="00E208A7">
      <w:pPr>
        <w:pStyle w:val="BodyText"/>
        <w:kinsoku w:val="0"/>
        <w:overflowPunct w:val="0"/>
        <w:rPr>
          <w:rFonts w:ascii="Times New Roman" w:hAnsi="Times New Roman" w:cs="Times New Roman"/>
          <w:sz w:val="16"/>
          <w:szCs w:val="16"/>
        </w:rPr>
      </w:pPr>
    </w:p>
    <w:p w14:paraId="398C8898" w14:textId="77777777" w:rsidR="00E208A7" w:rsidRDefault="00E208A7">
      <w:pPr>
        <w:pStyle w:val="BodyText"/>
        <w:kinsoku w:val="0"/>
        <w:overflowPunct w:val="0"/>
        <w:rPr>
          <w:rFonts w:ascii="Times New Roman" w:hAnsi="Times New Roman" w:cs="Times New Roman"/>
          <w:sz w:val="16"/>
          <w:szCs w:val="16"/>
        </w:rPr>
      </w:pPr>
    </w:p>
    <w:p w14:paraId="5F60F44D" w14:textId="77777777" w:rsidR="00E208A7" w:rsidRDefault="00E208A7">
      <w:pPr>
        <w:pStyle w:val="BodyText"/>
        <w:kinsoku w:val="0"/>
        <w:overflowPunct w:val="0"/>
        <w:rPr>
          <w:rFonts w:ascii="Times New Roman" w:hAnsi="Times New Roman" w:cs="Times New Roman"/>
          <w:sz w:val="16"/>
          <w:szCs w:val="16"/>
        </w:rPr>
      </w:pPr>
    </w:p>
    <w:p w14:paraId="25892569" w14:textId="77777777" w:rsidR="00E208A7" w:rsidRDefault="00E208A7">
      <w:pPr>
        <w:pStyle w:val="BodyText"/>
        <w:kinsoku w:val="0"/>
        <w:overflowPunct w:val="0"/>
        <w:rPr>
          <w:rFonts w:ascii="Times New Roman" w:hAnsi="Times New Roman" w:cs="Times New Roman"/>
          <w:sz w:val="16"/>
          <w:szCs w:val="16"/>
        </w:rPr>
      </w:pPr>
    </w:p>
    <w:p w14:paraId="196CF527" w14:textId="77777777" w:rsidR="00E208A7" w:rsidRDefault="00E208A7">
      <w:pPr>
        <w:pStyle w:val="BodyText"/>
        <w:kinsoku w:val="0"/>
        <w:overflowPunct w:val="0"/>
        <w:rPr>
          <w:rFonts w:ascii="Times New Roman" w:hAnsi="Times New Roman" w:cs="Times New Roman"/>
          <w:sz w:val="16"/>
          <w:szCs w:val="16"/>
        </w:rPr>
      </w:pPr>
    </w:p>
    <w:p w14:paraId="0405A201" w14:textId="77777777" w:rsidR="00E208A7" w:rsidRDefault="00E208A7">
      <w:pPr>
        <w:pStyle w:val="BodyText"/>
        <w:kinsoku w:val="0"/>
        <w:overflowPunct w:val="0"/>
        <w:rPr>
          <w:rFonts w:ascii="Times New Roman" w:hAnsi="Times New Roman" w:cs="Times New Roman"/>
          <w:sz w:val="16"/>
          <w:szCs w:val="16"/>
        </w:rPr>
      </w:pPr>
    </w:p>
    <w:p w14:paraId="6724A2C1" w14:textId="77777777" w:rsidR="00E208A7" w:rsidRDefault="00E208A7">
      <w:pPr>
        <w:pStyle w:val="BodyText"/>
        <w:kinsoku w:val="0"/>
        <w:overflowPunct w:val="0"/>
        <w:rPr>
          <w:rFonts w:ascii="Times New Roman" w:hAnsi="Times New Roman" w:cs="Times New Roman"/>
          <w:sz w:val="16"/>
          <w:szCs w:val="16"/>
        </w:rPr>
      </w:pPr>
    </w:p>
    <w:p w14:paraId="0384AE45" w14:textId="77777777" w:rsidR="00E208A7" w:rsidRDefault="00E208A7">
      <w:pPr>
        <w:pStyle w:val="BodyText"/>
        <w:kinsoku w:val="0"/>
        <w:overflowPunct w:val="0"/>
        <w:rPr>
          <w:rFonts w:ascii="Times New Roman" w:hAnsi="Times New Roman" w:cs="Times New Roman"/>
          <w:sz w:val="16"/>
          <w:szCs w:val="16"/>
        </w:rPr>
      </w:pPr>
    </w:p>
    <w:p w14:paraId="141E2C9D" w14:textId="77777777" w:rsidR="00E208A7" w:rsidRDefault="00E208A7">
      <w:pPr>
        <w:pStyle w:val="BodyText"/>
        <w:kinsoku w:val="0"/>
        <w:overflowPunct w:val="0"/>
        <w:rPr>
          <w:rFonts w:ascii="Times New Roman" w:hAnsi="Times New Roman" w:cs="Times New Roman"/>
          <w:sz w:val="16"/>
          <w:szCs w:val="16"/>
        </w:rPr>
      </w:pPr>
    </w:p>
    <w:p w14:paraId="64A24891" w14:textId="77777777" w:rsidR="00E208A7" w:rsidRDefault="00E208A7">
      <w:pPr>
        <w:pStyle w:val="BodyText"/>
        <w:kinsoku w:val="0"/>
        <w:overflowPunct w:val="0"/>
        <w:rPr>
          <w:rFonts w:ascii="Times New Roman" w:hAnsi="Times New Roman" w:cs="Times New Roman"/>
          <w:sz w:val="16"/>
          <w:szCs w:val="16"/>
        </w:rPr>
      </w:pPr>
    </w:p>
    <w:p w14:paraId="40C6D218" w14:textId="77777777" w:rsidR="00E208A7" w:rsidRDefault="00E208A7">
      <w:pPr>
        <w:pStyle w:val="BodyText"/>
        <w:kinsoku w:val="0"/>
        <w:overflowPunct w:val="0"/>
        <w:rPr>
          <w:rFonts w:ascii="Times New Roman" w:hAnsi="Times New Roman" w:cs="Times New Roman"/>
          <w:sz w:val="16"/>
          <w:szCs w:val="16"/>
        </w:rPr>
      </w:pPr>
    </w:p>
    <w:p w14:paraId="2676C062" w14:textId="77777777" w:rsidR="00E208A7" w:rsidRDefault="00E208A7">
      <w:pPr>
        <w:pStyle w:val="BodyText"/>
        <w:kinsoku w:val="0"/>
        <w:overflowPunct w:val="0"/>
        <w:rPr>
          <w:rFonts w:ascii="Times New Roman" w:hAnsi="Times New Roman" w:cs="Times New Roman"/>
          <w:sz w:val="16"/>
          <w:szCs w:val="16"/>
        </w:rPr>
      </w:pPr>
    </w:p>
    <w:p w14:paraId="34BF2507" w14:textId="77777777" w:rsidR="00E208A7" w:rsidRDefault="00E208A7">
      <w:pPr>
        <w:pStyle w:val="BodyText"/>
        <w:kinsoku w:val="0"/>
        <w:overflowPunct w:val="0"/>
        <w:rPr>
          <w:rFonts w:ascii="Times New Roman" w:hAnsi="Times New Roman" w:cs="Times New Roman"/>
          <w:sz w:val="16"/>
          <w:szCs w:val="16"/>
        </w:rPr>
      </w:pPr>
    </w:p>
    <w:p w14:paraId="23FC4494" w14:textId="77777777" w:rsidR="00E208A7" w:rsidRDefault="00E208A7">
      <w:pPr>
        <w:pStyle w:val="BodyText"/>
        <w:kinsoku w:val="0"/>
        <w:overflowPunct w:val="0"/>
        <w:rPr>
          <w:rFonts w:ascii="Times New Roman" w:hAnsi="Times New Roman" w:cs="Times New Roman"/>
          <w:sz w:val="16"/>
          <w:szCs w:val="16"/>
        </w:rPr>
      </w:pPr>
    </w:p>
    <w:p w14:paraId="1FDF9CBD" w14:textId="77777777" w:rsidR="00E208A7" w:rsidRDefault="00E208A7">
      <w:pPr>
        <w:pStyle w:val="BodyText"/>
        <w:kinsoku w:val="0"/>
        <w:overflowPunct w:val="0"/>
        <w:rPr>
          <w:rFonts w:ascii="Times New Roman" w:hAnsi="Times New Roman" w:cs="Times New Roman"/>
          <w:sz w:val="16"/>
          <w:szCs w:val="16"/>
        </w:rPr>
      </w:pPr>
    </w:p>
    <w:p w14:paraId="608CB043" w14:textId="77777777" w:rsidR="00E208A7" w:rsidRDefault="00E208A7">
      <w:pPr>
        <w:pStyle w:val="BodyText"/>
        <w:kinsoku w:val="0"/>
        <w:overflowPunct w:val="0"/>
        <w:rPr>
          <w:rFonts w:ascii="Times New Roman" w:hAnsi="Times New Roman" w:cs="Times New Roman"/>
          <w:sz w:val="16"/>
          <w:szCs w:val="16"/>
        </w:rPr>
      </w:pPr>
    </w:p>
    <w:p w14:paraId="1052DDA0" w14:textId="77777777" w:rsidR="00E208A7" w:rsidRDefault="00E208A7">
      <w:pPr>
        <w:pStyle w:val="BodyText"/>
        <w:kinsoku w:val="0"/>
        <w:overflowPunct w:val="0"/>
        <w:rPr>
          <w:rFonts w:ascii="Times New Roman" w:hAnsi="Times New Roman" w:cs="Times New Roman"/>
          <w:sz w:val="16"/>
          <w:szCs w:val="16"/>
        </w:rPr>
      </w:pPr>
    </w:p>
    <w:p w14:paraId="560CEA16" w14:textId="77777777" w:rsidR="00E208A7" w:rsidRDefault="00E208A7">
      <w:pPr>
        <w:pStyle w:val="BodyText"/>
        <w:kinsoku w:val="0"/>
        <w:overflowPunct w:val="0"/>
        <w:rPr>
          <w:rFonts w:ascii="Times New Roman" w:hAnsi="Times New Roman" w:cs="Times New Roman"/>
          <w:sz w:val="16"/>
          <w:szCs w:val="16"/>
        </w:rPr>
      </w:pPr>
    </w:p>
    <w:p w14:paraId="487D3937" w14:textId="77777777" w:rsidR="00E208A7" w:rsidRDefault="00E208A7">
      <w:pPr>
        <w:pStyle w:val="BodyText"/>
        <w:kinsoku w:val="0"/>
        <w:overflowPunct w:val="0"/>
        <w:rPr>
          <w:rFonts w:ascii="Times New Roman" w:hAnsi="Times New Roman" w:cs="Times New Roman"/>
          <w:sz w:val="16"/>
          <w:szCs w:val="16"/>
        </w:rPr>
      </w:pPr>
    </w:p>
    <w:p w14:paraId="0708CA0D" w14:textId="77777777" w:rsidR="00E208A7" w:rsidRDefault="00E208A7">
      <w:pPr>
        <w:pStyle w:val="BodyText"/>
        <w:kinsoku w:val="0"/>
        <w:overflowPunct w:val="0"/>
        <w:rPr>
          <w:rFonts w:ascii="Times New Roman" w:hAnsi="Times New Roman" w:cs="Times New Roman"/>
          <w:sz w:val="16"/>
          <w:szCs w:val="16"/>
        </w:rPr>
      </w:pPr>
    </w:p>
    <w:p w14:paraId="773C0ABE" w14:textId="77777777" w:rsidR="00E208A7" w:rsidRDefault="00E208A7">
      <w:pPr>
        <w:pStyle w:val="BodyText"/>
        <w:kinsoku w:val="0"/>
        <w:overflowPunct w:val="0"/>
        <w:rPr>
          <w:rFonts w:ascii="Times New Roman" w:hAnsi="Times New Roman" w:cs="Times New Roman"/>
          <w:sz w:val="16"/>
          <w:szCs w:val="16"/>
        </w:rPr>
      </w:pPr>
    </w:p>
    <w:p w14:paraId="557519CD" w14:textId="77777777" w:rsidR="00E208A7" w:rsidRDefault="00E208A7">
      <w:pPr>
        <w:pStyle w:val="BodyText"/>
        <w:kinsoku w:val="0"/>
        <w:overflowPunct w:val="0"/>
        <w:rPr>
          <w:rFonts w:ascii="Times New Roman" w:hAnsi="Times New Roman" w:cs="Times New Roman"/>
          <w:sz w:val="16"/>
          <w:szCs w:val="16"/>
        </w:rPr>
      </w:pPr>
    </w:p>
    <w:p w14:paraId="086BB434" w14:textId="77777777" w:rsidR="00E208A7" w:rsidRDefault="00E208A7">
      <w:pPr>
        <w:pStyle w:val="BodyText"/>
        <w:kinsoku w:val="0"/>
        <w:overflowPunct w:val="0"/>
        <w:rPr>
          <w:rFonts w:ascii="Times New Roman" w:hAnsi="Times New Roman" w:cs="Times New Roman"/>
          <w:sz w:val="16"/>
          <w:szCs w:val="16"/>
        </w:rPr>
      </w:pPr>
    </w:p>
    <w:p w14:paraId="26ECE37E" w14:textId="77777777" w:rsidR="00E208A7" w:rsidRDefault="00E208A7">
      <w:pPr>
        <w:pStyle w:val="BodyText"/>
        <w:kinsoku w:val="0"/>
        <w:overflowPunct w:val="0"/>
        <w:rPr>
          <w:rFonts w:ascii="Times New Roman" w:hAnsi="Times New Roman" w:cs="Times New Roman"/>
          <w:sz w:val="16"/>
          <w:szCs w:val="16"/>
        </w:rPr>
      </w:pPr>
    </w:p>
    <w:p w14:paraId="68E01FE1" w14:textId="77777777" w:rsidR="00E208A7" w:rsidRDefault="00E208A7">
      <w:pPr>
        <w:pStyle w:val="BodyText"/>
        <w:kinsoku w:val="0"/>
        <w:overflowPunct w:val="0"/>
        <w:rPr>
          <w:rFonts w:ascii="Times New Roman" w:hAnsi="Times New Roman" w:cs="Times New Roman"/>
          <w:sz w:val="16"/>
          <w:szCs w:val="16"/>
        </w:rPr>
      </w:pPr>
    </w:p>
    <w:p w14:paraId="7933E309" w14:textId="77777777" w:rsidR="00E208A7" w:rsidRDefault="00E208A7">
      <w:pPr>
        <w:pStyle w:val="BodyText"/>
        <w:kinsoku w:val="0"/>
        <w:overflowPunct w:val="0"/>
        <w:rPr>
          <w:rFonts w:ascii="Times New Roman" w:hAnsi="Times New Roman" w:cs="Times New Roman"/>
          <w:sz w:val="16"/>
          <w:szCs w:val="16"/>
        </w:rPr>
      </w:pPr>
    </w:p>
    <w:p w14:paraId="5699CA7A" w14:textId="77777777" w:rsidR="00E208A7" w:rsidRDefault="00E208A7">
      <w:pPr>
        <w:pStyle w:val="BodyText"/>
        <w:kinsoku w:val="0"/>
        <w:overflowPunct w:val="0"/>
        <w:rPr>
          <w:rFonts w:ascii="Times New Roman" w:hAnsi="Times New Roman" w:cs="Times New Roman"/>
          <w:sz w:val="16"/>
          <w:szCs w:val="16"/>
        </w:rPr>
      </w:pPr>
    </w:p>
    <w:p w14:paraId="64F98E0C" w14:textId="77777777" w:rsidR="00E208A7" w:rsidRDefault="00E208A7">
      <w:pPr>
        <w:pStyle w:val="BodyText"/>
        <w:kinsoku w:val="0"/>
        <w:overflowPunct w:val="0"/>
        <w:rPr>
          <w:rFonts w:ascii="Times New Roman" w:hAnsi="Times New Roman" w:cs="Times New Roman"/>
          <w:sz w:val="16"/>
          <w:szCs w:val="16"/>
        </w:rPr>
      </w:pPr>
    </w:p>
    <w:p w14:paraId="54CB597F" w14:textId="77777777" w:rsidR="00E208A7" w:rsidRDefault="00E208A7">
      <w:pPr>
        <w:pStyle w:val="BodyText"/>
        <w:kinsoku w:val="0"/>
        <w:overflowPunct w:val="0"/>
        <w:rPr>
          <w:rFonts w:ascii="Times New Roman" w:hAnsi="Times New Roman" w:cs="Times New Roman"/>
          <w:sz w:val="16"/>
          <w:szCs w:val="16"/>
        </w:rPr>
      </w:pPr>
    </w:p>
    <w:p w14:paraId="18352FA3" w14:textId="77777777" w:rsidR="00E208A7" w:rsidRDefault="00E208A7">
      <w:pPr>
        <w:pStyle w:val="BodyText"/>
        <w:kinsoku w:val="0"/>
        <w:overflowPunct w:val="0"/>
        <w:rPr>
          <w:rFonts w:ascii="Times New Roman" w:hAnsi="Times New Roman" w:cs="Times New Roman"/>
          <w:sz w:val="16"/>
          <w:szCs w:val="16"/>
        </w:rPr>
      </w:pPr>
    </w:p>
    <w:p w14:paraId="4B71332A" w14:textId="77777777" w:rsidR="00E208A7" w:rsidRDefault="00E208A7">
      <w:pPr>
        <w:pStyle w:val="BodyText"/>
        <w:kinsoku w:val="0"/>
        <w:overflowPunct w:val="0"/>
        <w:rPr>
          <w:rFonts w:ascii="Times New Roman" w:hAnsi="Times New Roman" w:cs="Times New Roman"/>
          <w:sz w:val="16"/>
          <w:szCs w:val="16"/>
        </w:rPr>
      </w:pPr>
    </w:p>
    <w:p w14:paraId="50C4BFE1" w14:textId="77777777" w:rsidR="00E208A7" w:rsidRDefault="00E208A7">
      <w:pPr>
        <w:pStyle w:val="BodyText"/>
        <w:kinsoku w:val="0"/>
        <w:overflowPunct w:val="0"/>
        <w:rPr>
          <w:rFonts w:ascii="Times New Roman" w:hAnsi="Times New Roman" w:cs="Times New Roman"/>
          <w:sz w:val="16"/>
          <w:szCs w:val="16"/>
        </w:rPr>
      </w:pPr>
    </w:p>
    <w:p w14:paraId="2701EA9D" w14:textId="77777777" w:rsidR="00E208A7" w:rsidRDefault="00E208A7">
      <w:pPr>
        <w:pStyle w:val="BodyText"/>
        <w:kinsoku w:val="0"/>
        <w:overflowPunct w:val="0"/>
        <w:rPr>
          <w:rFonts w:ascii="Times New Roman" w:hAnsi="Times New Roman" w:cs="Times New Roman"/>
          <w:sz w:val="16"/>
          <w:szCs w:val="16"/>
        </w:rPr>
      </w:pPr>
    </w:p>
    <w:p w14:paraId="0F9254A4" w14:textId="77777777" w:rsidR="00E208A7" w:rsidRDefault="00E208A7">
      <w:pPr>
        <w:pStyle w:val="BodyText"/>
        <w:kinsoku w:val="0"/>
        <w:overflowPunct w:val="0"/>
        <w:rPr>
          <w:rFonts w:ascii="Times New Roman" w:hAnsi="Times New Roman" w:cs="Times New Roman"/>
          <w:sz w:val="16"/>
          <w:szCs w:val="16"/>
        </w:rPr>
      </w:pPr>
    </w:p>
    <w:p w14:paraId="7BC5D59E" w14:textId="77777777" w:rsidR="00E208A7" w:rsidRDefault="00E208A7">
      <w:pPr>
        <w:pStyle w:val="BodyText"/>
        <w:kinsoku w:val="0"/>
        <w:overflowPunct w:val="0"/>
        <w:rPr>
          <w:rFonts w:ascii="Times New Roman" w:hAnsi="Times New Roman" w:cs="Times New Roman"/>
          <w:sz w:val="16"/>
          <w:szCs w:val="16"/>
        </w:rPr>
      </w:pPr>
    </w:p>
    <w:p w14:paraId="6FA0F785" w14:textId="77777777" w:rsidR="00E208A7" w:rsidRDefault="00E208A7">
      <w:pPr>
        <w:pStyle w:val="BodyText"/>
        <w:kinsoku w:val="0"/>
        <w:overflowPunct w:val="0"/>
        <w:rPr>
          <w:rFonts w:ascii="Times New Roman" w:hAnsi="Times New Roman" w:cs="Times New Roman"/>
          <w:sz w:val="16"/>
          <w:szCs w:val="16"/>
        </w:rPr>
      </w:pPr>
    </w:p>
    <w:p w14:paraId="0D44A387" w14:textId="77777777" w:rsidR="00E208A7" w:rsidRDefault="00E208A7">
      <w:pPr>
        <w:pStyle w:val="BodyText"/>
        <w:kinsoku w:val="0"/>
        <w:overflowPunct w:val="0"/>
        <w:rPr>
          <w:rFonts w:ascii="Times New Roman" w:hAnsi="Times New Roman" w:cs="Times New Roman"/>
          <w:sz w:val="16"/>
          <w:szCs w:val="16"/>
        </w:rPr>
      </w:pPr>
    </w:p>
    <w:p w14:paraId="1D422F69" w14:textId="77777777" w:rsidR="00E208A7" w:rsidRDefault="00E208A7">
      <w:pPr>
        <w:pStyle w:val="BodyText"/>
        <w:kinsoku w:val="0"/>
        <w:overflowPunct w:val="0"/>
        <w:rPr>
          <w:rFonts w:ascii="Times New Roman" w:hAnsi="Times New Roman" w:cs="Times New Roman"/>
          <w:sz w:val="16"/>
          <w:szCs w:val="16"/>
        </w:rPr>
      </w:pPr>
    </w:p>
    <w:p w14:paraId="0F219FEC" w14:textId="77777777" w:rsidR="00E208A7" w:rsidRDefault="00E208A7">
      <w:pPr>
        <w:pStyle w:val="BodyText"/>
        <w:kinsoku w:val="0"/>
        <w:overflowPunct w:val="0"/>
        <w:rPr>
          <w:rFonts w:ascii="Times New Roman" w:hAnsi="Times New Roman" w:cs="Times New Roman"/>
          <w:sz w:val="16"/>
          <w:szCs w:val="16"/>
        </w:rPr>
      </w:pPr>
    </w:p>
    <w:p w14:paraId="1800CCDF" w14:textId="77777777" w:rsidR="00E208A7" w:rsidRDefault="00E208A7">
      <w:pPr>
        <w:pStyle w:val="BodyText"/>
        <w:kinsoku w:val="0"/>
        <w:overflowPunct w:val="0"/>
        <w:rPr>
          <w:rFonts w:ascii="Times New Roman" w:hAnsi="Times New Roman" w:cs="Times New Roman"/>
          <w:sz w:val="16"/>
          <w:szCs w:val="16"/>
        </w:rPr>
      </w:pPr>
    </w:p>
    <w:p w14:paraId="71C039F6" w14:textId="77777777" w:rsidR="00E208A7" w:rsidRDefault="00E208A7">
      <w:pPr>
        <w:pStyle w:val="BodyText"/>
        <w:kinsoku w:val="0"/>
        <w:overflowPunct w:val="0"/>
        <w:rPr>
          <w:rFonts w:ascii="Times New Roman" w:hAnsi="Times New Roman" w:cs="Times New Roman"/>
          <w:sz w:val="16"/>
          <w:szCs w:val="16"/>
        </w:rPr>
      </w:pPr>
    </w:p>
    <w:p w14:paraId="767C7FFC" w14:textId="77777777" w:rsidR="00E208A7" w:rsidRDefault="00E208A7">
      <w:pPr>
        <w:pStyle w:val="BodyText"/>
        <w:kinsoku w:val="0"/>
        <w:overflowPunct w:val="0"/>
        <w:rPr>
          <w:rFonts w:ascii="Times New Roman" w:hAnsi="Times New Roman" w:cs="Times New Roman"/>
          <w:sz w:val="16"/>
          <w:szCs w:val="16"/>
        </w:rPr>
      </w:pPr>
    </w:p>
    <w:p w14:paraId="2146DCDC" w14:textId="77777777" w:rsidR="00E208A7" w:rsidRDefault="00E208A7">
      <w:pPr>
        <w:pStyle w:val="BodyText"/>
        <w:kinsoku w:val="0"/>
        <w:overflowPunct w:val="0"/>
        <w:rPr>
          <w:rFonts w:ascii="Times New Roman" w:hAnsi="Times New Roman" w:cs="Times New Roman"/>
          <w:sz w:val="16"/>
          <w:szCs w:val="16"/>
        </w:rPr>
      </w:pPr>
    </w:p>
    <w:p w14:paraId="3693B692" w14:textId="77777777" w:rsidR="00E208A7" w:rsidRDefault="00E208A7">
      <w:pPr>
        <w:pStyle w:val="BodyText"/>
        <w:kinsoku w:val="0"/>
        <w:overflowPunct w:val="0"/>
        <w:rPr>
          <w:rFonts w:ascii="Times New Roman" w:hAnsi="Times New Roman" w:cs="Times New Roman"/>
          <w:sz w:val="16"/>
          <w:szCs w:val="16"/>
        </w:rPr>
      </w:pPr>
    </w:p>
    <w:p w14:paraId="5BCFBFED" w14:textId="77777777" w:rsidR="00E208A7" w:rsidRDefault="00E208A7">
      <w:pPr>
        <w:pStyle w:val="BodyText"/>
        <w:kinsoku w:val="0"/>
        <w:overflowPunct w:val="0"/>
        <w:spacing w:before="56"/>
        <w:rPr>
          <w:rFonts w:ascii="Times New Roman" w:hAnsi="Times New Roman" w:cs="Times New Roman"/>
          <w:sz w:val="16"/>
          <w:szCs w:val="16"/>
        </w:rPr>
      </w:pPr>
    </w:p>
    <w:p w14:paraId="4C02CC7A" w14:textId="77777777" w:rsidR="00E208A7" w:rsidRDefault="00E208A7">
      <w:pPr>
        <w:pStyle w:val="BodyText"/>
        <w:kinsoku w:val="0"/>
        <w:overflowPunct w:val="0"/>
        <w:ind w:left="445"/>
        <w:rPr>
          <w:rFonts w:ascii="Lucida Sans" w:hAnsi="Lucida Sans" w:cs="Lucida Sans"/>
          <w:color w:val="FFFFFF"/>
          <w:spacing w:val="-2"/>
          <w:w w:val="105"/>
          <w:sz w:val="16"/>
          <w:szCs w:val="16"/>
        </w:rPr>
      </w:pPr>
      <w:r>
        <w:rPr>
          <w:rFonts w:ascii="Verdana" w:hAnsi="Verdana" w:cs="Verdana"/>
          <w:color w:val="FFFFFF"/>
          <w:w w:val="105"/>
          <w:sz w:val="16"/>
          <w:szCs w:val="16"/>
        </w:rPr>
        <w:t>FARMINGDALE</w:t>
      </w:r>
      <w:r>
        <w:rPr>
          <w:rFonts w:ascii="Verdana" w:hAnsi="Verdana" w:cs="Verdana"/>
          <w:color w:val="FFFFFF"/>
          <w:spacing w:val="-13"/>
          <w:w w:val="105"/>
          <w:sz w:val="16"/>
          <w:szCs w:val="16"/>
        </w:rPr>
        <w:t xml:space="preserve"> </w:t>
      </w:r>
      <w:r>
        <w:rPr>
          <w:rFonts w:ascii="Verdana" w:hAnsi="Verdana" w:cs="Verdana"/>
          <w:color w:val="FFFFFF"/>
          <w:w w:val="105"/>
          <w:sz w:val="16"/>
          <w:szCs w:val="16"/>
        </w:rPr>
        <w:t>STATE</w:t>
      </w:r>
      <w:r>
        <w:rPr>
          <w:rFonts w:ascii="Verdana" w:hAnsi="Verdana" w:cs="Verdana"/>
          <w:color w:val="FFFFFF"/>
          <w:spacing w:val="-12"/>
          <w:w w:val="105"/>
          <w:sz w:val="16"/>
          <w:szCs w:val="16"/>
        </w:rPr>
        <w:t xml:space="preserve"> </w:t>
      </w:r>
      <w:r>
        <w:rPr>
          <w:rFonts w:ascii="Verdana" w:hAnsi="Verdana" w:cs="Verdana"/>
          <w:color w:val="FFFFFF"/>
          <w:w w:val="105"/>
          <w:sz w:val="16"/>
          <w:szCs w:val="16"/>
        </w:rPr>
        <w:t>COLLEGE</w:t>
      </w:r>
      <w:r>
        <w:rPr>
          <w:rFonts w:ascii="Verdana" w:hAnsi="Verdana" w:cs="Verdana"/>
          <w:color w:val="FFFFFF"/>
          <w:spacing w:val="66"/>
          <w:w w:val="150"/>
          <w:sz w:val="16"/>
          <w:szCs w:val="16"/>
        </w:rPr>
        <w:t xml:space="preserve"> </w:t>
      </w:r>
      <w:r>
        <w:rPr>
          <w:rFonts w:ascii="Verdana" w:hAnsi="Verdana" w:cs="Verdana"/>
          <w:color w:val="FFFFFF"/>
          <w:w w:val="105"/>
          <w:sz w:val="16"/>
          <w:szCs w:val="16"/>
        </w:rPr>
        <w:t>2350</w:t>
      </w:r>
      <w:r>
        <w:rPr>
          <w:rFonts w:ascii="Verdana" w:hAnsi="Verdana" w:cs="Verdana"/>
          <w:color w:val="FFFFFF"/>
          <w:spacing w:val="-14"/>
          <w:w w:val="105"/>
          <w:sz w:val="16"/>
          <w:szCs w:val="16"/>
        </w:rPr>
        <w:t xml:space="preserve"> </w:t>
      </w:r>
      <w:r>
        <w:rPr>
          <w:rFonts w:ascii="Verdana" w:hAnsi="Verdana" w:cs="Verdana"/>
          <w:color w:val="FFFFFF"/>
          <w:w w:val="105"/>
          <w:sz w:val="16"/>
          <w:szCs w:val="16"/>
        </w:rPr>
        <w:t>BROADHOLLOW</w:t>
      </w:r>
      <w:r>
        <w:rPr>
          <w:rFonts w:ascii="Verdana" w:hAnsi="Verdana" w:cs="Verdana"/>
          <w:color w:val="FFFFFF"/>
          <w:spacing w:val="-12"/>
          <w:w w:val="105"/>
          <w:sz w:val="16"/>
          <w:szCs w:val="16"/>
        </w:rPr>
        <w:t xml:space="preserve"> </w:t>
      </w:r>
      <w:r>
        <w:rPr>
          <w:rFonts w:ascii="Verdana" w:hAnsi="Verdana" w:cs="Verdana"/>
          <w:color w:val="FFFFFF"/>
          <w:w w:val="105"/>
          <w:sz w:val="16"/>
          <w:szCs w:val="16"/>
        </w:rPr>
        <w:t>ROAD,</w:t>
      </w:r>
      <w:r>
        <w:rPr>
          <w:rFonts w:ascii="Verdana" w:hAnsi="Verdana" w:cs="Verdana"/>
          <w:color w:val="FFFFFF"/>
          <w:spacing w:val="-13"/>
          <w:w w:val="105"/>
          <w:sz w:val="16"/>
          <w:szCs w:val="16"/>
        </w:rPr>
        <w:t xml:space="preserve"> </w:t>
      </w:r>
      <w:r>
        <w:rPr>
          <w:rFonts w:ascii="Verdana" w:hAnsi="Verdana" w:cs="Verdana"/>
          <w:color w:val="FFFFFF"/>
          <w:w w:val="105"/>
          <w:sz w:val="16"/>
          <w:szCs w:val="16"/>
        </w:rPr>
        <w:t>FARMINGDALE,</w:t>
      </w:r>
      <w:r>
        <w:rPr>
          <w:rFonts w:ascii="Verdana" w:hAnsi="Verdana" w:cs="Verdana"/>
          <w:color w:val="FFFFFF"/>
          <w:spacing w:val="-13"/>
          <w:w w:val="105"/>
          <w:sz w:val="16"/>
          <w:szCs w:val="16"/>
        </w:rPr>
        <w:t xml:space="preserve"> </w:t>
      </w:r>
      <w:r>
        <w:rPr>
          <w:rFonts w:ascii="Verdana" w:hAnsi="Verdana" w:cs="Verdana"/>
          <w:color w:val="FFFFFF"/>
          <w:w w:val="105"/>
          <w:sz w:val="16"/>
          <w:szCs w:val="16"/>
        </w:rPr>
        <w:t>NY</w:t>
      </w:r>
      <w:r>
        <w:rPr>
          <w:rFonts w:ascii="Verdana" w:hAnsi="Verdana" w:cs="Verdana"/>
          <w:color w:val="FFFFFF"/>
          <w:spacing w:val="-13"/>
          <w:w w:val="105"/>
          <w:sz w:val="16"/>
          <w:szCs w:val="16"/>
        </w:rPr>
        <w:t xml:space="preserve"> </w:t>
      </w:r>
      <w:r>
        <w:rPr>
          <w:rFonts w:ascii="Verdana" w:hAnsi="Verdana" w:cs="Verdana"/>
          <w:color w:val="FFFFFF"/>
          <w:w w:val="105"/>
          <w:sz w:val="16"/>
          <w:szCs w:val="16"/>
        </w:rPr>
        <w:t>11735</w:t>
      </w:r>
      <w:r>
        <w:rPr>
          <w:rFonts w:ascii="Verdana" w:hAnsi="Verdana" w:cs="Verdana"/>
          <w:color w:val="FFFFFF"/>
          <w:spacing w:val="64"/>
          <w:w w:val="150"/>
          <w:sz w:val="16"/>
          <w:szCs w:val="16"/>
        </w:rPr>
        <w:t xml:space="preserve"> </w:t>
      </w:r>
      <w:r>
        <w:rPr>
          <w:rFonts w:ascii="Verdana" w:hAnsi="Verdana" w:cs="Verdana"/>
          <w:color w:val="FFFFFF"/>
          <w:w w:val="105"/>
          <w:sz w:val="16"/>
          <w:szCs w:val="16"/>
        </w:rPr>
        <w:t>934-420-2000</w:t>
      </w:r>
      <w:r>
        <w:rPr>
          <w:rFonts w:ascii="Verdana" w:hAnsi="Verdana" w:cs="Verdana"/>
          <w:color w:val="FFFFFF"/>
          <w:spacing w:val="65"/>
          <w:w w:val="150"/>
          <w:sz w:val="16"/>
          <w:szCs w:val="16"/>
        </w:rPr>
        <w:t xml:space="preserve"> </w:t>
      </w:r>
      <w:hyperlink r:id="rId19" w:history="1">
        <w:r>
          <w:rPr>
            <w:rFonts w:ascii="Lucida Sans" w:hAnsi="Lucida Sans" w:cs="Lucida Sans"/>
            <w:color w:val="FFFFFF"/>
            <w:spacing w:val="-2"/>
            <w:w w:val="105"/>
            <w:sz w:val="16"/>
            <w:szCs w:val="16"/>
          </w:rPr>
          <w:t>FARMINGDALE.EDU</w:t>
        </w:r>
      </w:hyperlink>
    </w:p>
    <w:p w14:paraId="226B34F2" w14:textId="77777777" w:rsidR="00E208A7" w:rsidRDefault="00E208A7">
      <w:pPr>
        <w:pStyle w:val="BodyText"/>
        <w:kinsoku w:val="0"/>
        <w:overflowPunct w:val="0"/>
        <w:ind w:left="445"/>
        <w:rPr>
          <w:rFonts w:ascii="Lucida Sans" w:hAnsi="Lucida Sans" w:cs="Lucida Sans"/>
          <w:color w:val="FFFFFF"/>
          <w:spacing w:val="-2"/>
          <w:w w:val="105"/>
          <w:sz w:val="16"/>
          <w:szCs w:val="16"/>
        </w:rPr>
        <w:sectPr w:rsidR="00E208A7">
          <w:type w:val="continuous"/>
          <w:pgSz w:w="12240" w:h="15840"/>
          <w:pgMar w:top="1820" w:right="360" w:bottom="280" w:left="360" w:header="720" w:footer="720" w:gutter="0"/>
          <w:cols w:space="720"/>
          <w:noEndnote/>
        </w:sectPr>
      </w:pPr>
    </w:p>
    <w:p w14:paraId="05DAEC7A" w14:textId="77777777" w:rsidR="00E208A7" w:rsidRDefault="00E208A7">
      <w:pPr>
        <w:pStyle w:val="BodyText"/>
        <w:kinsoku w:val="0"/>
        <w:overflowPunct w:val="0"/>
        <w:spacing w:before="11"/>
        <w:rPr>
          <w:rFonts w:ascii="Lucida Sans" w:hAnsi="Lucida Sans" w:cs="Lucida Sans"/>
          <w:sz w:val="16"/>
          <w:szCs w:val="16"/>
        </w:rPr>
      </w:pPr>
    </w:p>
    <w:p w14:paraId="3AAEBF84" w14:textId="77777777" w:rsidR="00E208A7" w:rsidRDefault="00E208A7">
      <w:pPr>
        <w:pStyle w:val="BodyText"/>
        <w:kinsoku w:val="0"/>
        <w:overflowPunct w:val="0"/>
        <w:spacing w:before="11"/>
        <w:rPr>
          <w:rFonts w:ascii="Lucida Sans" w:hAnsi="Lucida Sans" w:cs="Lucida Sans"/>
          <w:sz w:val="16"/>
          <w:szCs w:val="16"/>
        </w:rPr>
        <w:sectPr w:rsidR="00E208A7">
          <w:pgSz w:w="12240" w:h="15840"/>
          <w:pgMar w:top="1820" w:right="360" w:bottom="280" w:left="360" w:header="720" w:footer="720" w:gutter="0"/>
          <w:cols w:space="720"/>
          <w:noEndnote/>
        </w:sectPr>
      </w:pPr>
    </w:p>
    <w:p w14:paraId="5CF5F176" w14:textId="77777777" w:rsidR="00E208A7" w:rsidRDefault="00E208A7">
      <w:pPr>
        <w:pStyle w:val="BodyText"/>
        <w:kinsoku w:val="0"/>
        <w:overflowPunct w:val="0"/>
        <w:rPr>
          <w:rFonts w:ascii="Lucida Sans" w:hAnsi="Lucida Sans" w:cs="Lucida Sans"/>
          <w:sz w:val="20"/>
          <w:szCs w:val="20"/>
        </w:rPr>
      </w:pPr>
    </w:p>
    <w:p w14:paraId="623D12C8" w14:textId="77777777" w:rsidR="00E208A7" w:rsidRDefault="00E208A7">
      <w:pPr>
        <w:pStyle w:val="BodyText"/>
        <w:kinsoku w:val="0"/>
        <w:overflowPunct w:val="0"/>
        <w:spacing w:before="68" w:after="1"/>
        <w:rPr>
          <w:rFonts w:ascii="Lucida Sans" w:hAnsi="Lucida Sans" w:cs="Lucida Sans"/>
          <w:sz w:val="20"/>
          <w:szCs w:val="20"/>
        </w:rPr>
      </w:pPr>
    </w:p>
    <w:p w14:paraId="5C067778" w14:textId="51116A55" w:rsidR="00E208A7" w:rsidRDefault="00AF6BB8">
      <w:pPr>
        <w:pStyle w:val="BodyText"/>
        <w:kinsoku w:val="0"/>
        <w:overflowPunct w:val="0"/>
        <w:ind w:left="2345"/>
        <w:rPr>
          <w:rFonts w:ascii="Lucida Sans" w:hAnsi="Lucida Sans" w:cs="Lucida Sans"/>
          <w:spacing w:val="78"/>
          <w:sz w:val="20"/>
          <w:szCs w:val="20"/>
        </w:rPr>
      </w:pPr>
      <w:r>
        <w:rPr>
          <w:rFonts w:ascii="Lucida Sans" w:hAnsi="Lucida Sans" w:cs="Lucida Sans"/>
          <w:noProof/>
          <w:sz w:val="20"/>
          <w:szCs w:val="20"/>
        </w:rPr>
        <w:drawing>
          <wp:inline distT="0" distB="0" distL="0" distR="0" wp14:anchorId="70CFAFD0" wp14:editId="501F7D47">
            <wp:extent cx="3057525" cy="371475"/>
            <wp:effectExtent l="0" t="0" r="0" b="0"/>
            <wp:docPr id="1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57525" cy="371475"/>
                    </a:xfrm>
                    <a:prstGeom prst="rect">
                      <a:avLst/>
                    </a:prstGeom>
                    <a:noFill/>
                    <a:ln>
                      <a:noFill/>
                    </a:ln>
                  </pic:spPr>
                </pic:pic>
              </a:graphicData>
            </a:graphic>
          </wp:inline>
        </w:drawing>
      </w:r>
      <w:r w:rsidR="00E208A7">
        <w:rPr>
          <w:rFonts w:ascii="Times New Roman" w:hAnsi="Times New Roman" w:cs="Times New Roman"/>
          <w:spacing w:val="78"/>
          <w:sz w:val="20"/>
          <w:szCs w:val="20"/>
        </w:rPr>
        <w:t xml:space="preserve"> </w:t>
      </w:r>
      <w:r>
        <w:rPr>
          <w:rFonts w:ascii="Lucida Sans" w:hAnsi="Lucida Sans" w:cs="Lucida Sans"/>
          <w:noProof/>
          <w:spacing w:val="78"/>
          <w:sz w:val="20"/>
          <w:szCs w:val="20"/>
        </w:rPr>
        <mc:AlternateContent>
          <mc:Choice Requires="wpg">
            <w:drawing>
              <wp:inline distT="0" distB="0" distL="0" distR="0" wp14:anchorId="6A98AC68" wp14:editId="7B92FD6E">
                <wp:extent cx="1198245" cy="377190"/>
                <wp:effectExtent l="7620" t="0" r="3810" b="3810"/>
                <wp:docPr id="28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8245" cy="377190"/>
                          <a:chOff x="0" y="0"/>
                          <a:chExt cx="1887" cy="594"/>
                        </a:xfrm>
                      </wpg:grpSpPr>
                      <wpg:grpSp>
                        <wpg:cNvPr id="289" name="Group 47"/>
                        <wpg:cNvGrpSpPr>
                          <a:grpSpLocks/>
                        </wpg:cNvGrpSpPr>
                        <wpg:grpSpPr bwMode="auto">
                          <a:xfrm>
                            <a:off x="56" y="491"/>
                            <a:ext cx="1152" cy="103"/>
                            <a:chOff x="56" y="491"/>
                            <a:chExt cx="1152" cy="103"/>
                          </a:xfrm>
                        </wpg:grpSpPr>
                        <wps:wsp>
                          <wps:cNvPr id="290" name="Freeform 48"/>
                          <wps:cNvSpPr>
                            <a:spLocks/>
                          </wps:cNvSpPr>
                          <wps:spPr bwMode="auto">
                            <a:xfrm>
                              <a:off x="56" y="491"/>
                              <a:ext cx="1152" cy="103"/>
                            </a:xfrm>
                            <a:custGeom>
                              <a:avLst/>
                              <a:gdLst>
                                <a:gd name="T0" fmla="*/ 80 w 1152"/>
                                <a:gd name="T1" fmla="*/ 2 h 103"/>
                                <a:gd name="T2" fmla="*/ 61 w 1152"/>
                                <a:gd name="T3" fmla="*/ 2 h 103"/>
                                <a:gd name="T4" fmla="*/ 61 w 1152"/>
                                <a:gd name="T5" fmla="*/ 70 h 103"/>
                                <a:gd name="T6" fmla="*/ 60 w 1152"/>
                                <a:gd name="T7" fmla="*/ 70 h 103"/>
                                <a:gd name="T8" fmla="*/ 21 w 1152"/>
                                <a:gd name="T9" fmla="*/ 2 h 103"/>
                                <a:gd name="T10" fmla="*/ 0 w 1152"/>
                                <a:gd name="T11" fmla="*/ 2 h 103"/>
                                <a:gd name="T12" fmla="*/ 0 w 1152"/>
                                <a:gd name="T13" fmla="*/ 99 h 103"/>
                                <a:gd name="T14" fmla="*/ 19 w 1152"/>
                                <a:gd name="T15" fmla="*/ 99 h 103"/>
                                <a:gd name="T16" fmla="*/ 19 w 1152"/>
                                <a:gd name="T17" fmla="*/ 30 h 103"/>
                                <a:gd name="T18" fmla="*/ 19 w 1152"/>
                                <a:gd name="T19" fmla="*/ 30 h 103"/>
                                <a:gd name="T20" fmla="*/ 59 w 1152"/>
                                <a:gd name="T21" fmla="*/ 99 h 103"/>
                                <a:gd name="T22" fmla="*/ 80 w 1152"/>
                                <a:gd name="T23" fmla="*/ 99 h 103"/>
                                <a:gd name="T24" fmla="*/ 80 w 1152"/>
                                <a:gd name="T25" fmla="*/ 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52" h="103">
                                  <a:moveTo>
                                    <a:pt x="80" y="2"/>
                                  </a:moveTo>
                                  <a:lnTo>
                                    <a:pt x="61" y="2"/>
                                  </a:lnTo>
                                  <a:lnTo>
                                    <a:pt x="61" y="70"/>
                                  </a:lnTo>
                                  <a:lnTo>
                                    <a:pt x="60" y="70"/>
                                  </a:lnTo>
                                  <a:lnTo>
                                    <a:pt x="21" y="2"/>
                                  </a:lnTo>
                                  <a:lnTo>
                                    <a:pt x="0" y="2"/>
                                  </a:lnTo>
                                  <a:lnTo>
                                    <a:pt x="0" y="99"/>
                                  </a:lnTo>
                                  <a:lnTo>
                                    <a:pt x="19" y="99"/>
                                  </a:lnTo>
                                  <a:lnTo>
                                    <a:pt x="19" y="30"/>
                                  </a:lnTo>
                                  <a:lnTo>
                                    <a:pt x="19" y="30"/>
                                  </a:lnTo>
                                  <a:lnTo>
                                    <a:pt x="59" y="99"/>
                                  </a:lnTo>
                                  <a:lnTo>
                                    <a:pt x="80" y="99"/>
                                  </a:lnTo>
                                  <a:lnTo>
                                    <a:pt x="80" y="2"/>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49"/>
                          <wps:cNvSpPr>
                            <a:spLocks/>
                          </wps:cNvSpPr>
                          <wps:spPr bwMode="auto">
                            <a:xfrm>
                              <a:off x="56" y="491"/>
                              <a:ext cx="1152" cy="103"/>
                            </a:xfrm>
                            <a:custGeom>
                              <a:avLst/>
                              <a:gdLst>
                                <a:gd name="T0" fmla="*/ 236 w 1152"/>
                                <a:gd name="T1" fmla="*/ 82 h 103"/>
                                <a:gd name="T2" fmla="*/ 181 w 1152"/>
                                <a:gd name="T3" fmla="*/ 82 h 103"/>
                                <a:gd name="T4" fmla="*/ 181 w 1152"/>
                                <a:gd name="T5" fmla="*/ 57 h 103"/>
                                <a:gd name="T6" fmla="*/ 229 w 1152"/>
                                <a:gd name="T7" fmla="*/ 57 h 103"/>
                                <a:gd name="T8" fmla="*/ 229 w 1152"/>
                                <a:gd name="T9" fmla="*/ 40 h 103"/>
                                <a:gd name="T10" fmla="*/ 181 w 1152"/>
                                <a:gd name="T11" fmla="*/ 40 h 103"/>
                                <a:gd name="T12" fmla="*/ 181 w 1152"/>
                                <a:gd name="T13" fmla="*/ 19 h 103"/>
                                <a:gd name="T14" fmla="*/ 234 w 1152"/>
                                <a:gd name="T15" fmla="*/ 19 h 103"/>
                                <a:gd name="T16" fmla="*/ 234 w 1152"/>
                                <a:gd name="T17" fmla="*/ 2 h 103"/>
                                <a:gd name="T18" fmla="*/ 161 w 1152"/>
                                <a:gd name="T19" fmla="*/ 2 h 103"/>
                                <a:gd name="T20" fmla="*/ 161 w 1152"/>
                                <a:gd name="T21" fmla="*/ 99 h 103"/>
                                <a:gd name="T22" fmla="*/ 236 w 1152"/>
                                <a:gd name="T23" fmla="*/ 99 h 103"/>
                                <a:gd name="T24" fmla="*/ 236 w 1152"/>
                                <a:gd name="T25" fmla="*/ 8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52" h="103">
                                  <a:moveTo>
                                    <a:pt x="236" y="82"/>
                                  </a:moveTo>
                                  <a:lnTo>
                                    <a:pt x="181" y="82"/>
                                  </a:lnTo>
                                  <a:lnTo>
                                    <a:pt x="181" y="57"/>
                                  </a:lnTo>
                                  <a:lnTo>
                                    <a:pt x="229" y="57"/>
                                  </a:lnTo>
                                  <a:lnTo>
                                    <a:pt x="229" y="40"/>
                                  </a:lnTo>
                                  <a:lnTo>
                                    <a:pt x="181" y="40"/>
                                  </a:lnTo>
                                  <a:lnTo>
                                    <a:pt x="181" y="19"/>
                                  </a:lnTo>
                                  <a:lnTo>
                                    <a:pt x="234" y="19"/>
                                  </a:lnTo>
                                  <a:lnTo>
                                    <a:pt x="234" y="2"/>
                                  </a:lnTo>
                                  <a:lnTo>
                                    <a:pt x="161" y="2"/>
                                  </a:lnTo>
                                  <a:lnTo>
                                    <a:pt x="161" y="99"/>
                                  </a:lnTo>
                                  <a:lnTo>
                                    <a:pt x="236" y="99"/>
                                  </a:lnTo>
                                  <a:lnTo>
                                    <a:pt x="236" y="82"/>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50"/>
                          <wps:cNvSpPr>
                            <a:spLocks/>
                          </wps:cNvSpPr>
                          <wps:spPr bwMode="auto">
                            <a:xfrm>
                              <a:off x="56" y="491"/>
                              <a:ext cx="1152" cy="103"/>
                            </a:xfrm>
                            <a:custGeom>
                              <a:avLst/>
                              <a:gdLst>
                                <a:gd name="T0" fmla="*/ 432 w 1152"/>
                                <a:gd name="T1" fmla="*/ 2 h 103"/>
                                <a:gd name="T2" fmla="*/ 411 w 1152"/>
                                <a:gd name="T3" fmla="*/ 2 h 103"/>
                                <a:gd name="T4" fmla="*/ 399 w 1152"/>
                                <a:gd name="T5" fmla="*/ 54 h 103"/>
                                <a:gd name="T6" fmla="*/ 395 w 1152"/>
                                <a:gd name="T7" fmla="*/ 73 h 103"/>
                                <a:gd name="T8" fmla="*/ 394 w 1152"/>
                                <a:gd name="T9" fmla="*/ 73 h 103"/>
                                <a:gd name="T10" fmla="*/ 391 w 1152"/>
                                <a:gd name="T11" fmla="*/ 53 h 103"/>
                                <a:gd name="T12" fmla="*/ 380 w 1152"/>
                                <a:gd name="T13" fmla="*/ 2 h 103"/>
                                <a:gd name="T14" fmla="*/ 358 w 1152"/>
                                <a:gd name="T15" fmla="*/ 2 h 103"/>
                                <a:gd name="T16" fmla="*/ 348 w 1152"/>
                                <a:gd name="T17" fmla="*/ 53 h 103"/>
                                <a:gd name="T18" fmla="*/ 344 w 1152"/>
                                <a:gd name="T19" fmla="*/ 73 h 103"/>
                                <a:gd name="T20" fmla="*/ 344 w 1152"/>
                                <a:gd name="T21" fmla="*/ 73 h 103"/>
                                <a:gd name="T22" fmla="*/ 342 w 1152"/>
                                <a:gd name="T23" fmla="*/ 65 h 103"/>
                                <a:gd name="T24" fmla="*/ 340 w 1152"/>
                                <a:gd name="T25" fmla="*/ 53 h 103"/>
                                <a:gd name="T26" fmla="*/ 328 w 1152"/>
                                <a:gd name="T27" fmla="*/ 2 h 103"/>
                                <a:gd name="T28" fmla="*/ 306 w 1152"/>
                                <a:gd name="T29" fmla="*/ 2 h 103"/>
                                <a:gd name="T30" fmla="*/ 334 w 1152"/>
                                <a:gd name="T31" fmla="*/ 99 h 103"/>
                                <a:gd name="T32" fmla="*/ 353 w 1152"/>
                                <a:gd name="T33" fmla="*/ 99 h 103"/>
                                <a:gd name="T34" fmla="*/ 360 w 1152"/>
                                <a:gd name="T35" fmla="*/ 69 h 103"/>
                                <a:gd name="T36" fmla="*/ 366 w 1152"/>
                                <a:gd name="T37" fmla="*/ 36 h 103"/>
                                <a:gd name="T38" fmla="*/ 369 w 1152"/>
                                <a:gd name="T39" fmla="*/ 23 h 103"/>
                                <a:gd name="T40" fmla="*/ 369 w 1152"/>
                                <a:gd name="T41" fmla="*/ 23 h 103"/>
                                <a:gd name="T42" fmla="*/ 374 w 1152"/>
                                <a:gd name="T43" fmla="*/ 50 h 103"/>
                                <a:gd name="T44" fmla="*/ 384 w 1152"/>
                                <a:gd name="T45" fmla="*/ 99 h 103"/>
                                <a:gd name="T46" fmla="*/ 404 w 1152"/>
                                <a:gd name="T47" fmla="*/ 99 h 103"/>
                                <a:gd name="T48" fmla="*/ 432 w 1152"/>
                                <a:gd name="T49" fmla="*/ 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52" h="103">
                                  <a:moveTo>
                                    <a:pt x="432" y="2"/>
                                  </a:moveTo>
                                  <a:lnTo>
                                    <a:pt x="411" y="2"/>
                                  </a:lnTo>
                                  <a:lnTo>
                                    <a:pt x="399" y="54"/>
                                  </a:lnTo>
                                  <a:lnTo>
                                    <a:pt x="395" y="73"/>
                                  </a:lnTo>
                                  <a:lnTo>
                                    <a:pt x="394" y="73"/>
                                  </a:lnTo>
                                  <a:lnTo>
                                    <a:pt x="391" y="53"/>
                                  </a:lnTo>
                                  <a:lnTo>
                                    <a:pt x="380" y="2"/>
                                  </a:lnTo>
                                  <a:lnTo>
                                    <a:pt x="358" y="2"/>
                                  </a:lnTo>
                                  <a:lnTo>
                                    <a:pt x="348" y="53"/>
                                  </a:lnTo>
                                  <a:lnTo>
                                    <a:pt x="344" y="73"/>
                                  </a:lnTo>
                                  <a:lnTo>
                                    <a:pt x="344" y="73"/>
                                  </a:lnTo>
                                  <a:lnTo>
                                    <a:pt x="342" y="65"/>
                                  </a:lnTo>
                                  <a:lnTo>
                                    <a:pt x="340" y="53"/>
                                  </a:lnTo>
                                  <a:lnTo>
                                    <a:pt x="328" y="2"/>
                                  </a:lnTo>
                                  <a:lnTo>
                                    <a:pt x="306" y="2"/>
                                  </a:lnTo>
                                  <a:lnTo>
                                    <a:pt x="334" y="99"/>
                                  </a:lnTo>
                                  <a:lnTo>
                                    <a:pt x="353" y="99"/>
                                  </a:lnTo>
                                  <a:lnTo>
                                    <a:pt x="360" y="69"/>
                                  </a:lnTo>
                                  <a:lnTo>
                                    <a:pt x="366" y="36"/>
                                  </a:lnTo>
                                  <a:lnTo>
                                    <a:pt x="369" y="23"/>
                                  </a:lnTo>
                                  <a:lnTo>
                                    <a:pt x="369" y="23"/>
                                  </a:lnTo>
                                  <a:lnTo>
                                    <a:pt x="374" y="50"/>
                                  </a:lnTo>
                                  <a:lnTo>
                                    <a:pt x="384" y="99"/>
                                  </a:lnTo>
                                  <a:lnTo>
                                    <a:pt x="404" y="99"/>
                                  </a:lnTo>
                                  <a:lnTo>
                                    <a:pt x="432" y="2"/>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51"/>
                          <wps:cNvSpPr>
                            <a:spLocks/>
                          </wps:cNvSpPr>
                          <wps:spPr bwMode="auto">
                            <a:xfrm>
                              <a:off x="56" y="491"/>
                              <a:ext cx="1152" cy="103"/>
                            </a:xfrm>
                            <a:custGeom>
                              <a:avLst/>
                              <a:gdLst>
                                <a:gd name="T0" fmla="*/ 668 w 1152"/>
                                <a:gd name="T1" fmla="*/ 2 h 103"/>
                                <a:gd name="T2" fmla="*/ 645 w 1152"/>
                                <a:gd name="T3" fmla="*/ 2 h 103"/>
                                <a:gd name="T4" fmla="*/ 626 w 1152"/>
                                <a:gd name="T5" fmla="*/ 44 h 103"/>
                                <a:gd name="T6" fmla="*/ 605 w 1152"/>
                                <a:gd name="T7" fmla="*/ 2 h 103"/>
                                <a:gd name="T8" fmla="*/ 581 w 1152"/>
                                <a:gd name="T9" fmla="*/ 2 h 103"/>
                                <a:gd name="T10" fmla="*/ 615 w 1152"/>
                                <a:gd name="T11" fmla="*/ 62 h 103"/>
                                <a:gd name="T12" fmla="*/ 615 w 1152"/>
                                <a:gd name="T13" fmla="*/ 99 h 103"/>
                                <a:gd name="T14" fmla="*/ 635 w 1152"/>
                                <a:gd name="T15" fmla="*/ 99 h 103"/>
                                <a:gd name="T16" fmla="*/ 635 w 1152"/>
                                <a:gd name="T17" fmla="*/ 63 h 103"/>
                                <a:gd name="T18" fmla="*/ 668 w 1152"/>
                                <a:gd name="T19" fmla="*/ 2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52" h="103">
                                  <a:moveTo>
                                    <a:pt x="668" y="2"/>
                                  </a:moveTo>
                                  <a:lnTo>
                                    <a:pt x="645" y="2"/>
                                  </a:lnTo>
                                  <a:lnTo>
                                    <a:pt x="626" y="44"/>
                                  </a:lnTo>
                                  <a:lnTo>
                                    <a:pt x="605" y="2"/>
                                  </a:lnTo>
                                  <a:lnTo>
                                    <a:pt x="581" y="2"/>
                                  </a:lnTo>
                                  <a:lnTo>
                                    <a:pt x="615" y="62"/>
                                  </a:lnTo>
                                  <a:lnTo>
                                    <a:pt x="615" y="99"/>
                                  </a:lnTo>
                                  <a:lnTo>
                                    <a:pt x="635" y="99"/>
                                  </a:lnTo>
                                  <a:lnTo>
                                    <a:pt x="635" y="63"/>
                                  </a:lnTo>
                                  <a:lnTo>
                                    <a:pt x="668" y="2"/>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52"/>
                          <wps:cNvSpPr>
                            <a:spLocks/>
                          </wps:cNvSpPr>
                          <wps:spPr bwMode="auto">
                            <a:xfrm>
                              <a:off x="56" y="491"/>
                              <a:ext cx="1152" cy="103"/>
                            </a:xfrm>
                            <a:custGeom>
                              <a:avLst/>
                              <a:gdLst>
                                <a:gd name="T0" fmla="*/ 823 w 1152"/>
                                <a:gd name="T1" fmla="*/ 51 h 103"/>
                                <a:gd name="T2" fmla="*/ 818 w 1152"/>
                                <a:gd name="T3" fmla="*/ 23 h 103"/>
                                <a:gd name="T4" fmla="*/ 812 w 1152"/>
                                <a:gd name="T5" fmla="*/ 17 h 103"/>
                                <a:gd name="T6" fmla="*/ 804 w 1152"/>
                                <a:gd name="T7" fmla="*/ 8 h 103"/>
                                <a:gd name="T8" fmla="*/ 803 w 1152"/>
                                <a:gd name="T9" fmla="*/ 7 h 103"/>
                                <a:gd name="T10" fmla="*/ 803 w 1152"/>
                                <a:gd name="T11" fmla="*/ 51 h 103"/>
                                <a:gd name="T12" fmla="*/ 800 w 1152"/>
                                <a:gd name="T13" fmla="*/ 67 h 103"/>
                                <a:gd name="T14" fmla="*/ 793 w 1152"/>
                                <a:gd name="T15" fmla="*/ 78 h 103"/>
                                <a:gd name="T16" fmla="*/ 785 w 1152"/>
                                <a:gd name="T17" fmla="*/ 83 h 103"/>
                                <a:gd name="T18" fmla="*/ 776 w 1152"/>
                                <a:gd name="T19" fmla="*/ 84 h 103"/>
                                <a:gd name="T20" fmla="*/ 767 w 1152"/>
                                <a:gd name="T21" fmla="*/ 83 h 103"/>
                                <a:gd name="T22" fmla="*/ 758 w 1152"/>
                                <a:gd name="T23" fmla="*/ 78 h 103"/>
                                <a:gd name="T24" fmla="*/ 752 w 1152"/>
                                <a:gd name="T25" fmla="*/ 67 h 103"/>
                                <a:gd name="T26" fmla="*/ 749 w 1152"/>
                                <a:gd name="T27" fmla="*/ 51 h 103"/>
                                <a:gd name="T28" fmla="*/ 752 w 1152"/>
                                <a:gd name="T29" fmla="*/ 34 h 103"/>
                                <a:gd name="T30" fmla="*/ 758 w 1152"/>
                                <a:gd name="T31" fmla="*/ 23 h 103"/>
                                <a:gd name="T32" fmla="*/ 767 w 1152"/>
                                <a:gd name="T33" fmla="*/ 18 h 103"/>
                                <a:gd name="T34" fmla="*/ 776 w 1152"/>
                                <a:gd name="T35" fmla="*/ 17 h 103"/>
                                <a:gd name="T36" fmla="*/ 785 w 1152"/>
                                <a:gd name="T37" fmla="*/ 18 h 103"/>
                                <a:gd name="T38" fmla="*/ 793 w 1152"/>
                                <a:gd name="T39" fmla="*/ 23 h 103"/>
                                <a:gd name="T40" fmla="*/ 800 w 1152"/>
                                <a:gd name="T41" fmla="*/ 34 h 103"/>
                                <a:gd name="T42" fmla="*/ 803 w 1152"/>
                                <a:gd name="T43" fmla="*/ 51 h 103"/>
                                <a:gd name="T44" fmla="*/ 803 w 1152"/>
                                <a:gd name="T45" fmla="*/ 7 h 103"/>
                                <a:gd name="T46" fmla="*/ 789 w 1152"/>
                                <a:gd name="T47" fmla="*/ 1 h 103"/>
                                <a:gd name="T48" fmla="*/ 776 w 1152"/>
                                <a:gd name="T49" fmla="*/ 0 h 103"/>
                                <a:gd name="T50" fmla="*/ 763 w 1152"/>
                                <a:gd name="T51" fmla="*/ 1 h 103"/>
                                <a:gd name="T52" fmla="*/ 747 w 1152"/>
                                <a:gd name="T53" fmla="*/ 8 h 103"/>
                                <a:gd name="T54" fmla="*/ 734 w 1152"/>
                                <a:gd name="T55" fmla="*/ 23 h 103"/>
                                <a:gd name="T56" fmla="*/ 728 w 1152"/>
                                <a:gd name="T57" fmla="*/ 51 h 103"/>
                                <a:gd name="T58" fmla="*/ 734 w 1152"/>
                                <a:gd name="T59" fmla="*/ 78 h 103"/>
                                <a:gd name="T60" fmla="*/ 747 w 1152"/>
                                <a:gd name="T61" fmla="*/ 93 h 103"/>
                                <a:gd name="T62" fmla="*/ 763 w 1152"/>
                                <a:gd name="T63" fmla="*/ 100 h 103"/>
                                <a:gd name="T64" fmla="*/ 776 w 1152"/>
                                <a:gd name="T65" fmla="*/ 102 h 103"/>
                                <a:gd name="T66" fmla="*/ 789 w 1152"/>
                                <a:gd name="T67" fmla="*/ 100 h 103"/>
                                <a:gd name="T68" fmla="*/ 804 w 1152"/>
                                <a:gd name="T69" fmla="*/ 93 h 103"/>
                                <a:gd name="T70" fmla="*/ 812 w 1152"/>
                                <a:gd name="T71" fmla="*/ 84 h 103"/>
                                <a:gd name="T72" fmla="*/ 818 w 1152"/>
                                <a:gd name="T73" fmla="*/ 78 h 103"/>
                                <a:gd name="T74" fmla="*/ 823 w 1152"/>
                                <a:gd name="T75" fmla="*/ 51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152" h="103">
                                  <a:moveTo>
                                    <a:pt x="823" y="51"/>
                                  </a:moveTo>
                                  <a:lnTo>
                                    <a:pt x="818" y="23"/>
                                  </a:lnTo>
                                  <a:lnTo>
                                    <a:pt x="812" y="17"/>
                                  </a:lnTo>
                                  <a:lnTo>
                                    <a:pt x="804" y="8"/>
                                  </a:lnTo>
                                  <a:lnTo>
                                    <a:pt x="803" y="7"/>
                                  </a:lnTo>
                                  <a:lnTo>
                                    <a:pt x="803" y="51"/>
                                  </a:lnTo>
                                  <a:lnTo>
                                    <a:pt x="800" y="67"/>
                                  </a:lnTo>
                                  <a:lnTo>
                                    <a:pt x="793" y="78"/>
                                  </a:lnTo>
                                  <a:lnTo>
                                    <a:pt x="785" y="83"/>
                                  </a:lnTo>
                                  <a:lnTo>
                                    <a:pt x="776" y="84"/>
                                  </a:lnTo>
                                  <a:lnTo>
                                    <a:pt x="767" y="83"/>
                                  </a:lnTo>
                                  <a:lnTo>
                                    <a:pt x="758" y="78"/>
                                  </a:lnTo>
                                  <a:lnTo>
                                    <a:pt x="752" y="67"/>
                                  </a:lnTo>
                                  <a:lnTo>
                                    <a:pt x="749" y="51"/>
                                  </a:lnTo>
                                  <a:lnTo>
                                    <a:pt x="752" y="34"/>
                                  </a:lnTo>
                                  <a:lnTo>
                                    <a:pt x="758" y="23"/>
                                  </a:lnTo>
                                  <a:lnTo>
                                    <a:pt x="767" y="18"/>
                                  </a:lnTo>
                                  <a:lnTo>
                                    <a:pt x="776" y="17"/>
                                  </a:lnTo>
                                  <a:lnTo>
                                    <a:pt x="785" y="18"/>
                                  </a:lnTo>
                                  <a:lnTo>
                                    <a:pt x="793" y="23"/>
                                  </a:lnTo>
                                  <a:lnTo>
                                    <a:pt x="800" y="34"/>
                                  </a:lnTo>
                                  <a:lnTo>
                                    <a:pt x="803" y="51"/>
                                  </a:lnTo>
                                  <a:lnTo>
                                    <a:pt x="803" y="7"/>
                                  </a:lnTo>
                                  <a:lnTo>
                                    <a:pt x="789" y="1"/>
                                  </a:lnTo>
                                  <a:lnTo>
                                    <a:pt x="776" y="0"/>
                                  </a:lnTo>
                                  <a:lnTo>
                                    <a:pt x="763" y="1"/>
                                  </a:lnTo>
                                  <a:lnTo>
                                    <a:pt x="747" y="8"/>
                                  </a:lnTo>
                                  <a:lnTo>
                                    <a:pt x="734" y="23"/>
                                  </a:lnTo>
                                  <a:lnTo>
                                    <a:pt x="728" y="51"/>
                                  </a:lnTo>
                                  <a:lnTo>
                                    <a:pt x="734" y="78"/>
                                  </a:lnTo>
                                  <a:lnTo>
                                    <a:pt x="747" y="93"/>
                                  </a:lnTo>
                                  <a:lnTo>
                                    <a:pt x="763" y="100"/>
                                  </a:lnTo>
                                  <a:lnTo>
                                    <a:pt x="776" y="102"/>
                                  </a:lnTo>
                                  <a:lnTo>
                                    <a:pt x="789" y="100"/>
                                  </a:lnTo>
                                  <a:lnTo>
                                    <a:pt x="804" y="93"/>
                                  </a:lnTo>
                                  <a:lnTo>
                                    <a:pt x="812" y="84"/>
                                  </a:lnTo>
                                  <a:lnTo>
                                    <a:pt x="818" y="78"/>
                                  </a:lnTo>
                                  <a:lnTo>
                                    <a:pt x="823" y="51"/>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53"/>
                          <wps:cNvSpPr>
                            <a:spLocks/>
                          </wps:cNvSpPr>
                          <wps:spPr bwMode="auto">
                            <a:xfrm>
                              <a:off x="56" y="491"/>
                              <a:ext cx="1152" cy="103"/>
                            </a:xfrm>
                            <a:custGeom>
                              <a:avLst/>
                              <a:gdLst>
                                <a:gd name="T0" fmla="*/ 984 w 1152"/>
                                <a:gd name="T1" fmla="*/ 96 h 103"/>
                                <a:gd name="T2" fmla="*/ 979 w 1152"/>
                                <a:gd name="T3" fmla="*/ 95 h 103"/>
                                <a:gd name="T4" fmla="*/ 979 w 1152"/>
                                <a:gd name="T5" fmla="*/ 61 h 103"/>
                                <a:gd name="T6" fmla="*/ 979 w 1152"/>
                                <a:gd name="T7" fmla="*/ 59 h 103"/>
                                <a:gd name="T8" fmla="*/ 975 w 1152"/>
                                <a:gd name="T9" fmla="*/ 56 h 103"/>
                                <a:gd name="T10" fmla="*/ 967 w 1152"/>
                                <a:gd name="T11" fmla="*/ 53 h 103"/>
                                <a:gd name="T12" fmla="*/ 977 w 1152"/>
                                <a:gd name="T13" fmla="*/ 49 h 103"/>
                                <a:gd name="T14" fmla="*/ 979 w 1152"/>
                                <a:gd name="T15" fmla="*/ 45 h 103"/>
                                <a:gd name="T16" fmla="*/ 982 w 1152"/>
                                <a:gd name="T17" fmla="*/ 40 h 103"/>
                                <a:gd name="T18" fmla="*/ 982 w 1152"/>
                                <a:gd name="T19" fmla="*/ 29 h 103"/>
                                <a:gd name="T20" fmla="*/ 981 w 1152"/>
                                <a:gd name="T21" fmla="*/ 22 h 103"/>
                                <a:gd name="T22" fmla="*/ 980 w 1152"/>
                                <a:gd name="T23" fmla="*/ 19 h 103"/>
                                <a:gd name="T24" fmla="*/ 976 w 1152"/>
                                <a:gd name="T25" fmla="*/ 13 h 103"/>
                                <a:gd name="T26" fmla="*/ 967 w 1152"/>
                                <a:gd name="T27" fmla="*/ 5 h 103"/>
                                <a:gd name="T28" fmla="*/ 962 w 1152"/>
                                <a:gd name="T29" fmla="*/ 4 h 103"/>
                                <a:gd name="T30" fmla="*/ 962 w 1152"/>
                                <a:gd name="T31" fmla="*/ 26 h 103"/>
                                <a:gd name="T32" fmla="*/ 962 w 1152"/>
                                <a:gd name="T33" fmla="*/ 41 h 103"/>
                                <a:gd name="T34" fmla="*/ 956 w 1152"/>
                                <a:gd name="T35" fmla="*/ 45 h 103"/>
                                <a:gd name="T36" fmla="*/ 922 w 1152"/>
                                <a:gd name="T37" fmla="*/ 45 h 103"/>
                                <a:gd name="T38" fmla="*/ 922 w 1152"/>
                                <a:gd name="T39" fmla="*/ 19 h 103"/>
                                <a:gd name="T40" fmla="*/ 959 w 1152"/>
                                <a:gd name="T41" fmla="*/ 19 h 103"/>
                                <a:gd name="T42" fmla="*/ 962 w 1152"/>
                                <a:gd name="T43" fmla="*/ 26 h 103"/>
                                <a:gd name="T44" fmla="*/ 962 w 1152"/>
                                <a:gd name="T45" fmla="*/ 4 h 103"/>
                                <a:gd name="T46" fmla="*/ 951 w 1152"/>
                                <a:gd name="T47" fmla="*/ 2 h 103"/>
                                <a:gd name="T48" fmla="*/ 901 w 1152"/>
                                <a:gd name="T49" fmla="*/ 2 h 103"/>
                                <a:gd name="T50" fmla="*/ 901 w 1152"/>
                                <a:gd name="T51" fmla="*/ 99 h 103"/>
                                <a:gd name="T52" fmla="*/ 922 w 1152"/>
                                <a:gd name="T53" fmla="*/ 99 h 103"/>
                                <a:gd name="T54" fmla="*/ 922 w 1152"/>
                                <a:gd name="T55" fmla="*/ 61 h 103"/>
                                <a:gd name="T56" fmla="*/ 958 w 1152"/>
                                <a:gd name="T57" fmla="*/ 61 h 103"/>
                                <a:gd name="T58" fmla="*/ 959 w 1152"/>
                                <a:gd name="T59" fmla="*/ 66 h 103"/>
                                <a:gd name="T60" fmla="*/ 959 w 1152"/>
                                <a:gd name="T61" fmla="*/ 89 h 103"/>
                                <a:gd name="T62" fmla="*/ 960 w 1152"/>
                                <a:gd name="T63" fmla="*/ 94 h 103"/>
                                <a:gd name="T64" fmla="*/ 961 w 1152"/>
                                <a:gd name="T65" fmla="*/ 99 h 103"/>
                                <a:gd name="T66" fmla="*/ 984 w 1152"/>
                                <a:gd name="T67" fmla="*/ 99 h 103"/>
                                <a:gd name="T68" fmla="*/ 984 w 1152"/>
                                <a:gd name="T69" fmla="*/ 96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52" h="103">
                                  <a:moveTo>
                                    <a:pt x="984" y="96"/>
                                  </a:moveTo>
                                  <a:lnTo>
                                    <a:pt x="979" y="95"/>
                                  </a:lnTo>
                                  <a:lnTo>
                                    <a:pt x="979" y="61"/>
                                  </a:lnTo>
                                  <a:lnTo>
                                    <a:pt x="979" y="59"/>
                                  </a:lnTo>
                                  <a:lnTo>
                                    <a:pt x="975" y="56"/>
                                  </a:lnTo>
                                  <a:lnTo>
                                    <a:pt x="967" y="53"/>
                                  </a:lnTo>
                                  <a:lnTo>
                                    <a:pt x="977" y="49"/>
                                  </a:lnTo>
                                  <a:lnTo>
                                    <a:pt x="979" y="45"/>
                                  </a:lnTo>
                                  <a:lnTo>
                                    <a:pt x="982" y="40"/>
                                  </a:lnTo>
                                  <a:lnTo>
                                    <a:pt x="982" y="29"/>
                                  </a:lnTo>
                                  <a:lnTo>
                                    <a:pt x="981" y="22"/>
                                  </a:lnTo>
                                  <a:lnTo>
                                    <a:pt x="980" y="19"/>
                                  </a:lnTo>
                                  <a:lnTo>
                                    <a:pt x="976" y="13"/>
                                  </a:lnTo>
                                  <a:lnTo>
                                    <a:pt x="967" y="5"/>
                                  </a:lnTo>
                                  <a:lnTo>
                                    <a:pt x="962" y="4"/>
                                  </a:lnTo>
                                  <a:lnTo>
                                    <a:pt x="962" y="26"/>
                                  </a:lnTo>
                                  <a:lnTo>
                                    <a:pt x="962" y="41"/>
                                  </a:lnTo>
                                  <a:lnTo>
                                    <a:pt x="956" y="45"/>
                                  </a:lnTo>
                                  <a:lnTo>
                                    <a:pt x="922" y="45"/>
                                  </a:lnTo>
                                  <a:lnTo>
                                    <a:pt x="922" y="19"/>
                                  </a:lnTo>
                                  <a:lnTo>
                                    <a:pt x="959" y="19"/>
                                  </a:lnTo>
                                  <a:lnTo>
                                    <a:pt x="962" y="26"/>
                                  </a:lnTo>
                                  <a:lnTo>
                                    <a:pt x="962" y="4"/>
                                  </a:lnTo>
                                  <a:lnTo>
                                    <a:pt x="951" y="2"/>
                                  </a:lnTo>
                                  <a:lnTo>
                                    <a:pt x="901" y="2"/>
                                  </a:lnTo>
                                  <a:lnTo>
                                    <a:pt x="901" y="99"/>
                                  </a:lnTo>
                                  <a:lnTo>
                                    <a:pt x="922" y="99"/>
                                  </a:lnTo>
                                  <a:lnTo>
                                    <a:pt x="922" y="61"/>
                                  </a:lnTo>
                                  <a:lnTo>
                                    <a:pt x="958" y="61"/>
                                  </a:lnTo>
                                  <a:lnTo>
                                    <a:pt x="959" y="66"/>
                                  </a:lnTo>
                                  <a:lnTo>
                                    <a:pt x="959" y="89"/>
                                  </a:lnTo>
                                  <a:lnTo>
                                    <a:pt x="960" y="94"/>
                                  </a:lnTo>
                                  <a:lnTo>
                                    <a:pt x="961" y="99"/>
                                  </a:lnTo>
                                  <a:lnTo>
                                    <a:pt x="984" y="99"/>
                                  </a:lnTo>
                                  <a:lnTo>
                                    <a:pt x="984" y="96"/>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Freeform 54"/>
                          <wps:cNvSpPr>
                            <a:spLocks/>
                          </wps:cNvSpPr>
                          <wps:spPr bwMode="auto">
                            <a:xfrm>
                              <a:off x="56" y="491"/>
                              <a:ext cx="1152" cy="103"/>
                            </a:xfrm>
                            <a:custGeom>
                              <a:avLst/>
                              <a:gdLst>
                                <a:gd name="T0" fmla="*/ 1151 w 1152"/>
                                <a:gd name="T1" fmla="*/ 99 h 103"/>
                                <a:gd name="T2" fmla="*/ 1108 w 1152"/>
                                <a:gd name="T3" fmla="*/ 42 h 103"/>
                                <a:gd name="T4" fmla="*/ 1148 w 1152"/>
                                <a:gd name="T5" fmla="*/ 2 h 103"/>
                                <a:gd name="T6" fmla="*/ 1122 w 1152"/>
                                <a:gd name="T7" fmla="*/ 2 h 103"/>
                                <a:gd name="T8" fmla="*/ 1084 w 1152"/>
                                <a:gd name="T9" fmla="*/ 41 h 103"/>
                                <a:gd name="T10" fmla="*/ 1084 w 1152"/>
                                <a:gd name="T11" fmla="*/ 2 h 103"/>
                                <a:gd name="T12" fmla="*/ 1064 w 1152"/>
                                <a:gd name="T13" fmla="*/ 2 h 103"/>
                                <a:gd name="T14" fmla="*/ 1064 w 1152"/>
                                <a:gd name="T15" fmla="*/ 99 h 103"/>
                                <a:gd name="T16" fmla="*/ 1084 w 1152"/>
                                <a:gd name="T17" fmla="*/ 99 h 103"/>
                                <a:gd name="T18" fmla="*/ 1084 w 1152"/>
                                <a:gd name="T19" fmla="*/ 66 h 103"/>
                                <a:gd name="T20" fmla="*/ 1094 w 1152"/>
                                <a:gd name="T21" fmla="*/ 56 h 103"/>
                                <a:gd name="T22" fmla="*/ 1124 w 1152"/>
                                <a:gd name="T23" fmla="*/ 99 h 103"/>
                                <a:gd name="T24" fmla="*/ 1151 w 1152"/>
                                <a:gd name="T25" fmla="*/ 99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52" h="103">
                                  <a:moveTo>
                                    <a:pt x="1151" y="99"/>
                                  </a:moveTo>
                                  <a:lnTo>
                                    <a:pt x="1108" y="42"/>
                                  </a:lnTo>
                                  <a:lnTo>
                                    <a:pt x="1148" y="2"/>
                                  </a:lnTo>
                                  <a:lnTo>
                                    <a:pt x="1122" y="2"/>
                                  </a:lnTo>
                                  <a:lnTo>
                                    <a:pt x="1084" y="41"/>
                                  </a:lnTo>
                                  <a:lnTo>
                                    <a:pt x="1084" y="2"/>
                                  </a:lnTo>
                                  <a:lnTo>
                                    <a:pt x="1064" y="2"/>
                                  </a:lnTo>
                                  <a:lnTo>
                                    <a:pt x="1064" y="99"/>
                                  </a:lnTo>
                                  <a:lnTo>
                                    <a:pt x="1084" y="99"/>
                                  </a:lnTo>
                                  <a:lnTo>
                                    <a:pt x="1084" y="66"/>
                                  </a:lnTo>
                                  <a:lnTo>
                                    <a:pt x="1094" y="56"/>
                                  </a:lnTo>
                                  <a:lnTo>
                                    <a:pt x="1124" y="99"/>
                                  </a:lnTo>
                                  <a:lnTo>
                                    <a:pt x="1151" y="99"/>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97" name="Freeform 55"/>
                        <wps:cNvSpPr>
                          <a:spLocks/>
                        </wps:cNvSpPr>
                        <wps:spPr bwMode="auto">
                          <a:xfrm>
                            <a:off x="0" y="0"/>
                            <a:ext cx="345" cy="423"/>
                          </a:xfrm>
                          <a:custGeom>
                            <a:avLst/>
                            <a:gdLst>
                              <a:gd name="T0" fmla="*/ 234 w 345"/>
                              <a:gd name="T1" fmla="*/ 0 h 423"/>
                              <a:gd name="T2" fmla="*/ 154 w 345"/>
                              <a:gd name="T3" fmla="*/ 9 h 423"/>
                              <a:gd name="T4" fmla="*/ 89 w 345"/>
                              <a:gd name="T5" fmla="*/ 38 h 423"/>
                              <a:gd name="T6" fmla="*/ 40 w 345"/>
                              <a:gd name="T7" fmla="*/ 84 h 423"/>
                              <a:gd name="T8" fmla="*/ 10 w 345"/>
                              <a:gd name="T9" fmla="*/ 146 h 423"/>
                              <a:gd name="T10" fmla="*/ 0 w 345"/>
                              <a:gd name="T11" fmla="*/ 222 h 423"/>
                              <a:gd name="T12" fmla="*/ 9 w 345"/>
                              <a:gd name="T13" fmla="*/ 290 h 423"/>
                              <a:gd name="T14" fmla="*/ 38 w 345"/>
                              <a:gd name="T15" fmla="*/ 346 h 423"/>
                              <a:gd name="T16" fmla="*/ 83 w 345"/>
                              <a:gd name="T17" fmla="*/ 387 h 423"/>
                              <a:gd name="T18" fmla="*/ 144 w 345"/>
                              <a:gd name="T19" fmla="*/ 413 h 423"/>
                              <a:gd name="T20" fmla="*/ 219 w 345"/>
                              <a:gd name="T21" fmla="*/ 422 h 423"/>
                              <a:gd name="T22" fmla="*/ 246 w 345"/>
                              <a:gd name="T23" fmla="*/ 421 h 423"/>
                              <a:gd name="T24" fmla="*/ 272 w 345"/>
                              <a:gd name="T25" fmla="*/ 418 h 423"/>
                              <a:gd name="T26" fmla="*/ 298 w 345"/>
                              <a:gd name="T27" fmla="*/ 415 h 423"/>
                              <a:gd name="T28" fmla="*/ 330 w 345"/>
                              <a:gd name="T29" fmla="*/ 409 h 423"/>
                              <a:gd name="T30" fmla="*/ 340 w 345"/>
                              <a:gd name="T31" fmla="*/ 342 h 423"/>
                              <a:gd name="T32" fmla="*/ 325 w 345"/>
                              <a:gd name="T33" fmla="*/ 346 h 423"/>
                              <a:gd name="T34" fmla="*/ 297 w 345"/>
                              <a:gd name="T35" fmla="*/ 354 h 423"/>
                              <a:gd name="T36" fmla="*/ 270 w 345"/>
                              <a:gd name="T37" fmla="*/ 359 h 423"/>
                              <a:gd name="T38" fmla="*/ 245 w 345"/>
                              <a:gd name="T39" fmla="*/ 362 h 423"/>
                              <a:gd name="T40" fmla="*/ 221 w 345"/>
                              <a:gd name="T41" fmla="*/ 363 h 423"/>
                              <a:gd name="T42" fmla="*/ 160 w 345"/>
                              <a:gd name="T43" fmla="*/ 353 h 423"/>
                              <a:gd name="T44" fmla="*/ 114 w 345"/>
                              <a:gd name="T45" fmla="*/ 324 h 423"/>
                              <a:gd name="T46" fmla="*/ 84 w 345"/>
                              <a:gd name="T47" fmla="*/ 278 h 423"/>
                              <a:gd name="T48" fmla="*/ 74 w 345"/>
                              <a:gd name="T49" fmla="*/ 218 h 423"/>
                              <a:gd name="T50" fmla="*/ 86 w 345"/>
                              <a:gd name="T51" fmla="*/ 152 h 423"/>
                              <a:gd name="T52" fmla="*/ 118 w 345"/>
                              <a:gd name="T53" fmla="*/ 102 h 423"/>
                              <a:gd name="T54" fmla="*/ 170 w 345"/>
                              <a:gd name="T55" fmla="*/ 70 h 423"/>
                              <a:gd name="T56" fmla="*/ 237 w 345"/>
                              <a:gd name="T57" fmla="*/ 58 h 423"/>
                              <a:gd name="T58" fmla="*/ 258 w 345"/>
                              <a:gd name="T59" fmla="*/ 59 h 423"/>
                              <a:gd name="T60" fmla="*/ 280 w 345"/>
                              <a:gd name="T61" fmla="*/ 62 h 423"/>
                              <a:gd name="T62" fmla="*/ 304 w 345"/>
                              <a:gd name="T63" fmla="*/ 67 h 423"/>
                              <a:gd name="T64" fmla="*/ 331 w 345"/>
                              <a:gd name="T65" fmla="*/ 74 h 423"/>
                              <a:gd name="T66" fmla="*/ 344 w 345"/>
                              <a:gd name="T67" fmla="*/ 78 h 423"/>
                              <a:gd name="T68" fmla="*/ 340 w 345"/>
                              <a:gd name="T69" fmla="*/ 12 h 423"/>
                              <a:gd name="T70" fmla="*/ 306 w 345"/>
                              <a:gd name="T71" fmla="*/ 6 h 423"/>
                              <a:gd name="T72" fmla="*/ 281 w 345"/>
                              <a:gd name="T73" fmla="*/ 2 h 423"/>
                              <a:gd name="T74" fmla="*/ 257 w 345"/>
                              <a:gd name="T75" fmla="*/ 0 h 423"/>
                              <a:gd name="T76" fmla="*/ 234 w 345"/>
                              <a:gd name="T77" fmla="*/ 0 h 4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45" h="423">
                                <a:moveTo>
                                  <a:pt x="234" y="0"/>
                                </a:moveTo>
                                <a:lnTo>
                                  <a:pt x="154" y="9"/>
                                </a:lnTo>
                                <a:lnTo>
                                  <a:pt x="89" y="38"/>
                                </a:lnTo>
                                <a:lnTo>
                                  <a:pt x="40" y="84"/>
                                </a:lnTo>
                                <a:lnTo>
                                  <a:pt x="10" y="146"/>
                                </a:lnTo>
                                <a:lnTo>
                                  <a:pt x="0" y="222"/>
                                </a:lnTo>
                                <a:lnTo>
                                  <a:pt x="9" y="290"/>
                                </a:lnTo>
                                <a:lnTo>
                                  <a:pt x="38" y="346"/>
                                </a:lnTo>
                                <a:lnTo>
                                  <a:pt x="83" y="387"/>
                                </a:lnTo>
                                <a:lnTo>
                                  <a:pt x="144" y="413"/>
                                </a:lnTo>
                                <a:lnTo>
                                  <a:pt x="219" y="422"/>
                                </a:lnTo>
                                <a:lnTo>
                                  <a:pt x="246" y="421"/>
                                </a:lnTo>
                                <a:lnTo>
                                  <a:pt x="272" y="418"/>
                                </a:lnTo>
                                <a:lnTo>
                                  <a:pt x="298" y="415"/>
                                </a:lnTo>
                                <a:lnTo>
                                  <a:pt x="330" y="409"/>
                                </a:lnTo>
                                <a:lnTo>
                                  <a:pt x="340" y="342"/>
                                </a:lnTo>
                                <a:lnTo>
                                  <a:pt x="325" y="346"/>
                                </a:lnTo>
                                <a:lnTo>
                                  <a:pt x="297" y="354"/>
                                </a:lnTo>
                                <a:lnTo>
                                  <a:pt x="270" y="359"/>
                                </a:lnTo>
                                <a:lnTo>
                                  <a:pt x="245" y="362"/>
                                </a:lnTo>
                                <a:lnTo>
                                  <a:pt x="221" y="363"/>
                                </a:lnTo>
                                <a:lnTo>
                                  <a:pt x="160" y="353"/>
                                </a:lnTo>
                                <a:lnTo>
                                  <a:pt x="114" y="324"/>
                                </a:lnTo>
                                <a:lnTo>
                                  <a:pt x="84" y="278"/>
                                </a:lnTo>
                                <a:lnTo>
                                  <a:pt x="74" y="218"/>
                                </a:lnTo>
                                <a:lnTo>
                                  <a:pt x="86" y="152"/>
                                </a:lnTo>
                                <a:lnTo>
                                  <a:pt x="118" y="102"/>
                                </a:lnTo>
                                <a:lnTo>
                                  <a:pt x="170" y="70"/>
                                </a:lnTo>
                                <a:lnTo>
                                  <a:pt x="237" y="58"/>
                                </a:lnTo>
                                <a:lnTo>
                                  <a:pt x="258" y="59"/>
                                </a:lnTo>
                                <a:lnTo>
                                  <a:pt x="280" y="62"/>
                                </a:lnTo>
                                <a:lnTo>
                                  <a:pt x="304" y="67"/>
                                </a:lnTo>
                                <a:lnTo>
                                  <a:pt x="331" y="74"/>
                                </a:lnTo>
                                <a:lnTo>
                                  <a:pt x="344" y="78"/>
                                </a:lnTo>
                                <a:lnTo>
                                  <a:pt x="340" y="12"/>
                                </a:lnTo>
                                <a:lnTo>
                                  <a:pt x="306" y="6"/>
                                </a:lnTo>
                                <a:lnTo>
                                  <a:pt x="281" y="2"/>
                                </a:lnTo>
                                <a:lnTo>
                                  <a:pt x="257" y="0"/>
                                </a:lnTo>
                                <a:lnTo>
                                  <a:pt x="23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8" name="Picture 56"/>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63" y="101"/>
                            <a:ext cx="3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99" name="Group 57"/>
                        <wpg:cNvGrpSpPr>
                          <a:grpSpLocks/>
                        </wpg:cNvGrpSpPr>
                        <wpg:grpSpPr bwMode="auto">
                          <a:xfrm>
                            <a:off x="712" y="6"/>
                            <a:ext cx="222" cy="410"/>
                            <a:chOff x="712" y="6"/>
                            <a:chExt cx="222" cy="410"/>
                          </a:xfrm>
                        </wpg:grpSpPr>
                        <wps:wsp>
                          <wps:cNvPr id="300" name="Freeform 58"/>
                          <wps:cNvSpPr>
                            <a:spLocks/>
                          </wps:cNvSpPr>
                          <wps:spPr bwMode="auto">
                            <a:xfrm>
                              <a:off x="712" y="6"/>
                              <a:ext cx="222" cy="410"/>
                            </a:xfrm>
                            <a:custGeom>
                              <a:avLst/>
                              <a:gdLst>
                                <a:gd name="T0" fmla="*/ 92 w 222"/>
                                <a:gd name="T1" fmla="*/ 0 h 410"/>
                                <a:gd name="T2" fmla="*/ 18 w 222"/>
                                <a:gd name="T3" fmla="*/ 0 h 410"/>
                                <a:gd name="T4" fmla="*/ 18 w 222"/>
                                <a:gd name="T5" fmla="*/ 9 h 410"/>
                                <a:gd name="T6" fmla="*/ 16 w 222"/>
                                <a:gd name="T7" fmla="*/ 87 h 410"/>
                                <a:gd name="T8" fmla="*/ 13 w 222"/>
                                <a:gd name="T9" fmla="*/ 165 h 410"/>
                                <a:gd name="T10" fmla="*/ 10 w 222"/>
                                <a:gd name="T11" fmla="*/ 243 h 410"/>
                                <a:gd name="T12" fmla="*/ 5 w 222"/>
                                <a:gd name="T13" fmla="*/ 321 h 410"/>
                                <a:gd name="T14" fmla="*/ 0 w 222"/>
                                <a:gd name="T15" fmla="*/ 409 h 410"/>
                                <a:gd name="T16" fmla="*/ 73 w 222"/>
                                <a:gd name="T17" fmla="*/ 409 h 410"/>
                                <a:gd name="T18" fmla="*/ 79 w 222"/>
                                <a:gd name="T19" fmla="*/ 244 h 410"/>
                                <a:gd name="T20" fmla="*/ 82 w 222"/>
                                <a:gd name="T21" fmla="*/ 165 h 410"/>
                                <a:gd name="T22" fmla="*/ 86 w 222"/>
                                <a:gd name="T23" fmla="*/ 87 h 410"/>
                                <a:gd name="T24" fmla="*/ 92 w 222"/>
                                <a:gd name="T25" fmla="*/ 0 h 4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2" h="410">
                                  <a:moveTo>
                                    <a:pt x="92" y="0"/>
                                  </a:moveTo>
                                  <a:lnTo>
                                    <a:pt x="18" y="0"/>
                                  </a:lnTo>
                                  <a:lnTo>
                                    <a:pt x="18" y="9"/>
                                  </a:lnTo>
                                  <a:lnTo>
                                    <a:pt x="16" y="87"/>
                                  </a:lnTo>
                                  <a:lnTo>
                                    <a:pt x="13" y="165"/>
                                  </a:lnTo>
                                  <a:lnTo>
                                    <a:pt x="10" y="243"/>
                                  </a:lnTo>
                                  <a:lnTo>
                                    <a:pt x="5" y="321"/>
                                  </a:lnTo>
                                  <a:lnTo>
                                    <a:pt x="0" y="409"/>
                                  </a:lnTo>
                                  <a:lnTo>
                                    <a:pt x="73" y="409"/>
                                  </a:lnTo>
                                  <a:lnTo>
                                    <a:pt x="79" y="244"/>
                                  </a:lnTo>
                                  <a:lnTo>
                                    <a:pt x="82" y="165"/>
                                  </a:lnTo>
                                  <a:lnTo>
                                    <a:pt x="86" y="87"/>
                                  </a:lnTo>
                                  <a:lnTo>
                                    <a:pt x="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59"/>
                          <wps:cNvSpPr>
                            <a:spLocks/>
                          </wps:cNvSpPr>
                          <wps:spPr bwMode="auto">
                            <a:xfrm>
                              <a:off x="712" y="6"/>
                              <a:ext cx="222" cy="410"/>
                            </a:xfrm>
                            <a:custGeom>
                              <a:avLst/>
                              <a:gdLst>
                                <a:gd name="T0" fmla="*/ 221 w 222"/>
                                <a:gd name="T1" fmla="*/ 0 h 410"/>
                                <a:gd name="T2" fmla="*/ 147 w 222"/>
                                <a:gd name="T3" fmla="*/ 0 h 410"/>
                                <a:gd name="T4" fmla="*/ 147 w 222"/>
                                <a:gd name="T5" fmla="*/ 9 h 410"/>
                                <a:gd name="T6" fmla="*/ 145 w 222"/>
                                <a:gd name="T7" fmla="*/ 87 h 410"/>
                                <a:gd name="T8" fmla="*/ 142 w 222"/>
                                <a:gd name="T9" fmla="*/ 165 h 410"/>
                                <a:gd name="T10" fmla="*/ 138 w 222"/>
                                <a:gd name="T11" fmla="*/ 243 h 410"/>
                                <a:gd name="T12" fmla="*/ 134 w 222"/>
                                <a:gd name="T13" fmla="*/ 321 h 410"/>
                                <a:gd name="T14" fmla="*/ 128 w 222"/>
                                <a:gd name="T15" fmla="*/ 409 h 410"/>
                                <a:gd name="T16" fmla="*/ 202 w 222"/>
                                <a:gd name="T17" fmla="*/ 409 h 410"/>
                                <a:gd name="T18" fmla="*/ 205 w 222"/>
                                <a:gd name="T19" fmla="*/ 320 h 410"/>
                                <a:gd name="T20" fmla="*/ 208 w 222"/>
                                <a:gd name="T21" fmla="*/ 241 h 410"/>
                                <a:gd name="T22" fmla="*/ 211 w 222"/>
                                <a:gd name="T23" fmla="*/ 163 h 410"/>
                                <a:gd name="T24" fmla="*/ 215 w 222"/>
                                <a:gd name="T25" fmla="*/ 86 h 410"/>
                                <a:gd name="T26" fmla="*/ 221 w 222"/>
                                <a:gd name="T27" fmla="*/ 0 h 4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2" h="410">
                                  <a:moveTo>
                                    <a:pt x="221" y="0"/>
                                  </a:moveTo>
                                  <a:lnTo>
                                    <a:pt x="147" y="0"/>
                                  </a:lnTo>
                                  <a:lnTo>
                                    <a:pt x="147" y="9"/>
                                  </a:lnTo>
                                  <a:lnTo>
                                    <a:pt x="145" y="87"/>
                                  </a:lnTo>
                                  <a:lnTo>
                                    <a:pt x="142" y="165"/>
                                  </a:lnTo>
                                  <a:lnTo>
                                    <a:pt x="138" y="243"/>
                                  </a:lnTo>
                                  <a:lnTo>
                                    <a:pt x="134" y="321"/>
                                  </a:lnTo>
                                  <a:lnTo>
                                    <a:pt x="128" y="409"/>
                                  </a:lnTo>
                                  <a:lnTo>
                                    <a:pt x="202" y="409"/>
                                  </a:lnTo>
                                  <a:lnTo>
                                    <a:pt x="205" y="320"/>
                                  </a:lnTo>
                                  <a:lnTo>
                                    <a:pt x="208" y="241"/>
                                  </a:lnTo>
                                  <a:lnTo>
                                    <a:pt x="211" y="163"/>
                                  </a:lnTo>
                                  <a:lnTo>
                                    <a:pt x="215" y="86"/>
                                  </a:lnTo>
                                  <a:lnTo>
                                    <a:pt x="22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302" name="Picture 60"/>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46" y="101"/>
                            <a:ext cx="30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03" name="Group 61"/>
                        <wpg:cNvGrpSpPr>
                          <a:grpSpLocks/>
                        </wpg:cNvGrpSpPr>
                        <wpg:grpSpPr bwMode="auto">
                          <a:xfrm>
                            <a:off x="1254" y="100"/>
                            <a:ext cx="324" cy="455"/>
                            <a:chOff x="1254" y="100"/>
                            <a:chExt cx="324" cy="455"/>
                          </a:xfrm>
                        </wpg:grpSpPr>
                        <wps:wsp>
                          <wps:cNvPr id="304" name="Freeform 62"/>
                          <wps:cNvSpPr>
                            <a:spLocks/>
                          </wps:cNvSpPr>
                          <wps:spPr bwMode="auto">
                            <a:xfrm>
                              <a:off x="1254" y="100"/>
                              <a:ext cx="324" cy="455"/>
                            </a:xfrm>
                            <a:custGeom>
                              <a:avLst/>
                              <a:gdLst>
                                <a:gd name="T0" fmla="*/ 25 w 324"/>
                                <a:gd name="T1" fmla="*/ 373 h 455"/>
                                <a:gd name="T2" fmla="*/ 30 w 324"/>
                                <a:gd name="T3" fmla="*/ 438 h 455"/>
                                <a:gd name="T4" fmla="*/ 37 w 324"/>
                                <a:gd name="T5" fmla="*/ 439 h 455"/>
                                <a:gd name="T6" fmla="*/ 66 w 324"/>
                                <a:gd name="T7" fmla="*/ 445 h 455"/>
                                <a:gd name="T8" fmla="*/ 96 w 324"/>
                                <a:gd name="T9" fmla="*/ 450 h 455"/>
                                <a:gd name="T10" fmla="*/ 127 w 324"/>
                                <a:gd name="T11" fmla="*/ 453 h 455"/>
                                <a:gd name="T12" fmla="*/ 157 w 324"/>
                                <a:gd name="T13" fmla="*/ 454 h 455"/>
                                <a:gd name="T14" fmla="*/ 223 w 324"/>
                                <a:gd name="T15" fmla="*/ 446 h 455"/>
                                <a:gd name="T16" fmla="*/ 269 w 324"/>
                                <a:gd name="T17" fmla="*/ 422 h 455"/>
                                <a:gd name="T18" fmla="*/ 286 w 324"/>
                                <a:gd name="T19" fmla="*/ 398 h 455"/>
                                <a:gd name="T20" fmla="*/ 149 w 324"/>
                                <a:gd name="T21" fmla="*/ 398 h 455"/>
                                <a:gd name="T22" fmla="*/ 119 w 324"/>
                                <a:gd name="T23" fmla="*/ 396 h 455"/>
                                <a:gd name="T24" fmla="*/ 90 w 324"/>
                                <a:gd name="T25" fmla="*/ 391 h 455"/>
                                <a:gd name="T26" fmla="*/ 64 w 324"/>
                                <a:gd name="T27" fmla="*/ 385 h 455"/>
                                <a:gd name="T28" fmla="*/ 39 w 324"/>
                                <a:gd name="T29" fmla="*/ 378 h 455"/>
                                <a:gd name="T30" fmla="*/ 25 w 324"/>
                                <a:gd name="T31" fmla="*/ 373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24" h="455">
                                  <a:moveTo>
                                    <a:pt x="25" y="373"/>
                                  </a:moveTo>
                                  <a:lnTo>
                                    <a:pt x="30" y="438"/>
                                  </a:lnTo>
                                  <a:lnTo>
                                    <a:pt x="37" y="439"/>
                                  </a:lnTo>
                                  <a:lnTo>
                                    <a:pt x="66" y="445"/>
                                  </a:lnTo>
                                  <a:lnTo>
                                    <a:pt x="96" y="450"/>
                                  </a:lnTo>
                                  <a:lnTo>
                                    <a:pt x="127" y="453"/>
                                  </a:lnTo>
                                  <a:lnTo>
                                    <a:pt x="157" y="454"/>
                                  </a:lnTo>
                                  <a:lnTo>
                                    <a:pt x="223" y="446"/>
                                  </a:lnTo>
                                  <a:lnTo>
                                    <a:pt x="269" y="422"/>
                                  </a:lnTo>
                                  <a:lnTo>
                                    <a:pt x="286" y="398"/>
                                  </a:lnTo>
                                  <a:lnTo>
                                    <a:pt x="149" y="398"/>
                                  </a:lnTo>
                                  <a:lnTo>
                                    <a:pt x="119" y="396"/>
                                  </a:lnTo>
                                  <a:lnTo>
                                    <a:pt x="90" y="391"/>
                                  </a:lnTo>
                                  <a:lnTo>
                                    <a:pt x="64" y="385"/>
                                  </a:lnTo>
                                  <a:lnTo>
                                    <a:pt x="39" y="378"/>
                                  </a:lnTo>
                                  <a:lnTo>
                                    <a:pt x="25" y="37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5" name="Freeform 63"/>
                          <wps:cNvSpPr>
                            <a:spLocks/>
                          </wps:cNvSpPr>
                          <wps:spPr bwMode="auto">
                            <a:xfrm>
                              <a:off x="1254" y="100"/>
                              <a:ext cx="324" cy="455"/>
                            </a:xfrm>
                            <a:custGeom>
                              <a:avLst/>
                              <a:gdLst>
                                <a:gd name="T0" fmla="*/ 309 w 324"/>
                                <a:gd name="T1" fmla="*/ 278 h 455"/>
                                <a:gd name="T2" fmla="*/ 241 w 324"/>
                                <a:gd name="T3" fmla="*/ 278 h 455"/>
                                <a:gd name="T4" fmla="*/ 240 w 324"/>
                                <a:gd name="T5" fmla="*/ 296 h 455"/>
                                <a:gd name="T6" fmla="*/ 239 w 324"/>
                                <a:gd name="T7" fmla="*/ 315 h 455"/>
                                <a:gd name="T8" fmla="*/ 237 w 324"/>
                                <a:gd name="T9" fmla="*/ 333 h 455"/>
                                <a:gd name="T10" fmla="*/ 233 w 324"/>
                                <a:gd name="T11" fmla="*/ 350 h 455"/>
                                <a:gd name="T12" fmla="*/ 223 w 324"/>
                                <a:gd name="T13" fmla="*/ 372 h 455"/>
                                <a:gd name="T14" fmla="*/ 206 w 324"/>
                                <a:gd name="T15" fmla="*/ 387 h 455"/>
                                <a:gd name="T16" fmla="*/ 182 w 324"/>
                                <a:gd name="T17" fmla="*/ 395 h 455"/>
                                <a:gd name="T18" fmla="*/ 149 w 324"/>
                                <a:gd name="T19" fmla="*/ 398 h 455"/>
                                <a:gd name="T20" fmla="*/ 286 w 324"/>
                                <a:gd name="T21" fmla="*/ 398 h 455"/>
                                <a:gd name="T22" fmla="*/ 297 w 324"/>
                                <a:gd name="T23" fmla="*/ 381 h 455"/>
                                <a:gd name="T24" fmla="*/ 308 w 324"/>
                                <a:gd name="T25" fmla="*/ 324 h 455"/>
                                <a:gd name="T26" fmla="*/ 309 w 324"/>
                                <a:gd name="T27" fmla="*/ 284 h 455"/>
                                <a:gd name="T28" fmla="*/ 309 w 324"/>
                                <a:gd name="T29" fmla="*/ 278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24" h="455">
                                  <a:moveTo>
                                    <a:pt x="309" y="278"/>
                                  </a:moveTo>
                                  <a:lnTo>
                                    <a:pt x="241" y="278"/>
                                  </a:lnTo>
                                  <a:lnTo>
                                    <a:pt x="240" y="296"/>
                                  </a:lnTo>
                                  <a:lnTo>
                                    <a:pt x="239" y="315"/>
                                  </a:lnTo>
                                  <a:lnTo>
                                    <a:pt x="237" y="333"/>
                                  </a:lnTo>
                                  <a:lnTo>
                                    <a:pt x="233" y="350"/>
                                  </a:lnTo>
                                  <a:lnTo>
                                    <a:pt x="223" y="372"/>
                                  </a:lnTo>
                                  <a:lnTo>
                                    <a:pt x="206" y="387"/>
                                  </a:lnTo>
                                  <a:lnTo>
                                    <a:pt x="182" y="395"/>
                                  </a:lnTo>
                                  <a:lnTo>
                                    <a:pt x="149" y="398"/>
                                  </a:lnTo>
                                  <a:lnTo>
                                    <a:pt x="286" y="398"/>
                                  </a:lnTo>
                                  <a:lnTo>
                                    <a:pt x="297" y="381"/>
                                  </a:lnTo>
                                  <a:lnTo>
                                    <a:pt x="308" y="324"/>
                                  </a:lnTo>
                                  <a:lnTo>
                                    <a:pt x="309" y="284"/>
                                  </a:lnTo>
                                  <a:lnTo>
                                    <a:pt x="309" y="27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Freeform 64"/>
                          <wps:cNvSpPr>
                            <a:spLocks/>
                          </wps:cNvSpPr>
                          <wps:spPr bwMode="auto">
                            <a:xfrm>
                              <a:off x="1254" y="100"/>
                              <a:ext cx="324" cy="455"/>
                            </a:xfrm>
                            <a:custGeom>
                              <a:avLst/>
                              <a:gdLst>
                                <a:gd name="T0" fmla="*/ 201 w 324"/>
                                <a:gd name="T1" fmla="*/ 0 h 455"/>
                                <a:gd name="T2" fmla="*/ 108 w 324"/>
                                <a:gd name="T3" fmla="*/ 14 h 455"/>
                                <a:gd name="T4" fmla="*/ 49 w 324"/>
                                <a:gd name="T5" fmla="*/ 52 h 455"/>
                                <a:gd name="T6" fmla="*/ 17 w 324"/>
                                <a:gd name="T7" fmla="*/ 100 h 455"/>
                                <a:gd name="T8" fmla="*/ 3 w 324"/>
                                <a:gd name="T9" fmla="*/ 148 h 455"/>
                                <a:gd name="T10" fmla="*/ 0 w 324"/>
                                <a:gd name="T11" fmla="*/ 184 h 455"/>
                                <a:gd name="T12" fmla="*/ 9 w 324"/>
                                <a:gd name="T13" fmla="*/ 240 h 455"/>
                                <a:gd name="T14" fmla="*/ 37 w 324"/>
                                <a:gd name="T15" fmla="*/ 284 h 455"/>
                                <a:gd name="T16" fmla="*/ 80 w 324"/>
                                <a:gd name="T17" fmla="*/ 311 h 455"/>
                                <a:gd name="T18" fmla="*/ 137 w 324"/>
                                <a:gd name="T19" fmla="*/ 320 h 455"/>
                                <a:gd name="T20" fmla="*/ 168 w 324"/>
                                <a:gd name="T21" fmla="*/ 317 h 455"/>
                                <a:gd name="T22" fmla="*/ 196 w 324"/>
                                <a:gd name="T23" fmla="*/ 309 h 455"/>
                                <a:gd name="T24" fmla="*/ 221 w 324"/>
                                <a:gd name="T25" fmla="*/ 296 h 455"/>
                                <a:gd name="T26" fmla="*/ 241 w 324"/>
                                <a:gd name="T27" fmla="*/ 278 h 455"/>
                                <a:gd name="T28" fmla="*/ 309 w 324"/>
                                <a:gd name="T29" fmla="*/ 278 h 455"/>
                                <a:gd name="T30" fmla="*/ 310 w 324"/>
                                <a:gd name="T31" fmla="*/ 264 h 455"/>
                                <a:gd name="T32" fmla="*/ 152 w 324"/>
                                <a:gd name="T33" fmla="*/ 264 h 455"/>
                                <a:gd name="T34" fmla="*/ 111 w 324"/>
                                <a:gd name="T35" fmla="*/ 256 h 455"/>
                                <a:gd name="T36" fmla="*/ 86 w 324"/>
                                <a:gd name="T37" fmla="*/ 235 h 455"/>
                                <a:gd name="T38" fmla="*/ 73 w 324"/>
                                <a:gd name="T39" fmla="*/ 207 h 455"/>
                                <a:gd name="T40" fmla="*/ 70 w 324"/>
                                <a:gd name="T41" fmla="*/ 176 h 455"/>
                                <a:gd name="T42" fmla="*/ 70 w 324"/>
                                <a:gd name="T43" fmla="*/ 176 h 455"/>
                                <a:gd name="T44" fmla="*/ 72 w 324"/>
                                <a:gd name="T45" fmla="*/ 152 h 455"/>
                                <a:gd name="T46" fmla="*/ 87 w 324"/>
                                <a:gd name="T47" fmla="*/ 111 h 455"/>
                                <a:gd name="T48" fmla="*/ 126 w 324"/>
                                <a:gd name="T49" fmla="*/ 72 h 455"/>
                                <a:gd name="T50" fmla="*/ 198 w 324"/>
                                <a:gd name="T51" fmla="*/ 55 h 455"/>
                                <a:gd name="T52" fmla="*/ 319 w 324"/>
                                <a:gd name="T53" fmla="*/ 55 h 455"/>
                                <a:gd name="T54" fmla="*/ 323 w 324"/>
                                <a:gd name="T55" fmla="*/ 14 h 455"/>
                                <a:gd name="T56" fmla="*/ 323 w 324"/>
                                <a:gd name="T57" fmla="*/ 13 h 455"/>
                                <a:gd name="T58" fmla="*/ 287 w 324"/>
                                <a:gd name="T59" fmla="*/ 7 h 455"/>
                                <a:gd name="T60" fmla="*/ 259 w 324"/>
                                <a:gd name="T61" fmla="*/ 3 h 455"/>
                                <a:gd name="T62" fmla="*/ 230 w 324"/>
                                <a:gd name="T63" fmla="*/ 0 h 455"/>
                                <a:gd name="T64" fmla="*/ 201 w 324"/>
                                <a:gd name="T65" fmla="*/ 0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24" h="455">
                                  <a:moveTo>
                                    <a:pt x="201" y="0"/>
                                  </a:moveTo>
                                  <a:lnTo>
                                    <a:pt x="108" y="14"/>
                                  </a:lnTo>
                                  <a:lnTo>
                                    <a:pt x="49" y="52"/>
                                  </a:lnTo>
                                  <a:lnTo>
                                    <a:pt x="17" y="100"/>
                                  </a:lnTo>
                                  <a:lnTo>
                                    <a:pt x="3" y="148"/>
                                  </a:lnTo>
                                  <a:lnTo>
                                    <a:pt x="0" y="184"/>
                                  </a:lnTo>
                                  <a:lnTo>
                                    <a:pt x="9" y="240"/>
                                  </a:lnTo>
                                  <a:lnTo>
                                    <a:pt x="37" y="284"/>
                                  </a:lnTo>
                                  <a:lnTo>
                                    <a:pt x="80" y="311"/>
                                  </a:lnTo>
                                  <a:lnTo>
                                    <a:pt x="137" y="320"/>
                                  </a:lnTo>
                                  <a:lnTo>
                                    <a:pt x="168" y="317"/>
                                  </a:lnTo>
                                  <a:lnTo>
                                    <a:pt x="196" y="309"/>
                                  </a:lnTo>
                                  <a:lnTo>
                                    <a:pt x="221" y="296"/>
                                  </a:lnTo>
                                  <a:lnTo>
                                    <a:pt x="241" y="278"/>
                                  </a:lnTo>
                                  <a:lnTo>
                                    <a:pt x="309" y="278"/>
                                  </a:lnTo>
                                  <a:lnTo>
                                    <a:pt x="310" y="264"/>
                                  </a:lnTo>
                                  <a:lnTo>
                                    <a:pt x="152" y="264"/>
                                  </a:lnTo>
                                  <a:lnTo>
                                    <a:pt x="111" y="256"/>
                                  </a:lnTo>
                                  <a:lnTo>
                                    <a:pt x="86" y="235"/>
                                  </a:lnTo>
                                  <a:lnTo>
                                    <a:pt x="73" y="207"/>
                                  </a:lnTo>
                                  <a:lnTo>
                                    <a:pt x="70" y="176"/>
                                  </a:lnTo>
                                  <a:lnTo>
                                    <a:pt x="70" y="176"/>
                                  </a:lnTo>
                                  <a:lnTo>
                                    <a:pt x="72" y="152"/>
                                  </a:lnTo>
                                  <a:lnTo>
                                    <a:pt x="87" y="111"/>
                                  </a:lnTo>
                                  <a:lnTo>
                                    <a:pt x="126" y="72"/>
                                  </a:lnTo>
                                  <a:lnTo>
                                    <a:pt x="198" y="55"/>
                                  </a:lnTo>
                                  <a:lnTo>
                                    <a:pt x="319" y="55"/>
                                  </a:lnTo>
                                  <a:lnTo>
                                    <a:pt x="323" y="14"/>
                                  </a:lnTo>
                                  <a:lnTo>
                                    <a:pt x="323" y="13"/>
                                  </a:lnTo>
                                  <a:lnTo>
                                    <a:pt x="287" y="7"/>
                                  </a:lnTo>
                                  <a:lnTo>
                                    <a:pt x="259" y="3"/>
                                  </a:lnTo>
                                  <a:lnTo>
                                    <a:pt x="230" y="0"/>
                                  </a:lnTo>
                                  <a:lnTo>
                                    <a:pt x="20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7" name="Freeform 65"/>
                          <wps:cNvSpPr>
                            <a:spLocks/>
                          </wps:cNvSpPr>
                          <wps:spPr bwMode="auto">
                            <a:xfrm>
                              <a:off x="1254" y="100"/>
                              <a:ext cx="324" cy="455"/>
                            </a:xfrm>
                            <a:custGeom>
                              <a:avLst/>
                              <a:gdLst>
                                <a:gd name="T0" fmla="*/ 319 w 324"/>
                                <a:gd name="T1" fmla="*/ 55 h 455"/>
                                <a:gd name="T2" fmla="*/ 198 w 324"/>
                                <a:gd name="T3" fmla="*/ 55 h 455"/>
                                <a:gd name="T4" fmla="*/ 211 w 324"/>
                                <a:gd name="T5" fmla="*/ 56 h 455"/>
                                <a:gd name="T6" fmla="*/ 223 w 324"/>
                                <a:gd name="T7" fmla="*/ 57 h 455"/>
                                <a:gd name="T8" fmla="*/ 236 w 324"/>
                                <a:gd name="T9" fmla="*/ 58 h 455"/>
                                <a:gd name="T10" fmla="*/ 249 w 324"/>
                                <a:gd name="T11" fmla="*/ 60 h 455"/>
                                <a:gd name="T12" fmla="*/ 249 w 324"/>
                                <a:gd name="T13" fmla="*/ 70 h 455"/>
                                <a:gd name="T14" fmla="*/ 248 w 324"/>
                                <a:gd name="T15" fmla="*/ 92 h 455"/>
                                <a:gd name="T16" fmla="*/ 247 w 324"/>
                                <a:gd name="T17" fmla="*/ 120 h 455"/>
                                <a:gd name="T18" fmla="*/ 246 w 324"/>
                                <a:gd name="T19" fmla="*/ 148 h 455"/>
                                <a:gd name="T20" fmla="*/ 246 w 324"/>
                                <a:gd name="T21" fmla="*/ 149 h 455"/>
                                <a:gd name="T22" fmla="*/ 243 w 324"/>
                                <a:gd name="T23" fmla="*/ 176 h 455"/>
                                <a:gd name="T24" fmla="*/ 242 w 324"/>
                                <a:gd name="T25" fmla="*/ 176 h 455"/>
                                <a:gd name="T26" fmla="*/ 237 w 324"/>
                                <a:gd name="T27" fmla="*/ 199 h 455"/>
                                <a:gd name="T28" fmla="*/ 224 w 324"/>
                                <a:gd name="T29" fmla="*/ 227 h 455"/>
                                <a:gd name="T30" fmla="*/ 204 w 324"/>
                                <a:gd name="T31" fmla="*/ 247 h 455"/>
                                <a:gd name="T32" fmla="*/ 180 w 324"/>
                                <a:gd name="T33" fmla="*/ 260 h 455"/>
                                <a:gd name="T34" fmla="*/ 152 w 324"/>
                                <a:gd name="T35" fmla="*/ 264 h 455"/>
                                <a:gd name="T36" fmla="*/ 310 w 324"/>
                                <a:gd name="T37" fmla="*/ 264 h 455"/>
                                <a:gd name="T38" fmla="*/ 311 w 324"/>
                                <a:gd name="T39" fmla="*/ 207 h 455"/>
                                <a:gd name="T40" fmla="*/ 314 w 324"/>
                                <a:gd name="T41" fmla="*/ 132 h 455"/>
                                <a:gd name="T42" fmla="*/ 317 w 324"/>
                                <a:gd name="T43" fmla="*/ 84 h 455"/>
                                <a:gd name="T44" fmla="*/ 319 w 324"/>
                                <a:gd name="T45" fmla="*/ 60 h 455"/>
                                <a:gd name="T46" fmla="*/ 319 w 324"/>
                                <a:gd name="T47" fmla="*/ 58 h 455"/>
                                <a:gd name="T48" fmla="*/ 319 w 324"/>
                                <a:gd name="T49" fmla="*/ 56 h 455"/>
                                <a:gd name="T50" fmla="*/ 319 w 324"/>
                                <a:gd name="T51" fmla="*/ 55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324" h="455">
                                  <a:moveTo>
                                    <a:pt x="319" y="55"/>
                                  </a:moveTo>
                                  <a:lnTo>
                                    <a:pt x="198" y="55"/>
                                  </a:lnTo>
                                  <a:lnTo>
                                    <a:pt x="211" y="56"/>
                                  </a:lnTo>
                                  <a:lnTo>
                                    <a:pt x="223" y="57"/>
                                  </a:lnTo>
                                  <a:lnTo>
                                    <a:pt x="236" y="58"/>
                                  </a:lnTo>
                                  <a:lnTo>
                                    <a:pt x="249" y="60"/>
                                  </a:lnTo>
                                  <a:lnTo>
                                    <a:pt x="249" y="70"/>
                                  </a:lnTo>
                                  <a:lnTo>
                                    <a:pt x="248" y="92"/>
                                  </a:lnTo>
                                  <a:lnTo>
                                    <a:pt x="247" y="120"/>
                                  </a:lnTo>
                                  <a:lnTo>
                                    <a:pt x="246" y="148"/>
                                  </a:lnTo>
                                  <a:lnTo>
                                    <a:pt x="246" y="149"/>
                                  </a:lnTo>
                                  <a:lnTo>
                                    <a:pt x="243" y="176"/>
                                  </a:lnTo>
                                  <a:lnTo>
                                    <a:pt x="242" y="176"/>
                                  </a:lnTo>
                                  <a:lnTo>
                                    <a:pt x="237" y="199"/>
                                  </a:lnTo>
                                  <a:lnTo>
                                    <a:pt x="224" y="227"/>
                                  </a:lnTo>
                                  <a:lnTo>
                                    <a:pt x="204" y="247"/>
                                  </a:lnTo>
                                  <a:lnTo>
                                    <a:pt x="180" y="260"/>
                                  </a:lnTo>
                                  <a:lnTo>
                                    <a:pt x="152" y="264"/>
                                  </a:lnTo>
                                  <a:lnTo>
                                    <a:pt x="310" y="264"/>
                                  </a:lnTo>
                                  <a:lnTo>
                                    <a:pt x="311" y="207"/>
                                  </a:lnTo>
                                  <a:lnTo>
                                    <a:pt x="314" y="132"/>
                                  </a:lnTo>
                                  <a:lnTo>
                                    <a:pt x="317" y="84"/>
                                  </a:lnTo>
                                  <a:lnTo>
                                    <a:pt x="319" y="60"/>
                                  </a:lnTo>
                                  <a:lnTo>
                                    <a:pt x="319" y="58"/>
                                  </a:lnTo>
                                  <a:lnTo>
                                    <a:pt x="319" y="56"/>
                                  </a:lnTo>
                                  <a:lnTo>
                                    <a:pt x="319"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308" name="Picture 66"/>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592" y="101"/>
                            <a:ext cx="30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9" name="Freeform 67"/>
                        <wps:cNvSpPr>
                          <a:spLocks/>
                        </wps:cNvSpPr>
                        <wps:spPr bwMode="auto">
                          <a:xfrm>
                            <a:off x="1627" y="500"/>
                            <a:ext cx="223" cy="28"/>
                          </a:xfrm>
                          <a:custGeom>
                            <a:avLst/>
                            <a:gdLst>
                              <a:gd name="T0" fmla="*/ 222 w 223"/>
                              <a:gd name="T1" fmla="*/ 0 h 28"/>
                              <a:gd name="T2" fmla="*/ 0 w 223"/>
                              <a:gd name="T3" fmla="*/ 0 h 28"/>
                              <a:gd name="T4" fmla="*/ 0 w 223"/>
                              <a:gd name="T5" fmla="*/ 27 h 28"/>
                              <a:gd name="T6" fmla="*/ 222 w 223"/>
                              <a:gd name="T7" fmla="*/ 27 h 28"/>
                              <a:gd name="T8" fmla="*/ 222 w 223"/>
                              <a:gd name="T9" fmla="*/ 0 h 28"/>
                            </a:gdLst>
                            <a:ahLst/>
                            <a:cxnLst>
                              <a:cxn ang="0">
                                <a:pos x="T0" y="T1"/>
                              </a:cxn>
                              <a:cxn ang="0">
                                <a:pos x="T2" y="T3"/>
                              </a:cxn>
                              <a:cxn ang="0">
                                <a:pos x="T4" y="T5"/>
                              </a:cxn>
                              <a:cxn ang="0">
                                <a:pos x="T6" y="T7"/>
                              </a:cxn>
                              <a:cxn ang="0">
                                <a:pos x="T8" y="T9"/>
                              </a:cxn>
                            </a:cxnLst>
                            <a:rect l="0" t="0" r="r" b="b"/>
                            <a:pathLst>
                              <a:path w="223" h="28">
                                <a:moveTo>
                                  <a:pt x="222" y="0"/>
                                </a:moveTo>
                                <a:lnTo>
                                  <a:pt x="0" y="0"/>
                                </a:lnTo>
                                <a:lnTo>
                                  <a:pt x="0" y="27"/>
                                </a:lnTo>
                                <a:lnTo>
                                  <a:pt x="222" y="27"/>
                                </a:lnTo>
                                <a:lnTo>
                                  <a:pt x="222" y="0"/>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6E61CBF" id="Group 46" o:spid="_x0000_s1026" style="width:94.35pt;height:29.7pt;mso-position-horizontal-relative:char;mso-position-vertical-relative:line" coordsize="1887,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">
                <v:group id="Group 47" o:spid="_x0000_s1027" style="position:absolute;left:56;top:491;width:1152;height:103" coordorigin="56,491"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48" o:spid="_x0000_s1028" style="position:absolute;left:56;top:491;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" path="m80,2l61,2r,68l60,70,21,2,,2,,99r19,l19,30r,l59,99r21,l80,2xe" fillcolor="#004b45" stroked="f">
                    <v:path arrowok="t" o:connecttype="custom" o:connectlocs="80,2;61,2;61,70;60,70;21,2;0,2;0,99;19,99;19,30;19,30;59,99;80,99;80,2" o:connectangles="0,0,0,0,0,0,0,0,0,0,0,0,0"/>
                  </v:shape>
                  <v:shape id="Freeform 49" o:spid="_x0000_s1029" style="position:absolute;left:56;top:491;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" path="m236,82r-55,l181,57r48,l229,40r-48,l181,19r53,l234,2r-73,l161,99r75,l236,82xe" fillcolor="#004b45" stroked="f">
                    <v:path arrowok="t" o:connecttype="custom" o:connectlocs="236,82;181,82;181,57;229,57;229,40;181,40;181,19;234,19;234,2;161,2;161,99;236,99;236,82" o:connectangles="0,0,0,0,0,0,0,0,0,0,0,0,0"/>
                  </v:shape>
                  <v:shape id="Freeform 50" o:spid="_x0000_s1030" style="position:absolute;left:56;top:491;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" path="m432,2r-21,l399,54r-4,19l394,73,391,53,380,2r-22,l348,53r-4,20l344,73r-2,-8l340,53,328,2r-22,l334,99r19,l360,69r6,-33l369,23r,l374,50r10,49l404,99,432,2xe" fillcolor="#004b45" stroked="f">
                    <v:path arrowok="t" o:connecttype="custom" o:connectlocs="432,2;411,2;399,54;395,73;394,73;391,53;380,2;358,2;348,53;344,73;344,73;342,65;340,53;328,2;306,2;334,99;353,99;360,69;366,36;369,23;369,23;374,50;384,99;404,99;432,2" o:connectangles="0,0,0,0,0,0,0,0,0,0,0,0,0,0,0,0,0,0,0,0,0,0,0,0,0"/>
                  </v:shape>
                  <v:shape id="Freeform 51" o:spid="_x0000_s1031" style="position:absolute;left:56;top:491;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" path="m668,2r-23,l626,44,605,2r-24,l615,62r,37l635,99r,-36l668,2xe" fillcolor="#004b45" stroked="f">
                    <v:path arrowok="t" o:connecttype="custom" o:connectlocs="668,2;645,2;626,44;605,2;581,2;615,62;615,99;635,99;635,63;668,2" o:connectangles="0,0,0,0,0,0,0,0,0,0"/>
                  </v:shape>
                  <v:shape id="Freeform 52" o:spid="_x0000_s1032" style="position:absolute;left:56;top:491;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" path="m823,51l818,23r-6,-6l804,8,803,7r,44l800,67r-7,11l785,83r-9,1l767,83r-9,-5l752,67,749,51r3,-17l758,23r9,-5l776,17r9,1l793,23r7,11l803,51r,-44l789,1,776,,763,1,747,8,734,23r-6,28l734,78r13,15l763,100r13,2l789,100r15,-7l812,84r6,-6l823,51xe" fillcolor="#004b45" stroked="f">
                    <v:path arrowok="t" o:connecttype="custom" o:connectlocs="823,51;818,23;812,17;804,8;803,7;803,51;800,67;793,78;785,83;776,84;767,83;758,78;752,67;749,51;752,34;758,23;767,18;776,17;785,18;793,23;800,34;803,51;803,7;789,1;776,0;763,1;747,8;734,23;728,51;734,78;747,93;763,100;776,102;789,100;804,93;812,84;818,78;823,51" o:connectangles="0,0,0,0,0,0,0,0,0,0,0,0,0,0,0,0,0,0,0,0,0,0,0,0,0,0,0,0,0,0,0,0,0,0,0,0,0,0"/>
                  </v:shape>
                  <v:shape id="Freeform 53" o:spid="_x0000_s1033" style="position:absolute;left:56;top:491;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" path="m984,96r-5,-1l979,61r,-2l975,56r-8,-3l977,49r2,-4l982,40r,-11l981,22r-1,-3l976,13,967,5,962,4r,22l962,41r-6,4l922,45r,-26l959,19r3,7l962,4,951,2r-50,l901,99r21,l922,61r36,l959,66r,23l960,94r1,5l984,99r,-3xe" fillcolor="#004b45" stroked="f">
                    <v:path arrowok="t" o:connecttype="custom" o:connectlocs="984,96;979,95;979,61;979,59;975,56;967,53;977,49;979,45;982,40;982,29;981,22;980,19;976,13;967,5;962,4;962,26;962,41;956,45;922,45;922,19;959,19;962,26;962,4;951,2;901,2;901,99;922,99;922,61;958,61;959,66;959,89;960,94;961,99;984,99;984,96" o:connectangles="0,0,0,0,0,0,0,0,0,0,0,0,0,0,0,0,0,0,0,0,0,0,0,0,0,0,0,0,0,0,0,0,0,0,0"/>
                  </v:shape>
                  <v:shape id="Freeform 54" o:spid="_x0000_s1034" style="position:absolute;left:56;top:491;width:1152;height:103;visibility:visible;mso-wrap-style:square;v-text-anchor:top" coordsize="1152,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" path="m1151,99l1108,42,1148,2r-26,l1084,41r,-39l1064,2r,97l1084,99r,-33l1094,56r30,43l1151,99xe" fillcolor="#004b45" stroked="f">
                    <v:path arrowok="t" o:connecttype="custom" o:connectlocs="1151,99;1108,42;1148,2;1122,2;1084,41;1084,2;1064,2;1064,99;1084,99;1084,66;1094,56;1124,99;1151,99" o:connectangles="0,0,0,0,0,0,0,0,0,0,0,0,0"/>
                  </v:shape>
                </v:group>
                <v:shape id="Freeform 55" o:spid="_x0000_s1035" style="position:absolute;width:345;height:423;visibility:visible;mso-wrap-style:square;v-text-anchor:top" coordsize="345,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" path="m234,l154,9,89,38,40,84,10,146,,222r9,68l38,346r45,41l144,413r75,9l246,421r26,-3l298,415r32,-6l340,342r-15,4l297,354r-27,5l245,362r-24,1l160,353,114,324,84,278,74,218,86,152r32,-50l170,70,237,58r21,1l280,62r24,5l331,74r13,4l340,12,306,6,281,2,257,,234,xe" fillcolor="#231f20" stroked="f">
                  <v:path arrowok="t" o:connecttype="custom" o:connectlocs="234,0;154,9;89,38;40,84;10,146;0,222;9,290;38,346;83,387;144,413;219,422;246,421;272,418;298,415;330,409;340,342;325,346;297,354;270,359;245,362;221,363;160,353;114,324;84,278;74,218;86,152;118,102;170,70;237,58;258,59;280,62;304,67;331,74;344,78;340,12;306,6;281,2;257,0;234,0" o:connectangles="0,0,0,0,0,0,0,0,0,0,0,0,0,0,0,0,0,0,0,0,0,0,0,0,0,0,0,0,0,0,0,0,0,0,0,0,0,0,0"/>
                </v:shape>
                <v:shape id="Picture 56" o:spid="_x0000_s1036" type="#_x0000_t75" style="position:absolute;left:363;top:101;width:3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">
                  <v:imagedata r:id="rId24" o:title=""/>
                  <o:lock v:ext="edit" aspectratio="f"/>
                </v:shape>
                <v:group id="Group 57" o:spid="_x0000_s1037" style="position:absolute;left:712;top:6;width:222;height:410" coordorigin="712,6" coordsize="22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 id="Freeform 58" o:spid="_x0000_s1038" style="position:absolute;left:712;top:6;width:222;height:410;visibility:visible;mso-wrap-style:square;v-text-anchor:top" coordsize="22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" path="m92,l18,r,9l16,87r-3,78l10,243,5,321,,409r73,l79,244r3,-79l86,87,92,xe" fillcolor="#231f20" stroked="f">
                    <v:path arrowok="t" o:connecttype="custom" o:connectlocs="92,0;18,0;18,9;16,87;13,165;10,243;5,321;0,409;73,409;79,244;82,165;86,87;92,0" o:connectangles="0,0,0,0,0,0,0,0,0,0,0,0,0"/>
                  </v:shape>
                  <v:shape id="Freeform 59" o:spid="_x0000_s1039" style="position:absolute;left:712;top:6;width:222;height:410;visibility:visible;mso-wrap-style:square;v-text-anchor:top" coordsize="22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" path="m221,l147,r,9l145,87r-3,78l138,243r-4,78l128,409r74,l205,320r3,-79l211,163r4,-77l221,xe" fillcolor="#231f20" stroked="f">
                    <v:path arrowok="t" o:connecttype="custom" o:connectlocs="221,0;147,0;147,9;145,87;142,165;138,243;134,321;128,409;202,409;205,320;208,241;211,163;215,86;221,0" o:connectangles="0,0,0,0,0,0,0,0,0,0,0,0,0,0"/>
                  </v:shape>
                </v:group>
                <v:shape id="Picture 60" o:spid="_x0000_s1040" type="#_x0000_t75" style="position:absolute;left:946;top:101;width:30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">
                  <v:imagedata r:id="rId25" o:title=""/>
                  <o:lock v:ext="edit" aspectratio="f"/>
                </v:shape>
                <v:group id="Group 61" o:spid="_x0000_s1041" style="position:absolute;left:1254;top:100;width:324;height:455" coordorigin="1254,100"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shape id="Freeform 62" o:spid="_x0000_s1042" style="position:absolute;left:1254;top:100;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" path="m25,373r5,65l37,439r29,6l96,450r31,3l157,454r66,-8l269,422r17,-24l149,398r-30,-2l90,391,64,385,39,378,25,373xe" fillcolor="#231f20" stroked="f">
                    <v:path arrowok="t" o:connecttype="custom" o:connectlocs="25,373;30,438;37,439;66,445;96,450;127,453;157,454;223,446;269,422;286,398;149,398;119,396;90,391;64,385;39,378;25,373" o:connectangles="0,0,0,0,0,0,0,0,0,0,0,0,0,0,0,0"/>
                  </v:shape>
                  <v:shape id="Freeform 63" o:spid="_x0000_s1043" style="position:absolute;left:1254;top:100;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" path="m309,278r-68,l240,296r-1,19l237,333r-4,17l223,372r-17,15l182,395r-33,3l286,398r11,-17l308,324r1,-40l309,278xe" fillcolor="#231f20" stroked="f">
                    <v:path arrowok="t" o:connecttype="custom" o:connectlocs="309,278;241,278;240,296;239,315;237,333;233,350;223,372;206,387;182,395;149,398;286,398;297,381;308,324;309,284;309,278" o:connectangles="0,0,0,0,0,0,0,0,0,0,0,0,0,0,0"/>
                  </v:shape>
                  <v:shape id="Freeform 64" o:spid="_x0000_s1044" style="position:absolute;left:1254;top:100;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" path="m201,l108,14,49,52,17,100,3,148,,184r9,56l37,284r43,27l137,320r31,-3l196,309r25,-13l241,278r68,l310,264r-158,l111,256,86,235,73,207,70,176r,l72,152,87,111,126,72,198,55r121,l323,14r,-1l287,7,259,3,230,,201,xe" fillcolor="#231f20" stroked="f">
                    <v:path arrowok="t" o:connecttype="custom" o:connectlocs="201,0;108,14;49,52;17,100;3,148;0,184;9,240;37,284;80,311;137,320;168,317;196,309;221,296;241,278;309,278;310,264;152,264;111,256;86,235;73,207;70,176;70,176;72,152;87,111;126,72;198,55;319,55;323,14;323,13;287,7;259,3;230,0;201,0" o:connectangles="0,0,0,0,0,0,0,0,0,0,0,0,0,0,0,0,0,0,0,0,0,0,0,0,0,0,0,0,0,0,0,0,0"/>
                  </v:shape>
                  <v:shape id="Freeform 65" o:spid="_x0000_s1045" style="position:absolute;left:1254;top:100;width:324;height:455;visibility:visible;mso-wrap-style:square;v-text-anchor:top" coordsize="32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" path="m319,55r-121,l211,56r12,1l236,58r13,2l249,70r-1,22l247,120r-1,28l246,149r-3,27l242,176r-5,23l224,227r-20,20l180,260r-28,4l310,264r1,-57l314,132r3,-48l319,60r,-2l319,56r,-1xe" fillcolor="#231f20" stroked="f">
                    <v:path arrowok="t" o:connecttype="custom" o:connectlocs="319,55;198,55;211,56;223,57;236,58;249,60;249,70;248,92;247,120;246,148;246,149;243,176;242,176;237,199;224,227;204,247;180,260;152,264;310,264;311,207;314,132;317,84;319,60;319,58;319,56;319,55" o:connectangles="0,0,0,0,0,0,0,0,0,0,0,0,0,0,0,0,0,0,0,0,0,0,0,0,0,0"/>
                  </v:shape>
                </v:group>
                <v:shape id="Picture 66" o:spid="_x0000_s1046" type="#_x0000_t75" style="position:absolute;left:1592;top:101;width:30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">
                  <v:imagedata r:id="rId26" o:title=""/>
                  <o:lock v:ext="edit" aspectratio="f"/>
                </v:shape>
                <v:shape id="Freeform 67" o:spid="_x0000_s1047" style="position:absolute;left:1627;top:500;width:223;height:28;visibility:visible;mso-wrap-style:square;v-text-anchor:top" coordsize="2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" path="m222,l,,,27r222,l222,xe" fillcolor="#004b45" stroked="f">
                  <v:path arrowok="t" o:connecttype="custom" o:connectlocs="222,0;0,0;0,27;222,27;222,0" o:connectangles="0,0,0,0,0"/>
                </v:shape>
                <w10:anchorlock/>
              </v:group>
            </w:pict>
          </mc:Fallback>
        </mc:AlternateContent>
      </w:r>
    </w:p>
    <w:p w14:paraId="7F22173F" w14:textId="77777777" w:rsidR="00E208A7" w:rsidRDefault="00E208A7">
      <w:pPr>
        <w:pStyle w:val="BodyText"/>
        <w:kinsoku w:val="0"/>
        <w:overflowPunct w:val="0"/>
        <w:spacing w:before="2"/>
        <w:rPr>
          <w:rFonts w:ascii="Lucida Sans" w:hAnsi="Lucida Sans" w:cs="Lucida Sans"/>
          <w:sz w:val="13"/>
          <w:szCs w:val="13"/>
        </w:rPr>
      </w:pPr>
    </w:p>
    <w:p w14:paraId="59E2D83A" w14:textId="77777777" w:rsidR="00E208A7" w:rsidRDefault="00E208A7">
      <w:pPr>
        <w:pStyle w:val="BodyText"/>
        <w:kinsoku w:val="0"/>
        <w:overflowPunct w:val="0"/>
        <w:spacing w:before="2"/>
        <w:rPr>
          <w:rFonts w:ascii="Lucida Sans" w:hAnsi="Lucida Sans" w:cs="Lucida Sans"/>
          <w:sz w:val="13"/>
          <w:szCs w:val="13"/>
        </w:rPr>
        <w:sectPr w:rsidR="00E208A7">
          <w:footerReference w:type="default" r:id="rId27"/>
          <w:pgSz w:w="12240" w:h="15840"/>
          <w:pgMar w:top="0" w:right="360" w:bottom="1260" w:left="360" w:header="0" w:footer="1067" w:gutter="0"/>
          <w:pgNumType w:start="3"/>
          <w:cols w:space="720"/>
          <w:noEndnote/>
        </w:sectPr>
      </w:pPr>
    </w:p>
    <w:p w14:paraId="6E8E0B26" w14:textId="77777777" w:rsidR="00E208A7" w:rsidRDefault="00E208A7">
      <w:pPr>
        <w:pStyle w:val="Heading5"/>
        <w:kinsoku w:val="0"/>
        <w:overflowPunct w:val="0"/>
        <w:rPr>
          <w:color w:val="231F20"/>
          <w:spacing w:val="-2"/>
        </w:rPr>
      </w:pPr>
      <w:r>
        <w:rPr>
          <w:color w:val="231F20"/>
        </w:rPr>
        <w:t>FSC</w:t>
      </w:r>
      <w:r>
        <w:rPr>
          <w:color w:val="231F20"/>
          <w:spacing w:val="-6"/>
        </w:rPr>
        <w:t xml:space="preserve"> </w:t>
      </w:r>
      <w:r>
        <w:rPr>
          <w:color w:val="231F20"/>
          <w:spacing w:val="-2"/>
        </w:rPr>
        <w:t>Summary</w:t>
      </w:r>
    </w:p>
    <w:p w14:paraId="5A4EA817" w14:textId="77777777" w:rsidR="00E208A7" w:rsidRDefault="00E208A7">
      <w:pPr>
        <w:pStyle w:val="BodyText"/>
        <w:kinsoku w:val="0"/>
        <w:overflowPunct w:val="0"/>
        <w:spacing w:before="18" w:line="259" w:lineRule="auto"/>
        <w:ind w:left="360"/>
        <w:rPr>
          <w:color w:val="231F20"/>
          <w:w w:val="115"/>
        </w:rPr>
      </w:pPr>
      <w:r>
        <w:rPr>
          <w:color w:val="231F20"/>
          <w:spacing w:val="-2"/>
          <w:w w:val="110"/>
        </w:rPr>
        <w:t>Farmingdale</w:t>
      </w:r>
      <w:r>
        <w:rPr>
          <w:color w:val="231F20"/>
          <w:spacing w:val="-7"/>
          <w:w w:val="110"/>
        </w:rPr>
        <w:t xml:space="preserve"> </w:t>
      </w:r>
      <w:r>
        <w:rPr>
          <w:color w:val="231F20"/>
          <w:spacing w:val="-2"/>
          <w:w w:val="110"/>
        </w:rPr>
        <w:t>State</w:t>
      </w:r>
      <w:r>
        <w:rPr>
          <w:color w:val="231F20"/>
          <w:spacing w:val="-7"/>
          <w:w w:val="110"/>
        </w:rPr>
        <w:t xml:space="preserve"> </w:t>
      </w:r>
      <w:r>
        <w:rPr>
          <w:color w:val="231F20"/>
          <w:spacing w:val="-2"/>
          <w:w w:val="110"/>
        </w:rPr>
        <w:t>College</w:t>
      </w:r>
      <w:r>
        <w:rPr>
          <w:color w:val="231F20"/>
          <w:spacing w:val="-7"/>
          <w:w w:val="110"/>
        </w:rPr>
        <w:t xml:space="preserve"> </w:t>
      </w:r>
      <w:r>
        <w:rPr>
          <w:color w:val="231F20"/>
          <w:spacing w:val="-2"/>
          <w:w w:val="110"/>
        </w:rPr>
        <w:t>had</w:t>
      </w:r>
      <w:r>
        <w:rPr>
          <w:color w:val="231F20"/>
          <w:spacing w:val="-7"/>
          <w:w w:val="110"/>
        </w:rPr>
        <w:t xml:space="preserve"> </w:t>
      </w:r>
      <w:r>
        <w:rPr>
          <w:color w:val="231F20"/>
          <w:spacing w:val="-2"/>
          <w:w w:val="110"/>
        </w:rPr>
        <w:t>a</w:t>
      </w:r>
      <w:r>
        <w:rPr>
          <w:color w:val="231F20"/>
          <w:spacing w:val="-7"/>
          <w:w w:val="110"/>
        </w:rPr>
        <w:t xml:space="preserve"> </w:t>
      </w:r>
      <w:r>
        <w:rPr>
          <w:color w:val="231F20"/>
          <w:spacing w:val="-2"/>
          <w:w w:val="110"/>
        </w:rPr>
        <w:t xml:space="preserve">record-breaking </w:t>
      </w:r>
      <w:r>
        <w:rPr>
          <w:color w:val="231F20"/>
          <w:w w:val="115"/>
        </w:rPr>
        <w:t>enrollment</w:t>
      </w:r>
      <w:r>
        <w:rPr>
          <w:color w:val="231F20"/>
          <w:spacing w:val="-17"/>
          <w:w w:val="115"/>
        </w:rPr>
        <w:t xml:space="preserve"> </w:t>
      </w:r>
      <w:r>
        <w:rPr>
          <w:color w:val="231F20"/>
          <w:w w:val="115"/>
        </w:rPr>
        <w:t>at</w:t>
      </w:r>
      <w:r>
        <w:rPr>
          <w:color w:val="231F20"/>
          <w:spacing w:val="-17"/>
          <w:w w:val="115"/>
        </w:rPr>
        <w:t xml:space="preserve"> </w:t>
      </w:r>
      <w:r>
        <w:rPr>
          <w:color w:val="231F20"/>
          <w:w w:val="115"/>
        </w:rPr>
        <w:t>the</w:t>
      </w:r>
      <w:r>
        <w:rPr>
          <w:color w:val="231F20"/>
          <w:spacing w:val="-17"/>
          <w:w w:val="115"/>
        </w:rPr>
        <w:t xml:space="preserve"> </w:t>
      </w:r>
      <w:r>
        <w:rPr>
          <w:color w:val="231F20"/>
          <w:w w:val="115"/>
        </w:rPr>
        <w:t>start</w:t>
      </w:r>
      <w:r>
        <w:rPr>
          <w:color w:val="231F20"/>
          <w:spacing w:val="-16"/>
          <w:w w:val="115"/>
        </w:rPr>
        <w:t xml:space="preserve"> </w:t>
      </w:r>
      <w:r>
        <w:rPr>
          <w:color w:val="231F20"/>
          <w:w w:val="115"/>
        </w:rPr>
        <w:t>of</w:t>
      </w:r>
      <w:r>
        <w:rPr>
          <w:color w:val="231F20"/>
          <w:spacing w:val="-17"/>
          <w:w w:val="115"/>
        </w:rPr>
        <w:t xml:space="preserve"> </w:t>
      </w:r>
      <w:r>
        <w:rPr>
          <w:color w:val="231F20"/>
          <w:w w:val="115"/>
        </w:rPr>
        <w:t>the</w:t>
      </w:r>
      <w:r>
        <w:rPr>
          <w:color w:val="231F20"/>
          <w:spacing w:val="-17"/>
          <w:w w:val="115"/>
        </w:rPr>
        <w:t xml:space="preserve"> </w:t>
      </w:r>
      <w:r>
        <w:rPr>
          <w:color w:val="231F20"/>
          <w:w w:val="115"/>
        </w:rPr>
        <w:t>2025-26</w:t>
      </w:r>
      <w:r>
        <w:rPr>
          <w:color w:val="231F20"/>
          <w:spacing w:val="-17"/>
          <w:w w:val="115"/>
        </w:rPr>
        <w:t xml:space="preserve"> </w:t>
      </w:r>
      <w:r>
        <w:rPr>
          <w:color w:val="231F20"/>
          <w:w w:val="115"/>
        </w:rPr>
        <w:t>academic year</w:t>
      </w:r>
      <w:r>
        <w:rPr>
          <w:color w:val="231F20"/>
          <w:spacing w:val="-17"/>
          <w:w w:val="115"/>
        </w:rPr>
        <w:t xml:space="preserve"> </w:t>
      </w:r>
      <w:r>
        <w:rPr>
          <w:color w:val="231F20"/>
          <w:w w:val="115"/>
        </w:rPr>
        <w:t>breaking</w:t>
      </w:r>
      <w:r>
        <w:rPr>
          <w:color w:val="231F20"/>
          <w:spacing w:val="-17"/>
          <w:w w:val="115"/>
        </w:rPr>
        <w:t xml:space="preserve"> </w:t>
      </w:r>
      <w:r>
        <w:rPr>
          <w:color w:val="231F20"/>
          <w:w w:val="115"/>
        </w:rPr>
        <w:t>10,400</w:t>
      </w:r>
      <w:r>
        <w:rPr>
          <w:color w:val="231F20"/>
          <w:spacing w:val="-17"/>
          <w:w w:val="115"/>
        </w:rPr>
        <w:t xml:space="preserve"> </w:t>
      </w:r>
      <w:r>
        <w:rPr>
          <w:color w:val="231F20"/>
          <w:w w:val="115"/>
        </w:rPr>
        <w:t>students.</w:t>
      </w:r>
      <w:r>
        <w:rPr>
          <w:color w:val="231F20"/>
          <w:spacing w:val="-17"/>
          <w:w w:val="115"/>
        </w:rPr>
        <w:t xml:space="preserve"> </w:t>
      </w:r>
      <w:r>
        <w:rPr>
          <w:color w:val="231F20"/>
          <w:w w:val="115"/>
        </w:rPr>
        <w:t>The</w:t>
      </w:r>
      <w:r>
        <w:rPr>
          <w:color w:val="231F20"/>
          <w:spacing w:val="-16"/>
          <w:w w:val="115"/>
        </w:rPr>
        <w:t xml:space="preserve"> </w:t>
      </w:r>
      <w:r>
        <w:rPr>
          <w:color w:val="231F20"/>
          <w:w w:val="115"/>
        </w:rPr>
        <w:t>growth</w:t>
      </w:r>
    </w:p>
    <w:p w14:paraId="16935ACB" w14:textId="77777777" w:rsidR="00E208A7" w:rsidRDefault="00E208A7">
      <w:pPr>
        <w:pStyle w:val="BodyText"/>
        <w:kinsoku w:val="0"/>
        <w:overflowPunct w:val="0"/>
        <w:spacing w:line="259" w:lineRule="auto"/>
        <w:ind w:left="360" w:right="-7"/>
        <w:rPr>
          <w:color w:val="231F20"/>
          <w:w w:val="115"/>
        </w:rPr>
      </w:pPr>
      <w:r>
        <w:rPr>
          <w:color w:val="231F20"/>
          <w:w w:val="115"/>
        </w:rPr>
        <w:t>in</w:t>
      </w:r>
      <w:r>
        <w:rPr>
          <w:color w:val="231F20"/>
          <w:spacing w:val="-15"/>
          <w:w w:val="115"/>
        </w:rPr>
        <w:t xml:space="preserve"> </w:t>
      </w:r>
      <w:r>
        <w:rPr>
          <w:color w:val="231F20"/>
          <w:w w:val="115"/>
        </w:rPr>
        <w:t>enrollment,</w:t>
      </w:r>
      <w:r>
        <w:rPr>
          <w:color w:val="231F20"/>
          <w:spacing w:val="-15"/>
          <w:w w:val="115"/>
        </w:rPr>
        <w:t xml:space="preserve"> </w:t>
      </w:r>
      <w:r>
        <w:rPr>
          <w:color w:val="231F20"/>
          <w:w w:val="115"/>
        </w:rPr>
        <w:t>in</w:t>
      </w:r>
      <w:r>
        <w:rPr>
          <w:color w:val="231F20"/>
          <w:spacing w:val="-15"/>
          <w:w w:val="115"/>
        </w:rPr>
        <w:t xml:space="preserve"> </w:t>
      </w:r>
      <w:r>
        <w:rPr>
          <w:color w:val="231F20"/>
          <w:w w:val="115"/>
        </w:rPr>
        <w:t>the</w:t>
      </w:r>
      <w:r>
        <w:rPr>
          <w:color w:val="231F20"/>
          <w:spacing w:val="-15"/>
          <w:w w:val="115"/>
        </w:rPr>
        <w:t xml:space="preserve"> </w:t>
      </w:r>
      <w:r>
        <w:rPr>
          <w:color w:val="231F20"/>
          <w:w w:val="115"/>
        </w:rPr>
        <w:t>face</w:t>
      </w:r>
      <w:r>
        <w:rPr>
          <w:color w:val="231F20"/>
          <w:spacing w:val="-15"/>
          <w:w w:val="115"/>
        </w:rPr>
        <w:t xml:space="preserve"> </w:t>
      </w:r>
      <w:r>
        <w:rPr>
          <w:color w:val="231F20"/>
          <w:w w:val="115"/>
        </w:rPr>
        <w:t>of</w:t>
      </w:r>
      <w:r>
        <w:rPr>
          <w:color w:val="231F20"/>
          <w:spacing w:val="-15"/>
          <w:w w:val="115"/>
        </w:rPr>
        <w:t xml:space="preserve"> </w:t>
      </w:r>
      <w:r>
        <w:rPr>
          <w:color w:val="231F20"/>
          <w:w w:val="115"/>
        </w:rPr>
        <w:t>the</w:t>
      </w:r>
      <w:r>
        <w:rPr>
          <w:color w:val="231F20"/>
          <w:spacing w:val="-15"/>
          <w:w w:val="115"/>
        </w:rPr>
        <w:t xml:space="preserve"> </w:t>
      </w:r>
      <w:r>
        <w:rPr>
          <w:color w:val="231F20"/>
          <w:w w:val="115"/>
        </w:rPr>
        <w:t>Long</w:t>
      </w:r>
      <w:r>
        <w:rPr>
          <w:color w:val="231F20"/>
          <w:spacing w:val="-15"/>
          <w:w w:val="115"/>
        </w:rPr>
        <w:t xml:space="preserve"> </w:t>
      </w:r>
      <w:r>
        <w:rPr>
          <w:color w:val="231F20"/>
          <w:w w:val="115"/>
        </w:rPr>
        <w:t>Island “enrollment</w:t>
      </w:r>
      <w:r>
        <w:rPr>
          <w:color w:val="231F20"/>
          <w:spacing w:val="-11"/>
          <w:w w:val="115"/>
        </w:rPr>
        <w:t xml:space="preserve"> </w:t>
      </w:r>
      <w:r>
        <w:rPr>
          <w:color w:val="231F20"/>
          <w:w w:val="115"/>
        </w:rPr>
        <w:t>cliff”,</w:t>
      </w:r>
      <w:r>
        <w:rPr>
          <w:color w:val="231F20"/>
          <w:spacing w:val="-11"/>
          <w:w w:val="115"/>
        </w:rPr>
        <w:t xml:space="preserve"> </w:t>
      </w:r>
      <w:r>
        <w:rPr>
          <w:color w:val="231F20"/>
          <w:w w:val="115"/>
        </w:rPr>
        <w:t>represents</w:t>
      </w:r>
      <w:r>
        <w:rPr>
          <w:color w:val="231F20"/>
          <w:spacing w:val="-11"/>
          <w:w w:val="115"/>
        </w:rPr>
        <w:t xml:space="preserve"> </w:t>
      </w:r>
      <w:r>
        <w:rPr>
          <w:color w:val="231F20"/>
          <w:w w:val="115"/>
        </w:rPr>
        <w:t>an</w:t>
      </w:r>
      <w:r>
        <w:rPr>
          <w:color w:val="231F20"/>
          <w:spacing w:val="-11"/>
          <w:w w:val="115"/>
        </w:rPr>
        <w:t xml:space="preserve"> </w:t>
      </w:r>
      <w:r>
        <w:rPr>
          <w:color w:val="231F20"/>
          <w:w w:val="115"/>
        </w:rPr>
        <w:t>institution</w:t>
      </w:r>
      <w:r>
        <w:rPr>
          <w:color w:val="231F20"/>
          <w:spacing w:val="-11"/>
          <w:w w:val="115"/>
        </w:rPr>
        <w:t xml:space="preserve"> </w:t>
      </w:r>
      <w:r>
        <w:rPr>
          <w:color w:val="231F20"/>
          <w:w w:val="115"/>
        </w:rPr>
        <w:t>that offers</w:t>
      </w:r>
      <w:r>
        <w:rPr>
          <w:color w:val="231F20"/>
          <w:spacing w:val="-16"/>
          <w:w w:val="115"/>
        </w:rPr>
        <w:t xml:space="preserve"> </w:t>
      </w:r>
      <w:r>
        <w:rPr>
          <w:color w:val="231F20"/>
          <w:w w:val="115"/>
        </w:rPr>
        <w:t>a</w:t>
      </w:r>
      <w:r>
        <w:rPr>
          <w:color w:val="231F20"/>
          <w:spacing w:val="-16"/>
          <w:w w:val="115"/>
        </w:rPr>
        <w:t xml:space="preserve"> </w:t>
      </w:r>
      <w:r>
        <w:rPr>
          <w:color w:val="231F20"/>
          <w:w w:val="115"/>
        </w:rPr>
        <w:t>high-quality</w:t>
      </w:r>
      <w:r>
        <w:rPr>
          <w:color w:val="231F20"/>
          <w:spacing w:val="-16"/>
          <w:w w:val="115"/>
        </w:rPr>
        <w:t xml:space="preserve"> </w:t>
      </w:r>
      <w:r>
        <w:rPr>
          <w:color w:val="231F20"/>
          <w:w w:val="115"/>
        </w:rPr>
        <w:t>education,</w:t>
      </w:r>
      <w:r>
        <w:rPr>
          <w:color w:val="231F20"/>
          <w:spacing w:val="-16"/>
          <w:w w:val="115"/>
        </w:rPr>
        <w:t xml:space="preserve"> </w:t>
      </w:r>
      <w:r>
        <w:rPr>
          <w:color w:val="231F20"/>
          <w:w w:val="115"/>
        </w:rPr>
        <w:t>a</w:t>
      </w:r>
      <w:r>
        <w:rPr>
          <w:color w:val="231F20"/>
          <w:spacing w:val="-16"/>
          <w:w w:val="115"/>
        </w:rPr>
        <w:t xml:space="preserve"> </w:t>
      </w:r>
      <w:r>
        <w:rPr>
          <w:color w:val="231F20"/>
          <w:w w:val="115"/>
        </w:rPr>
        <w:t>caring</w:t>
      </w:r>
      <w:r>
        <w:rPr>
          <w:color w:val="231F20"/>
          <w:spacing w:val="-16"/>
          <w:w w:val="115"/>
        </w:rPr>
        <w:t xml:space="preserve"> </w:t>
      </w:r>
      <w:r>
        <w:rPr>
          <w:color w:val="231F20"/>
          <w:w w:val="115"/>
        </w:rPr>
        <w:t xml:space="preserve">faculty, </w:t>
      </w:r>
      <w:r>
        <w:rPr>
          <w:color w:val="231F20"/>
          <w:w w:val="110"/>
        </w:rPr>
        <w:t>applied</w:t>
      </w:r>
      <w:r>
        <w:rPr>
          <w:color w:val="231F20"/>
          <w:spacing w:val="-17"/>
          <w:w w:val="110"/>
        </w:rPr>
        <w:t xml:space="preserve"> </w:t>
      </w:r>
      <w:r>
        <w:rPr>
          <w:color w:val="231F20"/>
          <w:w w:val="110"/>
        </w:rPr>
        <w:t>learning,</w:t>
      </w:r>
      <w:r>
        <w:rPr>
          <w:color w:val="231F20"/>
          <w:spacing w:val="-16"/>
          <w:w w:val="110"/>
        </w:rPr>
        <w:t xml:space="preserve"> </w:t>
      </w:r>
      <w:r>
        <w:rPr>
          <w:color w:val="231F20"/>
          <w:w w:val="110"/>
        </w:rPr>
        <w:t>and</w:t>
      </w:r>
      <w:r>
        <w:rPr>
          <w:color w:val="231F20"/>
          <w:spacing w:val="-16"/>
          <w:w w:val="110"/>
        </w:rPr>
        <w:t xml:space="preserve"> </w:t>
      </w:r>
      <w:r>
        <w:rPr>
          <w:color w:val="231F20"/>
          <w:w w:val="110"/>
        </w:rPr>
        <w:t>strong</w:t>
      </w:r>
      <w:r>
        <w:rPr>
          <w:color w:val="231F20"/>
          <w:spacing w:val="-16"/>
          <w:w w:val="110"/>
        </w:rPr>
        <w:t xml:space="preserve"> </w:t>
      </w:r>
      <w:r>
        <w:rPr>
          <w:color w:val="231F20"/>
          <w:w w:val="110"/>
        </w:rPr>
        <w:t>career</w:t>
      </w:r>
      <w:r>
        <w:rPr>
          <w:color w:val="231F20"/>
          <w:spacing w:val="-16"/>
          <w:w w:val="110"/>
        </w:rPr>
        <w:t xml:space="preserve"> </w:t>
      </w:r>
      <w:r>
        <w:rPr>
          <w:color w:val="231F20"/>
          <w:w w:val="110"/>
        </w:rPr>
        <w:t>focused</w:t>
      </w:r>
      <w:r>
        <w:rPr>
          <w:color w:val="231F20"/>
          <w:spacing w:val="-16"/>
          <w:w w:val="110"/>
        </w:rPr>
        <w:t xml:space="preserve"> </w:t>
      </w:r>
      <w:r>
        <w:rPr>
          <w:color w:val="231F20"/>
          <w:w w:val="110"/>
        </w:rPr>
        <w:t xml:space="preserve">results. </w:t>
      </w:r>
      <w:r>
        <w:rPr>
          <w:color w:val="231F20"/>
          <w:spacing w:val="-2"/>
          <w:w w:val="115"/>
        </w:rPr>
        <w:t>New</w:t>
      </w:r>
      <w:r>
        <w:rPr>
          <w:color w:val="231F20"/>
          <w:spacing w:val="-8"/>
          <w:w w:val="115"/>
        </w:rPr>
        <w:t xml:space="preserve"> </w:t>
      </w:r>
      <w:r>
        <w:rPr>
          <w:color w:val="231F20"/>
          <w:spacing w:val="-2"/>
          <w:w w:val="115"/>
        </w:rPr>
        <w:t>curriculum,</w:t>
      </w:r>
      <w:r>
        <w:rPr>
          <w:color w:val="231F20"/>
          <w:spacing w:val="-8"/>
          <w:w w:val="115"/>
        </w:rPr>
        <w:t xml:space="preserve"> </w:t>
      </w:r>
      <w:r>
        <w:rPr>
          <w:color w:val="231F20"/>
          <w:spacing w:val="-2"/>
          <w:w w:val="115"/>
        </w:rPr>
        <w:t>new</w:t>
      </w:r>
      <w:r>
        <w:rPr>
          <w:color w:val="231F20"/>
          <w:spacing w:val="-8"/>
          <w:w w:val="115"/>
        </w:rPr>
        <w:t xml:space="preserve"> </w:t>
      </w:r>
      <w:r>
        <w:rPr>
          <w:color w:val="231F20"/>
          <w:spacing w:val="-2"/>
          <w:w w:val="115"/>
        </w:rPr>
        <w:t>degrees,</w:t>
      </w:r>
      <w:r>
        <w:rPr>
          <w:color w:val="231F20"/>
          <w:spacing w:val="-8"/>
          <w:w w:val="115"/>
        </w:rPr>
        <w:t xml:space="preserve"> </w:t>
      </w:r>
      <w:r>
        <w:rPr>
          <w:color w:val="231F20"/>
          <w:spacing w:val="-2"/>
          <w:w w:val="115"/>
        </w:rPr>
        <w:t>new</w:t>
      </w:r>
      <w:r>
        <w:rPr>
          <w:color w:val="231F20"/>
          <w:spacing w:val="-8"/>
          <w:w w:val="115"/>
        </w:rPr>
        <w:t xml:space="preserve"> </w:t>
      </w:r>
      <w:r>
        <w:rPr>
          <w:color w:val="231F20"/>
          <w:spacing w:val="-2"/>
          <w:w w:val="115"/>
        </w:rPr>
        <w:t xml:space="preserve">opportunities </w:t>
      </w:r>
      <w:r>
        <w:rPr>
          <w:color w:val="231F20"/>
          <w:w w:val="115"/>
        </w:rPr>
        <w:t>define</w:t>
      </w:r>
      <w:r>
        <w:rPr>
          <w:color w:val="231F20"/>
          <w:spacing w:val="-17"/>
          <w:w w:val="115"/>
        </w:rPr>
        <w:t xml:space="preserve"> </w:t>
      </w:r>
      <w:r>
        <w:rPr>
          <w:color w:val="231F20"/>
          <w:w w:val="115"/>
        </w:rPr>
        <w:t>the</w:t>
      </w:r>
      <w:r>
        <w:rPr>
          <w:color w:val="231F20"/>
          <w:spacing w:val="-17"/>
          <w:w w:val="115"/>
        </w:rPr>
        <w:t xml:space="preserve"> </w:t>
      </w:r>
      <w:r>
        <w:rPr>
          <w:color w:val="231F20"/>
          <w:w w:val="115"/>
        </w:rPr>
        <w:t>college.</w:t>
      </w:r>
      <w:r>
        <w:rPr>
          <w:color w:val="231F20"/>
          <w:spacing w:val="-17"/>
          <w:w w:val="115"/>
        </w:rPr>
        <w:t xml:space="preserve"> </w:t>
      </w:r>
      <w:r>
        <w:rPr>
          <w:color w:val="231F20"/>
          <w:w w:val="115"/>
        </w:rPr>
        <w:t>The</w:t>
      </w:r>
      <w:r>
        <w:rPr>
          <w:color w:val="231F20"/>
          <w:spacing w:val="-17"/>
          <w:w w:val="115"/>
        </w:rPr>
        <w:t xml:space="preserve"> </w:t>
      </w:r>
      <w:r>
        <w:rPr>
          <w:color w:val="231F20"/>
          <w:w w:val="115"/>
        </w:rPr>
        <w:t>growth</w:t>
      </w:r>
      <w:r>
        <w:rPr>
          <w:color w:val="231F20"/>
          <w:spacing w:val="-16"/>
          <w:w w:val="115"/>
        </w:rPr>
        <w:t xml:space="preserve"> </w:t>
      </w:r>
      <w:r>
        <w:rPr>
          <w:color w:val="231F20"/>
          <w:w w:val="115"/>
        </w:rPr>
        <w:t>of</w:t>
      </w:r>
      <w:r>
        <w:rPr>
          <w:color w:val="231F20"/>
          <w:spacing w:val="-17"/>
          <w:w w:val="115"/>
        </w:rPr>
        <w:t xml:space="preserve"> </w:t>
      </w:r>
      <w:r>
        <w:rPr>
          <w:color w:val="231F20"/>
          <w:w w:val="115"/>
        </w:rPr>
        <w:t>scholarship, extended</w:t>
      </w:r>
      <w:r>
        <w:rPr>
          <w:color w:val="231F20"/>
          <w:spacing w:val="-16"/>
          <w:w w:val="115"/>
        </w:rPr>
        <w:t xml:space="preserve"> </w:t>
      </w:r>
      <w:r>
        <w:rPr>
          <w:color w:val="231F20"/>
          <w:w w:val="115"/>
        </w:rPr>
        <w:t>education,</w:t>
      </w:r>
      <w:r>
        <w:rPr>
          <w:color w:val="231F20"/>
          <w:spacing w:val="-16"/>
          <w:w w:val="115"/>
        </w:rPr>
        <w:t xml:space="preserve"> </w:t>
      </w:r>
      <w:r>
        <w:rPr>
          <w:color w:val="231F20"/>
          <w:w w:val="115"/>
        </w:rPr>
        <w:t>and</w:t>
      </w:r>
      <w:r>
        <w:rPr>
          <w:color w:val="231F20"/>
          <w:spacing w:val="-16"/>
          <w:w w:val="115"/>
        </w:rPr>
        <w:t xml:space="preserve"> </w:t>
      </w:r>
      <w:r>
        <w:rPr>
          <w:color w:val="231F20"/>
          <w:w w:val="115"/>
        </w:rPr>
        <w:t>collaborations</w:t>
      </w:r>
      <w:r>
        <w:rPr>
          <w:color w:val="231F20"/>
          <w:spacing w:val="-16"/>
          <w:w w:val="115"/>
        </w:rPr>
        <w:t xml:space="preserve"> </w:t>
      </w:r>
      <w:r>
        <w:rPr>
          <w:color w:val="231F20"/>
          <w:w w:val="115"/>
        </w:rPr>
        <w:t>with industry</w:t>
      </w:r>
      <w:r>
        <w:rPr>
          <w:color w:val="231F20"/>
          <w:spacing w:val="-17"/>
          <w:w w:val="115"/>
        </w:rPr>
        <w:t xml:space="preserve"> </w:t>
      </w:r>
      <w:r>
        <w:rPr>
          <w:color w:val="231F20"/>
          <w:w w:val="115"/>
        </w:rPr>
        <w:t>and</w:t>
      </w:r>
      <w:r>
        <w:rPr>
          <w:color w:val="231F20"/>
          <w:spacing w:val="-17"/>
          <w:w w:val="115"/>
        </w:rPr>
        <w:t xml:space="preserve"> </w:t>
      </w:r>
      <w:r>
        <w:rPr>
          <w:color w:val="231F20"/>
          <w:w w:val="115"/>
        </w:rPr>
        <w:t>community,</w:t>
      </w:r>
      <w:r>
        <w:rPr>
          <w:color w:val="231F20"/>
          <w:spacing w:val="-17"/>
          <w:w w:val="115"/>
        </w:rPr>
        <w:t xml:space="preserve"> </w:t>
      </w:r>
      <w:r>
        <w:rPr>
          <w:color w:val="231F20"/>
          <w:w w:val="115"/>
        </w:rPr>
        <w:t>defines</w:t>
      </w:r>
      <w:r>
        <w:rPr>
          <w:color w:val="231F20"/>
          <w:spacing w:val="-17"/>
          <w:w w:val="115"/>
        </w:rPr>
        <w:t xml:space="preserve"> </w:t>
      </w:r>
      <w:r>
        <w:rPr>
          <w:color w:val="231F20"/>
          <w:w w:val="115"/>
        </w:rPr>
        <w:t>the</w:t>
      </w:r>
      <w:r>
        <w:rPr>
          <w:color w:val="231F20"/>
          <w:spacing w:val="-16"/>
          <w:w w:val="115"/>
        </w:rPr>
        <w:t xml:space="preserve"> </w:t>
      </w:r>
      <w:r>
        <w:rPr>
          <w:color w:val="231F20"/>
          <w:w w:val="115"/>
        </w:rPr>
        <w:t>aspirational goals of the College.</w:t>
      </w:r>
    </w:p>
    <w:p w14:paraId="2E0EC875" w14:textId="77777777" w:rsidR="00E208A7" w:rsidRDefault="00E208A7">
      <w:pPr>
        <w:pStyle w:val="BodyText"/>
        <w:kinsoku w:val="0"/>
        <w:overflowPunct w:val="0"/>
        <w:spacing w:before="171" w:line="259" w:lineRule="auto"/>
        <w:ind w:left="360"/>
        <w:rPr>
          <w:color w:val="231F20"/>
          <w:w w:val="110"/>
        </w:rPr>
      </w:pPr>
      <w:r>
        <w:rPr>
          <w:b/>
          <w:bCs/>
          <w:color w:val="231F20"/>
          <w:spacing w:val="-4"/>
          <w:w w:val="115"/>
        </w:rPr>
        <w:t>Organization:</w:t>
      </w:r>
      <w:r>
        <w:rPr>
          <w:b/>
          <w:bCs/>
          <w:color w:val="231F20"/>
          <w:spacing w:val="-13"/>
          <w:w w:val="115"/>
        </w:rPr>
        <w:t xml:space="preserve"> </w:t>
      </w:r>
      <w:r>
        <w:rPr>
          <w:color w:val="231F20"/>
          <w:spacing w:val="-4"/>
          <w:w w:val="115"/>
        </w:rPr>
        <w:t>Farmingdale</w:t>
      </w:r>
      <w:r>
        <w:rPr>
          <w:color w:val="231F20"/>
          <w:spacing w:val="-13"/>
          <w:w w:val="115"/>
        </w:rPr>
        <w:t xml:space="preserve"> </w:t>
      </w:r>
      <w:r>
        <w:rPr>
          <w:color w:val="231F20"/>
          <w:spacing w:val="-4"/>
          <w:w w:val="115"/>
        </w:rPr>
        <w:t>implemented</w:t>
      </w:r>
      <w:r>
        <w:rPr>
          <w:color w:val="231F20"/>
          <w:spacing w:val="-13"/>
          <w:w w:val="115"/>
        </w:rPr>
        <w:t xml:space="preserve"> </w:t>
      </w:r>
      <w:r>
        <w:rPr>
          <w:color w:val="231F20"/>
          <w:spacing w:val="-4"/>
          <w:w w:val="115"/>
        </w:rPr>
        <w:t xml:space="preserve">several </w:t>
      </w:r>
      <w:r>
        <w:rPr>
          <w:color w:val="231F20"/>
          <w:spacing w:val="-2"/>
          <w:w w:val="115"/>
        </w:rPr>
        <w:t>organizational</w:t>
      </w:r>
      <w:r>
        <w:rPr>
          <w:color w:val="231F20"/>
          <w:spacing w:val="-5"/>
          <w:w w:val="115"/>
        </w:rPr>
        <w:t xml:space="preserve"> </w:t>
      </w:r>
      <w:r>
        <w:rPr>
          <w:color w:val="231F20"/>
          <w:spacing w:val="-2"/>
          <w:w w:val="115"/>
        </w:rPr>
        <w:t>realignments</w:t>
      </w:r>
      <w:r>
        <w:rPr>
          <w:color w:val="231F20"/>
          <w:spacing w:val="-5"/>
          <w:w w:val="115"/>
        </w:rPr>
        <w:t xml:space="preserve"> </w:t>
      </w:r>
      <w:r>
        <w:rPr>
          <w:color w:val="231F20"/>
          <w:spacing w:val="-2"/>
          <w:w w:val="115"/>
        </w:rPr>
        <w:t>to</w:t>
      </w:r>
      <w:r>
        <w:rPr>
          <w:color w:val="231F20"/>
          <w:spacing w:val="-5"/>
          <w:w w:val="115"/>
        </w:rPr>
        <w:t xml:space="preserve"> </w:t>
      </w:r>
      <w:r>
        <w:rPr>
          <w:color w:val="231F20"/>
          <w:spacing w:val="-2"/>
          <w:w w:val="115"/>
        </w:rPr>
        <w:t>optimize</w:t>
      </w:r>
      <w:r>
        <w:rPr>
          <w:color w:val="231F20"/>
          <w:spacing w:val="-5"/>
          <w:w w:val="115"/>
        </w:rPr>
        <w:t xml:space="preserve"> </w:t>
      </w:r>
      <w:r>
        <w:rPr>
          <w:color w:val="231F20"/>
          <w:spacing w:val="-2"/>
          <w:w w:val="115"/>
        </w:rPr>
        <w:t>campus functions</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support</w:t>
      </w:r>
      <w:r>
        <w:rPr>
          <w:color w:val="231F20"/>
          <w:spacing w:val="-11"/>
          <w:w w:val="115"/>
        </w:rPr>
        <w:t xml:space="preserve"> </w:t>
      </w:r>
      <w:r>
        <w:rPr>
          <w:color w:val="231F20"/>
          <w:spacing w:val="-2"/>
          <w:w w:val="115"/>
        </w:rPr>
        <w:t>executive</w:t>
      </w:r>
      <w:r>
        <w:rPr>
          <w:color w:val="231F20"/>
          <w:spacing w:val="-11"/>
          <w:w w:val="115"/>
        </w:rPr>
        <w:t xml:space="preserve"> </w:t>
      </w:r>
      <w:r>
        <w:rPr>
          <w:color w:val="231F20"/>
          <w:spacing w:val="-2"/>
          <w:w w:val="115"/>
        </w:rPr>
        <w:t>leadership.</w:t>
      </w:r>
      <w:r>
        <w:rPr>
          <w:color w:val="231F20"/>
          <w:spacing w:val="-11"/>
          <w:w w:val="115"/>
        </w:rPr>
        <w:t xml:space="preserve"> </w:t>
      </w:r>
      <w:r>
        <w:rPr>
          <w:color w:val="231F20"/>
          <w:spacing w:val="-2"/>
          <w:w w:val="115"/>
        </w:rPr>
        <w:t xml:space="preserve">The </w:t>
      </w:r>
      <w:r>
        <w:rPr>
          <w:color w:val="231F20"/>
          <w:spacing w:val="-4"/>
          <w:w w:val="115"/>
        </w:rPr>
        <w:t>college</w:t>
      </w:r>
      <w:r>
        <w:rPr>
          <w:color w:val="231F20"/>
          <w:spacing w:val="-13"/>
          <w:w w:val="115"/>
        </w:rPr>
        <w:t xml:space="preserve"> </w:t>
      </w:r>
      <w:r>
        <w:rPr>
          <w:color w:val="231F20"/>
          <w:spacing w:val="-4"/>
          <w:w w:val="115"/>
        </w:rPr>
        <w:t>appointed</w:t>
      </w:r>
      <w:r>
        <w:rPr>
          <w:color w:val="231F20"/>
          <w:spacing w:val="-12"/>
          <w:w w:val="115"/>
        </w:rPr>
        <w:t xml:space="preserve"> </w:t>
      </w:r>
      <w:r>
        <w:rPr>
          <w:color w:val="231F20"/>
          <w:spacing w:val="-4"/>
          <w:w w:val="115"/>
        </w:rPr>
        <w:t>Joakim</w:t>
      </w:r>
      <w:r>
        <w:rPr>
          <w:color w:val="231F20"/>
          <w:spacing w:val="-13"/>
          <w:w w:val="115"/>
        </w:rPr>
        <w:t xml:space="preserve"> </w:t>
      </w:r>
      <w:r>
        <w:rPr>
          <w:color w:val="231F20"/>
          <w:spacing w:val="-4"/>
          <w:w w:val="115"/>
        </w:rPr>
        <w:t>Nyoni</w:t>
      </w:r>
      <w:r>
        <w:rPr>
          <w:color w:val="231F20"/>
          <w:spacing w:val="-12"/>
          <w:w w:val="115"/>
        </w:rPr>
        <w:t xml:space="preserve"> </w:t>
      </w:r>
      <w:r>
        <w:rPr>
          <w:color w:val="231F20"/>
          <w:spacing w:val="-4"/>
          <w:w w:val="115"/>
        </w:rPr>
        <w:t>as</w:t>
      </w:r>
      <w:r>
        <w:rPr>
          <w:color w:val="231F20"/>
          <w:spacing w:val="-13"/>
          <w:w w:val="115"/>
        </w:rPr>
        <w:t xml:space="preserve"> </w:t>
      </w:r>
      <w:r>
        <w:rPr>
          <w:color w:val="231F20"/>
          <w:spacing w:val="-4"/>
          <w:w w:val="115"/>
        </w:rPr>
        <w:t>Vice</w:t>
      </w:r>
      <w:r>
        <w:rPr>
          <w:color w:val="231F20"/>
          <w:spacing w:val="-12"/>
          <w:w w:val="115"/>
        </w:rPr>
        <w:t xml:space="preserve"> </w:t>
      </w:r>
      <w:r>
        <w:rPr>
          <w:color w:val="231F20"/>
          <w:spacing w:val="-4"/>
          <w:w w:val="115"/>
        </w:rPr>
        <w:t xml:space="preserve">President </w:t>
      </w:r>
      <w:r>
        <w:rPr>
          <w:color w:val="231F20"/>
          <w:w w:val="115"/>
        </w:rPr>
        <w:t>for</w:t>
      </w:r>
      <w:r>
        <w:rPr>
          <w:color w:val="231F20"/>
          <w:spacing w:val="-17"/>
          <w:w w:val="115"/>
        </w:rPr>
        <w:t xml:space="preserve"> </w:t>
      </w:r>
      <w:r>
        <w:rPr>
          <w:color w:val="231F20"/>
          <w:w w:val="115"/>
        </w:rPr>
        <w:t>Development</w:t>
      </w:r>
      <w:r>
        <w:rPr>
          <w:color w:val="231F20"/>
          <w:spacing w:val="-17"/>
          <w:w w:val="115"/>
        </w:rPr>
        <w:t xml:space="preserve"> </w:t>
      </w:r>
      <w:r>
        <w:rPr>
          <w:color w:val="231F20"/>
          <w:w w:val="115"/>
        </w:rPr>
        <w:t>and</w:t>
      </w:r>
      <w:r>
        <w:rPr>
          <w:color w:val="231F20"/>
          <w:spacing w:val="-17"/>
          <w:w w:val="115"/>
        </w:rPr>
        <w:t xml:space="preserve"> </w:t>
      </w:r>
      <w:r>
        <w:rPr>
          <w:color w:val="231F20"/>
          <w:w w:val="115"/>
        </w:rPr>
        <w:t>Alumni</w:t>
      </w:r>
      <w:r>
        <w:rPr>
          <w:color w:val="231F20"/>
          <w:spacing w:val="-17"/>
          <w:w w:val="115"/>
        </w:rPr>
        <w:t xml:space="preserve"> </w:t>
      </w:r>
      <w:r>
        <w:rPr>
          <w:color w:val="231F20"/>
          <w:w w:val="115"/>
        </w:rPr>
        <w:t xml:space="preserve">Engagement, </w:t>
      </w:r>
      <w:r>
        <w:rPr>
          <w:color w:val="231F20"/>
          <w:w w:val="110"/>
        </w:rPr>
        <w:t>subsequently rebranding the office as the Division</w:t>
      </w:r>
    </w:p>
    <w:p w14:paraId="082CF884" w14:textId="77777777" w:rsidR="00E208A7" w:rsidRDefault="00E208A7">
      <w:pPr>
        <w:pStyle w:val="BodyText"/>
        <w:kinsoku w:val="0"/>
        <w:overflowPunct w:val="0"/>
        <w:spacing w:before="75" w:line="259" w:lineRule="auto"/>
        <w:ind w:left="312" w:right="365"/>
        <w:rPr>
          <w:color w:val="231F20"/>
          <w:w w:val="115"/>
        </w:rPr>
      </w:pPr>
      <w:r>
        <w:rPr>
          <w:rFonts w:ascii="Times New Roman" w:hAnsi="Times New Roman" w:cs="Times New Roman"/>
          <w:sz w:val="24"/>
          <w:szCs w:val="24"/>
        </w:rPr>
        <w:br w:type="column"/>
      </w:r>
      <w:r>
        <w:rPr>
          <w:color w:val="231F20"/>
          <w:w w:val="115"/>
        </w:rPr>
        <w:t xml:space="preserve">of Institutional Advancement. Oversight for </w:t>
      </w:r>
      <w:r>
        <w:rPr>
          <w:color w:val="231F20"/>
          <w:w w:val="110"/>
        </w:rPr>
        <w:t>Sponsored</w:t>
      </w:r>
      <w:r>
        <w:rPr>
          <w:color w:val="231F20"/>
          <w:spacing w:val="-11"/>
          <w:w w:val="110"/>
        </w:rPr>
        <w:t xml:space="preserve"> </w:t>
      </w:r>
      <w:r>
        <w:rPr>
          <w:color w:val="231F20"/>
          <w:w w:val="110"/>
        </w:rPr>
        <w:t>Programs</w:t>
      </w:r>
      <w:r>
        <w:rPr>
          <w:color w:val="231F20"/>
          <w:spacing w:val="-11"/>
          <w:w w:val="110"/>
        </w:rPr>
        <w:t xml:space="preserve"> </w:t>
      </w:r>
      <w:r>
        <w:rPr>
          <w:color w:val="231F20"/>
          <w:w w:val="110"/>
        </w:rPr>
        <w:t>and</w:t>
      </w:r>
      <w:r>
        <w:rPr>
          <w:color w:val="231F20"/>
          <w:spacing w:val="-11"/>
          <w:w w:val="110"/>
        </w:rPr>
        <w:t xml:space="preserve"> </w:t>
      </w:r>
      <w:r>
        <w:rPr>
          <w:color w:val="231F20"/>
          <w:w w:val="110"/>
        </w:rPr>
        <w:t>Research</w:t>
      </w:r>
      <w:r>
        <w:rPr>
          <w:color w:val="231F20"/>
          <w:spacing w:val="-11"/>
          <w:w w:val="110"/>
        </w:rPr>
        <w:t xml:space="preserve"> </w:t>
      </w:r>
      <w:r>
        <w:rPr>
          <w:color w:val="231F20"/>
          <w:w w:val="110"/>
        </w:rPr>
        <w:t xml:space="preserve">Administration </w:t>
      </w:r>
      <w:r>
        <w:rPr>
          <w:color w:val="231F20"/>
          <w:w w:val="115"/>
        </w:rPr>
        <w:t>was</w:t>
      </w:r>
      <w:r>
        <w:rPr>
          <w:color w:val="231F20"/>
          <w:spacing w:val="-2"/>
          <w:w w:val="115"/>
        </w:rPr>
        <w:t xml:space="preserve"> </w:t>
      </w:r>
      <w:r>
        <w:rPr>
          <w:color w:val="231F20"/>
          <w:w w:val="115"/>
        </w:rPr>
        <w:t>shifted</w:t>
      </w:r>
      <w:r>
        <w:rPr>
          <w:color w:val="231F20"/>
          <w:spacing w:val="-2"/>
          <w:w w:val="115"/>
        </w:rPr>
        <w:t xml:space="preserve"> </w:t>
      </w:r>
      <w:r>
        <w:rPr>
          <w:color w:val="231F20"/>
          <w:w w:val="115"/>
        </w:rPr>
        <w:t>to</w:t>
      </w:r>
      <w:r>
        <w:rPr>
          <w:color w:val="231F20"/>
          <w:spacing w:val="-2"/>
          <w:w w:val="115"/>
        </w:rPr>
        <w:t xml:space="preserve"> </w:t>
      </w:r>
      <w:r>
        <w:rPr>
          <w:color w:val="231F20"/>
          <w:w w:val="115"/>
        </w:rPr>
        <w:t>Academic</w:t>
      </w:r>
      <w:r>
        <w:rPr>
          <w:color w:val="231F20"/>
          <w:spacing w:val="-2"/>
          <w:w w:val="115"/>
        </w:rPr>
        <w:t xml:space="preserve"> </w:t>
      </w:r>
      <w:r>
        <w:rPr>
          <w:color w:val="231F20"/>
          <w:w w:val="115"/>
        </w:rPr>
        <w:t>Affairs</w:t>
      </w:r>
      <w:r>
        <w:rPr>
          <w:color w:val="231F20"/>
          <w:spacing w:val="-2"/>
          <w:w w:val="115"/>
        </w:rPr>
        <w:t xml:space="preserve"> </w:t>
      </w:r>
      <w:r>
        <w:rPr>
          <w:color w:val="231F20"/>
          <w:w w:val="115"/>
        </w:rPr>
        <w:t>to</w:t>
      </w:r>
      <w:r>
        <w:rPr>
          <w:color w:val="231F20"/>
          <w:spacing w:val="-2"/>
          <w:w w:val="115"/>
        </w:rPr>
        <w:t xml:space="preserve"> </w:t>
      </w:r>
      <w:r>
        <w:rPr>
          <w:color w:val="231F20"/>
          <w:w w:val="115"/>
        </w:rPr>
        <w:t>better</w:t>
      </w:r>
      <w:r>
        <w:rPr>
          <w:color w:val="231F20"/>
          <w:spacing w:val="-2"/>
          <w:w w:val="115"/>
        </w:rPr>
        <w:t xml:space="preserve"> </w:t>
      </w:r>
      <w:r>
        <w:rPr>
          <w:color w:val="231F20"/>
          <w:w w:val="115"/>
        </w:rPr>
        <w:t>support faculty. Additionally, student advising operations were</w:t>
      </w:r>
      <w:r>
        <w:rPr>
          <w:color w:val="231F20"/>
          <w:spacing w:val="-17"/>
          <w:w w:val="115"/>
        </w:rPr>
        <w:t xml:space="preserve"> </w:t>
      </w:r>
      <w:r>
        <w:rPr>
          <w:color w:val="231F20"/>
          <w:w w:val="115"/>
        </w:rPr>
        <w:t>consolidated</w:t>
      </w:r>
      <w:r>
        <w:rPr>
          <w:color w:val="231F20"/>
          <w:spacing w:val="-17"/>
          <w:w w:val="115"/>
        </w:rPr>
        <w:t xml:space="preserve"> </w:t>
      </w:r>
      <w:r>
        <w:rPr>
          <w:color w:val="231F20"/>
          <w:w w:val="115"/>
        </w:rPr>
        <w:t>into</w:t>
      </w:r>
      <w:r>
        <w:rPr>
          <w:color w:val="231F20"/>
          <w:spacing w:val="-17"/>
          <w:w w:val="115"/>
        </w:rPr>
        <w:t xml:space="preserve"> </w:t>
      </w:r>
      <w:r>
        <w:rPr>
          <w:color w:val="231F20"/>
          <w:w w:val="115"/>
        </w:rPr>
        <w:t>a</w:t>
      </w:r>
      <w:r>
        <w:rPr>
          <w:color w:val="231F20"/>
          <w:spacing w:val="-17"/>
          <w:w w:val="115"/>
        </w:rPr>
        <w:t xml:space="preserve"> </w:t>
      </w:r>
      <w:r>
        <w:rPr>
          <w:color w:val="231F20"/>
          <w:w w:val="115"/>
        </w:rPr>
        <w:t>comprehensive</w:t>
      </w:r>
      <w:r>
        <w:rPr>
          <w:color w:val="231F20"/>
          <w:spacing w:val="-16"/>
          <w:w w:val="115"/>
        </w:rPr>
        <w:t xml:space="preserve"> </w:t>
      </w:r>
      <w:r>
        <w:rPr>
          <w:color w:val="231F20"/>
          <w:w w:val="115"/>
        </w:rPr>
        <w:t>advising center</w:t>
      </w:r>
      <w:r>
        <w:rPr>
          <w:color w:val="231F20"/>
          <w:spacing w:val="-13"/>
          <w:w w:val="115"/>
        </w:rPr>
        <w:t xml:space="preserve"> </w:t>
      </w:r>
      <w:r>
        <w:rPr>
          <w:color w:val="231F20"/>
          <w:w w:val="115"/>
        </w:rPr>
        <w:t>slated</w:t>
      </w:r>
      <w:r>
        <w:rPr>
          <w:color w:val="231F20"/>
          <w:spacing w:val="-13"/>
          <w:w w:val="115"/>
        </w:rPr>
        <w:t xml:space="preserve"> </w:t>
      </w:r>
      <w:r>
        <w:rPr>
          <w:color w:val="231F20"/>
          <w:w w:val="115"/>
        </w:rPr>
        <w:t>for</w:t>
      </w:r>
      <w:r>
        <w:rPr>
          <w:color w:val="231F20"/>
          <w:spacing w:val="-13"/>
          <w:w w:val="115"/>
        </w:rPr>
        <w:t xml:space="preserve"> </w:t>
      </w:r>
      <w:r>
        <w:rPr>
          <w:color w:val="231F20"/>
          <w:w w:val="115"/>
        </w:rPr>
        <w:t>a</w:t>
      </w:r>
      <w:r>
        <w:rPr>
          <w:color w:val="231F20"/>
          <w:spacing w:val="-13"/>
          <w:w w:val="115"/>
        </w:rPr>
        <w:t xml:space="preserve"> </w:t>
      </w:r>
      <w:r>
        <w:rPr>
          <w:color w:val="231F20"/>
          <w:w w:val="115"/>
        </w:rPr>
        <w:t>new</w:t>
      </w:r>
      <w:r>
        <w:rPr>
          <w:color w:val="231F20"/>
          <w:spacing w:val="-13"/>
          <w:w w:val="115"/>
        </w:rPr>
        <w:t xml:space="preserve"> </w:t>
      </w:r>
      <w:r>
        <w:rPr>
          <w:color w:val="231F20"/>
          <w:w w:val="115"/>
        </w:rPr>
        <w:t>facility</w:t>
      </w:r>
      <w:r>
        <w:rPr>
          <w:color w:val="231F20"/>
          <w:spacing w:val="-13"/>
          <w:w w:val="115"/>
        </w:rPr>
        <w:t xml:space="preserve"> </w:t>
      </w:r>
      <w:r>
        <w:rPr>
          <w:color w:val="231F20"/>
          <w:w w:val="115"/>
        </w:rPr>
        <w:t>in</w:t>
      </w:r>
      <w:r>
        <w:rPr>
          <w:color w:val="231F20"/>
          <w:spacing w:val="-13"/>
          <w:w w:val="115"/>
        </w:rPr>
        <w:t xml:space="preserve"> </w:t>
      </w:r>
      <w:r>
        <w:rPr>
          <w:color w:val="231F20"/>
          <w:w w:val="115"/>
        </w:rPr>
        <w:t>2027.</w:t>
      </w:r>
      <w:r>
        <w:rPr>
          <w:color w:val="231F20"/>
          <w:spacing w:val="-13"/>
          <w:w w:val="115"/>
        </w:rPr>
        <w:t xml:space="preserve"> </w:t>
      </w:r>
      <w:r>
        <w:rPr>
          <w:color w:val="231F20"/>
          <w:w w:val="115"/>
        </w:rPr>
        <w:t>To</w:t>
      </w:r>
      <w:r>
        <w:rPr>
          <w:color w:val="231F20"/>
          <w:spacing w:val="-13"/>
          <w:w w:val="115"/>
        </w:rPr>
        <w:t xml:space="preserve"> </w:t>
      </w:r>
      <w:r>
        <w:rPr>
          <w:color w:val="231F20"/>
          <w:w w:val="115"/>
        </w:rPr>
        <w:t>ensure strong</w:t>
      </w:r>
      <w:r>
        <w:rPr>
          <w:color w:val="231F20"/>
          <w:spacing w:val="-1"/>
          <w:w w:val="115"/>
        </w:rPr>
        <w:t xml:space="preserve"> </w:t>
      </w:r>
      <w:r>
        <w:rPr>
          <w:color w:val="231F20"/>
          <w:w w:val="115"/>
        </w:rPr>
        <w:t>continuance</w:t>
      </w:r>
      <w:r>
        <w:rPr>
          <w:color w:val="231F20"/>
          <w:spacing w:val="-1"/>
          <w:w w:val="115"/>
        </w:rPr>
        <w:t xml:space="preserve"> </w:t>
      </w:r>
      <w:r>
        <w:rPr>
          <w:color w:val="231F20"/>
          <w:w w:val="115"/>
        </w:rPr>
        <w:t>in</w:t>
      </w:r>
      <w:r>
        <w:rPr>
          <w:color w:val="231F20"/>
          <w:spacing w:val="-1"/>
          <w:w w:val="115"/>
        </w:rPr>
        <w:t xml:space="preserve"> </w:t>
      </w:r>
      <w:r>
        <w:rPr>
          <w:color w:val="231F20"/>
          <w:w w:val="115"/>
        </w:rPr>
        <w:t>serving</w:t>
      </w:r>
      <w:r>
        <w:rPr>
          <w:color w:val="231F20"/>
          <w:spacing w:val="-1"/>
          <w:w w:val="115"/>
        </w:rPr>
        <w:t xml:space="preserve"> </w:t>
      </w:r>
      <w:r>
        <w:rPr>
          <w:color w:val="231F20"/>
          <w:w w:val="115"/>
        </w:rPr>
        <w:t>our</w:t>
      </w:r>
      <w:r>
        <w:rPr>
          <w:color w:val="231F20"/>
          <w:spacing w:val="-1"/>
          <w:w w:val="115"/>
        </w:rPr>
        <w:t xml:space="preserve"> </w:t>
      </w:r>
      <w:r>
        <w:rPr>
          <w:color w:val="231F20"/>
          <w:w w:val="115"/>
        </w:rPr>
        <w:t>students</w:t>
      </w:r>
      <w:r>
        <w:rPr>
          <w:color w:val="231F20"/>
          <w:spacing w:val="-1"/>
          <w:w w:val="115"/>
        </w:rPr>
        <w:t xml:space="preserve"> </w:t>
      </w:r>
      <w:r>
        <w:rPr>
          <w:color w:val="231F20"/>
          <w:w w:val="115"/>
        </w:rPr>
        <w:t>we announced two important transitions: Michael Nembhard moved from Dean of Students to Acting</w:t>
      </w:r>
      <w:r>
        <w:rPr>
          <w:color w:val="231F20"/>
          <w:spacing w:val="-3"/>
          <w:w w:val="115"/>
        </w:rPr>
        <w:t xml:space="preserve"> </w:t>
      </w:r>
      <w:r>
        <w:rPr>
          <w:color w:val="231F20"/>
          <w:w w:val="115"/>
        </w:rPr>
        <w:t>Executive</w:t>
      </w:r>
      <w:r>
        <w:rPr>
          <w:color w:val="231F20"/>
          <w:spacing w:val="-3"/>
          <w:w w:val="115"/>
        </w:rPr>
        <w:t xml:space="preserve"> </w:t>
      </w:r>
      <w:r>
        <w:rPr>
          <w:color w:val="231F20"/>
          <w:w w:val="115"/>
        </w:rPr>
        <w:t>Director</w:t>
      </w:r>
      <w:r>
        <w:rPr>
          <w:color w:val="231F20"/>
          <w:spacing w:val="-3"/>
          <w:w w:val="115"/>
        </w:rPr>
        <w:t xml:space="preserve"> </w:t>
      </w:r>
      <w:r>
        <w:rPr>
          <w:color w:val="231F20"/>
          <w:w w:val="115"/>
        </w:rPr>
        <w:t>of</w:t>
      </w:r>
      <w:r>
        <w:rPr>
          <w:color w:val="231F20"/>
          <w:spacing w:val="-3"/>
          <w:w w:val="115"/>
        </w:rPr>
        <w:t xml:space="preserve"> </w:t>
      </w:r>
      <w:r>
        <w:rPr>
          <w:color w:val="231F20"/>
          <w:w w:val="115"/>
        </w:rPr>
        <w:t>Diversity,</w:t>
      </w:r>
      <w:r>
        <w:rPr>
          <w:color w:val="231F20"/>
          <w:spacing w:val="-3"/>
          <w:w w:val="115"/>
        </w:rPr>
        <w:t xml:space="preserve"> </w:t>
      </w:r>
      <w:r>
        <w:rPr>
          <w:color w:val="231F20"/>
          <w:w w:val="115"/>
        </w:rPr>
        <w:t>Equity,</w:t>
      </w:r>
    </w:p>
    <w:p w14:paraId="4046826C" w14:textId="77777777" w:rsidR="00E208A7" w:rsidRDefault="00E208A7">
      <w:pPr>
        <w:pStyle w:val="BodyText"/>
        <w:kinsoku w:val="0"/>
        <w:overflowPunct w:val="0"/>
        <w:spacing w:line="259" w:lineRule="auto"/>
        <w:ind w:left="312" w:right="365"/>
        <w:rPr>
          <w:color w:val="231F20"/>
          <w:spacing w:val="-2"/>
          <w:w w:val="115"/>
        </w:rPr>
      </w:pPr>
      <w:r>
        <w:rPr>
          <w:color w:val="231F20"/>
          <w:spacing w:val="-2"/>
          <w:w w:val="115"/>
        </w:rPr>
        <w:t>and</w:t>
      </w:r>
      <w:r>
        <w:rPr>
          <w:color w:val="231F20"/>
          <w:spacing w:val="-14"/>
          <w:w w:val="115"/>
        </w:rPr>
        <w:t xml:space="preserve"> </w:t>
      </w:r>
      <w:r>
        <w:rPr>
          <w:color w:val="231F20"/>
          <w:spacing w:val="-2"/>
          <w:w w:val="115"/>
        </w:rPr>
        <w:t>Inclusive</w:t>
      </w:r>
      <w:r>
        <w:rPr>
          <w:color w:val="231F20"/>
          <w:spacing w:val="-14"/>
          <w:w w:val="115"/>
        </w:rPr>
        <w:t xml:space="preserve"> </w:t>
      </w:r>
      <w:r>
        <w:rPr>
          <w:color w:val="231F20"/>
          <w:spacing w:val="-2"/>
          <w:w w:val="115"/>
        </w:rPr>
        <w:t>Excellence.</w:t>
      </w:r>
      <w:r>
        <w:rPr>
          <w:color w:val="231F20"/>
          <w:spacing w:val="-14"/>
          <w:w w:val="115"/>
        </w:rPr>
        <w:t xml:space="preserve"> </w:t>
      </w:r>
      <w:r>
        <w:rPr>
          <w:color w:val="231F20"/>
          <w:spacing w:val="-2"/>
          <w:w w:val="115"/>
        </w:rPr>
        <w:t>Frank</w:t>
      </w:r>
      <w:r>
        <w:rPr>
          <w:color w:val="231F20"/>
          <w:spacing w:val="-14"/>
          <w:w w:val="115"/>
        </w:rPr>
        <w:t xml:space="preserve"> </w:t>
      </w:r>
      <w:r>
        <w:rPr>
          <w:color w:val="231F20"/>
          <w:spacing w:val="-2"/>
          <w:w w:val="115"/>
        </w:rPr>
        <w:t>Rampello</w:t>
      </w:r>
      <w:r>
        <w:rPr>
          <w:color w:val="231F20"/>
          <w:spacing w:val="-14"/>
          <w:w w:val="115"/>
        </w:rPr>
        <w:t xml:space="preserve"> </w:t>
      </w:r>
      <w:r>
        <w:rPr>
          <w:color w:val="231F20"/>
          <w:spacing w:val="-2"/>
          <w:w w:val="115"/>
        </w:rPr>
        <w:t xml:space="preserve">moved </w:t>
      </w:r>
      <w:r>
        <w:rPr>
          <w:color w:val="231F20"/>
          <w:w w:val="115"/>
        </w:rPr>
        <w:t>from</w:t>
      </w:r>
      <w:r>
        <w:rPr>
          <w:color w:val="231F20"/>
          <w:spacing w:val="-3"/>
          <w:w w:val="115"/>
        </w:rPr>
        <w:t xml:space="preserve"> </w:t>
      </w:r>
      <w:r>
        <w:rPr>
          <w:color w:val="231F20"/>
          <w:w w:val="115"/>
        </w:rPr>
        <w:t>Assistant</w:t>
      </w:r>
      <w:r>
        <w:rPr>
          <w:color w:val="231F20"/>
          <w:spacing w:val="-3"/>
          <w:w w:val="115"/>
        </w:rPr>
        <w:t xml:space="preserve"> </w:t>
      </w:r>
      <w:r>
        <w:rPr>
          <w:color w:val="231F20"/>
          <w:w w:val="115"/>
        </w:rPr>
        <w:t>Dean</w:t>
      </w:r>
      <w:r>
        <w:rPr>
          <w:color w:val="231F20"/>
          <w:spacing w:val="-3"/>
          <w:w w:val="115"/>
        </w:rPr>
        <w:t xml:space="preserve"> </w:t>
      </w:r>
      <w:r>
        <w:rPr>
          <w:color w:val="231F20"/>
          <w:w w:val="115"/>
        </w:rPr>
        <w:t>of</w:t>
      </w:r>
      <w:r>
        <w:rPr>
          <w:color w:val="231F20"/>
          <w:spacing w:val="-3"/>
          <w:w w:val="115"/>
        </w:rPr>
        <w:t xml:space="preserve"> </w:t>
      </w:r>
      <w:r>
        <w:rPr>
          <w:color w:val="231F20"/>
          <w:w w:val="115"/>
        </w:rPr>
        <w:t>Students</w:t>
      </w:r>
      <w:r>
        <w:rPr>
          <w:color w:val="231F20"/>
          <w:spacing w:val="-3"/>
          <w:w w:val="115"/>
        </w:rPr>
        <w:t xml:space="preserve"> </w:t>
      </w:r>
      <w:r>
        <w:rPr>
          <w:color w:val="231F20"/>
          <w:w w:val="115"/>
        </w:rPr>
        <w:t>to</w:t>
      </w:r>
      <w:r>
        <w:rPr>
          <w:color w:val="231F20"/>
          <w:spacing w:val="-3"/>
          <w:w w:val="115"/>
        </w:rPr>
        <w:t xml:space="preserve"> </w:t>
      </w:r>
      <w:r>
        <w:rPr>
          <w:color w:val="231F20"/>
          <w:w w:val="115"/>
        </w:rPr>
        <w:t>Acting</w:t>
      </w:r>
      <w:r>
        <w:rPr>
          <w:color w:val="231F20"/>
          <w:spacing w:val="-3"/>
          <w:w w:val="115"/>
        </w:rPr>
        <w:t xml:space="preserve"> </w:t>
      </w:r>
      <w:r>
        <w:rPr>
          <w:color w:val="231F20"/>
          <w:w w:val="115"/>
        </w:rPr>
        <w:t>Dean of</w:t>
      </w:r>
      <w:r>
        <w:rPr>
          <w:color w:val="231F20"/>
          <w:spacing w:val="-6"/>
          <w:w w:val="115"/>
        </w:rPr>
        <w:t xml:space="preserve"> </w:t>
      </w:r>
      <w:r>
        <w:rPr>
          <w:color w:val="231F20"/>
          <w:w w:val="115"/>
        </w:rPr>
        <w:t>Students.</w:t>
      </w:r>
      <w:r>
        <w:rPr>
          <w:color w:val="231F20"/>
          <w:spacing w:val="-6"/>
          <w:w w:val="115"/>
        </w:rPr>
        <w:t xml:space="preserve"> </w:t>
      </w:r>
      <w:r>
        <w:rPr>
          <w:color w:val="231F20"/>
          <w:w w:val="115"/>
        </w:rPr>
        <w:t>After</w:t>
      </w:r>
      <w:r>
        <w:rPr>
          <w:color w:val="231F20"/>
          <w:spacing w:val="-6"/>
          <w:w w:val="115"/>
        </w:rPr>
        <w:t xml:space="preserve"> </w:t>
      </w:r>
      <w:r>
        <w:rPr>
          <w:color w:val="231F20"/>
          <w:w w:val="115"/>
        </w:rPr>
        <w:t>an</w:t>
      </w:r>
      <w:r>
        <w:rPr>
          <w:color w:val="231F20"/>
          <w:spacing w:val="-6"/>
          <w:w w:val="115"/>
        </w:rPr>
        <w:t xml:space="preserve"> </w:t>
      </w:r>
      <w:r>
        <w:rPr>
          <w:color w:val="231F20"/>
          <w:w w:val="115"/>
        </w:rPr>
        <w:t>extended</w:t>
      </w:r>
      <w:r>
        <w:rPr>
          <w:color w:val="231F20"/>
          <w:spacing w:val="-6"/>
          <w:w w:val="115"/>
        </w:rPr>
        <w:t xml:space="preserve"> </w:t>
      </w:r>
      <w:r>
        <w:rPr>
          <w:color w:val="231F20"/>
          <w:w w:val="115"/>
        </w:rPr>
        <w:t>search</w:t>
      </w:r>
      <w:r>
        <w:rPr>
          <w:color w:val="231F20"/>
          <w:spacing w:val="-6"/>
          <w:w w:val="115"/>
        </w:rPr>
        <w:t xml:space="preserve"> </w:t>
      </w:r>
      <w:r>
        <w:rPr>
          <w:color w:val="231F20"/>
          <w:w w:val="115"/>
        </w:rPr>
        <w:t>we</w:t>
      </w:r>
      <w:r>
        <w:rPr>
          <w:color w:val="231F20"/>
          <w:spacing w:val="-6"/>
          <w:w w:val="115"/>
        </w:rPr>
        <w:t xml:space="preserve"> </w:t>
      </w:r>
      <w:r>
        <w:rPr>
          <w:color w:val="231F20"/>
          <w:w w:val="115"/>
        </w:rPr>
        <w:t xml:space="preserve">hired </w:t>
      </w:r>
      <w:r>
        <w:rPr>
          <w:color w:val="231F20"/>
          <w:w w:val="110"/>
        </w:rPr>
        <w:t>Alice</w:t>
      </w:r>
      <w:r>
        <w:rPr>
          <w:color w:val="231F20"/>
          <w:spacing w:val="-9"/>
          <w:w w:val="110"/>
        </w:rPr>
        <w:t xml:space="preserve"> </w:t>
      </w:r>
      <w:r>
        <w:rPr>
          <w:color w:val="231F20"/>
          <w:w w:val="110"/>
        </w:rPr>
        <w:t>Diaz-Bonhomme</w:t>
      </w:r>
      <w:r>
        <w:rPr>
          <w:color w:val="231F20"/>
          <w:spacing w:val="-9"/>
          <w:w w:val="110"/>
        </w:rPr>
        <w:t xml:space="preserve"> </w:t>
      </w:r>
      <w:r>
        <w:rPr>
          <w:color w:val="231F20"/>
          <w:w w:val="110"/>
        </w:rPr>
        <w:t>as</w:t>
      </w:r>
      <w:r>
        <w:rPr>
          <w:color w:val="231F20"/>
          <w:spacing w:val="-9"/>
          <w:w w:val="110"/>
        </w:rPr>
        <w:t xml:space="preserve"> </w:t>
      </w:r>
      <w:r>
        <w:rPr>
          <w:color w:val="231F20"/>
          <w:w w:val="110"/>
        </w:rPr>
        <w:t>Director</w:t>
      </w:r>
      <w:r>
        <w:rPr>
          <w:color w:val="231F20"/>
          <w:spacing w:val="-9"/>
          <w:w w:val="110"/>
        </w:rPr>
        <w:t xml:space="preserve"> </w:t>
      </w:r>
      <w:r>
        <w:rPr>
          <w:color w:val="231F20"/>
          <w:w w:val="110"/>
        </w:rPr>
        <w:t>of</w:t>
      </w:r>
      <w:r>
        <w:rPr>
          <w:color w:val="231F20"/>
          <w:spacing w:val="-9"/>
          <w:w w:val="110"/>
        </w:rPr>
        <w:t xml:space="preserve"> </w:t>
      </w:r>
      <w:r>
        <w:rPr>
          <w:color w:val="231F20"/>
          <w:w w:val="110"/>
        </w:rPr>
        <w:t>Research</w:t>
      </w:r>
      <w:r>
        <w:rPr>
          <w:color w:val="231F20"/>
          <w:spacing w:val="-9"/>
          <w:w w:val="110"/>
        </w:rPr>
        <w:t xml:space="preserve"> </w:t>
      </w:r>
      <w:r>
        <w:rPr>
          <w:color w:val="231F20"/>
          <w:w w:val="110"/>
        </w:rPr>
        <w:t xml:space="preserve">and </w:t>
      </w:r>
      <w:r>
        <w:rPr>
          <w:color w:val="231F20"/>
          <w:spacing w:val="-2"/>
          <w:w w:val="115"/>
        </w:rPr>
        <w:t>Sponsored</w:t>
      </w:r>
      <w:r>
        <w:rPr>
          <w:color w:val="231F20"/>
          <w:spacing w:val="-15"/>
          <w:w w:val="115"/>
        </w:rPr>
        <w:t xml:space="preserve"> </w:t>
      </w:r>
      <w:r>
        <w:rPr>
          <w:color w:val="231F20"/>
          <w:spacing w:val="-2"/>
          <w:w w:val="115"/>
        </w:rPr>
        <w:t>Programs.</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to</w:t>
      </w:r>
      <w:r>
        <w:rPr>
          <w:color w:val="231F20"/>
          <w:spacing w:val="-15"/>
          <w:w w:val="115"/>
        </w:rPr>
        <w:t xml:space="preserve"> </w:t>
      </w:r>
      <w:r>
        <w:rPr>
          <w:color w:val="231F20"/>
          <w:spacing w:val="-2"/>
          <w:w w:val="115"/>
        </w:rPr>
        <w:t>ensure</w:t>
      </w:r>
      <w:r>
        <w:rPr>
          <w:color w:val="231F20"/>
          <w:spacing w:val="-14"/>
          <w:w w:val="115"/>
        </w:rPr>
        <w:t xml:space="preserve"> </w:t>
      </w:r>
      <w:r>
        <w:rPr>
          <w:color w:val="231F20"/>
          <w:spacing w:val="-2"/>
          <w:w w:val="115"/>
        </w:rPr>
        <w:t>best</w:t>
      </w:r>
      <w:r>
        <w:rPr>
          <w:color w:val="231F20"/>
          <w:spacing w:val="-15"/>
          <w:w w:val="115"/>
        </w:rPr>
        <w:t xml:space="preserve"> </w:t>
      </w:r>
      <w:r>
        <w:rPr>
          <w:color w:val="231F20"/>
          <w:spacing w:val="-2"/>
          <w:w w:val="115"/>
        </w:rPr>
        <w:t xml:space="preserve">practice </w:t>
      </w:r>
      <w:r>
        <w:rPr>
          <w:color w:val="231F20"/>
          <w:w w:val="115"/>
        </w:rPr>
        <w:t>and</w:t>
      </w:r>
      <w:r>
        <w:rPr>
          <w:color w:val="231F20"/>
          <w:spacing w:val="-1"/>
          <w:w w:val="115"/>
        </w:rPr>
        <w:t xml:space="preserve"> </w:t>
      </w:r>
      <w:r>
        <w:rPr>
          <w:color w:val="231F20"/>
          <w:w w:val="115"/>
        </w:rPr>
        <w:t>approach</w:t>
      </w:r>
      <w:r>
        <w:rPr>
          <w:color w:val="231F20"/>
          <w:spacing w:val="-1"/>
          <w:w w:val="115"/>
        </w:rPr>
        <w:t xml:space="preserve"> </w:t>
      </w:r>
      <w:r>
        <w:rPr>
          <w:color w:val="231F20"/>
          <w:w w:val="115"/>
        </w:rPr>
        <w:t>to</w:t>
      </w:r>
      <w:r>
        <w:rPr>
          <w:color w:val="231F20"/>
          <w:spacing w:val="-1"/>
          <w:w w:val="115"/>
        </w:rPr>
        <w:t xml:space="preserve"> </w:t>
      </w:r>
      <w:r>
        <w:rPr>
          <w:color w:val="231F20"/>
          <w:w w:val="115"/>
        </w:rPr>
        <w:t>our</w:t>
      </w:r>
      <w:r>
        <w:rPr>
          <w:color w:val="231F20"/>
          <w:spacing w:val="-1"/>
          <w:w w:val="115"/>
        </w:rPr>
        <w:t xml:space="preserve"> </w:t>
      </w:r>
      <w:r>
        <w:rPr>
          <w:color w:val="231F20"/>
          <w:w w:val="115"/>
        </w:rPr>
        <w:t>upcoming</w:t>
      </w:r>
      <w:r>
        <w:rPr>
          <w:color w:val="231F20"/>
          <w:spacing w:val="-1"/>
          <w:w w:val="115"/>
        </w:rPr>
        <w:t xml:space="preserve"> </w:t>
      </w:r>
      <w:r>
        <w:rPr>
          <w:color w:val="231F20"/>
          <w:w w:val="115"/>
        </w:rPr>
        <w:t>Middle</w:t>
      </w:r>
      <w:r>
        <w:rPr>
          <w:color w:val="231F20"/>
          <w:spacing w:val="-1"/>
          <w:w w:val="115"/>
        </w:rPr>
        <w:t xml:space="preserve"> </w:t>
      </w:r>
      <w:r>
        <w:rPr>
          <w:color w:val="231F20"/>
          <w:w w:val="115"/>
        </w:rPr>
        <w:t xml:space="preserve">States </w:t>
      </w:r>
      <w:r>
        <w:rPr>
          <w:color w:val="231F20"/>
          <w:spacing w:val="-2"/>
          <w:w w:val="115"/>
        </w:rPr>
        <w:t>reaccreditation</w:t>
      </w:r>
      <w:r>
        <w:rPr>
          <w:color w:val="231F20"/>
          <w:spacing w:val="-11"/>
          <w:w w:val="115"/>
        </w:rPr>
        <w:t xml:space="preserve"> </w:t>
      </w:r>
      <w:r>
        <w:rPr>
          <w:color w:val="231F20"/>
          <w:spacing w:val="-2"/>
          <w:w w:val="115"/>
        </w:rPr>
        <w:t>effort,</w:t>
      </w:r>
      <w:r>
        <w:rPr>
          <w:color w:val="231F20"/>
          <w:spacing w:val="-11"/>
          <w:w w:val="115"/>
        </w:rPr>
        <w:t xml:space="preserve"> </w:t>
      </w:r>
      <w:r>
        <w:rPr>
          <w:color w:val="231F20"/>
          <w:spacing w:val="-2"/>
          <w:w w:val="115"/>
        </w:rPr>
        <w:t>we</w:t>
      </w:r>
      <w:r>
        <w:rPr>
          <w:color w:val="231F20"/>
          <w:spacing w:val="-11"/>
          <w:w w:val="115"/>
        </w:rPr>
        <w:t xml:space="preserve"> </w:t>
      </w:r>
      <w:r>
        <w:rPr>
          <w:color w:val="231F20"/>
          <w:spacing w:val="-2"/>
          <w:w w:val="115"/>
        </w:rPr>
        <w:t>brought</w:t>
      </w:r>
      <w:r>
        <w:rPr>
          <w:color w:val="231F20"/>
          <w:spacing w:val="-11"/>
          <w:w w:val="115"/>
        </w:rPr>
        <w:t xml:space="preserve"> </w:t>
      </w:r>
      <w:r>
        <w:rPr>
          <w:color w:val="231F20"/>
          <w:spacing w:val="-2"/>
          <w:w w:val="115"/>
        </w:rPr>
        <w:t>Karen</w:t>
      </w:r>
      <w:r>
        <w:rPr>
          <w:color w:val="231F20"/>
          <w:spacing w:val="-11"/>
          <w:w w:val="115"/>
        </w:rPr>
        <w:t xml:space="preserve"> </w:t>
      </w:r>
      <w:r>
        <w:rPr>
          <w:color w:val="231F20"/>
          <w:spacing w:val="-2"/>
          <w:w w:val="115"/>
        </w:rPr>
        <w:t>Gelles</w:t>
      </w:r>
      <w:r>
        <w:rPr>
          <w:color w:val="231F20"/>
          <w:spacing w:val="-11"/>
          <w:w w:val="115"/>
        </w:rPr>
        <w:t xml:space="preserve"> </w:t>
      </w:r>
      <w:r>
        <w:rPr>
          <w:color w:val="231F20"/>
          <w:spacing w:val="-2"/>
          <w:w w:val="115"/>
        </w:rPr>
        <w:t>on</w:t>
      </w:r>
    </w:p>
    <w:p w14:paraId="6C0631FD" w14:textId="77777777" w:rsidR="00E208A7" w:rsidRDefault="00E208A7">
      <w:pPr>
        <w:pStyle w:val="BodyText"/>
        <w:kinsoku w:val="0"/>
        <w:overflowPunct w:val="0"/>
        <w:spacing w:line="259" w:lineRule="auto"/>
        <w:ind w:left="312" w:right="71"/>
        <w:rPr>
          <w:color w:val="231F20"/>
          <w:w w:val="115"/>
        </w:rPr>
      </w:pPr>
      <w:r>
        <w:rPr>
          <w:color w:val="231F20"/>
          <w:w w:val="110"/>
        </w:rPr>
        <w:t>as</w:t>
      </w:r>
      <w:r>
        <w:rPr>
          <w:color w:val="231F20"/>
          <w:spacing w:val="-9"/>
          <w:w w:val="110"/>
        </w:rPr>
        <w:t xml:space="preserve"> </w:t>
      </w:r>
      <w:r>
        <w:rPr>
          <w:color w:val="231F20"/>
          <w:w w:val="110"/>
        </w:rPr>
        <w:t>Associate</w:t>
      </w:r>
      <w:r>
        <w:rPr>
          <w:color w:val="231F20"/>
          <w:spacing w:val="-9"/>
          <w:w w:val="110"/>
        </w:rPr>
        <w:t xml:space="preserve"> </w:t>
      </w:r>
      <w:r>
        <w:rPr>
          <w:color w:val="231F20"/>
          <w:w w:val="110"/>
        </w:rPr>
        <w:t>Provost.</w:t>
      </w:r>
      <w:r>
        <w:rPr>
          <w:color w:val="231F20"/>
          <w:spacing w:val="-9"/>
          <w:w w:val="110"/>
        </w:rPr>
        <w:t xml:space="preserve"> </w:t>
      </w:r>
      <w:r>
        <w:rPr>
          <w:color w:val="231F20"/>
          <w:w w:val="110"/>
        </w:rPr>
        <w:t>Other</w:t>
      </w:r>
      <w:r>
        <w:rPr>
          <w:color w:val="231F20"/>
          <w:spacing w:val="-9"/>
          <w:w w:val="110"/>
        </w:rPr>
        <w:t xml:space="preserve"> </w:t>
      </w:r>
      <w:r>
        <w:rPr>
          <w:color w:val="231F20"/>
          <w:w w:val="110"/>
        </w:rPr>
        <w:t>new</w:t>
      </w:r>
      <w:r>
        <w:rPr>
          <w:color w:val="231F20"/>
          <w:spacing w:val="-9"/>
          <w:w w:val="110"/>
        </w:rPr>
        <w:t xml:space="preserve"> </w:t>
      </w:r>
      <w:r>
        <w:rPr>
          <w:color w:val="231F20"/>
          <w:w w:val="110"/>
        </w:rPr>
        <w:t>hires</w:t>
      </w:r>
      <w:r>
        <w:rPr>
          <w:color w:val="231F20"/>
          <w:spacing w:val="-9"/>
          <w:w w:val="110"/>
        </w:rPr>
        <w:t xml:space="preserve"> </w:t>
      </w:r>
      <w:r>
        <w:rPr>
          <w:color w:val="231F20"/>
          <w:w w:val="110"/>
        </w:rPr>
        <w:t>or</w:t>
      </w:r>
      <w:r>
        <w:rPr>
          <w:color w:val="231F20"/>
          <w:spacing w:val="-9"/>
          <w:w w:val="110"/>
        </w:rPr>
        <w:t xml:space="preserve"> </w:t>
      </w:r>
      <w:r>
        <w:rPr>
          <w:color w:val="231F20"/>
          <w:w w:val="110"/>
        </w:rPr>
        <w:t xml:space="preserve">transitions </w:t>
      </w:r>
      <w:r>
        <w:rPr>
          <w:color w:val="231F20"/>
          <w:w w:val="115"/>
        </w:rPr>
        <w:t>are noted on the table below:</w:t>
      </w:r>
    </w:p>
    <w:p w14:paraId="44B89F0F" w14:textId="77777777" w:rsidR="00E208A7" w:rsidRDefault="00E208A7">
      <w:pPr>
        <w:pStyle w:val="BodyText"/>
        <w:kinsoku w:val="0"/>
        <w:overflowPunct w:val="0"/>
        <w:spacing w:line="259" w:lineRule="auto"/>
        <w:ind w:left="312" w:right="71"/>
        <w:rPr>
          <w:color w:val="231F20"/>
          <w:w w:val="115"/>
        </w:rPr>
        <w:sectPr w:rsidR="00E208A7">
          <w:type w:val="continuous"/>
          <w:pgSz w:w="12240" w:h="15840"/>
          <w:pgMar w:top="1820" w:right="360" w:bottom="280" w:left="360" w:header="720" w:footer="720" w:gutter="0"/>
          <w:cols w:num="2" w:space="720" w:equalWidth="0">
            <w:col w:w="5528" w:space="40"/>
            <w:col w:w="5952"/>
          </w:cols>
          <w:noEndnote/>
        </w:sectPr>
      </w:pPr>
    </w:p>
    <w:p w14:paraId="79BAEEDE" w14:textId="75A9B164" w:rsidR="00E208A7" w:rsidRDefault="00AF6BB8">
      <w:pPr>
        <w:pStyle w:val="BodyText"/>
        <w:kinsoku w:val="0"/>
        <w:overflowPunct w:val="0"/>
        <w:spacing w:before="165"/>
        <w:rPr>
          <w:sz w:val="30"/>
          <w:szCs w:val="30"/>
        </w:rPr>
      </w:pPr>
      <w:r>
        <w:rPr>
          <w:noProof/>
        </w:rPr>
        <mc:AlternateContent>
          <mc:Choice Requires="wps">
            <w:drawing>
              <wp:anchor distT="0" distB="0" distL="114300" distR="114300" simplePos="0" relativeHeight="251579904" behindDoc="1" locked="0" layoutInCell="0" allowOverlap="1" wp14:anchorId="6B77714B" wp14:editId="557B48EE">
                <wp:simplePos x="0" y="0"/>
                <wp:positionH relativeFrom="page">
                  <wp:posOffset>0</wp:posOffset>
                </wp:positionH>
                <wp:positionV relativeFrom="page">
                  <wp:posOffset>0</wp:posOffset>
                </wp:positionV>
                <wp:extent cx="7772400" cy="6870700"/>
                <wp:effectExtent l="0" t="0" r="0" b="0"/>
                <wp:wrapNone/>
                <wp:docPr id="287"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F66F8" w14:textId="698E221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B47048" wp14:editId="63A5C547">
                                  <wp:extent cx="7772400" cy="6877050"/>
                                  <wp:effectExtent l="0" t="0" r="0" b="0"/>
                                  <wp:docPr id="14"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B8E0D7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7714B" id="Rectangle 74" o:spid="_x0000_s1027" style="position:absolute;margin-left:0;margin-top:0;width:612pt;height:541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" o:allowincell="f" filled="f" stroked="f">
                <v:textbox inset="0,0,0,0">
                  <w:txbxContent>
                    <w:p w14:paraId="4E2F66F8" w14:textId="698E221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B47048" wp14:editId="63A5C547">
                            <wp:extent cx="7772400" cy="6877050"/>
                            <wp:effectExtent l="0" t="0" r="0" b="0"/>
                            <wp:docPr id="14"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B8E0D71"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136AB47C" w14:textId="77777777" w:rsidR="00E208A7" w:rsidRDefault="00E208A7">
      <w:pPr>
        <w:pStyle w:val="Heading3"/>
        <w:kinsoku w:val="0"/>
        <w:overflowPunct w:val="0"/>
        <w:rPr>
          <w:color w:val="004C45"/>
          <w:spacing w:val="-2"/>
        </w:rPr>
      </w:pPr>
      <w:r>
        <w:rPr>
          <w:color w:val="004C45"/>
        </w:rPr>
        <w:t>FARMINGDALE</w:t>
      </w:r>
      <w:r>
        <w:rPr>
          <w:color w:val="004C45"/>
          <w:spacing w:val="6"/>
        </w:rPr>
        <w:t xml:space="preserve"> </w:t>
      </w:r>
      <w:r>
        <w:rPr>
          <w:color w:val="004C45"/>
        </w:rPr>
        <w:t>STATE</w:t>
      </w:r>
      <w:r>
        <w:rPr>
          <w:color w:val="004C45"/>
          <w:spacing w:val="6"/>
        </w:rPr>
        <w:t xml:space="preserve"> </w:t>
      </w:r>
      <w:r>
        <w:rPr>
          <w:color w:val="004C45"/>
        </w:rPr>
        <w:t>COLLEGE</w:t>
      </w:r>
      <w:r>
        <w:rPr>
          <w:color w:val="004C45"/>
          <w:spacing w:val="6"/>
        </w:rPr>
        <w:t xml:space="preserve"> </w:t>
      </w:r>
      <w:r>
        <w:rPr>
          <w:color w:val="004C45"/>
        </w:rPr>
        <w:t>NEW</w:t>
      </w:r>
      <w:r>
        <w:rPr>
          <w:color w:val="004C45"/>
          <w:spacing w:val="6"/>
        </w:rPr>
        <w:t xml:space="preserve"> </w:t>
      </w:r>
      <w:r>
        <w:rPr>
          <w:color w:val="004C45"/>
        </w:rPr>
        <w:t>HIRES</w:t>
      </w:r>
      <w:r>
        <w:rPr>
          <w:color w:val="004C45"/>
          <w:spacing w:val="7"/>
        </w:rPr>
        <w:t xml:space="preserve"> </w:t>
      </w:r>
      <w:r>
        <w:rPr>
          <w:color w:val="004C45"/>
        </w:rPr>
        <w:t>AND</w:t>
      </w:r>
      <w:r>
        <w:rPr>
          <w:color w:val="004C45"/>
          <w:spacing w:val="6"/>
        </w:rPr>
        <w:t xml:space="preserve"> </w:t>
      </w:r>
      <w:r>
        <w:rPr>
          <w:color w:val="004C45"/>
          <w:spacing w:val="-2"/>
        </w:rPr>
        <w:t>TRANSITIONS</w:t>
      </w:r>
    </w:p>
    <w:p w14:paraId="7F9ABA02" w14:textId="77777777" w:rsidR="00E208A7" w:rsidRDefault="00E208A7">
      <w:pPr>
        <w:pStyle w:val="BodyText"/>
        <w:kinsoku w:val="0"/>
        <w:overflowPunct w:val="0"/>
        <w:spacing w:before="4"/>
        <w:rPr>
          <w:rFonts w:ascii="Verdana" w:hAnsi="Verdana" w:cs="Verdana"/>
          <w:sz w:val="12"/>
          <w:szCs w:val="12"/>
        </w:rPr>
      </w:pPr>
    </w:p>
    <w:tbl>
      <w:tblPr>
        <w:tblW w:w="0" w:type="auto"/>
        <w:tblInd w:w="380" w:type="dxa"/>
        <w:tblLayout w:type="fixed"/>
        <w:tblCellMar>
          <w:left w:w="0" w:type="dxa"/>
          <w:right w:w="0" w:type="dxa"/>
        </w:tblCellMar>
        <w:tblLook w:val="0000" w:firstRow="0" w:lastRow="0" w:firstColumn="0" w:lastColumn="0" w:noHBand="0" w:noVBand="0"/>
      </w:tblPr>
      <w:tblGrid>
        <w:gridCol w:w="3259"/>
        <w:gridCol w:w="1642"/>
        <w:gridCol w:w="2103"/>
        <w:gridCol w:w="3778"/>
      </w:tblGrid>
      <w:tr w:rsidR="00E208A7" w14:paraId="3C1A2AAA" w14:textId="77777777">
        <w:tblPrEx>
          <w:tblCellMar>
            <w:top w:w="0" w:type="dxa"/>
            <w:left w:w="0" w:type="dxa"/>
            <w:bottom w:w="0" w:type="dxa"/>
            <w:right w:w="0" w:type="dxa"/>
          </w:tblCellMar>
        </w:tblPrEx>
        <w:trPr>
          <w:trHeight w:val="393"/>
        </w:trPr>
        <w:tc>
          <w:tcPr>
            <w:tcW w:w="3259" w:type="dxa"/>
            <w:tcBorders>
              <w:top w:val="single" w:sz="8" w:space="0" w:color="231F20"/>
              <w:left w:val="single" w:sz="8" w:space="0" w:color="231F20"/>
              <w:bottom w:val="single" w:sz="8" w:space="0" w:color="231F20"/>
              <w:right w:val="single" w:sz="8" w:space="0" w:color="231F20"/>
            </w:tcBorders>
            <w:shd w:val="clear" w:color="auto" w:fill="E6E7E8"/>
          </w:tcPr>
          <w:p w14:paraId="6DDECB12" w14:textId="77777777" w:rsidR="00E208A7" w:rsidRDefault="00E208A7">
            <w:pPr>
              <w:pStyle w:val="TableParagraph"/>
              <w:kinsoku w:val="0"/>
              <w:overflowPunct w:val="0"/>
              <w:spacing w:before="126"/>
              <w:ind w:left="80"/>
              <w:rPr>
                <w:color w:val="231F20"/>
                <w:spacing w:val="-2"/>
                <w:w w:val="120"/>
                <w:sz w:val="21"/>
                <w:szCs w:val="21"/>
              </w:rPr>
            </w:pPr>
            <w:r>
              <w:rPr>
                <w:color w:val="231F20"/>
                <w:spacing w:val="-2"/>
                <w:w w:val="120"/>
                <w:sz w:val="21"/>
                <w:szCs w:val="21"/>
              </w:rPr>
              <w:t>Title</w:t>
            </w:r>
          </w:p>
        </w:tc>
        <w:tc>
          <w:tcPr>
            <w:tcW w:w="1642" w:type="dxa"/>
            <w:tcBorders>
              <w:top w:val="single" w:sz="8" w:space="0" w:color="231F20"/>
              <w:left w:val="single" w:sz="8" w:space="0" w:color="231F20"/>
              <w:bottom w:val="single" w:sz="8" w:space="0" w:color="231F20"/>
              <w:right w:val="single" w:sz="8" w:space="0" w:color="231F20"/>
            </w:tcBorders>
            <w:shd w:val="clear" w:color="auto" w:fill="E6E7E8"/>
          </w:tcPr>
          <w:p w14:paraId="1721648F" w14:textId="77777777" w:rsidR="00E208A7" w:rsidRDefault="00E208A7">
            <w:pPr>
              <w:pStyle w:val="TableParagraph"/>
              <w:kinsoku w:val="0"/>
              <w:overflowPunct w:val="0"/>
              <w:spacing w:before="126"/>
              <w:ind w:left="79"/>
              <w:rPr>
                <w:color w:val="231F20"/>
                <w:spacing w:val="-4"/>
                <w:w w:val="115"/>
                <w:sz w:val="21"/>
                <w:szCs w:val="21"/>
              </w:rPr>
            </w:pPr>
            <w:r>
              <w:rPr>
                <w:color w:val="231F20"/>
                <w:w w:val="110"/>
                <w:sz w:val="21"/>
                <w:szCs w:val="21"/>
              </w:rPr>
              <w:t>First</w:t>
            </w:r>
            <w:r>
              <w:rPr>
                <w:color w:val="231F20"/>
                <w:spacing w:val="-10"/>
                <w:w w:val="110"/>
                <w:sz w:val="21"/>
                <w:szCs w:val="21"/>
              </w:rPr>
              <w:t xml:space="preserve"> </w:t>
            </w:r>
            <w:r>
              <w:rPr>
                <w:color w:val="231F20"/>
                <w:spacing w:val="-4"/>
                <w:w w:val="115"/>
                <w:sz w:val="21"/>
                <w:szCs w:val="21"/>
              </w:rPr>
              <w:t>Name</w:t>
            </w:r>
          </w:p>
        </w:tc>
        <w:tc>
          <w:tcPr>
            <w:tcW w:w="2103" w:type="dxa"/>
            <w:tcBorders>
              <w:top w:val="single" w:sz="8" w:space="0" w:color="231F20"/>
              <w:left w:val="single" w:sz="8" w:space="0" w:color="231F20"/>
              <w:bottom w:val="single" w:sz="8" w:space="0" w:color="231F20"/>
              <w:right w:val="single" w:sz="8" w:space="0" w:color="231F20"/>
            </w:tcBorders>
            <w:shd w:val="clear" w:color="auto" w:fill="E6E7E8"/>
          </w:tcPr>
          <w:p w14:paraId="771B6E87" w14:textId="77777777" w:rsidR="00E208A7" w:rsidRDefault="00E208A7">
            <w:pPr>
              <w:pStyle w:val="TableParagraph"/>
              <w:kinsoku w:val="0"/>
              <w:overflowPunct w:val="0"/>
              <w:spacing w:before="126"/>
              <w:ind w:left="79"/>
              <w:rPr>
                <w:color w:val="231F20"/>
                <w:spacing w:val="-4"/>
                <w:w w:val="110"/>
                <w:sz w:val="21"/>
                <w:szCs w:val="21"/>
              </w:rPr>
            </w:pPr>
            <w:r>
              <w:rPr>
                <w:color w:val="231F20"/>
                <w:w w:val="110"/>
                <w:sz w:val="21"/>
                <w:szCs w:val="21"/>
              </w:rPr>
              <w:t>Last</w:t>
            </w:r>
            <w:r>
              <w:rPr>
                <w:color w:val="231F20"/>
                <w:spacing w:val="-16"/>
                <w:w w:val="110"/>
                <w:sz w:val="21"/>
                <w:szCs w:val="21"/>
              </w:rPr>
              <w:t xml:space="preserve"> </w:t>
            </w:r>
            <w:r>
              <w:rPr>
                <w:color w:val="231F20"/>
                <w:spacing w:val="-4"/>
                <w:w w:val="110"/>
                <w:sz w:val="21"/>
                <w:szCs w:val="21"/>
              </w:rPr>
              <w:t>Name</w:t>
            </w:r>
          </w:p>
        </w:tc>
        <w:tc>
          <w:tcPr>
            <w:tcW w:w="3778" w:type="dxa"/>
            <w:tcBorders>
              <w:top w:val="single" w:sz="8" w:space="0" w:color="231F20"/>
              <w:left w:val="single" w:sz="8" w:space="0" w:color="231F20"/>
              <w:bottom w:val="single" w:sz="8" w:space="0" w:color="231F20"/>
              <w:right w:val="single" w:sz="8" w:space="0" w:color="231F20"/>
            </w:tcBorders>
            <w:shd w:val="clear" w:color="auto" w:fill="E6E7E8"/>
          </w:tcPr>
          <w:p w14:paraId="726C342A" w14:textId="77777777" w:rsidR="00E208A7" w:rsidRDefault="00E208A7">
            <w:pPr>
              <w:pStyle w:val="TableParagraph"/>
              <w:kinsoku w:val="0"/>
              <w:overflowPunct w:val="0"/>
              <w:spacing w:before="126"/>
              <w:ind w:left="78"/>
              <w:rPr>
                <w:color w:val="231F20"/>
                <w:spacing w:val="-2"/>
                <w:w w:val="120"/>
                <w:sz w:val="21"/>
                <w:szCs w:val="21"/>
              </w:rPr>
            </w:pPr>
            <w:r>
              <w:rPr>
                <w:color w:val="231F20"/>
                <w:spacing w:val="-2"/>
                <w:w w:val="120"/>
                <w:sz w:val="21"/>
                <w:szCs w:val="21"/>
              </w:rPr>
              <w:t>Department</w:t>
            </w:r>
          </w:p>
        </w:tc>
      </w:tr>
      <w:tr w:rsidR="00E208A7" w14:paraId="49065685" w14:textId="77777777">
        <w:tblPrEx>
          <w:tblCellMar>
            <w:top w:w="0" w:type="dxa"/>
            <w:left w:w="0" w:type="dxa"/>
            <w:bottom w:w="0" w:type="dxa"/>
            <w:right w:w="0" w:type="dxa"/>
          </w:tblCellMar>
        </w:tblPrEx>
        <w:trPr>
          <w:trHeight w:val="653"/>
        </w:trPr>
        <w:tc>
          <w:tcPr>
            <w:tcW w:w="3259" w:type="dxa"/>
            <w:tcBorders>
              <w:top w:val="single" w:sz="8" w:space="0" w:color="231F20"/>
              <w:left w:val="single" w:sz="8" w:space="0" w:color="231F20"/>
              <w:bottom w:val="single" w:sz="8" w:space="0" w:color="231F20"/>
              <w:right w:val="single" w:sz="8" w:space="0" w:color="231F20"/>
            </w:tcBorders>
          </w:tcPr>
          <w:p w14:paraId="52E39BE4" w14:textId="77777777" w:rsidR="00E208A7" w:rsidRDefault="00E208A7">
            <w:pPr>
              <w:pStyle w:val="TableParagraph"/>
              <w:kinsoku w:val="0"/>
              <w:overflowPunct w:val="0"/>
              <w:spacing w:before="107" w:line="260" w:lineRule="atLeast"/>
              <w:ind w:left="79" w:right="1040"/>
              <w:rPr>
                <w:color w:val="231F20"/>
                <w:spacing w:val="-2"/>
                <w:w w:val="110"/>
                <w:sz w:val="21"/>
                <w:szCs w:val="21"/>
              </w:rPr>
            </w:pPr>
            <w:r>
              <w:rPr>
                <w:color w:val="231F20"/>
                <w:w w:val="115"/>
                <w:sz w:val="21"/>
                <w:szCs w:val="21"/>
              </w:rPr>
              <w:t>Director</w:t>
            </w:r>
            <w:r>
              <w:rPr>
                <w:color w:val="231F20"/>
                <w:spacing w:val="-17"/>
                <w:w w:val="115"/>
                <w:sz w:val="21"/>
                <w:szCs w:val="21"/>
              </w:rPr>
              <w:t xml:space="preserve"> </w:t>
            </w:r>
            <w:r>
              <w:rPr>
                <w:color w:val="231F20"/>
                <w:w w:val="115"/>
                <w:sz w:val="21"/>
                <w:szCs w:val="21"/>
              </w:rPr>
              <w:t>of</w:t>
            </w:r>
            <w:r>
              <w:rPr>
                <w:color w:val="231F20"/>
                <w:spacing w:val="-17"/>
                <w:w w:val="115"/>
                <w:sz w:val="21"/>
                <w:szCs w:val="21"/>
              </w:rPr>
              <w:t xml:space="preserve"> </w:t>
            </w:r>
            <w:r>
              <w:rPr>
                <w:color w:val="231F20"/>
                <w:w w:val="115"/>
                <w:sz w:val="21"/>
                <w:szCs w:val="21"/>
              </w:rPr>
              <w:t xml:space="preserve">Strategic </w:t>
            </w:r>
            <w:r>
              <w:rPr>
                <w:color w:val="231F20"/>
                <w:spacing w:val="-2"/>
                <w:w w:val="110"/>
                <w:sz w:val="21"/>
                <w:szCs w:val="21"/>
              </w:rPr>
              <w:t>Enrollment</w:t>
            </w:r>
            <w:r>
              <w:rPr>
                <w:color w:val="231F20"/>
                <w:spacing w:val="-15"/>
                <w:w w:val="110"/>
                <w:sz w:val="21"/>
                <w:szCs w:val="21"/>
              </w:rPr>
              <w:t xml:space="preserve"> </w:t>
            </w:r>
            <w:r>
              <w:rPr>
                <w:color w:val="231F20"/>
                <w:spacing w:val="-2"/>
                <w:w w:val="110"/>
                <w:sz w:val="21"/>
                <w:szCs w:val="21"/>
              </w:rPr>
              <w:t>Initiatives</w:t>
            </w:r>
          </w:p>
        </w:tc>
        <w:tc>
          <w:tcPr>
            <w:tcW w:w="1642" w:type="dxa"/>
            <w:tcBorders>
              <w:top w:val="single" w:sz="8" w:space="0" w:color="231F20"/>
              <w:left w:val="single" w:sz="8" w:space="0" w:color="231F20"/>
              <w:bottom w:val="single" w:sz="8" w:space="0" w:color="231F20"/>
              <w:right w:val="single" w:sz="8" w:space="0" w:color="231F20"/>
            </w:tcBorders>
          </w:tcPr>
          <w:p w14:paraId="00E05565" w14:textId="77777777" w:rsidR="00E208A7" w:rsidRDefault="00E208A7">
            <w:pPr>
              <w:pStyle w:val="TableParagraph"/>
              <w:kinsoku w:val="0"/>
              <w:overflowPunct w:val="0"/>
              <w:spacing w:before="1"/>
              <w:rPr>
                <w:rFonts w:ascii="Verdana" w:hAnsi="Verdana" w:cs="Verdana"/>
                <w:sz w:val="21"/>
                <w:szCs w:val="21"/>
              </w:rPr>
            </w:pPr>
          </w:p>
          <w:p w14:paraId="3938B5D2" w14:textId="77777777" w:rsidR="00E208A7" w:rsidRDefault="00E208A7">
            <w:pPr>
              <w:pStyle w:val="TableParagraph"/>
              <w:kinsoku w:val="0"/>
              <w:overflowPunct w:val="0"/>
              <w:spacing w:before="0"/>
              <w:ind w:left="79"/>
              <w:rPr>
                <w:color w:val="231F20"/>
                <w:spacing w:val="-5"/>
                <w:w w:val="110"/>
                <w:sz w:val="21"/>
                <w:szCs w:val="21"/>
              </w:rPr>
            </w:pPr>
            <w:r>
              <w:rPr>
                <w:color w:val="231F20"/>
                <w:spacing w:val="-5"/>
                <w:w w:val="110"/>
                <w:sz w:val="21"/>
                <w:szCs w:val="21"/>
              </w:rPr>
              <w:t>Noe</w:t>
            </w:r>
          </w:p>
        </w:tc>
        <w:tc>
          <w:tcPr>
            <w:tcW w:w="2103" w:type="dxa"/>
            <w:tcBorders>
              <w:top w:val="single" w:sz="8" w:space="0" w:color="231F20"/>
              <w:left w:val="single" w:sz="8" w:space="0" w:color="231F20"/>
              <w:bottom w:val="single" w:sz="8" w:space="0" w:color="231F20"/>
              <w:right w:val="single" w:sz="8" w:space="0" w:color="231F20"/>
            </w:tcBorders>
          </w:tcPr>
          <w:p w14:paraId="4FA4009F" w14:textId="77777777" w:rsidR="00E208A7" w:rsidRDefault="00E208A7">
            <w:pPr>
              <w:pStyle w:val="TableParagraph"/>
              <w:kinsoku w:val="0"/>
              <w:overflowPunct w:val="0"/>
              <w:spacing w:before="1"/>
              <w:rPr>
                <w:rFonts w:ascii="Verdana" w:hAnsi="Verdana" w:cs="Verdana"/>
                <w:sz w:val="21"/>
                <w:szCs w:val="21"/>
              </w:rPr>
            </w:pPr>
          </w:p>
          <w:p w14:paraId="61B8B611"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Escobar</w:t>
            </w:r>
          </w:p>
        </w:tc>
        <w:tc>
          <w:tcPr>
            <w:tcW w:w="3778" w:type="dxa"/>
            <w:tcBorders>
              <w:top w:val="single" w:sz="8" w:space="0" w:color="231F20"/>
              <w:left w:val="single" w:sz="8" w:space="0" w:color="231F20"/>
              <w:bottom w:val="single" w:sz="8" w:space="0" w:color="231F20"/>
              <w:right w:val="single" w:sz="8" w:space="0" w:color="231F20"/>
            </w:tcBorders>
          </w:tcPr>
          <w:p w14:paraId="062D9002" w14:textId="77777777" w:rsidR="00E208A7" w:rsidRDefault="00E208A7">
            <w:pPr>
              <w:pStyle w:val="TableParagraph"/>
              <w:kinsoku w:val="0"/>
              <w:overflowPunct w:val="0"/>
              <w:spacing w:before="1"/>
              <w:rPr>
                <w:rFonts w:ascii="Verdana" w:hAnsi="Verdana" w:cs="Verdana"/>
                <w:sz w:val="21"/>
                <w:szCs w:val="21"/>
              </w:rPr>
            </w:pPr>
          </w:p>
          <w:p w14:paraId="1CFA4A6F" w14:textId="77777777" w:rsidR="00E208A7" w:rsidRDefault="00E208A7">
            <w:pPr>
              <w:pStyle w:val="TableParagraph"/>
              <w:kinsoku w:val="0"/>
              <w:overflowPunct w:val="0"/>
              <w:spacing w:before="0"/>
              <w:ind w:left="78"/>
              <w:rPr>
                <w:color w:val="231F20"/>
                <w:spacing w:val="-2"/>
                <w:w w:val="115"/>
                <w:sz w:val="21"/>
                <w:szCs w:val="21"/>
              </w:rPr>
            </w:pPr>
            <w:r>
              <w:rPr>
                <w:color w:val="231F20"/>
                <w:spacing w:val="-2"/>
                <w:w w:val="110"/>
                <w:sz w:val="21"/>
                <w:szCs w:val="21"/>
              </w:rPr>
              <w:t>Enrollment</w:t>
            </w:r>
            <w:r>
              <w:rPr>
                <w:color w:val="231F20"/>
                <w:spacing w:val="-3"/>
                <w:w w:val="115"/>
                <w:sz w:val="21"/>
                <w:szCs w:val="21"/>
              </w:rPr>
              <w:t xml:space="preserve"> </w:t>
            </w:r>
            <w:r>
              <w:rPr>
                <w:color w:val="231F20"/>
                <w:spacing w:val="-2"/>
                <w:w w:val="115"/>
                <w:sz w:val="21"/>
                <w:szCs w:val="21"/>
              </w:rPr>
              <w:t>Management</w:t>
            </w:r>
          </w:p>
        </w:tc>
      </w:tr>
      <w:tr w:rsidR="00E208A7" w14:paraId="67A5A970" w14:textId="77777777">
        <w:tblPrEx>
          <w:tblCellMar>
            <w:top w:w="0" w:type="dxa"/>
            <w:left w:w="0" w:type="dxa"/>
            <w:bottom w:w="0" w:type="dxa"/>
            <w:right w:w="0" w:type="dxa"/>
          </w:tblCellMar>
        </w:tblPrEx>
        <w:trPr>
          <w:trHeight w:val="653"/>
        </w:trPr>
        <w:tc>
          <w:tcPr>
            <w:tcW w:w="3259" w:type="dxa"/>
            <w:tcBorders>
              <w:top w:val="single" w:sz="8" w:space="0" w:color="231F20"/>
              <w:left w:val="single" w:sz="8" w:space="0" w:color="231F20"/>
              <w:bottom w:val="single" w:sz="8" w:space="0" w:color="231F20"/>
              <w:right w:val="single" w:sz="8" w:space="0" w:color="231F20"/>
            </w:tcBorders>
          </w:tcPr>
          <w:p w14:paraId="13321020" w14:textId="77777777" w:rsidR="00E208A7" w:rsidRDefault="00E208A7">
            <w:pPr>
              <w:pStyle w:val="TableParagraph"/>
              <w:kinsoku w:val="0"/>
              <w:overflowPunct w:val="0"/>
              <w:spacing w:before="107" w:line="260" w:lineRule="atLeast"/>
              <w:ind w:left="79"/>
              <w:rPr>
                <w:color w:val="231F20"/>
                <w:spacing w:val="-2"/>
                <w:w w:val="110"/>
                <w:sz w:val="21"/>
                <w:szCs w:val="21"/>
              </w:rPr>
            </w:pPr>
            <w:r>
              <w:rPr>
                <w:color w:val="231F20"/>
                <w:w w:val="115"/>
                <w:sz w:val="21"/>
                <w:szCs w:val="21"/>
              </w:rPr>
              <w:t xml:space="preserve">Director of Career </w:t>
            </w:r>
            <w:r>
              <w:rPr>
                <w:color w:val="231F20"/>
                <w:spacing w:val="-2"/>
                <w:w w:val="110"/>
                <w:sz w:val="21"/>
                <w:szCs w:val="21"/>
              </w:rPr>
              <w:t>Development</w:t>
            </w:r>
            <w:r>
              <w:rPr>
                <w:color w:val="231F20"/>
                <w:spacing w:val="-15"/>
                <w:w w:val="110"/>
                <w:sz w:val="21"/>
                <w:szCs w:val="21"/>
              </w:rPr>
              <w:t xml:space="preserve"> </w:t>
            </w:r>
            <w:r>
              <w:rPr>
                <w:color w:val="231F20"/>
                <w:spacing w:val="-2"/>
                <w:w w:val="110"/>
                <w:sz w:val="21"/>
                <w:szCs w:val="21"/>
              </w:rPr>
              <w:t>-</w:t>
            </w:r>
            <w:r>
              <w:rPr>
                <w:color w:val="231F20"/>
                <w:spacing w:val="-14"/>
                <w:w w:val="110"/>
                <w:sz w:val="21"/>
                <w:szCs w:val="21"/>
              </w:rPr>
              <w:t xml:space="preserve"> </w:t>
            </w:r>
            <w:r>
              <w:rPr>
                <w:color w:val="231F20"/>
                <w:spacing w:val="-2"/>
                <w:w w:val="110"/>
                <w:sz w:val="21"/>
                <w:szCs w:val="21"/>
              </w:rPr>
              <w:t>Nexus</w:t>
            </w:r>
            <w:r>
              <w:rPr>
                <w:color w:val="231F20"/>
                <w:spacing w:val="-14"/>
                <w:w w:val="110"/>
                <w:sz w:val="21"/>
                <w:szCs w:val="21"/>
              </w:rPr>
              <w:t xml:space="preserve"> </w:t>
            </w:r>
            <w:r>
              <w:rPr>
                <w:color w:val="231F20"/>
                <w:spacing w:val="-2"/>
                <w:w w:val="110"/>
                <w:sz w:val="21"/>
                <w:szCs w:val="21"/>
              </w:rPr>
              <w:t>Center</w:t>
            </w:r>
          </w:p>
        </w:tc>
        <w:tc>
          <w:tcPr>
            <w:tcW w:w="1642" w:type="dxa"/>
            <w:tcBorders>
              <w:top w:val="single" w:sz="8" w:space="0" w:color="231F20"/>
              <w:left w:val="single" w:sz="8" w:space="0" w:color="231F20"/>
              <w:bottom w:val="single" w:sz="8" w:space="0" w:color="231F20"/>
              <w:right w:val="single" w:sz="8" w:space="0" w:color="231F20"/>
            </w:tcBorders>
          </w:tcPr>
          <w:p w14:paraId="02A14D02" w14:textId="77777777" w:rsidR="00E208A7" w:rsidRDefault="00E208A7">
            <w:pPr>
              <w:pStyle w:val="TableParagraph"/>
              <w:kinsoku w:val="0"/>
              <w:overflowPunct w:val="0"/>
              <w:spacing w:before="1"/>
              <w:rPr>
                <w:rFonts w:ascii="Verdana" w:hAnsi="Verdana" w:cs="Verdana"/>
                <w:sz w:val="21"/>
                <w:szCs w:val="21"/>
              </w:rPr>
            </w:pPr>
          </w:p>
          <w:p w14:paraId="0113EDBE" w14:textId="77777777" w:rsidR="00E208A7" w:rsidRDefault="00E208A7">
            <w:pPr>
              <w:pStyle w:val="TableParagraph"/>
              <w:kinsoku w:val="0"/>
              <w:overflowPunct w:val="0"/>
              <w:spacing w:before="0"/>
              <w:ind w:left="79"/>
              <w:rPr>
                <w:color w:val="231F20"/>
                <w:spacing w:val="-2"/>
                <w:w w:val="115"/>
                <w:sz w:val="21"/>
                <w:szCs w:val="21"/>
              </w:rPr>
            </w:pPr>
            <w:r>
              <w:rPr>
                <w:color w:val="231F20"/>
                <w:spacing w:val="-2"/>
                <w:w w:val="115"/>
                <w:sz w:val="21"/>
                <w:szCs w:val="21"/>
              </w:rPr>
              <w:t>Cheryl</w:t>
            </w:r>
          </w:p>
        </w:tc>
        <w:tc>
          <w:tcPr>
            <w:tcW w:w="2103" w:type="dxa"/>
            <w:tcBorders>
              <w:top w:val="single" w:sz="8" w:space="0" w:color="231F20"/>
              <w:left w:val="single" w:sz="8" w:space="0" w:color="231F20"/>
              <w:bottom w:val="single" w:sz="8" w:space="0" w:color="231F20"/>
              <w:right w:val="single" w:sz="8" w:space="0" w:color="231F20"/>
            </w:tcBorders>
          </w:tcPr>
          <w:p w14:paraId="74944559" w14:textId="77777777" w:rsidR="00E208A7" w:rsidRDefault="00E208A7">
            <w:pPr>
              <w:pStyle w:val="TableParagraph"/>
              <w:kinsoku w:val="0"/>
              <w:overflowPunct w:val="0"/>
              <w:spacing w:before="1"/>
              <w:rPr>
                <w:rFonts w:ascii="Verdana" w:hAnsi="Verdana" w:cs="Verdana"/>
                <w:sz w:val="21"/>
                <w:szCs w:val="21"/>
              </w:rPr>
            </w:pPr>
          </w:p>
          <w:p w14:paraId="7735686D" w14:textId="77777777" w:rsidR="00E208A7" w:rsidRDefault="00E208A7">
            <w:pPr>
              <w:pStyle w:val="TableParagraph"/>
              <w:kinsoku w:val="0"/>
              <w:overflowPunct w:val="0"/>
              <w:spacing w:before="0"/>
              <w:ind w:left="78"/>
              <w:rPr>
                <w:color w:val="231F20"/>
                <w:spacing w:val="-2"/>
                <w:w w:val="115"/>
                <w:sz w:val="21"/>
                <w:szCs w:val="21"/>
              </w:rPr>
            </w:pPr>
            <w:r>
              <w:rPr>
                <w:color w:val="231F20"/>
                <w:spacing w:val="-2"/>
                <w:w w:val="115"/>
                <w:sz w:val="21"/>
                <w:szCs w:val="21"/>
              </w:rPr>
              <w:t>Stratigos</w:t>
            </w:r>
          </w:p>
        </w:tc>
        <w:tc>
          <w:tcPr>
            <w:tcW w:w="3778" w:type="dxa"/>
            <w:tcBorders>
              <w:top w:val="single" w:sz="8" w:space="0" w:color="231F20"/>
              <w:left w:val="single" w:sz="8" w:space="0" w:color="231F20"/>
              <w:bottom w:val="single" w:sz="8" w:space="0" w:color="231F20"/>
              <w:right w:val="single" w:sz="8" w:space="0" w:color="231F20"/>
            </w:tcBorders>
          </w:tcPr>
          <w:p w14:paraId="56F4096B" w14:textId="77777777" w:rsidR="00E208A7" w:rsidRDefault="00E208A7">
            <w:pPr>
              <w:pStyle w:val="TableParagraph"/>
              <w:kinsoku w:val="0"/>
              <w:overflowPunct w:val="0"/>
              <w:spacing w:before="1"/>
              <w:rPr>
                <w:rFonts w:ascii="Verdana" w:hAnsi="Verdana" w:cs="Verdana"/>
                <w:sz w:val="21"/>
                <w:szCs w:val="21"/>
              </w:rPr>
            </w:pPr>
          </w:p>
          <w:p w14:paraId="6B1A3665" w14:textId="77777777" w:rsidR="00E208A7" w:rsidRDefault="00E208A7">
            <w:pPr>
              <w:pStyle w:val="TableParagraph"/>
              <w:kinsoku w:val="0"/>
              <w:overflowPunct w:val="0"/>
              <w:spacing w:before="0"/>
              <w:ind w:left="78"/>
              <w:rPr>
                <w:color w:val="231F20"/>
                <w:spacing w:val="-2"/>
                <w:w w:val="110"/>
                <w:sz w:val="21"/>
                <w:szCs w:val="21"/>
              </w:rPr>
            </w:pPr>
            <w:r>
              <w:rPr>
                <w:color w:val="231F20"/>
                <w:w w:val="105"/>
                <w:sz w:val="21"/>
                <w:szCs w:val="21"/>
              </w:rPr>
              <w:t>Nexus</w:t>
            </w:r>
            <w:r>
              <w:rPr>
                <w:color w:val="231F20"/>
                <w:spacing w:val="-10"/>
                <w:w w:val="105"/>
                <w:sz w:val="21"/>
                <w:szCs w:val="21"/>
              </w:rPr>
              <w:t xml:space="preserve"> </w:t>
            </w:r>
            <w:r>
              <w:rPr>
                <w:color w:val="231F20"/>
                <w:spacing w:val="-2"/>
                <w:w w:val="110"/>
                <w:sz w:val="21"/>
                <w:szCs w:val="21"/>
              </w:rPr>
              <w:t>Center</w:t>
            </w:r>
          </w:p>
        </w:tc>
      </w:tr>
      <w:tr w:rsidR="00E208A7" w14:paraId="0F31AF93" w14:textId="77777777">
        <w:tblPrEx>
          <w:tblCellMar>
            <w:top w:w="0" w:type="dxa"/>
            <w:left w:w="0" w:type="dxa"/>
            <w:bottom w:w="0" w:type="dxa"/>
            <w:right w:w="0" w:type="dxa"/>
          </w:tblCellMar>
        </w:tblPrEx>
        <w:trPr>
          <w:trHeight w:val="653"/>
        </w:trPr>
        <w:tc>
          <w:tcPr>
            <w:tcW w:w="3259" w:type="dxa"/>
            <w:tcBorders>
              <w:top w:val="single" w:sz="8" w:space="0" w:color="231F20"/>
              <w:left w:val="single" w:sz="8" w:space="0" w:color="231F20"/>
              <w:bottom w:val="single" w:sz="8" w:space="0" w:color="231F20"/>
              <w:right w:val="single" w:sz="8" w:space="0" w:color="231F20"/>
            </w:tcBorders>
          </w:tcPr>
          <w:p w14:paraId="59622B7E" w14:textId="77777777" w:rsidR="00E208A7" w:rsidRDefault="00E208A7">
            <w:pPr>
              <w:pStyle w:val="TableParagraph"/>
              <w:kinsoku w:val="0"/>
              <w:overflowPunct w:val="0"/>
              <w:spacing w:before="107" w:line="260" w:lineRule="atLeast"/>
              <w:ind w:left="79"/>
              <w:rPr>
                <w:color w:val="231F20"/>
                <w:spacing w:val="-2"/>
                <w:w w:val="120"/>
                <w:sz w:val="21"/>
                <w:szCs w:val="21"/>
              </w:rPr>
            </w:pPr>
            <w:r>
              <w:rPr>
                <w:color w:val="231F20"/>
                <w:spacing w:val="-4"/>
                <w:w w:val="115"/>
                <w:sz w:val="21"/>
                <w:szCs w:val="21"/>
              </w:rPr>
              <w:t>Director</w:t>
            </w:r>
            <w:r>
              <w:rPr>
                <w:color w:val="231F20"/>
                <w:spacing w:val="-13"/>
                <w:w w:val="115"/>
                <w:sz w:val="21"/>
                <w:szCs w:val="21"/>
              </w:rPr>
              <w:t xml:space="preserve"> </w:t>
            </w:r>
            <w:r>
              <w:rPr>
                <w:color w:val="231F20"/>
                <w:spacing w:val="-4"/>
                <w:w w:val="115"/>
                <w:sz w:val="21"/>
                <w:szCs w:val="21"/>
              </w:rPr>
              <w:t>of</w:t>
            </w:r>
            <w:r>
              <w:rPr>
                <w:color w:val="231F20"/>
                <w:spacing w:val="-13"/>
                <w:w w:val="115"/>
                <w:sz w:val="21"/>
                <w:szCs w:val="21"/>
              </w:rPr>
              <w:t xml:space="preserve"> </w:t>
            </w:r>
            <w:r>
              <w:rPr>
                <w:color w:val="231F20"/>
                <w:spacing w:val="-4"/>
                <w:w w:val="115"/>
                <w:sz w:val="21"/>
                <w:szCs w:val="21"/>
              </w:rPr>
              <w:t>Academic</w:t>
            </w:r>
            <w:r>
              <w:rPr>
                <w:color w:val="231F20"/>
                <w:spacing w:val="-13"/>
                <w:w w:val="115"/>
                <w:sz w:val="21"/>
                <w:szCs w:val="21"/>
              </w:rPr>
              <w:t xml:space="preserve"> </w:t>
            </w:r>
            <w:r>
              <w:rPr>
                <w:color w:val="231F20"/>
                <w:spacing w:val="-4"/>
                <w:w w:val="115"/>
                <w:sz w:val="21"/>
                <w:szCs w:val="21"/>
              </w:rPr>
              <w:t xml:space="preserve">Affairs </w:t>
            </w:r>
            <w:r>
              <w:rPr>
                <w:color w:val="231F20"/>
                <w:spacing w:val="-2"/>
                <w:w w:val="120"/>
                <w:sz w:val="21"/>
                <w:szCs w:val="21"/>
              </w:rPr>
              <w:t>Administration</w:t>
            </w:r>
          </w:p>
        </w:tc>
        <w:tc>
          <w:tcPr>
            <w:tcW w:w="1642" w:type="dxa"/>
            <w:tcBorders>
              <w:top w:val="single" w:sz="8" w:space="0" w:color="231F20"/>
              <w:left w:val="single" w:sz="8" w:space="0" w:color="231F20"/>
              <w:bottom w:val="single" w:sz="8" w:space="0" w:color="231F20"/>
              <w:right w:val="single" w:sz="8" w:space="0" w:color="231F20"/>
            </w:tcBorders>
          </w:tcPr>
          <w:p w14:paraId="262B59A4" w14:textId="77777777" w:rsidR="00E208A7" w:rsidRDefault="00E208A7">
            <w:pPr>
              <w:pStyle w:val="TableParagraph"/>
              <w:kinsoku w:val="0"/>
              <w:overflowPunct w:val="0"/>
              <w:spacing w:before="1"/>
              <w:rPr>
                <w:rFonts w:ascii="Verdana" w:hAnsi="Verdana" w:cs="Verdana"/>
                <w:sz w:val="21"/>
                <w:szCs w:val="21"/>
              </w:rPr>
            </w:pPr>
          </w:p>
          <w:p w14:paraId="681AAC63"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Michael</w:t>
            </w:r>
          </w:p>
        </w:tc>
        <w:tc>
          <w:tcPr>
            <w:tcW w:w="2103" w:type="dxa"/>
            <w:tcBorders>
              <w:top w:val="single" w:sz="8" w:space="0" w:color="231F20"/>
              <w:left w:val="single" w:sz="8" w:space="0" w:color="231F20"/>
              <w:bottom w:val="single" w:sz="8" w:space="0" w:color="231F20"/>
              <w:right w:val="single" w:sz="8" w:space="0" w:color="231F20"/>
            </w:tcBorders>
          </w:tcPr>
          <w:p w14:paraId="62543A90" w14:textId="77777777" w:rsidR="00E208A7" w:rsidRDefault="00E208A7">
            <w:pPr>
              <w:pStyle w:val="TableParagraph"/>
              <w:kinsoku w:val="0"/>
              <w:overflowPunct w:val="0"/>
              <w:spacing w:before="1"/>
              <w:rPr>
                <w:rFonts w:ascii="Verdana" w:hAnsi="Verdana" w:cs="Verdana"/>
                <w:sz w:val="21"/>
                <w:szCs w:val="21"/>
              </w:rPr>
            </w:pPr>
          </w:p>
          <w:p w14:paraId="54579608" w14:textId="77777777" w:rsidR="00E208A7" w:rsidRDefault="00E208A7">
            <w:pPr>
              <w:pStyle w:val="TableParagraph"/>
              <w:kinsoku w:val="0"/>
              <w:overflowPunct w:val="0"/>
              <w:spacing w:before="0"/>
              <w:ind w:left="78"/>
              <w:rPr>
                <w:color w:val="231F20"/>
                <w:spacing w:val="-2"/>
                <w:w w:val="110"/>
                <w:sz w:val="21"/>
                <w:szCs w:val="21"/>
              </w:rPr>
            </w:pPr>
            <w:r>
              <w:rPr>
                <w:color w:val="231F20"/>
                <w:spacing w:val="-2"/>
                <w:w w:val="110"/>
                <w:sz w:val="21"/>
                <w:szCs w:val="21"/>
              </w:rPr>
              <w:t>Londis</w:t>
            </w:r>
          </w:p>
        </w:tc>
        <w:tc>
          <w:tcPr>
            <w:tcW w:w="3778" w:type="dxa"/>
            <w:tcBorders>
              <w:top w:val="single" w:sz="8" w:space="0" w:color="231F20"/>
              <w:left w:val="single" w:sz="8" w:space="0" w:color="231F20"/>
              <w:bottom w:val="single" w:sz="8" w:space="0" w:color="231F20"/>
              <w:right w:val="single" w:sz="8" w:space="0" w:color="231F20"/>
            </w:tcBorders>
          </w:tcPr>
          <w:p w14:paraId="3F238414" w14:textId="77777777" w:rsidR="00E208A7" w:rsidRDefault="00E208A7">
            <w:pPr>
              <w:pStyle w:val="TableParagraph"/>
              <w:kinsoku w:val="0"/>
              <w:overflowPunct w:val="0"/>
              <w:spacing w:before="1"/>
              <w:rPr>
                <w:rFonts w:ascii="Verdana" w:hAnsi="Verdana" w:cs="Verdana"/>
                <w:sz w:val="21"/>
                <w:szCs w:val="21"/>
              </w:rPr>
            </w:pPr>
          </w:p>
          <w:p w14:paraId="508EBE91" w14:textId="77777777" w:rsidR="00E208A7" w:rsidRDefault="00E208A7">
            <w:pPr>
              <w:pStyle w:val="TableParagraph"/>
              <w:kinsoku w:val="0"/>
              <w:overflowPunct w:val="0"/>
              <w:spacing w:before="0"/>
              <w:ind w:left="78"/>
              <w:rPr>
                <w:color w:val="231F20"/>
                <w:spacing w:val="-2"/>
                <w:w w:val="110"/>
                <w:sz w:val="21"/>
                <w:szCs w:val="21"/>
              </w:rPr>
            </w:pPr>
            <w:r>
              <w:rPr>
                <w:color w:val="231F20"/>
                <w:w w:val="110"/>
                <w:sz w:val="21"/>
                <w:szCs w:val="21"/>
              </w:rPr>
              <w:t>Academic</w:t>
            </w:r>
            <w:r>
              <w:rPr>
                <w:color w:val="231F20"/>
                <w:spacing w:val="-3"/>
                <w:w w:val="110"/>
                <w:sz w:val="21"/>
                <w:szCs w:val="21"/>
              </w:rPr>
              <w:t xml:space="preserve"> </w:t>
            </w:r>
            <w:r>
              <w:rPr>
                <w:color w:val="231F20"/>
                <w:w w:val="110"/>
                <w:sz w:val="21"/>
                <w:szCs w:val="21"/>
              </w:rPr>
              <w:t>Affairs</w:t>
            </w:r>
            <w:r>
              <w:rPr>
                <w:color w:val="231F20"/>
                <w:spacing w:val="-2"/>
                <w:w w:val="110"/>
                <w:sz w:val="21"/>
                <w:szCs w:val="21"/>
              </w:rPr>
              <w:t xml:space="preserve"> (Provost)</w:t>
            </w:r>
          </w:p>
        </w:tc>
      </w:tr>
      <w:tr w:rsidR="00E208A7" w14:paraId="411A157A" w14:textId="77777777">
        <w:tblPrEx>
          <w:tblCellMar>
            <w:top w:w="0" w:type="dxa"/>
            <w:left w:w="0" w:type="dxa"/>
            <w:bottom w:w="0" w:type="dxa"/>
            <w:right w:w="0" w:type="dxa"/>
          </w:tblCellMar>
        </w:tblPrEx>
        <w:trPr>
          <w:trHeight w:val="653"/>
        </w:trPr>
        <w:tc>
          <w:tcPr>
            <w:tcW w:w="3259" w:type="dxa"/>
            <w:tcBorders>
              <w:top w:val="single" w:sz="8" w:space="0" w:color="231F20"/>
              <w:left w:val="single" w:sz="8" w:space="0" w:color="231F20"/>
              <w:bottom w:val="single" w:sz="8" w:space="0" w:color="231F20"/>
              <w:right w:val="single" w:sz="8" w:space="0" w:color="231F20"/>
            </w:tcBorders>
          </w:tcPr>
          <w:p w14:paraId="0029474A" w14:textId="77777777" w:rsidR="00E208A7" w:rsidRDefault="00E208A7">
            <w:pPr>
              <w:pStyle w:val="TableParagraph"/>
              <w:kinsoku w:val="0"/>
              <w:overflowPunct w:val="0"/>
              <w:spacing w:before="107" w:line="260" w:lineRule="atLeast"/>
              <w:ind w:left="79"/>
              <w:rPr>
                <w:color w:val="231F20"/>
                <w:w w:val="115"/>
                <w:sz w:val="21"/>
                <w:szCs w:val="21"/>
              </w:rPr>
            </w:pPr>
            <w:r>
              <w:rPr>
                <w:color w:val="231F20"/>
                <w:w w:val="110"/>
                <w:sz w:val="21"/>
                <w:szCs w:val="21"/>
              </w:rPr>
              <w:t>Director</w:t>
            </w:r>
            <w:r>
              <w:rPr>
                <w:color w:val="231F20"/>
                <w:spacing w:val="-17"/>
                <w:w w:val="110"/>
                <w:sz w:val="21"/>
                <w:szCs w:val="21"/>
              </w:rPr>
              <w:t xml:space="preserve"> </w:t>
            </w:r>
            <w:r>
              <w:rPr>
                <w:color w:val="231F20"/>
                <w:w w:val="110"/>
                <w:sz w:val="21"/>
                <w:szCs w:val="21"/>
              </w:rPr>
              <w:t>of</w:t>
            </w:r>
            <w:r>
              <w:rPr>
                <w:color w:val="231F20"/>
                <w:spacing w:val="-16"/>
                <w:w w:val="110"/>
                <w:sz w:val="21"/>
                <w:szCs w:val="21"/>
              </w:rPr>
              <w:t xml:space="preserve"> </w:t>
            </w:r>
            <w:r>
              <w:rPr>
                <w:color w:val="231F20"/>
                <w:w w:val="110"/>
                <w:sz w:val="21"/>
                <w:szCs w:val="21"/>
              </w:rPr>
              <w:t>Campus</w:t>
            </w:r>
            <w:r>
              <w:rPr>
                <w:color w:val="231F20"/>
                <w:spacing w:val="-16"/>
                <w:w w:val="110"/>
                <w:sz w:val="21"/>
                <w:szCs w:val="21"/>
              </w:rPr>
              <w:t xml:space="preserve"> </w:t>
            </w:r>
            <w:r>
              <w:rPr>
                <w:color w:val="231F20"/>
                <w:w w:val="110"/>
                <w:sz w:val="21"/>
                <w:szCs w:val="21"/>
              </w:rPr>
              <w:t xml:space="preserve">Mental </w:t>
            </w:r>
            <w:r>
              <w:rPr>
                <w:color w:val="231F20"/>
                <w:w w:val="115"/>
                <w:sz w:val="21"/>
                <w:szCs w:val="21"/>
              </w:rPr>
              <w:t>Health Services</w:t>
            </w:r>
          </w:p>
        </w:tc>
        <w:tc>
          <w:tcPr>
            <w:tcW w:w="1642" w:type="dxa"/>
            <w:tcBorders>
              <w:top w:val="single" w:sz="8" w:space="0" w:color="231F20"/>
              <w:left w:val="single" w:sz="8" w:space="0" w:color="231F20"/>
              <w:bottom w:val="single" w:sz="8" w:space="0" w:color="231F20"/>
              <w:right w:val="single" w:sz="8" w:space="0" w:color="231F20"/>
            </w:tcBorders>
          </w:tcPr>
          <w:p w14:paraId="4AA08DCA" w14:textId="77777777" w:rsidR="00E208A7" w:rsidRDefault="00E208A7">
            <w:pPr>
              <w:pStyle w:val="TableParagraph"/>
              <w:kinsoku w:val="0"/>
              <w:overflowPunct w:val="0"/>
              <w:spacing w:before="0"/>
              <w:rPr>
                <w:rFonts w:ascii="Verdana" w:hAnsi="Verdana" w:cs="Verdana"/>
                <w:sz w:val="21"/>
                <w:szCs w:val="21"/>
              </w:rPr>
            </w:pPr>
          </w:p>
          <w:p w14:paraId="0C6C6929" w14:textId="77777777" w:rsidR="00E208A7" w:rsidRDefault="00E208A7">
            <w:pPr>
              <w:pStyle w:val="TableParagraph"/>
              <w:kinsoku w:val="0"/>
              <w:overflowPunct w:val="0"/>
              <w:spacing w:before="1"/>
              <w:ind w:left="78"/>
              <w:rPr>
                <w:color w:val="231F20"/>
                <w:spacing w:val="-2"/>
                <w:w w:val="105"/>
                <w:sz w:val="21"/>
                <w:szCs w:val="21"/>
              </w:rPr>
            </w:pPr>
            <w:r>
              <w:rPr>
                <w:color w:val="231F20"/>
                <w:spacing w:val="-2"/>
                <w:w w:val="105"/>
                <w:sz w:val="21"/>
                <w:szCs w:val="21"/>
              </w:rPr>
              <w:t>Shane</w:t>
            </w:r>
          </w:p>
        </w:tc>
        <w:tc>
          <w:tcPr>
            <w:tcW w:w="2103" w:type="dxa"/>
            <w:tcBorders>
              <w:top w:val="single" w:sz="8" w:space="0" w:color="231F20"/>
              <w:left w:val="single" w:sz="8" w:space="0" w:color="231F20"/>
              <w:bottom w:val="single" w:sz="8" w:space="0" w:color="231F20"/>
              <w:right w:val="single" w:sz="8" w:space="0" w:color="231F20"/>
            </w:tcBorders>
          </w:tcPr>
          <w:p w14:paraId="360B058A" w14:textId="77777777" w:rsidR="00E208A7" w:rsidRDefault="00E208A7">
            <w:pPr>
              <w:pStyle w:val="TableParagraph"/>
              <w:kinsoku w:val="0"/>
              <w:overflowPunct w:val="0"/>
              <w:spacing w:before="0"/>
              <w:rPr>
                <w:rFonts w:ascii="Verdana" w:hAnsi="Verdana" w:cs="Verdana"/>
                <w:sz w:val="21"/>
                <w:szCs w:val="21"/>
              </w:rPr>
            </w:pPr>
          </w:p>
          <w:p w14:paraId="5FE04916" w14:textId="77777777" w:rsidR="00E208A7" w:rsidRDefault="00E208A7">
            <w:pPr>
              <w:pStyle w:val="TableParagraph"/>
              <w:kinsoku w:val="0"/>
              <w:overflowPunct w:val="0"/>
              <w:spacing w:before="1"/>
              <w:ind w:left="78"/>
              <w:rPr>
                <w:color w:val="231F20"/>
                <w:spacing w:val="-4"/>
                <w:w w:val="110"/>
                <w:sz w:val="21"/>
                <w:szCs w:val="21"/>
              </w:rPr>
            </w:pPr>
            <w:r>
              <w:rPr>
                <w:color w:val="231F20"/>
                <w:spacing w:val="-4"/>
                <w:w w:val="110"/>
                <w:sz w:val="21"/>
                <w:szCs w:val="21"/>
              </w:rPr>
              <w:t>Owens</w:t>
            </w:r>
          </w:p>
        </w:tc>
        <w:tc>
          <w:tcPr>
            <w:tcW w:w="3778" w:type="dxa"/>
            <w:tcBorders>
              <w:top w:val="single" w:sz="8" w:space="0" w:color="231F20"/>
              <w:left w:val="single" w:sz="8" w:space="0" w:color="231F20"/>
              <w:bottom w:val="single" w:sz="8" w:space="0" w:color="231F20"/>
              <w:right w:val="single" w:sz="8" w:space="0" w:color="231F20"/>
            </w:tcBorders>
          </w:tcPr>
          <w:p w14:paraId="3A60B58C" w14:textId="77777777" w:rsidR="00E208A7" w:rsidRDefault="00E208A7">
            <w:pPr>
              <w:pStyle w:val="TableParagraph"/>
              <w:kinsoku w:val="0"/>
              <w:overflowPunct w:val="0"/>
              <w:spacing w:before="0"/>
              <w:rPr>
                <w:rFonts w:ascii="Verdana" w:hAnsi="Verdana" w:cs="Verdana"/>
                <w:sz w:val="21"/>
                <w:szCs w:val="21"/>
              </w:rPr>
            </w:pPr>
          </w:p>
          <w:p w14:paraId="2B218C8F" w14:textId="77777777" w:rsidR="00E208A7" w:rsidRDefault="00E208A7">
            <w:pPr>
              <w:pStyle w:val="TableParagraph"/>
              <w:kinsoku w:val="0"/>
              <w:overflowPunct w:val="0"/>
              <w:spacing w:before="1"/>
              <w:ind w:left="77"/>
              <w:rPr>
                <w:color w:val="231F20"/>
                <w:spacing w:val="-4"/>
                <w:w w:val="110"/>
                <w:sz w:val="21"/>
                <w:szCs w:val="21"/>
              </w:rPr>
            </w:pPr>
            <w:r>
              <w:rPr>
                <w:color w:val="231F20"/>
                <w:spacing w:val="-4"/>
                <w:w w:val="110"/>
                <w:sz w:val="21"/>
                <w:szCs w:val="21"/>
              </w:rPr>
              <w:t>Campus</w:t>
            </w:r>
            <w:r>
              <w:rPr>
                <w:color w:val="231F20"/>
                <w:spacing w:val="-5"/>
                <w:w w:val="110"/>
                <w:sz w:val="21"/>
                <w:szCs w:val="21"/>
              </w:rPr>
              <w:t xml:space="preserve"> </w:t>
            </w:r>
            <w:r>
              <w:rPr>
                <w:color w:val="231F20"/>
                <w:spacing w:val="-4"/>
                <w:w w:val="110"/>
                <w:sz w:val="21"/>
                <w:szCs w:val="21"/>
              </w:rPr>
              <w:t>Mental</w:t>
            </w:r>
            <w:r>
              <w:rPr>
                <w:color w:val="231F20"/>
                <w:spacing w:val="-5"/>
                <w:w w:val="110"/>
                <w:sz w:val="21"/>
                <w:szCs w:val="21"/>
              </w:rPr>
              <w:t xml:space="preserve"> </w:t>
            </w:r>
            <w:r>
              <w:rPr>
                <w:color w:val="231F20"/>
                <w:spacing w:val="-4"/>
                <w:w w:val="110"/>
                <w:sz w:val="21"/>
                <w:szCs w:val="21"/>
              </w:rPr>
              <w:t>Health Services</w:t>
            </w:r>
          </w:p>
        </w:tc>
      </w:tr>
      <w:tr w:rsidR="00E208A7" w14:paraId="6DD783E1" w14:textId="77777777">
        <w:tblPrEx>
          <w:tblCellMar>
            <w:top w:w="0" w:type="dxa"/>
            <w:left w:w="0" w:type="dxa"/>
            <w:bottom w:w="0" w:type="dxa"/>
            <w:right w:w="0" w:type="dxa"/>
          </w:tblCellMar>
        </w:tblPrEx>
        <w:trPr>
          <w:trHeight w:val="393"/>
        </w:trPr>
        <w:tc>
          <w:tcPr>
            <w:tcW w:w="3259" w:type="dxa"/>
            <w:tcBorders>
              <w:top w:val="single" w:sz="8" w:space="0" w:color="231F20"/>
              <w:left w:val="single" w:sz="8" w:space="0" w:color="231F20"/>
              <w:bottom w:val="single" w:sz="8" w:space="0" w:color="231F20"/>
              <w:right w:val="single" w:sz="8" w:space="0" w:color="231F20"/>
            </w:tcBorders>
          </w:tcPr>
          <w:p w14:paraId="20B6C6C2" w14:textId="77777777" w:rsidR="00E208A7" w:rsidRDefault="00E208A7">
            <w:pPr>
              <w:pStyle w:val="TableParagraph"/>
              <w:kinsoku w:val="0"/>
              <w:overflowPunct w:val="0"/>
              <w:spacing w:before="126"/>
              <w:ind w:left="78"/>
              <w:rPr>
                <w:color w:val="231F20"/>
                <w:spacing w:val="-2"/>
                <w:w w:val="110"/>
                <w:sz w:val="21"/>
                <w:szCs w:val="21"/>
              </w:rPr>
            </w:pPr>
            <w:r>
              <w:rPr>
                <w:color w:val="231F20"/>
                <w:w w:val="110"/>
                <w:sz w:val="21"/>
                <w:szCs w:val="21"/>
              </w:rPr>
              <w:t>Flight</w:t>
            </w:r>
            <w:r>
              <w:rPr>
                <w:color w:val="231F20"/>
                <w:spacing w:val="-14"/>
                <w:w w:val="110"/>
                <w:sz w:val="21"/>
                <w:szCs w:val="21"/>
              </w:rPr>
              <w:t xml:space="preserve"> </w:t>
            </w:r>
            <w:r>
              <w:rPr>
                <w:color w:val="231F20"/>
                <w:w w:val="110"/>
                <w:sz w:val="21"/>
                <w:szCs w:val="21"/>
              </w:rPr>
              <w:t>Center</w:t>
            </w:r>
            <w:r>
              <w:rPr>
                <w:color w:val="231F20"/>
                <w:spacing w:val="-13"/>
                <w:w w:val="110"/>
                <w:sz w:val="21"/>
                <w:szCs w:val="21"/>
              </w:rPr>
              <w:t xml:space="preserve"> </w:t>
            </w:r>
            <w:r>
              <w:rPr>
                <w:color w:val="231F20"/>
                <w:spacing w:val="-2"/>
                <w:w w:val="110"/>
                <w:sz w:val="21"/>
                <w:szCs w:val="21"/>
              </w:rPr>
              <w:t>Director</w:t>
            </w:r>
          </w:p>
        </w:tc>
        <w:tc>
          <w:tcPr>
            <w:tcW w:w="1642" w:type="dxa"/>
            <w:tcBorders>
              <w:top w:val="single" w:sz="8" w:space="0" w:color="231F20"/>
              <w:left w:val="single" w:sz="8" w:space="0" w:color="231F20"/>
              <w:bottom w:val="single" w:sz="8" w:space="0" w:color="231F20"/>
              <w:right w:val="single" w:sz="8" w:space="0" w:color="231F20"/>
            </w:tcBorders>
          </w:tcPr>
          <w:p w14:paraId="1EF3C75C" w14:textId="77777777" w:rsidR="00E208A7" w:rsidRDefault="00E208A7">
            <w:pPr>
              <w:pStyle w:val="TableParagraph"/>
              <w:kinsoku w:val="0"/>
              <w:overflowPunct w:val="0"/>
              <w:spacing w:before="126"/>
              <w:ind w:left="78"/>
              <w:rPr>
                <w:color w:val="231F20"/>
                <w:spacing w:val="-2"/>
                <w:w w:val="110"/>
                <w:sz w:val="21"/>
                <w:szCs w:val="21"/>
              </w:rPr>
            </w:pPr>
            <w:r>
              <w:rPr>
                <w:color w:val="231F20"/>
                <w:spacing w:val="-2"/>
                <w:w w:val="110"/>
                <w:sz w:val="21"/>
                <w:szCs w:val="21"/>
              </w:rPr>
              <w:t>Janie</w:t>
            </w:r>
          </w:p>
        </w:tc>
        <w:tc>
          <w:tcPr>
            <w:tcW w:w="2103" w:type="dxa"/>
            <w:tcBorders>
              <w:top w:val="single" w:sz="8" w:space="0" w:color="231F20"/>
              <w:left w:val="single" w:sz="8" w:space="0" w:color="231F20"/>
              <w:bottom w:val="single" w:sz="8" w:space="0" w:color="231F20"/>
              <w:right w:val="single" w:sz="8" w:space="0" w:color="231F20"/>
            </w:tcBorders>
          </w:tcPr>
          <w:p w14:paraId="0933E7D2" w14:textId="77777777" w:rsidR="00E208A7" w:rsidRDefault="00E208A7">
            <w:pPr>
              <w:pStyle w:val="TableParagraph"/>
              <w:kinsoku w:val="0"/>
              <w:overflowPunct w:val="0"/>
              <w:spacing w:before="126"/>
              <w:ind w:left="78"/>
              <w:rPr>
                <w:color w:val="231F20"/>
                <w:spacing w:val="-4"/>
                <w:w w:val="110"/>
                <w:sz w:val="21"/>
                <w:szCs w:val="21"/>
              </w:rPr>
            </w:pPr>
            <w:r>
              <w:rPr>
                <w:color w:val="231F20"/>
                <w:spacing w:val="-4"/>
                <w:w w:val="110"/>
                <w:sz w:val="21"/>
                <w:szCs w:val="21"/>
              </w:rPr>
              <w:t>Daly</w:t>
            </w:r>
          </w:p>
        </w:tc>
        <w:tc>
          <w:tcPr>
            <w:tcW w:w="3778" w:type="dxa"/>
            <w:tcBorders>
              <w:top w:val="single" w:sz="8" w:space="0" w:color="231F20"/>
              <w:left w:val="single" w:sz="8" w:space="0" w:color="231F20"/>
              <w:bottom w:val="single" w:sz="8" w:space="0" w:color="231F20"/>
              <w:right w:val="single" w:sz="8" w:space="0" w:color="231F20"/>
            </w:tcBorders>
          </w:tcPr>
          <w:p w14:paraId="27511D23" w14:textId="77777777" w:rsidR="00E208A7" w:rsidRDefault="00E208A7">
            <w:pPr>
              <w:pStyle w:val="TableParagraph"/>
              <w:kinsoku w:val="0"/>
              <w:overflowPunct w:val="0"/>
              <w:spacing w:before="126"/>
              <w:ind w:left="77"/>
              <w:rPr>
                <w:color w:val="231F20"/>
                <w:spacing w:val="-4"/>
                <w:w w:val="115"/>
                <w:sz w:val="21"/>
                <w:szCs w:val="21"/>
              </w:rPr>
            </w:pPr>
            <w:r>
              <w:rPr>
                <w:color w:val="231F20"/>
                <w:spacing w:val="-4"/>
                <w:w w:val="115"/>
                <w:sz w:val="21"/>
                <w:szCs w:val="21"/>
              </w:rPr>
              <w:t>Aviation</w:t>
            </w:r>
            <w:r>
              <w:rPr>
                <w:color w:val="231F20"/>
                <w:spacing w:val="-11"/>
                <w:w w:val="115"/>
                <w:sz w:val="21"/>
                <w:szCs w:val="21"/>
              </w:rPr>
              <w:t xml:space="preserve"> </w:t>
            </w:r>
            <w:r>
              <w:rPr>
                <w:color w:val="231F20"/>
                <w:spacing w:val="-4"/>
                <w:w w:val="115"/>
                <w:sz w:val="21"/>
                <w:szCs w:val="21"/>
              </w:rPr>
              <w:t>Flight</w:t>
            </w:r>
            <w:r>
              <w:rPr>
                <w:color w:val="231F20"/>
                <w:spacing w:val="-11"/>
                <w:w w:val="115"/>
                <w:sz w:val="21"/>
                <w:szCs w:val="21"/>
              </w:rPr>
              <w:t xml:space="preserve"> </w:t>
            </w:r>
            <w:r>
              <w:rPr>
                <w:color w:val="231F20"/>
                <w:spacing w:val="-4"/>
                <w:w w:val="115"/>
                <w:sz w:val="21"/>
                <w:szCs w:val="21"/>
              </w:rPr>
              <w:t>Line</w:t>
            </w:r>
          </w:p>
        </w:tc>
      </w:tr>
      <w:tr w:rsidR="00E208A7" w14:paraId="3BD46450" w14:textId="77777777">
        <w:tblPrEx>
          <w:tblCellMar>
            <w:top w:w="0" w:type="dxa"/>
            <w:left w:w="0" w:type="dxa"/>
            <w:bottom w:w="0" w:type="dxa"/>
            <w:right w:w="0" w:type="dxa"/>
          </w:tblCellMar>
        </w:tblPrEx>
        <w:trPr>
          <w:trHeight w:val="393"/>
        </w:trPr>
        <w:tc>
          <w:tcPr>
            <w:tcW w:w="3259" w:type="dxa"/>
            <w:tcBorders>
              <w:top w:val="single" w:sz="8" w:space="0" w:color="231F20"/>
              <w:left w:val="single" w:sz="8" w:space="0" w:color="231F20"/>
              <w:bottom w:val="single" w:sz="8" w:space="0" w:color="231F20"/>
              <w:right w:val="single" w:sz="8" w:space="0" w:color="231F20"/>
            </w:tcBorders>
          </w:tcPr>
          <w:p w14:paraId="7FEB4978" w14:textId="77777777" w:rsidR="00E208A7" w:rsidRDefault="00E208A7">
            <w:pPr>
              <w:pStyle w:val="TableParagraph"/>
              <w:kinsoku w:val="0"/>
              <w:overflowPunct w:val="0"/>
              <w:spacing w:before="126"/>
              <w:ind w:left="78"/>
              <w:rPr>
                <w:color w:val="231F20"/>
                <w:spacing w:val="-2"/>
                <w:w w:val="110"/>
                <w:sz w:val="21"/>
                <w:szCs w:val="21"/>
              </w:rPr>
            </w:pPr>
            <w:r>
              <w:rPr>
                <w:color w:val="231F20"/>
                <w:w w:val="110"/>
                <w:sz w:val="21"/>
                <w:szCs w:val="21"/>
              </w:rPr>
              <w:t>Executive</w:t>
            </w:r>
            <w:r>
              <w:rPr>
                <w:color w:val="231F20"/>
                <w:spacing w:val="-10"/>
                <w:w w:val="110"/>
                <w:sz w:val="21"/>
                <w:szCs w:val="21"/>
              </w:rPr>
              <w:t xml:space="preserve"> </w:t>
            </w:r>
            <w:r>
              <w:rPr>
                <w:color w:val="231F20"/>
                <w:w w:val="110"/>
                <w:sz w:val="21"/>
                <w:szCs w:val="21"/>
              </w:rPr>
              <w:t>Director</w:t>
            </w:r>
            <w:r>
              <w:rPr>
                <w:color w:val="231F20"/>
                <w:spacing w:val="-10"/>
                <w:w w:val="110"/>
                <w:sz w:val="21"/>
                <w:szCs w:val="21"/>
              </w:rPr>
              <w:t xml:space="preserve"> </w:t>
            </w:r>
            <w:r>
              <w:rPr>
                <w:color w:val="231F20"/>
                <w:w w:val="110"/>
                <w:sz w:val="21"/>
                <w:szCs w:val="21"/>
              </w:rPr>
              <w:t>of</w:t>
            </w:r>
            <w:r>
              <w:rPr>
                <w:color w:val="231F20"/>
                <w:spacing w:val="-10"/>
                <w:w w:val="110"/>
                <w:sz w:val="21"/>
                <w:szCs w:val="21"/>
              </w:rPr>
              <w:t xml:space="preserve"> </w:t>
            </w:r>
            <w:r>
              <w:rPr>
                <w:color w:val="231F20"/>
                <w:spacing w:val="-2"/>
                <w:w w:val="110"/>
                <w:sz w:val="21"/>
                <w:szCs w:val="21"/>
              </w:rPr>
              <w:t>LIEOC</w:t>
            </w:r>
          </w:p>
        </w:tc>
        <w:tc>
          <w:tcPr>
            <w:tcW w:w="1642" w:type="dxa"/>
            <w:tcBorders>
              <w:top w:val="single" w:sz="8" w:space="0" w:color="231F20"/>
              <w:left w:val="single" w:sz="8" w:space="0" w:color="231F20"/>
              <w:bottom w:val="single" w:sz="8" w:space="0" w:color="231F20"/>
              <w:right w:val="single" w:sz="8" w:space="0" w:color="231F20"/>
            </w:tcBorders>
          </w:tcPr>
          <w:p w14:paraId="006E6ED1" w14:textId="77777777" w:rsidR="00E208A7" w:rsidRDefault="00E208A7">
            <w:pPr>
              <w:pStyle w:val="TableParagraph"/>
              <w:kinsoku w:val="0"/>
              <w:overflowPunct w:val="0"/>
              <w:spacing w:before="126"/>
              <w:ind w:left="78"/>
              <w:rPr>
                <w:color w:val="231F20"/>
                <w:spacing w:val="-2"/>
                <w:w w:val="110"/>
                <w:sz w:val="21"/>
                <w:szCs w:val="21"/>
              </w:rPr>
            </w:pPr>
            <w:r>
              <w:rPr>
                <w:color w:val="231F20"/>
                <w:w w:val="110"/>
                <w:sz w:val="21"/>
                <w:szCs w:val="21"/>
              </w:rPr>
              <w:t>Anne</w:t>
            </w:r>
            <w:r>
              <w:rPr>
                <w:color w:val="231F20"/>
                <w:spacing w:val="-14"/>
                <w:w w:val="110"/>
                <w:sz w:val="21"/>
                <w:szCs w:val="21"/>
              </w:rPr>
              <w:t xml:space="preserve"> </w:t>
            </w:r>
            <w:r>
              <w:rPr>
                <w:color w:val="231F20"/>
                <w:spacing w:val="-2"/>
                <w:w w:val="110"/>
                <w:sz w:val="21"/>
                <w:szCs w:val="21"/>
              </w:rPr>
              <w:t>Marie</w:t>
            </w:r>
          </w:p>
        </w:tc>
        <w:tc>
          <w:tcPr>
            <w:tcW w:w="2103" w:type="dxa"/>
            <w:tcBorders>
              <w:top w:val="single" w:sz="8" w:space="0" w:color="231F20"/>
              <w:left w:val="single" w:sz="8" w:space="0" w:color="231F20"/>
              <w:bottom w:val="single" w:sz="8" w:space="0" w:color="231F20"/>
              <w:right w:val="single" w:sz="8" w:space="0" w:color="231F20"/>
            </w:tcBorders>
          </w:tcPr>
          <w:p w14:paraId="279E02E5" w14:textId="77777777" w:rsidR="00E208A7" w:rsidRDefault="00E208A7">
            <w:pPr>
              <w:pStyle w:val="TableParagraph"/>
              <w:kinsoku w:val="0"/>
              <w:overflowPunct w:val="0"/>
              <w:spacing w:before="126"/>
              <w:ind w:left="78"/>
              <w:rPr>
                <w:color w:val="231F20"/>
                <w:spacing w:val="-2"/>
                <w:w w:val="120"/>
                <w:sz w:val="21"/>
                <w:szCs w:val="21"/>
              </w:rPr>
            </w:pPr>
            <w:r>
              <w:rPr>
                <w:color w:val="231F20"/>
                <w:spacing w:val="-2"/>
                <w:w w:val="120"/>
                <w:sz w:val="21"/>
                <w:szCs w:val="21"/>
              </w:rPr>
              <w:t>Armstrong</w:t>
            </w:r>
          </w:p>
        </w:tc>
        <w:tc>
          <w:tcPr>
            <w:tcW w:w="3778" w:type="dxa"/>
            <w:tcBorders>
              <w:top w:val="single" w:sz="8" w:space="0" w:color="231F20"/>
              <w:left w:val="single" w:sz="8" w:space="0" w:color="231F20"/>
              <w:bottom w:val="single" w:sz="8" w:space="0" w:color="231F20"/>
              <w:right w:val="single" w:sz="8" w:space="0" w:color="231F20"/>
            </w:tcBorders>
          </w:tcPr>
          <w:p w14:paraId="73E1E328" w14:textId="77777777" w:rsidR="00E208A7" w:rsidRDefault="00E208A7">
            <w:pPr>
              <w:pStyle w:val="TableParagraph"/>
              <w:kinsoku w:val="0"/>
              <w:overflowPunct w:val="0"/>
              <w:spacing w:before="126"/>
              <w:ind w:left="77"/>
              <w:rPr>
                <w:color w:val="231F20"/>
                <w:spacing w:val="-2"/>
                <w:w w:val="110"/>
                <w:sz w:val="21"/>
                <w:szCs w:val="21"/>
              </w:rPr>
            </w:pPr>
            <w:r>
              <w:rPr>
                <w:color w:val="231F20"/>
                <w:w w:val="110"/>
                <w:sz w:val="21"/>
                <w:szCs w:val="21"/>
              </w:rPr>
              <w:t>Dean</w:t>
            </w:r>
            <w:r>
              <w:rPr>
                <w:color w:val="231F20"/>
                <w:spacing w:val="-15"/>
                <w:w w:val="110"/>
                <w:sz w:val="21"/>
                <w:szCs w:val="21"/>
              </w:rPr>
              <w:t xml:space="preserve"> </w:t>
            </w:r>
            <w:r>
              <w:rPr>
                <w:color w:val="231F20"/>
                <w:w w:val="110"/>
                <w:sz w:val="21"/>
                <w:szCs w:val="21"/>
              </w:rPr>
              <w:t>of</w:t>
            </w:r>
            <w:r>
              <w:rPr>
                <w:color w:val="231F20"/>
                <w:spacing w:val="-15"/>
                <w:w w:val="110"/>
                <w:sz w:val="21"/>
                <w:szCs w:val="21"/>
              </w:rPr>
              <w:t xml:space="preserve"> </w:t>
            </w:r>
            <w:r>
              <w:rPr>
                <w:color w:val="231F20"/>
                <w:spacing w:val="-2"/>
                <w:w w:val="110"/>
                <w:sz w:val="21"/>
                <w:szCs w:val="21"/>
              </w:rPr>
              <w:t>LIEOC</w:t>
            </w:r>
          </w:p>
        </w:tc>
      </w:tr>
      <w:tr w:rsidR="00E208A7" w14:paraId="14943F0D" w14:textId="77777777">
        <w:tblPrEx>
          <w:tblCellMar>
            <w:top w:w="0" w:type="dxa"/>
            <w:left w:w="0" w:type="dxa"/>
            <w:bottom w:w="0" w:type="dxa"/>
            <w:right w:w="0" w:type="dxa"/>
          </w:tblCellMar>
        </w:tblPrEx>
        <w:trPr>
          <w:trHeight w:val="653"/>
        </w:trPr>
        <w:tc>
          <w:tcPr>
            <w:tcW w:w="3259" w:type="dxa"/>
            <w:tcBorders>
              <w:top w:val="single" w:sz="8" w:space="0" w:color="231F20"/>
              <w:left w:val="single" w:sz="8" w:space="0" w:color="231F20"/>
              <w:bottom w:val="single" w:sz="8" w:space="0" w:color="231F20"/>
              <w:right w:val="single" w:sz="8" w:space="0" w:color="231F20"/>
            </w:tcBorders>
          </w:tcPr>
          <w:p w14:paraId="5E192D26" w14:textId="77777777" w:rsidR="00E208A7" w:rsidRDefault="00E208A7">
            <w:pPr>
              <w:pStyle w:val="TableParagraph"/>
              <w:kinsoku w:val="0"/>
              <w:overflowPunct w:val="0"/>
              <w:spacing w:before="107" w:line="260" w:lineRule="atLeast"/>
              <w:ind w:left="78"/>
              <w:rPr>
                <w:color w:val="231F20"/>
                <w:w w:val="115"/>
                <w:sz w:val="21"/>
                <w:szCs w:val="21"/>
              </w:rPr>
            </w:pPr>
            <w:r>
              <w:rPr>
                <w:color w:val="231F20"/>
                <w:w w:val="110"/>
                <w:sz w:val="21"/>
                <w:szCs w:val="21"/>
              </w:rPr>
              <w:t>Dean</w:t>
            </w:r>
            <w:r>
              <w:rPr>
                <w:color w:val="231F20"/>
                <w:spacing w:val="-17"/>
                <w:w w:val="110"/>
                <w:sz w:val="21"/>
                <w:szCs w:val="21"/>
              </w:rPr>
              <w:t xml:space="preserve"> </w:t>
            </w:r>
            <w:r>
              <w:rPr>
                <w:color w:val="231F20"/>
                <w:w w:val="110"/>
                <w:sz w:val="21"/>
                <w:szCs w:val="21"/>
              </w:rPr>
              <w:t>of</w:t>
            </w:r>
            <w:r>
              <w:rPr>
                <w:color w:val="231F20"/>
                <w:spacing w:val="-16"/>
                <w:w w:val="110"/>
                <w:sz w:val="21"/>
                <w:szCs w:val="21"/>
              </w:rPr>
              <w:t xml:space="preserve"> </w:t>
            </w:r>
            <w:r>
              <w:rPr>
                <w:color w:val="231F20"/>
                <w:w w:val="110"/>
                <w:sz w:val="21"/>
                <w:szCs w:val="21"/>
              </w:rPr>
              <w:t>Extended</w:t>
            </w:r>
            <w:r>
              <w:rPr>
                <w:color w:val="231F20"/>
                <w:spacing w:val="-16"/>
                <w:w w:val="110"/>
                <w:sz w:val="21"/>
                <w:szCs w:val="21"/>
              </w:rPr>
              <w:t xml:space="preserve"> </w:t>
            </w:r>
            <w:r>
              <w:rPr>
                <w:color w:val="231F20"/>
                <w:w w:val="110"/>
                <w:sz w:val="21"/>
                <w:szCs w:val="21"/>
              </w:rPr>
              <w:t xml:space="preserve">and </w:t>
            </w:r>
            <w:r>
              <w:rPr>
                <w:color w:val="231F20"/>
                <w:w w:val="115"/>
                <w:sz w:val="21"/>
                <w:szCs w:val="21"/>
              </w:rPr>
              <w:t>Experiential</w:t>
            </w:r>
            <w:r>
              <w:rPr>
                <w:color w:val="231F20"/>
                <w:spacing w:val="-17"/>
                <w:w w:val="115"/>
                <w:sz w:val="21"/>
                <w:szCs w:val="21"/>
              </w:rPr>
              <w:t xml:space="preserve"> </w:t>
            </w:r>
            <w:r>
              <w:rPr>
                <w:color w:val="231F20"/>
                <w:w w:val="115"/>
                <w:sz w:val="21"/>
                <w:szCs w:val="21"/>
              </w:rPr>
              <w:t>Learning</w:t>
            </w:r>
          </w:p>
        </w:tc>
        <w:tc>
          <w:tcPr>
            <w:tcW w:w="1642" w:type="dxa"/>
            <w:tcBorders>
              <w:top w:val="single" w:sz="8" w:space="0" w:color="231F20"/>
              <w:left w:val="single" w:sz="8" w:space="0" w:color="231F20"/>
              <w:bottom w:val="single" w:sz="8" w:space="0" w:color="231F20"/>
              <w:right w:val="single" w:sz="8" w:space="0" w:color="231F20"/>
            </w:tcBorders>
          </w:tcPr>
          <w:p w14:paraId="06E5EDB7" w14:textId="77777777" w:rsidR="00E208A7" w:rsidRDefault="00E208A7">
            <w:pPr>
              <w:pStyle w:val="TableParagraph"/>
              <w:kinsoku w:val="0"/>
              <w:overflowPunct w:val="0"/>
              <w:spacing w:before="0"/>
              <w:rPr>
                <w:rFonts w:ascii="Verdana" w:hAnsi="Verdana" w:cs="Verdana"/>
                <w:sz w:val="21"/>
                <w:szCs w:val="21"/>
              </w:rPr>
            </w:pPr>
          </w:p>
          <w:p w14:paraId="3DDD2FF7" w14:textId="77777777" w:rsidR="00E208A7" w:rsidRDefault="00E208A7">
            <w:pPr>
              <w:pStyle w:val="TableParagraph"/>
              <w:kinsoku w:val="0"/>
              <w:overflowPunct w:val="0"/>
              <w:spacing w:before="1"/>
              <w:ind w:left="78"/>
              <w:rPr>
                <w:color w:val="231F20"/>
                <w:spacing w:val="-2"/>
                <w:w w:val="110"/>
                <w:sz w:val="21"/>
                <w:szCs w:val="21"/>
              </w:rPr>
            </w:pPr>
            <w:r>
              <w:rPr>
                <w:color w:val="231F20"/>
                <w:spacing w:val="-2"/>
                <w:w w:val="110"/>
                <w:sz w:val="21"/>
                <w:szCs w:val="21"/>
              </w:rPr>
              <w:t>Dylan</w:t>
            </w:r>
          </w:p>
        </w:tc>
        <w:tc>
          <w:tcPr>
            <w:tcW w:w="2103" w:type="dxa"/>
            <w:tcBorders>
              <w:top w:val="single" w:sz="8" w:space="0" w:color="231F20"/>
              <w:left w:val="single" w:sz="8" w:space="0" w:color="231F20"/>
              <w:bottom w:val="single" w:sz="8" w:space="0" w:color="231F20"/>
              <w:right w:val="single" w:sz="8" w:space="0" w:color="231F20"/>
            </w:tcBorders>
          </w:tcPr>
          <w:p w14:paraId="6985F031" w14:textId="77777777" w:rsidR="00E208A7" w:rsidRDefault="00E208A7">
            <w:pPr>
              <w:pStyle w:val="TableParagraph"/>
              <w:kinsoku w:val="0"/>
              <w:overflowPunct w:val="0"/>
              <w:spacing w:before="0"/>
              <w:rPr>
                <w:rFonts w:ascii="Verdana" w:hAnsi="Verdana" w:cs="Verdana"/>
                <w:sz w:val="21"/>
                <w:szCs w:val="21"/>
              </w:rPr>
            </w:pPr>
          </w:p>
          <w:p w14:paraId="525C835B" w14:textId="77777777" w:rsidR="00E208A7" w:rsidRDefault="00E208A7">
            <w:pPr>
              <w:pStyle w:val="TableParagraph"/>
              <w:kinsoku w:val="0"/>
              <w:overflowPunct w:val="0"/>
              <w:spacing w:before="1"/>
              <w:ind w:left="77"/>
              <w:rPr>
                <w:color w:val="231F20"/>
                <w:spacing w:val="-2"/>
                <w:w w:val="110"/>
                <w:sz w:val="21"/>
                <w:szCs w:val="21"/>
              </w:rPr>
            </w:pPr>
            <w:r>
              <w:rPr>
                <w:color w:val="231F20"/>
                <w:spacing w:val="-2"/>
                <w:w w:val="110"/>
                <w:sz w:val="21"/>
                <w:szCs w:val="21"/>
              </w:rPr>
              <w:t>Gafarian</w:t>
            </w:r>
          </w:p>
        </w:tc>
        <w:tc>
          <w:tcPr>
            <w:tcW w:w="3778" w:type="dxa"/>
            <w:tcBorders>
              <w:top w:val="single" w:sz="8" w:space="0" w:color="231F20"/>
              <w:left w:val="single" w:sz="8" w:space="0" w:color="231F20"/>
              <w:bottom w:val="single" w:sz="8" w:space="0" w:color="231F20"/>
              <w:right w:val="single" w:sz="8" w:space="0" w:color="231F20"/>
            </w:tcBorders>
          </w:tcPr>
          <w:p w14:paraId="4228280E" w14:textId="77777777" w:rsidR="00E208A7" w:rsidRDefault="00E208A7">
            <w:pPr>
              <w:pStyle w:val="TableParagraph"/>
              <w:kinsoku w:val="0"/>
              <w:overflowPunct w:val="0"/>
              <w:spacing w:before="0"/>
              <w:rPr>
                <w:rFonts w:ascii="Verdana" w:hAnsi="Verdana" w:cs="Verdana"/>
                <w:sz w:val="21"/>
                <w:szCs w:val="21"/>
              </w:rPr>
            </w:pPr>
          </w:p>
          <w:p w14:paraId="19956D71" w14:textId="77777777" w:rsidR="00E208A7" w:rsidRDefault="00E208A7">
            <w:pPr>
              <w:pStyle w:val="TableParagraph"/>
              <w:kinsoku w:val="0"/>
              <w:overflowPunct w:val="0"/>
              <w:spacing w:before="1"/>
              <w:ind w:left="77"/>
              <w:rPr>
                <w:color w:val="231F20"/>
                <w:spacing w:val="-2"/>
                <w:w w:val="110"/>
                <w:sz w:val="21"/>
                <w:szCs w:val="21"/>
              </w:rPr>
            </w:pPr>
            <w:r>
              <w:rPr>
                <w:color w:val="231F20"/>
                <w:spacing w:val="-2"/>
                <w:w w:val="110"/>
                <w:sz w:val="21"/>
                <w:szCs w:val="21"/>
              </w:rPr>
              <w:t>Extended</w:t>
            </w:r>
            <w:r>
              <w:rPr>
                <w:color w:val="231F20"/>
                <w:spacing w:val="-5"/>
                <w:w w:val="110"/>
                <w:sz w:val="21"/>
                <w:szCs w:val="21"/>
              </w:rPr>
              <w:t xml:space="preserve"> </w:t>
            </w:r>
            <w:r>
              <w:rPr>
                <w:color w:val="231F20"/>
                <w:spacing w:val="-2"/>
                <w:w w:val="110"/>
                <w:sz w:val="21"/>
                <w:szCs w:val="21"/>
              </w:rPr>
              <w:t>and</w:t>
            </w:r>
            <w:r>
              <w:rPr>
                <w:color w:val="231F20"/>
                <w:spacing w:val="-4"/>
                <w:w w:val="110"/>
                <w:sz w:val="21"/>
                <w:szCs w:val="21"/>
              </w:rPr>
              <w:t xml:space="preserve"> </w:t>
            </w:r>
            <w:r>
              <w:rPr>
                <w:color w:val="231F20"/>
                <w:spacing w:val="-2"/>
                <w:w w:val="110"/>
                <w:sz w:val="21"/>
                <w:szCs w:val="21"/>
              </w:rPr>
              <w:t>Experiential</w:t>
            </w:r>
            <w:r>
              <w:rPr>
                <w:color w:val="231F20"/>
                <w:spacing w:val="-5"/>
                <w:w w:val="110"/>
                <w:sz w:val="21"/>
                <w:szCs w:val="21"/>
              </w:rPr>
              <w:t xml:space="preserve"> </w:t>
            </w:r>
            <w:r>
              <w:rPr>
                <w:color w:val="231F20"/>
                <w:spacing w:val="-2"/>
                <w:w w:val="110"/>
                <w:sz w:val="21"/>
                <w:szCs w:val="21"/>
              </w:rPr>
              <w:t>Learning</w:t>
            </w:r>
          </w:p>
        </w:tc>
      </w:tr>
      <w:tr w:rsidR="00E208A7" w14:paraId="72D877DD" w14:textId="77777777">
        <w:tblPrEx>
          <w:tblCellMar>
            <w:top w:w="0" w:type="dxa"/>
            <w:left w:w="0" w:type="dxa"/>
            <w:bottom w:w="0" w:type="dxa"/>
            <w:right w:w="0" w:type="dxa"/>
          </w:tblCellMar>
        </w:tblPrEx>
        <w:trPr>
          <w:trHeight w:val="653"/>
        </w:trPr>
        <w:tc>
          <w:tcPr>
            <w:tcW w:w="3259" w:type="dxa"/>
            <w:tcBorders>
              <w:top w:val="single" w:sz="8" w:space="0" w:color="231F20"/>
              <w:left w:val="single" w:sz="8" w:space="0" w:color="231F20"/>
              <w:bottom w:val="single" w:sz="8" w:space="0" w:color="231F20"/>
              <w:right w:val="single" w:sz="8" w:space="0" w:color="231F20"/>
            </w:tcBorders>
          </w:tcPr>
          <w:p w14:paraId="164395A4" w14:textId="77777777" w:rsidR="00E208A7" w:rsidRDefault="00E208A7">
            <w:pPr>
              <w:pStyle w:val="TableParagraph"/>
              <w:kinsoku w:val="0"/>
              <w:overflowPunct w:val="0"/>
              <w:spacing w:before="107" w:line="260" w:lineRule="atLeast"/>
              <w:ind w:left="78"/>
              <w:rPr>
                <w:color w:val="231F20"/>
                <w:w w:val="110"/>
                <w:sz w:val="21"/>
                <w:szCs w:val="21"/>
              </w:rPr>
            </w:pPr>
            <w:r>
              <w:rPr>
                <w:color w:val="231F20"/>
                <w:spacing w:val="-2"/>
                <w:w w:val="110"/>
                <w:sz w:val="21"/>
                <w:szCs w:val="21"/>
              </w:rPr>
              <w:t>Director</w:t>
            </w:r>
            <w:r>
              <w:rPr>
                <w:color w:val="231F20"/>
                <w:spacing w:val="-15"/>
                <w:w w:val="110"/>
                <w:sz w:val="21"/>
                <w:szCs w:val="21"/>
              </w:rPr>
              <w:t xml:space="preserve"> </w:t>
            </w:r>
            <w:r>
              <w:rPr>
                <w:color w:val="231F20"/>
                <w:spacing w:val="-2"/>
                <w:w w:val="110"/>
                <w:sz w:val="21"/>
                <w:szCs w:val="21"/>
              </w:rPr>
              <w:t>of</w:t>
            </w:r>
            <w:r>
              <w:rPr>
                <w:color w:val="231F20"/>
                <w:spacing w:val="-14"/>
                <w:w w:val="110"/>
                <w:sz w:val="21"/>
                <w:szCs w:val="21"/>
              </w:rPr>
              <w:t xml:space="preserve"> </w:t>
            </w:r>
            <w:r>
              <w:rPr>
                <w:color w:val="231F20"/>
                <w:spacing w:val="-2"/>
                <w:w w:val="110"/>
                <w:sz w:val="21"/>
                <w:szCs w:val="21"/>
              </w:rPr>
              <w:t>Research</w:t>
            </w:r>
            <w:r>
              <w:rPr>
                <w:color w:val="231F20"/>
                <w:spacing w:val="-14"/>
                <w:w w:val="110"/>
                <w:sz w:val="21"/>
                <w:szCs w:val="21"/>
              </w:rPr>
              <w:t xml:space="preserve"> </w:t>
            </w:r>
            <w:r>
              <w:rPr>
                <w:color w:val="231F20"/>
                <w:spacing w:val="-2"/>
                <w:w w:val="110"/>
                <w:sz w:val="21"/>
                <w:szCs w:val="21"/>
              </w:rPr>
              <w:t xml:space="preserve">and </w:t>
            </w:r>
            <w:r>
              <w:rPr>
                <w:color w:val="231F20"/>
                <w:w w:val="110"/>
                <w:sz w:val="21"/>
                <w:szCs w:val="21"/>
              </w:rPr>
              <w:t>Sponsored Programs</w:t>
            </w:r>
          </w:p>
        </w:tc>
        <w:tc>
          <w:tcPr>
            <w:tcW w:w="1642" w:type="dxa"/>
            <w:tcBorders>
              <w:top w:val="single" w:sz="8" w:space="0" w:color="231F20"/>
              <w:left w:val="single" w:sz="8" w:space="0" w:color="231F20"/>
              <w:bottom w:val="single" w:sz="8" w:space="0" w:color="231F20"/>
              <w:right w:val="single" w:sz="8" w:space="0" w:color="231F20"/>
            </w:tcBorders>
          </w:tcPr>
          <w:p w14:paraId="39D065BB" w14:textId="77777777" w:rsidR="00E208A7" w:rsidRDefault="00E208A7">
            <w:pPr>
              <w:pStyle w:val="TableParagraph"/>
              <w:kinsoku w:val="0"/>
              <w:overflowPunct w:val="0"/>
              <w:spacing w:before="0"/>
              <w:rPr>
                <w:rFonts w:ascii="Verdana" w:hAnsi="Verdana" w:cs="Verdana"/>
                <w:sz w:val="21"/>
                <w:szCs w:val="21"/>
              </w:rPr>
            </w:pPr>
          </w:p>
          <w:p w14:paraId="0ADB96C5" w14:textId="77777777" w:rsidR="00E208A7" w:rsidRDefault="00E208A7">
            <w:pPr>
              <w:pStyle w:val="TableParagraph"/>
              <w:kinsoku w:val="0"/>
              <w:overflowPunct w:val="0"/>
              <w:spacing w:before="1"/>
              <w:ind w:left="78"/>
              <w:rPr>
                <w:color w:val="231F20"/>
                <w:spacing w:val="-2"/>
                <w:w w:val="115"/>
                <w:sz w:val="21"/>
                <w:szCs w:val="21"/>
              </w:rPr>
            </w:pPr>
            <w:r>
              <w:rPr>
                <w:color w:val="231F20"/>
                <w:spacing w:val="-2"/>
                <w:w w:val="115"/>
                <w:sz w:val="21"/>
                <w:szCs w:val="21"/>
              </w:rPr>
              <w:t>Alice</w:t>
            </w:r>
          </w:p>
        </w:tc>
        <w:tc>
          <w:tcPr>
            <w:tcW w:w="2103" w:type="dxa"/>
            <w:tcBorders>
              <w:top w:val="single" w:sz="8" w:space="0" w:color="231F20"/>
              <w:left w:val="single" w:sz="8" w:space="0" w:color="231F20"/>
              <w:bottom w:val="single" w:sz="8" w:space="0" w:color="231F20"/>
              <w:right w:val="single" w:sz="8" w:space="0" w:color="231F20"/>
            </w:tcBorders>
          </w:tcPr>
          <w:p w14:paraId="2533C342" w14:textId="77777777" w:rsidR="00E208A7" w:rsidRDefault="00E208A7">
            <w:pPr>
              <w:pStyle w:val="TableParagraph"/>
              <w:kinsoku w:val="0"/>
              <w:overflowPunct w:val="0"/>
              <w:spacing w:before="0"/>
              <w:rPr>
                <w:rFonts w:ascii="Verdana" w:hAnsi="Verdana" w:cs="Verdana"/>
                <w:sz w:val="21"/>
                <w:szCs w:val="21"/>
              </w:rPr>
            </w:pPr>
          </w:p>
          <w:p w14:paraId="4DD67D96" w14:textId="77777777" w:rsidR="00E208A7" w:rsidRDefault="00E208A7">
            <w:pPr>
              <w:pStyle w:val="TableParagraph"/>
              <w:kinsoku w:val="0"/>
              <w:overflowPunct w:val="0"/>
              <w:spacing w:before="1"/>
              <w:ind w:left="77"/>
              <w:rPr>
                <w:color w:val="231F20"/>
                <w:spacing w:val="-2"/>
                <w:w w:val="110"/>
                <w:sz w:val="21"/>
                <w:szCs w:val="21"/>
              </w:rPr>
            </w:pPr>
            <w:r>
              <w:rPr>
                <w:color w:val="231F20"/>
                <w:spacing w:val="-6"/>
                <w:w w:val="110"/>
                <w:sz w:val="21"/>
                <w:szCs w:val="21"/>
              </w:rPr>
              <w:t>Diaz-</w:t>
            </w:r>
            <w:r>
              <w:rPr>
                <w:color w:val="231F20"/>
                <w:spacing w:val="-2"/>
                <w:w w:val="110"/>
                <w:sz w:val="21"/>
                <w:szCs w:val="21"/>
              </w:rPr>
              <w:t>Bonhomme</w:t>
            </w:r>
          </w:p>
        </w:tc>
        <w:tc>
          <w:tcPr>
            <w:tcW w:w="3778" w:type="dxa"/>
            <w:tcBorders>
              <w:top w:val="single" w:sz="8" w:space="0" w:color="231F20"/>
              <w:left w:val="single" w:sz="8" w:space="0" w:color="231F20"/>
              <w:bottom w:val="single" w:sz="8" w:space="0" w:color="231F20"/>
              <w:right w:val="single" w:sz="8" w:space="0" w:color="231F20"/>
            </w:tcBorders>
          </w:tcPr>
          <w:p w14:paraId="389CCFB0" w14:textId="77777777" w:rsidR="00E208A7" w:rsidRDefault="00E208A7">
            <w:pPr>
              <w:pStyle w:val="TableParagraph"/>
              <w:kinsoku w:val="0"/>
              <w:overflowPunct w:val="0"/>
              <w:spacing w:before="107" w:line="260" w:lineRule="atLeast"/>
              <w:ind w:left="76"/>
              <w:rPr>
                <w:color w:val="231F20"/>
                <w:w w:val="110"/>
                <w:sz w:val="21"/>
                <w:szCs w:val="21"/>
              </w:rPr>
            </w:pPr>
            <w:r>
              <w:rPr>
                <w:color w:val="231F20"/>
                <w:spacing w:val="-2"/>
                <w:w w:val="110"/>
                <w:sz w:val="21"/>
                <w:szCs w:val="21"/>
              </w:rPr>
              <w:t>Office</w:t>
            </w:r>
            <w:r>
              <w:rPr>
                <w:color w:val="231F20"/>
                <w:spacing w:val="-15"/>
                <w:w w:val="110"/>
                <w:sz w:val="21"/>
                <w:szCs w:val="21"/>
              </w:rPr>
              <w:t xml:space="preserve"> </w:t>
            </w:r>
            <w:r>
              <w:rPr>
                <w:color w:val="231F20"/>
                <w:spacing w:val="-2"/>
                <w:w w:val="110"/>
                <w:sz w:val="21"/>
                <w:szCs w:val="21"/>
              </w:rPr>
              <w:t>of</w:t>
            </w:r>
            <w:r>
              <w:rPr>
                <w:color w:val="231F20"/>
                <w:spacing w:val="-14"/>
                <w:w w:val="110"/>
                <w:sz w:val="21"/>
                <w:szCs w:val="21"/>
              </w:rPr>
              <w:t xml:space="preserve"> </w:t>
            </w:r>
            <w:r>
              <w:rPr>
                <w:color w:val="231F20"/>
                <w:spacing w:val="-2"/>
                <w:w w:val="110"/>
                <w:sz w:val="21"/>
                <w:szCs w:val="21"/>
              </w:rPr>
              <w:t>Research</w:t>
            </w:r>
            <w:r>
              <w:rPr>
                <w:color w:val="231F20"/>
                <w:spacing w:val="-14"/>
                <w:w w:val="110"/>
                <w:sz w:val="21"/>
                <w:szCs w:val="21"/>
              </w:rPr>
              <w:t xml:space="preserve"> </w:t>
            </w:r>
            <w:r>
              <w:rPr>
                <w:color w:val="231F20"/>
                <w:spacing w:val="-2"/>
                <w:w w:val="110"/>
                <w:sz w:val="21"/>
                <w:szCs w:val="21"/>
              </w:rPr>
              <w:t>&amp;</w:t>
            </w:r>
            <w:r>
              <w:rPr>
                <w:color w:val="231F20"/>
                <w:spacing w:val="-14"/>
                <w:w w:val="110"/>
                <w:sz w:val="21"/>
                <w:szCs w:val="21"/>
              </w:rPr>
              <w:t xml:space="preserve"> </w:t>
            </w:r>
            <w:r>
              <w:rPr>
                <w:color w:val="231F20"/>
                <w:spacing w:val="-2"/>
                <w:w w:val="110"/>
                <w:sz w:val="21"/>
                <w:szCs w:val="21"/>
              </w:rPr>
              <w:t xml:space="preserve">Sponsored </w:t>
            </w:r>
            <w:r>
              <w:rPr>
                <w:color w:val="231F20"/>
                <w:w w:val="110"/>
                <w:sz w:val="21"/>
                <w:szCs w:val="21"/>
              </w:rPr>
              <w:t>Prog. Dev.</w:t>
            </w:r>
          </w:p>
        </w:tc>
      </w:tr>
    </w:tbl>
    <w:p w14:paraId="757B4CD2" w14:textId="77777777" w:rsidR="00E208A7" w:rsidRDefault="00E208A7">
      <w:pPr>
        <w:rPr>
          <w:rFonts w:ascii="Verdana" w:hAnsi="Verdana" w:cs="Verdana"/>
          <w:sz w:val="12"/>
          <w:szCs w:val="12"/>
        </w:rPr>
        <w:sectPr w:rsidR="00E208A7">
          <w:type w:val="continuous"/>
          <w:pgSz w:w="12240" w:h="15840"/>
          <w:pgMar w:top="1820" w:right="360" w:bottom="280" w:left="360" w:header="720" w:footer="720" w:gutter="0"/>
          <w:cols w:space="720" w:equalWidth="0">
            <w:col w:w="11520"/>
          </w:cols>
          <w:noEndnote/>
        </w:sectPr>
      </w:pPr>
    </w:p>
    <w:p w14:paraId="163F1817" w14:textId="77777777" w:rsidR="00E208A7" w:rsidRDefault="00E208A7">
      <w:pPr>
        <w:pStyle w:val="BodyText"/>
        <w:kinsoku w:val="0"/>
        <w:overflowPunct w:val="0"/>
        <w:rPr>
          <w:rFonts w:ascii="Verdana" w:hAnsi="Verdana" w:cs="Verdana"/>
          <w:sz w:val="20"/>
          <w:szCs w:val="20"/>
        </w:rPr>
      </w:pPr>
    </w:p>
    <w:p w14:paraId="0D8BF151" w14:textId="77777777" w:rsidR="00E208A7" w:rsidRDefault="00E208A7">
      <w:pPr>
        <w:pStyle w:val="BodyText"/>
        <w:kinsoku w:val="0"/>
        <w:overflowPunct w:val="0"/>
        <w:spacing w:before="114"/>
        <w:rPr>
          <w:rFonts w:ascii="Verdana" w:hAnsi="Verdana" w:cs="Verdana"/>
          <w:sz w:val="20"/>
          <w:szCs w:val="20"/>
        </w:rPr>
      </w:pPr>
    </w:p>
    <w:p w14:paraId="4CB5646D" w14:textId="77777777" w:rsidR="00E208A7" w:rsidRDefault="00E208A7">
      <w:pPr>
        <w:pStyle w:val="BodyText"/>
        <w:kinsoku w:val="0"/>
        <w:overflowPunct w:val="0"/>
        <w:spacing w:before="114"/>
        <w:rPr>
          <w:rFonts w:ascii="Verdana" w:hAnsi="Verdana" w:cs="Verdana"/>
          <w:sz w:val="20"/>
          <w:szCs w:val="20"/>
        </w:rPr>
        <w:sectPr w:rsidR="00E208A7">
          <w:pgSz w:w="12240" w:h="15840"/>
          <w:pgMar w:top="0" w:right="360" w:bottom="1260" w:left="360" w:header="0" w:footer="1067" w:gutter="0"/>
          <w:cols w:space="720"/>
          <w:noEndnote/>
        </w:sectPr>
      </w:pPr>
    </w:p>
    <w:p w14:paraId="65DA85AF" w14:textId="77777777" w:rsidR="00E208A7" w:rsidRDefault="00E208A7">
      <w:pPr>
        <w:pStyle w:val="BodyText"/>
        <w:kinsoku w:val="0"/>
        <w:overflowPunct w:val="0"/>
        <w:spacing w:before="76" w:line="259" w:lineRule="auto"/>
        <w:ind w:left="360" w:right="252"/>
        <w:rPr>
          <w:color w:val="231F20"/>
          <w:spacing w:val="-2"/>
          <w:w w:val="115"/>
        </w:rPr>
      </w:pPr>
      <w:r>
        <w:rPr>
          <w:b/>
          <w:bCs/>
          <w:color w:val="231F20"/>
          <w:w w:val="110"/>
        </w:rPr>
        <w:t>External</w:t>
      </w:r>
      <w:r>
        <w:rPr>
          <w:b/>
          <w:bCs/>
          <w:color w:val="231F20"/>
          <w:spacing w:val="-17"/>
          <w:w w:val="110"/>
        </w:rPr>
        <w:t xml:space="preserve"> </w:t>
      </w:r>
      <w:r>
        <w:rPr>
          <w:b/>
          <w:bCs/>
          <w:color w:val="231F20"/>
          <w:w w:val="110"/>
        </w:rPr>
        <w:t>Facing/Partnerships:</w:t>
      </w:r>
      <w:r>
        <w:rPr>
          <w:b/>
          <w:bCs/>
          <w:color w:val="231F20"/>
          <w:spacing w:val="-16"/>
          <w:w w:val="110"/>
        </w:rPr>
        <w:t xml:space="preserve"> </w:t>
      </w:r>
      <w:r>
        <w:rPr>
          <w:color w:val="231F20"/>
          <w:w w:val="110"/>
        </w:rPr>
        <w:t>Over</w:t>
      </w:r>
      <w:r>
        <w:rPr>
          <w:color w:val="231F20"/>
          <w:spacing w:val="-16"/>
          <w:w w:val="110"/>
        </w:rPr>
        <w:t xml:space="preserve"> </w:t>
      </w:r>
      <w:r>
        <w:rPr>
          <w:color w:val="231F20"/>
          <w:w w:val="110"/>
        </w:rPr>
        <w:t>a</w:t>
      </w:r>
      <w:r>
        <w:rPr>
          <w:color w:val="231F20"/>
          <w:spacing w:val="-16"/>
          <w:w w:val="110"/>
        </w:rPr>
        <w:t xml:space="preserve"> </w:t>
      </w:r>
      <w:r>
        <w:rPr>
          <w:color w:val="231F20"/>
          <w:w w:val="110"/>
        </w:rPr>
        <w:t>year</w:t>
      </w:r>
      <w:r>
        <w:rPr>
          <w:color w:val="231F20"/>
          <w:spacing w:val="-16"/>
          <w:w w:val="110"/>
        </w:rPr>
        <w:t xml:space="preserve"> </w:t>
      </w:r>
      <w:r>
        <w:rPr>
          <w:color w:val="231F20"/>
          <w:w w:val="110"/>
        </w:rPr>
        <w:t xml:space="preserve">ago </w:t>
      </w:r>
      <w:r>
        <w:rPr>
          <w:color w:val="231F20"/>
          <w:w w:val="115"/>
        </w:rPr>
        <w:t>we</w:t>
      </w:r>
      <w:r>
        <w:rPr>
          <w:color w:val="231F20"/>
          <w:spacing w:val="-14"/>
          <w:w w:val="115"/>
        </w:rPr>
        <w:t xml:space="preserve"> </w:t>
      </w:r>
      <w:r>
        <w:rPr>
          <w:color w:val="231F20"/>
          <w:w w:val="115"/>
        </w:rPr>
        <w:t>created</w:t>
      </w:r>
      <w:r>
        <w:rPr>
          <w:color w:val="231F20"/>
          <w:spacing w:val="-14"/>
          <w:w w:val="115"/>
        </w:rPr>
        <w:t xml:space="preserve"> </w:t>
      </w:r>
      <w:r>
        <w:rPr>
          <w:color w:val="231F20"/>
          <w:w w:val="115"/>
        </w:rPr>
        <w:t>two</w:t>
      </w:r>
      <w:r>
        <w:rPr>
          <w:color w:val="231F20"/>
          <w:spacing w:val="-14"/>
          <w:w w:val="115"/>
        </w:rPr>
        <w:t xml:space="preserve"> </w:t>
      </w:r>
      <w:r>
        <w:rPr>
          <w:color w:val="231F20"/>
          <w:w w:val="115"/>
        </w:rPr>
        <w:t>advisory</w:t>
      </w:r>
      <w:r>
        <w:rPr>
          <w:color w:val="231F20"/>
          <w:spacing w:val="-14"/>
          <w:w w:val="115"/>
        </w:rPr>
        <w:t xml:space="preserve"> </w:t>
      </w:r>
      <w:r>
        <w:rPr>
          <w:color w:val="231F20"/>
          <w:w w:val="115"/>
        </w:rPr>
        <w:t>boards,</w:t>
      </w:r>
      <w:r>
        <w:rPr>
          <w:color w:val="231F20"/>
          <w:spacing w:val="-14"/>
          <w:w w:val="115"/>
        </w:rPr>
        <w:t xml:space="preserve"> </w:t>
      </w:r>
      <w:r>
        <w:rPr>
          <w:color w:val="231F20"/>
          <w:w w:val="115"/>
        </w:rPr>
        <w:t>a</w:t>
      </w:r>
      <w:r>
        <w:rPr>
          <w:color w:val="231F20"/>
          <w:spacing w:val="-14"/>
          <w:w w:val="115"/>
        </w:rPr>
        <w:t xml:space="preserve"> </w:t>
      </w:r>
      <w:r>
        <w:rPr>
          <w:color w:val="231F20"/>
          <w:w w:val="115"/>
        </w:rPr>
        <w:t xml:space="preserve">Community </w:t>
      </w:r>
      <w:r>
        <w:rPr>
          <w:color w:val="231F20"/>
          <w:w w:val="110"/>
        </w:rPr>
        <w:t>Advisory</w:t>
      </w:r>
      <w:r>
        <w:rPr>
          <w:color w:val="231F20"/>
          <w:spacing w:val="-10"/>
          <w:w w:val="110"/>
        </w:rPr>
        <w:t xml:space="preserve"> </w:t>
      </w:r>
      <w:r>
        <w:rPr>
          <w:color w:val="231F20"/>
          <w:w w:val="110"/>
        </w:rPr>
        <w:t>Board</w:t>
      </w:r>
      <w:r>
        <w:rPr>
          <w:color w:val="231F20"/>
          <w:spacing w:val="-10"/>
          <w:w w:val="110"/>
        </w:rPr>
        <w:t xml:space="preserve"> </w:t>
      </w:r>
      <w:r>
        <w:rPr>
          <w:color w:val="231F20"/>
          <w:w w:val="110"/>
        </w:rPr>
        <w:t>and</w:t>
      </w:r>
      <w:r>
        <w:rPr>
          <w:color w:val="231F20"/>
          <w:spacing w:val="-10"/>
          <w:w w:val="110"/>
        </w:rPr>
        <w:t xml:space="preserve"> </w:t>
      </w:r>
      <w:r>
        <w:rPr>
          <w:color w:val="231F20"/>
          <w:w w:val="110"/>
        </w:rPr>
        <w:t>a</w:t>
      </w:r>
      <w:r>
        <w:rPr>
          <w:color w:val="231F20"/>
          <w:spacing w:val="-10"/>
          <w:w w:val="110"/>
        </w:rPr>
        <w:t xml:space="preserve"> </w:t>
      </w:r>
      <w:r>
        <w:rPr>
          <w:color w:val="231F20"/>
          <w:w w:val="110"/>
        </w:rPr>
        <w:t>Corporate</w:t>
      </w:r>
      <w:r>
        <w:rPr>
          <w:color w:val="231F20"/>
          <w:spacing w:val="-10"/>
          <w:w w:val="110"/>
        </w:rPr>
        <w:t xml:space="preserve"> </w:t>
      </w:r>
      <w:r>
        <w:rPr>
          <w:color w:val="231F20"/>
          <w:w w:val="110"/>
        </w:rPr>
        <w:t>Advisory</w:t>
      </w:r>
      <w:r>
        <w:rPr>
          <w:color w:val="231F20"/>
          <w:spacing w:val="-10"/>
          <w:w w:val="110"/>
        </w:rPr>
        <w:t xml:space="preserve"> </w:t>
      </w:r>
      <w:r>
        <w:rPr>
          <w:color w:val="231F20"/>
          <w:w w:val="110"/>
        </w:rPr>
        <w:t xml:space="preserve">Board. </w:t>
      </w:r>
      <w:r>
        <w:rPr>
          <w:color w:val="231F20"/>
          <w:spacing w:val="-2"/>
          <w:w w:val="115"/>
        </w:rPr>
        <w:t>After</w:t>
      </w:r>
      <w:r>
        <w:rPr>
          <w:color w:val="231F20"/>
          <w:spacing w:val="-15"/>
          <w:w w:val="115"/>
        </w:rPr>
        <w:t xml:space="preserve"> </w:t>
      </w:r>
      <w:r>
        <w:rPr>
          <w:color w:val="231F20"/>
          <w:spacing w:val="-2"/>
          <w:w w:val="115"/>
        </w:rPr>
        <w:t>a</w:t>
      </w:r>
      <w:r>
        <w:rPr>
          <w:color w:val="231F20"/>
          <w:spacing w:val="-15"/>
          <w:w w:val="115"/>
        </w:rPr>
        <w:t xml:space="preserve"> </w:t>
      </w:r>
      <w:r>
        <w:rPr>
          <w:color w:val="231F20"/>
          <w:spacing w:val="-2"/>
          <w:w w:val="115"/>
        </w:rPr>
        <w:t>year</w:t>
      </w:r>
      <w:r>
        <w:rPr>
          <w:color w:val="231F20"/>
          <w:spacing w:val="-15"/>
          <w:w w:val="115"/>
        </w:rPr>
        <w:t xml:space="preserve"> </w:t>
      </w:r>
      <w:r>
        <w:rPr>
          <w:color w:val="231F20"/>
          <w:spacing w:val="-2"/>
          <w:w w:val="115"/>
        </w:rPr>
        <w:t>with</w:t>
      </w:r>
      <w:r>
        <w:rPr>
          <w:color w:val="231F20"/>
          <w:spacing w:val="-15"/>
          <w:w w:val="115"/>
        </w:rPr>
        <w:t xml:space="preserve"> </w:t>
      </w:r>
      <w:r>
        <w:rPr>
          <w:color w:val="231F20"/>
          <w:spacing w:val="-2"/>
          <w:w w:val="115"/>
        </w:rPr>
        <w:t>both</w:t>
      </w:r>
      <w:r>
        <w:rPr>
          <w:color w:val="231F20"/>
          <w:spacing w:val="-14"/>
          <w:w w:val="115"/>
        </w:rPr>
        <w:t xml:space="preserve"> </w:t>
      </w:r>
      <w:r>
        <w:rPr>
          <w:color w:val="231F20"/>
          <w:spacing w:val="-2"/>
          <w:w w:val="115"/>
        </w:rPr>
        <w:t>Boards</w:t>
      </w:r>
      <w:r>
        <w:rPr>
          <w:color w:val="231F20"/>
          <w:spacing w:val="-15"/>
          <w:w w:val="115"/>
        </w:rPr>
        <w:t xml:space="preserve"> </w:t>
      </w:r>
      <w:r>
        <w:rPr>
          <w:color w:val="231F20"/>
          <w:spacing w:val="-2"/>
          <w:w w:val="115"/>
        </w:rPr>
        <w:t>active</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decision was</w:t>
      </w:r>
      <w:r>
        <w:rPr>
          <w:color w:val="231F20"/>
          <w:spacing w:val="-13"/>
          <w:w w:val="115"/>
        </w:rPr>
        <w:t xml:space="preserve"> </w:t>
      </w:r>
      <w:r>
        <w:rPr>
          <w:color w:val="231F20"/>
          <w:spacing w:val="-2"/>
          <w:w w:val="115"/>
        </w:rPr>
        <w:t>made</w:t>
      </w:r>
      <w:r>
        <w:rPr>
          <w:color w:val="231F20"/>
          <w:spacing w:val="-13"/>
          <w:w w:val="115"/>
        </w:rPr>
        <w:t xml:space="preserve"> </w:t>
      </w:r>
      <w:r>
        <w:rPr>
          <w:color w:val="231F20"/>
          <w:spacing w:val="-2"/>
          <w:w w:val="115"/>
        </w:rPr>
        <w:t>to</w:t>
      </w:r>
      <w:r>
        <w:rPr>
          <w:color w:val="231F20"/>
          <w:spacing w:val="-13"/>
          <w:w w:val="115"/>
        </w:rPr>
        <w:t xml:space="preserve"> </w:t>
      </w:r>
      <w:r>
        <w:rPr>
          <w:color w:val="231F20"/>
          <w:spacing w:val="-2"/>
          <w:w w:val="115"/>
        </w:rPr>
        <w:t>bring</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two</w:t>
      </w:r>
      <w:r>
        <w:rPr>
          <w:color w:val="231F20"/>
          <w:spacing w:val="-13"/>
          <w:w w:val="115"/>
        </w:rPr>
        <w:t xml:space="preserve"> </w:t>
      </w:r>
      <w:r>
        <w:rPr>
          <w:color w:val="231F20"/>
          <w:spacing w:val="-2"/>
          <w:w w:val="115"/>
        </w:rPr>
        <w:t>Boards</w:t>
      </w:r>
      <w:r>
        <w:rPr>
          <w:color w:val="231F20"/>
          <w:spacing w:val="-13"/>
          <w:w w:val="115"/>
        </w:rPr>
        <w:t xml:space="preserve"> </w:t>
      </w:r>
      <w:r>
        <w:rPr>
          <w:color w:val="231F20"/>
          <w:spacing w:val="-2"/>
          <w:w w:val="115"/>
        </w:rPr>
        <w:t>together</w:t>
      </w:r>
      <w:r>
        <w:rPr>
          <w:color w:val="231F20"/>
          <w:spacing w:val="-13"/>
          <w:w w:val="115"/>
        </w:rPr>
        <w:t xml:space="preserve"> </w:t>
      </w:r>
      <w:r>
        <w:rPr>
          <w:color w:val="231F20"/>
          <w:spacing w:val="-2"/>
          <w:w w:val="115"/>
        </w:rPr>
        <w:t>as</w:t>
      </w:r>
      <w:r>
        <w:rPr>
          <w:color w:val="231F20"/>
          <w:spacing w:val="-13"/>
          <w:w w:val="115"/>
        </w:rPr>
        <w:t xml:space="preserve"> </w:t>
      </w:r>
      <w:r>
        <w:rPr>
          <w:color w:val="231F20"/>
          <w:spacing w:val="-2"/>
          <w:w w:val="115"/>
        </w:rPr>
        <w:t>a</w:t>
      </w:r>
    </w:p>
    <w:p w14:paraId="0B476D7C" w14:textId="77777777" w:rsidR="00E208A7" w:rsidRDefault="00E208A7">
      <w:pPr>
        <w:pStyle w:val="BodyText"/>
        <w:kinsoku w:val="0"/>
        <w:overflowPunct w:val="0"/>
        <w:spacing w:line="237" w:lineRule="exact"/>
        <w:ind w:left="360"/>
        <w:rPr>
          <w:color w:val="231F20"/>
          <w:spacing w:val="-2"/>
          <w:w w:val="110"/>
        </w:rPr>
      </w:pPr>
      <w:r>
        <w:rPr>
          <w:color w:val="231F20"/>
          <w:spacing w:val="-2"/>
          <w:w w:val="110"/>
        </w:rPr>
        <w:t>single</w:t>
      </w:r>
      <w:r>
        <w:rPr>
          <w:color w:val="231F20"/>
          <w:spacing w:val="-11"/>
          <w:w w:val="110"/>
        </w:rPr>
        <w:t xml:space="preserve"> </w:t>
      </w:r>
      <w:r>
        <w:rPr>
          <w:color w:val="231F20"/>
          <w:spacing w:val="-2"/>
          <w:w w:val="110"/>
        </w:rPr>
        <w:t>President’s</w:t>
      </w:r>
      <w:r>
        <w:rPr>
          <w:color w:val="231F20"/>
          <w:spacing w:val="-10"/>
          <w:w w:val="110"/>
        </w:rPr>
        <w:t xml:space="preserve"> </w:t>
      </w:r>
      <w:r>
        <w:rPr>
          <w:color w:val="231F20"/>
          <w:spacing w:val="-2"/>
          <w:w w:val="110"/>
        </w:rPr>
        <w:t>Advisory</w:t>
      </w:r>
      <w:r>
        <w:rPr>
          <w:color w:val="231F20"/>
          <w:spacing w:val="-11"/>
          <w:w w:val="110"/>
        </w:rPr>
        <w:t xml:space="preserve"> </w:t>
      </w:r>
      <w:r>
        <w:rPr>
          <w:color w:val="231F20"/>
          <w:spacing w:val="-2"/>
          <w:w w:val="110"/>
        </w:rPr>
        <w:t>Board.</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fusion</w:t>
      </w:r>
      <w:r>
        <w:rPr>
          <w:color w:val="231F20"/>
          <w:spacing w:val="-11"/>
          <w:w w:val="110"/>
        </w:rPr>
        <w:t xml:space="preserve"> </w:t>
      </w:r>
      <w:r>
        <w:rPr>
          <w:color w:val="231F20"/>
          <w:spacing w:val="-2"/>
          <w:w w:val="110"/>
        </w:rPr>
        <w:t>brings</w:t>
      </w:r>
    </w:p>
    <w:p w14:paraId="4E3FD888" w14:textId="77777777" w:rsidR="00E208A7" w:rsidRDefault="00E208A7">
      <w:pPr>
        <w:pStyle w:val="BodyText"/>
        <w:kinsoku w:val="0"/>
        <w:overflowPunct w:val="0"/>
        <w:spacing w:before="76" w:line="259" w:lineRule="auto"/>
        <w:ind w:left="240" w:right="124"/>
        <w:rPr>
          <w:color w:val="231F20"/>
          <w:w w:val="115"/>
        </w:rPr>
      </w:pPr>
      <w:r>
        <w:rPr>
          <w:rFonts w:ascii="Times New Roman" w:hAnsi="Times New Roman" w:cs="Times New Roman"/>
          <w:sz w:val="24"/>
          <w:szCs w:val="24"/>
        </w:rPr>
        <w:br w:type="column"/>
      </w:r>
      <w:r>
        <w:rPr>
          <w:color w:val="231F20"/>
          <w:w w:val="115"/>
        </w:rPr>
        <w:t>a</w:t>
      </w:r>
      <w:r>
        <w:rPr>
          <w:color w:val="231F20"/>
          <w:spacing w:val="-17"/>
          <w:w w:val="115"/>
        </w:rPr>
        <w:t xml:space="preserve"> </w:t>
      </w:r>
      <w:r>
        <w:rPr>
          <w:color w:val="231F20"/>
          <w:w w:val="115"/>
        </w:rPr>
        <w:t>much</w:t>
      </w:r>
      <w:r>
        <w:rPr>
          <w:color w:val="231F20"/>
          <w:spacing w:val="-17"/>
          <w:w w:val="115"/>
        </w:rPr>
        <w:t xml:space="preserve"> </w:t>
      </w:r>
      <w:r>
        <w:rPr>
          <w:color w:val="231F20"/>
          <w:w w:val="115"/>
        </w:rPr>
        <w:t>more</w:t>
      </w:r>
      <w:r>
        <w:rPr>
          <w:color w:val="231F20"/>
          <w:spacing w:val="-17"/>
          <w:w w:val="115"/>
        </w:rPr>
        <w:t xml:space="preserve"> </w:t>
      </w:r>
      <w:r>
        <w:rPr>
          <w:color w:val="231F20"/>
          <w:w w:val="115"/>
        </w:rPr>
        <w:t>dynamic</w:t>
      </w:r>
      <w:r>
        <w:rPr>
          <w:color w:val="231F20"/>
          <w:spacing w:val="-17"/>
          <w:w w:val="115"/>
        </w:rPr>
        <w:t xml:space="preserve"> </w:t>
      </w:r>
      <w:r>
        <w:rPr>
          <w:color w:val="231F20"/>
          <w:w w:val="115"/>
        </w:rPr>
        <w:t>discussion</w:t>
      </w:r>
      <w:r>
        <w:rPr>
          <w:color w:val="231F20"/>
          <w:spacing w:val="-16"/>
          <w:w w:val="115"/>
        </w:rPr>
        <w:t xml:space="preserve"> </w:t>
      </w:r>
      <w:r>
        <w:rPr>
          <w:color w:val="231F20"/>
          <w:w w:val="115"/>
        </w:rPr>
        <w:t>to</w:t>
      </w:r>
      <w:r>
        <w:rPr>
          <w:color w:val="231F20"/>
          <w:spacing w:val="-17"/>
          <w:w w:val="115"/>
        </w:rPr>
        <w:t xml:space="preserve"> </w:t>
      </w:r>
      <w:r>
        <w:rPr>
          <w:color w:val="231F20"/>
          <w:w w:val="115"/>
        </w:rPr>
        <w:t>the</w:t>
      </w:r>
      <w:r>
        <w:rPr>
          <w:color w:val="231F20"/>
          <w:spacing w:val="-17"/>
          <w:w w:val="115"/>
        </w:rPr>
        <w:t xml:space="preserve"> </w:t>
      </w:r>
      <w:r>
        <w:rPr>
          <w:color w:val="231F20"/>
          <w:w w:val="115"/>
        </w:rPr>
        <w:t>table</w:t>
      </w:r>
      <w:r>
        <w:rPr>
          <w:color w:val="231F20"/>
          <w:spacing w:val="-17"/>
          <w:w w:val="115"/>
        </w:rPr>
        <w:t xml:space="preserve"> </w:t>
      </w:r>
      <w:r>
        <w:rPr>
          <w:color w:val="231F20"/>
          <w:w w:val="115"/>
        </w:rPr>
        <w:t xml:space="preserve">and </w:t>
      </w:r>
      <w:r>
        <w:rPr>
          <w:color w:val="231F20"/>
          <w:spacing w:val="-2"/>
          <w:w w:val="115"/>
        </w:rPr>
        <w:t>creates</w:t>
      </w:r>
      <w:r>
        <w:rPr>
          <w:color w:val="231F20"/>
          <w:spacing w:val="-10"/>
          <w:w w:val="115"/>
        </w:rPr>
        <w:t xml:space="preserve"> </w:t>
      </w:r>
      <w:r>
        <w:rPr>
          <w:color w:val="231F20"/>
          <w:spacing w:val="-2"/>
          <w:w w:val="115"/>
        </w:rPr>
        <w:t>the</w:t>
      </w:r>
      <w:r>
        <w:rPr>
          <w:color w:val="231F20"/>
          <w:spacing w:val="-10"/>
          <w:w w:val="115"/>
        </w:rPr>
        <w:t xml:space="preserve"> </w:t>
      </w:r>
      <w:r>
        <w:rPr>
          <w:color w:val="231F20"/>
          <w:spacing w:val="-2"/>
          <w:w w:val="115"/>
        </w:rPr>
        <w:t>potential</w:t>
      </w:r>
      <w:r>
        <w:rPr>
          <w:color w:val="231F20"/>
          <w:spacing w:val="-10"/>
          <w:w w:val="115"/>
        </w:rPr>
        <w:t xml:space="preserve"> </w:t>
      </w:r>
      <w:r>
        <w:rPr>
          <w:color w:val="231F20"/>
          <w:spacing w:val="-2"/>
          <w:w w:val="115"/>
        </w:rPr>
        <w:t>for</w:t>
      </w:r>
      <w:r>
        <w:rPr>
          <w:color w:val="231F20"/>
          <w:spacing w:val="-10"/>
          <w:w w:val="115"/>
        </w:rPr>
        <w:t xml:space="preserve"> </w:t>
      </w:r>
      <w:r>
        <w:rPr>
          <w:color w:val="231F20"/>
          <w:spacing w:val="-2"/>
          <w:w w:val="115"/>
        </w:rPr>
        <w:t>new,</w:t>
      </w:r>
      <w:r>
        <w:rPr>
          <w:color w:val="231F20"/>
          <w:spacing w:val="-10"/>
          <w:w w:val="115"/>
        </w:rPr>
        <w:t xml:space="preserve"> </w:t>
      </w:r>
      <w:r>
        <w:rPr>
          <w:color w:val="231F20"/>
          <w:spacing w:val="-2"/>
          <w:w w:val="115"/>
        </w:rPr>
        <w:t>blended</w:t>
      </w:r>
      <w:r>
        <w:rPr>
          <w:color w:val="231F20"/>
          <w:spacing w:val="-10"/>
          <w:w w:val="115"/>
        </w:rPr>
        <w:t xml:space="preserve"> </w:t>
      </w:r>
      <w:r>
        <w:rPr>
          <w:color w:val="231F20"/>
          <w:spacing w:val="-2"/>
          <w:w w:val="115"/>
        </w:rPr>
        <w:t xml:space="preserve">approaches </w:t>
      </w:r>
      <w:r>
        <w:rPr>
          <w:color w:val="231F20"/>
          <w:w w:val="115"/>
        </w:rPr>
        <w:t>supporting</w:t>
      </w:r>
      <w:r>
        <w:rPr>
          <w:color w:val="231F20"/>
          <w:spacing w:val="-17"/>
          <w:w w:val="115"/>
        </w:rPr>
        <w:t xml:space="preserve"> </w:t>
      </w:r>
      <w:r>
        <w:rPr>
          <w:color w:val="231F20"/>
          <w:w w:val="115"/>
        </w:rPr>
        <w:t>our</w:t>
      </w:r>
      <w:r>
        <w:rPr>
          <w:color w:val="231F20"/>
          <w:spacing w:val="-17"/>
          <w:w w:val="115"/>
        </w:rPr>
        <w:t xml:space="preserve"> </w:t>
      </w:r>
      <w:r>
        <w:rPr>
          <w:color w:val="231F20"/>
          <w:w w:val="115"/>
        </w:rPr>
        <w:t>College.</w:t>
      </w:r>
      <w:r>
        <w:rPr>
          <w:color w:val="231F20"/>
          <w:spacing w:val="-17"/>
          <w:w w:val="115"/>
        </w:rPr>
        <w:t xml:space="preserve"> </w:t>
      </w:r>
      <w:r>
        <w:rPr>
          <w:color w:val="231F20"/>
          <w:w w:val="115"/>
        </w:rPr>
        <w:t>In</w:t>
      </w:r>
      <w:r>
        <w:rPr>
          <w:color w:val="231F20"/>
          <w:spacing w:val="-17"/>
          <w:w w:val="115"/>
        </w:rPr>
        <w:t xml:space="preserve"> </w:t>
      </w:r>
      <w:r>
        <w:rPr>
          <w:color w:val="231F20"/>
          <w:w w:val="115"/>
        </w:rPr>
        <w:t>addition,</w:t>
      </w:r>
      <w:r>
        <w:rPr>
          <w:color w:val="231F20"/>
          <w:spacing w:val="-16"/>
          <w:w w:val="115"/>
        </w:rPr>
        <w:t xml:space="preserve"> </w:t>
      </w:r>
      <w:r>
        <w:rPr>
          <w:color w:val="231F20"/>
          <w:w w:val="115"/>
        </w:rPr>
        <w:t>we</w:t>
      </w:r>
      <w:r>
        <w:rPr>
          <w:color w:val="231F20"/>
          <w:spacing w:val="-17"/>
          <w:w w:val="115"/>
        </w:rPr>
        <w:t xml:space="preserve"> </w:t>
      </w:r>
      <w:r>
        <w:rPr>
          <w:color w:val="231F20"/>
          <w:w w:val="115"/>
        </w:rPr>
        <w:t>added</w:t>
      </w:r>
      <w:r>
        <w:rPr>
          <w:color w:val="231F20"/>
          <w:spacing w:val="-17"/>
          <w:w w:val="115"/>
        </w:rPr>
        <w:t xml:space="preserve"> </w:t>
      </w:r>
      <w:r>
        <w:rPr>
          <w:color w:val="231F20"/>
          <w:w w:val="115"/>
        </w:rPr>
        <w:t xml:space="preserve">six </w:t>
      </w:r>
      <w:r>
        <w:rPr>
          <w:color w:val="231F20"/>
          <w:spacing w:val="-4"/>
          <w:w w:val="115"/>
        </w:rPr>
        <w:t>new</w:t>
      </w:r>
      <w:r>
        <w:rPr>
          <w:color w:val="231F20"/>
          <w:spacing w:val="-11"/>
          <w:w w:val="115"/>
        </w:rPr>
        <w:t xml:space="preserve"> </w:t>
      </w:r>
      <w:r>
        <w:rPr>
          <w:color w:val="231F20"/>
          <w:spacing w:val="-4"/>
          <w:w w:val="115"/>
        </w:rPr>
        <w:t>members</w:t>
      </w:r>
      <w:r>
        <w:rPr>
          <w:color w:val="231F20"/>
          <w:spacing w:val="-11"/>
          <w:w w:val="115"/>
        </w:rPr>
        <w:t xml:space="preserve"> </w:t>
      </w:r>
      <w:r>
        <w:rPr>
          <w:color w:val="231F20"/>
          <w:spacing w:val="-4"/>
          <w:w w:val="115"/>
        </w:rPr>
        <w:t>(bold</w:t>
      </w:r>
      <w:r>
        <w:rPr>
          <w:color w:val="231F20"/>
          <w:spacing w:val="-11"/>
          <w:w w:val="115"/>
        </w:rPr>
        <w:t xml:space="preserve"> </w:t>
      </w:r>
      <w:r>
        <w:rPr>
          <w:color w:val="231F20"/>
          <w:spacing w:val="-4"/>
          <w:w w:val="115"/>
        </w:rPr>
        <w:t>faced</w:t>
      </w:r>
      <w:r>
        <w:rPr>
          <w:color w:val="231F20"/>
          <w:spacing w:val="-11"/>
          <w:w w:val="115"/>
        </w:rPr>
        <w:t xml:space="preserve"> </w:t>
      </w:r>
      <w:r>
        <w:rPr>
          <w:color w:val="231F20"/>
          <w:spacing w:val="-4"/>
          <w:w w:val="115"/>
        </w:rPr>
        <w:t>in</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table</w:t>
      </w:r>
      <w:r>
        <w:rPr>
          <w:color w:val="231F20"/>
          <w:spacing w:val="-11"/>
          <w:w w:val="115"/>
        </w:rPr>
        <w:t xml:space="preserve"> </w:t>
      </w:r>
      <w:r>
        <w:rPr>
          <w:color w:val="231F20"/>
          <w:spacing w:val="-4"/>
          <w:w w:val="115"/>
        </w:rPr>
        <w:t>below)</w:t>
      </w:r>
      <w:r>
        <w:rPr>
          <w:color w:val="231F20"/>
          <w:spacing w:val="-11"/>
          <w:w w:val="115"/>
        </w:rPr>
        <w:t xml:space="preserve"> </w:t>
      </w:r>
      <w:r>
        <w:rPr>
          <w:color w:val="231F20"/>
          <w:spacing w:val="-4"/>
          <w:w w:val="115"/>
        </w:rPr>
        <w:t>to</w:t>
      </w:r>
      <w:r>
        <w:rPr>
          <w:color w:val="231F20"/>
          <w:spacing w:val="-11"/>
          <w:w w:val="115"/>
        </w:rPr>
        <w:t xml:space="preserve"> </w:t>
      </w:r>
      <w:r>
        <w:rPr>
          <w:color w:val="231F20"/>
          <w:spacing w:val="-4"/>
          <w:w w:val="115"/>
        </w:rPr>
        <w:t xml:space="preserve">the </w:t>
      </w:r>
      <w:r>
        <w:rPr>
          <w:color w:val="231F20"/>
          <w:w w:val="115"/>
        </w:rPr>
        <w:t>now</w:t>
      </w:r>
      <w:r>
        <w:rPr>
          <w:color w:val="231F20"/>
          <w:spacing w:val="-3"/>
          <w:w w:val="115"/>
        </w:rPr>
        <w:t xml:space="preserve"> </w:t>
      </w:r>
      <w:r>
        <w:rPr>
          <w:color w:val="231F20"/>
          <w:w w:val="115"/>
        </w:rPr>
        <w:t>single</w:t>
      </w:r>
      <w:r>
        <w:rPr>
          <w:color w:val="231F20"/>
          <w:spacing w:val="-3"/>
          <w:w w:val="115"/>
        </w:rPr>
        <w:t xml:space="preserve"> </w:t>
      </w:r>
      <w:r>
        <w:rPr>
          <w:color w:val="231F20"/>
          <w:w w:val="115"/>
        </w:rPr>
        <w:t>Board</w:t>
      </w:r>
      <w:r>
        <w:rPr>
          <w:color w:val="231F20"/>
          <w:spacing w:val="-3"/>
          <w:w w:val="115"/>
        </w:rPr>
        <w:t xml:space="preserve"> </w:t>
      </w:r>
      <w:r>
        <w:rPr>
          <w:color w:val="231F20"/>
          <w:w w:val="115"/>
        </w:rPr>
        <w:t>to</w:t>
      </w:r>
      <w:r>
        <w:rPr>
          <w:color w:val="231F20"/>
          <w:spacing w:val="-3"/>
          <w:w w:val="115"/>
        </w:rPr>
        <w:t xml:space="preserve"> </w:t>
      </w:r>
      <w:r>
        <w:rPr>
          <w:color w:val="231F20"/>
          <w:w w:val="115"/>
        </w:rPr>
        <w:t>round</w:t>
      </w:r>
      <w:r>
        <w:rPr>
          <w:color w:val="231F20"/>
          <w:spacing w:val="-3"/>
          <w:w w:val="115"/>
        </w:rPr>
        <w:t xml:space="preserve"> </w:t>
      </w:r>
      <w:r>
        <w:rPr>
          <w:color w:val="231F20"/>
          <w:w w:val="115"/>
        </w:rPr>
        <w:t>it</w:t>
      </w:r>
      <w:r>
        <w:rPr>
          <w:color w:val="231F20"/>
          <w:spacing w:val="-3"/>
          <w:w w:val="115"/>
        </w:rPr>
        <w:t xml:space="preserve"> </w:t>
      </w:r>
      <w:r>
        <w:rPr>
          <w:color w:val="231F20"/>
          <w:w w:val="115"/>
        </w:rPr>
        <w:t>off</w:t>
      </w:r>
      <w:r>
        <w:rPr>
          <w:color w:val="231F20"/>
          <w:spacing w:val="-3"/>
          <w:w w:val="115"/>
        </w:rPr>
        <w:t xml:space="preserve"> </w:t>
      </w:r>
      <w:r>
        <w:rPr>
          <w:color w:val="231F20"/>
          <w:w w:val="115"/>
        </w:rPr>
        <w:t>at</w:t>
      </w:r>
      <w:r>
        <w:rPr>
          <w:color w:val="231F20"/>
          <w:spacing w:val="-3"/>
          <w:w w:val="115"/>
        </w:rPr>
        <w:t xml:space="preserve"> </w:t>
      </w:r>
      <w:r>
        <w:rPr>
          <w:color w:val="231F20"/>
          <w:w w:val="115"/>
        </w:rPr>
        <w:t>a</w:t>
      </w:r>
      <w:r>
        <w:rPr>
          <w:color w:val="231F20"/>
          <w:spacing w:val="-3"/>
          <w:w w:val="115"/>
        </w:rPr>
        <w:t xml:space="preserve"> </w:t>
      </w:r>
      <w:r>
        <w:rPr>
          <w:color w:val="231F20"/>
          <w:w w:val="115"/>
        </w:rPr>
        <w:t>total</w:t>
      </w:r>
      <w:r>
        <w:rPr>
          <w:color w:val="231F20"/>
          <w:spacing w:val="-3"/>
          <w:w w:val="115"/>
        </w:rPr>
        <w:t xml:space="preserve"> </w:t>
      </w:r>
      <w:r>
        <w:rPr>
          <w:color w:val="231F20"/>
          <w:w w:val="115"/>
        </w:rPr>
        <w:t>of</w:t>
      </w:r>
    </w:p>
    <w:p w14:paraId="0262B2E0" w14:textId="77777777" w:rsidR="00E208A7" w:rsidRDefault="00E208A7">
      <w:pPr>
        <w:pStyle w:val="BodyText"/>
        <w:kinsoku w:val="0"/>
        <w:overflowPunct w:val="0"/>
        <w:spacing w:line="237" w:lineRule="exact"/>
        <w:ind w:left="240"/>
        <w:rPr>
          <w:color w:val="231F20"/>
          <w:spacing w:val="-2"/>
          <w:w w:val="110"/>
        </w:rPr>
      </w:pPr>
      <w:r>
        <w:rPr>
          <w:color w:val="231F20"/>
          <w:w w:val="105"/>
        </w:rPr>
        <w:t>22</w:t>
      </w:r>
      <w:r>
        <w:rPr>
          <w:color w:val="231F20"/>
          <w:spacing w:val="-4"/>
          <w:w w:val="105"/>
        </w:rPr>
        <w:t xml:space="preserve"> </w:t>
      </w:r>
      <w:r>
        <w:rPr>
          <w:color w:val="231F20"/>
          <w:spacing w:val="-2"/>
          <w:w w:val="110"/>
        </w:rPr>
        <w:t>members.</w:t>
      </w:r>
    </w:p>
    <w:p w14:paraId="1F74EA35" w14:textId="77777777" w:rsidR="00E208A7" w:rsidRDefault="00E208A7">
      <w:pPr>
        <w:pStyle w:val="BodyText"/>
        <w:kinsoku w:val="0"/>
        <w:overflowPunct w:val="0"/>
        <w:spacing w:line="237" w:lineRule="exact"/>
        <w:ind w:left="240"/>
        <w:rPr>
          <w:color w:val="231F20"/>
          <w:spacing w:val="-2"/>
          <w:w w:val="110"/>
        </w:rPr>
        <w:sectPr w:rsidR="00E208A7">
          <w:type w:val="continuous"/>
          <w:pgSz w:w="12240" w:h="15840"/>
          <w:pgMar w:top="1820" w:right="360" w:bottom="280" w:left="360" w:header="720" w:footer="720" w:gutter="0"/>
          <w:cols w:num="2" w:space="720" w:equalWidth="0">
            <w:col w:w="5600" w:space="40"/>
            <w:col w:w="5880"/>
          </w:cols>
          <w:noEndnote/>
        </w:sectPr>
      </w:pPr>
    </w:p>
    <w:p w14:paraId="6349BAE3" w14:textId="6653B3E9" w:rsidR="00E208A7" w:rsidRDefault="00AF6BB8">
      <w:pPr>
        <w:pStyle w:val="Heading3"/>
        <w:kinsoku w:val="0"/>
        <w:overflowPunct w:val="0"/>
        <w:spacing w:before="148"/>
        <w:rPr>
          <w:color w:val="004C45"/>
          <w:spacing w:val="-2"/>
        </w:rPr>
      </w:pPr>
      <w:r>
        <w:rPr>
          <w:noProof/>
        </w:rPr>
        <mc:AlternateContent>
          <mc:Choice Requires="wps">
            <w:drawing>
              <wp:anchor distT="0" distB="0" distL="114300" distR="114300" simplePos="0" relativeHeight="251580928" behindDoc="1" locked="0" layoutInCell="0" allowOverlap="1" wp14:anchorId="604227AE" wp14:editId="57AEC1F5">
                <wp:simplePos x="0" y="0"/>
                <wp:positionH relativeFrom="page">
                  <wp:posOffset>0</wp:posOffset>
                </wp:positionH>
                <wp:positionV relativeFrom="page">
                  <wp:posOffset>0</wp:posOffset>
                </wp:positionV>
                <wp:extent cx="7772400" cy="6870700"/>
                <wp:effectExtent l="0" t="0" r="0" b="0"/>
                <wp:wrapNone/>
                <wp:docPr id="28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E4315" w14:textId="23D65AE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446754" wp14:editId="2AEEBD06">
                                  <wp:extent cx="7772400" cy="687705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410811A"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227AE" id="Rectangle 75" o:spid="_x0000_s1028" style="position:absolute;left:0;text-align:left;margin-left:0;margin-top:0;width:612pt;height:541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VGgAqNMBAACP&#10;AwAADgAAAAAAAAAAAAAAAAAuAgAAZHJzL2Uyb0RvYy54bWxQSwECLQAUAAYACAAAACEAELNy1N0A&#10;AAAHAQAADwAAAAAAAAAAAAAAAAAtBAAAZHJzL2Rvd25yZXYueG1sUEsFBgAAAAAEAAQA8wAAADcF&#10;AAAAAA==&#10;" o:allowincell="f" filled="f" stroked="f">
                <v:textbox inset="0,0,0,0">
                  <w:txbxContent>
                    <w:p w14:paraId="7F6E4315" w14:textId="23D65AE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446754" wp14:editId="2AEEBD06">
                            <wp:extent cx="7772400" cy="687705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410811A"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004C45"/>
        </w:rPr>
        <w:t>FARMINGDALE STATE</w:t>
      </w:r>
      <w:r w:rsidR="00E208A7">
        <w:rPr>
          <w:color w:val="004C45"/>
          <w:spacing w:val="1"/>
        </w:rPr>
        <w:t xml:space="preserve"> </w:t>
      </w:r>
      <w:r w:rsidR="00E208A7">
        <w:rPr>
          <w:color w:val="004C45"/>
        </w:rPr>
        <w:t>COLLEGE</w:t>
      </w:r>
      <w:r w:rsidR="00E208A7">
        <w:rPr>
          <w:color w:val="004C45"/>
          <w:spacing w:val="1"/>
        </w:rPr>
        <w:t xml:space="preserve"> </w:t>
      </w:r>
      <w:r w:rsidR="00E208A7">
        <w:rPr>
          <w:color w:val="004C45"/>
        </w:rPr>
        <w:t>PRESIDENT’S</w:t>
      </w:r>
      <w:r w:rsidR="00E208A7">
        <w:rPr>
          <w:color w:val="004C45"/>
          <w:spacing w:val="1"/>
        </w:rPr>
        <w:t xml:space="preserve"> </w:t>
      </w:r>
      <w:r w:rsidR="00E208A7">
        <w:rPr>
          <w:color w:val="004C45"/>
        </w:rPr>
        <w:t>ADVISORY</w:t>
      </w:r>
      <w:r w:rsidR="00E208A7">
        <w:rPr>
          <w:color w:val="004C45"/>
          <w:spacing w:val="1"/>
        </w:rPr>
        <w:t xml:space="preserve"> </w:t>
      </w:r>
      <w:r w:rsidR="00E208A7">
        <w:rPr>
          <w:color w:val="004C45"/>
          <w:spacing w:val="-2"/>
        </w:rPr>
        <w:t>BOARD</w:t>
      </w:r>
    </w:p>
    <w:p w14:paraId="1E9379D2" w14:textId="77777777" w:rsidR="00E208A7" w:rsidRDefault="00E208A7">
      <w:pPr>
        <w:pStyle w:val="BodyText"/>
        <w:kinsoku w:val="0"/>
        <w:overflowPunct w:val="0"/>
        <w:spacing w:before="4"/>
        <w:rPr>
          <w:rFonts w:ascii="Verdana" w:hAnsi="Verdana" w:cs="Verdana"/>
          <w:sz w:val="12"/>
          <w:szCs w:val="12"/>
        </w:rPr>
      </w:pPr>
    </w:p>
    <w:tbl>
      <w:tblPr>
        <w:tblW w:w="0" w:type="auto"/>
        <w:tblInd w:w="380" w:type="dxa"/>
        <w:tblLayout w:type="fixed"/>
        <w:tblCellMar>
          <w:left w:w="0" w:type="dxa"/>
          <w:right w:w="0" w:type="dxa"/>
        </w:tblCellMar>
        <w:tblLook w:val="0000" w:firstRow="0" w:lastRow="0" w:firstColumn="0" w:lastColumn="0" w:noHBand="0" w:noVBand="0"/>
      </w:tblPr>
      <w:tblGrid>
        <w:gridCol w:w="2625"/>
        <w:gridCol w:w="2606"/>
        <w:gridCol w:w="5764"/>
      </w:tblGrid>
      <w:tr w:rsidR="00E208A7" w14:paraId="336D383E" w14:textId="77777777">
        <w:tblPrEx>
          <w:tblCellMar>
            <w:top w:w="0" w:type="dxa"/>
            <w:left w:w="0" w:type="dxa"/>
            <w:bottom w:w="0" w:type="dxa"/>
            <w:right w:w="0" w:type="dxa"/>
          </w:tblCellMar>
        </w:tblPrEx>
        <w:trPr>
          <w:trHeight w:val="393"/>
        </w:trPr>
        <w:tc>
          <w:tcPr>
            <w:tcW w:w="2625" w:type="dxa"/>
            <w:tcBorders>
              <w:top w:val="single" w:sz="8" w:space="0" w:color="231F20"/>
              <w:left w:val="single" w:sz="8" w:space="0" w:color="231F20"/>
              <w:bottom w:val="single" w:sz="8" w:space="0" w:color="231F20"/>
              <w:right w:val="single" w:sz="8" w:space="0" w:color="231F20"/>
            </w:tcBorders>
            <w:shd w:val="clear" w:color="auto" w:fill="E6E7E8"/>
          </w:tcPr>
          <w:p w14:paraId="1AB54196" w14:textId="77777777" w:rsidR="00E208A7" w:rsidRDefault="00E208A7">
            <w:pPr>
              <w:pStyle w:val="TableParagraph"/>
              <w:kinsoku w:val="0"/>
              <w:overflowPunct w:val="0"/>
              <w:spacing w:before="126"/>
              <w:ind w:left="80"/>
              <w:rPr>
                <w:color w:val="231F20"/>
                <w:spacing w:val="-4"/>
                <w:w w:val="110"/>
                <w:sz w:val="21"/>
                <w:szCs w:val="21"/>
              </w:rPr>
            </w:pPr>
            <w:r>
              <w:rPr>
                <w:color w:val="231F20"/>
                <w:spacing w:val="-4"/>
                <w:w w:val="110"/>
                <w:sz w:val="21"/>
                <w:szCs w:val="21"/>
              </w:rPr>
              <w:t>Name</w:t>
            </w:r>
          </w:p>
        </w:tc>
        <w:tc>
          <w:tcPr>
            <w:tcW w:w="2606" w:type="dxa"/>
            <w:tcBorders>
              <w:top w:val="single" w:sz="8" w:space="0" w:color="231F20"/>
              <w:left w:val="single" w:sz="8" w:space="0" w:color="231F20"/>
              <w:bottom w:val="single" w:sz="8" w:space="0" w:color="231F20"/>
              <w:right w:val="single" w:sz="8" w:space="0" w:color="231F20"/>
            </w:tcBorders>
            <w:shd w:val="clear" w:color="auto" w:fill="E6E7E8"/>
          </w:tcPr>
          <w:p w14:paraId="36A1D83B" w14:textId="77777777" w:rsidR="00E208A7" w:rsidRDefault="00E208A7">
            <w:pPr>
              <w:pStyle w:val="TableParagraph"/>
              <w:kinsoku w:val="0"/>
              <w:overflowPunct w:val="0"/>
              <w:spacing w:before="126"/>
              <w:ind w:left="80"/>
              <w:rPr>
                <w:color w:val="231F20"/>
                <w:spacing w:val="-2"/>
                <w:w w:val="120"/>
                <w:sz w:val="21"/>
                <w:szCs w:val="21"/>
              </w:rPr>
            </w:pPr>
            <w:r>
              <w:rPr>
                <w:color w:val="231F20"/>
                <w:spacing w:val="-2"/>
                <w:w w:val="120"/>
                <w:sz w:val="21"/>
                <w:szCs w:val="21"/>
              </w:rPr>
              <w:t>Title</w:t>
            </w:r>
          </w:p>
        </w:tc>
        <w:tc>
          <w:tcPr>
            <w:tcW w:w="5764" w:type="dxa"/>
            <w:tcBorders>
              <w:top w:val="single" w:sz="8" w:space="0" w:color="231F20"/>
              <w:left w:val="single" w:sz="8" w:space="0" w:color="231F20"/>
              <w:bottom w:val="single" w:sz="8" w:space="0" w:color="231F20"/>
              <w:right w:val="single" w:sz="8" w:space="0" w:color="231F20"/>
            </w:tcBorders>
            <w:shd w:val="clear" w:color="auto" w:fill="E6E7E8"/>
          </w:tcPr>
          <w:p w14:paraId="79F126DF" w14:textId="77777777" w:rsidR="00E208A7" w:rsidRDefault="00E208A7">
            <w:pPr>
              <w:pStyle w:val="TableParagraph"/>
              <w:kinsoku w:val="0"/>
              <w:overflowPunct w:val="0"/>
              <w:spacing w:before="126"/>
              <w:ind w:left="80"/>
              <w:rPr>
                <w:color w:val="231F20"/>
                <w:spacing w:val="-2"/>
                <w:w w:val="110"/>
                <w:sz w:val="21"/>
                <w:szCs w:val="21"/>
              </w:rPr>
            </w:pPr>
            <w:r>
              <w:rPr>
                <w:color w:val="231F20"/>
                <w:w w:val="110"/>
                <w:sz w:val="21"/>
                <w:szCs w:val="21"/>
              </w:rPr>
              <w:t>Home</w:t>
            </w:r>
            <w:r>
              <w:rPr>
                <w:color w:val="231F20"/>
                <w:spacing w:val="-3"/>
                <w:w w:val="110"/>
                <w:sz w:val="21"/>
                <w:szCs w:val="21"/>
              </w:rPr>
              <w:t xml:space="preserve"> </w:t>
            </w:r>
            <w:r>
              <w:rPr>
                <w:color w:val="231F20"/>
                <w:w w:val="110"/>
                <w:sz w:val="21"/>
                <w:szCs w:val="21"/>
              </w:rPr>
              <w:t>Company</w:t>
            </w:r>
            <w:r>
              <w:rPr>
                <w:color w:val="231F20"/>
                <w:spacing w:val="-2"/>
                <w:w w:val="110"/>
                <w:sz w:val="21"/>
                <w:szCs w:val="21"/>
              </w:rPr>
              <w:t xml:space="preserve"> </w:t>
            </w:r>
            <w:r>
              <w:rPr>
                <w:color w:val="231F20"/>
                <w:w w:val="110"/>
                <w:sz w:val="21"/>
                <w:szCs w:val="21"/>
              </w:rPr>
              <w:t>/</w:t>
            </w:r>
            <w:r>
              <w:rPr>
                <w:color w:val="231F20"/>
                <w:spacing w:val="-3"/>
                <w:w w:val="110"/>
                <w:sz w:val="21"/>
                <w:szCs w:val="21"/>
              </w:rPr>
              <w:t xml:space="preserve"> </w:t>
            </w:r>
            <w:r>
              <w:rPr>
                <w:color w:val="231F20"/>
                <w:spacing w:val="-2"/>
                <w:w w:val="110"/>
                <w:sz w:val="21"/>
                <w:szCs w:val="21"/>
              </w:rPr>
              <w:t>Agency</w:t>
            </w:r>
          </w:p>
        </w:tc>
      </w:tr>
      <w:tr w:rsidR="00E208A7" w14:paraId="2952E3DE" w14:textId="77777777">
        <w:tblPrEx>
          <w:tblCellMar>
            <w:top w:w="0" w:type="dxa"/>
            <w:left w:w="0" w:type="dxa"/>
            <w:bottom w:w="0" w:type="dxa"/>
            <w:right w:w="0" w:type="dxa"/>
          </w:tblCellMar>
        </w:tblPrEx>
        <w:trPr>
          <w:trHeight w:val="393"/>
        </w:trPr>
        <w:tc>
          <w:tcPr>
            <w:tcW w:w="2625" w:type="dxa"/>
            <w:tcBorders>
              <w:top w:val="single" w:sz="8" w:space="0" w:color="231F20"/>
              <w:left w:val="single" w:sz="8" w:space="0" w:color="231F20"/>
              <w:bottom w:val="single" w:sz="8" w:space="0" w:color="231F20"/>
              <w:right w:val="single" w:sz="8" w:space="0" w:color="231F20"/>
            </w:tcBorders>
          </w:tcPr>
          <w:p w14:paraId="0013667D" w14:textId="77777777" w:rsidR="00E208A7" w:rsidRDefault="00E208A7">
            <w:pPr>
              <w:pStyle w:val="TableParagraph"/>
              <w:kinsoku w:val="0"/>
              <w:overflowPunct w:val="0"/>
              <w:spacing w:before="143"/>
              <w:ind w:left="80"/>
              <w:rPr>
                <w:color w:val="231F20"/>
                <w:spacing w:val="-2"/>
                <w:w w:val="110"/>
                <w:sz w:val="18"/>
                <w:szCs w:val="18"/>
              </w:rPr>
            </w:pPr>
            <w:r>
              <w:rPr>
                <w:color w:val="231F20"/>
                <w:w w:val="105"/>
                <w:sz w:val="18"/>
                <w:szCs w:val="18"/>
              </w:rPr>
              <w:t>Kara</w:t>
            </w:r>
            <w:r>
              <w:rPr>
                <w:color w:val="231F20"/>
                <w:spacing w:val="-4"/>
                <w:w w:val="105"/>
                <w:sz w:val="18"/>
                <w:szCs w:val="18"/>
              </w:rPr>
              <w:t xml:space="preserve"> </w:t>
            </w:r>
            <w:r>
              <w:rPr>
                <w:color w:val="231F20"/>
                <w:spacing w:val="-2"/>
                <w:w w:val="110"/>
                <w:sz w:val="18"/>
                <w:szCs w:val="18"/>
              </w:rPr>
              <w:t>Cannon</w:t>
            </w:r>
          </w:p>
        </w:tc>
        <w:tc>
          <w:tcPr>
            <w:tcW w:w="2606" w:type="dxa"/>
            <w:tcBorders>
              <w:top w:val="single" w:sz="8" w:space="0" w:color="231F20"/>
              <w:left w:val="single" w:sz="8" w:space="0" w:color="231F20"/>
              <w:bottom w:val="single" w:sz="8" w:space="0" w:color="231F20"/>
              <w:right w:val="single" w:sz="8" w:space="0" w:color="231F20"/>
            </w:tcBorders>
          </w:tcPr>
          <w:p w14:paraId="034F7339" w14:textId="77777777" w:rsidR="00E208A7" w:rsidRDefault="00E208A7">
            <w:pPr>
              <w:pStyle w:val="TableParagraph"/>
              <w:kinsoku w:val="0"/>
              <w:overflowPunct w:val="0"/>
              <w:spacing w:before="143"/>
              <w:ind w:left="80"/>
              <w:rPr>
                <w:color w:val="231F20"/>
                <w:spacing w:val="-2"/>
                <w:w w:val="115"/>
                <w:sz w:val="18"/>
                <w:szCs w:val="18"/>
              </w:rPr>
            </w:pPr>
            <w:r>
              <w:rPr>
                <w:color w:val="231F20"/>
                <w:spacing w:val="-2"/>
                <w:w w:val="110"/>
                <w:sz w:val="18"/>
                <w:szCs w:val="18"/>
              </w:rPr>
              <w:t>Executive</w:t>
            </w:r>
            <w:r>
              <w:rPr>
                <w:color w:val="231F20"/>
                <w:spacing w:val="-6"/>
                <w:w w:val="110"/>
                <w:sz w:val="18"/>
                <w:szCs w:val="18"/>
              </w:rPr>
              <w:t xml:space="preserve"> </w:t>
            </w:r>
            <w:r>
              <w:rPr>
                <w:color w:val="231F20"/>
                <w:spacing w:val="-2"/>
                <w:w w:val="115"/>
                <w:sz w:val="18"/>
                <w:szCs w:val="18"/>
              </w:rPr>
              <w:t>Director</w:t>
            </w:r>
          </w:p>
        </w:tc>
        <w:tc>
          <w:tcPr>
            <w:tcW w:w="5764" w:type="dxa"/>
            <w:tcBorders>
              <w:top w:val="single" w:sz="8" w:space="0" w:color="231F20"/>
              <w:left w:val="single" w:sz="8" w:space="0" w:color="231F20"/>
              <w:bottom w:val="single" w:sz="8" w:space="0" w:color="231F20"/>
              <w:right w:val="single" w:sz="8" w:space="0" w:color="231F20"/>
            </w:tcBorders>
          </w:tcPr>
          <w:p w14:paraId="1A0412D3" w14:textId="77777777" w:rsidR="00E208A7" w:rsidRDefault="00E208A7">
            <w:pPr>
              <w:pStyle w:val="TableParagraph"/>
              <w:kinsoku w:val="0"/>
              <w:overflowPunct w:val="0"/>
              <w:spacing w:before="143"/>
              <w:ind w:left="80"/>
              <w:rPr>
                <w:color w:val="231F20"/>
                <w:spacing w:val="-2"/>
                <w:sz w:val="18"/>
                <w:szCs w:val="18"/>
              </w:rPr>
            </w:pPr>
            <w:r>
              <w:rPr>
                <w:color w:val="231F20"/>
                <w:sz w:val="18"/>
                <w:szCs w:val="18"/>
              </w:rPr>
              <w:t>Tesla</w:t>
            </w:r>
            <w:r>
              <w:rPr>
                <w:color w:val="231F20"/>
                <w:spacing w:val="22"/>
                <w:sz w:val="18"/>
                <w:szCs w:val="18"/>
              </w:rPr>
              <w:t xml:space="preserve"> </w:t>
            </w:r>
            <w:r>
              <w:rPr>
                <w:color w:val="231F20"/>
                <w:sz w:val="18"/>
                <w:szCs w:val="18"/>
              </w:rPr>
              <w:t>Science</w:t>
            </w:r>
            <w:r>
              <w:rPr>
                <w:color w:val="231F20"/>
                <w:spacing w:val="23"/>
                <w:sz w:val="18"/>
                <w:szCs w:val="18"/>
              </w:rPr>
              <w:t xml:space="preserve"> </w:t>
            </w:r>
            <w:r>
              <w:rPr>
                <w:color w:val="231F20"/>
                <w:sz w:val="18"/>
                <w:szCs w:val="18"/>
              </w:rPr>
              <w:t>Center</w:t>
            </w:r>
            <w:r>
              <w:rPr>
                <w:color w:val="231F20"/>
                <w:spacing w:val="23"/>
                <w:sz w:val="18"/>
                <w:szCs w:val="18"/>
              </w:rPr>
              <w:t xml:space="preserve"> </w:t>
            </w:r>
            <w:r>
              <w:rPr>
                <w:color w:val="231F20"/>
                <w:sz w:val="18"/>
                <w:szCs w:val="18"/>
              </w:rPr>
              <w:t>at</w:t>
            </w:r>
            <w:r>
              <w:rPr>
                <w:color w:val="231F20"/>
                <w:spacing w:val="23"/>
                <w:sz w:val="18"/>
                <w:szCs w:val="18"/>
              </w:rPr>
              <w:t xml:space="preserve"> </w:t>
            </w:r>
            <w:r>
              <w:rPr>
                <w:color w:val="231F20"/>
                <w:spacing w:val="-2"/>
                <w:sz w:val="18"/>
                <w:szCs w:val="18"/>
              </w:rPr>
              <w:t>Wardenclyffe</w:t>
            </w:r>
          </w:p>
        </w:tc>
      </w:tr>
      <w:tr w:rsidR="00E208A7" w14:paraId="27203761" w14:textId="77777777">
        <w:tblPrEx>
          <w:tblCellMar>
            <w:top w:w="0" w:type="dxa"/>
            <w:left w:w="0" w:type="dxa"/>
            <w:bottom w:w="0" w:type="dxa"/>
            <w:right w:w="0" w:type="dxa"/>
          </w:tblCellMar>
        </w:tblPrEx>
        <w:trPr>
          <w:trHeight w:val="631"/>
        </w:trPr>
        <w:tc>
          <w:tcPr>
            <w:tcW w:w="2625" w:type="dxa"/>
            <w:tcBorders>
              <w:top w:val="single" w:sz="8" w:space="0" w:color="231F20"/>
              <w:left w:val="single" w:sz="8" w:space="0" w:color="231F20"/>
              <w:bottom w:val="single" w:sz="8" w:space="0" w:color="231F20"/>
              <w:right w:val="single" w:sz="8" w:space="0" w:color="231F20"/>
            </w:tcBorders>
          </w:tcPr>
          <w:p w14:paraId="6BFC7A4E" w14:textId="77777777" w:rsidR="00E208A7" w:rsidRDefault="00E208A7">
            <w:pPr>
              <w:pStyle w:val="TableParagraph"/>
              <w:kinsoku w:val="0"/>
              <w:overflowPunct w:val="0"/>
              <w:spacing w:before="79" w:line="260" w:lineRule="atLeast"/>
              <w:ind w:left="80"/>
              <w:rPr>
                <w:color w:val="231F20"/>
                <w:spacing w:val="-2"/>
                <w:w w:val="110"/>
                <w:sz w:val="18"/>
                <w:szCs w:val="18"/>
              </w:rPr>
            </w:pPr>
            <w:r>
              <w:rPr>
                <w:color w:val="231F20"/>
                <w:w w:val="110"/>
                <w:sz w:val="18"/>
                <w:szCs w:val="18"/>
              </w:rPr>
              <w:t>Madeline</w:t>
            </w:r>
            <w:r>
              <w:rPr>
                <w:color w:val="231F20"/>
                <w:spacing w:val="-14"/>
                <w:w w:val="110"/>
                <w:sz w:val="18"/>
                <w:szCs w:val="18"/>
              </w:rPr>
              <w:t xml:space="preserve"> </w:t>
            </w:r>
            <w:r>
              <w:rPr>
                <w:color w:val="231F20"/>
                <w:w w:val="110"/>
                <w:sz w:val="18"/>
                <w:szCs w:val="18"/>
              </w:rPr>
              <w:t>A.</w:t>
            </w:r>
            <w:r>
              <w:rPr>
                <w:color w:val="231F20"/>
                <w:spacing w:val="-14"/>
                <w:w w:val="110"/>
                <w:sz w:val="18"/>
                <w:szCs w:val="18"/>
              </w:rPr>
              <w:t xml:space="preserve"> </w:t>
            </w:r>
            <w:r>
              <w:rPr>
                <w:color w:val="231F20"/>
                <w:w w:val="110"/>
                <w:sz w:val="18"/>
                <w:szCs w:val="18"/>
              </w:rPr>
              <w:t>Quintyne-</w:t>
            </w:r>
            <w:r>
              <w:rPr>
                <w:color w:val="231F20"/>
                <w:spacing w:val="-2"/>
                <w:w w:val="110"/>
                <w:sz w:val="18"/>
                <w:szCs w:val="18"/>
              </w:rPr>
              <w:t>McConney</w:t>
            </w:r>
          </w:p>
        </w:tc>
        <w:tc>
          <w:tcPr>
            <w:tcW w:w="2606" w:type="dxa"/>
            <w:tcBorders>
              <w:top w:val="single" w:sz="8" w:space="0" w:color="231F20"/>
              <w:left w:val="single" w:sz="8" w:space="0" w:color="231F20"/>
              <w:bottom w:val="single" w:sz="8" w:space="0" w:color="231F20"/>
              <w:right w:val="single" w:sz="8" w:space="0" w:color="231F20"/>
            </w:tcBorders>
          </w:tcPr>
          <w:p w14:paraId="4FECF4FA" w14:textId="77777777" w:rsidR="00E208A7" w:rsidRDefault="00E208A7">
            <w:pPr>
              <w:pStyle w:val="TableParagraph"/>
              <w:kinsoku w:val="0"/>
              <w:overflowPunct w:val="0"/>
              <w:spacing w:before="79" w:line="260" w:lineRule="atLeast"/>
              <w:ind w:left="80"/>
              <w:rPr>
                <w:color w:val="231F20"/>
                <w:w w:val="115"/>
                <w:sz w:val="18"/>
                <w:szCs w:val="18"/>
              </w:rPr>
            </w:pPr>
            <w:r>
              <w:rPr>
                <w:color w:val="231F20"/>
                <w:w w:val="110"/>
                <w:sz w:val="18"/>
                <w:szCs w:val="18"/>
              </w:rPr>
              <w:t>Chief</w:t>
            </w:r>
            <w:r>
              <w:rPr>
                <w:color w:val="231F20"/>
                <w:spacing w:val="-14"/>
                <w:w w:val="110"/>
                <w:sz w:val="18"/>
                <w:szCs w:val="18"/>
              </w:rPr>
              <w:t xml:space="preserve"> </w:t>
            </w:r>
            <w:r>
              <w:rPr>
                <w:color w:val="231F20"/>
                <w:w w:val="110"/>
                <w:sz w:val="18"/>
                <w:szCs w:val="18"/>
              </w:rPr>
              <w:t>Diversity,</w:t>
            </w:r>
            <w:r>
              <w:rPr>
                <w:color w:val="231F20"/>
                <w:spacing w:val="-14"/>
                <w:w w:val="110"/>
                <w:sz w:val="18"/>
                <w:szCs w:val="18"/>
              </w:rPr>
              <w:t xml:space="preserve"> </w:t>
            </w:r>
            <w:r>
              <w:rPr>
                <w:color w:val="231F20"/>
                <w:w w:val="110"/>
                <w:sz w:val="18"/>
                <w:szCs w:val="18"/>
              </w:rPr>
              <w:t>Equity</w:t>
            </w:r>
            <w:r>
              <w:rPr>
                <w:color w:val="231F20"/>
                <w:spacing w:val="-14"/>
                <w:w w:val="110"/>
                <w:sz w:val="18"/>
                <w:szCs w:val="18"/>
              </w:rPr>
              <w:t xml:space="preserve"> </w:t>
            </w:r>
            <w:r>
              <w:rPr>
                <w:color w:val="231F20"/>
                <w:w w:val="110"/>
                <w:sz w:val="18"/>
                <w:szCs w:val="18"/>
              </w:rPr>
              <w:t xml:space="preserve">and </w:t>
            </w:r>
            <w:r>
              <w:rPr>
                <w:color w:val="231F20"/>
                <w:w w:val="115"/>
                <w:sz w:val="18"/>
                <w:szCs w:val="18"/>
              </w:rPr>
              <w:t>Inclusion</w:t>
            </w:r>
            <w:r>
              <w:rPr>
                <w:color w:val="231F20"/>
                <w:spacing w:val="-6"/>
                <w:w w:val="115"/>
                <w:sz w:val="18"/>
                <w:szCs w:val="18"/>
              </w:rPr>
              <w:t xml:space="preserve"> </w:t>
            </w:r>
            <w:r>
              <w:rPr>
                <w:color w:val="231F20"/>
                <w:w w:val="115"/>
                <w:sz w:val="18"/>
                <w:szCs w:val="18"/>
              </w:rPr>
              <w:t>Officer</w:t>
            </w:r>
          </w:p>
        </w:tc>
        <w:tc>
          <w:tcPr>
            <w:tcW w:w="5764" w:type="dxa"/>
            <w:tcBorders>
              <w:top w:val="single" w:sz="8" w:space="0" w:color="231F20"/>
              <w:left w:val="single" w:sz="8" w:space="0" w:color="231F20"/>
              <w:bottom w:val="single" w:sz="8" w:space="0" w:color="231F20"/>
              <w:right w:val="single" w:sz="8" w:space="0" w:color="231F20"/>
            </w:tcBorders>
          </w:tcPr>
          <w:p w14:paraId="507EF15D" w14:textId="77777777" w:rsidR="00E208A7" w:rsidRDefault="00E208A7">
            <w:pPr>
              <w:pStyle w:val="TableParagraph"/>
              <w:kinsoku w:val="0"/>
              <w:overflowPunct w:val="0"/>
              <w:spacing w:before="43"/>
              <w:rPr>
                <w:rFonts w:ascii="Verdana" w:hAnsi="Verdana" w:cs="Verdana"/>
                <w:sz w:val="18"/>
                <w:szCs w:val="18"/>
              </w:rPr>
            </w:pPr>
          </w:p>
          <w:p w14:paraId="30FE4EC2" w14:textId="77777777" w:rsidR="00E208A7" w:rsidRDefault="00E208A7">
            <w:pPr>
              <w:pStyle w:val="TableParagraph"/>
              <w:kinsoku w:val="0"/>
              <w:overflowPunct w:val="0"/>
              <w:spacing w:before="0"/>
              <w:ind w:left="80"/>
              <w:rPr>
                <w:color w:val="231F20"/>
                <w:spacing w:val="-6"/>
                <w:w w:val="115"/>
                <w:sz w:val="18"/>
                <w:szCs w:val="18"/>
              </w:rPr>
            </w:pPr>
            <w:r>
              <w:rPr>
                <w:color w:val="231F20"/>
                <w:spacing w:val="-6"/>
                <w:w w:val="115"/>
                <w:sz w:val="18"/>
                <w:szCs w:val="18"/>
              </w:rPr>
              <w:t>Town</w:t>
            </w:r>
            <w:r>
              <w:rPr>
                <w:color w:val="231F20"/>
                <w:spacing w:val="-9"/>
                <w:w w:val="115"/>
                <w:sz w:val="18"/>
                <w:szCs w:val="18"/>
              </w:rPr>
              <w:t xml:space="preserve"> </w:t>
            </w:r>
            <w:r>
              <w:rPr>
                <w:color w:val="231F20"/>
                <w:spacing w:val="-6"/>
                <w:w w:val="115"/>
                <w:sz w:val="18"/>
                <w:szCs w:val="18"/>
              </w:rPr>
              <w:t>of</w:t>
            </w:r>
            <w:r>
              <w:rPr>
                <w:color w:val="231F20"/>
                <w:spacing w:val="-9"/>
                <w:w w:val="115"/>
                <w:sz w:val="18"/>
                <w:szCs w:val="18"/>
              </w:rPr>
              <w:t xml:space="preserve"> </w:t>
            </w:r>
            <w:r>
              <w:rPr>
                <w:color w:val="231F20"/>
                <w:spacing w:val="-6"/>
                <w:w w:val="115"/>
                <w:sz w:val="18"/>
                <w:szCs w:val="18"/>
              </w:rPr>
              <w:t>Babylon</w:t>
            </w:r>
          </w:p>
        </w:tc>
      </w:tr>
      <w:tr w:rsidR="00E208A7" w14:paraId="021ABB9C" w14:textId="77777777">
        <w:tblPrEx>
          <w:tblCellMar>
            <w:top w:w="0" w:type="dxa"/>
            <w:left w:w="0" w:type="dxa"/>
            <w:bottom w:w="0" w:type="dxa"/>
            <w:right w:w="0" w:type="dxa"/>
          </w:tblCellMar>
        </w:tblPrEx>
        <w:trPr>
          <w:trHeight w:val="891"/>
        </w:trPr>
        <w:tc>
          <w:tcPr>
            <w:tcW w:w="2625" w:type="dxa"/>
            <w:tcBorders>
              <w:top w:val="single" w:sz="8" w:space="0" w:color="231F20"/>
              <w:left w:val="single" w:sz="8" w:space="0" w:color="231F20"/>
              <w:bottom w:val="single" w:sz="8" w:space="0" w:color="231F20"/>
              <w:right w:val="single" w:sz="8" w:space="0" w:color="231F20"/>
            </w:tcBorders>
          </w:tcPr>
          <w:p w14:paraId="19F941FB" w14:textId="77777777" w:rsidR="00E208A7" w:rsidRDefault="00E208A7">
            <w:pPr>
              <w:pStyle w:val="TableParagraph"/>
              <w:kinsoku w:val="0"/>
              <w:overflowPunct w:val="0"/>
              <w:spacing w:before="173"/>
              <w:rPr>
                <w:rFonts w:ascii="Verdana" w:hAnsi="Verdana" w:cs="Verdana"/>
                <w:sz w:val="18"/>
                <w:szCs w:val="18"/>
              </w:rPr>
            </w:pPr>
          </w:p>
          <w:p w14:paraId="0A650770" w14:textId="77777777" w:rsidR="00E208A7" w:rsidRDefault="00E208A7">
            <w:pPr>
              <w:pStyle w:val="TableParagraph"/>
              <w:kinsoku w:val="0"/>
              <w:overflowPunct w:val="0"/>
              <w:spacing w:before="0"/>
              <w:ind w:left="80"/>
              <w:rPr>
                <w:color w:val="231F20"/>
                <w:spacing w:val="-2"/>
                <w:w w:val="110"/>
                <w:sz w:val="18"/>
                <w:szCs w:val="18"/>
              </w:rPr>
            </w:pPr>
            <w:r>
              <w:rPr>
                <w:color w:val="231F20"/>
                <w:spacing w:val="-2"/>
                <w:w w:val="110"/>
                <w:sz w:val="18"/>
                <w:szCs w:val="18"/>
              </w:rPr>
              <w:t>MaryAnn</w:t>
            </w:r>
            <w:r>
              <w:rPr>
                <w:color w:val="231F20"/>
                <w:spacing w:val="-11"/>
                <w:w w:val="110"/>
                <w:sz w:val="18"/>
                <w:szCs w:val="18"/>
              </w:rPr>
              <w:t xml:space="preserve"> </w:t>
            </w:r>
            <w:r>
              <w:rPr>
                <w:color w:val="231F20"/>
                <w:spacing w:val="-2"/>
                <w:w w:val="110"/>
                <w:sz w:val="18"/>
                <w:szCs w:val="18"/>
              </w:rPr>
              <w:t>McKeever</w:t>
            </w:r>
            <w:r>
              <w:rPr>
                <w:color w:val="231F20"/>
                <w:spacing w:val="-11"/>
                <w:w w:val="110"/>
                <w:sz w:val="18"/>
                <w:szCs w:val="18"/>
              </w:rPr>
              <w:t xml:space="preserve"> </w:t>
            </w:r>
            <w:r>
              <w:rPr>
                <w:color w:val="231F20"/>
                <w:spacing w:val="-2"/>
                <w:w w:val="110"/>
                <w:sz w:val="18"/>
                <w:szCs w:val="18"/>
              </w:rPr>
              <w:t>Alfieri</w:t>
            </w:r>
          </w:p>
        </w:tc>
        <w:tc>
          <w:tcPr>
            <w:tcW w:w="2606" w:type="dxa"/>
            <w:tcBorders>
              <w:top w:val="single" w:sz="8" w:space="0" w:color="231F20"/>
              <w:left w:val="single" w:sz="8" w:space="0" w:color="231F20"/>
              <w:bottom w:val="single" w:sz="8" w:space="0" w:color="231F20"/>
              <w:right w:val="single" w:sz="8" w:space="0" w:color="231F20"/>
            </w:tcBorders>
          </w:tcPr>
          <w:p w14:paraId="60DB1194" w14:textId="77777777" w:rsidR="00E208A7" w:rsidRDefault="00E208A7">
            <w:pPr>
              <w:pStyle w:val="TableParagraph"/>
              <w:kinsoku w:val="0"/>
              <w:overflowPunct w:val="0"/>
              <w:spacing w:before="79" w:line="260" w:lineRule="atLeast"/>
              <w:ind w:left="80" w:right="720"/>
              <w:rPr>
                <w:color w:val="231F20"/>
                <w:spacing w:val="-2"/>
                <w:w w:val="110"/>
                <w:sz w:val="18"/>
                <w:szCs w:val="18"/>
              </w:rPr>
            </w:pPr>
            <w:r>
              <w:rPr>
                <w:color w:val="231F20"/>
                <w:w w:val="110"/>
                <w:sz w:val="18"/>
                <w:szCs w:val="18"/>
              </w:rPr>
              <w:t>Vice</w:t>
            </w:r>
            <w:r>
              <w:rPr>
                <w:color w:val="231F20"/>
                <w:spacing w:val="-7"/>
                <w:w w:val="110"/>
                <w:sz w:val="18"/>
                <w:szCs w:val="18"/>
              </w:rPr>
              <w:t xml:space="preserve"> </w:t>
            </w:r>
            <w:r>
              <w:rPr>
                <w:color w:val="231F20"/>
                <w:w w:val="110"/>
                <w:sz w:val="18"/>
                <w:szCs w:val="18"/>
              </w:rPr>
              <w:t>President</w:t>
            </w:r>
            <w:r>
              <w:rPr>
                <w:color w:val="231F20"/>
                <w:spacing w:val="-7"/>
                <w:w w:val="110"/>
                <w:sz w:val="18"/>
                <w:szCs w:val="18"/>
              </w:rPr>
              <w:t xml:space="preserve"> </w:t>
            </w:r>
            <w:r>
              <w:rPr>
                <w:color w:val="231F20"/>
                <w:w w:val="110"/>
                <w:sz w:val="18"/>
                <w:szCs w:val="18"/>
              </w:rPr>
              <w:t>R&amp;D Analytical</w:t>
            </w:r>
            <w:r>
              <w:rPr>
                <w:color w:val="231F20"/>
                <w:spacing w:val="-14"/>
                <w:w w:val="110"/>
                <w:sz w:val="18"/>
                <w:szCs w:val="18"/>
              </w:rPr>
              <w:t xml:space="preserve"> </w:t>
            </w:r>
            <w:r>
              <w:rPr>
                <w:color w:val="231F20"/>
                <w:w w:val="110"/>
                <w:sz w:val="18"/>
                <w:szCs w:val="18"/>
              </w:rPr>
              <w:t>Science</w:t>
            </w:r>
            <w:r>
              <w:rPr>
                <w:color w:val="231F20"/>
                <w:spacing w:val="-14"/>
                <w:w w:val="110"/>
                <w:sz w:val="18"/>
                <w:szCs w:val="18"/>
              </w:rPr>
              <w:t xml:space="preserve"> </w:t>
            </w:r>
            <w:r>
              <w:rPr>
                <w:color w:val="231F20"/>
                <w:w w:val="110"/>
                <w:sz w:val="18"/>
                <w:szCs w:val="18"/>
              </w:rPr>
              <w:t xml:space="preserve">&amp; </w:t>
            </w:r>
            <w:r>
              <w:rPr>
                <w:color w:val="231F20"/>
                <w:spacing w:val="-2"/>
                <w:w w:val="110"/>
                <w:sz w:val="18"/>
                <w:szCs w:val="18"/>
              </w:rPr>
              <w:t>Chemistry</w:t>
            </w:r>
          </w:p>
        </w:tc>
        <w:tc>
          <w:tcPr>
            <w:tcW w:w="5764" w:type="dxa"/>
            <w:tcBorders>
              <w:top w:val="single" w:sz="8" w:space="0" w:color="231F20"/>
              <w:left w:val="single" w:sz="8" w:space="0" w:color="231F20"/>
              <w:bottom w:val="single" w:sz="8" w:space="0" w:color="231F20"/>
              <w:right w:val="single" w:sz="8" w:space="0" w:color="231F20"/>
            </w:tcBorders>
          </w:tcPr>
          <w:p w14:paraId="4F3E35F4" w14:textId="77777777" w:rsidR="00E208A7" w:rsidRDefault="00E208A7">
            <w:pPr>
              <w:pStyle w:val="TableParagraph"/>
              <w:kinsoku w:val="0"/>
              <w:overflowPunct w:val="0"/>
              <w:spacing w:before="173"/>
              <w:rPr>
                <w:rFonts w:ascii="Verdana" w:hAnsi="Verdana" w:cs="Verdana"/>
                <w:sz w:val="18"/>
                <w:szCs w:val="18"/>
              </w:rPr>
            </w:pPr>
          </w:p>
          <w:p w14:paraId="20A8ADA8" w14:textId="77777777" w:rsidR="00E208A7" w:rsidRDefault="00E208A7">
            <w:pPr>
              <w:pStyle w:val="TableParagraph"/>
              <w:kinsoku w:val="0"/>
              <w:overflowPunct w:val="0"/>
              <w:spacing w:before="0"/>
              <w:ind w:left="80"/>
              <w:rPr>
                <w:color w:val="231F20"/>
                <w:spacing w:val="-2"/>
                <w:sz w:val="18"/>
                <w:szCs w:val="18"/>
              </w:rPr>
            </w:pPr>
            <w:r>
              <w:rPr>
                <w:color w:val="231F20"/>
                <w:sz w:val="18"/>
                <w:szCs w:val="18"/>
              </w:rPr>
              <w:t>The</w:t>
            </w:r>
            <w:r>
              <w:rPr>
                <w:color w:val="231F20"/>
                <w:spacing w:val="29"/>
                <w:sz w:val="18"/>
                <w:szCs w:val="18"/>
              </w:rPr>
              <w:t xml:space="preserve"> </w:t>
            </w:r>
            <w:r>
              <w:rPr>
                <w:color w:val="231F20"/>
                <w:sz w:val="18"/>
                <w:szCs w:val="18"/>
              </w:rPr>
              <w:t>Estée</w:t>
            </w:r>
            <w:r>
              <w:rPr>
                <w:color w:val="231F20"/>
                <w:spacing w:val="30"/>
                <w:sz w:val="18"/>
                <w:szCs w:val="18"/>
              </w:rPr>
              <w:t xml:space="preserve"> </w:t>
            </w:r>
            <w:r>
              <w:rPr>
                <w:color w:val="231F20"/>
                <w:sz w:val="18"/>
                <w:szCs w:val="18"/>
              </w:rPr>
              <w:t>Lauder</w:t>
            </w:r>
            <w:r>
              <w:rPr>
                <w:color w:val="231F20"/>
                <w:spacing w:val="30"/>
                <w:sz w:val="18"/>
                <w:szCs w:val="18"/>
              </w:rPr>
              <w:t xml:space="preserve"> </w:t>
            </w:r>
            <w:r>
              <w:rPr>
                <w:color w:val="231F20"/>
                <w:spacing w:val="-2"/>
                <w:sz w:val="18"/>
                <w:szCs w:val="18"/>
              </w:rPr>
              <w:t>Companies</w:t>
            </w:r>
          </w:p>
        </w:tc>
      </w:tr>
      <w:tr w:rsidR="00E208A7" w14:paraId="7A7BF896" w14:textId="77777777">
        <w:tblPrEx>
          <w:tblCellMar>
            <w:top w:w="0" w:type="dxa"/>
            <w:left w:w="0" w:type="dxa"/>
            <w:bottom w:w="0" w:type="dxa"/>
            <w:right w:w="0" w:type="dxa"/>
          </w:tblCellMar>
        </w:tblPrEx>
        <w:trPr>
          <w:trHeight w:val="631"/>
        </w:trPr>
        <w:tc>
          <w:tcPr>
            <w:tcW w:w="2625" w:type="dxa"/>
            <w:tcBorders>
              <w:top w:val="single" w:sz="8" w:space="0" w:color="231F20"/>
              <w:left w:val="single" w:sz="8" w:space="0" w:color="231F20"/>
              <w:bottom w:val="single" w:sz="8" w:space="0" w:color="231F20"/>
              <w:right w:val="single" w:sz="8" w:space="0" w:color="231F20"/>
            </w:tcBorders>
          </w:tcPr>
          <w:p w14:paraId="569BFE47" w14:textId="77777777" w:rsidR="00E208A7" w:rsidRDefault="00E208A7">
            <w:pPr>
              <w:pStyle w:val="TableParagraph"/>
              <w:kinsoku w:val="0"/>
              <w:overflowPunct w:val="0"/>
              <w:spacing w:before="43"/>
              <w:rPr>
                <w:rFonts w:ascii="Verdana" w:hAnsi="Verdana" w:cs="Verdana"/>
                <w:sz w:val="18"/>
                <w:szCs w:val="18"/>
              </w:rPr>
            </w:pPr>
          </w:p>
          <w:p w14:paraId="3976C2E3" w14:textId="77777777" w:rsidR="00E208A7" w:rsidRDefault="00E208A7">
            <w:pPr>
              <w:pStyle w:val="TableParagraph"/>
              <w:kinsoku w:val="0"/>
              <w:overflowPunct w:val="0"/>
              <w:spacing w:before="0"/>
              <w:ind w:left="80"/>
              <w:rPr>
                <w:color w:val="231F20"/>
                <w:spacing w:val="-2"/>
                <w:w w:val="110"/>
                <w:sz w:val="18"/>
                <w:szCs w:val="18"/>
              </w:rPr>
            </w:pPr>
            <w:r>
              <w:rPr>
                <w:color w:val="231F20"/>
                <w:w w:val="110"/>
                <w:sz w:val="18"/>
                <w:szCs w:val="18"/>
              </w:rPr>
              <w:t>Stuart</w:t>
            </w:r>
            <w:r>
              <w:rPr>
                <w:color w:val="231F20"/>
                <w:spacing w:val="-10"/>
                <w:w w:val="110"/>
                <w:sz w:val="18"/>
                <w:szCs w:val="18"/>
              </w:rPr>
              <w:t xml:space="preserve"> </w:t>
            </w:r>
            <w:r>
              <w:rPr>
                <w:color w:val="231F20"/>
                <w:w w:val="110"/>
                <w:sz w:val="18"/>
                <w:szCs w:val="18"/>
              </w:rPr>
              <w:t>B.</w:t>
            </w:r>
            <w:r>
              <w:rPr>
                <w:color w:val="231F20"/>
                <w:spacing w:val="-10"/>
                <w:w w:val="110"/>
                <w:sz w:val="18"/>
                <w:szCs w:val="18"/>
              </w:rPr>
              <w:t xml:space="preserve"> </w:t>
            </w:r>
            <w:r>
              <w:rPr>
                <w:color w:val="231F20"/>
                <w:spacing w:val="-2"/>
                <w:w w:val="110"/>
                <w:sz w:val="18"/>
                <w:szCs w:val="18"/>
              </w:rPr>
              <w:t>Almer</w:t>
            </w:r>
          </w:p>
        </w:tc>
        <w:tc>
          <w:tcPr>
            <w:tcW w:w="2606" w:type="dxa"/>
            <w:tcBorders>
              <w:top w:val="single" w:sz="8" w:space="0" w:color="231F20"/>
              <w:left w:val="single" w:sz="8" w:space="0" w:color="231F20"/>
              <w:bottom w:val="single" w:sz="8" w:space="0" w:color="231F20"/>
              <w:right w:val="single" w:sz="8" w:space="0" w:color="231F20"/>
            </w:tcBorders>
          </w:tcPr>
          <w:p w14:paraId="1C1F47D2" w14:textId="77777777" w:rsidR="00E208A7" w:rsidRDefault="00E208A7">
            <w:pPr>
              <w:pStyle w:val="TableParagraph"/>
              <w:kinsoku w:val="0"/>
              <w:overflowPunct w:val="0"/>
              <w:spacing w:before="79" w:line="260" w:lineRule="atLeast"/>
              <w:ind w:left="80"/>
              <w:rPr>
                <w:color w:val="231F20"/>
                <w:w w:val="115"/>
                <w:sz w:val="18"/>
                <w:szCs w:val="18"/>
              </w:rPr>
            </w:pPr>
            <w:r>
              <w:rPr>
                <w:color w:val="231F20"/>
                <w:spacing w:val="-2"/>
                <w:w w:val="110"/>
                <w:sz w:val="18"/>
                <w:szCs w:val="18"/>
              </w:rPr>
              <w:t>President</w:t>
            </w:r>
            <w:r>
              <w:rPr>
                <w:color w:val="231F20"/>
                <w:spacing w:val="-12"/>
                <w:w w:val="110"/>
                <w:sz w:val="18"/>
                <w:szCs w:val="18"/>
              </w:rPr>
              <w:t xml:space="preserve"> </w:t>
            </w:r>
            <w:r>
              <w:rPr>
                <w:color w:val="231F20"/>
                <w:spacing w:val="-2"/>
                <w:w w:val="110"/>
                <w:sz w:val="18"/>
                <w:szCs w:val="18"/>
              </w:rPr>
              <w:t>and</w:t>
            </w:r>
            <w:r>
              <w:rPr>
                <w:color w:val="231F20"/>
                <w:spacing w:val="-12"/>
                <w:w w:val="110"/>
                <w:sz w:val="18"/>
                <w:szCs w:val="18"/>
              </w:rPr>
              <w:t xml:space="preserve"> </w:t>
            </w:r>
            <w:r>
              <w:rPr>
                <w:color w:val="231F20"/>
                <w:spacing w:val="-2"/>
                <w:w w:val="110"/>
                <w:sz w:val="18"/>
                <w:szCs w:val="18"/>
              </w:rPr>
              <w:t xml:space="preserve">Chief </w:t>
            </w:r>
            <w:r>
              <w:rPr>
                <w:color w:val="231F20"/>
                <w:w w:val="115"/>
                <w:sz w:val="18"/>
                <w:szCs w:val="18"/>
              </w:rPr>
              <w:t>Executive</w:t>
            </w:r>
            <w:r>
              <w:rPr>
                <w:color w:val="231F20"/>
                <w:spacing w:val="-6"/>
                <w:w w:val="115"/>
                <w:sz w:val="18"/>
                <w:szCs w:val="18"/>
              </w:rPr>
              <w:t xml:space="preserve"> </w:t>
            </w:r>
            <w:r>
              <w:rPr>
                <w:color w:val="231F20"/>
                <w:w w:val="115"/>
                <w:sz w:val="18"/>
                <w:szCs w:val="18"/>
              </w:rPr>
              <w:t>Officer</w:t>
            </w:r>
          </w:p>
        </w:tc>
        <w:tc>
          <w:tcPr>
            <w:tcW w:w="5764" w:type="dxa"/>
            <w:tcBorders>
              <w:top w:val="single" w:sz="8" w:space="0" w:color="231F20"/>
              <w:left w:val="single" w:sz="8" w:space="0" w:color="231F20"/>
              <w:bottom w:val="single" w:sz="8" w:space="0" w:color="231F20"/>
              <w:right w:val="single" w:sz="8" w:space="0" w:color="231F20"/>
            </w:tcBorders>
          </w:tcPr>
          <w:p w14:paraId="77131675" w14:textId="77777777" w:rsidR="00E208A7" w:rsidRDefault="00E208A7">
            <w:pPr>
              <w:pStyle w:val="TableParagraph"/>
              <w:kinsoku w:val="0"/>
              <w:overflowPunct w:val="0"/>
              <w:spacing w:before="43"/>
              <w:rPr>
                <w:rFonts w:ascii="Verdana" w:hAnsi="Verdana" w:cs="Verdana"/>
                <w:sz w:val="18"/>
                <w:szCs w:val="18"/>
              </w:rPr>
            </w:pPr>
          </w:p>
          <w:p w14:paraId="3251782C" w14:textId="77777777" w:rsidR="00E208A7" w:rsidRDefault="00E208A7">
            <w:pPr>
              <w:pStyle w:val="TableParagraph"/>
              <w:kinsoku w:val="0"/>
              <w:overflowPunct w:val="0"/>
              <w:spacing w:before="0"/>
              <w:ind w:left="80"/>
              <w:rPr>
                <w:color w:val="231F20"/>
                <w:spacing w:val="-2"/>
                <w:w w:val="110"/>
                <w:sz w:val="18"/>
                <w:szCs w:val="18"/>
              </w:rPr>
            </w:pPr>
            <w:r>
              <w:rPr>
                <w:color w:val="231F20"/>
                <w:spacing w:val="-2"/>
                <w:w w:val="110"/>
                <w:sz w:val="18"/>
                <w:szCs w:val="18"/>
              </w:rPr>
              <w:t>Gurwin</w:t>
            </w:r>
            <w:r>
              <w:rPr>
                <w:color w:val="231F20"/>
                <w:spacing w:val="1"/>
                <w:w w:val="110"/>
                <w:sz w:val="18"/>
                <w:szCs w:val="18"/>
              </w:rPr>
              <w:t xml:space="preserve"> </w:t>
            </w:r>
            <w:r>
              <w:rPr>
                <w:color w:val="231F20"/>
                <w:spacing w:val="-2"/>
                <w:w w:val="110"/>
                <w:sz w:val="18"/>
                <w:szCs w:val="18"/>
              </w:rPr>
              <w:t>Healthcare</w:t>
            </w:r>
            <w:r>
              <w:rPr>
                <w:color w:val="231F20"/>
                <w:spacing w:val="1"/>
                <w:w w:val="110"/>
                <w:sz w:val="18"/>
                <w:szCs w:val="18"/>
              </w:rPr>
              <w:t xml:space="preserve"> </w:t>
            </w:r>
            <w:r>
              <w:rPr>
                <w:color w:val="231F20"/>
                <w:spacing w:val="-2"/>
                <w:w w:val="110"/>
                <w:sz w:val="18"/>
                <w:szCs w:val="18"/>
              </w:rPr>
              <w:t>System</w:t>
            </w:r>
          </w:p>
        </w:tc>
      </w:tr>
      <w:tr w:rsidR="00E208A7" w14:paraId="7EEAC5A0"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00FC9313" w14:textId="77777777" w:rsidR="00E208A7" w:rsidRDefault="00E208A7">
            <w:pPr>
              <w:pStyle w:val="TableParagraph"/>
              <w:kinsoku w:val="0"/>
              <w:overflowPunct w:val="0"/>
              <w:spacing w:before="132"/>
              <w:ind w:left="80"/>
              <w:rPr>
                <w:color w:val="231F20"/>
                <w:spacing w:val="-2"/>
                <w:sz w:val="18"/>
                <w:szCs w:val="18"/>
              </w:rPr>
            </w:pPr>
            <w:r>
              <w:rPr>
                <w:color w:val="231F20"/>
                <w:sz w:val="18"/>
                <w:szCs w:val="18"/>
              </w:rPr>
              <w:t>Karen</w:t>
            </w:r>
            <w:r>
              <w:rPr>
                <w:color w:val="231F20"/>
                <w:spacing w:val="29"/>
                <w:sz w:val="18"/>
                <w:szCs w:val="18"/>
              </w:rPr>
              <w:t xml:space="preserve"> </w:t>
            </w:r>
            <w:r>
              <w:rPr>
                <w:color w:val="231F20"/>
                <w:spacing w:val="-2"/>
                <w:sz w:val="18"/>
                <w:szCs w:val="18"/>
              </w:rPr>
              <w:t>Boorshtein</w:t>
            </w:r>
          </w:p>
        </w:tc>
        <w:tc>
          <w:tcPr>
            <w:tcW w:w="2606" w:type="dxa"/>
            <w:tcBorders>
              <w:top w:val="single" w:sz="8" w:space="0" w:color="231F20"/>
              <w:left w:val="single" w:sz="8" w:space="0" w:color="231F20"/>
              <w:bottom w:val="single" w:sz="8" w:space="0" w:color="231F20"/>
              <w:right w:val="single" w:sz="8" w:space="0" w:color="231F20"/>
            </w:tcBorders>
          </w:tcPr>
          <w:p w14:paraId="74A2E7B0" w14:textId="77777777" w:rsidR="00E208A7" w:rsidRDefault="00E208A7">
            <w:pPr>
              <w:pStyle w:val="TableParagraph"/>
              <w:kinsoku w:val="0"/>
              <w:overflowPunct w:val="0"/>
              <w:spacing w:before="132"/>
              <w:ind w:left="80"/>
              <w:rPr>
                <w:color w:val="231F20"/>
                <w:spacing w:val="-2"/>
                <w:sz w:val="18"/>
                <w:szCs w:val="18"/>
              </w:rPr>
            </w:pPr>
            <w:r>
              <w:rPr>
                <w:color w:val="231F20"/>
                <w:sz w:val="18"/>
                <w:szCs w:val="18"/>
              </w:rPr>
              <w:t>President</w:t>
            </w:r>
            <w:r>
              <w:rPr>
                <w:color w:val="231F20"/>
                <w:spacing w:val="22"/>
                <w:sz w:val="18"/>
                <w:szCs w:val="18"/>
              </w:rPr>
              <w:t xml:space="preserve"> </w:t>
            </w:r>
            <w:r>
              <w:rPr>
                <w:color w:val="231F20"/>
                <w:sz w:val="18"/>
                <w:szCs w:val="18"/>
              </w:rPr>
              <w:t>&amp;</w:t>
            </w:r>
            <w:r>
              <w:rPr>
                <w:color w:val="231F20"/>
                <w:spacing w:val="22"/>
                <w:sz w:val="18"/>
                <w:szCs w:val="18"/>
              </w:rPr>
              <w:t xml:space="preserve"> </w:t>
            </w:r>
            <w:r>
              <w:rPr>
                <w:color w:val="231F20"/>
                <w:sz w:val="18"/>
                <w:szCs w:val="18"/>
              </w:rPr>
              <w:t>CEO</w:t>
            </w:r>
            <w:r>
              <w:rPr>
                <w:color w:val="231F20"/>
                <w:spacing w:val="22"/>
                <w:sz w:val="18"/>
                <w:szCs w:val="18"/>
              </w:rPr>
              <w:t xml:space="preserve"> </w:t>
            </w:r>
            <w:r>
              <w:rPr>
                <w:color w:val="231F20"/>
                <w:spacing w:val="-2"/>
                <w:sz w:val="18"/>
                <w:szCs w:val="18"/>
              </w:rPr>
              <w:t>(ret.)</w:t>
            </w:r>
          </w:p>
        </w:tc>
        <w:tc>
          <w:tcPr>
            <w:tcW w:w="5764" w:type="dxa"/>
            <w:tcBorders>
              <w:top w:val="single" w:sz="8" w:space="0" w:color="231F20"/>
              <w:left w:val="single" w:sz="8" w:space="0" w:color="231F20"/>
              <w:bottom w:val="single" w:sz="8" w:space="0" w:color="231F20"/>
              <w:right w:val="single" w:sz="8" w:space="0" w:color="231F20"/>
            </w:tcBorders>
          </w:tcPr>
          <w:p w14:paraId="289F3616" w14:textId="77777777" w:rsidR="00E208A7" w:rsidRDefault="00E208A7">
            <w:pPr>
              <w:pStyle w:val="TableParagraph"/>
              <w:kinsoku w:val="0"/>
              <w:overflowPunct w:val="0"/>
              <w:spacing w:before="132"/>
              <w:ind w:left="80"/>
              <w:rPr>
                <w:color w:val="231F20"/>
                <w:spacing w:val="-2"/>
                <w:w w:val="110"/>
                <w:sz w:val="18"/>
                <w:szCs w:val="18"/>
              </w:rPr>
            </w:pPr>
            <w:r>
              <w:rPr>
                <w:color w:val="231F20"/>
                <w:spacing w:val="-2"/>
                <w:w w:val="110"/>
                <w:sz w:val="18"/>
                <w:szCs w:val="18"/>
              </w:rPr>
              <w:t>Family</w:t>
            </w:r>
            <w:r>
              <w:rPr>
                <w:color w:val="231F20"/>
                <w:spacing w:val="-8"/>
                <w:w w:val="110"/>
                <w:sz w:val="18"/>
                <w:szCs w:val="18"/>
              </w:rPr>
              <w:t xml:space="preserve"> </w:t>
            </w:r>
            <w:r>
              <w:rPr>
                <w:color w:val="231F20"/>
                <w:spacing w:val="-2"/>
                <w:w w:val="110"/>
                <w:sz w:val="18"/>
                <w:szCs w:val="18"/>
              </w:rPr>
              <w:t>Service</w:t>
            </w:r>
            <w:r>
              <w:rPr>
                <w:color w:val="231F20"/>
                <w:spacing w:val="-8"/>
                <w:w w:val="110"/>
                <w:sz w:val="18"/>
                <w:szCs w:val="18"/>
              </w:rPr>
              <w:t xml:space="preserve"> </w:t>
            </w:r>
            <w:r>
              <w:rPr>
                <w:color w:val="231F20"/>
                <w:spacing w:val="-2"/>
                <w:w w:val="110"/>
                <w:sz w:val="18"/>
                <w:szCs w:val="18"/>
              </w:rPr>
              <w:t>League</w:t>
            </w:r>
          </w:p>
        </w:tc>
      </w:tr>
      <w:tr w:rsidR="00E208A7" w14:paraId="0B89E73C"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0FAC90F3" w14:textId="77777777" w:rsidR="00E208A7" w:rsidRDefault="00E208A7">
            <w:pPr>
              <w:pStyle w:val="TableParagraph"/>
              <w:kinsoku w:val="0"/>
              <w:overflowPunct w:val="0"/>
              <w:spacing w:before="132"/>
              <w:ind w:left="80"/>
              <w:rPr>
                <w:color w:val="231F20"/>
                <w:spacing w:val="-2"/>
                <w:sz w:val="18"/>
                <w:szCs w:val="18"/>
              </w:rPr>
            </w:pPr>
            <w:r>
              <w:rPr>
                <w:color w:val="231F20"/>
                <w:sz w:val="18"/>
                <w:szCs w:val="18"/>
              </w:rPr>
              <w:t>Michael</w:t>
            </w:r>
            <w:r>
              <w:rPr>
                <w:color w:val="231F20"/>
                <w:spacing w:val="19"/>
                <w:sz w:val="18"/>
                <w:szCs w:val="18"/>
              </w:rPr>
              <w:t xml:space="preserve"> </w:t>
            </w:r>
            <w:r>
              <w:rPr>
                <w:color w:val="231F20"/>
                <w:sz w:val="18"/>
                <w:szCs w:val="18"/>
              </w:rPr>
              <w:t>J.</w:t>
            </w:r>
            <w:r>
              <w:rPr>
                <w:color w:val="231F20"/>
                <w:spacing w:val="19"/>
                <w:sz w:val="18"/>
                <w:szCs w:val="18"/>
              </w:rPr>
              <w:t xml:space="preserve"> </w:t>
            </w:r>
            <w:r>
              <w:rPr>
                <w:color w:val="231F20"/>
                <w:spacing w:val="-2"/>
                <w:sz w:val="18"/>
                <w:szCs w:val="18"/>
              </w:rPr>
              <w:t>Cinque</w:t>
            </w:r>
          </w:p>
        </w:tc>
        <w:tc>
          <w:tcPr>
            <w:tcW w:w="2606" w:type="dxa"/>
            <w:tcBorders>
              <w:top w:val="single" w:sz="8" w:space="0" w:color="231F20"/>
              <w:left w:val="single" w:sz="8" w:space="0" w:color="231F20"/>
              <w:bottom w:val="single" w:sz="8" w:space="0" w:color="231F20"/>
              <w:right w:val="single" w:sz="8" w:space="0" w:color="231F20"/>
            </w:tcBorders>
          </w:tcPr>
          <w:p w14:paraId="6A417DA3" w14:textId="77777777" w:rsidR="00E208A7" w:rsidRDefault="00E208A7">
            <w:pPr>
              <w:pStyle w:val="TableParagraph"/>
              <w:kinsoku w:val="0"/>
              <w:overflowPunct w:val="0"/>
              <w:spacing w:before="132"/>
              <w:ind w:left="80"/>
              <w:rPr>
                <w:color w:val="231F20"/>
                <w:spacing w:val="-2"/>
                <w:sz w:val="18"/>
                <w:szCs w:val="18"/>
              </w:rPr>
            </w:pPr>
            <w:r>
              <w:rPr>
                <w:color w:val="231F20"/>
                <w:sz w:val="18"/>
                <w:szCs w:val="18"/>
              </w:rPr>
              <w:t>General</w:t>
            </w:r>
            <w:r>
              <w:rPr>
                <w:color w:val="231F20"/>
                <w:spacing w:val="34"/>
                <w:sz w:val="18"/>
                <w:szCs w:val="18"/>
              </w:rPr>
              <w:t xml:space="preserve"> </w:t>
            </w:r>
            <w:r>
              <w:rPr>
                <w:color w:val="231F20"/>
                <w:spacing w:val="-2"/>
                <w:sz w:val="18"/>
                <w:szCs w:val="18"/>
              </w:rPr>
              <w:t>Manager</w:t>
            </w:r>
          </w:p>
        </w:tc>
        <w:tc>
          <w:tcPr>
            <w:tcW w:w="5764" w:type="dxa"/>
            <w:tcBorders>
              <w:top w:val="single" w:sz="8" w:space="0" w:color="231F20"/>
              <w:left w:val="single" w:sz="8" w:space="0" w:color="231F20"/>
              <w:bottom w:val="single" w:sz="8" w:space="0" w:color="231F20"/>
              <w:right w:val="single" w:sz="8" w:space="0" w:color="231F20"/>
            </w:tcBorders>
          </w:tcPr>
          <w:p w14:paraId="6D7DBB5E" w14:textId="77777777" w:rsidR="00E208A7" w:rsidRDefault="00E208A7">
            <w:pPr>
              <w:pStyle w:val="TableParagraph"/>
              <w:kinsoku w:val="0"/>
              <w:overflowPunct w:val="0"/>
              <w:spacing w:before="132"/>
              <w:ind w:left="80"/>
              <w:rPr>
                <w:color w:val="231F20"/>
                <w:spacing w:val="-4"/>
                <w:w w:val="110"/>
                <w:sz w:val="18"/>
                <w:szCs w:val="18"/>
              </w:rPr>
            </w:pPr>
            <w:r>
              <w:rPr>
                <w:color w:val="231F20"/>
                <w:spacing w:val="-2"/>
                <w:w w:val="110"/>
                <w:sz w:val="18"/>
                <w:szCs w:val="18"/>
              </w:rPr>
              <w:t>Curtiss-Wright,</w:t>
            </w:r>
            <w:r>
              <w:rPr>
                <w:color w:val="231F20"/>
                <w:spacing w:val="4"/>
                <w:w w:val="110"/>
                <w:sz w:val="18"/>
                <w:szCs w:val="18"/>
              </w:rPr>
              <w:t xml:space="preserve"> </w:t>
            </w:r>
            <w:r>
              <w:rPr>
                <w:color w:val="231F20"/>
                <w:spacing w:val="-2"/>
                <w:w w:val="110"/>
                <w:sz w:val="18"/>
                <w:szCs w:val="18"/>
              </w:rPr>
              <w:t>Target</w:t>
            </w:r>
            <w:r>
              <w:rPr>
                <w:color w:val="231F20"/>
                <w:spacing w:val="6"/>
                <w:w w:val="110"/>
                <w:sz w:val="18"/>
                <w:szCs w:val="18"/>
              </w:rPr>
              <w:t xml:space="preserve"> </w:t>
            </w:r>
            <w:r>
              <w:rPr>
                <w:color w:val="231F20"/>
                <w:spacing w:val="-4"/>
                <w:w w:val="110"/>
                <w:sz w:val="18"/>
                <w:szCs w:val="18"/>
              </w:rPr>
              <w:t>Rock</w:t>
            </w:r>
          </w:p>
        </w:tc>
      </w:tr>
      <w:tr w:rsidR="00E208A7" w14:paraId="7724010A"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4478936E" w14:textId="77777777" w:rsidR="00E208A7" w:rsidRDefault="00E208A7">
            <w:pPr>
              <w:pStyle w:val="TableParagraph"/>
              <w:kinsoku w:val="0"/>
              <w:overflowPunct w:val="0"/>
              <w:spacing w:before="132"/>
              <w:ind w:left="80"/>
              <w:rPr>
                <w:color w:val="231F20"/>
                <w:spacing w:val="-2"/>
                <w:w w:val="110"/>
                <w:sz w:val="18"/>
                <w:szCs w:val="18"/>
              </w:rPr>
            </w:pPr>
            <w:r>
              <w:rPr>
                <w:color w:val="231F20"/>
                <w:w w:val="105"/>
                <w:sz w:val="18"/>
                <w:szCs w:val="18"/>
              </w:rPr>
              <w:t>Paul</w:t>
            </w:r>
            <w:r>
              <w:rPr>
                <w:color w:val="231F20"/>
                <w:spacing w:val="-10"/>
                <w:w w:val="105"/>
                <w:sz w:val="18"/>
                <w:szCs w:val="18"/>
              </w:rPr>
              <w:t xml:space="preserve"> </w:t>
            </w:r>
            <w:r>
              <w:rPr>
                <w:color w:val="231F20"/>
                <w:spacing w:val="-2"/>
                <w:w w:val="110"/>
                <w:sz w:val="18"/>
                <w:szCs w:val="18"/>
              </w:rPr>
              <w:t>Defendini</w:t>
            </w:r>
          </w:p>
        </w:tc>
        <w:tc>
          <w:tcPr>
            <w:tcW w:w="2606" w:type="dxa"/>
            <w:tcBorders>
              <w:top w:val="single" w:sz="8" w:space="0" w:color="231F20"/>
              <w:left w:val="single" w:sz="8" w:space="0" w:color="231F20"/>
              <w:bottom w:val="single" w:sz="8" w:space="0" w:color="231F20"/>
              <w:right w:val="single" w:sz="8" w:space="0" w:color="231F20"/>
            </w:tcBorders>
          </w:tcPr>
          <w:p w14:paraId="60BCCA5C" w14:textId="77777777" w:rsidR="00E208A7" w:rsidRDefault="00E208A7">
            <w:pPr>
              <w:pStyle w:val="TableParagraph"/>
              <w:kinsoku w:val="0"/>
              <w:overflowPunct w:val="0"/>
              <w:spacing w:before="132"/>
              <w:ind w:left="80"/>
              <w:rPr>
                <w:color w:val="231F20"/>
                <w:spacing w:val="-2"/>
                <w:w w:val="115"/>
                <w:sz w:val="18"/>
                <w:szCs w:val="18"/>
              </w:rPr>
            </w:pPr>
            <w:r>
              <w:rPr>
                <w:color w:val="231F20"/>
                <w:spacing w:val="-2"/>
                <w:w w:val="115"/>
                <w:sz w:val="18"/>
                <w:szCs w:val="18"/>
              </w:rPr>
              <w:t>Superintendent</w:t>
            </w:r>
          </w:p>
        </w:tc>
        <w:tc>
          <w:tcPr>
            <w:tcW w:w="5764" w:type="dxa"/>
            <w:tcBorders>
              <w:top w:val="single" w:sz="8" w:space="0" w:color="231F20"/>
              <w:left w:val="single" w:sz="8" w:space="0" w:color="231F20"/>
              <w:bottom w:val="single" w:sz="8" w:space="0" w:color="231F20"/>
              <w:right w:val="single" w:sz="8" w:space="0" w:color="231F20"/>
            </w:tcBorders>
          </w:tcPr>
          <w:p w14:paraId="45AC1EBD" w14:textId="77777777" w:rsidR="00E208A7" w:rsidRDefault="00E208A7">
            <w:pPr>
              <w:pStyle w:val="TableParagraph"/>
              <w:kinsoku w:val="0"/>
              <w:overflowPunct w:val="0"/>
              <w:spacing w:before="132"/>
              <w:ind w:left="80"/>
              <w:rPr>
                <w:color w:val="231F20"/>
                <w:spacing w:val="-2"/>
                <w:w w:val="110"/>
                <w:sz w:val="18"/>
                <w:szCs w:val="18"/>
              </w:rPr>
            </w:pPr>
            <w:r>
              <w:rPr>
                <w:color w:val="231F20"/>
                <w:spacing w:val="-2"/>
                <w:w w:val="110"/>
                <w:sz w:val="18"/>
                <w:szCs w:val="18"/>
              </w:rPr>
              <w:t>Farmingdale</w:t>
            </w:r>
            <w:r>
              <w:rPr>
                <w:color w:val="231F20"/>
                <w:spacing w:val="-1"/>
                <w:w w:val="110"/>
                <w:sz w:val="18"/>
                <w:szCs w:val="18"/>
              </w:rPr>
              <w:t xml:space="preserve"> </w:t>
            </w:r>
            <w:r>
              <w:rPr>
                <w:color w:val="231F20"/>
                <w:spacing w:val="-2"/>
                <w:w w:val="110"/>
                <w:sz w:val="18"/>
                <w:szCs w:val="18"/>
              </w:rPr>
              <w:t>School</w:t>
            </w:r>
            <w:r>
              <w:rPr>
                <w:color w:val="231F20"/>
                <w:spacing w:val="-1"/>
                <w:w w:val="110"/>
                <w:sz w:val="18"/>
                <w:szCs w:val="18"/>
              </w:rPr>
              <w:t xml:space="preserve"> </w:t>
            </w:r>
            <w:r>
              <w:rPr>
                <w:color w:val="231F20"/>
                <w:spacing w:val="-2"/>
                <w:w w:val="110"/>
                <w:sz w:val="18"/>
                <w:szCs w:val="18"/>
              </w:rPr>
              <w:t>District</w:t>
            </w:r>
          </w:p>
        </w:tc>
      </w:tr>
      <w:tr w:rsidR="00E208A7" w14:paraId="5E1B4E1C"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3B48C84E" w14:textId="77777777" w:rsidR="00E208A7" w:rsidRDefault="00E208A7">
            <w:pPr>
              <w:pStyle w:val="TableParagraph"/>
              <w:kinsoku w:val="0"/>
              <w:overflowPunct w:val="0"/>
              <w:spacing w:before="132"/>
              <w:ind w:left="80"/>
              <w:rPr>
                <w:color w:val="231F20"/>
                <w:spacing w:val="-2"/>
                <w:w w:val="110"/>
                <w:sz w:val="18"/>
                <w:szCs w:val="18"/>
              </w:rPr>
            </w:pPr>
            <w:r>
              <w:rPr>
                <w:color w:val="231F20"/>
                <w:w w:val="105"/>
                <w:sz w:val="18"/>
                <w:szCs w:val="18"/>
              </w:rPr>
              <w:t>Ralph</w:t>
            </w:r>
            <w:r>
              <w:rPr>
                <w:color w:val="231F20"/>
                <w:spacing w:val="-2"/>
                <w:w w:val="110"/>
                <w:sz w:val="18"/>
                <w:szCs w:val="18"/>
              </w:rPr>
              <w:t xml:space="preserve"> Ekstrand</w:t>
            </w:r>
          </w:p>
        </w:tc>
        <w:tc>
          <w:tcPr>
            <w:tcW w:w="2606" w:type="dxa"/>
            <w:tcBorders>
              <w:top w:val="single" w:sz="8" w:space="0" w:color="231F20"/>
              <w:left w:val="single" w:sz="8" w:space="0" w:color="231F20"/>
              <w:bottom w:val="single" w:sz="8" w:space="0" w:color="231F20"/>
              <w:right w:val="single" w:sz="8" w:space="0" w:color="231F20"/>
            </w:tcBorders>
          </w:tcPr>
          <w:p w14:paraId="723932EC" w14:textId="77777777" w:rsidR="00E208A7" w:rsidRDefault="00E208A7">
            <w:pPr>
              <w:pStyle w:val="TableParagraph"/>
              <w:kinsoku w:val="0"/>
              <w:overflowPunct w:val="0"/>
              <w:spacing w:before="132"/>
              <w:ind w:left="80"/>
              <w:rPr>
                <w:color w:val="231F20"/>
                <w:spacing w:val="-2"/>
                <w:w w:val="115"/>
                <w:sz w:val="18"/>
                <w:szCs w:val="18"/>
              </w:rPr>
            </w:pPr>
            <w:r>
              <w:rPr>
                <w:color w:val="231F20"/>
                <w:spacing w:val="-2"/>
                <w:w w:val="115"/>
                <w:sz w:val="18"/>
                <w:szCs w:val="18"/>
              </w:rPr>
              <w:t>Mayor</w:t>
            </w:r>
          </w:p>
        </w:tc>
        <w:tc>
          <w:tcPr>
            <w:tcW w:w="5764" w:type="dxa"/>
            <w:tcBorders>
              <w:top w:val="single" w:sz="8" w:space="0" w:color="231F20"/>
              <w:left w:val="single" w:sz="8" w:space="0" w:color="231F20"/>
              <w:bottom w:val="single" w:sz="8" w:space="0" w:color="231F20"/>
              <w:right w:val="single" w:sz="8" w:space="0" w:color="231F20"/>
            </w:tcBorders>
          </w:tcPr>
          <w:p w14:paraId="176378BB" w14:textId="77777777" w:rsidR="00E208A7" w:rsidRDefault="00E208A7">
            <w:pPr>
              <w:pStyle w:val="TableParagraph"/>
              <w:kinsoku w:val="0"/>
              <w:overflowPunct w:val="0"/>
              <w:spacing w:before="132"/>
              <w:ind w:left="80"/>
              <w:rPr>
                <w:color w:val="231F20"/>
                <w:spacing w:val="-2"/>
                <w:w w:val="110"/>
                <w:sz w:val="18"/>
                <w:szCs w:val="18"/>
              </w:rPr>
            </w:pPr>
            <w:r>
              <w:rPr>
                <w:color w:val="231F20"/>
                <w:w w:val="110"/>
                <w:sz w:val="18"/>
                <w:szCs w:val="18"/>
              </w:rPr>
              <w:t>Village</w:t>
            </w:r>
            <w:r>
              <w:rPr>
                <w:color w:val="231F20"/>
                <w:spacing w:val="-4"/>
                <w:w w:val="110"/>
                <w:sz w:val="18"/>
                <w:szCs w:val="18"/>
              </w:rPr>
              <w:t xml:space="preserve"> </w:t>
            </w:r>
            <w:r>
              <w:rPr>
                <w:color w:val="231F20"/>
                <w:w w:val="110"/>
                <w:sz w:val="18"/>
                <w:szCs w:val="18"/>
              </w:rPr>
              <w:t>of</w:t>
            </w:r>
            <w:r>
              <w:rPr>
                <w:color w:val="231F20"/>
                <w:spacing w:val="-4"/>
                <w:w w:val="110"/>
                <w:sz w:val="18"/>
                <w:szCs w:val="18"/>
              </w:rPr>
              <w:t xml:space="preserve"> </w:t>
            </w:r>
            <w:r>
              <w:rPr>
                <w:color w:val="231F20"/>
                <w:spacing w:val="-2"/>
                <w:w w:val="110"/>
                <w:sz w:val="18"/>
                <w:szCs w:val="18"/>
              </w:rPr>
              <w:t>Farmingdale</w:t>
            </w:r>
          </w:p>
        </w:tc>
      </w:tr>
      <w:tr w:rsidR="00E208A7" w14:paraId="5EA22493" w14:textId="77777777">
        <w:tblPrEx>
          <w:tblCellMar>
            <w:top w:w="0" w:type="dxa"/>
            <w:left w:w="0" w:type="dxa"/>
            <w:bottom w:w="0" w:type="dxa"/>
            <w:right w:w="0" w:type="dxa"/>
          </w:tblCellMar>
        </w:tblPrEx>
        <w:trPr>
          <w:trHeight w:val="631"/>
        </w:trPr>
        <w:tc>
          <w:tcPr>
            <w:tcW w:w="2625" w:type="dxa"/>
            <w:tcBorders>
              <w:top w:val="single" w:sz="8" w:space="0" w:color="231F20"/>
              <w:left w:val="single" w:sz="8" w:space="0" w:color="231F20"/>
              <w:bottom w:val="single" w:sz="8" w:space="0" w:color="231F20"/>
              <w:right w:val="single" w:sz="8" w:space="0" w:color="231F20"/>
            </w:tcBorders>
          </w:tcPr>
          <w:p w14:paraId="58908081" w14:textId="77777777" w:rsidR="00E208A7" w:rsidRDefault="00E208A7">
            <w:pPr>
              <w:pStyle w:val="TableParagraph"/>
              <w:kinsoku w:val="0"/>
              <w:overflowPunct w:val="0"/>
              <w:spacing w:before="43"/>
              <w:rPr>
                <w:rFonts w:ascii="Verdana" w:hAnsi="Verdana" w:cs="Verdana"/>
                <w:sz w:val="18"/>
                <w:szCs w:val="18"/>
              </w:rPr>
            </w:pPr>
          </w:p>
          <w:p w14:paraId="3A9ECA20" w14:textId="77777777" w:rsidR="00E208A7" w:rsidRDefault="00E208A7">
            <w:pPr>
              <w:pStyle w:val="TableParagraph"/>
              <w:kinsoku w:val="0"/>
              <w:overflowPunct w:val="0"/>
              <w:spacing w:before="0"/>
              <w:ind w:left="80"/>
              <w:rPr>
                <w:color w:val="231F20"/>
                <w:spacing w:val="-2"/>
                <w:sz w:val="18"/>
                <w:szCs w:val="18"/>
              </w:rPr>
            </w:pPr>
            <w:r>
              <w:rPr>
                <w:color w:val="231F20"/>
                <w:sz w:val="18"/>
                <w:szCs w:val="18"/>
              </w:rPr>
              <w:t>Richard</w:t>
            </w:r>
            <w:r>
              <w:rPr>
                <w:color w:val="231F20"/>
                <w:spacing w:val="19"/>
                <w:sz w:val="18"/>
                <w:szCs w:val="18"/>
              </w:rPr>
              <w:t xml:space="preserve"> </w:t>
            </w:r>
            <w:r>
              <w:rPr>
                <w:color w:val="231F20"/>
                <w:sz w:val="18"/>
                <w:szCs w:val="18"/>
              </w:rPr>
              <w:t>E.</w:t>
            </w:r>
            <w:r>
              <w:rPr>
                <w:color w:val="231F20"/>
                <w:spacing w:val="20"/>
                <w:sz w:val="18"/>
                <w:szCs w:val="18"/>
              </w:rPr>
              <w:t xml:space="preserve"> </w:t>
            </w:r>
            <w:r>
              <w:rPr>
                <w:color w:val="231F20"/>
                <w:spacing w:val="-2"/>
                <w:sz w:val="18"/>
                <w:szCs w:val="18"/>
              </w:rPr>
              <w:t>Feinbloom</w:t>
            </w:r>
          </w:p>
        </w:tc>
        <w:tc>
          <w:tcPr>
            <w:tcW w:w="2606" w:type="dxa"/>
            <w:tcBorders>
              <w:top w:val="single" w:sz="8" w:space="0" w:color="231F20"/>
              <w:left w:val="single" w:sz="8" w:space="0" w:color="231F20"/>
              <w:bottom w:val="single" w:sz="8" w:space="0" w:color="231F20"/>
              <w:right w:val="single" w:sz="8" w:space="0" w:color="231F20"/>
            </w:tcBorders>
          </w:tcPr>
          <w:p w14:paraId="78BD11BA" w14:textId="77777777" w:rsidR="00E208A7" w:rsidRDefault="00E208A7">
            <w:pPr>
              <w:pStyle w:val="TableParagraph"/>
              <w:kinsoku w:val="0"/>
              <w:overflowPunct w:val="0"/>
              <w:spacing w:before="79" w:line="260" w:lineRule="atLeast"/>
              <w:ind w:left="80"/>
              <w:rPr>
                <w:color w:val="231F20"/>
                <w:w w:val="115"/>
                <w:sz w:val="18"/>
                <w:szCs w:val="18"/>
              </w:rPr>
            </w:pPr>
            <w:r>
              <w:rPr>
                <w:color w:val="231F20"/>
                <w:spacing w:val="-2"/>
                <w:w w:val="110"/>
                <w:sz w:val="18"/>
                <w:szCs w:val="18"/>
              </w:rPr>
              <w:t>President</w:t>
            </w:r>
            <w:r>
              <w:rPr>
                <w:color w:val="231F20"/>
                <w:spacing w:val="-12"/>
                <w:w w:val="110"/>
                <w:sz w:val="18"/>
                <w:szCs w:val="18"/>
              </w:rPr>
              <w:t xml:space="preserve"> </w:t>
            </w:r>
            <w:r>
              <w:rPr>
                <w:color w:val="231F20"/>
                <w:spacing w:val="-2"/>
                <w:w w:val="110"/>
                <w:sz w:val="18"/>
                <w:szCs w:val="18"/>
              </w:rPr>
              <w:t>and</w:t>
            </w:r>
            <w:r>
              <w:rPr>
                <w:color w:val="231F20"/>
                <w:spacing w:val="-12"/>
                <w:w w:val="110"/>
                <w:sz w:val="18"/>
                <w:szCs w:val="18"/>
              </w:rPr>
              <w:t xml:space="preserve"> </w:t>
            </w:r>
            <w:r>
              <w:rPr>
                <w:color w:val="231F20"/>
                <w:spacing w:val="-2"/>
                <w:w w:val="110"/>
                <w:sz w:val="18"/>
                <w:szCs w:val="18"/>
              </w:rPr>
              <w:t xml:space="preserve">Chief </w:t>
            </w:r>
            <w:r>
              <w:rPr>
                <w:color w:val="231F20"/>
                <w:w w:val="115"/>
                <w:sz w:val="18"/>
                <w:szCs w:val="18"/>
              </w:rPr>
              <w:t>Executive</w:t>
            </w:r>
            <w:r>
              <w:rPr>
                <w:color w:val="231F20"/>
                <w:spacing w:val="-6"/>
                <w:w w:val="115"/>
                <w:sz w:val="18"/>
                <w:szCs w:val="18"/>
              </w:rPr>
              <w:t xml:space="preserve"> </w:t>
            </w:r>
            <w:r>
              <w:rPr>
                <w:color w:val="231F20"/>
                <w:w w:val="115"/>
                <w:sz w:val="18"/>
                <w:szCs w:val="18"/>
              </w:rPr>
              <w:t>Officer</w:t>
            </w:r>
          </w:p>
        </w:tc>
        <w:tc>
          <w:tcPr>
            <w:tcW w:w="5764" w:type="dxa"/>
            <w:tcBorders>
              <w:top w:val="single" w:sz="8" w:space="0" w:color="231F20"/>
              <w:left w:val="single" w:sz="8" w:space="0" w:color="231F20"/>
              <w:bottom w:val="single" w:sz="8" w:space="0" w:color="231F20"/>
              <w:right w:val="single" w:sz="8" w:space="0" w:color="231F20"/>
            </w:tcBorders>
          </w:tcPr>
          <w:p w14:paraId="085E0030" w14:textId="77777777" w:rsidR="00E208A7" w:rsidRDefault="00E208A7">
            <w:pPr>
              <w:pStyle w:val="TableParagraph"/>
              <w:kinsoku w:val="0"/>
              <w:overflowPunct w:val="0"/>
              <w:spacing w:before="43"/>
              <w:rPr>
                <w:rFonts w:ascii="Verdana" w:hAnsi="Verdana" w:cs="Verdana"/>
                <w:sz w:val="18"/>
                <w:szCs w:val="18"/>
              </w:rPr>
            </w:pPr>
          </w:p>
          <w:p w14:paraId="1939EF68" w14:textId="77777777" w:rsidR="00E208A7" w:rsidRDefault="00E208A7">
            <w:pPr>
              <w:pStyle w:val="TableParagraph"/>
              <w:kinsoku w:val="0"/>
              <w:overflowPunct w:val="0"/>
              <w:spacing w:before="0"/>
              <w:ind w:left="80"/>
              <w:rPr>
                <w:color w:val="231F20"/>
                <w:spacing w:val="-4"/>
                <w:w w:val="110"/>
                <w:sz w:val="18"/>
                <w:szCs w:val="18"/>
              </w:rPr>
            </w:pPr>
            <w:r>
              <w:rPr>
                <w:color w:val="231F20"/>
                <w:spacing w:val="-2"/>
                <w:w w:val="110"/>
                <w:sz w:val="18"/>
                <w:szCs w:val="18"/>
              </w:rPr>
              <w:t>Designs</w:t>
            </w:r>
            <w:r>
              <w:rPr>
                <w:color w:val="231F20"/>
                <w:spacing w:val="-6"/>
                <w:w w:val="110"/>
                <w:sz w:val="18"/>
                <w:szCs w:val="18"/>
              </w:rPr>
              <w:t xml:space="preserve"> </w:t>
            </w:r>
            <w:r>
              <w:rPr>
                <w:color w:val="231F20"/>
                <w:spacing w:val="-2"/>
                <w:w w:val="110"/>
                <w:sz w:val="18"/>
                <w:szCs w:val="18"/>
              </w:rPr>
              <w:t>for</w:t>
            </w:r>
            <w:r>
              <w:rPr>
                <w:color w:val="231F20"/>
                <w:spacing w:val="-6"/>
                <w:w w:val="110"/>
                <w:sz w:val="18"/>
                <w:szCs w:val="18"/>
              </w:rPr>
              <w:t xml:space="preserve"> </w:t>
            </w:r>
            <w:r>
              <w:rPr>
                <w:color w:val="231F20"/>
                <w:spacing w:val="-2"/>
                <w:w w:val="110"/>
                <w:sz w:val="18"/>
                <w:szCs w:val="18"/>
              </w:rPr>
              <w:t>Vision,</w:t>
            </w:r>
            <w:r>
              <w:rPr>
                <w:color w:val="231F20"/>
                <w:spacing w:val="-6"/>
                <w:w w:val="110"/>
                <w:sz w:val="18"/>
                <w:szCs w:val="18"/>
              </w:rPr>
              <w:t xml:space="preserve"> </w:t>
            </w:r>
            <w:r>
              <w:rPr>
                <w:color w:val="231F20"/>
                <w:spacing w:val="-4"/>
                <w:w w:val="110"/>
                <w:sz w:val="18"/>
                <w:szCs w:val="18"/>
              </w:rPr>
              <w:t>Inc.</w:t>
            </w:r>
          </w:p>
        </w:tc>
      </w:tr>
      <w:tr w:rsidR="00E208A7" w14:paraId="48593422" w14:textId="77777777">
        <w:tblPrEx>
          <w:tblCellMar>
            <w:top w:w="0" w:type="dxa"/>
            <w:left w:w="0" w:type="dxa"/>
            <w:bottom w:w="0" w:type="dxa"/>
            <w:right w:w="0" w:type="dxa"/>
          </w:tblCellMar>
        </w:tblPrEx>
        <w:trPr>
          <w:trHeight w:val="631"/>
        </w:trPr>
        <w:tc>
          <w:tcPr>
            <w:tcW w:w="2625" w:type="dxa"/>
            <w:tcBorders>
              <w:top w:val="single" w:sz="8" w:space="0" w:color="231F20"/>
              <w:left w:val="single" w:sz="8" w:space="0" w:color="231F20"/>
              <w:bottom w:val="single" w:sz="8" w:space="0" w:color="231F20"/>
              <w:right w:val="single" w:sz="8" w:space="0" w:color="231F20"/>
            </w:tcBorders>
          </w:tcPr>
          <w:p w14:paraId="0D61F34C" w14:textId="77777777" w:rsidR="00E208A7" w:rsidRDefault="00E208A7">
            <w:pPr>
              <w:pStyle w:val="TableParagraph"/>
              <w:kinsoku w:val="0"/>
              <w:overflowPunct w:val="0"/>
              <w:spacing w:before="23"/>
              <w:rPr>
                <w:rFonts w:ascii="Verdana" w:hAnsi="Verdana" w:cs="Verdana"/>
                <w:sz w:val="18"/>
                <w:szCs w:val="18"/>
              </w:rPr>
            </w:pPr>
          </w:p>
          <w:p w14:paraId="01BF6090" w14:textId="77777777" w:rsidR="00E208A7" w:rsidRDefault="00E208A7">
            <w:pPr>
              <w:pStyle w:val="TableParagraph"/>
              <w:kinsoku w:val="0"/>
              <w:overflowPunct w:val="0"/>
              <w:spacing w:before="0"/>
              <w:ind w:left="80"/>
              <w:rPr>
                <w:color w:val="231F20"/>
                <w:spacing w:val="-2"/>
                <w:w w:val="115"/>
                <w:sz w:val="18"/>
                <w:szCs w:val="18"/>
              </w:rPr>
            </w:pPr>
            <w:r>
              <w:rPr>
                <w:color w:val="231F20"/>
                <w:w w:val="105"/>
                <w:sz w:val="18"/>
                <w:szCs w:val="18"/>
              </w:rPr>
              <w:t>Steven</w:t>
            </w:r>
            <w:r>
              <w:rPr>
                <w:color w:val="231F20"/>
                <w:spacing w:val="-6"/>
                <w:w w:val="105"/>
                <w:sz w:val="18"/>
                <w:szCs w:val="18"/>
              </w:rPr>
              <w:t xml:space="preserve"> </w:t>
            </w:r>
            <w:r>
              <w:rPr>
                <w:color w:val="231F20"/>
                <w:spacing w:val="-2"/>
                <w:w w:val="115"/>
                <w:sz w:val="18"/>
                <w:szCs w:val="18"/>
              </w:rPr>
              <w:t>Gentile</w:t>
            </w:r>
          </w:p>
        </w:tc>
        <w:tc>
          <w:tcPr>
            <w:tcW w:w="2606" w:type="dxa"/>
            <w:tcBorders>
              <w:top w:val="single" w:sz="8" w:space="0" w:color="231F20"/>
              <w:left w:val="single" w:sz="8" w:space="0" w:color="231F20"/>
              <w:bottom w:val="single" w:sz="8" w:space="0" w:color="231F20"/>
              <w:right w:val="single" w:sz="8" w:space="0" w:color="231F20"/>
            </w:tcBorders>
          </w:tcPr>
          <w:p w14:paraId="25E81F66" w14:textId="77777777" w:rsidR="00E208A7" w:rsidRDefault="00E208A7">
            <w:pPr>
              <w:pStyle w:val="TableParagraph"/>
              <w:kinsoku w:val="0"/>
              <w:overflowPunct w:val="0"/>
              <w:spacing w:before="59" w:line="260" w:lineRule="atLeast"/>
              <w:ind w:left="80"/>
              <w:rPr>
                <w:color w:val="231F20"/>
                <w:w w:val="120"/>
                <w:sz w:val="18"/>
                <w:szCs w:val="18"/>
              </w:rPr>
            </w:pPr>
            <w:r>
              <w:rPr>
                <w:color w:val="231F20"/>
                <w:w w:val="110"/>
                <w:sz w:val="18"/>
                <w:szCs w:val="18"/>
              </w:rPr>
              <w:t>President</w:t>
            </w:r>
            <w:r>
              <w:rPr>
                <w:color w:val="231F20"/>
                <w:spacing w:val="-5"/>
                <w:w w:val="110"/>
                <w:sz w:val="18"/>
                <w:szCs w:val="18"/>
              </w:rPr>
              <w:t xml:space="preserve"> </w:t>
            </w:r>
            <w:r>
              <w:rPr>
                <w:color w:val="231F20"/>
                <w:w w:val="110"/>
                <w:sz w:val="18"/>
                <w:szCs w:val="18"/>
              </w:rPr>
              <w:t>and</w:t>
            </w:r>
            <w:r>
              <w:rPr>
                <w:color w:val="231F20"/>
                <w:spacing w:val="-5"/>
                <w:w w:val="110"/>
                <w:sz w:val="18"/>
                <w:szCs w:val="18"/>
              </w:rPr>
              <w:t xml:space="preserve"> </w:t>
            </w:r>
            <w:r>
              <w:rPr>
                <w:color w:val="231F20"/>
                <w:w w:val="110"/>
                <w:sz w:val="18"/>
                <w:szCs w:val="18"/>
              </w:rPr>
              <w:t>Co-Owner</w:t>
            </w:r>
            <w:r>
              <w:rPr>
                <w:color w:val="231F20"/>
                <w:spacing w:val="-5"/>
                <w:w w:val="110"/>
                <w:sz w:val="18"/>
                <w:szCs w:val="18"/>
              </w:rPr>
              <w:t xml:space="preserve"> </w:t>
            </w:r>
            <w:r>
              <w:rPr>
                <w:color w:val="231F20"/>
                <w:w w:val="110"/>
                <w:sz w:val="18"/>
                <w:szCs w:val="18"/>
              </w:rPr>
              <w:t xml:space="preserve">/ </w:t>
            </w:r>
            <w:r>
              <w:rPr>
                <w:color w:val="231F20"/>
                <w:w w:val="120"/>
                <w:sz w:val="18"/>
                <w:szCs w:val="18"/>
              </w:rPr>
              <w:t>Founder</w:t>
            </w:r>
            <w:r>
              <w:rPr>
                <w:color w:val="231F20"/>
                <w:spacing w:val="-17"/>
                <w:w w:val="120"/>
                <w:sz w:val="18"/>
                <w:szCs w:val="18"/>
              </w:rPr>
              <w:t xml:space="preserve"> </w:t>
            </w:r>
            <w:r>
              <w:rPr>
                <w:color w:val="231F20"/>
                <w:w w:val="120"/>
                <w:sz w:val="18"/>
                <w:szCs w:val="18"/>
              </w:rPr>
              <w:t>and</w:t>
            </w:r>
            <w:r>
              <w:rPr>
                <w:color w:val="231F20"/>
                <w:spacing w:val="-15"/>
                <w:w w:val="120"/>
                <w:sz w:val="18"/>
                <w:szCs w:val="18"/>
              </w:rPr>
              <w:t xml:space="preserve"> </w:t>
            </w:r>
            <w:r>
              <w:rPr>
                <w:color w:val="231F20"/>
                <w:w w:val="120"/>
                <w:sz w:val="18"/>
                <w:szCs w:val="18"/>
              </w:rPr>
              <w:t>President</w:t>
            </w:r>
          </w:p>
        </w:tc>
        <w:tc>
          <w:tcPr>
            <w:tcW w:w="5764" w:type="dxa"/>
            <w:tcBorders>
              <w:top w:val="single" w:sz="8" w:space="0" w:color="231F20"/>
              <w:left w:val="single" w:sz="8" w:space="0" w:color="231F20"/>
              <w:bottom w:val="single" w:sz="8" w:space="0" w:color="231F20"/>
              <w:right w:val="single" w:sz="8" w:space="0" w:color="231F20"/>
            </w:tcBorders>
          </w:tcPr>
          <w:p w14:paraId="5509508A" w14:textId="77777777" w:rsidR="00E208A7" w:rsidRDefault="00E208A7">
            <w:pPr>
              <w:pStyle w:val="TableParagraph"/>
              <w:kinsoku w:val="0"/>
              <w:overflowPunct w:val="0"/>
              <w:spacing w:before="23"/>
              <w:rPr>
                <w:rFonts w:ascii="Verdana" w:hAnsi="Verdana" w:cs="Verdana"/>
                <w:sz w:val="18"/>
                <w:szCs w:val="18"/>
              </w:rPr>
            </w:pPr>
          </w:p>
          <w:p w14:paraId="6163AFB9" w14:textId="77777777" w:rsidR="00E208A7" w:rsidRDefault="00E208A7">
            <w:pPr>
              <w:pStyle w:val="TableParagraph"/>
              <w:kinsoku w:val="0"/>
              <w:overflowPunct w:val="0"/>
              <w:spacing w:before="0"/>
              <w:ind w:left="80"/>
              <w:rPr>
                <w:color w:val="231F20"/>
                <w:spacing w:val="-2"/>
                <w:w w:val="110"/>
                <w:sz w:val="18"/>
                <w:szCs w:val="18"/>
              </w:rPr>
            </w:pPr>
            <w:r>
              <w:rPr>
                <w:color w:val="231F20"/>
                <w:w w:val="110"/>
                <w:sz w:val="18"/>
                <w:szCs w:val="18"/>
              </w:rPr>
              <w:t>L.I.</w:t>
            </w:r>
            <w:r>
              <w:rPr>
                <w:color w:val="231F20"/>
                <w:spacing w:val="-6"/>
                <w:w w:val="110"/>
                <w:sz w:val="18"/>
                <w:szCs w:val="18"/>
              </w:rPr>
              <w:t xml:space="preserve"> </w:t>
            </w:r>
            <w:r>
              <w:rPr>
                <w:color w:val="231F20"/>
                <w:w w:val="110"/>
                <w:sz w:val="18"/>
                <w:szCs w:val="18"/>
              </w:rPr>
              <w:t>Adventureland</w:t>
            </w:r>
            <w:r>
              <w:rPr>
                <w:color w:val="231F20"/>
                <w:spacing w:val="-6"/>
                <w:w w:val="110"/>
                <w:sz w:val="18"/>
                <w:szCs w:val="18"/>
              </w:rPr>
              <w:t xml:space="preserve"> </w:t>
            </w:r>
            <w:r>
              <w:rPr>
                <w:color w:val="231F20"/>
                <w:w w:val="110"/>
                <w:sz w:val="18"/>
                <w:szCs w:val="18"/>
              </w:rPr>
              <w:t>/</w:t>
            </w:r>
            <w:r>
              <w:rPr>
                <w:color w:val="231F20"/>
                <w:spacing w:val="-5"/>
                <w:w w:val="110"/>
                <w:sz w:val="18"/>
                <w:szCs w:val="18"/>
              </w:rPr>
              <w:t xml:space="preserve"> </w:t>
            </w:r>
            <w:r>
              <w:rPr>
                <w:color w:val="231F20"/>
                <w:w w:val="110"/>
                <w:sz w:val="18"/>
                <w:szCs w:val="18"/>
              </w:rPr>
              <w:t>Adventureland's</w:t>
            </w:r>
            <w:r>
              <w:rPr>
                <w:color w:val="231F20"/>
                <w:spacing w:val="-6"/>
                <w:w w:val="110"/>
                <w:sz w:val="18"/>
                <w:szCs w:val="18"/>
              </w:rPr>
              <w:t xml:space="preserve"> </w:t>
            </w:r>
            <w:r>
              <w:rPr>
                <w:color w:val="231F20"/>
                <w:w w:val="110"/>
                <w:sz w:val="18"/>
                <w:szCs w:val="18"/>
              </w:rPr>
              <w:t>Helping</w:t>
            </w:r>
            <w:r>
              <w:rPr>
                <w:color w:val="231F20"/>
                <w:spacing w:val="-6"/>
                <w:w w:val="110"/>
                <w:sz w:val="18"/>
                <w:szCs w:val="18"/>
              </w:rPr>
              <w:t xml:space="preserve"> </w:t>
            </w:r>
            <w:r>
              <w:rPr>
                <w:color w:val="231F20"/>
                <w:w w:val="110"/>
                <w:sz w:val="18"/>
                <w:szCs w:val="18"/>
              </w:rPr>
              <w:t>Hands</w:t>
            </w:r>
            <w:r>
              <w:rPr>
                <w:color w:val="231F20"/>
                <w:spacing w:val="-5"/>
                <w:w w:val="110"/>
                <w:sz w:val="18"/>
                <w:szCs w:val="18"/>
              </w:rPr>
              <w:t xml:space="preserve"> </w:t>
            </w:r>
            <w:r>
              <w:rPr>
                <w:color w:val="231F20"/>
                <w:spacing w:val="-2"/>
                <w:w w:val="110"/>
                <w:sz w:val="18"/>
                <w:szCs w:val="18"/>
              </w:rPr>
              <w:t>Foundation</w:t>
            </w:r>
          </w:p>
        </w:tc>
      </w:tr>
      <w:tr w:rsidR="00E208A7" w14:paraId="55095BDD"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2131D3B8"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10"/>
                <w:sz w:val="18"/>
                <w:szCs w:val="18"/>
              </w:rPr>
              <w:t>George</w:t>
            </w:r>
            <w:r>
              <w:rPr>
                <w:color w:val="231F20"/>
                <w:spacing w:val="-6"/>
                <w:w w:val="110"/>
                <w:sz w:val="18"/>
                <w:szCs w:val="18"/>
              </w:rPr>
              <w:t xml:space="preserve"> </w:t>
            </w:r>
            <w:r>
              <w:rPr>
                <w:color w:val="231F20"/>
                <w:spacing w:val="-2"/>
                <w:w w:val="110"/>
                <w:sz w:val="18"/>
                <w:szCs w:val="18"/>
              </w:rPr>
              <w:t>Gorman</w:t>
            </w:r>
          </w:p>
        </w:tc>
        <w:tc>
          <w:tcPr>
            <w:tcW w:w="2606" w:type="dxa"/>
            <w:tcBorders>
              <w:top w:val="single" w:sz="8" w:space="0" w:color="231F20"/>
              <w:left w:val="single" w:sz="8" w:space="0" w:color="231F20"/>
              <w:bottom w:val="single" w:sz="8" w:space="0" w:color="231F20"/>
              <w:right w:val="single" w:sz="8" w:space="0" w:color="231F20"/>
            </w:tcBorders>
          </w:tcPr>
          <w:p w14:paraId="0F940BBE"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10"/>
                <w:sz w:val="18"/>
                <w:szCs w:val="18"/>
              </w:rPr>
              <w:t>LI</w:t>
            </w:r>
            <w:r>
              <w:rPr>
                <w:color w:val="231F20"/>
                <w:spacing w:val="-10"/>
                <w:w w:val="110"/>
                <w:sz w:val="18"/>
                <w:szCs w:val="18"/>
              </w:rPr>
              <w:t xml:space="preserve"> </w:t>
            </w:r>
            <w:r>
              <w:rPr>
                <w:color w:val="231F20"/>
                <w:spacing w:val="-2"/>
                <w:w w:val="110"/>
                <w:sz w:val="18"/>
                <w:szCs w:val="18"/>
              </w:rPr>
              <w:t>Regional</w:t>
            </w:r>
            <w:r>
              <w:rPr>
                <w:color w:val="231F20"/>
                <w:spacing w:val="-9"/>
                <w:w w:val="110"/>
                <w:sz w:val="18"/>
                <w:szCs w:val="18"/>
              </w:rPr>
              <w:t xml:space="preserve"> </w:t>
            </w:r>
            <w:r>
              <w:rPr>
                <w:color w:val="231F20"/>
                <w:spacing w:val="-2"/>
                <w:w w:val="110"/>
                <w:sz w:val="18"/>
                <w:szCs w:val="18"/>
              </w:rPr>
              <w:t>Director</w:t>
            </w:r>
          </w:p>
        </w:tc>
        <w:tc>
          <w:tcPr>
            <w:tcW w:w="5764" w:type="dxa"/>
            <w:tcBorders>
              <w:top w:val="single" w:sz="8" w:space="0" w:color="231F20"/>
              <w:left w:val="single" w:sz="8" w:space="0" w:color="231F20"/>
              <w:bottom w:val="single" w:sz="8" w:space="0" w:color="231F20"/>
              <w:right w:val="single" w:sz="8" w:space="0" w:color="231F20"/>
            </w:tcBorders>
          </w:tcPr>
          <w:p w14:paraId="3D933FF4"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10"/>
                <w:sz w:val="18"/>
                <w:szCs w:val="18"/>
              </w:rPr>
              <w:t>NYS</w:t>
            </w:r>
            <w:r>
              <w:rPr>
                <w:color w:val="231F20"/>
                <w:spacing w:val="-4"/>
                <w:w w:val="110"/>
                <w:sz w:val="18"/>
                <w:szCs w:val="18"/>
              </w:rPr>
              <w:t xml:space="preserve"> </w:t>
            </w:r>
            <w:r>
              <w:rPr>
                <w:color w:val="231F20"/>
                <w:spacing w:val="-2"/>
                <w:w w:val="110"/>
                <w:sz w:val="18"/>
                <w:szCs w:val="18"/>
              </w:rPr>
              <w:t>Office</w:t>
            </w:r>
            <w:r>
              <w:rPr>
                <w:color w:val="231F20"/>
                <w:spacing w:val="-3"/>
                <w:w w:val="110"/>
                <w:sz w:val="18"/>
                <w:szCs w:val="18"/>
              </w:rPr>
              <w:t xml:space="preserve"> </w:t>
            </w:r>
            <w:r>
              <w:rPr>
                <w:color w:val="231F20"/>
                <w:spacing w:val="-2"/>
                <w:w w:val="110"/>
                <w:sz w:val="18"/>
                <w:szCs w:val="18"/>
              </w:rPr>
              <w:t>of</w:t>
            </w:r>
            <w:r>
              <w:rPr>
                <w:color w:val="231F20"/>
                <w:spacing w:val="-4"/>
                <w:w w:val="110"/>
                <w:sz w:val="18"/>
                <w:szCs w:val="18"/>
              </w:rPr>
              <w:t xml:space="preserve"> </w:t>
            </w:r>
            <w:r>
              <w:rPr>
                <w:color w:val="231F20"/>
                <w:spacing w:val="-2"/>
                <w:w w:val="110"/>
                <w:sz w:val="18"/>
                <w:szCs w:val="18"/>
              </w:rPr>
              <w:t>Parks,</w:t>
            </w:r>
            <w:r>
              <w:rPr>
                <w:color w:val="231F20"/>
                <w:spacing w:val="-3"/>
                <w:w w:val="110"/>
                <w:sz w:val="18"/>
                <w:szCs w:val="18"/>
              </w:rPr>
              <w:t xml:space="preserve"> </w:t>
            </w:r>
            <w:r>
              <w:rPr>
                <w:color w:val="231F20"/>
                <w:spacing w:val="-2"/>
                <w:w w:val="110"/>
                <w:sz w:val="18"/>
                <w:szCs w:val="18"/>
              </w:rPr>
              <w:t>Recreation</w:t>
            </w:r>
            <w:r>
              <w:rPr>
                <w:color w:val="231F20"/>
                <w:spacing w:val="-4"/>
                <w:w w:val="110"/>
                <w:sz w:val="18"/>
                <w:szCs w:val="18"/>
              </w:rPr>
              <w:t xml:space="preserve"> </w:t>
            </w:r>
            <w:r>
              <w:rPr>
                <w:color w:val="231F20"/>
                <w:spacing w:val="-2"/>
                <w:w w:val="110"/>
                <w:sz w:val="18"/>
                <w:szCs w:val="18"/>
              </w:rPr>
              <w:t>and</w:t>
            </w:r>
            <w:r>
              <w:rPr>
                <w:color w:val="231F20"/>
                <w:spacing w:val="-3"/>
                <w:w w:val="110"/>
                <w:sz w:val="18"/>
                <w:szCs w:val="18"/>
              </w:rPr>
              <w:t xml:space="preserve"> </w:t>
            </w:r>
            <w:r>
              <w:rPr>
                <w:color w:val="231F20"/>
                <w:spacing w:val="-2"/>
                <w:w w:val="110"/>
                <w:sz w:val="18"/>
                <w:szCs w:val="18"/>
              </w:rPr>
              <w:t>Historic</w:t>
            </w:r>
            <w:r>
              <w:rPr>
                <w:color w:val="231F20"/>
                <w:spacing w:val="-3"/>
                <w:w w:val="110"/>
                <w:sz w:val="18"/>
                <w:szCs w:val="18"/>
              </w:rPr>
              <w:t xml:space="preserve"> </w:t>
            </w:r>
            <w:r>
              <w:rPr>
                <w:color w:val="231F20"/>
                <w:spacing w:val="-2"/>
                <w:w w:val="110"/>
                <w:sz w:val="18"/>
                <w:szCs w:val="18"/>
              </w:rPr>
              <w:t>Preservation</w:t>
            </w:r>
          </w:p>
        </w:tc>
      </w:tr>
      <w:tr w:rsidR="00E208A7" w14:paraId="389A93F7"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63162086"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10"/>
                <w:sz w:val="18"/>
                <w:szCs w:val="18"/>
              </w:rPr>
              <w:t>Stephen</w:t>
            </w:r>
            <w:r>
              <w:rPr>
                <w:color w:val="231F20"/>
                <w:spacing w:val="-9"/>
                <w:w w:val="110"/>
                <w:sz w:val="18"/>
                <w:szCs w:val="18"/>
              </w:rPr>
              <w:t xml:space="preserve"> </w:t>
            </w:r>
            <w:r>
              <w:rPr>
                <w:color w:val="231F20"/>
                <w:spacing w:val="-2"/>
                <w:w w:val="110"/>
                <w:sz w:val="18"/>
                <w:szCs w:val="18"/>
              </w:rPr>
              <w:t>Hicks</w:t>
            </w:r>
          </w:p>
        </w:tc>
        <w:tc>
          <w:tcPr>
            <w:tcW w:w="2606" w:type="dxa"/>
            <w:tcBorders>
              <w:top w:val="single" w:sz="8" w:space="0" w:color="231F20"/>
              <w:left w:val="single" w:sz="8" w:space="0" w:color="231F20"/>
              <w:bottom w:val="single" w:sz="8" w:space="0" w:color="231F20"/>
              <w:right w:val="single" w:sz="8" w:space="0" w:color="231F20"/>
            </w:tcBorders>
          </w:tcPr>
          <w:p w14:paraId="62EA9C74" w14:textId="77777777" w:rsidR="00E208A7" w:rsidRDefault="00E208A7">
            <w:pPr>
              <w:pStyle w:val="TableParagraph"/>
              <w:kinsoku w:val="0"/>
              <w:overflowPunct w:val="0"/>
              <w:spacing w:before="112"/>
              <w:ind w:left="80"/>
              <w:rPr>
                <w:color w:val="231F20"/>
                <w:spacing w:val="-2"/>
                <w:w w:val="115"/>
                <w:sz w:val="18"/>
                <w:szCs w:val="18"/>
              </w:rPr>
            </w:pPr>
            <w:r>
              <w:rPr>
                <w:color w:val="231F20"/>
                <w:spacing w:val="-2"/>
                <w:w w:val="115"/>
                <w:sz w:val="18"/>
                <w:szCs w:val="18"/>
              </w:rPr>
              <w:t>President</w:t>
            </w:r>
          </w:p>
        </w:tc>
        <w:tc>
          <w:tcPr>
            <w:tcW w:w="5764" w:type="dxa"/>
            <w:tcBorders>
              <w:top w:val="single" w:sz="8" w:space="0" w:color="231F20"/>
              <w:left w:val="single" w:sz="8" w:space="0" w:color="231F20"/>
              <w:bottom w:val="single" w:sz="8" w:space="0" w:color="231F20"/>
              <w:right w:val="single" w:sz="8" w:space="0" w:color="231F20"/>
            </w:tcBorders>
          </w:tcPr>
          <w:p w14:paraId="5D80FDEF" w14:textId="77777777" w:rsidR="00E208A7" w:rsidRDefault="00E208A7">
            <w:pPr>
              <w:pStyle w:val="TableParagraph"/>
              <w:kinsoku w:val="0"/>
              <w:overflowPunct w:val="0"/>
              <w:spacing w:before="112"/>
              <w:ind w:left="80"/>
              <w:rPr>
                <w:color w:val="231F20"/>
                <w:spacing w:val="-2"/>
                <w:w w:val="110"/>
                <w:sz w:val="18"/>
                <w:szCs w:val="18"/>
              </w:rPr>
            </w:pPr>
            <w:r>
              <w:rPr>
                <w:color w:val="231F20"/>
                <w:w w:val="105"/>
                <w:sz w:val="18"/>
                <w:szCs w:val="18"/>
              </w:rPr>
              <w:t>Hicks</w:t>
            </w:r>
            <w:r>
              <w:rPr>
                <w:color w:val="231F20"/>
                <w:spacing w:val="-2"/>
                <w:w w:val="110"/>
                <w:sz w:val="18"/>
                <w:szCs w:val="18"/>
              </w:rPr>
              <w:t xml:space="preserve"> Nurseries</w:t>
            </w:r>
          </w:p>
        </w:tc>
      </w:tr>
      <w:tr w:rsidR="00E208A7" w14:paraId="668D7455" w14:textId="77777777">
        <w:tblPrEx>
          <w:tblCellMar>
            <w:top w:w="0" w:type="dxa"/>
            <w:left w:w="0" w:type="dxa"/>
            <w:bottom w:w="0" w:type="dxa"/>
            <w:right w:w="0" w:type="dxa"/>
          </w:tblCellMar>
        </w:tblPrEx>
        <w:trPr>
          <w:trHeight w:val="891"/>
        </w:trPr>
        <w:tc>
          <w:tcPr>
            <w:tcW w:w="2625" w:type="dxa"/>
            <w:tcBorders>
              <w:top w:val="single" w:sz="8" w:space="0" w:color="231F20"/>
              <w:left w:val="single" w:sz="8" w:space="0" w:color="231F20"/>
              <w:bottom w:val="single" w:sz="8" w:space="0" w:color="231F20"/>
              <w:right w:val="single" w:sz="8" w:space="0" w:color="231F20"/>
            </w:tcBorders>
          </w:tcPr>
          <w:p w14:paraId="1D2B31EA" w14:textId="77777777" w:rsidR="00E208A7" w:rsidRDefault="00E208A7">
            <w:pPr>
              <w:pStyle w:val="TableParagraph"/>
              <w:kinsoku w:val="0"/>
              <w:overflowPunct w:val="0"/>
              <w:spacing w:before="153"/>
              <w:rPr>
                <w:rFonts w:ascii="Verdana" w:hAnsi="Verdana" w:cs="Verdana"/>
                <w:sz w:val="18"/>
                <w:szCs w:val="18"/>
              </w:rPr>
            </w:pPr>
          </w:p>
          <w:p w14:paraId="1D26A6EA" w14:textId="77777777" w:rsidR="00E208A7" w:rsidRDefault="00E208A7">
            <w:pPr>
              <w:pStyle w:val="TableParagraph"/>
              <w:kinsoku w:val="0"/>
              <w:overflowPunct w:val="0"/>
              <w:spacing w:before="0"/>
              <w:ind w:left="80"/>
              <w:rPr>
                <w:color w:val="231F20"/>
                <w:spacing w:val="-2"/>
                <w:w w:val="110"/>
                <w:sz w:val="18"/>
                <w:szCs w:val="18"/>
              </w:rPr>
            </w:pPr>
            <w:r>
              <w:rPr>
                <w:color w:val="231F20"/>
                <w:spacing w:val="-2"/>
                <w:w w:val="110"/>
                <w:sz w:val="18"/>
                <w:szCs w:val="18"/>
              </w:rPr>
              <w:t>Joseph</w:t>
            </w:r>
            <w:r>
              <w:rPr>
                <w:color w:val="231F20"/>
                <w:spacing w:val="-4"/>
                <w:w w:val="110"/>
                <w:sz w:val="18"/>
                <w:szCs w:val="18"/>
              </w:rPr>
              <w:t xml:space="preserve"> </w:t>
            </w:r>
            <w:r>
              <w:rPr>
                <w:color w:val="231F20"/>
                <w:spacing w:val="-2"/>
                <w:w w:val="110"/>
                <w:sz w:val="18"/>
                <w:szCs w:val="18"/>
              </w:rPr>
              <w:t>Lamantia</w:t>
            </w:r>
          </w:p>
        </w:tc>
        <w:tc>
          <w:tcPr>
            <w:tcW w:w="2606" w:type="dxa"/>
            <w:tcBorders>
              <w:top w:val="single" w:sz="8" w:space="0" w:color="231F20"/>
              <w:left w:val="single" w:sz="8" w:space="0" w:color="231F20"/>
              <w:bottom w:val="single" w:sz="8" w:space="0" w:color="231F20"/>
              <w:right w:val="single" w:sz="8" w:space="0" w:color="231F20"/>
            </w:tcBorders>
          </w:tcPr>
          <w:p w14:paraId="6EDE2EBB" w14:textId="77777777" w:rsidR="00E208A7" w:rsidRDefault="00E208A7">
            <w:pPr>
              <w:pStyle w:val="TableParagraph"/>
              <w:kinsoku w:val="0"/>
              <w:overflowPunct w:val="0"/>
              <w:spacing w:before="59" w:line="260" w:lineRule="atLeast"/>
              <w:ind w:left="80" w:right="57"/>
              <w:rPr>
                <w:color w:val="231F20"/>
                <w:w w:val="115"/>
                <w:sz w:val="18"/>
                <w:szCs w:val="18"/>
              </w:rPr>
            </w:pPr>
            <w:r>
              <w:rPr>
                <w:color w:val="231F20"/>
                <w:spacing w:val="-2"/>
                <w:w w:val="110"/>
                <w:sz w:val="18"/>
                <w:szCs w:val="18"/>
              </w:rPr>
              <w:t>Executive</w:t>
            </w:r>
            <w:r>
              <w:rPr>
                <w:color w:val="231F20"/>
                <w:spacing w:val="-12"/>
                <w:w w:val="110"/>
                <w:sz w:val="18"/>
                <w:szCs w:val="18"/>
              </w:rPr>
              <w:t xml:space="preserve"> </w:t>
            </w:r>
            <w:r>
              <w:rPr>
                <w:color w:val="231F20"/>
                <w:spacing w:val="-2"/>
                <w:w w:val="110"/>
                <w:sz w:val="18"/>
                <w:szCs w:val="18"/>
              </w:rPr>
              <w:t>Vice</w:t>
            </w:r>
            <w:r>
              <w:rPr>
                <w:color w:val="231F20"/>
                <w:spacing w:val="-11"/>
                <w:w w:val="110"/>
                <w:sz w:val="18"/>
                <w:szCs w:val="18"/>
              </w:rPr>
              <w:t xml:space="preserve"> </w:t>
            </w:r>
            <w:r>
              <w:rPr>
                <w:color w:val="231F20"/>
                <w:spacing w:val="-2"/>
                <w:w w:val="110"/>
                <w:sz w:val="18"/>
                <w:szCs w:val="18"/>
              </w:rPr>
              <w:t xml:space="preserve">President </w:t>
            </w:r>
            <w:r>
              <w:rPr>
                <w:color w:val="231F20"/>
                <w:w w:val="115"/>
                <w:sz w:val="18"/>
                <w:szCs w:val="18"/>
              </w:rPr>
              <w:t>and Chief Strategy and Growth</w:t>
            </w:r>
            <w:r>
              <w:rPr>
                <w:color w:val="231F20"/>
                <w:spacing w:val="-6"/>
                <w:w w:val="115"/>
                <w:sz w:val="18"/>
                <w:szCs w:val="18"/>
              </w:rPr>
              <w:t xml:space="preserve"> </w:t>
            </w:r>
            <w:r>
              <w:rPr>
                <w:color w:val="231F20"/>
                <w:w w:val="115"/>
                <w:sz w:val="18"/>
                <w:szCs w:val="18"/>
              </w:rPr>
              <w:t>Officer</w:t>
            </w:r>
          </w:p>
        </w:tc>
        <w:tc>
          <w:tcPr>
            <w:tcW w:w="5764" w:type="dxa"/>
            <w:tcBorders>
              <w:top w:val="single" w:sz="8" w:space="0" w:color="231F20"/>
              <w:left w:val="single" w:sz="8" w:space="0" w:color="231F20"/>
              <w:bottom w:val="single" w:sz="8" w:space="0" w:color="231F20"/>
              <w:right w:val="single" w:sz="8" w:space="0" w:color="231F20"/>
            </w:tcBorders>
          </w:tcPr>
          <w:p w14:paraId="5CB39FF6" w14:textId="77777777" w:rsidR="00E208A7" w:rsidRDefault="00E208A7">
            <w:pPr>
              <w:pStyle w:val="TableParagraph"/>
              <w:kinsoku w:val="0"/>
              <w:overflowPunct w:val="0"/>
              <w:spacing w:before="153"/>
              <w:rPr>
                <w:rFonts w:ascii="Verdana" w:hAnsi="Verdana" w:cs="Verdana"/>
                <w:sz w:val="18"/>
                <w:szCs w:val="18"/>
              </w:rPr>
            </w:pPr>
          </w:p>
          <w:p w14:paraId="720C8D16" w14:textId="77777777" w:rsidR="00E208A7" w:rsidRDefault="00E208A7">
            <w:pPr>
              <w:pStyle w:val="TableParagraph"/>
              <w:kinsoku w:val="0"/>
              <w:overflowPunct w:val="0"/>
              <w:spacing w:before="0"/>
              <w:ind w:left="80"/>
              <w:rPr>
                <w:color w:val="231F20"/>
                <w:spacing w:val="-2"/>
                <w:w w:val="110"/>
                <w:sz w:val="18"/>
                <w:szCs w:val="18"/>
              </w:rPr>
            </w:pPr>
            <w:r>
              <w:rPr>
                <w:color w:val="231F20"/>
                <w:w w:val="110"/>
                <w:sz w:val="18"/>
                <w:szCs w:val="18"/>
              </w:rPr>
              <w:t>Catholic</w:t>
            </w:r>
            <w:r>
              <w:rPr>
                <w:color w:val="231F20"/>
                <w:spacing w:val="-8"/>
                <w:w w:val="110"/>
                <w:sz w:val="18"/>
                <w:szCs w:val="18"/>
              </w:rPr>
              <w:t xml:space="preserve"> </w:t>
            </w:r>
            <w:r>
              <w:rPr>
                <w:color w:val="231F20"/>
                <w:w w:val="110"/>
                <w:sz w:val="18"/>
                <w:szCs w:val="18"/>
              </w:rPr>
              <w:t>Health</w:t>
            </w:r>
            <w:r>
              <w:rPr>
                <w:color w:val="231F20"/>
                <w:spacing w:val="-7"/>
                <w:w w:val="110"/>
                <w:sz w:val="18"/>
                <w:szCs w:val="18"/>
              </w:rPr>
              <w:t xml:space="preserve"> </w:t>
            </w:r>
            <w:r>
              <w:rPr>
                <w:color w:val="231F20"/>
                <w:w w:val="110"/>
                <w:sz w:val="18"/>
                <w:szCs w:val="18"/>
              </w:rPr>
              <w:t>Long</w:t>
            </w:r>
            <w:r>
              <w:rPr>
                <w:color w:val="231F20"/>
                <w:spacing w:val="-7"/>
                <w:w w:val="110"/>
                <w:sz w:val="18"/>
                <w:szCs w:val="18"/>
              </w:rPr>
              <w:t xml:space="preserve"> </w:t>
            </w:r>
            <w:r>
              <w:rPr>
                <w:color w:val="231F20"/>
                <w:spacing w:val="-2"/>
                <w:w w:val="110"/>
                <w:sz w:val="18"/>
                <w:szCs w:val="18"/>
              </w:rPr>
              <w:t>Island</w:t>
            </w:r>
          </w:p>
        </w:tc>
      </w:tr>
      <w:tr w:rsidR="00E208A7" w14:paraId="6CF080E6"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5BB4DE15"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05"/>
                <w:sz w:val="18"/>
                <w:szCs w:val="18"/>
              </w:rPr>
              <w:t>Vanessa</w:t>
            </w:r>
            <w:r>
              <w:rPr>
                <w:color w:val="231F20"/>
                <w:spacing w:val="-8"/>
                <w:w w:val="105"/>
                <w:sz w:val="18"/>
                <w:szCs w:val="18"/>
              </w:rPr>
              <w:t xml:space="preserve"> </w:t>
            </w:r>
            <w:r>
              <w:rPr>
                <w:color w:val="231F20"/>
                <w:spacing w:val="-2"/>
                <w:w w:val="110"/>
                <w:sz w:val="18"/>
                <w:szCs w:val="18"/>
              </w:rPr>
              <w:t>Lockel</w:t>
            </w:r>
          </w:p>
        </w:tc>
        <w:tc>
          <w:tcPr>
            <w:tcW w:w="2606" w:type="dxa"/>
            <w:tcBorders>
              <w:top w:val="single" w:sz="8" w:space="0" w:color="231F20"/>
              <w:left w:val="single" w:sz="8" w:space="0" w:color="231F20"/>
              <w:bottom w:val="single" w:sz="8" w:space="0" w:color="231F20"/>
              <w:right w:val="single" w:sz="8" w:space="0" w:color="231F20"/>
            </w:tcBorders>
          </w:tcPr>
          <w:p w14:paraId="44B8B979" w14:textId="77777777" w:rsidR="00E208A7" w:rsidRDefault="00E208A7">
            <w:pPr>
              <w:pStyle w:val="TableParagraph"/>
              <w:kinsoku w:val="0"/>
              <w:overflowPunct w:val="0"/>
              <w:spacing w:before="112"/>
              <w:ind w:left="80"/>
              <w:rPr>
                <w:color w:val="231F20"/>
                <w:spacing w:val="-2"/>
                <w:w w:val="115"/>
                <w:sz w:val="18"/>
                <w:szCs w:val="18"/>
              </w:rPr>
            </w:pPr>
            <w:r>
              <w:rPr>
                <w:color w:val="231F20"/>
                <w:spacing w:val="-2"/>
                <w:w w:val="110"/>
                <w:sz w:val="18"/>
                <w:szCs w:val="18"/>
              </w:rPr>
              <w:t>Executive</w:t>
            </w:r>
            <w:r>
              <w:rPr>
                <w:color w:val="231F20"/>
                <w:spacing w:val="-6"/>
                <w:w w:val="110"/>
                <w:sz w:val="18"/>
                <w:szCs w:val="18"/>
              </w:rPr>
              <w:t xml:space="preserve"> </w:t>
            </w:r>
            <w:r>
              <w:rPr>
                <w:color w:val="231F20"/>
                <w:spacing w:val="-2"/>
                <w:w w:val="115"/>
                <w:sz w:val="18"/>
                <w:szCs w:val="18"/>
              </w:rPr>
              <w:t>Director</w:t>
            </w:r>
          </w:p>
        </w:tc>
        <w:tc>
          <w:tcPr>
            <w:tcW w:w="5764" w:type="dxa"/>
            <w:tcBorders>
              <w:top w:val="single" w:sz="8" w:space="0" w:color="231F20"/>
              <w:left w:val="single" w:sz="8" w:space="0" w:color="231F20"/>
              <w:bottom w:val="single" w:sz="8" w:space="0" w:color="231F20"/>
              <w:right w:val="single" w:sz="8" w:space="0" w:color="231F20"/>
            </w:tcBorders>
          </w:tcPr>
          <w:p w14:paraId="7DB03BBB" w14:textId="77777777" w:rsidR="00E208A7" w:rsidRDefault="00E208A7">
            <w:pPr>
              <w:pStyle w:val="TableParagraph"/>
              <w:kinsoku w:val="0"/>
              <w:overflowPunct w:val="0"/>
              <w:spacing w:before="112"/>
              <w:ind w:left="80"/>
              <w:rPr>
                <w:color w:val="231F20"/>
                <w:spacing w:val="-2"/>
                <w:w w:val="110"/>
                <w:sz w:val="18"/>
                <w:szCs w:val="18"/>
              </w:rPr>
            </w:pPr>
            <w:r>
              <w:rPr>
                <w:color w:val="231F20"/>
                <w:w w:val="110"/>
                <w:sz w:val="18"/>
                <w:szCs w:val="18"/>
              </w:rPr>
              <w:t>Cornell</w:t>
            </w:r>
            <w:r>
              <w:rPr>
                <w:color w:val="231F20"/>
                <w:spacing w:val="1"/>
                <w:w w:val="110"/>
                <w:sz w:val="18"/>
                <w:szCs w:val="18"/>
              </w:rPr>
              <w:t xml:space="preserve"> </w:t>
            </w:r>
            <w:r>
              <w:rPr>
                <w:color w:val="231F20"/>
                <w:w w:val="110"/>
                <w:sz w:val="18"/>
                <w:szCs w:val="18"/>
              </w:rPr>
              <w:t>Cooperative</w:t>
            </w:r>
            <w:r>
              <w:rPr>
                <w:color w:val="231F20"/>
                <w:spacing w:val="2"/>
                <w:w w:val="110"/>
                <w:sz w:val="18"/>
                <w:szCs w:val="18"/>
              </w:rPr>
              <w:t xml:space="preserve"> </w:t>
            </w:r>
            <w:r>
              <w:rPr>
                <w:color w:val="231F20"/>
                <w:w w:val="110"/>
                <w:sz w:val="18"/>
                <w:szCs w:val="18"/>
              </w:rPr>
              <w:t>Extension</w:t>
            </w:r>
            <w:r>
              <w:rPr>
                <w:color w:val="231F20"/>
                <w:spacing w:val="2"/>
                <w:w w:val="110"/>
                <w:sz w:val="18"/>
                <w:szCs w:val="18"/>
              </w:rPr>
              <w:t xml:space="preserve"> </w:t>
            </w:r>
            <w:r>
              <w:rPr>
                <w:color w:val="231F20"/>
                <w:w w:val="110"/>
                <w:sz w:val="18"/>
                <w:szCs w:val="18"/>
              </w:rPr>
              <w:t>of</w:t>
            </w:r>
            <w:r>
              <w:rPr>
                <w:color w:val="231F20"/>
                <w:spacing w:val="1"/>
                <w:w w:val="110"/>
                <w:sz w:val="18"/>
                <w:szCs w:val="18"/>
              </w:rPr>
              <w:t xml:space="preserve"> </w:t>
            </w:r>
            <w:r>
              <w:rPr>
                <w:color w:val="231F20"/>
                <w:w w:val="110"/>
                <w:sz w:val="18"/>
                <w:szCs w:val="18"/>
              </w:rPr>
              <w:t>Suffolk</w:t>
            </w:r>
            <w:r>
              <w:rPr>
                <w:color w:val="231F20"/>
                <w:spacing w:val="2"/>
                <w:w w:val="110"/>
                <w:sz w:val="18"/>
                <w:szCs w:val="18"/>
              </w:rPr>
              <w:t xml:space="preserve"> </w:t>
            </w:r>
            <w:r>
              <w:rPr>
                <w:color w:val="231F20"/>
                <w:w w:val="110"/>
                <w:sz w:val="18"/>
                <w:szCs w:val="18"/>
              </w:rPr>
              <w:t>County</w:t>
            </w:r>
            <w:r>
              <w:rPr>
                <w:color w:val="231F20"/>
                <w:spacing w:val="2"/>
                <w:w w:val="110"/>
                <w:sz w:val="18"/>
                <w:szCs w:val="18"/>
              </w:rPr>
              <w:t xml:space="preserve"> </w:t>
            </w:r>
            <w:r>
              <w:rPr>
                <w:color w:val="231F20"/>
                <w:w w:val="110"/>
                <w:sz w:val="18"/>
                <w:szCs w:val="18"/>
              </w:rPr>
              <w:t>(CCE</w:t>
            </w:r>
            <w:r>
              <w:rPr>
                <w:color w:val="231F20"/>
                <w:spacing w:val="2"/>
                <w:w w:val="110"/>
                <w:sz w:val="18"/>
                <w:szCs w:val="18"/>
              </w:rPr>
              <w:t xml:space="preserve"> </w:t>
            </w:r>
            <w:r>
              <w:rPr>
                <w:color w:val="231F20"/>
                <w:spacing w:val="-2"/>
                <w:w w:val="110"/>
                <w:sz w:val="18"/>
                <w:szCs w:val="18"/>
              </w:rPr>
              <w:t>Suffolk)</w:t>
            </w:r>
          </w:p>
        </w:tc>
      </w:tr>
      <w:tr w:rsidR="00E208A7" w14:paraId="4C8F8418"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618DDD15" w14:textId="77777777" w:rsidR="00E208A7" w:rsidRDefault="00E208A7">
            <w:pPr>
              <w:pStyle w:val="TableParagraph"/>
              <w:kinsoku w:val="0"/>
              <w:overflowPunct w:val="0"/>
              <w:spacing w:before="112"/>
              <w:ind w:left="80"/>
              <w:rPr>
                <w:color w:val="231F20"/>
                <w:spacing w:val="-2"/>
                <w:w w:val="115"/>
                <w:sz w:val="18"/>
                <w:szCs w:val="18"/>
              </w:rPr>
            </w:pPr>
            <w:r>
              <w:rPr>
                <w:color w:val="231F20"/>
                <w:spacing w:val="-2"/>
                <w:w w:val="110"/>
                <w:sz w:val="18"/>
                <w:szCs w:val="18"/>
              </w:rPr>
              <w:t>Christa</w:t>
            </w:r>
            <w:r>
              <w:rPr>
                <w:color w:val="231F20"/>
                <w:spacing w:val="-9"/>
                <w:w w:val="110"/>
                <w:sz w:val="18"/>
                <w:szCs w:val="18"/>
              </w:rPr>
              <w:t xml:space="preserve"> </w:t>
            </w:r>
            <w:r>
              <w:rPr>
                <w:color w:val="231F20"/>
                <w:spacing w:val="-2"/>
                <w:w w:val="115"/>
                <w:sz w:val="18"/>
                <w:szCs w:val="18"/>
              </w:rPr>
              <w:t>Lucarelli</w:t>
            </w:r>
          </w:p>
        </w:tc>
        <w:tc>
          <w:tcPr>
            <w:tcW w:w="2606" w:type="dxa"/>
            <w:tcBorders>
              <w:top w:val="single" w:sz="8" w:space="0" w:color="231F20"/>
              <w:left w:val="single" w:sz="8" w:space="0" w:color="231F20"/>
              <w:bottom w:val="single" w:sz="8" w:space="0" w:color="231F20"/>
              <w:right w:val="single" w:sz="8" w:space="0" w:color="231F20"/>
            </w:tcBorders>
          </w:tcPr>
          <w:p w14:paraId="1A674D44" w14:textId="77777777" w:rsidR="00E208A7" w:rsidRDefault="00E208A7">
            <w:pPr>
              <w:pStyle w:val="TableParagraph"/>
              <w:kinsoku w:val="0"/>
              <w:overflowPunct w:val="0"/>
              <w:spacing w:before="112"/>
              <w:ind w:left="80"/>
              <w:rPr>
                <w:color w:val="231F20"/>
                <w:spacing w:val="-2"/>
                <w:w w:val="115"/>
                <w:sz w:val="18"/>
                <w:szCs w:val="18"/>
              </w:rPr>
            </w:pPr>
            <w:r>
              <w:rPr>
                <w:color w:val="231F20"/>
                <w:spacing w:val="-2"/>
                <w:w w:val="115"/>
                <w:sz w:val="18"/>
                <w:szCs w:val="18"/>
              </w:rPr>
              <w:t>Director</w:t>
            </w:r>
          </w:p>
        </w:tc>
        <w:tc>
          <w:tcPr>
            <w:tcW w:w="5764" w:type="dxa"/>
            <w:tcBorders>
              <w:top w:val="single" w:sz="8" w:space="0" w:color="231F20"/>
              <w:left w:val="single" w:sz="8" w:space="0" w:color="231F20"/>
              <w:bottom w:val="single" w:sz="8" w:space="0" w:color="231F20"/>
              <w:right w:val="single" w:sz="8" w:space="0" w:color="231F20"/>
            </w:tcBorders>
          </w:tcPr>
          <w:p w14:paraId="080BECFE"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10"/>
                <w:sz w:val="18"/>
                <w:szCs w:val="18"/>
              </w:rPr>
              <w:t>Farmingdale</w:t>
            </w:r>
            <w:r>
              <w:rPr>
                <w:color w:val="231F20"/>
                <w:w w:val="110"/>
                <w:sz w:val="18"/>
                <w:szCs w:val="18"/>
              </w:rPr>
              <w:t xml:space="preserve"> </w:t>
            </w:r>
            <w:r>
              <w:rPr>
                <w:color w:val="231F20"/>
                <w:spacing w:val="-2"/>
                <w:w w:val="110"/>
                <w:sz w:val="18"/>
                <w:szCs w:val="18"/>
              </w:rPr>
              <w:t>Public</w:t>
            </w:r>
            <w:r>
              <w:rPr>
                <w:color w:val="231F20"/>
                <w:w w:val="110"/>
                <w:sz w:val="18"/>
                <w:szCs w:val="18"/>
              </w:rPr>
              <w:t xml:space="preserve"> </w:t>
            </w:r>
            <w:r>
              <w:rPr>
                <w:color w:val="231F20"/>
                <w:spacing w:val="-2"/>
                <w:w w:val="110"/>
                <w:sz w:val="18"/>
                <w:szCs w:val="18"/>
              </w:rPr>
              <w:t>Library</w:t>
            </w:r>
          </w:p>
        </w:tc>
      </w:tr>
      <w:tr w:rsidR="00E208A7" w14:paraId="3652A600"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38CB72EC" w14:textId="77777777" w:rsidR="00E208A7" w:rsidRDefault="00E208A7">
            <w:pPr>
              <w:pStyle w:val="TableParagraph"/>
              <w:kinsoku w:val="0"/>
              <w:overflowPunct w:val="0"/>
              <w:spacing w:before="112"/>
              <w:ind w:left="80"/>
              <w:rPr>
                <w:color w:val="231F20"/>
                <w:spacing w:val="-2"/>
                <w:w w:val="115"/>
                <w:sz w:val="18"/>
                <w:szCs w:val="18"/>
              </w:rPr>
            </w:pPr>
            <w:r>
              <w:rPr>
                <w:color w:val="231F20"/>
                <w:w w:val="105"/>
                <w:sz w:val="18"/>
                <w:szCs w:val="18"/>
              </w:rPr>
              <w:t>Serena</w:t>
            </w:r>
            <w:r>
              <w:rPr>
                <w:color w:val="231F20"/>
                <w:spacing w:val="-12"/>
                <w:w w:val="105"/>
                <w:sz w:val="18"/>
                <w:szCs w:val="18"/>
              </w:rPr>
              <w:t xml:space="preserve"> </w:t>
            </w:r>
            <w:r>
              <w:rPr>
                <w:color w:val="231F20"/>
                <w:spacing w:val="-2"/>
                <w:w w:val="115"/>
                <w:sz w:val="18"/>
                <w:szCs w:val="18"/>
              </w:rPr>
              <w:t>Martin</w:t>
            </w:r>
          </w:p>
        </w:tc>
        <w:tc>
          <w:tcPr>
            <w:tcW w:w="2606" w:type="dxa"/>
            <w:tcBorders>
              <w:top w:val="single" w:sz="8" w:space="0" w:color="231F20"/>
              <w:left w:val="single" w:sz="8" w:space="0" w:color="231F20"/>
              <w:bottom w:val="single" w:sz="8" w:space="0" w:color="231F20"/>
              <w:right w:val="single" w:sz="8" w:space="0" w:color="231F20"/>
            </w:tcBorders>
          </w:tcPr>
          <w:p w14:paraId="70049848" w14:textId="77777777" w:rsidR="00E208A7" w:rsidRDefault="00E208A7">
            <w:pPr>
              <w:pStyle w:val="TableParagraph"/>
              <w:kinsoku w:val="0"/>
              <w:overflowPunct w:val="0"/>
              <w:spacing w:before="112"/>
              <w:ind w:left="80"/>
              <w:rPr>
                <w:color w:val="231F20"/>
                <w:spacing w:val="-2"/>
                <w:w w:val="115"/>
                <w:sz w:val="18"/>
                <w:szCs w:val="18"/>
              </w:rPr>
            </w:pPr>
            <w:r>
              <w:rPr>
                <w:color w:val="231F20"/>
                <w:spacing w:val="-2"/>
                <w:w w:val="110"/>
                <w:sz w:val="18"/>
                <w:szCs w:val="18"/>
              </w:rPr>
              <w:t>Executive</w:t>
            </w:r>
            <w:r>
              <w:rPr>
                <w:color w:val="231F20"/>
                <w:spacing w:val="-6"/>
                <w:w w:val="110"/>
                <w:sz w:val="18"/>
                <w:szCs w:val="18"/>
              </w:rPr>
              <w:t xml:space="preserve"> </w:t>
            </w:r>
            <w:r>
              <w:rPr>
                <w:color w:val="231F20"/>
                <w:spacing w:val="-2"/>
                <w:w w:val="115"/>
                <w:sz w:val="18"/>
                <w:szCs w:val="18"/>
              </w:rPr>
              <w:t>Director</w:t>
            </w:r>
          </w:p>
        </w:tc>
        <w:tc>
          <w:tcPr>
            <w:tcW w:w="5764" w:type="dxa"/>
            <w:tcBorders>
              <w:top w:val="single" w:sz="8" w:space="0" w:color="231F20"/>
              <w:left w:val="single" w:sz="8" w:space="0" w:color="231F20"/>
              <w:bottom w:val="single" w:sz="8" w:space="0" w:color="231F20"/>
              <w:right w:val="single" w:sz="8" w:space="0" w:color="231F20"/>
            </w:tcBorders>
          </w:tcPr>
          <w:p w14:paraId="7B52E61B" w14:textId="77777777" w:rsidR="00E208A7" w:rsidRDefault="00E208A7">
            <w:pPr>
              <w:pStyle w:val="TableParagraph"/>
              <w:kinsoku w:val="0"/>
              <w:overflowPunct w:val="0"/>
              <w:spacing w:before="112"/>
              <w:ind w:left="80"/>
              <w:rPr>
                <w:color w:val="231F20"/>
                <w:spacing w:val="-5"/>
                <w:w w:val="110"/>
                <w:sz w:val="18"/>
                <w:szCs w:val="18"/>
              </w:rPr>
            </w:pPr>
            <w:r>
              <w:rPr>
                <w:color w:val="231F20"/>
                <w:w w:val="110"/>
                <w:sz w:val="18"/>
                <w:szCs w:val="18"/>
              </w:rPr>
              <w:t>New</w:t>
            </w:r>
            <w:r>
              <w:rPr>
                <w:color w:val="231F20"/>
                <w:spacing w:val="-6"/>
                <w:w w:val="110"/>
                <w:sz w:val="18"/>
                <w:szCs w:val="18"/>
              </w:rPr>
              <w:t xml:space="preserve"> </w:t>
            </w:r>
            <w:r>
              <w:rPr>
                <w:color w:val="231F20"/>
                <w:w w:val="110"/>
                <w:sz w:val="18"/>
                <w:szCs w:val="18"/>
              </w:rPr>
              <w:t>Hour</w:t>
            </w:r>
            <w:r>
              <w:rPr>
                <w:color w:val="231F20"/>
                <w:spacing w:val="-5"/>
                <w:w w:val="110"/>
                <w:sz w:val="18"/>
                <w:szCs w:val="18"/>
              </w:rPr>
              <w:t xml:space="preserve"> </w:t>
            </w:r>
            <w:r>
              <w:rPr>
                <w:color w:val="231F20"/>
                <w:w w:val="110"/>
                <w:sz w:val="18"/>
                <w:szCs w:val="18"/>
              </w:rPr>
              <w:t>for</w:t>
            </w:r>
            <w:r>
              <w:rPr>
                <w:color w:val="231F20"/>
                <w:spacing w:val="-5"/>
                <w:w w:val="110"/>
                <w:sz w:val="18"/>
                <w:szCs w:val="18"/>
              </w:rPr>
              <w:t xml:space="preserve"> </w:t>
            </w:r>
            <w:r>
              <w:rPr>
                <w:color w:val="231F20"/>
                <w:w w:val="110"/>
                <w:sz w:val="18"/>
                <w:szCs w:val="18"/>
              </w:rPr>
              <w:t>Women</w:t>
            </w:r>
            <w:r>
              <w:rPr>
                <w:color w:val="231F20"/>
                <w:spacing w:val="-5"/>
                <w:w w:val="110"/>
                <w:sz w:val="18"/>
                <w:szCs w:val="18"/>
              </w:rPr>
              <w:t xml:space="preserve"> </w:t>
            </w:r>
            <w:r>
              <w:rPr>
                <w:color w:val="231F20"/>
                <w:w w:val="110"/>
                <w:sz w:val="18"/>
                <w:szCs w:val="18"/>
              </w:rPr>
              <w:t>and</w:t>
            </w:r>
            <w:r>
              <w:rPr>
                <w:color w:val="231F20"/>
                <w:spacing w:val="-5"/>
                <w:w w:val="110"/>
                <w:sz w:val="18"/>
                <w:szCs w:val="18"/>
              </w:rPr>
              <w:t xml:space="preserve"> </w:t>
            </w:r>
            <w:r>
              <w:rPr>
                <w:color w:val="231F20"/>
                <w:w w:val="110"/>
                <w:sz w:val="18"/>
                <w:szCs w:val="18"/>
              </w:rPr>
              <w:t>Children</w:t>
            </w:r>
            <w:r>
              <w:rPr>
                <w:color w:val="231F20"/>
                <w:spacing w:val="-5"/>
                <w:w w:val="110"/>
                <w:sz w:val="18"/>
                <w:szCs w:val="18"/>
              </w:rPr>
              <w:t xml:space="preserve"> LI</w:t>
            </w:r>
          </w:p>
        </w:tc>
      </w:tr>
      <w:tr w:rsidR="00E208A7" w14:paraId="676E2B63"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1BB72226" w14:textId="77777777" w:rsidR="00E208A7" w:rsidRDefault="00E208A7">
            <w:pPr>
              <w:pStyle w:val="TableParagraph"/>
              <w:kinsoku w:val="0"/>
              <w:overflowPunct w:val="0"/>
              <w:spacing w:before="112"/>
              <w:ind w:left="80"/>
              <w:rPr>
                <w:color w:val="231F20"/>
                <w:spacing w:val="-2"/>
                <w:w w:val="105"/>
                <w:sz w:val="18"/>
                <w:szCs w:val="18"/>
              </w:rPr>
            </w:pPr>
            <w:r>
              <w:rPr>
                <w:color w:val="231F20"/>
                <w:w w:val="105"/>
                <w:sz w:val="18"/>
                <w:szCs w:val="18"/>
              </w:rPr>
              <w:t>Carla</w:t>
            </w:r>
            <w:r>
              <w:rPr>
                <w:color w:val="231F20"/>
                <w:spacing w:val="-11"/>
                <w:w w:val="105"/>
                <w:sz w:val="18"/>
                <w:szCs w:val="18"/>
              </w:rPr>
              <w:t xml:space="preserve"> </w:t>
            </w:r>
            <w:r>
              <w:rPr>
                <w:color w:val="231F20"/>
                <w:w w:val="105"/>
                <w:sz w:val="18"/>
                <w:szCs w:val="18"/>
              </w:rPr>
              <w:t>E.</w:t>
            </w:r>
            <w:r>
              <w:rPr>
                <w:color w:val="231F20"/>
                <w:spacing w:val="-11"/>
                <w:w w:val="105"/>
                <w:sz w:val="18"/>
                <w:szCs w:val="18"/>
              </w:rPr>
              <w:t xml:space="preserve"> </w:t>
            </w:r>
            <w:r>
              <w:rPr>
                <w:color w:val="231F20"/>
                <w:spacing w:val="-2"/>
                <w:w w:val="105"/>
                <w:sz w:val="18"/>
                <w:szCs w:val="18"/>
              </w:rPr>
              <w:t>Simpson</w:t>
            </w:r>
          </w:p>
        </w:tc>
        <w:tc>
          <w:tcPr>
            <w:tcW w:w="2606" w:type="dxa"/>
            <w:tcBorders>
              <w:top w:val="single" w:sz="8" w:space="0" w:color="231F20"/>
              <w:left w:val="single" w:sz="8" w:space="0" w:color="231F20"/>
              <w:bottom w:val="single" w:sz="8" w:space="0" w:color="231F20"/>
              <w:right w:val="single" w:sz="8" w:space="0" w:color="231F20"/>
            </w:tcBorders>
          </w:tcPr>
          <w:p w14:paraId="5BA5BE9B" w14:textId="77777777" w:rsidR="00E208A7" w:rsidRDefault="00E208A7">
            <w:pPr>
              <w:pStyle w:val="TableParagraph"/>
              <w:kinsoku w:val="0"/>
              <w:overflowPunct w:val="0"/>
              <w:spacing w:before="112"/>
              <w:ind w:left="80"/>
              <w:rPr>
                <w:color w:val="231F20"/>
                <w:spacing w:val="-2"/>
                <w:w w:val="110"/>
                <w:sz w:val="18"/>
                <w:szCs w:val="18"/>
              </w:rPr>
            </w:pPr>
            <w:r>
              <w:rPr>
                <w:color w:val="231F20"/>
                <w:w w:val="110"/>
                <w:sz w:val="18"/>
                <w:szCs w:val="18"/>
              </w:rPr>
              <w:t>Founder</w:t>
            </w:r>
            <w:r>
              <w:rPr>
                <w:color w:val="231F20"/>
                <w:spacing w:val="-6"/>
                <w:w w:val="110"/>
                <w:sz w:val="18"/>
                <w:szCs w:val="18"/>
              </w:rPr>
              <w:t xml:space="preserve"> </w:t>
            </w:r>
            <w:r>
              <w:rPr>
                <w:color w:val="231F20"/>
                <w:w w:val="110"/>
                <w:sz w:val="18"/>
                <w:szCs w:val="18"/>
              </w:rPr>
              <w:t>and</w:t>
            </w:r>
            <w:r>
              <w:rPr>
                <w:color w:val="231F20"/>
                <w:spacing w:val="-5"/>
                <w:w w:val="110"/>
                <w:sz w:val="18"/>
                <w:szCs w:val="18"/>
              </w:rPr>
              <w:t xml:space="preserve"> </w:t>
            </w:r>
            <w:r>
              <w:rPr>
                <w:color w:val="231F20"/>
                <w:spacing w:val="-2"/>
                <w:w w:val="110"/>
                <w:sz w:val="18"/>
                <w:szCs w:val="18"/>
              </w:rPr>
              <w:t>Principal</w:t>
            </w:r>
          </w:p>
        </w:tc>
        <w:tc>
          <w:tcPr>
            <w:tcW w:w="5764" w:type="dxa"/>
            <w:tcBorders>
              <w:top w:val="single" w:sz="8" w:space="0" w:color="231F20"/>
              <w:left w:val="single" w:sz="8" w:space="0" w:color="231F20"/>
              <w:bottom w:val="single" w:sz="8" w:space="0" w:color="231F20"/>
              <w:right w:val="single" w:sz="8" w:space="0" w:color="231F20"/>
            </w:tcBorders>
          </w:tcPr>
          <w:p w14:paraId="008E1FFF" w14:textId="77777777" w:rsidR="00E208A7" w:rsidRDefault="00E208A7">
            <w:pPr>
              <w:pStyle w:val="TableParagraph"/>
              <w:kinsoku w:val="0"/>
              <w:overflowPunct w:val="0"/>
              <w:spacing w:before="112"/>
              <w:ind w:left="80"/>
              <w:rPr>
                <w:color w:val="231F20"/>
                <w:spacing w:val="-5"/>
                <w:sz w:val="18"/>
                <w:szCs w:val="18"/>
              </w:rPr>
            </w:pPr>
            <w:r>
              <w:rPr>
                <w:color w:val="231F20"/>
                <w:spacing w:val="2"/>
                <w:sz w:val="18"/>
                <w:szCs w:val="18"/>
              </w:rPr>
              <w:t>SIMPCo</w:t>
            </w:r>
            <w:r>
              <w:rPr>
                <w:color w:val="231F20"/>
                <w:spacing w:val="27"/>
                <w:sz w:val="18"/>
                <w:szCs w:val="18"/>
              </w:rPr>
              <w:t xml:space="preserve"> </w:t>
            </w:r>
            <w:r>
              <w:rPr>
                <w:color w:val="231F20"/>
                <w:spacing w:val="2"/>
                <w:sz w:val="18"/>
                <w:szCs w:val="18"/>
              </w:rPr>
              <w:t>Properties,</w:t>
            </w:r>
            <w:r>
              <w:rPr>
                <w:color w:val="231F20"/>
                <w:spacing w:val="28"/>
                <w:sz w:val="18"/>
                <w:szCs w:val="18"/>
              </w:rPr>
              <w:t xml:space="preserve"> </w:t>
            </w:r>
            <w:r>
              <w:rPr>
                <w:color w:val="231F20"/>
                <w:spacing w:val="-5"/>
                <w:sz w:val="18"/>
                <w:szCs w:val="18"/>
              </w:rPr>
              <w:t>LLC</w:t>
            </w:r>
          </w:p>
        </w:tc>
      </w:tr>
      <w:tr w:rsidR="00E208A7" w14:paraId="1F2FBE29"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08836630" w14:textId="77777777" w:rsidR="00E208A7" w:rsidRDefault="00E208A7">
            <w:pPr>
              <w:pStyle w:val="TableParagraph"/>
              <w:kinsoku w:val="0"/>
              <w:overflowPunct w:val="0"/>
              <w:spacing w:before="112"/>
              <w:ind w:left="80"/>
              <w:rPr>
                <w:color w:val="231F20"/>
                <w:spacing w:val="-2"/>
                <w:sz w:val="18"/>
                <w:szCs w:val="18"/>
              </w:rPr>
            </w:pPr>
            <w:r>
              <w:rPr>
                <w:color w:val="231F20"/>
                <w:sz w:val="18"/>
                <w:szCs w:val="18"/>
              </w:rPr>
              <w:t>Vanessa</w:t>
            </w:r>
            <w:r>
              <w:rPr>
                <w:color w:val="231F20"/>
                <w:spacing w:val="67"/>
                <w:sz w:val="18"/>
                <w:szCs w:val="18"/>
              </w:rPr>
              <w:t xml:space="preserve"> </w:t>
            </w:r>
            <w:r>
              <w:rPr>
                <w:color w:val="231F20"/>
                <w:sz w:val="18"/>
                <w:szCs w:val="18"/>
              </w:rPr>
              <w:t>Baird-</w:t>
            </w:r>
            <w:r>
              <w:rPr>
                <w:color w:val="231F20"/>
                <w:spacing w:val="-2"/>
                <w:sz w:val="18"/>
                <w:szCs w:val="18"/>
              </w:rPr>
              <w:t>Streeter</w:t>
            </w:r>
          </w:p>
        </w:tc>
        <w:tc>
          <w:tcPr>
            <w:tcW w:w="2606" w:type="dxa"/>
            <w:tcBorders>
              <w:top w:val="single" w:sz="8" w:space="0" w:color="231F20"/>
              <w:left w:val="single" w:sz="8" w:space="0" w:color="231F20"/>
              <w:bottom w:val="single" w:sz="8" w:space="0" w:color="231F20"/>
              <w:right w:val="single" w:sz="8" w:space="0" w:color="231F20"/>
            </w:tcBorders>
          </w:tcPr>
          <w:p w14:paraId="33F3E9A0" w14:textId="77777777" w:rsidR="00E208A7" w:rsidRDefault="00E208A7">
            <w:pPr>
              <w:pStyle w:val="TableParagraph"/>
              <w:kinsoku w:val="0"/>
              <w:overflowPunct w:val="0"/>
              <w:spacing w:before="112"/>
              <w:ind w:left="80"/>
              <w:rPr>
                <w:color w:val="231F20"/>
                <w:spacing w:val="-5"/>
                <w:w w:val="110"/>
                <w:sz w:val="18"/>
                <w:szCs w:val="18"/>
              </w:rPr>
            </w:pPr>
            <w:r>
              <w:rPr>
                <w:color w:val="231F20"/>
                <w:spacing w:val="-2"/>
                <w:w w:val="110"/>
                <w:sz w:val="18"/>
                <w:szCs w:val="18"/>
              </w:rPr>
              <w:t>President</w:t>
            </w:r>
            <w:r>
              <w:rPr>
                <w:color w:val="231F20"/>
                <w:spacing w:val="-9"/>
                <w:w w:val="110"/>
                <w:sz w:val="18"/>
                <w:szCs w:val="18"/>
              </w:rPr>
              <w:t xml:space="preserve"> </w:t>
            </w:r>
            <w:r>
              <w:rPr>
                <w:color w:val="231F20"/>
                <w:spacing w:val="-2"/>
                <w:w w:val="110"/>
                <w:sz w:val="18"/>
                <w:szCs w:val="18"/>
              </w:rPr>
              <w:t>&amp;</w:t>
            </w:r>
            <w:r>
              <w:rPr>
                <w:color w:val="231F20"/>
                <w:spacing w:val="-8"/>
                <w:w w:val="110"/>
                <w:sz w:val="18"/>
                <w:szCs w:val="18"/>
              </w:rPr>
              <w:t xml:space="preserve"> </w:t>
            </w:r>
            <w:r>
              <w:rPr>
                <w:color w:val="231F20"/>
                <w:spacing w:val="-5"/>
                <w:w w:val="110"/>
                <w:sz w:val="18"/>
                <w:szCs w:val="18"/>
              </w:rPr>
              <w:t>CEO</w:t>
            </w:r>
          </w:p>
        </w:tc>
        <w:tc>
          <w:tcPr>
            <w:tcW w:w="5764" w:type="dxa"/>
            <w:tcBorders>
              <w:top w:val="single" w:sz="8" w:space="0" w:color="231F20"/>
              <w:left w:val="single" w:sz="8" w:space="0" w:color="231F20"/>
              <w:bottom w:val="single" w:sz="8" w:space="0" w:color="231F20"/>
              <w:right w:val="single" w:sz="8" w:space="0" w:color="231F20"/>
            </w:tcBorders>
          </w:tcPr>
          <w:p w14:paraId="2F565CB8" w14:textId="77777777" w:rsidR="00E208A7" w:rsidRDefault="00E208A7">
            <w:pPr>
              <w:pStyle w:val="TableParagraph"/>
              <w:kinsoku w:val="0"/>
              <w:overflowPunct w:val="0"/>
              <w:spacing w:before="112"/>
              <w:ind w:left="80"/>
              <w:rPr>
                <w:color w:val="231F20"/>
                <w:spacing w:val="-2"/>
                <w:w w:val="110"/>
                <w:sz w:val="18"/>
                <w:szCs w:val="18"/>
              </w:rPr>
            </w:pPr>
            <w:r>
              <w:rPr>
                <w:color w:val="231F20"/>
                <w:w w:val="110"/>
                <w:sz w:val="18"/>
                <w:szCs w:val="18"/>
              </w:rPr>
              <w:t>Health</w:t>
            </w:r>
            <w:r>
              <w:rPr>
                <w:color w:val="231F20"/>
                <w:spacing w:val="-9"/>
                <w:w w:val="110"/>
                <w:sz w:val="18"/>
                <w:szCs w:val="18"/>
              </w:rPr>
              <w:t xml:space="preserve"> </w:t>
            </w:r>
            <w:r>
              <w:rPr>
                <w:color w:val="231F20"/>
                <w:w w:val="110"/>
                <w:sz w:val="18"/>
                <w:szCs w:val="18"/>
              </w:rPr>
              <w:t>&amp;</w:t>
            </w:r>
            <w:r>
              <w:rPr>
                <w:color w:val="231F20"/>
                <w:spacing w:val="-9"/>
                <w:w w:val="110"/>
                <w:sz w:val="18"/>
                <w:szCs w:val="18"/>
              </w:rPr>
              <w:t xml:space="preserve"> </w:t>
            </w:r>
            <w:r>
              <w:rPr>
                <w:color w:val="231F20"/>
                <w:w w:val="110"/>
                <w:sz w:val="18"/>
                <w:szCs w:val="18"/>
              </w:rPr>
              <w:t>Welfare</w:t>
            </w:r>
            <w:r>
              <w:rPr>
                <w:color w:val="231F20"/>
                <w:spacing w:val="-9"/>
                <w:w w:val="110"/>
                <w:sz w:val="18"/>
                <w:szCs w:val="18"/>
              </w:rPr>
              <w:t xml:space="preserve"> </w:t>
            </w:r>
            <w:r>
              <w:rPr>
                <w:color w:val="231F20"/>
                <w:w w:val="110"/>
                <w:sz w:val="18"/>
                <w:szCs w:val="18"/>
              </w:rPr>
              <w:t>Council</w:t>
            </w:r>
            <w:r>
              <w:rPr>
                <w:color w:val="231F20"/>
                <w:spacing w:val="-9"/>
                <w:w w:val="110"/>
                <w:sz w:val="18"/>
                <w:szCs w:val="18"/>
              </w:rPr>
              <w:t xml:space="preserve"> </w:t>
            </w:r>
            <w:r>
              <w:rPr>
                <w:color w:val="231F20"/>
                <w:w w:val="110"/>
                <w:sz w:val="18"/>
                <w:szCs w:val="18"/>
              </w:rPr>
              <w:t>of</w:t>
            </w:r>
            <w:r>
              <w:rPr>
                <w:color w:val="231F20"/>
                <w:spacing w:val="-8"/>
                <w:w w:val="110"/>
                <w:sz w:val="18"/>
                <w:szCs w:val="18"/>
              </w:rPr>
              <w:t xml:space="preserve"> </w:t>
            </w:r>
            <w:r>
              <w:rPr>
                <w:color w:val="231F20"/>
                <w:w w:val="110"/>
                <w:sz w:val="18"/>
                <w:szCs w:val="18"/>
              </w:rPr>
              <w:t>Long</w:t>
            </w:r>
            <w:r>
              <w:rPr>
                <w:color w:val="231F20"/>
                <w:spacing w:val="-9"/>
                <w:w w:val="110"/>
                <w:sz w:val="18"/>
                <w:szCs w:val="18"/>
              </w:rPr>
              <w:t xml:space="preserve"> </w:t>
            </w:r>
            <w:r>
              <w:rPr>
                <w:color w:val="231F20"/>
                <w:spacing w:val="-2"/>
                <w:w w:val="110"/>
                <w:sz w:val="18"/>
                <w:szCs w:val="18"/>
              </w:rPr>
              <w:t>Island</w:t>
            </w:r>
          </w:p>
        </w:tc>
      </w:tr>
      <w:tr w:rsidR="00E208A7" w14:paraId="0188CDF3"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059EF108" w14:textId="77777777" w:rsidR="00E208A7" w:rsidRDefault="00E208A7">
            <w:pPr>
              <w:pStyle w:val="TableParagraph"/>
              <w:kinsoku w:val="0"/>
              <w:overflowPunct w:val="0"/>
              <w:spacing w:before="112"/>
              <w:ind w:left="80"/>
              <w:rPr>
                <w:color w:val="231F20"/>
                <w:spacing w:val="-2"/>
                <w:w w:val="110"/>
                <w:sz w:val="18"/>
                <w:szCs w:val="18"/>
              </w:rPr>
            </w:pPr>
            <w:r>
              <w:rPr>
                <w:color w:val="231F20"/>
                <w:w w:val="110"/>
                <w:sz w:val="18"/>
                <w:szCs w:val="18"/>
              </w:rPr>
              <w:t>John</w:t>
            </w:r>
            <w:r>
              <w:rPr>
                <w:color w:val="231F20"/>
                <w:spacing w:val="-5"/>
                <w:w w:val="110"/>
                <w:sz w:val="18"/>
                <w:szCs w:val="18"/>
              </w:rPr>
              <w:t xml:space="preserve"> </w:t>
            </w:r>
            <w:r>
              <w:rPr>
                <w:color w:val="231F20"/>
                <w:spacing w:val="-2"/>
                <w:w w:val="110"/>
                <w:sz w:val="18"/>
                <w:szCs w:val="18"/>
              </w:rPr>
              <w:t>Sullivan</w:t>
            </w:r>
          </w:p>
        </w:tc>
        <w:tc>
          <w:tcPr>
            <w:tcW w:w="2606" w:type="dxa"/>
            <w:tcBorders>
              <w:top w:val="single" w:sz="8" w:space="0" w:color="231F20"/>
              <w:left w:val="single" w:sz="8" w:space="0" w:color="231F20"/>
              <w:bottom w:val="single" w:sz="8" w:space="0" w:color="231F20"/>
              <w:right w:val="single" w:sz="8" w:space="0" w:color="231F20"/>
            </w:tcBorders>
          </w:tcPr>
          <w:p w14:paraId="3D9173FB"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10"/>
                <w:sz w:val="18"/>
                <w:szCs w:val="18"/>
              </w:rPr>
              <w:t>Senior</w:t>
            </w:r>
            <w:r>
              <w:rPr>
                <w:color w:val="231F20"/>
                <w:spacing w:val="-8"/>
                <w:w w:val="110"/>
                <w:sz w:val="18"/>
                <w:szCs w:val="18"/>
              </w:rPr>
              <w:t xml:space="preserve"> </w:t>
            </w:r>
            <w:r>
              <w:rPr>
                <w:color w:val="231F20"/>
                <w:spacing w:val="-2"/>
                <w:w w:val="110"/>
                <w:sz w:val="18"/>
                <w:szCs w:val="18"/>
              </w:rPr>
              <w:t>Vice</w:t>
            </w:r>
            <w:r>
              <w:rPr>
                <w:color w:val="231F20"/>
                <w:spacing w:val="-8"/>
                <w:w w:val="110"/>
                <w:sz w:val="18"/>
                <w:szCs w:val="18"/>
              </w:rPr>
              <w:t xml:space="preserve"> </w:t>
            </w:r>
            <w:r>
              <w:rPr>
                <w:color w:val="231F20"/>
                <w:spacing w:val="-2"/>
                <w:w w:val="110"/>
                <w:sz w:val="18"/>
                <w:szCs w:val="18"/>
              </w:rPr>
              <w:t>President</w:t>
            </w:r>
          </w:p>
        </w:tc>
        <w:tc>
          <w:tcPr>
            <w:tcW w:w="5764" w:type="dxa"/>
            <w:tcBorders>
              <w:top w:val="single" w:sz="8" w:space="0" w:color="231F20"/>
              <w:left w:val="single" w:sz="8" w:space="0" w:color="231F20"/>
              <w:bottom w:val="single" w:sz="8" w:space="0" w:color="231F20"/>
              <w:right w:val="single" w:sz="8" w:space="0" w:color="231F20"/>
            </w:tcBorders>
          </w:tcPr>
          <w:p w14:paraId="101B473E" w14:textId="77777777" w:rsidR="00E208A7" w:rsidRDefault="00E208A7">
            <w:pPr>
              <w:pStyle w:val="TableParagraph"/>
              <w:kinsoku w:val="0"/>
              <w:overflowPunct w:val="0"/>
              <w:spacing w:before="112"/>
              <w:ind w:left="80"/>
              <w:rPr>
                <w:color w:val="231F20"/>
                <w:spacing w:val="-4"/>
                <w:w w:val="105"/>
                <w:sz w:val="18"/>
                <w:szCs w:val="18"/>
              </w:rPr>
            </w:pPr>
            <w:r>
              <w:rPr>
                <w:color w:val="231F20"/>
                <w:spacing w:val="-2"/>
                <w:w w:val="105"/>
                <w:sz w:val="18"/>
                <w:szCs w:val="18"/>
              </w:rPr>
              <w:t>Skanska,</w:t>
            </w:r>
            <w:r>
              <w:rPr>
                <w:color w:val="231F20"/>
                <w:spacing w:val="-7"/>
                <w:w w:val="105"/>
                <w:sz w:val="18"/>
                <w:szCs w:val="18"/>
              </w:rPr>
              <w:t xml:space="preserve"> </w:t>
            </w:r>
            <w:r>
              <w:rPr>
                <w:color w:val="231F20"/>
                <w:spacing w:val="-2"/>
                <w:w w:val="105"/>
                <w:sz w:val="18"/>
                <w:szCs w:val="18"/>
              </w:rPr>
              <w:t>USA</w:t>
            </w:r>
            <w:r>
              <w:rPr>
                <w:color w:val="231F20"/>
                <w:spacing w:val="-6"/>
                <w:w w:val="105"/>
                <w:sz w:val="18"/>
                <w:szCs w:val="18"/>
              </w:rPr>
              <w:t xml:space="preserve"> </w:t>
            </w:r>
            <w:r>
              <w:rPr>
                <w:color w:val="231F20"/>
                <w:spacing w:val="-4"/>
                <w:w w:val="105"/>
                <w:sz w:val="18"/>
                <w:szCs w:val="18"/>
              </w:rPr>
              <w:t>Civil</w:t>
            </w:r>
          </w:p>
        </w:tc>
      </w:tr>
      <w:tr w:rsidR="00E208A7" w14:paraId="41147A15"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78518E22" w14:textId="77777777" w:rsidR="00E208A7" w:rsidRDefault="00E208A7">
            <w:pPr>
              <w:pStyle w:val="TableParagraph"/>
              <w:kinsoku w:val="0"/>
              <w:overflowPunct w:val="0"/>
              <w:spacing w:before="112"/>
              <w:ind w:left="80"/>
              <w:rPr>
                <w:color w:val="231F20"/>
                <w:spacing w:val="-5"/>
                <w:w w:val="110"/>
                <w:sz w:val="18"/>
                <w:szCs w:val="18"/>
              </w:rPr>
            </w:pPr>
            <w:r>
              <w:rPr>
                <w:color w:val="231F20"/>
                <w:spacing w:val="-4"/>
                <w:w w:val="110"/>
                <w:sz w:val="18"/>
                <w:szCs w:val="18"/>
              </w:rPr>
              <w:t>Errol</w:t>
            </w:r>
            <w:r>
              <w:rPr>
                <w:color w:val="231F20"/>
                <w:spacing w:val="-6"/>
                <w:w w:val="110"/>
                <w:sz w:val="18"/>
                <w:szCs w:val="18"/>
              </w:rPr>
              <w:t xml:space="preserve"> </w:t>
            </w:r>
            <w:r>
              <w:rPr>
                <w:color w:val="231F20"/>
                <w:spacing w:val="-4"/>
                <w:w w:val="110"/>
                <w:sz w:val="18"/>
                <w:szCs w:val="18"/>
              </w:rPr>
              <w:t>D.</w:t>
            </w:r>
            <w:r>
              <w:rPr>
                <w:color w:val="231F20"/>
                <w:spacing w:val="-5"/>
                <w:w w:val="110"/>
                <w:sz w:val="18"/>
                <w:szCs w:val="18"/>
              </w:rPr>
              <w:t xml:space="preserve"> </w:t>
            </w:r>
            <w:r>
              <w:rPr>
                <w:color w:val="231F20"/>
                <w:spacing w:val="-4"/>
                <w:w w:val="110"/>
                <w:sz w:val="18"/>
                <w:szCs w:val="18"/>
              </w:rPr>
              <w:t>Toulon,</w:t>
            </w:r>
            <w:r>
              <w:rPr>
                <w:color w:val="231F20"/>
                <w:spacing w:val="-6"/>
                <w:w w:val="110"/>
                <w:sz w:val="18"/>
                <w:szCs w:val="18"/>
              </w:rPr>
              <w:t xml:space="preserve"> </w:t>
            </w:r>
            <w:r>
              <w:rPr>
                <w:color w:val="231F20"/>
                <w:spacing w:val="-5"/>
                <w:w w:val="110"/>
                <w:sz w:val="18"/>
                <w:szCs w:val="18"/>
              </w:rPr>
              <w:t>Jr.</w:t>
            </w:r>
          </w:p>
        </w:tc>
        <w:tc>
          <w:tcPr>
            <w:tcW w:w="2606" w:type="dxa"/>
            <w:tcBorders>
              <w:top w:val="single" w:sz="8" w:space="0" w:color="231F20"/>
              <w:left w:val="single" w:sz="8" w:space="0" w:color="231F20"/>
              <w:bottom w:val="single" w:sz="8" w:space="0" w:color="231F20"/>
              <w:right w:val="single" w:sz="8" w:space="0" w:color="231F20"/>
            </w:tcBorders>
          </w:tcPr>
          <w:p w14:paraId="6BC6AAA8" w14:textId="77777777" w:rsidR="00E208A7" w:rsidRDefault="00E208A7">
            <w:pPr>
              <w:pStyle w:val="TableParagraph"/>
              <w:kinsoku w:val="0"/>
              <w:overflowPunct w:val="0"/>
              <w:spacing w:before="112"/>
              <w:ind w:left="80"/>
              <w:rPr>
                <w:color w:val="231F20"/>
                <w:spacing w:val="-2"/>
                <w:w w:val="115"/>
                <w:sz w:val="18"/>
                <w:szCs w:val="18"/>
              </w:rPr>
            </w:pPr>
            <w:r>
              <w:rPr>
                <w:color w:val="231F20"/>
                <w:spacing w:val="-2"/>
                <w:w w:val="115"/>
                <w:sz w:val="18"/>
                <w:szCs w:val="18"/>
              </w:rPr>
              <w:t>Sheriff</w:t>
            </w:r>
          </w:p>
        </w:tc>
        <w:tc>
          <w:tcPr>
            <w:tcW w:w="5764" w:type="dxa"/>
            <w:tcBorders>
              <w:top w:val="single" w:sz="8" w:space="0" w:color="231F20"/>
              <w:left w:val="single" w:sz="8" w:space="0" w:color="231F20"/>
              <w:bottom w:val="single" w:sz="8" w:space="0" w:color="231F20"/>
              <w:right w:val="single" w:sz="8" w:space="0" w:color="231F20"/>
            </w:tcBorders>
          </w:tcPr>
          <w:p w14:paraId="3F8DE199" w14:textId="77777777" w:rsidR="00E208A7" w:rsidRDefault="00E208A7">
            <w:pPr>
              <w:pStyle w:val="TableParagraph"/>
              <w:kinsoku w:val="0"/>
              <w:overflowPunct w:val="0"/>
              <w:spacing w:before="112"/>
              <w:ind w:left="80"/>
              <w:rPr>
                <w:color w:val="231F20"/>
                <w:spacing w:val="-2"/>
                <w:w w:val="110"/>
                <w:sz w:val="18"/>
                <w:szCs w:val="18"/>
              </w:rPr>
            </w:pPr>
            <w:r>
              <w:rPr>
                <w:color w:val="231F20"/>
                <w:w w:val="110"/>
                <w:sz w:val="18"/>
                <w:szCs w:val="18"/>
              </w:rPr>
              <w:t>Suffolk</w:t>
            </w:r>
            <w:r>
              <w:rPr>
                <w:color w:val="231F20"/>
                <w:spacing w:val="-2"/>
                <w:w w:val="110"/>
                <w:sz w:val="18"/>
                <w:szCs w:val="18"/>
              </w:rPr>
              <w:t xml:space="preserve"> County</w:t>
            </w:r>
          </w:p>
        </w:tc>
      </w:tr>
      <w:tr w:rsidR="00E208A7" w14:paraId="3558217A" w14:textId="77777777">
        <w:tblPrEx>
          <w:tblCellMar>
            <w:top w:w="0" w:type="dxa"/>
            <w:left w:w="0" w:type="dxa"/>
            <w:bottom w:w="0" w:type="dxa"/>
            <w:right w:w="0" w:type="dxa"/>
          </w:tblCellMar>
        </w:tblPrEx>
        <w:trPr>
          <w:trHeight w:val="631"/>
        </w:trPr>
        <w:tc>
          <w:tcPr>
            <w:tcW w:w="2625" w:type="dxa"/>
            <w:tcBorders>
              <w:top w:val="single" w:sz="8" w:space="0" w:color="231F20"/>
              <w:left w:val="single" w:sz="8" w:space="0" w:color="231F20"/>
              <w:bottom w:val="single" w:sz="8" w:space="0" w:color="231F20"/>
              <w:right w:val="single" w:sz="8" w:space="0" w:color="231F20"/>
            </w:tcBorders>
          </w:tcPr>
          <w:p w14:paraId="499C46C1" w14:textId="77777777" w:rsidR="00E208A7" w:rsidRDefault="00E208A7">
            <w:pPr>
              <w:pStyle w:val="TableParagraph"/>
              <w:kinsoku w:val="0"/>
              <w:overflowPunct w:val="0"/>
              <w:spacing w:before="23"/>
              <w:rPr>
                <w:rFonts w:ascii="Verdana" w:hAnsi="Verdana" w:cs="Verdana"/>
                <w:sz w:val="18"/>
                <w:szCs w:val="18"/>
              </w:rPr>
            </w:pPr>
          </w:p>
          <w:p w14:paraId="0B532CC3" w14:textId="77777777" w:rsidR="00E208A7" w:rsidRDefault="00E208A7">
            <w:pPr>
              <w:pStyle w:val="TableParagraph"/>
              <w:kinsoku w:val="0"/>
              <w:overflowPunct w:val="0"/>
              <w:spacing w:before="0"/>
              <w:ind w:left="80"/>
              <w:rPr>
                <w:color w:val="231F20"/>
                <w:spacing w:val="-2"/>
                <w:sz w:val="18"/>
                <w:szCs w:val="18"/>
              </w:rPr>
            </w:pPr>
            <w:r>
              <w:rPr>
                <w:color w:val="231F20"/>
                <w:sz w:val="18"/>
                <w:szCs w:val="18"/>
              </w:rPr>
              <w:t>Michael</w:t>
            </w:r>
            <w:r>
              <w:rPr>
                <w:color w:val="231F20"/>
                <w:spacing w:val="10"/>
                <w:sz w:val="18"/>
                <w:szCs w:val="18"/>
              </w:rPr>
              <w:t xml:space="preserve"> </w:t>
            </w:r>
            <w:r>
              <w:rPr>
                <w:color w:val="231F20"/>
                <w:sz w:val="18"/>
                <w:szCs w:val="18"/>
              </w:rPr>
              <w:t>F.</w:t>
            </w:r>
            <w:r>
              <w:rPr>
                <w:color w:val="231F20"/>
                <w:spacing w:val="11"/>
                <w:sz w:val="18"/>
                <w:szCs w:val="18"/>
              </w:rPr>
              <w:t xml:space="preserve"> </w:t>
            </w:r>
            <w:r>
              <w:rPr>
                <w:color w:val="231F20"/>
                <w:spacing w:val="-2"/>
                <w:sz w:val="18"/>
                <w:szCs w:val="18"/>
              </w:rPr>
              <w:t>Voltz,</w:t>
            </w:r>
          </w:p>
        </w:tc>
        <w:tc>
          <w:tcPr>
            <w:tcW w:w="2606" w:type="dxa"/>
            <w:tcBorders>
              <w:top w:val="single" w:sz="8" w:space="0" w:color="231F20"/>
              <w:left w:val="single" w:sz="8" w:space="0" w:color="231F20"/>
              <w:bottom w:val="single" w:sz="8" w:space="0" w:color="231F20"/>
              <w:right w:val="single" w:sz="8" w:space="0" w:color="231F20"/>
            </w:tcBorders>
          </w:tcPr>
          <w:p w14:paraId="10E8F5BB" w14:textId="77777777" w:rsidR="00E208A7" w:rsidRDefault="00E208A7">
            <w:pPr>
              <w:pStyle w:val="TableParagraph"/>
              <w:kinsoku w:val="0"/>
              <w:overflowPunct w:val="0"/>
              <w:spacing w:before="59" w:line="260" w:lineRule="atLeast"/>
              <w:ind w:left="80"/>
              <w:rPr>
                <w:color w:val="231F20"/>
                <w:w w:val="115"/>
                <w:sz w:val="18"/>
                <w:szCs w:val="18"/>
              </w:rPr>
            </w:pPr>
            <w:r>
              <w:rPr>
                <w:color w:val="231F20"/>
                <w:w w:val="110"/>
                <w:sz w:val="18"/>
                <w:szCs w:val="18"/>
              </w:rPr>
              <w:t>Director,</w:t>
            </w:r>
            <w:r>
              <w:rPr>
                <w:color w:val="231F20"/>
                <w:spacing w:val="-14"/>
                <w:w w:val="110"/>
                <w:sz w:val="18"/>
                <w:szCs w:val="18"/>
              </w:rPr>
              <w:t xml:space="preserve"> </w:t>
            </w:r>
            <w:r>
              <w:rPr>
                <w:color w:val="231F20"/>
                <w:w w:val="110"/>
                <w:sz w:val="18"/>
                <w:szCs w:val="18"/>
              </w:rPr>
              <w:t>Energy</w:t>
            </w:r>
            <w:r>
              <w:rPr>
                <w:color w:val="231F20"/>
                <w:spacing w:val="-14"/>
                <w:w w:val="110"/>
                <w:sz w:val="18"/>
                <w:szCs w:val="18"/>
              </w:rPr>
              <w:t xml:space="preserve"> </w:t>
            </w:r>
            <w:r>
              <w:rPr>
                <w:color w:val="231F20"/>
                <w:w w:val="110"/>
                <w:sz w:val="18"/>
                <w:szCs w:val="18"/>
              </w:rPr>
              <w:t xml:space="preserve">Efficiency </w:t>
            </w:r>
            <w:r>
              <w:rPr>
                <w:color w:val="231F20"/>
                <w:w w:val="115"/>
                <w:sz w:val="18"/>
                <w:szCs w:val="18"/>
              </w:rPr>
              <w:t>and Renewables (ret.)</w:t>
            </w:r>
          </w:p>
        </w:tc>
        <w:tc>
          <w:tcPr>
            <w:tcW w:w="5764" w:type="dxa"/>
            <w:tcBorders>
              <w:top w:val="single" w:sz="8" w:space="0" w:color="231F20"/>
              <w:left w:val="single" w:sz="8" w:space="0" w:color="231F20"/>
              <w:bottom w:val="single" w:sz="8" w:space="0" w:color="231F20"/>
              <w:right w:val="single" w:sz="8" w:space="0" w:color="231F20"/>
            </w:tcBorders>
          </w:tcPr>
          <w:p w14:paraId="5427C5F3" w14:textId="77777777" w:rsidR="00E208A7" w:rsidRDefault="00E208A7">
            <w:pPr>
              <w:pStyle w:val="TableParagraph"/>
              <w:kinsoku w:val="0"/>
              <w:overflowPunct w:val="0"/>
              <w:spacing w:before="23"/>
              <w:rPr>
                <w:rFonts w:ascii="Verdana" w:hAnsi="Verdana" w:cs="Verdana"/>
                <w:sz w:val="18"/>
                <w:szCs w:val="18"/>
              </w:rPr>
            </w:pPr>
          </w:p>
          <w:p w14:paraId="14E1CBE7" w14:textId="77777777" w:rsidR="00E208A7" w:rsidRDefault="00E208A7">
            <w:pPr>
              <w:pStyle w:val="TableParagraph"/>
              <w:kinsoku w:val="0"/>
              <w:overflowPunct w:val="0"/>
              <w:spacing w:before="0"/>
              <w:ind w:left="80"/>
              <w:rPr>
                <w:color w:val="231F20"/>
                <w:spacing w:val="-2"/>
                <w:sz w:val="18"/>
                <w:szCs w:val="18"/>
              </w:rPr>
            </w:pPr>
            <w:r>
              <w:rPr>
                <w:color w:val="231F20"/>
                <w:sz w:val="18"/>
                <w:szCs w:val="18"/>
              </w:rPr>
              <w:t>PSEG</w:t>
            </w:r>
            <w:r>
              <w:rPr>
                <w:color w:val="231F20"/>
                <w:spacing w:val="14"/>
                <w:sz w:val="18"/>
                <w:szCs w:val="18"/>
              </w:rPr>
              <w:t xml:space="preserve"> </w:t>
            </w:r>
            <w:r>
              <w:rPr>
                <w:color w:val="231F20"/>
                <w:sz w:val="18"/>
                <w:szCs w:val="18"/>
              </w:rPr>
              <w:t>Long</w:t>
            </w:r>
            <w:r>
              <w:rPr>
                <w:color w:val="231F20"/>
                <w:spacing w:val="14"/>
                <w:sz w:val="18"/>
                <w:szCs w:val="18"/>
              </w:rPr>
              <w:t xml:space="preserve"> </w:t>
            </w:r>
            <w:r>
              <w:rPr>
                <w:color w:val="231F20"/>
                <w:spacing w:val="-2"/>
                <w:sz w:val="18"/>
                <w:szCs w:val="18"/>
              </w:rPr>
              <w:t>Island</w:t>
            </w:r>
          </w:p>
        </w:tc>
      </w:tr>
      <w:tr w:rsidR="00E208A7" w14:paraId="3A322449" w14:textId="77777777">
        <w:tblPrEx>
          <w:tblCellMar>
            <w:top w:w="0" w:type="dxa"/>
            <w:left w:w="0" w:type="dxa"/>
            <w:bottom w:w="0" w:type="dxa"/>
            <w:right w:w="0" w:type="dxa"/>
          </w:tblCellMar>
        </w:tblPrEx>
        <w:trPr>
          <w:trHeight w:val="371"/>
        </w:trPr>
        <w:tc>
          <w:tcPr>
            <w:tcW w:w="2625" w:type="dxa"/>
            <w:tcBorders>
              <w:top w:val="single" w:sz="8" w:space="0" w:color="231F20"/>
              <w:left w:val="single" w:sz="8" w:space="0" w:color="231F20"/>
              <w:bottom w:val="single" w:sz="8" w:space="0" w:color="231F20"/>
              <w:right w:val="single" w:sz="8" w:space="0" w:color="231F20"/>
            </w:tcBorders>
          </w:tcPr>
          <w:p w14:paraId="110926E1" w14:textId="77777777" w:rsidR="00E208A7" w:rsidRDefault="00E208A7">
            <w:pPr>
              <w:pStyle w:val="TableParagraph"/>
              <w:kinsoku w:val="0"/>
              <w:overflowPunct w:val="0"/>
              <w:spacing w:before="112"/>
              <w:ind w:left="80"/>
              <w:rPr>
                <w:color w:val="231F20"/>
                <w:spacing w:val="-2"/>
                <w:w w:val="115"/>
                <w:sz w:val="18"/>
                <w:szCs w:val="18"/>
              </w:rPr>
            </w:pPr>
            <w:r>
              <w:rPr>
                <w:color w:val="231F20"/>
                <w:w w:val="110"/>
                <w:sz w:val="18"/>
                <w:szCs w:val="18"/>
              </w:rPr>
              <w:t>Bill</w:t>
            </w:r>
            <w:r>
              <w:rPr>
                <w:color w:val="231F20"/>
                <w:spacing w:val="-9"/>
                <w:w w:val="110"/>
                <w:sz w:val="18"/>
                <w:szCs w:val="18"/>
              </w:rPr>
              <w:t xml:space="preserve"> </w:t>
            </w:r>
            <w:r>
              <w:rPr>
                <w:color w:val="231F20"/>
                <w:spacing w:val="-2"/>
                <w:w w:val="115"/>
                <w:sz w:val="18"/>
                <w:szCs w:val="18"/>
              </w:rPr>
              <w:t>Zalakar</w:t>
            </w:r>
          </w:p>
        </w:tc>
        <w:tc>
          <w:tcPr>
            <w:tcW w:w="2606" w:type="dxa"/>
            <w:tcBorders>
              <w:top w:val="single" w:sz="8" w:space="0" w:color="231F20"/>
              <w:left w:val="single" w:sz="8" w:space="0" w:color="231F20"/>
              <w:bottom w:val="single" w:sz="8" w:space="0" w:color="231F20"/>
              <w:right w:val="single" w:sz="8" w:space="0" w:color="231F20"/>
            </w:tcBorders>
          </w:tcPr>
          <w:p w14:paraId="27254C3F" w14:textId="77777777" w:rsidR="00E208A7" w:rsidRDefault="00E208A7">
            <w:pPr>
              <w:pStyle w:val="TableParagraph"/>
              <w:kinsoku w:val="0"/>
              <w:overflowPunct w:val="0"/>
              <w:spacing w:before="112"/>
              <w:ind w:left="80"/>
              <w:rPr>
                <w:color w:val="231F20"/>
                <w:spacing w:val="-2"/>
                <w:w w:val="115"/>
                <w:sz w:val="18"/>
                <w:szCs w:val="18"/>
              </w:rPr>
            </w:pPr>
            <w:r>
              <w:rPr>
                <w:color w:val="231F20"/>
                <w:spacing w:val="-2"/>
                <w:w w:val="110"/>
                <w:sz w:val="18"/>
                <w:szCs w:val="18"/>
              </w:rPr>
              <w:t>Executive</w:t>
            </w:r>
            <w:r>
              <w:rPr>
                <w:color w:val="231F20"/>
                <w:spacing w:val="-6"/>
                <w:w w:val="110"/>
                <w:sz w:val="18"/>
                <w:szCs w:val="18"/>
              </w:rPr>
              <w:t xml:space="preserve"> </w:t>
            </w:r>
            <w:r>
              <w:rPr>
                <w:color w:val="231F20"/>
                <w:spacing w:val="-2"/>
                <w:w w:val="115"/>
                <w:sz w:val="18"/>
                <w:szCs w:val="18"/>
              </w:rPr>
              <w:t>Director</w:t>
            </w:r>
          </w:p>
        </w:tc>
        <w:tc>
          <w:tcPr>
            <w:tcW w:w="5764" w:type="dxa"/>
            <w:tcBorders>
              <w:top w:val="single" w:sz="8" w:space="0" w:color="231F20"/>
              <w:left w:val="single" w:sz="8" w:space="0" w:color="231F20"/>
              <w:bottom w:val="single" w:sz="8" w:space="0" w:color="231F20"/>
              <w:right w:val="single" w:sz="8" w:space="0" w:color="231F20"/>
            </w:tcBorders>
          </w:tcPr>
          <w:p w14:paraId="5CEAE3CD" w14:textId="77777777" w:rsidR="00E208A7" w:rsidRDefault="00E208A7">
            <w:pPr>
              <w:pStyle w:val="TableParagraph"/>
              <w:kinsoku w:val="0"/>
              <w:overflowPunct w:val="0"/>
              <w:spacing w:before="112"/>
              <w:ind w:left="80"/>
              <w:rPr>
                <w:color w:val="231F20"/>
                <w:spacing w:val="-2"/>
                <w:w w:val="110"/>
                <w:sz w:val="18"/>
                <w:szCs w:val="18"/>
              </w:rPr>
            </w:pPr>
            <w:r>
              <w:rPr>
                <w:color w:val="231F20"/>
                <w:spacing w:val="-2"/>
                <w:w w:val="110"/>
                <w:sz w:val="18"/>
                <w:szCs w:val="18"/>
              </w:rPr>
              <w:t>Long</w:t>
            </w:r>
            <w:r>
              <w:rPr>
                <w:color w:val="231F20"/>
                <w:spacing w:val="-6"/>
                <w:w w:val="110"/>
                <w:sz w:val="18"/>
                <w:szCs w:val="18"/>
              </w:rPr>
              <w:t xml:space="preserve"> </w:t>
            </w:r>
            <w:r>
              <w:rPr>
                <w:color w:val="231F20"/>
                <w:spacing w:val="-2"/>
                <w:w w:val="110"/>
                <w:sz w:val="18"/>
                <w:szCs w:val="18"/>
              </w:rPr>
              <w:t>Island</w:t>
            </w:r>
            <w:r>
              <w:rPr>
                <w:color w:val="231F20"/>
                <w:spacing w:val="-5"/>
                <w:w w:val="110"/>
                <w:sz w:val="18"/>
                <w:szCs w:val="18"/>
              </w:rPr>
              <w:t xml:space="preserve"> </w:t>
            </w:r>
            <w:r>
              <w:rPr>
                <w:color w:val="231F20"/>
                <w:spacing w:val="-2"/>
                <w:w w:val="110"/>
                <w:sz w:val="18"/>
                <w:szCs w:val="18"/>
              </w:rPr>
              <w:t>Farm</w:t>
            </w:r>
            <w:r>
              <w:rPr>
                <w:color w:val="231F20"/>
                <w:spacing w:val="-5"/>
                <w:w w:val="110"/>
                <w:sz w:val="18"/>
                <w:szCs w:val="18"/>
              </w:rPr>
              <w:t xml:space="preserve"> </w:t>
            </w:r>
            <w:r>
              <w:rPr>
                <w:color w:val="231F20"/>
                <w:spacing w:val="-2"/>
                <w:w w:val="110"/>
                <w:sz w:val="18"/>
                <w:szCs w:val="18"/>
              </w:rPr>
              <w:t>Bureau</w:t>
            </w:r>
          </w:p>
        </w:tc>
      </w:tr>
    </w:tbl>
    <w:p w14:paraId="30A6E52E" w14:textId="77777777" w:rsidR="00E208A7" w:rsidRDefault="00E208A7">
      <w:pPr>
        <w:rPr>
          <w:rFonts w:ascii="Verdana" w:hAnsi="Verdana" w:cs="Verdana"/>
          <w:sz w:val="12"/>
          <w:szCs w:val="12"/>
        </w:rPr>
        <w:sectPr w:rsidR="00E208A7">
          <w:type w:val="continuous"/>
          <w:pgSz w:w="12240" w:h="15840"/>
          <w:pgMar w:top="1820" w:right="360" w:bottom="280" w:left="360" w:header="720" w:footer="720" w:gutter="0"/>
          <w:cols w:space="720" w:equalWidth="0">
            <w:col w:w="11520"/>
          </w:cols>
          <w:noEndnote/>
        </w:sectPr>
      </w:pPr>
    </w:p>
    <w:p w14:paraId="0DB2D554" w14:textId="77777777" w:rsidR="00E208A7" w:rsidRDefault="00E208A7">
      <w:pPr>
        <w:pStyle w:val="BodyText"/>
        <w:kinsoku w:val="0"/>
        <w:overflowPunct w:val="0"/>
        <w:rPr>
          <w:rFonts w:ascii="Verdana" w:hAnsi="Verdana" w:cs="Verdana"/>
          <w:sz w:val="20"/>
          <w:szCs w:val="20"/>
        </w:rPr>
      </w:pPr>
    </w:p>
    <w:p w14:paraId="20AEB329" w14:textId="77777777" w:rsidR="00E208A7" w:rsidRDefault="00E208A7">
      <w:pPr>
        <w:pStyle w:val="BodyText"/>
        <w:kinsoku w:val="0"/>
        <w:overflowPunct w:val="0"/>
        <w:spacing w:before="114"/>
        <w:rPr>
          <w:rFonts w:ascii="Verdana" w:hAnsi="Verdana" w:cs="Verdana"/>
          <w:sz w:val="20"/>
          <w:szCs w:val="20"/>
        </w:rPr>
      </w:pPr>
    </w:p>
    <w:p w14:paraId="691BF5D9" w14:textId="77777777" w:rsidR="00E208A7" w:rsidRDefault="00E208A7">
      <w:pPr>
        <w:pStyle w:val="BodyText"/>
        <w:kinsoku w:val="0"/>
        <w:overflowPunct w:val="0"/>
        <w:spacing w:before="114"/>
        <w:rPr>
          <w:rFonts w:ascii="Verdana" w:hAnsi="Verdana" w:cs="Verdana"/>
          <w:sz w:val="20"/>
          <w:szCs w:val="20"/>
        </w:rPr>
        <w:sectPr w:rsidR="00E208A7">
          <w:pgSz w:w="12240" w:h="15840"/>
          <w:pgMar w:top="0" w:right="360" w:bottom="1260" w:left="360" w:header="0" w:footer="1067" w:gutter="0"/>
          <w:cols w:space="720"/>
          <w:noEndnote/>
        </w:sectPr>
      </w:pPr>
    </w:p>
    <w:p w14:paraId="70B36A62" w14:textId="77777777" w:rsidR="00E208A7" w:rsidRDefault="00E208A7">
      <w:pPr>
        <w:pStyle w:val="BodyText"/>
        <w:kinsoku w:val="0"/>
        <w:overflowPunct w:val="0"/>
        <w:spacing w:before="76" w:line="259" w:lineRule="auto"/>
        <w:ind w:left="360"/>
        <w:rPr>
          <w:color w:val="231F20"/>
          <w:w w:val="110"/>
        </w:rPr>
      </w:pPr>
      <w:r>
        <w:rPr>
          <w:color w:val="231F20"/>
          <w:w w:val="110"/>
        </w:rPr>
        <w:t>Our College Council has also undergone some transition.</w:t>
      </w:r>
      <w:r>
        <w:rPr>
          <w:color w:val="231F20"/>
          <w:spacing w:val="-3"/>
          <w:w w:val="110"/>
        </w:rPr>
        <w:t xml:space="preserve"> </w:t>
      </w:r>
      <w:r>
        <w:rPr>
          <w:color w:val="231F20"/>
          <w:w w:val="110"/>
        </w:rPr>
        <w:t>With</w:t>
      </w:r>
      <w:r>
        <w:rPr>
          <w:color w:val="231F20"/>
          <w:spacing w:val="-3"/>
          <w:w w:val="110"/>
        </w:rPr>
        <w:t xml:space="preserve"> </w:t>
      </w:r>
      <w:r>
        <w:rPr>
          <w:color w:val="231F20"/>
          <w:w w:val="110"/>
        </w:rPr>
        <w:t>the</w:t>
      </w:r>
      <w:r>
        <w:rPr>
          <w:color w:val="231F20"/>
          <w:spacing w:val="-3"/>
          <w:w w:val="110"/>
        </w:rPr>
        <w:t xml:space="preserve"> </w:t>
      </w:r>
      <w:r>
        <w:rPr>
          <w:color w:val="231F20"/>
          <w:w w:val="110"/>
        </w:rPr>
        <w:t>Governor</w:t>
      </w:r>
      <w:r>
        <w:rPr>
          <w:color w:val="231F20"/>
          <w:spacing w:val="-3"/>
          <w:w w:val="110"/>
        </w:rPr>
        <w:t xml:space="preserve"> </w:t>
      </w:r>
      <w:r>
        <w:rPr>
          <w:color w:val="231F20"/>
          <w:w w:val="110"/>
        </w:rPr>
        <w:t>focused</w:t>
      </w:r>
      <w:r>
        <w:rPr>
          <w:color w:val="231F20"/>
          <w:spacing w:val="-3"/>
          <w:w w:val="110"/>
        </w:rPr>
        <w:t xml:space="preserve"> </w:t>
      </w:r>
      <w:r>
        <w:rPr>
          <w:color w:val="231F20"/>
          <w:w w:val="110"/>
        </w:rPr>
        <w:t>on</w:t>
      </w:r>
      <w:r>
        <w:rPr>
          <w:color w:val="231F20"/>
          <w:spacing w:val="-3"/>
          <w:w w:val="110"/>
        </w:rPr>
        <w:t xml:space="preserve"> </w:t>
      </w:r>
      <w:r>
        <w:rPr>
          <w:color w:val="231F20"/>
          <w:w w:val="110"/>
        </w:rPr>
        <w:t>reviewing term</w:t>
      </w:r>
      <w:r>
        <w:rPr>
          <w:color w:val="231F20"/>
          <w:spacing w:val="-10"/>
          <w:w w:val="110"/>
        </w:rPr>
        <w:t xml:space="preserve"> </w:t>
      </w:r>
      <w:r>
        <w:rPr>
          <w:color w:val="231F20"/>
          <w:w w:val="110"/>
        </w:rPr>
        <w:t>limits</w:t>
      </w:r>
      <w:r>
        <w:rPr>
          <w:color w:val="231F20"/>
          <w:spacing w:val="-10"/>
          <w:w w:val="110"/>
        </w:rPr>
        <w:t xml:space="preserve"> </w:t>
      </w:r>
      <w:r>
        <w:rPr>
          <w:color w:val="231F20"/>
          <w:w w:val="110"/>
        </w:rPr>
        <w:t>for</w:t>
      </w:r>
      <w:r>
        <w:rPr>
          <w:color w:val="231F20"/>
          <w:spacing w:val="-10"/>
          <w:w w:val="110"/>
        </w:rPr>
        <w:t xml:space="preserve"> </w:t>
      </w:r>
      <w:r>
        <w:rPr>
          <w:color w:val="231F20"/>
          <w:w w:val="110"/>
        </w:rPr>
        <w:t>Council</w:t>
      </w:r>
      <w:r>
        <w:rPr>
          <w:color w:val="231F20"/>
          <w:spacing w:val="-10"/>
          <w:w w:val="110"/>
        </w:rPr>
        <w:t xml:space="preserve"> </w:t>
      </w:r>
      <w:r>
        <w:rPr>
          <w:color w:val="231F20"/>
          <w:w w:val="110"/>
        </w:rPr>
        <w:t>membership,</w:t>
      </w:r>
      <w:r>
        <w:rPr>
          <w:color w:val="231F20"/>
          <w:spacing w:val="-10"/>
          <w:w w:val="110"/>
        </w:rPr>
        <w:t xml:space="preserve"> </w:t>
      </w:r>
      <w:r>
        <w:rPr>
          <w:color w:val="231F20"/>
          <w:w w:val="110"/>
        </w:rPr>
        <w:t>and</w:t>
      </w:r>
      <w:r>
        <w:rPr>
          <w:color w:val="231F20"/>
          <w:spacing w:val="-10"/>
          <w:w w:val="110"/>
        </w:rPr>
        <w:t xml:space="preserve"> </w:t>
      </w:r>
      <w:r>
        <w:rPr>
          <w:color w:val="231F20"/>
          <w:w w:val="110"/>
        </w:rPr>
        <w:t>after</w:t>
      </w:r>
      <w:r>
        <w:rPr>
          <w:color w:val="231F20"/>
          <w:spacing w:val="-10"/>
          <w:w w:val="110"/>
        </w:rPr>
        <w:t xml:space="preserve"> </w:t>
      </w:r>
      <w:r>
        <w:rPr>
          <w:color w:val="231F20"/>
          <w:w w:val="110"/>
        </w:rPr>
        <w:t>many years of outstanding leadership, Dr. Patricia Hill Williams,</w:t>
      </w:r>
      <w:r>
        <w:rPr>
          <w:color w:val="231F20"/>
          <w:spacing w:val="-4"/>
          <w:w w:val="110"/>
        </w:rPr>
        <w:t xml:space="preserve"> </w:t>
      </w:r>
      <w:r>
        <w:rPr>
          <w:color w:val="231F20"/>
          <w:w w:val="110"/>
        </w:rPr>
        <w:t>stepped</w:t>
      </w:r>
      <w:r>
        <w:rPr>
          <w:color w:val="231F20"/>
          <w:spacing w:val="-4"/>
          <w:w w:val="110"/>
        </w:rPr>
        <w:t xml:space="preserve"> </w:t>
      </w:r>
      <w:r>
        <w:rPr>
          <w:color w:val="231F20"/>
          <w:w w:val="110"/>
        </w:rPr>
        <w:t>down</w:t>
      </w:r>
      <w:r>
        <w:rPr>
          <w:color w:val="231F20"/>
          <w:spacing w:val="-4"/>
          <w:w w:val="110"/>
        </w:rPr>
        <w:t xml:space="preserve"> </w:t>
      </w:r>
      <w:r>
        <w:rPr>
          <w:color w:val="231F20"/>
          <w:w w:val="110"/>
        </w:rPr>
        <w:t>as</w:t>
      </w:r>
      <w:r>
        <w:rPr>
          <w:color w:val="231F20"/>
          <w:spacing w:val="-4"/>
          <w:w w:val="110"/>
        </w:rPr>
        <w:t xml:space="preserve"> </w:t>
      </w:r>
      <w:r>
        <w:rPr>
          <w:color w:val="231F20"/>
          <w:w w:val="110"/>
        </w:rPr>
        <w:t>Chair.</w:t>
      </w:r>
      <w:r>
        <w:rPr>
          <w:color w:val="231F20"/>
          <w:spacing w:val="-4"/>
          <w:w w:val="110"/>
        </w:rPr>
        <w:t xml:space="preserve"> </w:t>
      </w:r>
      <w:r>
        <w:rPr>
          <w:color w:val="231F20"/>
          <w:w w:val="110"/>
        </w:rPr>
        <w:t>The</w:t>
      </w:r>
      <w:r>
        <w:rPr>
          <w:color w:val="231F20"/>
          <w:spacing w:val="-4"/>
          <w:w w:val="110"/>
        </w:rPr>
        <w:t xml:space="preserve"> </w:t>
      </w:r>
      <w:r>
        <w:rPr>
          <w:color w:val="231F20"/>
          <w:w w:val="110"/>
        </w:rPr>
        <w:t>new</w:t>
      </w:r>
      <w:r>
        <w:rPr>
          <w:color w:val="231F20"/>
          <w:spacing w:val="-4"/>
          <w:w w:val="110"/>
        </w:rPr>
        <w:t xml:space="preserve"> </w:t>
      </w:r>
      <w:r>
        <w:rPr>
          <w:color w:val="231F20"/>
          <w:w w:val="110"/>
        </w:rPr>
        <w:t>chair</w:t>
      </w:r>
      <w:r>
        <w:rPr>
          <w:color w:val="231F20"/>
          <w:spacing w:val="-4"/>
          <w:w w:val="110"/>
        </w:rPr>
        <w:t xml:space="preserve"> </w:t>
      </w:r>
      <w:r>
        <w:rPr>
          <w:color w:val="231F20"/>
          <w:w w:val="110"/>
        </w:rPr>
        <w:t>is Randi</w:t>
      </w:r>
      <w:r>
        <w:rPr>
          <w:color w:val="231F20"/>
          <w:spacing w:val="-10"/>
          <w:w w:val="110"/>
        </w:rPr>
        <w:t xml:space="preserve"> </w:t>
      </w:r>
      <w:r>
        <w:rPr>
          <w:color w:val="231F20"/>
          <w:w w:val="110"/>
        </w:rPr>
        <w:t>Shubin</w:t>
      </w:r>
      <w:r>
        <w:rPr>
          <w:color w:val="231F20"/>
          <w:spacing w:val="-10"/>
          <w:w w:val="110"/>
        </w:rPr>
        <w:t xml:space="preserve"> </w:t>
      </w:r>
      <w:r>
        <w:rPr>
          <w:color w:val="231F20"/>
          <w:w w:val="110"/>
        </w:rPr>
        <w:t>Dresner,</w:t>
      </w:r>
      <w:r>
        <w:rPr>
          <w:color w:val="231F20"/>
          <w:spacing w:val="-10"/>
          <w:w w:val="110"/>
        </w:rPr>
        <w:t xml:space="preserve"> </w:t>
      </w:r>
      <w:r>
        <w:rPr>
          <w:color w:val="231F20"/>
          <w:w w:val="110"/>
        </w:rPr>
        <w:t>CEO</w:t>
      </w:r>
      <w:r>
        <w:rPr>
          <w:color w:val="231F20"/>
          <w:spacing w:val="-10"/>
          <w:w w:val="110"/>
        </w:rPr>
        <w:t xml:space="preserve"> </w:t>
      </w:r>
      <w:r>
        <w:rPr>
          <w:color w:val="231F20"/>
          <w:w w:val="110"/>
        </w:rPr>
        <w:t>of</w:t>
      </w:r>
      <w:r>
        <w:rPr>
          <w:color w:val="231F20"/>
          <w:spacing w:val="-10"/>
          <w:w w:val="110"/>
        </w:rPr>
        <w:t xml:space="preserve"> </w:t>
      </w:r>
      <w:r>
        <w:rPr>
          <w:color w:val="231F20"/>
          <w:w w:val="110"/>
        </w:rPr>
        <w:t>Island</w:t>
      </w:r>
      <w:r>
        <w:rPr>
          <w:color w:val="231F20"/>
          <w:spacing w:val="-10"/>
          <w:w w:val="110"/>
        </w:rPr>
        <w:t xml:space="preserve"> </w:t>
      </w:r>
      <w:r>
        <w:rPr>
          <w:color w:val="231F20"/>
          <w:w w:val="110"/>
        </w:rPr>
        <w:t>Harvest</w:t>
      </w:r>
      <w:r>
        <w:rPr>
          <w:color w:val="231F20"/>
          <w:spacing w:val="-10"/>
          <w:w w:val="110"/>
        </w:rPr>
        <w:t xml:space="preserve"> </w:t>
      </w:r>
      <w:r>
        <w:rPr>
          <w:color w:val="231F20"/>
          <w:w w:val="110"/>
        </w:rPr>
        <w:t>and</w:t>
      </w:r>
    </w:p>
    <w:p w14:paraId="2E0528AA" w14:textId="77777777" w:rsidR="00E208A7" w:rsidRDefault="00E208A7">
      <w:pPr>
        <w:pStyle w:val="BodyText"/>
        <w:kinsoku w:val="0"/>
        <w:overflowPunct w:val="0"/>
        <w:spacing w:line="259" w:lineRule="auto"/>
        <w:ind w:left="359" w:right="142"/>
        <w:rPr>
          <w:color w:val="231F20"/>
          <w:w w:val="115"/>
        </w:rPr>
      </w:pPr>
      <w:r>
        <w:rPr>
          <w:color w:val="231F20"/>
          <w:spacing w:val="-2"/>
          <w:w w:val="115"/>
        </w:rPr>
        <w:t>a</w:t>
      </w:r>
      <w:r>
        <w:rPr>
          <w:color w:val="231F20"/>
          <w:spacing w:val="-15"/>
          <w:w w:val="115"/>
        </w:rPr>
        <w:t xml:space="preserve"> </w:t>
      </w:r>
      <w:r>
        <w:rPr>
          <w:color w:val="231F20"/>
          <w:spacing w:val="-2"/>
          <w:w w:val="115"/>
        </w:rPr>
        <w:t>good</w:t>
      </w:r>
      <w:r>
        <w:rPr>
          <w:color w:val="231F20"/>
          <w:spacing w:val="-15"/>
          <w:w w:val="115"/>
        </w:rPr>
        <w:t xml:space="preserve"> </w:t>
      </w:r>
      <w:r>
        <w:rPr>
          <w:color w:val="231F20"/>
          <w:spacing w:val="-2"/>
          <w:w w:val="115"/>
        </w:rPr>
        <w:t>friend</w:t>
      </w:r>
      <w:r>
        <w:rPr>
          <w:color w:val="231F20"/>
          <w:spacing w:val="-15"/>
          <w:w w:val="115"/>
        </w:rPr>
        <w:t xml:space="preserve"> </w:t>
      </w:r>
      <w:r>
        <w:rPr>
          <w:color w:val="231F20"/>
          <w:spacing w:val="-2"/>
          <w:w w:val="115"/>
        </w:rPr>
        <w:t>of</w:t>
      </w:r>
      <w:r>
        <w:rPr>
          <w:color w:val="231F20"/>
          <w:spacing w:val="-15"/>
          <w:w w:val="115"/>
        </w:rPr>
        <w:t xml:space="preserve"> </w:t>
      </w:r>
      <w:r>
        <w:rPr>
          <w:color w:val="231F20"/>
          <w:spacing w:val="-2"/>
          <w:w w:val="115"/>
        </w:rPr>
        <w:t>Farmingdale</w:t>
      </w:r>
      <w:r>
        <w:rPr>
          <w:color w:val="231F20"/>
          <w:spacing w:val="-14"/>
          <w:w w:val="115"/>
        </w:rPr>
        <w:t xml:space="preserve"> </w:t>
      </w:r>
      <w:r>
        <w:rPr>
          <w:color w:val="231F20"/>
          <w:spacing w:val="-2"/>
          <w:w w:val="115"/>
        </w:rPr>
        <w:t>State.</w:t>
      </w:r>
      <w:r>
        <w:rPr>
          <w:color w:val="231F20"/>
          <w:spacing w:val="-15"/>
          <w:w w:val="115"/>
        </w:rPr>
        <w:t xml:space="preserve"> </w:t>
      </w:r>
      <w:r>
        <w:rPr>
          <w:color w:val="231F20"/>
          <w:spacing w:val="-2"/>
          <w:w w:val="115"/>
        </w:rPr>
        <w:t>Also</w:t>
      </w:r>
      <w:r>
        <w:rPr>
          <w:color w:val="231F20"/>
          <w:spacing w:val="-15"/>
          <w:w w:val="115"/>
        </w:rPr>
        <w:t xml:space="preserve"> </w:t>
      </w:r>
      <w:r>
        <w:rPr>
          <w:color w:val="231F20"/>
          <w:spacing w:val="-2"/>
          <w:w w:val="115"/>
        </w:rPr>
        <w:t xml:space="preserve">joining </w:t>
      </w:r>
      <w:r>
        <w:rPr>
          <w:color w:val="231F20"/>
          <w:spacing w:val="-4"/>
          <w:w w:val="115"/>
        </w:rPr>
        <w:t>the</w:t>
      </w:r>
      <w:r>
        <w:rPr>
          <w:color w:val="231F20"/>
          <w:spacing w:val="-11"/>
          <w:w w:val="115"/>
        </w:rPr>
        <w:t xml:space="preserve"> </w:t>
      </w:r>
      <w:r>
        <w:rPr>
          <w:color w:val="231F20"/>
          <w:spacing w:val="-4"/>
          <w:w w:val="115"/>
        </w:rPr>
        <w:t>Council</w:t>
      </w:r>
      <w:r>
        <w:rPr>
          <w:color w:val="231F20"/>
          <w:spacing w:val="-11"/>
          <w:w w:val="115"/>
        </w:rPr>
        <w:t xml:space="preserve"> </w:t>
      </w:r>
      <w:r>
        <w:rPr>
          <w:color w:val="231F20"/>
          <w:spacing w:val="-4"/>
          <w:w w:val="115"/>
        </w:rPr>
        <w:t>is</w:t>
      </w:r>
      <w:r>
        <w:rPr>
          <w:color w:val="231F20"/>
          <w:spacing w:val="-11"/>
          <w:w w:val="115"/>
        </w:rPr>
        <w:t xml:space="preserve"> </w:t>
      </w:r>
      <w:r>
        <w:rPr>
          <w:color w:val="231F20"/>
          <w:spacing w:val="-4"/>
          <w:w w:val="115"/>
        </w:rPr>
        <w:t>Natalie</w:t>
      </w:r>
      <w:r>
        <w:rPr>
          <w:color w:val="231F20"/>
          <w:spacing w:val="-11"/>
          <w:w w:val="115"/>
        </w:rPr>
        <w:t xml:space="preserve"> </w:t>
      </w:r>
      <w:r>
        <w:rPr>
          <w:color w:val="231F20"/>
          <w:spacing w:val="-4"/>
          <w:w w:val="115"/>
        </w:rPr>
        <w:t>Ryan,</w:t>
      </w:r>
      <w:r>
        <w:rPr>
          <w:color w:val="231F20"/>
          <w:spacing w:val="-11"/>
          <w:w w:val="115"/>
        </w:rPr>
        <w:t xml:space="preserve"> </w:t>
      </w:r>
      <w:r>
        <w:rPr>
          <w:color w:val="231F20"/>
          <w:spacing w:val="-4"/>
          <w:w w:val="115"/>
        </w:rPr>
        <w:t>Senior</w:t>
      </w:r>
      <w:r>
        <w:rPr>
          <w:color w:val="231F20"/>
          <w:spacing w:val="-11"/>
          <w:w w:val="115"/>
        </w:rPr>
        <w:t xml:space="preserve"> </w:t>
      </w:r>
      <w:r>
        <w:rPr>
          <w:color w:val="231F20"/>
          <w:spacing w:val="-4"/>
          <w:w w:val="115"/>
        </w:rPr>
        <w:t>Manager</w:t>
      </w:r>
      <w:r>
        <w:rPr>
          <w:color w:val="231F20"/>
          <w:spacing w:val="-11"/>
          <w:w w:val="115"/>
        </w:rPr>
        <w:t xml:space="preserve"> </w:t>
      </w:r>
      <w:r>
        <w:rPr>
          <w:color w:val="231F20"/>
          <w:spacing w:val="-4"/>
          <w:w w:val="115"/>
        </w:rPr>
        <w:t xml:space="preserve">of </w:t>
      </w:r>
      <w:r>
        <w:rPr>
          <w:color w:val="231F20"/>
          <w:spacing w:val="-2"/>
          <w:w w:val="115"/>
        </w:rPr>
        <w:t>Government</w:t>
      </w:r>
      <w:r>
        <w:rPr>
          <w:color w:val="231F20"/>
          <w:spacing w:val="-10"/>
          <w:w w:val="115"/>
        </w:rPr>
        <w:t xml:space="preserve"> </w:t>
      </w:r>
      <w:r>
        <w:rPr>
          <w:color w:val="231F20"/>
          <w:spacing w:val="-2"/>
          <w:w w:val="115"/>
        </w:rPr>
        <w:t>Relations</w:t>
      </w:r>
      <w:r>
        <w:rPr>
          <w:color w:val="231F20"/>
          <w:spacing w:val="-10"/>
          <w:w w:val="115"/>
        </w:rPr>
        <w:t xml:space="preserve"> </w:t>
      </w:r>
      <w:r>
        <w:rPr>
          <w:color w:val="231F20"/>
          <w:spacing w:val="-2"/>
          <w:w w:val="115"/>
        </w:rPr>
        <w:t>&amp;</w:t>
      </w:r>
      <w:r>
        <w:rPr>
          <w:color w:val="231F20"/>
          <w:spacing w:val="-10"/>
          <w:w w:val="115"/>
        </w:rPr>
        <w:t xml:space="preserve"> </w:t>
      </w:r>
      <w:r>
        <w:rPr>
          <w:color w:val="231F20"/>
          <w:spacing w:val="-2"/>
          <w:w w:val="115"/>
        </w:rPr>
        <w:t>Corporate</w:t>
      </w:r>
      <w:r>
        <w:rPr>
          <w:color w:val="231F20"/>
          <w:spacing w:val="-10"/>
          <w:w w:val="115"/>
        </w:rPr>
        <w:t xml:space="preserve"> </w:t>
      </w:r>
      <w:r>
        <w:rPr>
          <w:color w:val="231F20"/>
          <w:spacing w:val="-2"/>
          <w:w w:val="115"/>
        </w:rPr>
        <w:t>Affairs</w:t>
      </w:r>
      <w:r>
        <w:rPr>
          <w:color w:val="231F20"/>
          <w:spacing w:val="-10"/>
          <w:w w:val="115"/>
        </w:rPr>
        <w:t xml:space="preserve"> </w:t>
      </w:r>
      <w:r>
        <w:rPr>
          <w:color w:val="231F20"/>
          <w:spacing w:val="-2"/>
          <w:w w:val="115"/>
        </w:rPr>
        <w:t>at Henry</w:t>
      </w:r>
      <w:r>
        <w:rPr>
          <w:color w:val="231F20"/>
          <w:spacing w:val="-14"/>
          <w:w w:val="115"/>
        </w:rPr>
        <w:t xml:space="preserve"> </w:t>
      </w:r>
      <w:r>
        <w:rPr>
          <w:color w:val="231F20"/>
          <w:spacing w:val="-2"/>
          <w:w w:val="115"/>
        </w:rPr>
        <w:t>Schein,</w:t>
      </w:r>
      <w:r>
        <w:rPr>
          <w:color w:val="231F20"/>
          <w:spacing w:val="-14"/>
          <w:w w:val="115"/>
        </w:rPr>
        <w:t xml:space="preserve"> </w:t>
      </w:r>
      <w:r>
        <w:rPr>
          <w:color w:val="231F20"/>
          <w:spacing w:val="-2"/>
          <w:w w:val="115"/>
        </w:rPr>
        <w:t>Inc.</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Chair</w:t>
      </w:r>
      <w:r>
        <w:rPr>
          <w:color w:val="231F20"/>
          <w:spacing w:val="-14"/>
          <w:w w:val="115"/>
        </w:rPr>
        <w:t xml:space="preserve"> </w:t>
      </w:r>
      <w:r>
        <w:rPr>
          <w:color w:val="231F20"/>
          <w:spacing w:val="-2"/>
          <w:w w:val="115"/>
        </w:rPr>
        <w:t>of</w:t>
      </w:r>
      <w:r>
        <w:rPr>
          <w:color w:val="231F20"/>
          <w:spacing w:val="-14"/>
          <w:w w:val="115"/>
        </w:rPr>
        <w:t xml:space="preserve"> </w:t>
      </w:r>
      <w:r>
        <w:rPr>
          <w:color w:val="231F20"/>
          <w:spacing w:val="-2"/>
          <w:w w:val="115"/>
        </w:rPr>
        <w:t>our</w:t>
      </w:r>
      <w:r>
        <w:rPr>
          <w:color w:val="231F20"/>
          <w:spacing w:val="-14"/>
          <w:w w:val="115"/>
        </w:rPr>
        <w:t xml:space="preserve"> </w:t>
      </w:r>
      <w:r>
        <w:rPr>
          <w:color w:val="231F20"/>
          <w:spacing w:val="-2"/>
          <w:w w:val="115"/>
        </w:rPr>
        <w:t xml:space="preserve">Student </w:t>
      </w:r>
      <w:r>
        <w:rPr>
          <w:color w:val="231F20"/>
          <w:spacing w:val="-4"/>
          <w:w w:val="110"/>
        </w:rPr>
        <w:t xml:space="preserve">Government Association, Laiba Idrees. Examples </w:t>
      </w:r>
      <w:r>
        <w:rPr>
          <w:color w:val="231F20"/>
          <w:w w:val="115"/>
        </w:rPr>
        <w:t>of</w:t>
      </w:r>
      <w:r>
        <w:rPr>
          <w:color w:val="231F20"/>
          <w:spacing w:val="-16"/>
          <w:w w:val="115"/>
        </w:rPr>
        <w:t xml:space="preserve"> </w:t>
      </w:r>
      <w:r>
        <w:rPr>
          <w:color w:val="231F20"/>
          <w:w w:val="115"/>
        </w:rPr>
        <w:t>external</w:t>
      </w:r>
      <w:r>
        <w:rPr>
          <w:color w:val="231F20"/>
          <w:spacing w:val="-16"/>
          <w:w w:val="115"/>
        </w:rPr>
        <w:t xml:space="preserve"> </w:t>
      </w:r>
      <w:r>
        <w:rPr>
          <w:color w:val="231F20"/>
          <w:w w:val="115"/>
        </w:rPr>
        <w:t>leadership</w:t>
      </w:r>
      <w:r>
        <w:rPr>
          <w:color w:val="231F20"/>
          <w:spacing w:val="-16"/>
          <w:w w:val="115"/>
        </w:rPr>
        <w:t xml:space="preserve"> </w:t>
      </w:r>
      <w:r>
        <w:rPr>
          <w:color w:val="231F20"/>
          <w:w w:val="115"/>
        </w:rPr>
        <w:t>among</w:t>
      </w:r>
      <w:r>
        <w:rPr>
          <w:color w:val="231F20"/>
          <w:spacing w:val="-16"/>
          <w:w w:val="115"/>
        </w:rPr>
        <w:t xml:space="preserve"> </w:t>
      </w:r>
      <w:r>
        <w:rPr>
          <w:color w:val="231F20"/>
          <w:w w:val="115"/>
        </w:rPr>
        <w:t>members</w:t>
      </w:r>
      <w:r>
        <w:rPr>
          <w:color w:val="231F20"/>
          <w:spacing w:val="-16"/>
          <w:w w:val="115"/>
        </w:rPr>
        <w:t xml:space="preserve"> </w:t>
      </w:r>
      <w:r>
        <w:rPr>
          <w:color w:val="231F20"/>
          <w:w w:val="115"/>
        </w:rPr>
        <w:t>of</w:t>
      </w:r>
      <w:r>
        <w:rPr>
          <w:color w:val="231F20"/>
          <w:spacing w:val="-16"/>
          <w:w w:val="115"/>
        </w:rPr>
        <w:t xml:space="preserve"> </w:t>
      </w:r>
      <w:r>
        <w:rPr>
          <w:color w:val="231F20"/>
          <w:w w:val="115"/>
        </w:rPr>
        <w:t>our Farmingdale</w:t>
      </w:r>
      <w:r>
        <w:rPr>
          <w:color w:val="231F20"/>
          <w:spacing w:val="-17"/>
          <w:w w:val="115"/>
        </w:rPr>
        <w:t xml:space="preserve"> </w:t>
      </w:r>
      <w:r>
        <w:rPr>
          <w:color w:val="231F20"/>
          <w:w w:val="115"/>
        </w:rPr>
        <w:t>State</w:t>
      </w:r>
      <w:r>
        <w:rPr>
          <w:color w:val="231F20"/>
          <w:spacing w:val="-16"/>
          <w:w w:val="115"/>
        </w:rPr>
        <w:t xml:space="preserve"> </w:t>
      </w:r>
      <w:r>
        <w:rPr>
          <w:color w:val="231F20"/>
          <w:w w:val="115"/>
        </w:rPr>
        <w:t>community</w:t>
      </w:r>
      <w:r>
        <w:rPr>
          <w:color w:val="231F20"/>
          <w:spacing w:val="-17"/>
          <w:w w:val="115"/>
        </w:rPr>
        <w:t xml:space="preserve"> </w:t>
      </w:r>
      <w:r>
        <w:rPr>
          <w:color w:val="231F20"/>
          <w:w w:val="115"/>
        </w:rPr>
        <w:t>can</w:t>
      </w:r>
      <w:r>
        <w:rPr>
          <w:color w:val="231F20"/>
          <w:spacing w:val="-16"/>
          <w:w w:val="115"/>
        </w:rPr>
        <w:t xml:space="preserve"> </w:t>
      </w:r>
      <w:r>
        <w:rPr>
          <w:color w:val="231F20"/>
          <w:w w:val="115"/>
        </w:rPr>
        <w:t>be</w:t>
      </w:r>
      <w:r>
        <w:rPr>
          <w:color w:val="231F20"/>
          <w:spacing w:val="-17"/>
          <w:w w:val="115"/>
        </w:rPr>
        <w:t xml:space="preserve"> </w:t>
      </w:r>
      <w:r>
        <w:rPr>
          <w:color w:val="231F20"/>
          <w:w w:val="115"/>
        </w:rPr>
        <w:t>found</w:t>
      </w:r>
      <w:r>
        <w:rPr>
          <w:color w:val="231F20"/>
          <w:spacing w:val="-16"/>
          <w:w w:val="115"/>
        </w:rPr>
        <w:t xml:space="preserve"> </w:t>
      </w:r>
      <w:r>
        <w:rPr>
          <w:color w:val="231F20"/>
          <w:w w:val="115"/>
        </w:rPr>
        <w:t>in Appendix I.</w:t>
      </w:r>
    </w:p>
    <w:p w14:paraId="16F5CD5D" w14:textId="77777777" w:rsidR="00E208A7" w:rsidRDefault="00E208A7">
      <w:pPr>
        <w:pStyle w:val="BodyText"/>
        <w:kinsoku w:val="0"/>
        <w:overflowPunct w:val="0"/>
        <w:spacing w:before="168" w:line="259" w:lineRule="auto"/>
        <w:ind w:left="359"/>
        <w:rPr>
          <w:color w:val="231F20"/>
          <w:spacing w:val="-2"/>
          <w:w w:val="115"/>
        </w:rPr>
      </w:pPr>
      <w:r>
        <w:rPr>
          <w:color w:val="231F20"/>
          <w:spacing w:val="-2"/>
          <w:w w:val="115"/>
        </w:rPr>
        <w:t>We’ve</w:t>
      </w:r>
      <w:r>
        <w:rPr>
          <w:color w:val="231F20"/>
          <w:spacing w:val="-8"/>
          <w:w w:val="115"/>
        </w:rPr>
        <w:t xml:space="preserve"> </w:t>
      </w:r>
      <w:r>
        <w:rPr>
          <w:color w:val="231F20"/>
          <w:spacing w:val="-2"/>
          <w:w w:val="115"/>
        </w:rPr>
        <w:t>grown</w:t>
      </w:r>
      <w:r>
        <w:rPr>
          <w:color w:val="231F20"/>
          <w:spacing w:val="-8"/>
          <w:w w:val="115"/>
        </w:rPr>
        <w:t xml:space="preserve"> </w:t>
      </w:r>
      <w:r>
        <w:rPr>
          <w:color w:val="231F20"/>
          <w:spacing w:val="-2"/>
          <w:w w:val="115"/>
        </w:rPr>
        <w:t>partnerships,</w:t>
      </w:r>
      <w:r>
        <w:rPr>
          <w:color w:val="231F20"/>
          <w:spacing w:val="-8"/>
          <w:w w:val="115"/>
        </w:rPr>
        <w:t xml:space="preserve"> </w:t>
      </w:r>
      <w:r>
        <w:rPr>
          <w:color w:val="231F20"/>
          <w:spacing w:val="-2"/>
          <w:w w:val="115"/>
        </w:rPr>
        <w:t>collaborations</w:t>
      </w:r>
      <w:r>
        <w:rPr>
          <w:color w:val="231F20"/>
          <w:spacing w:val="-8"/>
          <w:w w:val="115"/>
        </w:rPr>
        <w:t xml:space="preserve"> </w:t>
      </w:r>
      <w:r>
        <w:rPr>
          <w:color w:val="231F20"/>
          <w:spacing w:val="-2"/>
          <w:w w:val="115"/>
        </w:rPr>
        <w:t xml:space="preserve">and </w:t>
      </w:r>
      <w:r>
        <w:rPr>
          <w:color w:val="231F20"/>
          <w:spacing w:val="-4"/>
          <w:w w:val="110"/>
        </w:rPr>
        <w:t>shared</w:t>
      </w:r>
      <w:r>
        <w:rPr>
          <w:color w:val="231F20"/>
          <w:spacing w:val="-9"/>
          <w:w w:val="110"/>
        </w:rPr>
        <w:t xml:space="preserve"> </w:t>
      </w:r>
      <w:r>
        <w:rPr>
          <w:color w:val="231F20"/>
          <w:spacing w:val="-4"/>
          <w:w w:val="110"/>
        </w:rPr>
        <w:t>events</w:t>
      </w:r>
      <w:r>
        <w:rPr>
          <w:color w:val="231F20"/>
          <w:spacing w:val="-9"/>
          <w:w w:val="110"/>
        </w:rPr>
        <w:t xml:space="preserve"> </w:t>
      </w:r>
      <w:r>
        <w:rPr>
          <w:color w:val="231F20"/>
          <w:spacing w:val="-4"/>
          <w:w w:val="110"/>
        </w:rPr>
        <w:t>with</w:t>
      </w:r>
      <w:r>
        <w:rPr>
          <w:color w:val="231F20"/>
          <w:spacing w:val="-9"/>
          <w:w w:val="110"/>
        </w:rPr>
        <w:t xml:space="preserve"> </w:t>
      </w:r>
      <w:r>
        <w:rPr>
          <w:color w:val="231F20"/>
          <w:spacing w:val="-4"/>
          <w:w w:val="110"/>
        </w:rPr>
        <w:t>Adventureland,</w:t>
      </w:r>
      <w:r>
        <w:rPr>
          <w:color w:val="231F20"/>
          <w:spacing w:val="-9"/>
          <w:w w:val="110"/>
        </w:rPr>
        <w:t xml:space="preserve"> </w:t>
      </w:r>
      <w:r>
        <w:rPr>
          <w:color w:val="231F20"/>
          <w:spacing w:val="-4"/>
          <w:w w:val="110"/>
        </w:rPr>
        <w:t>PSEG,</w:t>
      </w:r>
      <w:r>
        <w:rPr>
          <w:color w:val="231F20"/>
          <w:spacing w:val="-9"/>
          <w:w w:val="110"/>
        </w:rPr>
        <w:t xml:space="preserve"> </w:t>
      </w:r>
      <w:r>
        <w:rPr>
          <w:color w:val="231F20"/>
          <w:spacing w:val="-4"/>
          <w:w w:val="110"/>
        </w:rPr>
        <w:t xml:space="preserve">FourLeaf, </w:t>
      </w:r>
      <w:r>
        <w:rPr>
          <w:color w:val="231F20"/>
          <w:spacing w:val="-2"/>
          <w:w w:val="110"/>
        </w:rPr>
        <w:t>H2M,</w:t>
      </w:r>
      <w:r>
        <w:rPr>
          <w:color w:val="231F20"/>
          <w:spacing w:val="-11"/>
          <w:w w:val="110"/>
        </w:rPr>
        <w:t xml:space="preserve"> </w:t>
      </w:r>
      <w:r>
        <w:rPr>
          <w:color w:val="231F20"/>
          <w:spacing w:val="-2"/>
          <w:w w:val="110"/>
        </w:rPr>
        <w:t>Catholic</w:t>
      </w:r>
      <w:r>
        <w:rPr>
          <w:color w:val="231F20"/>
          <w:spacing w:val="-11"/>
          <w:w w:val="110"/>
        </w:rPr>
        <w:t xml:space="preserve"> </w:t>
      </w:r>
      <w:r>
        <w:rPr>
          <w:color w:val="231F20"/>
          <w:spacing w:val="-2"/>
          <w:w w:val="110"/>
        </w:rPr>
        <w:t>Health,</w:t>
      </w:r>
      <w:r>
        <w:rPr>
          <w:color w:val="231F20"/>
          <w:spacing w:val="-11"/>
          <w:w w:val="110"/>
        </w:rPr>
        <w:t xml:space="preserve"> </w:t>
      </w:r>
      <w:r>
        <w:rPr>
          <w:color w:val="231F20"/>
          <w:spacing w:val="-2"/>
          <w:w w:val="110"/>
        </w:rPr>
        <w:t>Gurwin</w:t>
      </w:r>
      <w:r>
        <w:rPr>
          <w:color w:val="231F20"/>
          <w:spacing w:val="-11"/>
          <w:w w:val="110"/>
        </w:rPr>
        <w:t xml:space="preserve"> </w:t>
      </w:r>
      <w:r>
        <w:rPr>
          <w:color w:val="231F20"/>
          <w:spacing w:val="-2"/>
          <w:w w:val="110"/>
        </w:rPr>
        <w:t>Health,</w:t>
      </w:r>
      <w:r>
        <w:rPr>
          <w:color w:val="231F20"/>
          <w:spacing w:val="-11"/>
          <w:w w:val="110"/>
        </w:rPr>
        <w:t xml:space="preserve"> </w:t>
      </w:r>
      <w:r>
        <w:rPr>
          <w:color w:val="231F20"/>
          <w:spacing w:val="-2"/>
          <w:w w:val="110"/>
        </w:rPr>
        <w:t>Curtis</w:t>
      </w:r>
      <w:r>
        <w:rPr>
          <w:color w:val="231F20"/>
          <w:spacing w:val="-11"/>
          <w:w w:val="110"/>
        </w:rPr>
        <w:t xml:space="preserve"> </w:t>
      </w:r>
      <w:r>
        <w:rPr>
          <w:color w:val="231F20"/>
          <w:spacing w:val="-2"/>
          <w:w w:val="110"/>
        </w:rPr>
        <w:t>Wright, Estee</w:t>
      </w:r>
      <w:r>
        <w:rPr>
          <w:color w:val="231F20"/>
          <w:spacing w:val="-10"/>
          <w:w w:val="110"/>
        </w:rPr>
        <w:t xml:space="preserve"> </w:t>
      </w:r>
      <w:r>
        <w:rPr>
          <w:color w:val="231F20"/>
          <w:spacing w:val="-2"/>
          <w:w w:val="110"/>
        </w:rPr>
        <w:t>Lauder,</w:t>
      </w:r>
      <w:r>
        <w:rPr>
          <w:color w:val="231F20"/>
          <w:spacing w:val="-10"/>
          <w:w w:val="110"/>
        </w:rPr>
        <w:t xml:space="preserve"> </w:t>
      </w:r>
      <w:r>
        <w:rPr>
          <w:color w:val="231F20"/>
          <w:spacing w:val="-2"/>
          <w:w w:val="110"/>
        </w:rPr>
        <w:t>Taste</w:t>
      </w:r>
      <w:r>
        <w:rPr>
          <w:color w:val="231F20"/>
          <w:spacing w:val="-10"/>
          <w:w w:val="110"/>
        </w:rPr>
        <w:t xml:space="preserve"> </w:t>
      </w:r>
      <w:r>
        <w:rPr>
          <w:color w:val="231F20"/>
          <w:spacing w:val="-2"/>
          <w:w w:val="110"/>
        </w:rPr>
        <w:t>Long</w:t>
      </w:r>
      <w:r>
        <w:rPr>
          <w:color w:val="231F20"/>
          <w:spacing w:val="-10"/>
          <w:w w:val="110"/>
        </w:rPr>
        <w:t xml:space="preserve"> </w:t>
      </w:r>
      <w:r>
        <w:rPr>
          <w:color w:val="231F20"/>
          <w:spacing w:val="-2"/>
          <w:w w:val="110"/>
        </w:rPr>
        <w:t>Island</w:t>
      </w:r>
      <w:r>
        <w:rPr>
          <w:color w:val="231F20"/>
          <w:spacing w:val="-10"/>
          <w:w w:val="110"/>
        </w:rPr>
        <w:t xml:space="preserve"> </w:t>
      </w:r>
      <w:r>
        <w:rPr>
          <w:color w:val="231F20"/>
          <w:spacing w:val="-2"/>
          <w:w w:val="110"/>
        </w:rPr>
        <w:t>Events,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 xml:space="preserve">Island </w:t>
      </w:r>
      <w:r>
        <w:rPr>
          <w:color w:val="231F20"/>
          <w:spacing w:val="-2"/>
          <w:w w:val="115"/>
        </w:rPr>
        <w:t>Harvest.</w:t>
      </w:r>
      <w:r>
        <w:rPr>
          <w:color w:val="231F20"/>
          <w:spacing w:val="-14"/>
          <w:w w:val="115"/>
        </w:rPr>
        <w:t xml:space="preserve"> </w:t>
      </w:r>
      <w:r>
        <w:rPr>
          <w:color w:val="231F20"/>
          <w:spacing w:val="-2"/>
          <w:w w:val="115"/>
        </w:rPr>
        <w:t>Importantly</w:t>
      </w:r>
      <w:r>
        <w:rPr>
          <w:color w:val="231F20"/>
          <w:spacing w:val="-14"/>
          <w:w w:val="115"/>
        </w:rPr>
        <w:t xml:space="preserve"> </w:t>
      </w:r>
      <w:r>
        <w:rPr>
          <w:color w:val="231F20"/>
          <w:spacing w:val="-2"/>
          <w:w w:val="115"/>
        </w:rPr>
        <w:t>many</w:t>
      </w:r>
      <w:r>
        <w:rPr>
          <w:color w:val="231F20"/>
          <w:spacing w:val="-14"/>
          <w:w w:val="115"/>
        </w:rPr>
        <w:t xml:space="preserve"> </w:t>
      </w:r>
      <w:r>
        <w:rPr>
          <w:color w:val="231F20"/>
          <w:spacing w:val="-2"/>
          <w:w w:val="115"/>
        </w:rPr>
        <w:t>companies</w:t>
      </w:r>
      <w:r>
        <w:rPr>
          <w:color w:val="231F20"/>
          <w:spacing w:val="-14"/>
          <w:w w:val="115"/>
        </w:rPr>
        <w:t xml:space="preserve"> </w:t>
      </w:r>
      <w:r>
        <w:rPr>
          <w:color w:val="231F20"/>
          <w:spacing w:val="-2"/>
          <w:w w:val="115"/>
        </w:rPr>
        <w:t>continue</w:t>
      </w:r>
      <w:r>
        <w:rPr>
          <w:color w:val="231F20"/>
          <w:spacing w:val="-14"/>
          <w:w w:val="115"/>
        </w:rPr>
        <w:t xml:space="preserve"> </w:t>
      </w:r>
      <w:r>
        <w:rPr>
          <w:color w:val="231F20"/>
          <w:spacing w:val="-2"/>
          <w:w w:val="115"/>
        </w:rPr>
        <w:t>to support</w:t>
      </w:r>
      <w:r>
        <w:rPr>
          <w:color w:val="231F20"/>
          <w:spacing w:val="-9"/>
          <w:w w:val="115"/>
        </w:rPr>
        <w:t xml:space="preserve"> </w:t>
      </w:r>
      <w:r>
        <w:rPr>
          <w:color w:val="231F20"/>
          <w:spacing w:val="-2"/>
          <w:w w:val="115"/>
        </w:rPr>
        <w:t>our</w:t>
      </w:r>
      <w:r>
        <w:rPr>
          <w:color w:val="231F20"/>
          <w:spacing w:val="-9"/>
          <w:w w:val="115"/>
        </w:rPr>
        <w:t xml:space="preserve"> </w:t>
      </w:r>
      <w:r>
        <w:rPr>
          <w:color w:val="231F20"/>
          <w:spacing w:val="-2"/>
          <w:w w:val="115"/>
        </w:rPr>
        <w:t>student</w:t>
      </w:r>
      <w:r>
        <w:rPr>
          <w:color w:val="231F20"/>
          <w:spacing w:val="-9"/>
          <w:w w:val="115"/>
        </w:rPr>
        <w:t xml:space="preserve"> </w:t>
      </w:r>
      <w:r>
        <w:rPr>
          <w:color w:val="231F20"/>
          <w:spacing w:val="-2"/>
          <w:w w:val="115"/>
        </w:rPr>
        <w:t>interns</w:t>
      </w:r>
      <w:r>
        <w:rPr>
          <w:color w:val="231F20"/>
          <w:spacing w:val="-9"/>
          <w:w w:val="115"/>
        </w:rPr>
        <w:t xml:space="preserve"> </w:t>
      </w:r>
      <w:r>
        <w:rPr>
          <w:color w:val="231F20"/>
          <w:spacing w:val="-2"/>
          <w:w w:val="115"/>
        </w:rPr>
        <w:t>across</w:t>
      </w:r>
      <w:r>
        <w:rPr>
          <w:color w:val="231F20"/>
          <w:spacing w:val="-9"/>
          <w:w w:val="115"/>
        </w:rPr>
        <w:t xml:space="preserve"> </w:t>
      </w:r>
      <w:r>
        <w:rPr>
          <w:color w:val="231F20"/>
          <w:spacing w:val="-2"/>
          <w:w w:val="115"/>
        </w:rPr>
        <w:t>Long</w:t>
      </w:r>
      <w:r>
        <w:rPr>
          <w:color w:val="231F20"/>
          <w:spacing w:val="-9"/>
          <w:w w:val="115"/>
        </w:rPr>
        <w:t xml:space="preserve"> </w:t>
      </w:r>
      <w:r>
        <w:rPr>
          <w:color w:val="231F20"/>
          <w:spacing w:val="-2"/>
          <w:w w:val="115"/>
        </w:rPr>
        <w:t>Island.</w:t>
      </w:r>
    </w:p>
    <w:p w14:paraId="6ED426D3" w14:textId="77777777" w:rsidR="00E208A7" w:rsidRDefault="00E208A7">
      <w:pPr>
        <w:pStyle w:val="BodyText"/>
        <w:kinsoku w:val="0"/>
        <w:overflowPunct w:val="0"/>
        <w:spacing w:before="175" w:line="259" w:lineRule="auto"/>
        <w:ind w:left="359"/>
        <w:rPr>
          <w:color w:val="231F20"/>
          <w:w w:val="115"/>
        </w:rPr>
      </w:pPr>
      <w:r>
        <w:rPr>
          <w:b/>
          <w:bCs/>
          <w:color w:val="231F20"/>
          <w:spacing w:val="-2"/>
          <w:w w:val="110"/>
        </w:rPr>
        <w:t>Strategic</w:t>
      </w:r>
      <w:r>
        <w:rPr>
          <w:b/>
          <w:bCs/>
          <w:color w:val="231F20"/>
          <w:spacing w:val="-9"/>
          <w:w w:val="110"/>
        </w:rPr>
        <w:t xml:space="preserve"> </w:t>
      </w:r>
      <w:r>
        <w:rPr>
          <w:b/>
          <w:bCs/>
          <w:color w:val="231F20"/>
          <w:spacing w:val="-2"/>
          <w:w w:val="110"/>
        </w:rPr>
        <w:t>Plan:</w:t>
      </w:r>
      <w:r>
        <w:rPr>
          <w:b/>
          <w:bCs/>
          <w:color w:val="231F20"/>
          <w:spacing w:val="-9"/>
          <w:w w:val="110"/>
        </w:rPr>
        <w:t xml:space="preserve"> </w:t>
      </w:r>
      <w:r>
        <w:rPr>
          <w:color w:val="231F20"/>
          <w:spacing w:val="-2"/>
          <w:w w:val="110"/>
        </w:rPr>
        <w:t>After</w:t>
      </w:r>
      <w:r>
        <w:rPr>
          <w:color w:val="231F20"/>
          <w:spacing w:val="-9"/>
          <w:w w:val="110"/>
        </w:rPr>
        <w:t xml:space="preserve"> </w:t>
      </w:r>
      <w:r>
        <w:rPr>
          <w:color w:val="231F20"/>
          <w:spacing w:val="-2"/>
          <w:w w:val="110"/>
        </w:rPr>
        <w:t>several</w:t>
      </w:r>
      <w:r>
        <w:rPr>
          <w:color w:val="231F20"/>
          <w:spacing w:val="-9"/>
          <w:w w:val="110"/>
        </w:rPr>
        <w:t xml:space="preserve"> </w:t>
      </w:r>
      <w:r>
        <w:rPr>
          <w:color w:val="231F20"/>
          <w:spacing w:val="-2"/>
          <w:w w:val="110"/>
        </w:rPr>
        <w:t>meetings</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 xml:space="preserve">faculty </w:t>
      </w:r>
      <w:r>
        <w:rPr>
          <w:color w:val="231F20"/>
          <w:w w:val="115"/>
        </w:rPr>
        <w:t>and</w:t>
      </w:r>
      <w:r>
        <w:rPr>
          <w:color w:val="231F20"/>
          <w:spacing w:val="-17"/>
          <w:w w:val="115"/>
        </w:rPr>
        <w:t xml:space="preserve"> </w:t>
      </w:r>
      <w:r>
        <w:rPr>
          <w:color w:val="231F20"/>
          <w:w w:val="115"/>
        </w:rPr>
        <w:t>staff,</w:t>
      </w:r>
      <w:r>
        <w:rPr>
          <w:color w:val="231F20"/>
          <w:spacing w:val="-17"/>
          <w:w w:val="115"/>
        </w:rPr>
        <w:t xml:space="preserve"> </w:t>
      </w:r>
      <w:r>
        <w:rPr>
          <w:color w:val="231F20"/>
          <w:w w:val="115"/>
        </w:rPr>
        <w:t>cabinet</w:t>
      </w:r>
      <w:r>
        <w:rPr>
          <w:color w:val="231F20"/>
          <w:spacing w:val="-17"/>
          <w:w w:val="115"/>
        </w:rPr>
        <w:t xml:space="preserve"> </w:t>
      </w:r>
      <w:r>
        <w:rPr>
          <w:color w:val="231F20"/>
          <w:w w:val="115"/>
        </w:rPr>
        <w:t>deliberations,</w:t>
      </w:r>
      <w:r>
        <w:rPr>
          <w:color w:val="231F20"/>
          <w:spacing w:val="-17"/>
          <w:w w:val="115"/>
        </w:rPr>
        <w:t xml:space="preserve"> </w:t>
      </w:r>
      <w:r>
        <w:rPr>
          <w:color w:val="231F20"/>
          <w:w w:val="115"/>
        </w:rPr>
        <w:t>and</w:t>
      </w:r>
      <w:r>
        <w:rPr>
          <w:color w:val="231F20"/>
          <w:spacing w:val="-16"/>
          <w:w w:val="115"/>
        </w:rPr>
        <w:t xml:space="preserve"> </w:t>
      </w:r>
      <w:r>
        <w:rPr>
          <w:color w:val="231F20"/>
          <w:w w:val="115"/>
        </w:rPr>
        <w:t>input</w:t>
      </w:r>
      <w:r>
        <w:rPr>
          <w:color w:val="231F20"/>
          <w:spacing w:val="-17"/>
          <w:w w:val="115"/>
        </w:rPr>
        <w:t xml:space="preserve"> </w:t>
      </w:r>
      <w:r>
        <w:rPr>
          <w:color w:val="231F20"/>
          <w:w w:val="115"/>
        </w:rPr>
        <w:t>and guidance</w:t>
      </w:r>
      <w:r>
        <w:rPr>
          <w:color w:val="231F20"/>
          <w:spacing w:val="-16"/>
          <w:w w:val="115"/>
        </w:rPr>
        <w:t xml:space="preserve"> </w:t>
      </w:r>
      <w:r>
        <w:rPr>
          <w:color w:val="231F20"/>
          <w:w w:val="115"/>
        </w:rPr>
        <w:t>from</w:t>
      </w:r>
      <w:r>
        <w:rPr>
          <w:color w:val="231F20"/>
          <w:spacing w:val="-16"/>
          <w:w w:val="115"/>
        </w:rPr>
        <w:t xml:space="preserve"> </w:t>
      </w:r>
      <w:r>
        <w:rPr>
          <w:color w:val="231F20"/>
          <w:w w:val="115"/>
        </w:rPr>
        <w:t>the</w:t>
      </w:r>
      <w:r>
        <w:rPr>
          <w:color w:val="231F20"/>
          <w:spacing w:val="-16"/>
          <w:w w:val="115"/>
        </w:rPr>
        <w:t xml:space="preserve"> </w:t>
      </w:r>
      <w:r>
        <w:rPr>
          <w:color w:val="231F20"/>
          <w:w w:val="115"/>
        </w:rPr>
        <w:t>Committee</w:t>
      </w:r>
      <w:r>
        <w:rPr>
          <w:color w:val="231F20"/>
          <w:spacing w:val="-16"/>
          <w:w w:val="115"/>
        </w:rPr>
        <w:t xml:space="preserve"> </w:t>
      </w:r>
      <w:r>
        <w:rPr>
          <w:color w:val="231F20"/>
          <w:w w:val="115"/>
        </w:rPr>
        <w:t>on</w:t>
      </w:r>
      <w:r>
        <w:rPr>
          <w:color w:val="231F20"/>
          <w:spacing w:val="-16"/>
          <w:w w:val="115"/>
        </w:rPr>
        <w:t xml:space="preserve"> </w:t>
      </w:r>
      <w:r>
        <w:rPr>
          <w:color w:val="231F20"/>
          <w:w w:val="115"/>
        </w:rPr>
        <w:t>Planning</w:t>
      </w:r>
      <w:r>
        <w:rPr>
          <w:color w:val="231F20"/>
          <w:spacing w:val="-16"/>
          <w:w w:val="115"/>
        </w:rPr>
        <w:t xml:space="preserve"> </w:t>
      </w:r>
      <w:r>
        <w:rPr>
          <w:color w:val="231F20"/>
          <w:w w:val="115"/>
        </w:rPr>
        <w:t>and Resource</w:t>
      </w:r>
      <w:r>
        <w:rPr>
          <w:color w:val="231F20"/>
          <w:spacing w:val="-17"/>
          <w:w w:val="115"/>
        </w:rPr>
        <w:t xml:space="preserve"> </w:t>
      </w:r>
      <w:r>
        <w:rPr>
          <w:color w:val="231F20"/>
          <w:w w:val="115"/>
        </w:rPr>
        <w:t>Allocation,</w:t>
      </w:r>
      <w:r>
        <w:rPr>
          <w:color w:val="231F20"/>
          <w:spacing w:val="-17"/>
          <w:w w:val="115"/>
        </w:rPr>
        <w:t xml:space="preserve"> </w:t>
      </w:r>
      <w:r>
        <w:rPr>
          <w:color w:val="231F20"/>
          <w:w w:val="115"/>
        </w:rPr>
        <w:t>we</w:t>
      </w:r>
      <w:r>
        <w:rPr>
          <w:color w:val="231F20"/>
          <w:spacing w:val="-17"/>
          <w:w w:val="115"/>
        </w:rPr>
        <w:t xml:space="preserve"> </w:t>
      </w:r>
      <w:r>
        <w:rPr>
          <w:color w:val="231F20"/>
          <w:w w:val="115"/>
        </w:rPr>
        <w:t>will</w:t>
      </w:r>
      <w:r>
        <w:rPr>
          <w:color w:val="231F20"/>
          <w:spacing w:val="-17"/>
          <w:w w:val="115"/>
        </w:rPr>
        <w:t xml:space="preserve"> </w:t>
      </w:r>
      <w:r>
        <w:rPr>
          <w:color w:val="231F20"/>
          <w:w w:val="115"/>
        </w:rPr>
        <w:t>wrap</w:t>
      </w:r>
      <w:r>
        <w:rPr>
          <w:color w:val="231F20"/>
          <w:spacing w:val="-16"/>
          <w:w w:val="115"/>
        </w:rPr>
        <w:t xml:space="preserve"> </w:t>
      </w:r>
      <w:r>
        <w:rPr>
          <w:color w:val="231F20"/>
          <w:w w:val="115"/>
        </w:rPr>
        <w:t>up</w:t>
      </w:r>
      <w:r>
        <w:rPr>
          <w:color w:val="231F20"/>
          <w:spacing w:val="-17"/>
          <w:w w:val="115"/>
        </w:rPr>
        <w:t xml:space="preserve"> </w:t>
      </w:r>
      <w:r>
        <w:rPr>
          <w:color w:val="231F20"/>
          <w:w w:val="115"/>
        </w:rPr>
        <w:t>the</w:t>
      </w:r>
      <w:r>
        <w:rPr>
          <w:color w:val="231F20"/>
          <w:spacing w:val="-17"/>
          <w:w w:val="115"/>
        </w:rPr>
        <w:t xml:space="preserve"> </w:t>
      </w:r>
      <w:r>
        <w:rPr>
          <w:color w:val="231F20"/>
          <w:w w:val="115"/>
        </w:rPr>
        <w:t>current “Eight</w:t>
      </w:r>
      <w:r>
        <w:rPr>
          <w:color w:val="231F20"/>
          <w:spacing w:val="-11"/>
          <w:w w:val="115"/>
        </w:rPr>
        <w:t xml:space="preserve"> </w:t>
      </w:r>
      <w:r>
        <w:rPr>
          <w:color w:val="231F20"/>
          <w:w w:val="115"/>
        </w:rPr>
        <w:t>for</w:t>
      </w:r>
      <w:r>
        <w:rPr>
          <w:color w:val="231F20"/>
          <w:spacing w:val="-11"/>
          <w:w w:val="115"/>
        </w:rPr>
        <w:t xml:space="preserve"> </w:t>
      </w:r>
      <w:r>
        <w:rPr>
          <w:color w:val="231F20"/>
          <w:w w:val="115"/>
        </w:rPr>
        <w:t>‘28”</w:t>
      </w:r>
      <w:r>
        <w:rPr>
          <w:color w:val="231F20"/>
          <w:spacing w:val="-11"/>
          <w:w w:val="115"/>
        </w:rPr>
        <w:t xml:space="preserve"> </w:t>
      </w:r>
      <w:r>
        <w:rPr>
          <w:color w:val="231F20"/>
          <w:w w:val="115"/>
        </w:rPr>
        <w:t>strategic</w:t>
      </w:r>
      <w:r>
        <w:rPr>
          <w:color w:val="231F20"/>
          <w:spacing w:val="-11"/>
          <w:w w:val="115"/>
        </w:rPr>
        <w:t xml:space="preserve"> </w:t>
      </w:r>
      <w:r>
        <w:rPr>
          <w:color w:val="231F20"/>
          <w:w w:val="115"/>
        </w:rPr>
        <w:t>plan</w:t>
      </w:r>
      <w:r>
        <w:rPr>
          <w:color w:val="231F20"/>
          <w:spacing w:val="-11"/>
          <w:w w:val="115"/>
        </w:rPr>
        <w:t xml:space="preserve"> </w:t>
      </w:r>
      <w:r>
        <w:rPr>
          <w:color w:val="231F20"/>
          <w:w w:val="115"/>
        </w:rPr>
        <w:t>in</w:t>
      </w:r>
      <w:r>
        <w:rPr>
          <w:color w:val="231F20"/>
          <w:spacing w:val="-11"/>
          <w:w w:val="115"/>
        </w:rPr>
        <w:t xml:space="preserve"> </w:t>
      </w:r>
      <w:r>
        <w:rPr>
          <w:color w:val="231F20"/>
          <w:w w:val="115"/>
        </w:rPr>
        <w:t>June</w:t>
      </w:r>
      <w:r>
        <w:rPr>
          <w:color w:val="231F20"/>
          <w:spacing w:val="-11"/>
          <w:w w:val="115"/>
        </w:rPr>
        <w:t xml:space="preserve"> </w:t>
      </w:r>
      <w:r>
        <w:rPr>
          <w:color w:val="231F20"/>
          <w:w w:val="115"/>
        </w:rPr>
        <w:t>2027</w:t>
      </w:r>
      <w:r>
        <w:rPr>
          <w:color w:val="231F20"/>
          <w:spacing w:val="-11"/>
          <w:w w:val="115"/>
        </w:rPr>
        <w:t xml:space="preserve"> </w:t>
      </w:r>
      <w:r>
        <w:rPr>
          <w:color w:val="231F20"/>
          <w:w w:val="115"/>
        </w:rPr>
        <w:t xml:space="preserve">and </w:t>
      </w:r>
      <w:r>
        <w:rPr>
          <w:color w:val="231F20"/>
          <w:w w:val="110"/>
        </w:rPr>
        <w:t>launch</w:t>
      </w:r>
      <w:r>
        <w:rPr>
          <w:color w:val="231F20"/>
          <w:spacing w:val="-12"/>
          <w:w w:val="110"/>
        </w:rPr>
        <w:t xml:space="preserve"> </w:t>
      </w:r>
      <w:r>
        <w:rPr>
          <w:color w:val="231F20"/>
          <w:w w:val="110"/>
        </w:rPr>
        <w:t>a</w:t>
      </w:r>
      <w:r>
        <w:rPr>
          <w:color w:val="231F20"/>
          <w:spacing w:val="-12"/>
          <w:w w:val="110"/>
        </w:rPr>
        <w:t xml:space="preserve"> </w:t>
      </w:r>
      <w:r>
        <w:rPr>
          <w:color w:val="231F20"/>
          <w:w w:val="110"/>
        </w:rPr>
        <w:t>new</w:t>
      </w:r>
      <w:r>
        <w:rPr>
          <w:color w:val="231F20"/>
          <w:spacing w:val="-12"/>
          <w:w w:val="110"/>
        </w:rPr>
        <w:t xml:space="preserve"> </w:t>
      </w:r>
      <w:r>
        <w:rPr>
          <w:color w:val="231F20"/>
          <w:w w:val="110"/>
        </w:rPr>
        <w:t>plan,</w:t>
      </w:r>
      <w:r>
        <w:rPr>
          <w:color w:val="231F20"/>
          <w:spacing w:val="-12"/>
          <w:w w:val="110"/>
        </w:rPr>
        <w:t xml:space="preserve"> </w:t>
      </w:r>
      <w:r>
        <w:rPr>
          <w:color w:val="231F20"/>
          <w:w w:val="110"/>
        </w:rPr>
        <w:t>FSC</w:t>
      </w:r>
      <w:r>
        <w:rPr>
          <w:color w:val="231F20"/>
          <w:spacing w:val="-12"/>
          <w:w w:val="110"/>
        </w:rPr>
        <w:t xml:space="preserve"> </w:t>
      </w:r>
      <w:r>
        <w:rPr>
          <w:color w:val="231F20"/>
          <w:w w:val="110"/>
        </w:rPr>
        <w:t>2030,</w:t>
      </w:r>
      <w:r>
        <w:rPr>
          <w:color w:val="231F20"/>
          <w:spacing w:val="-12"/>
          <w:w w:val="110"/>
        </w:rPr>
        <w:t xml:space="preserve"> </w:t>
      </w:r>
      <w:r>
        <w:rPr>
          <w:color w:val="231F20"/>
          <w:w w:val="110"/>
        </w:rPr>
        <w:t>in</w:t>
      </w:r>
      <w:r>
        <w:rPr>
          <w:color w:val="231F20"/>
          <w:spacing w:val="-12"/>
          <w:w w:val="110"/>
        </w:rPr>
        <w:t xml:space="preserve"> </w:t>
      </w:r>
      <w:r>
        <w:rPr>
          <w:color w:val="231F20"/>
          <w:w w:val="110"/>
        </w:rPr>
        <w:t>Fall</w:t>
      </w:r>
      <w:r>
        <w:rPr>
          <w:color w:val="231F20"/>
          <w:spacing w:val="-12"/>
          <w:w w:val="110"/>
        </w:rPr>
        <w:t xml:space="preserve"> </w:t>
      </w:r>
      <w:r>
        <w:rPr>
          <w:color w:val="231F20"/>
          <w:w w:val="110"/>
        </w:rPr>
        <w:t>2027.</w:t>
      </w:r>
      <w:r>
        <w:rPr>
          <w:color w:val="231F20"/>
          <w:spacing w:val="-12"/>
          <w:w w:val="110"/>
        </w:rPr>
        <w:t xml:space="preserve"> </w:t>
      </w:r>
      <w:r>
        <w:rPr>
          <w:color w:val="231F20"/>
          <w:w w:val="110"/>
        </w:rPr>
        <w:t xml:space="preserve">FSC </w:t>
      </w:r>
      <w:r>
        <w:rPr>
          <w:color w:val="231F20"/>
          <w:w w:val="115"/>
        </w:rPr>
        <w:t>2030</w:t>
      </w:r>
      <w:r>
        <w:rPr>
          <w:color w:val="231F20"/>
          <w:spacing w:val="-10"/>
          <w:w w:val="115"/>
        </w:rPr>
        <w:t xml:space="preserve"> </w:t>
      </w:r>
      <w:r>
        <w:rPr>
          <w:color w:val="231F20"/>
          <w:w w:val="115"/>
        </w:rPr>
        <w:t>will</w:t>
      </w:r>
      <w:r>
        <w:rPr>
          <w:color w:val="231F20"/>
          <w:spacing w:val="-10"/>
          <w:w w:val="115"/>
        </w:rPr>
        <w:t xml:space="preserve"> </w:t>
      </w:r>
      <w:r>
        <w:rPr>
          <w:color w:val="231F20"/>
          <w:w w:val="115"/>
        </w:rPr>
        <w:t>be</w:t>
      </w:r>
      <w:r>
        <w:rPr>
          <w:color w:val="231F20"/>
          <w:spacing w:val="-10"/>
          <w:w w:val="115"/>
        </w:rPr>
        <w:t xml:space="preserve"> </w:t>
      </w:r>
      <w:r>
        <w:rPr>
          <w:color w:val="231F20"/>
          <w:w w:val="115"/>
        </w:rPr>
        <w:t>a</w:t>
      </w:r>
      <w:r>
        <w:rPr>
          <w:color w:val="231F20"/>
          <w:spacing w:val="-10"/>
          <w:w w:val="115"/>
        </w:rPr>
        <w:t xml:space="preserve"> </w:t>
      </w:r>
      <w:r>
        <w:rPr>
          <w:color w:val="231F20"/>
          <w:w w:val="115"/>
        </w:rPr>
        <w:t>streamlined</w:t>
      </w:r>
      <w:r>
        <w:rPr>
          <w:color w:val="231F20"/>
          <w:spacing w:val="-10"/>
          <w:w w:val="115"/>
        </w:rPr>
        <w:t xml:space="preserve"> </w:t>
      </w:r>
      <w:r>
        <w:rPr>
          <w:color w:val="231F20"/>
          <w:w w:val="115"/>
        </w:rPr>
        <w:t>with</w:t>
      </w:r>
      <w:r>
        <w:rPr>
          <w:color w:val="231F20"/>
          <w:spacing w:val="-10"/>
          <w:w w:val="115"/>
        </w:rPr>
        <w:t xml:space="preserve"> </w:t>
      </w:r>
      <w:r>
        <w:rPr>
          <w:color w:val="231F20"/>
          <w:w w:val="115"/>
        </w:rPr>
        <w:t>no</w:t>
      </w:r>
      <w:r>
        <w:rPr>
          <w:color w:val="231F20"/>
          <w:spacing w:val="-10"/>
          <w:w w:val="115"/>
        </w:rPr>
        <w:t xml:space="preserve"> </w:t>
      </w:r>
      <w:r>
        <w:rPr>
          <w:color w:val="231F20"/>
          <w:w w:val="115"/>
        </w:rPr>
        <w:t>more</w:t>
      </w:r>
      <w:r>
        <w:rPr>
          <w:color w:val="231F20"/>
          <w:spacing w:val="-10"/>
          <w:w w:val="115"/>
        </w:rPr>
        <w:t xml:space="preserve"> </w:t>
      </w:r>
      <w:r>
        <w:rPr>
          <w:color w:val="231F20"/>
          <w:w w:val="115"/>
        </w:rPr>
        <w:t>than</w:t>
      </w:r>
      <w:r>
        <w:rPr>
          <w:color w:val="231F20"/>
          <w:spacing w:val="-10"/>
          <w:w w:val="115"/>
        </w:rPr>
        <w:t xml:space="preserve"> </w:t>
      </w:r>
      <w:r>
        <w:rPr>
          <w:color w:val="231F20"/>
          <w:w w:val="115"/>
        </w:rPr>
        <w:t xml:space="preserve">5 </w:t>
      </w:r>
      <w:r>
        <w:rPr>
          <w:color w:val="231F20"/>
          <w:w w:val="110"/>
        </w:rPr>
        <w:t>major</w:t>
      </w:r>
      <w:r>
        <w:rPr>
          <w:color w:val="231F20"/>
          <w:spacing w:val="-17"/>
          <w:w w:val="110"/>
        </w:rPr>
        <w:t xml:space="preserve"> </w:t>
      </w:r>
      <w:r>
        <w:rPr>
          <w:color w:val="231F20"/>
          <w:w w:val="110"/>
        </w:rPr>
        <w:t>goals,</w:t>
      </w:r>
      <w:r>
        <w:rPr>
          <w:color w:val="231F20"/>
          <w:spacing w:val="-16"/>
          <w:w w:val="110"/>
        </w:rPr>
        <w:t xml:space="preserve"> </w:t>
      </w:r>
      <w:r>
        <w:rPr>
          <w:color w:val="231F20"/>
          <w:w w:val="110"/>
        </w:rPr>
        <w:t>three-year</w:t>
      </w:r>
      <w:r>
        <w:rPr>
          <w:color w:val="231F20"/>
          <w:spacing w:val="-16"/>
          <w:w w:val="110"/>
        </w:rPr>
        <w:t xml:space="preserve"> </w:t>
      </w:r>
      <w:r>
        <w:rPr>
          <w:color w:val="231F20"/>
          <w:w w:val="110"/>
        </w:rPr>
        <w:t>timelines,</w:t>
      </w:r>
      <w:r>
        <w:rPr>
          <w:color w:val="231F20"/>
          <w:spacing w:val="-16"/>
          <w:w w:val="110"/>
        </w:rPr>
        <w:t xml:space="preserve"> </w:t>
      </w:r>
      <w:r>
        <w:rPr>
          <w:color w:val="231F20"/>
          <w:w w:val="110"/>
        </w:rPr>
        <w:t>and</w:t>
      </w:r>
      <w:r>
        <w:rPr>
          <w:color w:val="231F20"/>
          <w:spacing w:val="-16"/>
          <w:w w:val="110"/>
        </w:rPr>
        <w:t xml:space="preserve"> </w:t>
      </w:r>
      <w:r>
        <w:rPr>
          <w:color w:val="231F20"/>
          <w:w w:val="110"/>
        </w:rPr>
        <w:t>small</w:t>
      </w:r>
      <w:r>
        <w:rPr>
          <w:color w:val="231F20"/>
          <w:spacing w:val="-16"/>
          <w:w w:val="110"/>
        </w:rPr>
        <w:t xml:space="preserve"> </w:t>
      </w:r>
      <w:r>
        <w:rPr>
          <w:color w:val="231F20"/>
          <w:w w:val="110"/>
        </w:rPr>
        <w:t xml:space="preserve">teams </w:t>
      </w:r>
      <w:r>
        <w:rPr>
          <w:color w:val="231F20"/>
          <w:w w:val="115"/>
        </w:rPr>
        <w:t>working</w:t>
      </w:r>
      <w:r>
        <w:rPr>
          <w:color w:val="231F20"/>
          <w:spacing w:val="-12"/>
          <w:w w:val="115"/>
        </w:rPr>
        <w:t xml:space="preserve"> </w:t>
      </w:r>
      <w:r>
        <w:rPr>
          <w:color w:val="231F20"/>
          <w:w w:val="115"/>
        </w:rPr>
        <w:t>on</w:t>
      </w:r>
      <w:r>
        <w:rPr>
          <w:color w:val="231F20"/>
          <w:spacing w:val="-13"/>
          <w:w w:val="115"/>
        </w:rPr>
        <w:t xml:space="preserve"> </w:t>
      </w:r>
      <w:r>
        <w:rPr>
          <w:color w:val="231F20"/>
          <w:w w:val="115"/>
        </w:rPr>
        <w:t>the</w:t>
      </w:r>
      <w:r>
        <w:rPr>
          <w:color w:val="231F20"/>
          <w:spacing w:val="-12"/>
          <w:w w:val="115"/>
        </w:rPr>
        <w:t xml:space="preserve"> </w:t>
      </w:r>
      <w:r>
        <w:rPr>
          <w:color w:val="231F20"/>
          <w:w w:val="115"/>
        </w:rPr>
        <w:t>realization</w:t>
      </w:r>
      <w:r>
        <w:rPr>
          <w:color w:val="231F20"/>
          <w:spacing w:val="-13"/>
          <w:w w:val="115"/>
        </w:rPr>
        <w:t xml:space="preserve"> </w:t>
      </w:r>
      <w:r>
        <w:rPr>
          <w:color w:val="231F20"/>
          <w:w w:val="115"/>
        </w:rPr>
        <w:t>of</w:t>
      </w:r>
      <w:r>
        <w:rPr>
          <w:color w:val="231F20"/>
          <w:spacing w:val="-12"/>
          <w:w w:val="115"/>
        </w:rPr>
        <w:t xml:space="preserve"> </w:t>
      </w:r>
      <w:r>
        <w:rPr>
          <w:color w:val="231F20"/>
          <w:w w:val="115"/>
        </w:rPr>
        <w:t>each</w:t>
      </w:r>
      <w:r>
        <w:rPr>
          <w:color w:val="231F20"/>
          <w:spacing w:val="-13"/>
          <w:w w:val="115"/>
        </w:rPr>
        <w:t xml:space="preserve"> </w:t>
      </w:r>
      <w:r>
        <w:rPr>
          <w:color w:val="231F20"/>
          <w:w w:val="115"/>
        </w:rPr>
        <w:t>goal.</w:t>
      </w:r>
    </w:p>
    <w:p w14:paraId="5BE255C6" w14:textId="77777777" w:rsidR="00E208A7" w:rsidRDefault="00E208A7">
      <w:pPr>
        <w:pStyle w:val="BodyText"/>
        <w:kinsoku w:val="0"/>
        <w:overflowPunct w:val="0"/>
        <w:spacing w:before="75" w:line="259" w:lineRule="auto"/>
        <w:ind w:left="282" w:right="379"/>
        <w:rPr>
          <w:color w:val="231F20"/>
          <w:spacing w:val="-2"/>
          <w:w w:val="115"/>
        </w:rPr>
      </w:pPr>
      <w:r>
        <w:rPr>
          <w:rFonts w:ascii="Times New Roman" w:hAnsi="Times New Roman" w:cs="Times New Roman"/>
          <w:sz w:val="24"/>
          <w:szCs w:val="24"/>
        </w:rPr>
        <w:br w:type="column"/>
      </w:r>
      <w:r>
        <w:rPr>
          <w:b/>
          <w:bCs/>
          <w:color w:val="231F20"/>
          <w:spacing w:val="-4"/>
          <w:w w:val="115"/>
        </w:rPr>
        <w:t>Budget:</w:t>
      </w:r>
      <w:r>
        <w:rPr>
          <w:b/>
          <w:bCs/>
          <w:color w:val="231F20"/>
          <w:spacing w:val="-11"/>
          <w:w w:val="115"/>
        </w:rPr>
        <w:t xml:space="preserve"> </w:t>
      </w:r>
      <w:r>
        <w:rPr>
          <w:color w:val="231F20"/>
          <w:spacing w:val="-4"/>
          <w:w w:val="115"/>
        </w:rPr>
        <w:t>A</w:t>
      </w:r>
      <w:r>
        <w:rPr>
          <w:color w:val="231F20"/>
          <w:spacing w:val="-11"/>
          <w:w w:val="115"/>
        </w:rPr>
        <w:t xml:space="preserve"> </w:t>
      </w:r>
      <w:r>
        <w:rPr>
          <w:color w:val="231F20"/>
          <w:spacing w:val="-4"/>
          <w:w w:val="115"/>
        </w:rPr>
        <w:t>very</w:t>
      </w:r>
      <w:r>
        <w:rPr>
          <w:color w:val="231F20"/>
          <w:spacing w:val="-11"/>
          <w:w w:val="115"/>
        </w:rPr>
        <w:t xml:space="preserve"> </w:t>
      </w:r>
      <w:r>
        <w:rPr>
          <w:color w:val="231F20"/>
          <w:spacing w:val="-4"/>
          <w:w w:val="115"/>
        </w:rPr>
        <w:t>tight</w:t>
      </w:r>
      <w:r>
        <w:rPr>
          <w:color w:val="231F20"/>
          <w:spacing w:val="-11"/>
          <w:w w:val="115"/>
        </w:rPr>
        <w:t xml:space="preserve"> </w:t>
      </w:r>
      <w:r>
        <w:rPr>
          <w:color w:val="231F20"/>
          <w:spacing w:val="-4"/>
          <w:w w:val="115"/>
        </w:rPr>
        <w:t>budget</w:t>
      </w:r>
      <w:r>
        <w:rPr>
          <w:color w:val="231F20"/>
          <w:spacing w:val="-11"/>
          <w:w w:val="115"/>
        </w:rPr>
        <w:t xml:space="preserve"> </w:t>
      </w:r>
      <w:r>
        <w:rPr>
          <w:color w:val="231F20"/>
          <w:spacing w:val="-4"/>
          <w:w w:val="115"/>
        </w:rPr>
        <w:t>required</w:t>
      </w:r>
      <w:r>
        <w:rPr>
          <w:color w:val="231F20"/>
          <w:spacing w:val="-11"/>
          <w:w w:val="115"/>
        </w:rPr>
        <w:t xml:space="preserve"> </w:t>
      </w:r>
      <w:r>
        <w:rPr>
          <w:color w:val="231F20"/>
          <w:spacing w:val="-4"/>
          <w:w w:val="115"/>
        </w:rPr>
        <w:t>a</w:t>
      </w:r>
      <w:r>
        <w:rPr>
          <w:color w:val="231F20"/>
          <w:spacing w:val="-11"/>
          <w:w w:val="115"/>
        </w:rPr>
        <w:t xml:space="preserve"> </w:t>
      </w:r>
      <w:r>
        <w:rPr>
          <w:color w:val="231F20"/>
          <w:spacing w:val="-4"/>
          <w:w w:val="115"/>
        </w:rPr>
        <w:t>reduction</w:t>
      </w:r>
      <w:r>
        <w:rPr>
          <w:color w:val="231F20"/>
          <w:spacing w:val="-11"/>
          <w:w w:val="115"/>
        </w:rPr>
        <w:t xml:space="preserve"> </w:t>
      </w:r>
      <w:r>
        <w:rPr>
          <w:color w:val="231F20"/>
          <w:spacing w:val="-4"/>
          <w:w w:val="115"/>
        </w:rPr>
        <w:t xml:space="preserve">of </w:t>
      </w:r>
      <w:r>
        <w:rPr>
          <w:color w:val="231F20"/>
          <w:spacing w:val="-4"/>
        </w:rPr>
        <w:t xml:space="preserve">11% </w:t>
      </w:r>
      <w:r>
        <w:rPr>
          <w:color w:val="231F20"/>
          <w:spacing w:val="-4"/>
          <w:w w:val="110"/>
        </w:rPr>
        <w:t>in</w:t>
      </w:r>
      <w:r>
        <w:rPr>
          <w:color w:val="231F20"/>
          <w:spacing w:val="-9"/>
          <w:w w:val="110"/>
        </w:rPr>
        <w:t xml:space="preserve"> </w:t>
      </w:r>
      <w:r>
        <w:rPr>
          <w:color w:val="231F20"/>
          <w:spacing w:val="-4"/>
          <w:w w:val="110"/>
        </w:rPr>
        <w:t>OTPS.</w:t>
      </w:r>
      <w:r>
        <w:rPr>
          <w:color w:val="231F20"/>
          <w:spacing w:val="-9"/>
          <w:w w:val="110"/>
        </w:rPr>
        <w:t xml:space="preserve"> </w:t>
      </w:r>
      <w:r>
        <w:rPr>
          <w:color w:val="231F20"/>
          <w:spacing w:val="-4"/>
          <w:w w:val="110"/>
        </w:rPr>
        <w:t>This</w:t>
      </w:r>
      <w:r>
        <w:rPr>
          <w:color w:val="231F20"/>
          <w:spacing w:val="-9"/>
          <w:w w:val="110"/>
        </w:rPr>
        <w:t xml:space="preserve"> </w:t>
      </w:r>
      <w:r>
        <w:rPr>
          <w:color w:val="231F20"/>
          <w:spacing w:val="-4"/>
          <w:w w:val="110"/>
        </w:rPr>
        <w:t>allowed</w:t>
      </w:r>
      <w:r>
        <w:rPr>
          <w:color w:val="231F20"/>
          <w:spacing w:val="-9"/>
          <w:w w:val="110"/>
        </w:rPr>
        <w:t xml:space="preserve"> </w:t>
      </w:r>
      <w:r>
        <w:rPr>
          <w:color w:val="231F20"/>
          <w:spacing w:val="-4"/>
          <w:w w:val="110"/>
        </w:rPr>
        <w:t>us</w:t>
      </w:r>
      <w:r>
        <w:rPr>
          <w:color w:val="231F20"/>
          <w:spacing w:val="-9"/>
          <w:w w:val="110"/>
        </w:rPr>
        <w:t xml:space="preserve"> </w:t>
      </w:r>
      <w:r>
        <w:rPr>
          <w:color w:val="231F20"/>
          <w:spacing w:val="-4"/>
          <w:w w:val="110"/>
        </w:rPr>
        <w:t>to</w:t>
      </w:r>
      <w:r>
        <w:rPr>
          <w:color w:val="231F20"/>
          <w:spacing w:val="-9"/>
          <w:w w:val="110"/>
        </w:rPr>
        <w:t xml:space="preserve"> </w:t>
      </w:r>
      <w:r>
        <w:rPr>
          <w:color w:val="231F20"/>
          <w:spacing w:val="-4"/>
          <w:w w:val="110"/>
        </w:rPr>
        <w:t>maintain</w:t>
      </w:r>
      <w:r>
        <w:rPr>
          <w:color w:val="231F20"/>
          <w:spacing w:val="-9"/>
          <w:w w:val="110"/>
        </w:rPr>
        <w:t xml:space="preserve"> </w:t>
      </w:r>
      <w:r>
        <w:rPr>
          <w:color w:val="231F20"/>
          <w:spacing w:val="-4"/>
          <w:w w:val="110"/>
        </w:rPr>
        <w:t>a</w:t>
      </w:r>
      <w:r>
        <w:rPr>
          <w:color w:val="231F20"/>
          <w:spacing w:val="-9"/>
          <w:w w:val="110"/>
        </w:rPr>
        <w:t xml:space="preserve"> </w:t>
      </w:r>
      <w:r>
        <w:rPr>
          <w:color w:val="231F20"/>
          <w:spacing w:val="-4"/>
          <w:w w:val="110"/>
        </w:rPr>
        <w:t xml:space="preserve">balanced </w:t>
      </w:r>
      <w:r>
        <w:rPr>
          <w:color w:val="231F20"/>
          <w:w w:val="115"/>
        </w:rPr>
        <w:t>budget.</w:t>
      </w:r>
      <w:r>
        <w:rPr>
          <w:color w:val="231F20"/>
          <w:spacing w:val="-17"/>
          <w:w w:val="115"/>
        </w:rPr>
        <w:t xml:space="preserve"> </w:t>
      </w:r>
      <w:r>
        <w:rPr>
          <w:color w:val="231F20"/>
          <w:w w:val="115"/>
        </w:rPr>
        <w:t>Historic</w:t>
      </w:r>
      <w:r>
        <w:rPr>
          <w:color w:val="231F20"/>
          <w:spacing w:val="-17"/>
          <w:w w:val="115"/>
        </w:rPr>
        <w:t xml:space="preserve"> </w:t>
      </w:r>
      <w:r>
        <w:rPr>
          <w:color w:val="231F20"/>
          <w:w w:val="115"/>
        </w:rPr>
        <w:t>extensive</w:t>
      </w:r>
      <w:r>
        <w:rPr>
          <w:color w:val="231F20"/>
          <w:spacing w:val="-17"/>
          <w:w w:val="115"/>
        </w:rPr>
        <w:t xml:space="preserve"> </w:t>
      </w:r>
      <w:r>
        <w:rPr>
          <w:color w:val="231F20"/>
          <w:w w:val="115"/>
        </w:rPr>
        <w:t>hiring</w:t>
      </w:r>
      <w:r>
        <w:rPr>
          <w:color w:val="231F20"/>
          <w:spacing w:val="-17"/>
          <w:w w:val="115"/>
        </w:rPr>
        <w:t xml:space="preserve"> </w:t>
      </w:r>
      <w:r>
        <w:rPr>
          <w:color w:val="231F20"/>
          <w:w w:val="115"/>
        </w:rPr>
        <w:t>(correlated</w:t>
      </w:r>
      <w:r>
        <w:rPr>
          <w:color w:val="231F20"/>
          <w:spacing w:val="-16"/>
          <w:w w:val="115"/>
        </w:rPr>
        <w:t xml:space="preserve"> </w:t>
      </w:r>
      <w:r>
        <w:rPr>
          <w:color w:val="231F20"/>
          <w:w w:val="115"/>
        </w:rPr>
        <w:t xml:space="preserve">with </w:t>
      </w:r>
      <w:r>
        <w:rPr>
          <w:color w:val="231F20"/>
          <w:spacing w:val="-2"/>
          <w:w w:val="115"/>
        </w:rPr>
        <w:t>the</w:t>
      </w:r>
      <w:r>
        <w:rPr>
          <w:color w:val="231F20"/>
          <w:spacing w:val="-12"/>
          <w:w w:val="115"/>
        </w:rPr>
        <w:t xml:space="preserve"> </w:t>
      </w:r>
      <w:r>
        <w:rPr>
          <w:color w:val="231F20"/>
          <w:spacing w:val="-2"/>
          <w:w w:val="115"/>
        </w:rPr>
        <w:t>large</w:t>
      </w:r>
      <w:r>
        <w:rPr>
          <w:color w:val="231F20"/>
          <w:spacing w:val="-12"/>
          <w:w w:val="115"/>
        </w:rPr>
        <w:t xml:space="preserve"> </w:t>
      </w:r>
      <w:r>
        <w:rPr>
          <w:color w:val="231F20"/>
          <w:spacing w:val="-2"/>
          <w:w w:val="115"/>
        </w:rPr>
        <w:t>covid</w:t>
      </w:r>
      <w:r>
        <w:rPr>
          <w:color w:val="231F20"/>
          <w:spacing w:val="-12"/>
          <w:w w:val="115"/>
        </w:rPr>
        <w:t xml:space="preserve"> </w:t>
      </w:r>
      <w:r>
        <w:rPr>
          <w:color w:val="231F20"/>
          <w:spacing w:val="-2"/>
          <w:w w:val="115"/>
        </w:rPr>
        <w:t>funds</w:t>
      </w:r>
      <w:r>
        <w:rPr>
          <w:color w:val="231F20"/>
          <w:spacing w:val="-12"/>
          <w:w w:val="115"/>
        </w:rPr>
        <w:t xml:space="preserve"> </w:t>
      </w:r>
      <w:r>
        <w:rPr>
          <w:color w:val="231F20"/>
          <w:spacing w:val="-2"/>
          <w:w w:val="115"/>
        </w:rPr>
        <w:t>made</w:t>
      </w:r>
      <w:r>
        <w:rPr>
          <w:color w:val="231F20"/>
          <w:spacing w:val="-12"/>
          <w:w w:val="115"/>
        </w:rPr>
        <w:t xml:space="preserve"> </w:t>
      </w:r>
      <w:r>
        <w:rPr>
          <w:color w:val="231F20"/>
          <w:spacing w:val="-2"/>
          <w:w w:val="115"/>
        </w:rPr>
        <w:t>available</w:t>
      </w:r>
      <w:r>
        <w:rPr>
          <w:color w:val="231F20"/>
          <w:spacing w:val="-12"/>
          <w:w w:val="115"/>
        </w:rPr>
        <w:t xml:space="preserve"> </w:t>
      </w:r>
      <w:r>
        <w:rPr>
          <w:color w:val="231F20"/>
          <w:spacing w:val="-2"/>
          <w:w w:val="115"/>
        </w:rPr>
        <w:t>as</w:t>
      </w:r>
      <w:r>
        <w:rPr>
          <w:color w:val="231F20"/>
          <w:spacing w:val="-12"/>
          <w:w w:val="115"/>
        </w:rPr>
        <w:t xml:space="preserve"> </w:t>
      </w:r>
      <w:r>
        <w:rPr>
          <w:color w:val="231F20"/>
          <w:spacing w:val="-2"/>
          <w:w w:val="115"/>
        </w:rPr>
        <w:t xml:space="preserve">one-time </w:t>
      </w:r>
      <w:r>
        <w:rPr>
          <w:color w:val="231F20"/>
          <w:w w:val="115"/>
        </w:rPr>
        <w:t>funds</w:t>
      </w:r>
      <w:r>
        <w:rPr>
          <w:color w:val="231F20"/>
          <w:spacing w:val="-17"/>
          <w:w w:val="115"/>
        </w:rPr>
        <w:t xml:space="preserve"> </w:t>
      </w:r>
      <w:r>
        <w:rPr>
          <w:color w:val="231F20"/>
          <w:w w:val="115"/>
        </w:rPr>
        <w:t>by</w:t>
      </w:r>
      <w:r>
        <w:rPr>
          <w:color w:val="231F20"/>
          <w:spacing w:val="-17"/>
          <w:w w:val="115"/>
        </w:rPr>
        <w:t xml:space="preserve"> </w:t>
      </w:r>
      <w:r>
        <w:rPr>
          <w:color w:val="231F20"/>
          <w:w w:val="115"/>
        </w:rPr>
        <w:t>the</w:t>
      </w:r>
      <w:r>
        <w:rPr>
          <w:color w:val="231F20"/>
          <w:spacing w:val="-17"/>
          <w:w w:val="115"/>
        </w:rPr>
        <w:t xml:space="preserve"> </w:t>
      </w:r>
      <w:r>
        <w:rPr>
          <w:color w:val="231F20"/>
          <w:w w:val="115"/>
        </w:rPr>
        <w:t>Federal</w:t>
      </w:r>
      <w:r>
        <w:rPr>
          <w:color w:val="231F20"/>
          <w:spacing w:val="-17"/>
          <w:w w:val="115"/>
        </w:rPr>
        <w:t xml:space="preserve"> </w:t>
      </w:r>
      <w:r>
        <w:rPr>
          <w:color w:val="231F20"/>
          <w:w w:val="115"/>
        </w:rPr>
        <w:t>Government),</w:t>
      </w:r>
      <w:r>
        <w:rPr>
          <w:color w:val="231F20"/>
          <w:spacing w:val="-16"/>
          <w:w w:val="115"/>
        </w:rPr>
        <w:t xml:space="preserve"> </w:t>
      </w:r>
      <w:r>
        <w:rPr>
          <w:color w:val="231F20"/>
          <w:w w:val="115"/>
        </w:rPr>
        <w:t>while</w:t>
      </w:r>
      <w:r>
        <w:rPr>
          <w:color w:val="231F20"/>
          <w:spacing w:val="-17"/>
          <w:w w:val="115"/>
        </w:rPr>
        <w:t xml:space="preserve"> </w:t>
      </w:r>
      <w:r>
        <w:rPr>
          <w:color w:val="231F20"/>
          <w:w w:val="115"/>
        </w:rPr>
        <w:t>good</w:t>
      </w:r>
      <w:r>
        <w:rPr>
          <w:color w:val="231F20"/>
          <w:spacing w:val="-17"/>
          <w:w w:val="115"/>
        </w:rPr>
        <w:t xml:space="preserve"> </w:t>
      </w:r>
      <w:r>
        <w:rPr>
          <w:color w:val="231F20"/>
          <w:w w:val="115"/>
        </w:rPr>
        <w:t>for the</w:t>
      </w:r>
      <w:r>
        <w:rPr>
          <w:color w:val="231F20"/>
          <w:spacing w:val="-13"/>
          <w:w w:val="115"/>
        </w:rPr>
        <w:t xml:space="preserve"> </w:t>
      </w:r>
      <w:r>
        <w:rPr>
          <w:color w:val="231F20"/>
          <w:w w:val="115"/>
        </w:rPr>
        <w:t>campus,</w:t>
      </w:r>
      <w:r>
        <w:rPr>
          <w:color w:val="231F20"/>
          <w:spacing w:val="-13"/>
          <w:w w:val="115"/>
        </w:rPr>
        <w:t xml:space="preserve"> </w:t>
      </w:r>
      <w:r>
        <w:rPr>
          <w:color w:val="231F20"/>
          <w:w w:val="115"/>
        </w:rPr>
        <w:t>created</w:t>
      </w:r>
      <w:r>
        <w:rPr>
          <w:color w:val="231F20"/>
          <w:spacing w:val="-13"/>
          <w:w w:val="115"/>
        </w:rPr>
        <w:t xml:space="preserve"> </w:t>
      </w:r>
      <w:r>
        <w:rPr>
          <w:color w:val="231F20"/>
          <w:w w:val="115"/>
        </w:rPr>
        <w:t>a</w:t>
      </w:r>
      <w:r>
        <w:rPr>
          <w:color w:val="231F20"/>
          <w:spacing w:val="-13"/>
          <w:w w:val="115"/>
        </w:rPr>
        <w:t xml:space="preserve"> </w:t>
      </w:r>
      <w:r>
        <w:rPr>
          <w:color w:val="231F20"/>
          <w:w w:val="115"/>
        </w:rPr>
        <w:t>budget</w:t>
      </w:r>
      <w:r>
        <w:rPr>
          <w:color w:val="231F20"/>
          <w:spacing w:val="-13"/>
          <w:w w:val="115"/>
        </w:rPr>
        <w:t xml:space="preserve"> </w:t>
      </w:r>
      <w:r>
        <w:rPr>
          <w:color w:val="231F20"/>
          <w:w w:val="115"/>
        </w:rPr>
        <w:t>that</w:t>
      </w:r>
      <w:r>
        <w:rPr>
          <w:color w:val="231F20"/>
          <w:spacing w:val="-13"/>
          <w:w w:val="115"/>
        </w:rPr>
        <w:t xml:space="preserve"> </w:t>
      </w:r>
      <w:r>
        <w:rPr>
          <w:color w:val="231F20"/>
          <w:w w:val="115"/>
        </w:rPr>
        <w:t>would</w:t>
      </w:r>
      <w:r>
        <w:rPr>
          <w:color w:val="231F20"/>
          <w:spacing w:val="-13"/>
          <w:w w:val="115"/>
        </w:rPr>
        <w:t xml:space="preserve"> </w:t>
      </w:r>
      <w:r>
        <w:rPr>
          <w:color w:val="231F20"/>
          <w:w w:val="115"/>
        </w:rPr>
        <w:t>clearly force</w:t>
      </w:r>
      <w:r>
        <w:rPr>
          <w:color w:val="231F20"/>
          <w:spacing w:val="-16"/>
          <w:w w:val="115"/>
        </w:rPr>
        <w:t xml:space="preserve"> </w:t>
      </w:r>
      <w:r>
        <w:rPr>
          <w:color w:val="231F20"/>
          <w:w w:val="115"/>
        </w:rPr>
        <w:t>use</w:t>
      </w:r>
      <w:r>
        <w:rPr>
          <w:color w:val="231F20"/>
          <w:spacing w:val="-16"/>
          <w:w w:val="115"/>
        </w:rPr>
        <w:t xml:space="preserve"> </w:t>
      </w:r>
      <w:r>
        <w:rPr>
          <w:color w:val="231F20"/>
          <w:w w:val="115"/>
        </w:rPr>
        <w:t>of</w:t>
      </w:r>
      <w:r>
        <w:rPr>
          <w:color w:val="231F20"/>
          <w:spacing w:val="-16"/>
          <w:w w:val="115"/>
        </w:rPr>
        <w:t xml:space="preserve"> </w:t>
      </w:r>
      <w:r>
        <w:rPr>
          <w:color w:val="231F20"/>
          <w:w w:val="115"/>
        </w:rPr>
        <w:t>reserves</w:t>
      </w:r>
      <w:r>
        <w:rPr>
          <w:color w:val="231F20"/>
          <w:spacing w:val="-16"/>
          <w:w w:val="115"/>
        </w:rPr>
        <w:t xml:space="preserve"> </w:t>
      </w:r>
      <w:r>
        <w:rPr>
          <w:color w:val="231F20"/>
          <w:w w:val="115"/>
        </w:rPr>
        <w:t>going</w:t>
      </w:r>
      <w:r>
        <w:rPr>
          <w:color w:val="231F20"/>
          <w:spacing w:val="-16"/>
          <w:w w:val="115"/>
        </w:rPr>
        <w:t xml:space="preserve"> </w:t>
      </w:r>
      <w:r>
        <w:rPr>
          <w:color w:val="231F20"/>
          <w:w w:val="115"/>
        </w:rPr>
        <w:t>forward.</w:t>
      </w:r>
      <w:r>
        <w:rPr>
          <w:color w:val="231F20"/>
          <w:spacing w:val="-16"/>
          <w:w w:val="115"/>
        </w:rPr>
        <w:t xml:space="preserve"> </w:t>
      </w:r>
      <w:r>
        <w:rPr>
          <w:color w:val="231F20"/>
          <w:w w:val="115"/>
        </w:rPr>
        <w:t>With</w:t>
      </w:r>
      <w:r>
        <w:rPr>
          <w:color w:val="231F20"/>
          <w:spacing w:val="-16"/>
          <w:w w:val="115"/>
        </w:rPr>
        <w:t xml:space="preserve"> </w:t>
      </w:r>
      <w:r>
        <w:rPr>
          <w:color w:val="231F20"/>
          <w:w w:val="115"/>
        </w:rPr>
        <w:t xml:space="preserve">recent </w:t>
      </w:r>
      <w:r>
        <w:rPr>
          <w:color w:val="231F20"/>
          <w:spacing w:val="-4"/>
          <w:w w:val="115"/>
        </w:rPr>
        <w:t>contractual</w:t>
      </w:r>
      <w:r>
        <w:rPr>
          <w:color w:val="231F20"/>
          <w:spacing w:val="-12"/>
          <w:w w:val="115"/>
        </w:rPr>
        <w:t xml:space="preserve"> </w:t>
      </w:r>
      <w:r>
        <w:rPr>
          <w:color w:val="231F20"/>
          <w:spacing w:val="-4"/>
          <w:w w:val="115"/>
        </w:rPr>
        <w:t>raises,</w:t>
      </w:r>
      <w:r>
        <w:rPr>
          <w:color w:val="231F20"/>
          <w:spacing w:val="-12"/>
          <w:w w:val="115"/>
        </w:rPr>
        <w:t xml:space="preserve"> </w:t>
      </w:r>
      <w:r>
        <w:rPr>
          <w:color w:val="231F20"/>
          <w:spacing w:val="-4"/>
          <w:w w:val="115"/>
        </w:rPr>
        <w:t>inflation,</w:t>
      </w:r>
      <w:r>
        <w:rPr>
          <w:color w:val="231F20"/>
          <w:spacing w:val="-12"/>
          <w:w w:val="115"/>
        </w:rPr>
        <w:t xml:space="preserve"> </w:t>
      </w:r>
      <w:r>
        <w:rPr>
          <w:color w:val="231F20"/>
          <w:spacing w:val="-4"/>
          <w:w w:val="115"/>
        </w:rPr>
        <w:t>and</w:t>
      </w:r>
      <w:r>
        <w:rPr>
          <w:color w:val="231F20"/>
          <w:spacing w:val="-12"/>
          <w:w w:val="115"/>
        </w:rPr>
        <w:t xml:space="preserve"> </w:t>
      </w:r>
      <w:r>
        <w:rPr>
          <w:color w:val="231F20"/>
          <w:spacing w:val="-4"/>
          <w:w w:val="115"/>
        </w:rPr>
        <w:t>ongoing</w:t>
      </w:r>
      <w:r>
        <w:rPr>
          <w:color w:val="231F20"/>
          <w:spacing w:val="-12"/>
          <w:w w:val="115"/>
        </w:rPr>
        <w:t xml:space="preserve"> </w:t>
      </w:r>
      <w:r>
        <w:rPr>
          <w:color w:val="231F20"/>
          <w:spacing w:val="-4"/>
          <w:w w:val="115"/>
        </w:rPr>
        <w:t>flat</w:t>
      </w:r>
      <w:r>
        <w:rPr>
          <w:color w:val="231F20"/>
          <w:spacing w:val="-12"/>
          <w:w w:val="115"/>
        </w:rPr>
        <w:t xml:space="preserve"> </w:t>
      </w:r>
      <w:r>
        <w:rPr>
          <w:color w:val="231F20"/>
          <w:spacing w:val="-4"/>
          <w:w w:val="115"/>
        </w:rPr>
        <w:t xml:space="preserve">tuition, </w:t>
      </w:r>
      <w:r>
        <w:rPr>
          <w:color w:val="231F20"/>
          <w:w w:val="115"/>
        </w:rPr>
        <w:t>the</w:t>
      </w:r>
      <w:r>
        <w:rPr>
          <w:color w:val="231F20"/>
          <w:spacing w:val="-6"/>
          <w:w w:val="115"/>
        </w:rPr>
        <w:t xml:space="preserve"> </w:t>
      </w:r>
      <w:r>
        <w:rPr>
          <w:color w:val="231F20"/>
          <w:w w:val="115"/>
        </w:rPr>
        <w:t>ability</w:t>
      </w:r>
      <w:r>
        <w:rPr>
          <w:color w:val="231F20"/>
          <w:spacing w:val="-6"/>
          <w:w w:val="115"/>
        </w:rPr>
        <w:t xml:space="preserve"> </w:t>
      </w:r>
      <w:r>
        <w:rPr>
          <w:color w:val="231F20"/>
          <w:w w:val="115"/>
        </w:rPr>
        <w:t>to</w:t>
      </w:r>
      <w:r>
        <w:rPr>
          <w:color w:val="231F20"/>
          <w:spacing w:val="-6"/>
          <w:w w:val="115"/>
        </w:rPr>
        <w:t xml:space="preserve"> </w:t>
      </w:r>
      <w:r>
        <w:rPr>
          <w:color w:val="231F20"/>
          <w:w w:val="115"/>
        </w:rPr>
        <w:t>retain</w:t>
      </w:r>
      <w:r>
        <w:rPr>
          <w:color w:val="231F20"/>
          <w:spacing w:val="-6"/>
          <w:w w:val="115"/>
        </w:rPr>
        <w:t xml:space="preserve"> </w:t>
      </w:r>
      <w:r>
        <w:rPr>
          <w:color w:val="231F20"/>
          <w:w w:val="115"/>
        </w:rPr>
        <w:t>a</w:t>
      </w:r>
      <w:r>
        <w:rPr>
          <w:color w:val="231F20"/>
          <w:spacing w:val="-6"/>
          <w:w w:val="115"/>
        </w:rPr>
        <w:t xml:space="preserve"> </w:t>
      </w:r>
      <w:r>
        <w:rPr>
          <w:color w:val="231F20"/>
          <w:w w:val="115"/>
        </w:rPr>
        <w:t>balanced</w:t>
      </w:r>
      <w:r>
        <w:rPr>
          <w:color w:val="231F20"/>
          <w:spacing w:val="-6"/>
          <w:w w:val="115"/>
        </w:rPr>
        <w:t xml:space="preserve"> </w:t>
      </w:r>
      <w:r>
        <w:rPr>
          <w:color w:val="231F20"/>
          <w:w w:val="115"/>
        </w:rPr>
        <w:t>budget,</w:t>
      </w:r>
      <w:r>
        <w:rPr>
          <w:color w:val="231F20"/>
          <w:spacing w:val="-6"/>
          <w:w w:val="115"/>
        </w:rPr>
        <w:t xml:space="preserve"> </w:t>
      </w:r>
      <w:r>
        <w:rPr>
          <w:color w:val="231F20"/>
          <w:w w:val="115"/>
        </w:rPr>
        <w:t xml:space="preserve">without </w:t>
      </w:r>
      <w:r>
        <w:rPr>
          <w:color w:val="231F20"/>
          <w:spacing w:val="-2"/>
          <w:w w:val="115"/>
        </w:rPr>
        <w:t>serious</w:t>
      </w:r>
      <w:r>
        <w:rPr>
          <w:color w:val="231F20"/>
          <w:spacing w:val="-13"/>
          <w:w w:val="115"/>
        </w:rPr>
        <w:t xml:space="preserve"> </w:t>
      </w:r>
      <w:r>
        <w:rPr>
          <w:color w:val="231F20"/>
          <w:spacing w:val="-2"/>
          <w:w w:val="115"/>
        </w:rPr>
        <w:t>additional</w:t>
      </w:r>
      <w:r>
        <w:rPr>
          <w:color w:val="231F20"/>
          <w:spacing w:val="-13"/>
          <w:w w:val="115"/>
        </w:rPr>
        <w:t xml:space="preserve"> </w:t>
      </w:r>
      <w:r>
        <w:rPr>
          <w:color w:val="231F20"/>
          <w:spacing w:val="-2"/>
          <w:w w:val="115"/>
        </w:rPr>
        <w:t>income,</w:t>
      </w:r>
      <w:r>
        <w:rPr>
          <w:color w:val="231F20"/>
          <w:spacing w:val="-13"/>
          <w:w w:val="115"/>
        </w:rPr>
        <w:t xml:space="preserve"> </w:t>
      </w:r>
      <w:r>
        <w:rPr>
          <w:color w:val="231F20"/>
          <w:spacing w:val="-2"/>
          <w:w w:val="115"/>
        </w:rPr>
        <w:t>will</w:t>
      </w:r>
      <w:r>
        <w:rPr>
          <w:color w:val="231F20"/>
          <w:spacing w:val="-13"/>
          <w:w w:val="115"/>
        </w:rPr>
        <w:t xml:space="preserve"> </w:t>
      </w:r>
      <w:r>
        <w:rPr>
          <w:color w:val="231F20"/>
          <w:spacing w:val="-2"/>
          <w:w w:val="115"/>
        </w:rPr>
        <w:t>be</w:t>
      </w:r>
      <w:r>
        <w:rPr>
          <w:color w:val="231F20"/>
          <w:spacing w:val="-13"/>
          <w:w w:val="115"/>
        </w:rPr>
        <w:t xml:space="preserve"> </w:t>
      </w:r>
      <w:r>
        <w:rPr>
          <w:color w:val="231F20"/>
          <w:spacing w:val="-2"/>
          <w:w w:val="115"/>
        </w:rPr>
        <w:t>unlikely.</w:t>
      </w:r>
    </w:p>
    <w:p w14:paraId="15018724" w14:textId="6CEAB9E1" w:rsidR="00E208A7" w:rsidRDefault="00AF6BB8">
      <w:pPr>
        <w:pStyle w:val="BodyText"/>
        <w:kinsoku w:val="0"/>
        <w:overflowPunct w:val="0"/>
        <w:spacing w:before="10"/>
        <w:rPr>
          <w:sz w:val="7"/>
          <w:szCs w:val="7"/>
        </w:rPr>
      </w:pPr>
      <w:r>
        <w:rPr>
          <w:noProof/>
        </w:rPr>
        <mc:AlternateContent>
          <mc:Choice Requires="wps">
            <w:drawing>
              <wp:anchor distT="0" distB="0" distL="0" distR="0" simplePos="0" relativeHeight="251581952" behindDoc="0" locked="0" layoutInCell="0" allowOverlap="1" wp14:anchorId="64F92B88" wp14:editId="6B59BE69">
                <wp:simplePos x="0" y="0"/>
                <wp:positionH relativeFrom="page">
                  <wp:posOffset>3959225</wp:posOffset>
                </wp:positionH>
                <wp:positionV relativeFrom="paragraph">
                  <wp:posOffset>73025</wp:posOffset>
                </wp:positionV>
                <wp:extent cx="3352800" cy="3238500"/>
                <wp:effectExtent l="0" t="0" r="0" b="0"/>
                <wp:wrapTopAndBottom/>
                <wp:docPr id="28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323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864E1" w14:textId="3CEEDBE9" w:rsidR="00E208A7" w:rsidRDefault="00AF6BB8">
                            <w:pPr>
                              <w:widowControl/>
                              <w:autoSpaceDE/>
                              <w:autoSpaceDN/>
                              <w:adjustRightInd/>
                              <w:spacing w:line="51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3CCDF1" wp14:editId="29C31AFB">
                                  <wp:extent cx="3352800" cy="32385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52800" cy="3238500"/>
                                          </a:xfrm>
                                          <a:prstGeom prst="rect">
                                            <a:avLst/>
                                          </a:prstGeom>
                                          <a:noFill/>
                                          <a:ln>
                                            <a:noFill/>
                                          </a:ln>
                                        </pic:spPr>
                                      </pic:pic>
                                    </a:graphicData>
                                  </a:graphic>
                                </wp:inline>
                              </w:drawing>
                            </w:r>
                          </w:p>
                          <w:p w14:paraId="2792EF52"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92B88" id="Rectangle 76" o:spid="_x0000_s1029" style="position:absolute;margin-left:311.75pt;margin-top:5.75pt;width:264pt;height:255pt;z-index:251581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" o:allowincell="f" filled="f" stroked="f">
                <v:textbox inset="0,0,0,0">
                  <w:txbxContent>
                    <w:p w14:paraId="4C8864E1" w14:textId="3CEEDBE9" w:rsidR="00E208A7" w:rsidRDefault="00AF6BB8">
                      <w:pPr>
                        <w:widowControl/>
                        <w:autoSpaceDE/>
                        <w:autoSpaceDN/>
                        <w:adjustRightInd/>
                        <w:spacing w:line="51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3CCDF1" wp14:editId="29C31AFB">
                            <wp:extent cx="3352800" cy="32385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52800" cy="3238500"/>
                                    </a:xfrm>
                                    <a:prstGeom prst="rect">
                                      <a:avLst/>
                                    </a:prstGeom>
                                    <a:noFill/>
                                    <a:ln>
                                      <a:noFill/>
                                    </a:ln>
                                  </pic:spPr>
                                </pic:pic>
                              </a:graphicData>
                            </a:graphic>
                          </wp:inline>
                        </w:drawing>
                      </w:r>
                    </w:p>
                    <w:p w14:paraId="2792EF52"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76AA2D5E" w14:textId="77777777" w:rsidR="00E208A7" w:rsidRDefault="00E208A7">
      <w:pPr>
        <w:pStyle w:val="BodyText"/>
        <w:kinsoku w:val="0"/>
        <w:overflowPunct w:val="0"/>
        <w:spacing w:before="10"/>
        <w:rPr>
          <w:sz w:val="7"/>
          <w:szCs w:val="7"/>
        </w:rPr>
        <w:sectPr w:rsidR="00E208A7">
          <w:type w:val="continuous"/>
          <w:pgSz w:w="12240" w:h="15840"/>
          <w:pgMar w:top="1820" w:right="360" w:bottom="280" w:left="360" w:header="720" w:footer="720" w:gutter="0"/>
          <w:cols w:num="2" w:space="720" w:equalWidth="0">
            <w:col w:w="5558" w:space="40"/>
            <w:col w:w="5922"/>
          </w:cols>
          <w:noEndnote/>
        </w:sectPr>
      </w:pPr>
    </w:p>
    <w:p w14:paraId="799B5F50" w14:textId="7B82CF82" w:rsidR="00E208A7" w:rsidRDefault="00AF6BB8">
      <w:pPr>
        <w:pStyle w:val="BodyText"/>
        <w:kinsoku w:val="0"/>
        <w:overflowPunct w:val="0"/>
        <w:rPr>
          <w:sz w:val="30"/>
          <w:szCs w:val="30"/>
        </w:rPr>
      </w:pPr>
      <w:r>
        <w:rPr>
          <w:noProof/>
        </w:rPr>
        <mc:AlternateContent>
          <mc:Choice Requires="wps">
            <w:drawing>
              <wp:anchor distT="0" distB="0" distL="114300" distR="114300" simplePos="0" relativeHeight="251582976" behindDoc="1" locked="0" layoutInCell="0" allowOverlap="1" wp14:anchorId="4607DAC5" wp14:editId="27C63F9A">
                <wp:simplePos x="0" y="0"/>
                <wp:positionH relativeFrom="page">
                  <wp:posOffset>0</wp:posOffset>
                </wp:positionH>
                <wp:positionV relativeFrom="page">
                  <wp:posOffset>0</wp:posOffset>
                </wp:positionV>
                <wp:extent cx="7772400" cy="6870700"/>
                <wp:effectExtent l="0" t="0" r="0" b="0"/>
                <wp:wrapNone/>
                <wp:docPr id="284"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6D7DE" w14:textId="46B4F25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1B57AE1" wp14:editId="33184FAA">
                                  <wp:extent cx="7772400" cy="687705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52411DA"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7DAC5" id="Rectangle 77" o:spid="_x0000_s1030" style="position:absolute;margin-left:0;margin-top:0;width:612pt;height:541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v0GPjtMBAACP&#10;AwAADgAAAAAAAAAAAAAAAAAuAgAAZHJzL2Uyb0RvYy54bWxQSwECLQAUAAYACAAAACEAELNy1N0A&#10;AAAHAQAADwAAAAAAAAAAAAAAAAAtBAAAZHJzL2Rvd25yZXYueG1sUEsFBgAAAAAEAAQA8wAAADcF&#10;AAAAAA==&#10;" o:allowincell="f" filled="f" stroked="f">
                <v:textbox inset="0,0,0,0">
                  <w:txbxContent>
                    <w:p w14:paraId="08D6D7DE" w14:textId="46B4F25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1B57AE1" wp14:editId="33184FAA">
                            <wp:extent cx="7772400" cy="687705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52411DA"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58A47D1E" w14:textId="77777777" w:rsidR="00E208A7" w:rsidRDefault="00E208A7">
      <w:pPr>
        <w:pStyle w:val="BodyText"/>
        <w:kinsoku w:val="0"/>
        <w:overflowPunct w:val="0"/>
        <w:spacing w:before="5"/>
        <w:rPr>
          <w:sz w:val="30"/>
          <w:szCs w:val="30"/>
        </w:rPr>
      </w:pPr>
    </w:p>
    <w:p w14:paraId="3960C7E2" w14:textId="77777777" w:rsidR="00E208A7" w:rsidRDefault="00E208A7">
      <w:pPr>
        <w:pStyle w:val="Heading3"/>
        <w:kinsoku w:val="0"/>
        <w:overflowPunct w:val="0"/>
        <w:rPr>
          <w:color w:val="004C45"/>
          <w:spacing w:val="-2"/>
        </w:rPr>
      </w:pPr>
      <w:r>
        <w:rPr>
          <w:color w:val="004C45"/>
        </w:rPr>
        <w:t>RECENT</w:t>
      </w:r>
      <w:r>
        <w:rPr>
          <w:color w:val="004C45"/>
          <w:spacing w:val="19"/>
        </w:rPr>
        <w:t xml:space="preserve"> </w:t>
      </w:r>
      <w:r>
        <w:rPr>
          <w:color w:val="004C45"/>
        </w:rPr>
        <w:t>GRANTS</w:t>
      </w:r>
      <w:r>
        <w:rPr>
          <w:color w:val="004C45"/>
          <w:spacing w:val="20"/>
        </w:rPr>
        <w:t xml:space="preserve"> </w:t>
      </w:r>
      <w:r>
        <w:rPr>
          <w:color w:val="004C45"/>
          <w:spacing w:val="-2"/>
        </w:rPr>
        <w:t>AWARDED</w:t>
      </w:r>
    </w:p>
    <w:p w14:paraId="50E0F6BA" w14:textId="77777777" w:rsidR="00E208A7" w:rsidRDefault="00E208A7">
      <w:pPr>
        <w:pStyle w:val="BodyText"/>
        <w:kinsoku w:val="0"/>
        <w:overflowPunct w:val="0"/>
        <w:spacing w:before="4"/>
        <w:rPr>
          <w:rFonts w:ascii="Verdana" w:hAnsi="Verdana" w:cs="Verdana"/>
          <w:sz w:val="12"/>
          <w:szCs w:val="12"/>
        </w:rPr>
      </w:pPr>
    </w:p>
    <w:tbl>
      <w:tblPr>
        <w:tblW w:w="0" w:type="auto"/>
        <w:tblInd w:w="380" w:type="dxa"/>
        <w:tblLayout w:type="fixed"/>
        <w:tblCellMar>
          <w:left w:w="0" w:type="dxa"/>
          <w:right w:w="0" w:type="dxa"/>
        </w:tblCellMar>
        <w:tblLook w:val="0000" w:firstRow="0" w:lastRow="0" w:firstColumn="0" w:lastColumn="0" w:noHBand="0" w:noVBand="0"/>
      </w:tblPr>
      <w:tblGrid>
        <w:gridCol w:w="2251"/>
        <w:gridCol w:w="2045"/>
        <w:gridCol w:w="2506"/>
        <w:gridCol w:w="2736"/>
        <w:gridCol w:w="1243"/>
      </w:tblGrid>
      <w:tr w:rsidR="00E208A7" w14:paraId="192EC89B" w14:textId="77777777">
        <w:tblPrEx>
          <w:tblCellMar>
            <w:top w:w="0" w:type="dxa"/>
            <w:left w:w="0" w:type="dxa"/>
            <w:bottom w:w="0" w:type="dxa"/>
            <w:right w:w="0" w:type="dxa"/>
          </w:tblCellMar>
        </w:tblPrEx>
        <w:trPr>
          <w:trHeight w:val="545"/>
        </w:trPr>
        <w:tc>
          <w:tcPr>
            <w:tcW w:w="2251" w:type="dxa"/>
            <w:tcBorders>
              <w:top w:val="single" w:sz="8" w:space="0" w:color="231F20"/>
              <w:left w:val="single" w:sz="8" w:space="0" w:color="231F20"/>
              <w:bottom w:val="single" w:sz="8" w:space="0" w:color="231F20"/>
              <w:right w:val="single" w:sz="8" w:space="0" w:color="231F20"/>
            </w:tcBorders>
            <w:shd w:val="clear" w:color="auto" w:fill="E6E7E8"/>
          </w:tcPr>
          <w:p w14:paraId="61661E4D"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5"/>
                <w:sz w:val="21"/>
                <w:szCs w:val="21"/>
              </w:rPr>
              <w:t>Faculty</w:t>
            </w:r>
          </w:p>
        </w:tc>
        <w:tc>
          <w:tcPr>
            <w:tcW w:w="2045" w:type="dxa"/>
            <w:tcBorders>
              <w:top w:val="single" w:sz="8" w:space="0" w:color="231F20"/>
              <w:left w:val="single" w:sz="8" w:space="0" w:color="231F20"/>
              <w:bottom w:val="single" w:sz="8" w:space="0" w:color="231F20"/>
              <w:right w:val="single" w:sz="8" w:space="0" w:color="231F20"/>
            </w:tcBorders>
            <w:shd w:val="clear" w:color="auto" w:fill="E6E7E8"/>
          </w:tcPr>
          <w:p w14:paraId="25A55CEC" w14:textId="77777777" w:rsidR="00E208A7" w:rsidRDefault="00E208A7">
            <w:pPr>
              <w:pStyle w:val="TableParagraph"/>
              <w:kinsoku w:val="0"/>
              <w:overflowPunct w:val="0"/>
              <w:spacing w:before="126"/>
              <w:ind w:left="79"/>
              <w:rPr>
                <w:color w:val="231F20"/>
                <w:spacing w:val="-2"/>
                <w:w w:val="120"/>
                <w:sz w:val="21"/>
                <w:szCs w:val="21"/>
              </w:rPr>
            </w:pPr>
            <w:r>
              <w:rPr>
                <w:color w:val="231F20"/>
                <w:spacing w:val="-2"/>
                <w:w w:val="120"/>
                <w:sz w:val="21"/>
                <w:szCs w:val="21"/>
              </w:rPr>
              <w:t>Department</w:t>
            </w:r>
          </w:p>
        </w:tc>
        <w:tc>
          <w:tcPr>
            <w:tcW w:w="2506" w:type="dxa"/>
            <w:tcBorders>
              <w:top w:val="single" w:sz="8" w:space="0" w:color="231F20"/>
              <w:left w:val="single" w:sz="8" w:space="0" w:color="231F20"/>
              <w:bottom w:val="single" w:sz="8" w:space="0" w:color="231F20"/>
              <w:right w:val="single" w:sz="8" w:space="0" w:color="231F20"/>
            </w:tcBorders>
            <w:shd w:val="clear" w:color="auto" w:fill="E6E7E8"/>
          </w:tcPr>
          <w:p w14:paraId="53EA8141" w14:textId="77777777" w:rsidR="00E208A7" w:rsidRDefault="00E208A7">
            <w:pPr>
              <w:pStyle w:val="TableParagraph"/>
              <w:kinsoku w:val="0"/>
              <w:overflowPunct w:val="0"/>
              <w:spacing w:before="126"/>
              <w:ind w:left="79"/>
              <w:rPr>
                <w:color w:val="231F20"/>
                <w:spacing w:val="-2"/>
                <w:w w:val="115"/>
                <w:sz w:val="21"/>
                <w:szCs w:val="21"/>
              </w:rPr>
            </w:pPr>
            <w:r>
              <w:rPr>
                <w:color w:val="231F20"/>
                <w:spacing w:val="-2"/>
                <w:w w:val="115"/>
                <w:sz w:val="21"/>
                <w:szCs w:val="21"/>
              </w:rPr>
              <w:t>Subject</w:t>
            </w:r>
          </w:p>
        </w:tc>
        <w:tc>
          <w:tcPr>
            <w:tcW w:w="2736" w:type="dxa"/>
            <w:tcBorders>
              <w:top w:val="single" w:sz="8" w:space="0" w:color="231F20"/>
              <w:left w:val="single" w:sz="8" w:space="0" w:color="231F20"/>
              <w:bottom w:val="single" w:sz="8" w:space="0" w:color="231F20"/>
              <w:right w:val="single" w:sz="8" w:space="0" w:color="231F20"/>
            </w:tcBorders>
            <w:shd w:val="clear" w:color="auto" w:fill="E6E7E8"/>
          </w:tcPr>
          <w:p w14:paraId="666D8B4E" w14:textId="77777777" w:rsidR="00E208A7" w:rsidRDefault="00E208A7">
            <w:pPr>
              <w:pStyle w:val="TableParagraph"/>
              <w:kinsoku w:val="0"/>
              <w:overflowPunct w:val="0"/>
              <w:spacing w:before="126"/>
              <w:ind w:left="79"/>
              <w:rPr>
                <w:color w:val="231F20"/>
                <w:spacing w:val="-2"/>
                <w:w w:val="110"/>
                <w:sz w:val="21"/>
                <w:szCs w:val="21"/>
              </w:rPr>
            </w:pPr>
            <w:r>
              <w:rPr>
                <w:color w:val="231F20"/>
                <w:spacing w:val="-2"/>
                <w:w w:val="110"/>
                <w:sz w:val="21"/>
                <w:szCs w:val="21"/>
              </w:rPr>
              <w:t>Funding</w:t>
            </w:r>
            <w:r>
              <w:rPr>
                <w:color w:val="231F20"/>
                <w:spacing w:val="-3"/>
                <w:w w:val="110"/>
                <w:sz w:val="21"/>
                <w:szCs w:val="21"/>
              </w:rPr>
              <w:t xml:space="preserve"> </w:t>
            </w:r>
            <w:r>
              <w:rPr>
                <w:color w:val="231F20"/>
                <w:spacing w:val="-2"/>
                <w:w w:val="110"/>
                <w:sz w:val="21"/>
                <w:szCs w:val="21"/>
              </w:rPr>
              <w:t>Source</w:t>
            </w:r>
          </w:p>
        </w:tc>
        <w:tc>
          <w:tcPr>
            <w:tcW w:w="1243" w:type="dxa"/>
            <w:tcBorders>
              <w:top w:val="single" w:sz="8" w:space="0" w:color="231F20"/>
              <w:left w:val="single" w:sz="8" w:space="0" w:color="231F20"/>
              <w:bottom w:val="single" w:sz="8" w:space="0" w:color="231F20"/>
              <w:right w:val="single" w:sz="8" w:space="0" w:color="231F20"/>
            </w:tcBorders>
            <w:shd w:val="clear" w:color="auto" w:fill="E6E7E8"/>
          </w:tcPr>
          <w:p w14:paraId="1386105F" w14:textId="77777777" w:rsidR="00E208A7" w:rsidRDefault="00E208A7">
            <w:pPr>
              <w:pStyle w:val="TableParagraph"/>
              <w:kinsoku w:val="0"/>
              <w:overflowPunct w:val="0"/>
              <w:spacing w:before="126"/>
              <w:ind w:left="79"/>
              <w:rPr>
                <w:color w:val="231F20"/>
                <w:spacing w:val="-2"/>
                <w:w w:val="120"/>
                <w:sz w:val="21"/>
                <w:szCs w:val="21"/>
              </w:rPr>
            </w:pPr>
            <w:r>
              <w:rPr>
                <w:color w:val="231F20"/>
                <w:spacing w:val="-2"/>
                <w:w w:val="120"/>
                <w:sz w:val="21"/>
                <w:szCs w:val="21"/>
              </w:rPr>
              <w:t>Amount</w:t>
            </w:r>
          </w:p>
        </w:tc>
      </w:tr>
      <w:tr w:rsidR="00E208A7" w14:paraId="778DD49E" w14:textId="77777777">
        <w:tblPrEx>
          <w:tblCellMar>
            <w:top w:w="0" w:type="dxa"/>
            <w:left w:w="0" w:type="dxa"/>
            <w:bottom w:w="0" w:type="dxa"/>
            <w:right w:w="0" w:type="dxa"/>
          </w:tblCellMar>
        </w:tblPrEx>
        <w:trPr>
          <w:trHeight w:val="653"/>
        </w:trPr>
        <w:tc>
          <w:tcPr>
            <w:tcW w:w="2251" w:type="dxa"/>
            <w:tcBorders>
              <w:top w:val="single" w:sz="8" w:space="0" w:color="231F20"/>
              <w:left w:val="single" w:sz="8" w:space="0" w:color="231F20"/>
              <w:bottom w:val="single" w:sz="8" w:space="0" w:color="231F20"/>
              <w:right w:val="single" w:sz="8" w:space="0" w:color="231F20"/>
            </w:tcBorders>
          </w:tcPr>
          <w:p w14:paraId="32D2AFB6" w14:textId="77777777" w:rsidR="00E208A7" w:rsidRDefault="00E208A7">
            <w:pPr>
              <w:pStyle w:val="TableParagraph"/>
              <w:kinsoku w:val="0"/>
              <w:overflowPunct w:val="0"/>
              <w:spacing w:before="1"/>
              <w:rPr>
                <w:rFonts w:ascii="Verdana" w:hAnsi="Verdana" w:cs="Verdana"/>
                <w:sz w:val="21"/>
                <w:szCs w:val="21"/>
              </w:rPr>
            </w:pPr>
          </w:p>
          <w:p w14:paraId="57ABA4F2" w14:textId="77777777" w:rsidR="00E208A7" w:rsidRDefault="00E208A7">
            <w:pPr>
              <w:pStyle w:val="TableParagraph"/>
              <w:kinsoku w:val="0"/>
              <w:overflowPunct w:val="0"/>
              <w:spacing w:before="0"/>
              <w:ind w:left="80"/>
              <w:rPr>
                <w:color w:val="231F20"/>
                <w:spacing w:val="-5"/>
                <w:w w:val="110"/>
                <w:sz w:val="21"/>
                <w:szCs w:val="21"/>
              </w:rPr>
            </w:pPr>
            <w:r>
              <w:rPr>
                <w:color w:val="231F20"/>
                <w:spacing w:val="-4"/>
                <w:w w:val="110"/>
                <w:sz w:val="21"/>
                <w:szCs w:val="21"/>
              </w:rPr>
              <w:t>Nur</w:t>
            </w:r>
            <w:r>
              <w:rPr>
                <w:color w:val="231F20"/>
                <w:spacing w:val="-6"/>
                <w:w w:val="110"/>
                <w:sz w:val="21"/>
                <w:szCs w:val="21"/>
              </w:rPr>
              <w:t xml:space="preserve"> </w:t>
            </w:r>
            <w:r>
              <w:rPr>
                <w:color w:val="231F20"/>
                <w:spacing w:val="-4"/>
                <w:w w:val="110"/>
                <w:sz w:val="21"/>
                <w:szCs w:val="21"/>
              </w:rPr>
              <w:t>Dean</w:t>
            </w:r>
            <w:r>
              <w:rPr>
                <w:color w:val="231F20"/>
                <w:spacing w:val="-5"/>
                <w:w w:val="110"/>
                <w:sz w:val="21"/>
                <w:szCs w:val="21"/>
              </w:rPr>
              <w:t xml:space="preserve"> </w:t>
            </w:r>
            <w:r>
              <w:rPr>
                <w:color w:val="231F20"/>
                <w:spacing w:val="-4"/>
                <w:w w:val="110"/>
                <w:sz w:val="21"/>
                <w:szCs w:val="21"/>
              </w:rPr>
              <w:t>Xiaojin</w:t>
            </w:r>
            <w:r>
              <w:rPr>
                <w:color w:val="231F20"/>
                <w:spacing w:val="-5"/>
                <w:w w:val="110"/>
                <w:sz w:val="21"/>
                <w:szCs w:val="21"/>
              </w:rPr>
              <w:t xml:space="preserve"> Ye</w:t>
            </w:r>
          </w:p>
        </w:tc>
        <w:tc>
          <w:tcPr>
            <w:tcW w:w="2045" w:type="dxa"/>
            <w:tcBorders>
              <w:top w:val="single" w:sz="8" w:space="0" w:color="231F20"/>
              <w:left w:val="single" w:sz="8" w:space="0" w:color="231F20"/>
              <w:bottom w:val="single" w:sz="8" w:space="0" w:color="231F20"/>
              <w:right w:val="single" w:sz="8" w:space="0" w:color="231F20"/>
            </w:tcBorders>
          </w:tcPr>
          <w:p w14:paraId="6EE3AADB" w14:textId="77777777" w:rsidR="00E208A7" w:rsidRDefault="00E208A7">
            <w:pPr>
              <w:pStyle w:val="TableParagraph"/>
              <w:kinsoku w:val="0"/>
              <w:overflowPunct w:val="0"/>
              <w:spacing w:before="107" w:line="260" w:lineRule="atLeast"/>
              <w:ind w:left="79" w:right="233"/>
              <w:rPr>
                <w:color w:val="231F20"/>
                <w:spacing w:val="-2"/>
                <w:w w:val="115"/>
                <w:sz w:val="21"/>
                <w:szCs w:val="21"/>
              </w:rPr>
            </w:pPr>
            <w:r>
              <w:rPr>
                <w:color w:val="231F20"/>
                <w:spacing w:val="-2"/>
                <w:w w:val="110"/>
                <w:sz w:val="21"/>
                <w:szCs w:val="21"/>
              </w:rPr>
              <w:t xml:space="preserve">Computer </w:t>
            </w:r>
            <w:r>
              <w:rPr>
                <w:color w:val="231F20"/>
                <w:spacing w:val="-2"/>
                <w:w w:val="115"/>
                <w:sz w:val="21"/>
                <w:szCs w:val="21"/>
              </w:rPr>
              <w:t>Systems</w:t>
            </w:r>
          </w:p>
        </w:tc>
        <w:tc>
          <w:tcPr>
            <w:tcW w:w="2506" w:type="dxa"/>
            <w:tcBorders>
              <w:top w:val="single" w:sz="8" w:space="0" w:color="231F20"/>
              <w:left w:val="single" w:sz="8" w:space="0" w:color="231F20"/>
              <w:bottom w:val="single" w:sz="8" w:space="0" w:color="231F20"/>
              <w:right w:val="single" w:sz="8" w:space="0" w:color="231F20"/>
            </w:tcBorders>
          </w:tcPr>
          <w:p w14:paraId="2F1E96AF" w14:textId="77777777" w:rsidR="00E208A7" w:rsidRDefault="00E208A7">
            <w:pPr>
              <w:pStyle w:val="TableParagraph"/>
              <w:kinsoku w:val="0"/>
              <w:overflowPunct w:val="0"/>
              <w:spacing w:before="107" w:line="260" w:lineRule="atLeast"/>
              <w:ind w:left="79" w:right="582"/>
              <w:rPr>
                <w:color w:val="231F20"/>
                <w:spacing w:val="-2"/>
                <w:w w:val="115"/>
                <w:sz w:val="21"/>
                <w:szCs w:val="21"/>
              </w:rPr>
            </w:pPr>
            <w:r>
              <w:rPr>
                <w:color w:val="231F20"/>
                <w:spacing w:val="-2"/>
                <w:w w:val="110"/>
                <w:sz w:val="21"/>
                <w:szCs w:val="21"/>
              </w:rPr>
              <w:t>Enhancing</w:t>
            </w:r>
            <w:r>
              <w:rPr>
                <w:color w:val="231F20"/>
                <w:spacing w:val="-15"/>
                <w:w w:val="110"/>
                <w:sz w:val="21"/>
                <w:szCs w:val="21"/>
              </w:rPr>
              <w:t xml:space="preserve"> </w:t>
            </w:r>
            <w:r>
              <w:rPr>
                <w:color w:val="231F20"/>
                <w:spacing w:val="-2"/>
                <w:w w:val="110"/>
                <w:sz w:val="21"/>
                <w:szCs w:val="21"/>
              </w:rPr>
              <w:t xml:space="preserve">Critical </w:t>
            </w:r>
            <w:r>
              <w:rPr>
                <w:color w:val="231F20"/>
                <w:spacing w:val="-2"/>
                <w:w w:val="115"/>
                <w:sz w:val="21"/>
                <w:szCs w:val="21"/>
              </w:rPr>
              <w:t>Thinking</w:t>
            </w:r>
          </w:p>
        </w:tc>
        <w:tc>
          <w:tcPr>
            <w:tcW w:w="2736" w:type="dxa"/>
            <w:tcBorders>
              <w:top w:val="single" w:sz="8" w:space="0" w:color="231F20"/>
              <w:left w:val="single" w:sz="8" w:space="0" w:color="231F20"/>
              <w:bottom w:val="single" w:sz="8" w:space="0" w:color="231F20"/>
              <w:right w:val="single" w:sz="8" w:space="0" w:color="231F20"/>
            </w:tcBorders>
          </w:tcPr>
          <w:p w14:paraId="43878C9E" w14:textId="77777777" w:rsidR="00E208A7" w:rsidRDefault="00E208A7">
            <w:pPr>
              <w:pStyle w:val="TableParagraph"/>
              <w:kinsoku w:val="0"/>
              <w:overflowPunct w:val="0"/>
              <w:spacing w:before="1"/>
              <w:rPr>
                <w:rFonts w:ascii="Verdana" w:hAnsi="Verdana" w:cs="Verdana"/>
                <w:sz w:val="21"/>
                <w:szCs w:val="21"/>
              </w:rPr>
            </w:pPr>
          </w:p>
          <w:p w14:paraId="422A6975" w14:textId="77777777" w:rsidR="00E208A7" w:rsidRDefault="00E208A7">
            <w:pPr>
              <w:pStyle w:val="TableParagraph"/>
              <w:kinsoku w:val="0"/>
              <w:overflowPunct w:val="0"/>
              <w:spacing w:before="0"/>
              <w:ind w:left="79"/>
              <w:rPr>
                <w:color w:val="231F20"/>
                <w:spacing w:val="-5"/>
                <w:w w:val="105"/>
                <w:sz w:val="21"/>
                <w:szCs w:val="21"/>
              </w:rPr>
            </w:pPr>
            <w:r>
              <w:rPr>
                <w:color w:val="231F20"/>
                <w:spacing w:val="-5"/>
                <w:w w:val="105"/>
                <w:sz w:val="21"/>
                <w:szCs w:val="21"/>
              </w:rPr>
              <w:t>NSF</w:t>
            </w:r>
          </w:p>
        </w:tc>
        <w:tc>
          <w:tcPr>
            <w:tcW w:w="1243" w:type="dxa"/>
            <w:tcBorders>
              <w:top w:val="single" w:sz="8" w:space="0" w:color="231F20"/>
              <w:left w:val="single" w:sz="8" w:space="0" w:color="231F20"/>
              <w:bottom w:val="single" w:sz="8" w:space="0" w:color="231F20"/>
              <w:right w:val="single" w:sz="8" w:space="0" w:color="231F20"/>
            </w:tcBorders>
          </w:tcPr>
          <w:p w14:paraId="701C8218" w14:textId="77777777" w:rsidR="00E208A7" w:rsidRDefault="00E208A7">
            <w:pPr>
              <w:pStyle w:val="TableParagraph"/>
              <w:kinsoku w:val="0"/>
              <w:overflowPunct w:val="0"/>
              <w:spacing w:before="1"/>
              <w:rPr>
                <w:rFonts w:ascii="Verdana" w:hAnsi="Verdana" w:cs="Verdana"/>
                <w:sz w:val="21"/>
                <w:szCs w:val="21"/>
              </w:rPr>
            </w:pPr>
          </w:p>
          <w:p w14:paraId="10B7D5B2" w14:textId="77777777" w:rsidR="00E208A7" w:rsidRDefault="00E208A7">
            <w:pPr>
              <w:pStyle w:val="TableParagraph"/>
              <w:kinsoku w:val="0"/>
              <w:overflowPunct w:val="0"/>
              <w:spacing w:before="0"/>
              <w:ind w:left="79"/>
              <w:rPr>
                <w:color w:val="231F20"/>
                <w:spacing w:val="-2"/>
                <w:sz w:val="21"/>
                <w:szCs w:val="21"/>
              </w:rPr>
            </w:pPr>
            <w:r>
              <w:rPr>
                <w:color w:val="231F20"/>
                <w:spacing w:val="-2"/>
                <w:sz w:val="21"/>
                <w:szCs w:val="21"/>
              </w:rPr>
              <w:t>$164,178</w:t>
            </w:r>
          </w:p>
        </w:tc>
      </w:tr>
      <w:tr w:rsidR="00E208A7" w14:paraId="5E5CDFCB" w14:textId="77777777">
        <w:tblPrEx>
          <w:tblCellMar>
            <w:top w:w="0" w:type="dxa"/>
            <w:left w:w="0" w:type="dxa"/>
            <w:bottom w:w="0" w:type="dxa"/>
            <w:right w:w="0" w:type="dxa"/>
          </w:tblCellMar>
        </w:tblPrEx>
        <w:trPr>
          <w:trHeight w:val="653"/>
        </w:trPr>
        <w:tc>
          <w:tcPr>
            <w:tcW w:w="2251" w:type="dxa"/>
            <w:tcBorders>
              <w:top w:val="single" w:sz="8" w:space="0" w:color="231F20"/>
              <w:left w:val="single" w:sz="8" w:space="0" w:color="231F20"/>
              <w:bottom w:val="single" w:sz="8" w:space="0" w:color="231F20"/>
              <w:right w:val="single" w:sz="8" w:space="0" w:color="231F20"/>
            </w:tcBorders>
          </w:tcPr>
          <w:p w14:paraId="1722B221" w14:textId="77777777" w:rsidR="00E208A7" w:rsidRDefault="00E208A7">
            <w:pPr>
              <w:pStyle w:val="TableParagraph"/>
              <w:kinsoku w:val="0"/>
              <w:overflowPunct w:val="0"/>
              <w:spacing w:before="1"/>
              <w:rPr>
                <w:rFonts w:ascii="Verdana" w:hAnsi="Verdana" w:cs="Verdana"/>
                <w:sz w:val="21"/>
                <w:szCs w:val="21"/>
              </w:rPr>
            </w:pPr>
          </w:p>
          <w:p w14:paraId="291851DD" w14:textId="77777777" w:rsidR="00E208A7" w:rsidRDefault="00E208A7">
            <w:pPr>
              <w:pStyle w:val="TableParagraph"/>
              <w:kinsoku w:val="0"/>
              <w:overflowPunct w:val="0"/>
              <w:spacing w:before="0"/>
              <w:ind w:left="80"/>
              <w:rPr>
                <w:color w:val="231F20"/>
                <w:spacing w:val="-2"/>
                <w:w w:val="110"/>
                <w:sz w:val="21"/>
                <w:szCs w:val="21"/>
              </w:rPr>
            </w:pPr>
            <w:r>
              <w:rPr>
                <w:color w:val="231F20"/>
                <w:w w:val="105"/>
                <w:sz w:val="21"/>
                <w:szCs w:val="21"/>
              </w:rPr>
              <w:t>Megan</w:t>
            </w:r>
            <w:r>
              <w:rPr>
                <w:color w:val="231F20"/>
                <w:spacing w:val="-2"/>
                <w:w w:val="110"/>
                <w:sz w:val="21"/>
                <w:szCs w:val="21"/>
              </w:rPr>
              <w:t xml:space="preserve"> Henriquez</w:t>
            </w:r>
          </w:p>
        </w:tc>
        <w:tc>
          <w:tcPr>
            <w:tcW w:w="2045" w:type="dxa"/>
            <w:tcBorders>
              <w:top w:val="single" w:sz="8" w:space="0" w:color="231F20"/>
              <w:left w:val="single" w:sz="8" w:space="0" w:color="231F20"/>
              <w:bottom w:val="single" w:sz="8" w:space="0" w:color="231F20"/>
              <w:right w:val="single" w:sz="8" w:space="0" w:color="231F20"/>
            </w:tcBorders>
          </w:tcPr>
          <w:p w14:paraId="250955C4" w14:textId="77777777" w:rsidR="00E208A7" w:rsidRDefault="00E208A7">
            <w:pPr>
              <w:pStyle w:val="TableParagraph"/>
              <w:kinsoku w:val="0"/>
              <w:overflowPunct w:val="0"/>
              <w:spacing w:before="1"/>
              <w:rPr>
                <w:rFonts w:ascii="Verdana" w:hAnsi="Verdana" w:cs="Verdana"/>
                <w:sz w:val="21"/>
                <w:szCs w:val="21"/>
              </w:rPr>
            </w:pPr>
          </w:p>
          <w:p w14:paraId="722C08CE" w14:textId="77777777" w:rsidR="00E208A7" w:rsidRDefault="00E208A7">
            <w:pPr>
              <w:pStyle w:val="TableParagraph"/>
              <w:kinsoku w:val="0"/>
              <w:overflowPunct w:val="0"/>
              <w:spacing w:before="0"/>
              <w:ind w:left="79"/>
              <w:rPr>
                <w:color w:val="231F20"/>
                <w:spacing w:val="-2"/>
                <w:w w:val="115"/>
                <w:sz w:val="21"/>
                <w:szCs w:val="21"/>
              </w:rPr>
            </w:pPr>
            <w:r>
              <w:rPr>
                <w:color w:val="231F20"/>
                <w:spacing w:val="-2"/>
                <w:w w:val="115"/>
                <w:sz w:val="21"/>
                <w:szCs w:val="21"/>
              </w:rPr>
              <w:t>Biology</w:t>
            </w:r>
          </w:p>
        </w:tc>
        <w:tc>
          <w:tcPr>
            <w:tcW w:w="2506" w:type="dxa"/>
            <w:tcBorders>
              <w:top w:val="single" w:sz="8" w:space="0" w:color="231F20"/>
              <w:left w:val="single" w:sz="8" w:space="0" w:color="231F20"/>
              <w:bottom w:val="single" w:sz="8" w:space="0" w:color="231F20"/>
              <w:right w:val="single" w:sz="8" w:space="0" w:color="231F20"/>
            </w:tcBorders>
          </w:tcPr>
          <w:p w14:paraId="1E5AC76A" w14:textId="77777777" w:rsidR="00E208A7" w:rsidRDefault="00E208A7">
            <w:pPr>
              <w:pStyle w:val="TableParagraph"/>
              <w:kinsoku w:val="0"/>
              <w:overflowPunct w:val="0"/>
              <w:spacing w:before="107" w:line="260" w:lineRule="atLeast"/>
              <w:ind w:left="79"/>
              <w:rPr>
                <w:color w:val="231F20"/>
                <w:w w:val="110"/>
                <w:sz w:val="21"/>
                <w:szCs w:val="21"/>
              </w:rPr>
            </w:pPr>
            <w:r>
              <w:rPr>
                <w:color w:val="231F20"/>
                <w:spacing w:val="-2"/>
                <w:w w:val="110"/>
                <w:sz w:val="21"/>
                <w:szCs w:val="21"/>
              </w:rPr>
              <w:t>Hormones,</w:t>
            </w:r>
            <w:r>
              <w:rPr>
                <w:color w:val="231F20"/>
                <w:spacing w:val="-15"/>
                <w:w w:val="110"/>
                <w:sz w:val="21"/>
                <w:szCs w:val="21"/>
              </w:rPr>
              <w:t xml:space="preserve"> </w:t>
            </w:r>
            <w:r>
              <w:rPr>
                <w:color w:val="231F20"/>
                <w:spacing w:val="-2"/>
                <w:w w:val="110"/>
                <w:sz w:val="21"/>
                <w:szCs w:val="21"/>
              </w:rPr>
              <w:t xml:space="preserve">immunity, </w:t>
            </w:r>
            <w:r>
              <w:rPr>
                <w:color w:val="231F20"/>
                <w:w w:val="110"/>
                <w:sz w:val="21"/>
                <w:szCs w:val="21"/>
              </w:rPr>
              <w:t>and parasitism</w:t>
            </w:r>
          </w:p>
        </w:tc>
        <w:tc>
          <w:tcPr>
            <w:tcW w:w="2736" w:type="dxa"/>
            <w:tcBorders>
              <w:top w:val="single" w:sz="8" w:space="0" w:color="231F20"/>
              <w:left w:val="single" w:sz="8" w:space="0" w:color="231F20"/>
              <w:bottom w:val="single" w:sz="8" w:space="0" w:color="231F20"/>
              <w:right w:val="single" w:sz="8" w:space="0" w:color="231F20"/>
            </w:tcBorders>
          </w:tcPr>
          <w:p w14:paraId="1BA0FBA9" w14:textId="77777777" w:rsidR="00E208A7" w:rsidRDefault="00E208A7">
            <w:pPr>
              <w:pStyle w:val="TableParagraph"/>
              <w:kinsoku w:val="0"/>
              <w:overflowPunct w:val="0"/>
              <w:spacing w:before="1"/>
              <w:rPr>
                <w:rFonts w:ascii="Verdana" w:hAnsi="Verdana" w:cs="Verdana"/>
                <w:sz w:val="21"/>
                <w:szCs w:val="21"/>
              </w:rPr>
            </w:pPr>
          </w:p>
          <w:p w14:paraId="09E3472F" w14:textId="77777777" w:rsidR="00E208A7" w:rsidRDefault="00E208A7">
            <w:pPr>
              <w:pStyle w:val="TableParagraph"/>
              <w:kinsoku w:val="0"/>
              <w:overflowPunct w:val="0"/>
              <w:spacing w:before="0"/>
              <w:ind w:left="79"/>
              <w:rPr>
                <w:color w:val="231F20"/>
                <w:spacing w:val="-2"/>
                <w:w w:val="110"/>
                <w:sz w:val="21"/>
                <w:szCs w:val="21"/>
              </w:rPr>
            </w:pPr>
            <w:r>
              <w:rPr>
                <w:color w:val="231F20"/>
                <w:w w:val="105"/>
                <w:sz w:val="21"/>
                <w:szCs w:val="21"/>
              </w:rPr>
              <w:t>Leakey</w:t>
            </w:r>
            <w:r>
              <w:rPr>
                <w:color w:val="231F20"/>
                <w:spacing w:val="-9"/>
                <w:w w:val="105"/>
                <w:sz w:val="21"/>
                <w:szCs w:val="21"/>
              </w:rPr>
              <w:t xml:space="preserve"> </w:t>
            </w:r>
            <w:r>
              <w:rPr>
                <w:color w:val="231F20"/>
                <w:spacing w:val="-2"/>
                <w:w w:val="110"/>
                <w:sz w:val="21"/>
                <w:szCs w:val="21"/>
              </w:rPr>
              <w:t>Foundation</w:t>
            </w:r>
          </w:p>
        </w:tc>
        <w:tc>
          <w:tcPr>
            <w:tcW w:w="1243" w:type="dxa"/>
            <w:tcBorders>
              <w:top w:val="single" w:sz="8" w:space="0" w:color="231F20"/>
              <w:left w:val="single" w:sz="8" w:space="0" w:color="231F20"/>
              <w:bottom w:val="single" w:sz="8" w:space="0" w:color="231F20"/>
              <w:right w:val="single" w:sz="8" w:space="0" w:color="231F20"/>
            </w:tcBorders>
          </w:tcPr>
          <w:p w14:paraId="6F2E7FCF" w14:textId="77777777" w:rsidR="00E208A7" w:rsidRDefault="00E208A7">
            <w:pPr>
              <w:pStyle w:val="TableParagraph"/>
              <w:kinsoku w:val="0"/>
              <w:overflowPunct w:val="0"/>
              <w:spacing w:before="1"/>
              <w:rPr>
                <w:rFonts w:ascii="Verdana" w:hAnsi="Verdana" w:cs="Verdana"/>
                <w:sz w:val="21"/>
                <w:szCs w:val="21"/>
              </w:rPr>
            </w:pPr>
          </w:p>
          <w:p w14:paraId="65EA08B4"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$23,508</w:t>
            </w:r>
          </w:p>
        </w:tc>
      </w:tr>
      <w:tr w:rsidR="00E208A7" w14:paraId="70B504F0" w14:textId="77777777">
        <w:tblPrEx>
          <w:tblCellMar>
            <w:top w:w="0" w:type="dxa"/>
            <w:left w:w="0" w:type="dxa"/>
            <w:bottom w:w="0" w:type="dxa"/>
            <w:right w:w="0" w:type="dxa"/>
          </w:tblCellMar>
        </w:tblPrEx>
        <w:trPr>
          <w:trHeight w:val="913"/>
        </w:trPr>
        <w:tc>
          <w:tcPr>
            <w:tcW w:w="2251" w:type="dxa"/>
            <w:tcBorders>
              <w:top w:val="single" w:sz="8" w:space="0" w:color="231F20"/>
              <w:left w:val="single" w:sz="8" w:space="0" w:color="231F20"/>
              <w:bottom w:val="single" w:sz="8" w:space="0" w:color="231F20"/>
              <w:right w:val="single" w:sz="8" w:space="0" w:color="231F20"/>
            </w:tcBorders>
          </w:tcPr>
          <w:p w14:paraId="2C0258FF" w14:textId="77777777" w:rsidR="00E208A7" w:rsidRDefault="00E208A7">
            <w:pPr>
              <w:pStyle w:val="TableParagraph"/>
              <w:kinsoku w:val="0"/>
              <w:overflowPunct w:val="0"/>
              <w:spacing w:before="130"/>
              <w:rPr>
                <w:rFonts w:ascii="Verdana" w:hAnsi="Verdana" w:cs="Verdana"/>
                <w:sz w:val="21"/>
                <w:szCs w:val="21"/>
              </w:rPr>
            </w:pPr>
          </w:p>
          <w:p w14:paraId="711CF7D7" w14:textId="77777777" w:rsidR="00E208A7" w:rsidRDefault="00E208A7">
            <w:pPr>
              <w:pStyle w:val="TableParagraph"/>
              <w:kinsoku w:val="0"/>
              <w:overflowPunct w:val="0"/>
              <w:spacing w:before="1"/>
              <w:ind w:left="80"/>
              <w:rPr>
                <w:color w:val="231F20"/>
                <w:spacing w:val="-2"/>
                <w:w w:val="110"/>
                <w:sz w:val="21"/>
                <w:szCs w:val="21"/>
              </w:rPr>
            </w:pPr>
            <w:r>
              <w:rPr>
                <w:color w:val="231F20"/>
                <w:spacing w:val="-2"/>
                <w:w w:val="105"/>
                <w:sz w:val="21"/>
                <w:szCs w:val="21"/>
              </w:rPr>
              <w:t>Svetlana</w:t>
            </w:r>
            <w:r>
              <w:rPr>
                <w:color w:val="231F20"/>
                <w:spacing w:val="-5"/>
                <w:w w:val="110"/>
                <w:sz w:val="21"/>
                <w:szCs w:val="21"/>
              </w:rPr>
              <w:t xml:space="preserve"> </w:t>
            </w:r>
            <w:r>
              <w:rPr>
                <w:color w:val="231F20"/>
                <w:spacing w:val="-2"/>
                <w:w w:val="110"/>
                <w:sz w:val="21"/>
                <w:szCs w:val="21"/>
              </w:rPr>
              <w:t>Tlupova</w:t>
            </w:r>
          </w:p>
        </w:tc>
        <w:tc>
          <w:tcPr>
            <w:tcW w:w="2045" w:type="dxa"/>
            <w:tcBorders>
              <w:top w:val="single" w:sz="8" w:space="0" w:color="231F20"/>
              <w:left w:val="single" w:sz="8" w:space="0" w:color="231F20"/>
              <w:bottom w:val="single" w:sz="8" w:space="0" w:color="231F20"/>
              <w:right w:val="single" w:sz="8" w:space="0" w:color="231F20"/>
            </w:tcBorders>
          </w:tcPr>
          <w:p w14:paraId="7F5CDEB3" w14:textId="77777777" w:rsidR="00E208A7" w:rsidRDefault="00E208A7">
            <w:pPr>
              <w:pStyle w:val="TableParagraph"/>
              <w:kinsoku w:val="0"/>
              <w:overflowPunct w:val="0"/>
              <w:spacing w:before="130"/>
              <w:rPr>
                <w:rFonts w:ascii="Verdana" w:hAnsi="Verdana" w:cs="Verdana"/>
                <w:sz w:val="21"/>
                <w:szCs w:val="21"/>
              </w:rPr>
            </w:pPr>
          </w:p>
          <w:p w14:paraId="28D872F0" w14:textId="77777777" w:rsidR="00E208A7" w:rsidRDefault="00E208A7">
            <w:pPr>
              <w:pStyle w:val="TableParagraph"/>
              <w:kinsoku w:val="0"/>
              <w:overflowPunct w:val="0"/>
              <w:spacing w:before="1"/>
              <w:ind w:left="79"/>
              <w:rPr>
                <w:color w:val="231F20"/>
                <w:spacing w:val="-2"/>
                <w:w w:val="110"/>
                <w:sz w:val="21"/>
                <w:szCs w:val="21"/>
              </w:rPr>
            </w:pPr>
            <w:r>
              <w:rPr>
                <w:color w:val="231F20"/>
                <w:spacing w:val="-2"/>
                <w:w w:val="110"/>
                <w:sz w:val="21"/>
                <w:szCs w:val="21"/>
              </w:rPr>
              <w:t>Mathematics</w:t>
            </w:r>
          </w:p>
        </w:tc>
        <w:tc>
          <w:tcPr>
            <w:tcW w:w="2506" w:type="dxa"/>
            <w:tcBorders>
              <w:top w:val="single" w:sz="8" w:space="0" w:color="231F20"/>
              <w:left w:val="single" w:sz="8" w:space="0" w:color="231F20"/>
              <w:bottom w:val="single" w:sz="8" w:space="0" w:color="231F20"/>
              <w:right w:val="single" w:sz="8" w:space="0" w:color="231F20"/>
            </w:tcBorders>
          </w:tcPr>
          <w:p w14:paraId="12BE290C" w14:textId="77777777" w:rsidR="00E208A7" w:rsidRDefault="00E208A7">
            <w:pPr>
              <w:pStyle w:val="TableParagraph"/>
              <w:kinsoku w:val="0"/>
              <w:overflowPunct w:val="0"/>
              <w:spacing w:before="107" w:line="260" w:lineRule="atLeast"/>
              <w:ind w:left="79" w:right="128"/>
              <w:jc w:val="both"/>
              <w:rPr>
                <w:color w:val="231F20"/>
                <w:w w:val="115"/>
                <w:sz w:val="21"/>
                <w:szCs w:val="21"/>
              </w:rPr>
            </w:pPr>
            <w:r>
              <w:rPr>
                <w:color w:val="231F20"/>
                <w:w w:val="110"/>
                <w:sz w:val="21"/>
                <w:szCs w:val="21"/>
              </w:rPr>
              <w:t>Approaches</w:t>
            </w:r>
            <w:r>
              <w:rPr>
                <w:color w:val="231F20"/>
                <w:spacing w:val="-17"/>
                <w:w w:val="110"/>
                <w:sz w:val="21"/>
                <w:szCs w:val="21"/>
              </w:rPr>
              <w:t xml:space="preserve"> </w:t>
            </w:r>
            <w:r>
              <w:rPr>
                <w:color w:val="231F20"/>
                <w:w w:val="110"/>
                <w:sz w:val="21"/>
                <w:szCs w:val="21"/>
              </w:rPr>
              <w:t>to</w:t>
            </w:r>
            <w:r>
              <w:rPr>
                <w:color w:val="231F20"/>
                <w:spacing w:val="-16"/>
                <w:w w:val="110"/>
                <w:sz w:val="21"/>
                <w:szCs w:val="21"/>
              </w:rPr>
              <w:t xml:space="preserve"> </w:t>
            </w:r>
            <w:r>
              <w:rPr>
                <w:color w:val="231F20"/>
                <w:w w:val="110"/>
                <w:sz w:val="21"/>
                <w:szCs w:val="21"/>
              </w:rPr>
              <w:t>solving Multiphysics</w:t>
            </w:r>
            <w:r>
              <w:rPr>
                <w:color w:val="231F20"/>
                <w:spacing w:val="-17"/>
                <w:w w:val="110"/>
                <w:sz w:val="21"/>
                <w:szCs w:val="21"/>
              </w:rPr>
              <w:t xml:space="preserve"> </w:t>
            </w:r>
            <w:r>
              <w:rPr>
                <w:color w:val="231F20"/>
                <w:w w:val="110"/>
                <w:sz w:val="21"/>
                <w:szCs w:val="21"/>
              </w:rPr>
              <w:t xml:space="preserve">problems </w:t>
            </w:r>
            <w:r>
              <w:rPr>
                <w:color w:val="231F20"/>
                <w:w w:val="115"/>
                <w:sz w:val="21"/>
                <w:szCs w:val="21"/>
              </w:rPr>
              <w:t>of fluid-porous flow</w:t>
            </w:r>
          </w:p>
        </w:tc>
        <w:tc>
          <w:tcPr>
            <w:tcW w:w="2736" w:type="dxa"/>
            <w:tcBorders>
              <w:top w:val="single" w:sz="8" w:space="0" w:color="231F20"/>
              <w:left w:val="single" w:sz="8" w:space="0" w:color="231F20"/>
              <w:bottom w:val="single" w:sz="8" w:space="0" w:color="231F20"/>
              <w:right w:val="single" w:sz="8" w:space="0" w:color="231F20"/>
            </w:tcBorders>
          </w:tcPr>
          <w:p w14:paraId="24396C41" w14:textId="77777777" w:rsidR="00E208A7" w:rsidRDefault="00E208A7">
            <w:pPr>
              <w:pStyle w:val="TableParagraph"/>
              <w:kinsoku w:val="0"/>
              <w:overflowPunct w:val="0"/>
              <w:spacing w:before="130"/>
              <w:rPr>
                <w:rFonts w:ascii="Verdana" w:hAnsi="Verdana" w:cs="Verdana"/>
                <w:sz w:val="21"/>
                <w:szCs w:val="21"/>
              </w:rPr>
            </w:pPr>
          </w:p>
          <w:p w14:paraId="49FACA9C" w14:textId="77777777" w:rsidR="00E208A7" w:rsidRDefault="00E208A7">
            <w:pPr>
              <w:pStyle w:val="TableParagraph"/>
              <w:kinsoku w:val="0"/>
              <w:overflowPunct w:val="0"/>
              <w:spacing w:before="1"/>
              <w:ind w:left="79"/>
              <w:rPr>
                <w:color w:val="231F20"/>
                <w:spacing w:val="-5"/>
                <w:w w:val="105"/>
                <w:sz w:val="21"/>
                <w:szCs w:val="21"/>
              </w:rPr>
            </w:pPr>
            <w:r>
              <w:rPr>
                <w:color w:val="231F20"/>
                <w:spacing w:val="-5"/>
                <w:w w:val="105"/>
                <w:sz w:val="21"/>
                <w:szCs w:val="21"/>
              </w:rPr>
              <w:t>NSF</w:t>
            </w:r>
          </w:p>
        </w:tc>
        <w:tc>
          <w:tcPr>
            <w:tcW w:w="1243" w:type="dxa"/>
            <w:tcBorders>
              <w:top w:val="single" w:sz="8" w:space="0" w:color="231F20"/>
              <w:left w:val="single" w:sz="8" w:space="0" w:color="231F20"/>
              <w:bottom w:val="single" w:sz="8" w:space="0" w:color="231F20"/>
              <w:right w:val="single" w:sz="8" w:space="0" w:color="231F20"/>
            </w:tcBorders>
          </w:tcPr>
          <w:p w14:paraId="353BAA13" w14:textId="77777777" w:rsidR="00E208A7" w:rsidRDefault="00E208A7">
            <w:pPr>
              <w:pStyle w:val="TableParagraph"/>
              <w:kinsoku w:val="0"/>
              <w:overflowPunct w:val="0"/>
              <w:spacing w:before="130"/>
              <w:rPr>
                <w:rFonts w:ascii="Verdana" w:hAnsi="Verdana" w:cs="Verdana"/>
                <w:sz w:val="21"/>
                <w:szCs w:val="21"/>
              </w:rPr>
            </w:pPr>
          </w:p>
          <w:p w14:paraId="4CF867DA" w14:textId="77777777" w:rsidR="00E208A7" w:rsidRDefault="00E208A7">
            <w:pPr>
              <w:pStyle w:val="TableParagraph"/>
              <w:kinsoku w:val="0"/>
              <w:overflowPunct w:val="0"/>
              <w:spacing w:before="1"/>
              <w:ind w:left="79"/>
              <w:rPr>
                <w:color w:val="231F20"/>
                <w:spacing w:val="-2"/>
                <w:w w:val="105"/>
                <w:sz w:val="21"/>
                <w:szCs w:val="21"/>
              </w:rPr>
            </w:pPr>
            <w:r>
              <w:rPr>
                <w:color w:val="231F20"/>
                <w:spacing w:val="-2"/>
                <w:w w:val="105"/>
                <w:sz w:val="21"/>
                <w:szCs w:val="21"/>
              </w:rPr>
              <w:t>$166,323</w:t>
            </w:r>
          </w:p>
        </w:tc>
      </w:tr>
      <w:tr w:rsidR="00E208A7" w14:paraId="797F2ADA" w14:textId="77777777">
        <w:tblPrEx>
          <w:tblCellMar>
            <w:top w:w="0" w:type="dxa"/>
            <w:left w:w="0" w:type="dxa"/>
            <w:bottom w:w="0" w:type="dxa"/>
            <w:right w:w="0" w:type="dxa"/>
          </w:tblCellMar>
        </w:tblPrEx>
        <w:trPr>
          <w:trHeight w:val="1173"/>
        </w:trPr>
        <w:tc>
          <w:tcPr>
            <w:tcW w:w="2251" w:type="dxa"/>
            <w:tcBorders>
              <w:top w:val="single" w:sz="8" w:space="0" w:color="231F20"/>
              <w:left w:val="single" w:sz="8" w:space="0" w:color="231F20"/>
              <w:bottom w:val="single" w:sz="8" w:space="0" w:color="231F20"/>
              <w:right w:val="single" w:sz="8" w:space="0" w:color="231F20"/>
            </w:tcBorders>
          </w:tcPr>
          <w:p w14:paraId="6B8B56DB" w14:textId="77777777" w:rsidR="00E208A7" w:rsidRDefault="00E208A7">
            <w:pPr>
              <w:pStyle w:val="TableParagraph"/>
              <w:kinsoku w:val="0"/>
              <w:overflowPunct w:val="0"/>
              <w:spacing w:before="0"/>
              <w:rPr>
                <w:rFonts w:ascii="Verdana" w:hAnsi="Verdana" w:cs="Verdana"/>
                <w:sz w:val="21"/>
                <w:szCs w:val="21"/>
              </w:rPr>
            </w:pPr>
          </w:p>
          <w:p w14:paraId="5B901082" w14:textId="77777777" w:rsidR="00E208A7" w:rsidRDefault="00E208A7">
            <w:pPr>
              <w:pStyle w:val="TableParagraph"/>
              <w:kinsoku w:val="0"/>
              <w:overflowPunct w:val="0"/>
              <w:spacing w:before="5"/>
              <w:rPr>
                <w:rFonts w:ascii="Verdana" w:hAnsi="Verdana" w:cs="Verdana"/>
                <w:sz w:val="21"/>
                <w:szCs w:val="21"/>
              </w:rPr>
            </w:pPr>
          </w:p>
          <w:p w14:paraId="40D63C4B" w14:textId="77777777" w:rsidR="00E208A7" w:rsidRDefault="00E208A7">
            <w:pPr>
              <w:pStyle w:val="TableParagraph"/>
              <w:kinsoku w:val="0"/>
              <w:overflowPunct w:val="0"/>
              <w:spacing w:before="0"/>
              <w:ind w:left="80"/>
              <w:rPr>
                <w:color w:val="231F20"/>
                <w:spacing w:val="-5"/>
                <w:w w:val="110"/>
                <w:sz w:val="21"/>
                <w:szCs w:val="21"/>
              </w:rPr>
            </w:pPr>
            <w:r>
              <w:rPr>
                <w:color w:val="231F20"/>
                <w:w w:val="110"/>
                <w:sz w:val="21"/>
                <w:szCs w:val="21"/>
              </w:rPr>
              <w:t>Wei</w:t>
            </w:r>
            <w:r>
              <w:rPr>
                <w:color w:val="231F20"/>
                <w:spacing w:val="-13"/>
                <w:w w:val="110"/>
                <w:sz w:val="21"/>
                <w:szCs w:val="21"/>
              </w:rPr>
              <w:t xml:space="preserve"> </w:t>
            </w:r>
            <w:r>
              <w:rPr>
                <w:color w:val="231F20"/>
                <w:spacing w:val="-5"/>
                <w:w w:val="110"/>
                <w:sz w:val="21"/>
                <w:szCs w:val="21"/>
              </w:rPr>
              <w:t>Shi</w:t>
            </w:r>
          </w:p>
        </w:tc>
        <w:tc>
          <w:tcPr>
            <w:tcW w:w="2045" w:type="dxa"/>
            <w:tcBorders>
              <w:top w:val="single" w:sz="8" w:space="0" w:color="231F20"/>
              <w:left w:val="single" w:sz="8" w:space="0" w:color="231F20"/>
              <w:bottom w:val="single" w:sz="8" w:space="0" w:color="231F20"/>
              <w:right w:val="single" w:sz="8" w:space="0" w:color="231F20"/>
            </w:tcBorders>
          </w:tcPr>
          <w:p w14:paraId="75D3E6C1" w14:textId="77777777" w:rsidR="00E208A7" w:rsidRDefault="00E208A7">
            <w:pPr>
              <w:pStyle w:val="TableParagraph"/>
              <w:kinsoku w:val="0"/>
              <w:overflowPunct w:val="0"/>
              <w:spacing w:before="130"/>
              <w:rPr>
                <w:rFonts w:ascii="Verdana" w:hAnsi="Verdana" w:cs="Verdana"/>
                <w:sz w:val="21"/>
                <w:szCs w:val="21"/>
              </w:rPr>
            </w:pPr>
          </w:p>
          <w:p w14:paraId="5D486E53" w14:textId="77777777" w:rsidR="00E208A7" w:rsidRDefault="00E208A7">
            <w:pPr>
              <w:pStyle w:val="TableParagraph"/>
              <w:kinsoku w:val="0"/>
              <w:overflowPunct w:val="0"/>
              <w:spacing w:before="1" w:line="259" w:lineRule="auto"/>
              <w:ind w:left="79" w:right="233"/>
              <w:rPr>
                <w:color w:val="231F20"/>
                <w:spacing w:val="-2"/>
                <w:w w:val="110"/>
                <w:sz w:val="21"/>
                <w:szCs w:val="21"/>
              </w:rPr>
            </w:pPr>
            <w:r>
              <w:rPr>
                <w:color w:val="231F20"/>
                <w:spacing w:val="-2"/>
                <w:w w:val="115"/>
                <w:sz w:val="21"/>
                <w:szCs w:val="21"/>
              </w:rPr>
              <w:t xml:space="preserve">Professional </w:t>
            </w:r>
            <w:r>
              <w:rPr>
                <w:color w:val="231F20"/>
                <w:spacing w:val="-2"/>
                <w:w w:val="110"/>
                <w:sz w:val="21"/>
                <w:szCs w:val="21"/>
              </w:rPr>
              <w:t>Communications</w:t>
            </w:r>
          </w:p>
        </w:tc>
        <w:tc>
          <w:tcPr>
            <w:tcW w:w="2506" w:type="dxa"/>
            <w:tcBorders>
              <w:top w:val="single" w:sz="8" w:space="0" w:color="231F20"/>
              <w:left w:val="single" w:sz="8" w:space="0" w:color="231F20"/>
              <w:bottom w:val="single" w:sz="8" w:space="0" w:color="231F20"/>
              <w:right w:val="single" w:sz="8" w:space="0" w:color="231F20"/>
            </w:tcBorders>
          </w:tcPr>
          <w:p w14:paraId="3EBD5BDD" w14:textId="77777777" w:rsidR="00E208A7" w:rsidRDefault="00E208A7">
            <w:pPr>
              <w:pStyle w:val="TableParagraph"/>
              <w:kinsoku w:val="0"/>
              <w:overflowPunct w:val="0"/>
              <w:spacing w:before="130"/>
              <w:rPr>
                <w:rFonts w:ascii="Verdana" w:hAnsi="Verdana" w:cs="Verdana"/>
                <w:sz w:val="21"/>
                <w:szCs w:val="21"/>
              </w:rPr>
            </w:pPr>
          </w:p>
          <w:p w14:paraId="017A14D7" w14:textId="77777777" w:rsidR="00E208A7" w:rsidRDefault="00E208A7">
            <w:pPr>
              <w:pStyle w:val="TableParagraph"/>
              <w:kinsoku w:val="0"/>
              <w:overflowPunct w:val="0"/>
              <w:spacing w:before="1" w:line="259" w:lineRule="auto"/>
              <w:ind w:left="79"/>
              <w:rPr>
                <w:color w:val="231F20"/>
                <w:spacing w:val="-2"/>
                <w:w w:val="115"/>
                <w:sz w:val="21"/>
                <w:szCs w:val="21"/>
              </w:rPr>
            </w:pPr>
            <w:r>
              <w:rPr>
                <w:color w:val="231F20"/>
                <w:spacing w:val="-4"/>
                <w:w w:val="110"/>
                <w:sz w:val="21"/>
                <w:szCs w:val="21"/>
              </w:rPr>
              <w:t>Japan</w:t>
            </w:r>
            <w:r>
              <w:rPr>
                <w:color w:val="231F20"/>
                <w:spacing w:val="-13"/>
                <w:w w:val="110"/>
                <w:sz w:val="21"/>
                <w:szCs w:val="21"/>
              </w:rPr>
              <w:t xml:space="preserve"> </w:t>
            </w:r>
            <w:r>
              <w:rPr>
                <w:color w:val="231F20"/>
                <w:spacing w:val="-4"/>
                <w:w w:val="110"/>
                <w:sz w:val="21"/>
                <w:szCs w:val="21"/>
              </w:rPr>
              <w:t>Student</w:t>
            </w:r>
            <w:r>
              <w:rPr>
                <w:color w:val="231F20"/>
                <w:spacing w:val="-12"/>
                <w:w w:val="110"/>
                <w:sz w:val="21"/>
                <w:szCs w:val="21"/>
              </w:rPr>
              <w:t xml:space="preserve"> </w:t>
            </w:r>
            <w:r>
              <w:rPr>
                <w:color w:val="231F20"/>
                <w:spacing w:val="-4"/>
                <w:w w:val="110"/>
                <w:sz w:val="21"/>
                <w:szCs w:val="21"/>
              </w:rPr>
              <w:t xml:space="preserve">Travel </w:t>
            </w:r>
            <w:r>
              <w:rPr>
                <w:color w:val="231F20"/>
                <w:spacing w:val="-2"/>
                <w:w w:val="115"/>
                <w:sz w:val="21"/>
                <w:szCs w:val="21"/>
              </w:rPr>
              <w:t>Program</w:t>
            </w:r>
          </w:p>
        </w:tc>
        <w:tc>
          <w:tcPr>
            <w:tcW w:w="2736" w:type="dxa"/>
            <w:tcBorders>
              <w:top w:val="single" w:sz="8" w:space="0" w:color="231F20"/>
              <w:left w:val="single" w:sz="8" w:space="0" w:color="231F20"/>
              <w:bottom w:val="single" w:sz="8" w:space="0" w:color="231F20"/>
              <w:right w:val="single" w:sz="8" w:space="0" w:color="231F20"/>
            </w:tcBorders>
          </w:tcPr>
          <w:p w14:paraId="437E30A1" w14:textId="77777777" w:rsidR="00E208A7" w:rsidRDefault="00E208A7">
            <w:pPr>
              <w:pStyle w:val="TableParagraph"/>
              <w:kinsoku w:val="0"/>
              <w:overflowPunct w:val="0"/>
              <w:spacing w:before="107" w:line="260" w:lineRule="atLeast"/>
              <w:ind w:left="79"/>
              <w:rPr>
                <w:color w:val="231F20"/>
                <w:spacing w:val="-2"/>
                <w:w w:val="115"/>
                <w:sz w:val="21"/>
                <w:szCs w:val="21"/>
              </w:rPr>
            </w:pPr>
            <w:r>
              <w:rPr>
                <w:color w:val="231F20"/>
                <w:sz w:val="21"/>
                <w:szCs w:val="21"/>
              </w:rPr>
              <w:t xml:space="preserve">Social Science Research </w:t>
            </w:r>
            <w:r>
              <w:rPr>
                <w:color w:val="231F20"/>
                <w:w w:val="115"/>
                <w:sz w:val="21"/>
                <w:szCs w:val="21"/>
              </w:rPr>
              <w:t xml:space="preserve">Council in conjunction with the Japan </w:t>
            </w:r>
            <w:r>
              <w:rPr>
                <w:color w:val="231F20"/>
                <w:spacing w:val="-2"/>
                <w:w w:val="115"/>
                <w:sz w:val="21"/>
                <w:szCs w:val="21"/>
              </w:rPr>
              <w:t>Foundation</w:t>
            </w:r>
          </w:p>
        </w:tc>
        <w:tc>
          <w:tcPr>
            <w:tcW w:w="1243" w:type="dxa"/>
            <w:tcBorders>
              <w:top w:val="single" w:sz="8" w:space="0" w:color="231F20"/>
              <w:left w:val="single" w:sz="8" w:space="0" w:color="231F20"/>
              <w:bottom w:val="single" w:sz="8" w:space="0" w:color="231F20"/>
              <w:right w:val="single" w:sz="8" w:space="0" w:color="231F20"/>
            </w:tcBorders>
          </w:tcPr>
          <w:p w14:paraId="5B1C76FD" w14:textId="77777777" w:rsidR="00E208A7" w:rsidRDefault="00E208A7">
            <w:pPr>
              <w:pStyle w:val="TableParagraph"/>
              <w:kinsoku w:val="0"/>
              <w:overflowPunct w:val="0"/>
              <w:spacing w:before="0"/>
              <w:rPr>
                <w:rFonts w:ascii="Verdana" w:hAnsi="Verdana" w:cs="Verdana"/>
                <w:sz w:val="21"/>
                <w:szCs w:val="21"/>
              </w:rPr>
            </w:pPr>
          </w:p>
          <w:p w14:paraId="6E0DBFCB" w14:textId="77777777" w:rsidR="00E208A7" w:rsidRDefault="00E208A7">
            <w:pPr>
              <w:pStyle w:val="TableParagraph"/>
              <w:kinsoku w:val="0"/>
              <w:overflowPunct w:val="0"/>
              <w:spacing w:before="5"/>
              <w:rPr>
                <w:rFonts w:ascii="Verdana" w:hAnsi="Verdana" w:cs="Verdana"/>
                <w:sz w:val="21"/>
                <w:szCs w:val="21"/>
              </w:rPr>
            </w:pPr>
          </w:p>
          <w:p w14:paraId="2083C090"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$32,500</w:t>
            </w:r>
          </w:p>
        </w:tc>
      </w:tr>
    </w:tbl>
    <w:p w14:paraId="1E9BE588" w14:textId="77777777" w:rsidR="00E208A7" w:rsidRDefault="00E208A7">
      <w:pPr>
        <w:rPr>
          <w:rFonts w:ascii="Verdana" w:hAnsi="Verdana" w:cs="Verdana"/>
          <w:sz w:val="12"/>
          <w:szCs w:val="12"/>
        </w:rPr>
        <w:sectPr w:rsidR="00E208A7">
          <w:type w:val="continuous"/>
          <w:pgSz w:w="12240" w:h="15840"/>
          <w:pgMar w:top="1820" w:right="360" w:bottom="280" w:left="360" w:header="720" w:footer="720" w:gutter="0"/>
          <w:cols w:space="720" w:equalWidth="0">
            <w:col w:w="11520"/>
          </w:cols>
          <w:noEndnote/>
        </w:sectPr>
      </w:pPr>
    </w:p>
    <w:p w14:paraId="5DC16174" w14:textId="77777777" w:rsidR="00E208A7" w:rsidRDefault="00E208A7">
      <w:pPr>
        <w:pStyle w:val="BodyText"/>
        <w:kinsoku w:val="0"/>
        <w:overflowPunct w:val="0"/>
        <w:spacing w:before="272"/>
        <w:rPr>
          <w:rFonts w:ascii="Verdana" w:hAnsi="Verdana" w:cs="Verdana"/>
          <w:sz w:val="30"/>
          <w:szCs w:val="30"/>
        </w:rPr>
      </w:pPr>
    </w:p>
    <w:p w14:paraId="5EC4912E" w14:textId="77777777" w:rsidR="00E208A7" w:rsidRDefault="00E208A7">
      <w:pPr>
        <w:pStyle w:val="BodyText"/>
        <w:kinsoku w:val="0"/>
        <w:overflowPunct w:val="0"/>
        <w:ind w:left="362"/>
        <w:rPr>
          <w:rFonts w:ascii="Verdana" w:hAnsi="Verdana" w:cs="Verdana"/>
          <w:color w:val="004C45"/>
          <w:spacing w:val="-2"/>
          <w:sz w:val="30"/>
          <w:szCs w:val="30"/>
        </w:rPr>
      </w:pPr>
      <w:r>
        <w:rPr>
          <w:rFonts w:ascii="Verdana" w:hAnsi="Verdana" w:cs="Verdana"/>
          <w:color w:val="004C45"/>
          <w:sz w:val="30"/>
          <w:szCs w:val="30"/>
        </w:rPr>
        <w:t>GRANTS</w:t>
      </w:r>
      <w:r>
        <w:rPr>
          <w:rFonts w:ascii="Verdana" w:hAnsi="Verdana" w:cs="Verdana"/>
          <w:color w:val="004C45"/>
          <w:spacing w:val="-14"/>
          <w:sz w:val="30"/>
          <w:szCs w:val="30"/>
        </w:rPr>
        <w:t xml:space="preserve"> </w:t>
      </w:r>
      <w:r>
        <w:rPr>
          <w:rFonts w:ascii="Verdana" w:hAnsi="Verdana" w:cs="Verdana"/>
          <w:color w:val="004C45"/>
          <w:sz w:val="30"/>
          <w:szCs w:val="30"/>
        </w:rPr>
        <w:t>IN</w:t>
      </w:r>
      <w:r>
        <w:rPr>
          <w:rFonts w:ascii="Verdana" w:hAnsi="Verdana" w:cs="Verdana"/>
          <w:color w:val="004C45"/>
          <w:spacing w:val="-13"/>
          <w:sz w:val="30"/>
          <w:szCs w:val="30"/>
        </w:rPr>
        <w:t xml:space="preserve"> </w:t>
      </w:r>
      <w:r>
        <w:rPr>
          <w:rFonts w:ascii="Verdana" w:hAnsi="Verdana" w:cs="Verdana"/>
          <w:color w:val="004C45"/>
          <w:spacing w:val="-2"/>
          <w:sz w:val="30"/>
          <w:szCs w:val="30"/>
        </w:rPr>
        <w:t>REVIEW</w:t>
      </w:r>
    </w:p>
    <w:p w14:paraId="36027D16" w14:textId="77777777" w:rsidR="00E208A7" w:rsidRDefault="00E208A7">
      <w:pPr>
        <w:pStyle w:val="BodyText"/>
        <w:kinsoku w:val="0"/>
        <w:overflowPunct w:val="0"/>
        <w:spacing w:before="4" w:after="1"/>
        <w:rPr>
          <w:rFonts w:ascii="Verdana" w:hAnsi="Verdana" w:cs="Verdana"/>
          <w:sz w:val="12"/>
          <w:szCs w:val="12"/>
        </w:rPr>
      </w:pPr>
    </w:p>
    <w:tbl>
      <w:tblPr>
        <w:tblW w:w="0" w:type="auto"/>
        <w:tblInd w:w="380" w:type="dxa"/>
        <w:tblLayout w:type="fixed"/>
        <w:tblCellMar>
          <w:left w:w="0" w:type="dxa"/>
          <w:right w:w="0" w:type="dxa"/>
        </w:tblCellMar>
        <w:tblLook w:val="0000" w:firstRow="0" w:lastRow="0" w:firstColumn="0" w:lastColumn="0" w:noHBand="0" w:noVBand="0"/>
      </w:tblPr>
      <w:tblGrid>
        <w:gridCol w:w="2020"/>
        <w:gridCol w:w="1728"/>
        <w:gridCol w:w="3902"/>
        <w:gridCol w:w="1886"/>
        <w:gridCol w:w="1242"/>
      </w:tblGrid>
      <w:tr w:rsidR="00E208A7" w14:paraId="26AABD29" w14:textId="77777777">
        <w:tblPrEx>
          <w:tblCellMar>
            <w:top w:w="0" w:type="dxa"/>
            <w:left w:w="0" w:type="dxa"/>
            <w:bottom w:w="0" w:type="dxa"/>
            <w:right w:w="0" w:type="dxa"/>
          </w:tblCellMar>
        </w:tblPrEx>
        <w:trPr>
          <w:trHeight w:val="545"/>
        </w:trPr>
        <w:tc>
          <w:tcPr>
            <w:tcW w:w="2020" w:type="dxa"/>
            <w:tcBorders>
              <w:top w:val="single" w:sz="8" w:space="0" w:color="231F20"/>
              <w:left w:val="single" w:sz="8" w:space="0" w:color="231F20"/>
              <w:bottom w:val="single" w:sz="8" w:space="0" w:color="231F20"/>
              <w:right w:val="single" w:sz="8" w:space="0" w:color="231F20"/>
            </w:tcBorders>
            <w:shd w:val="clear" w:color="auto" w:fill="E6E7E8"/>
          </w:tcPr>
          <w:p w14:paraId="188573A3"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5"/>
                <w:sz w:val="21"/>
                <w:szCs w:val="21"/>
              </w:rPr>
              <w:t>Faculty</w:t>
            </w:r>
          </w:p>
        </w:tc>
        <w:tc>
          <w:tcPr>
            <w:tcW w:w="1728" w:type="dxa"/>
            <w:tcBorders>
              <w:top w:val="single" w:sz="8" w:space="0" w:color="231F20"/>
              <w:left w:val="single" w:sz="8" w:space="0" w:color="231F20"/>
              <w:bottom w:val="single" w:sz="8" w:space="0" w:color="231F20"/>
              <w:right w:val="single" w:sz="8" w:space="0" w:color="231F20"/>
            </w:tcBorders>
            <w:shd w:val="clear" w:color="auto" w:fill="E6E7E8"/>
          </w:tcPr>
          <w:p w14:paraId="52B1E1FF" w14:textId="77777777" w:rsidR="00E208A7" w:rsidRDefault="00E208A7">
            <w:pPr>
              <w:pStyle w:val="TableParagraph"/>
              <w:kinsoku w:val="0"/>
              <w:overflowPunct w:val="0"/>
              <w:spacing w:before="126"/>
              <w:ind w:left="80"/>
              <w:rPr>
                <w:color w:val="231F20"/>
                <w:spacing w:val="-2"/>
                <w:w w:val="120"/>
                <w:sz w:val="21"/>
                <w:szCs w:val="21"/>
              </w:rPr>
            </w:pPr>
            <w:r>
              <w:rPr>
                <w:color w:val="231F20"/>
                <w:spacing w:val="-2"/>
                <w:w w:val="120"/>
                <w:sz w:val="21"/>
                <w:szCs w:val="21"/>
              </w:rPr>
              <w:t>Department</w:t>
            </w:r>
          </w:p>
        </w:tc>
        <w:tc>
          <w:tcPr>
            <w:tcW w:w="3902" w:type="dxa"/>
            <w:tcBorders>
              <w:top w:val="single" w:sz="8" w:space="0" w:color="231F20"/>
              <w:left w:val="single" w:sz="8" w:space="0" w:color="231F20"/>
              <w:bottom w:val="single" w:sz="8" w:space="0" w:color="231F20"/>
              <w:right w:val="single" w:sz="8" w:space="0" w:color="231F20"/>
            </w:tcBorders>
            <w:shd w:val="clear" w:color="auto" w:fill="E6E7E8"/>
          </w:tcPr>
          <w:p w14:paraId="0D37CCCE"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5"/>
                <w:sz w:val="21"/>
                <w:szCs w:val="21"/>
              </w:rPr>
              <w:t>Subject</w:t>
            </w:r>
          </w:p>
        </w:tc>
        <w:tc>
          <w:tcPr>
            <w:tcW w:w="1886" w:type="dxa"/>
            <w:tcBorders>
              <w:top w:val="single" w:sz="8" w:space="0" w:color="231F20"/>
              <w:left w:val="single" w:sz="8" w:space="0" w:color="231F20"/>
              <w:bottom w:val="single" w:sz="8" w:space="0" w:color="231F20"/>
              <w:right w:val="single" w:sz="8" w:space="0" w:color="231F20"/>
            </w:tcBorders>
            <w:shd w:val="clear" w:color="auto" w:fill="E6E7E8"/>
          </w:tcPr>
          <w:p w14:paraId="30B8B428"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Funding</w:t>
            </w:r>
            <w:r>
              <w:rPr>
                <w:color w:val="231F20"/>
                <w:spacing w:val="-3"/>
                <w:w w:val="110"/>
                <w:sz w:val="21"/>
                <w:szCs w:val="21"/>
              </w:rPr>
              <w:t xml:space="preserve"> </w:t>
            </w:r>
            <w:r>
              <w:rPr>
                <w:color w:val="231F20"/>
                <w:spacing w:val="-2"/>
                <w:w w:val="110"/>
                <w:sz w:val="21"/>
                <w:szCs w:val="21"/>
              </w:rPr>
              <w:t>Source</w:t>
            </w:r>
          </w:p>
        </w:tc>
        <w:tc>
          <w:tcPr>
            <w:tcW w:w="1242" w:type="dxa"/>
            <w:tcBorders>
              <w:top w:val="single" w:sz="8" w:space="0" w:color="231F20"/>
              <w:left w:val="single" w:sz="8" w:space="0" w:color="231F20"/>
              <w:bottom w:val="single" w:sz="8" w:space="0" w:color="231F20"/>
              <w:right w:val="single" w:sz="8" w:space="0" w:color="231F20"/>
            </w:tcBorders>
            <w:shd w:val="clear" w:color="auto" w:fill="E6E7E8"/>
          </w:tcPr>
          <w:p w14:paraId="38E43AA6" w14:textId="77777777" w:rsidR="00E208A7" w:rsidRDefault="00E208A7">
            <w:pPr>
              <w:pStyle w:val="TableParagraph"/>
              <w:kinsoku w:val="0"/>
              <w:overflowPunct w:val="0"/>
              <w:spacing w:before="126"/>
              <w:ind w:left="81"/>
              <w:rPr>
                <w:color w:val="231F20"/>
                <w:spacing w:val="-2"/>
                <w:w w:val="120"/>
                <w:sz w:val="21"/>
                <w:szCs w:val="21"/>
              </w:rPr>
            </w:pPr>
            <w:r>
              <w:rPr>
                <w:color w:val="231F20"/>
                <w:spacing w:val="-2"/>
                <w:w w:val="120"/>
                <w:sz w:val="21"/>
                <w:szCs w:val="21"/>
              </w:rPr>
              <w:t>Amount</w:t>
            </w:r>
          </w:p>
        </w:tc>
      </w:tr>
      <w:tr w:rsidR="00E208A7" w14:paraId="2C6248B5" w14:textId="77777777">
        <w:tblPrEx>
          <w:tblCellMar>
            <w:top w:w="0" w:type="dxa"/>
            <w:left w:w="0" w:type="dxa"/>
            <w:bottom w:w="0" w:type="dxa"/>
            <w:right w:w="0" w:type="dxa"/>
          </w:tblCellMar>
        </w:tblPrEx>
        <w:trPr>
          <w:trHeight w:val="653"/>
        </w:trPr>
        <w:tc>
          <w:tcPr>
            <w:tcW w:w="2020" w:type="dxa"/>
            <w:tcBorders>
              <w:top w:val="single" w:sz="8" w:space="0" w:color="231F20"/>
              <w:left w:val="single" w:sz="8" w:space="0" w:color="231F20"/>
              <w:bottom w:val="single" w:sz="8" w:space="0" w:color="231F20"/>
              <w:right w:val="single" w:sz="8" w:space="0" w:color="231F20"/>
            </w:tcBorders>
          </w:tcPr>
          <w:p w14:paraId="7F2792FA" w14:textId="77777777" w:rsidR="00E208A7" w:rsidRDefault="00E208A7">
            <w:pPr>
              <w:pStyle w:val="TableParagraph"/>
              <w:kinsoku w:val="0"/>
              <w:overflowPunct w:val="0"/>
              <w:spacing w:before="1"/>
              <w:rPr>
                <w:rFonts w:ascii="Verdana" w:hAnsi="Verdana" w:cs="Verdana"/>
                <w:sz w:val="21"/>
                <w:szCs w:val="21"/>
              </w:rPr>
            </w:pPr>
          </w:p>
          <w:p w14:paraId="2C3E6CCB" w14:textId="77777777" w:rsidR="00E208A7" w:rsidRDefault="00E208A7">
            <w:pPr>
              <w:pStyle w:val="TableParagraph"/>
              <w:kinsoku w:val="0"/>
              <w:overflowPunct w:val="0"/>
              <w:spacing w:before="0"/>
              <w:ind w:left="80"/>
              <w:rPr>
                <w:color w:val="231F20"/>
                <w:spacing w:val="-4"/>
                <w:w w:val="115"/>
                <w:sz w:val="21"/>
                <w:szCs w:val="21"/>
              </w:rPr>
            </w:pPr>
            <w:r>
              <w:rPr>
                <w:color w:val="231F20"/>
                <w:w w:val="110"/>
                <w:sz w:val="21"/>
                <w:szCs w:val="21"/>
              </w:rPr>
              <w:t>Kerry</w:t>
            </w:r>
            <w:r>
              <w:rPr>
                <w:color w:val="231F20"/>
                <w:spacing w:val="-10"/>
                <w:w w:val="110"/>
                <w:sz w:val="21"/>
                <w:szCs w:val="21"/>
              </w:rPr>
              <w:t xml:space="preserve"> </w:t>
            </w:r>
            <w:r>
              <w:rPr>
                <w:color w:val="231F20"/>
                <w:spacing w:val="-4"/>
                <w:w w:val="115"/>
                <w:sz w:val="21"/>
                <w:szCs w:val="21"/>
              </w:rPr>
              <w:t>Lutz</w:t>
            </w:r>
          </w:p>
        </w:tc>
        <w:tc>
          <w:tcPr>
            <w:tcW w:w="1728" w:type="dxa"/>
            <w:tcBorders>
              <w:top w:val="single" w:sz="8" w:space="0" w:color="231F20"/>
              <w:left w:val="single" w:sz="8" w:space="0" w:color="231F20"/>
              <w:bottom w:val="single" w:sz="8" w:space="0" w:color="231F20"/>
              <w:right w:val="single" w:sz="8" w:space="0" w:color="231F20"/>
            </w:tcBorders>
          </w:tcPr>
          <w:p w14:paraId="71E077D7" w14:textId="77777777" w:rsidR="00E208A7" w:rsidRDefault="00E208A7">
            <w:pPr>
              <w:pStyle w:val="TableParagraph"/>
              <w:kinsoku w:val="0"/>
              <w:overflowPunct w:val="0"/>
              <w:spacing w:before="1"/>
              <w:rPr>
                <w:rFonts w:ascii="Verdana" w:hAnsi="Verdana" w:cs="Verdana"/>
                <w:sz w:val="21"/>
                <w:szCs w:val="21"/>
              </w:rPr>
            </w:pPr>
          </w:p>
          <w:p w14:paraId="4B6279FA" w14:textId="77777777" w:rsidR="00E208A7" w:rsidRDefault="00E208A7">
            <w:pPr>
              <w:pStyle w:val="TableParagraph"/>
              <w:kinsoku w:val="0"/>
              <w:overflowPunct w:val="0"/>
              <w:spacing w:before="0"/>
              <w:ind w:left="80"/>
              <w:rPr>
                <w:color w:val="231F20"/>
                <w:spacing w:val="-2"/>
                <w:w w:val="115"/>
                <w:sz w:val="21"/>
                <w:szCs w:val="21"/>
              </w:rPr>
            </w:pPr>
            <w:r>
              <w:rPr>
                <w:color w:val="231F20"/>
                <w:spacing w:val="-2"/>
                <w:w w:val="115"/>
                <w:sz w:val="21"/>
                <w:szCs w:val="21"/>
              </w:rPr>
              <w:t>Biology</w:t>
            </w:r>
          </w:p>
        </w:tc>
        <w:tc>
          <w:tcPr>
            <w:tcW w:w="3902" w:type="dxa"/>
            <w:tcBorders>
              <w:top w:val="single" w:sz="8" w:space="0" w:color="231F20"/>
              <w:left w:val="single" w:sz="8" w:space="0" w:color="231F20"/>
              <w:bottom w:val="single" w:sz="8" w:space="0" w:color="231F20"/>
              <w:right w:val="single" w:sz="8" w:space="0" w:color="231F20"/>
            </w:tcBorders>
          </w:tcPr>
          <w:p w14:paraId="1BEE43DD" w14:textId="77777777" w:rsidR="00E208A7" w:rsidRDefault="00E208A7">
            <w:pPr>
              <w:pStyle w:val="TableParagraph"/>
              <w:kinsoku w:val="0"/>
              <w:overflowPunct w:val="0"/>
              <w:spacing w:before="107" w:line="260" w:lineRule="atLeast"/>
              <w:ind w:left="80"/>
              <w:rPr>
                <w:color w:val="231F20"/>
                <w:spacing w:val="-2"/>
                <w:w w:val="110"/>
                <w:sz w:val="21"/>
                <w:szCs w:val="21"/>
              </w:rPr>
            </w:pPr>
            <w:r>
              <w:rPr>
                <w:color w:val="231F20"/>
                <w:spacing w:val="-2"/>
                <w:w w:val="115"/>
                <w:sz w:val="21"/>
                <w:szCs w:val="21"/>
              </w:rPr>
              <w:t>CRISPR/Cas9</w:t>
            </w:r>
            <w:r>
              <w:rPr>
                <w:color w:val="231F20"/>
                <w:spacing w:val="-15"/>
                <w:w w:val="115"/>
                <w:sz w:val="21"/>
                <w:szCs w:val="21"/>
              </w:rPr>
              <w:t xml:space="preserve"> </w:t>
            </w:r>
            <w:r>
              <w:rPr>
                <w:color w:val="231F20"/>
                <w:spacing w:val="-2"/>
                <w:w w:val="115"/>
                <w:sz w:val="21"/>
                <w:szCs w:val="21"/>
              </w:rPr>
              <w:t>for</w:t>
            </w:r>
            <w:r>
              <w:rPr>
                <w:color w:val="231F20"/>
                <w:spacing w:val="-15"/>
                <w:w w:val="115"/>
                <w:sz w:val="21"/>
                <w:szCs w:val="21"/>
              </w:rPr>
              <w:t xml:space="preserve"> </w:t>
            </w:r>
            <w:r>
              <w:rPr>
                <w:color w:val="231F20"/>
                <w:spacing w:val="-2"/>
                <w:w w:val="115"/>
                <w:sz w:val="21"/>
                <w:szCs w:val="21"/>
              </w:rPr>
              <w:t xml:space="preserve">RNA-Guided </w:t>
            </w:r>
            <w:r>
              <w:rPr>
                <w:color w:val="231F20"/>
                <w:spacing w:val="-2"/>
                <w:w w:val="110"/>
                <w:sz w:val="21"/>
                <w:szCs w:val="21"/>
              </w:rPr>
              <w:t>Engineering</w:t>
            </w:r>
            <w:r>
              <w:rPr>
                <w:color w:val="231F20"/>
                <w:spacing w:val="-9"/>
                <w:w w:val="110"/>
                <w:sz w:val="21"/>
                <w:szCs w:val="21"/>
              </w:rPr>
              <w:t xml:space="preserve"> </w:t>
            </w:r>
            <w:r>
              <w:rPr>
                <w:color w:val="231F20"/>
                <w:spacing w:val="-2"/>
                <w:w w:val="110"/>
                <w:sz w:val="21"/>
                <w:szCs w:val="21"/>
              </w:rPr>
              <w:t>of</w:t>
            </w:r>
            <w:r>
              <w:rPr>
                <w:color w:val="231F20"/>
                <w:spacing w:val="-9"/>
                <w:w w:val="110"/>
                <w:sz w:val="21"/>
                <w:szCs w:val="21"/>
              </w:rPr>
              <w:t xml:space="preserve"> </w:t>
            </w:r>
            <w:r>
              <w:rPr>
                <w:color w:val="231F20"/>
                <w:spacing w:val="-2"/>
                <w:w w:val="110"/>
                <w:sz w:val="21"/>
                <w:szCs w:val="21"/>
              </w:rPr>
              <w:t>Chloroplast</w:t>
            </w:r>
            <w:r>
              <w:rPr>
                <w:color w:val="231F20"/>
                <w:spacing w:val="-9"/>
                <w:w w:val="110"/>
                <w:sz w:val="21"/>
                <w:szCs w:val="21"/>
              </w:rPr>
              <w:t xml:space="preserve"> </w:t>
            </w:r>
            <w:r>
              <w:rPr>
                <w:color w:val="231F20"/>
                <w:spacing w:val="-2"/>
                <w:w w:val="110"/>
                <w:sz w:val="21"/>
                <w:szCs w:val="21"/>
              </w:rPr>
              <w:t>Genome</w:t>
            </w:r>
          </w:p>
        </w:tc>
        <w:tc>
          <w:tcPr>
            <w:tcW w:w="1886" w:type="dxa"/>
            <w:tcBorders>
              <w:top w:val="single" w:sz="8" w:space="0" w:color="231F20"/>
              <w:left w:val="single" w:sz="8" w:space="0" w:color="231F20"/>
              <w:bottom w:val="single" w:sz="8" w:space="0" w:color="231F20"/>
              <w:right w:val="single" w:sz="8" w:space="0" w:color="231F20"/>
            </w:tcBorders>
          </w:tcPr>
          <w:p w14:paraId="1EAE392C" w14:textId="77777777" w:rsidR="00E208A7" w:rsidRDefault="00E208A7">
            <w:pPr>
              <w:pStyle w:val="TableParagraph"/>
              <w:kinsoku w:val="0"/>
              <w:overflowPunct w:val="0"/>
              <w:spacing w:before="1"/>
              <w:rPr>
                <w:rFonts w:ascii="Verdana" w:hAnsi="Verdana" w:cs="Verdana"/>
                <w:sz w:val="21"/>
                <w:szCs w:val="21"/>
              </w:rPr>
            </w:pPr>
          </w:p>
          <w:p w14:paraId="1CD41631" w14:textId="77777777" w:rsidR="00E208A7" w:rsidRDefault="00E208A7">
            <w:pPr>
              <w:pStyle w:val="TableParagraph"/>
              <w:kinsoku w:val="0"/>
              <w:overflowPunct w:val="0"/>
              <w:spacing w:before="0"/>
              <w:ind w:left="81"/>
              <w:rPr>
                <w:color w:val="231F20"/>
                <w:spacing w:val="-5"/>
                <w:w w:val="105"/>
                <w:sz w:val="21"/>
                <w:szCs w:val="21"/>
              </w:rPr>
            </w:pPr>
            <w:r>
              <w:rPr>
                <w:color w:val="231F20"/>
                <w:spacing w:val="-5"/>
                <w:w w:val="105"/>
                <w:sz w:val="21"/>
                <w:szCs w:val="21"/>
              </w:rPr>
              <w:t>NSF</w:t>
            </w:r>
          </w:p>
        </w:tc>
        <w:tc>
          <w:tcPr>
            <w:tcW w:w="1242" w:type="dxa"/>
            <w:tcBorders>
              <w:top w:val="single" w:sz="8" w:space="0" w:color="231F20"/>
              <w:left w:val="single" w:sz="8" w:space="0" w:color="231F20"/>
              <w:bottom w:val="single" w:sz="8" w:space="0" w:color="231F20"/>
              <w:right w:val="single" w:sz="8" w:space="0" w:color="231F20"/>
            </w:tcBorders>
          </w:tcPr>
          <w:p w14:paraId="0F641B0A" w14:textId="77777777" w:rsidR="00E208A7" w:rsidRDefault="00E208A7">
            <w:pPr>
              <w:pStyle w:val="TableParagraph"/>
              <w:kinsoku w:val="0"/>
              <w:overflowPunct w:val="0"/>
              <w:spacing w:before="1"/>
              <w:rPr>
                <w:rFonts w:ascii="Verdana" w:hAnsi="Verdana" w:cs="Verdana"/>
                <w:sz w:val="21"/>
                <w:szCs w:val="21"/>
              </w:rPr>
            </w:pPr>
          </w:p>
          <w:p w14:paraId="0E6DFBD1" w14:textId="77777777" w:rsidR="00E208A7" w:rsidRDefault="00E208A7">
            <w:pPr>
              <w:pStyle w:val="TableParagraph"/>
              <w:kinsoku w:val="0"/>
              <w:overflowPunct w:val="0"/>
              <w:spacing w:before="0"/>
              <w:ind w:left="81"/>
              <w:rPr>
                <w:color w:val="231F20"/>
                <w:spacing w:val="-2"/>
                <w:w w:val="105"/>
                <w:sz w:val="21"/>
                <w:szCs w:val="21"/>
              </w:rPr>
            </w:pPr>
            <w:r>
              <w:rPr>
                <w:color w:val="231F20"/>
                <w:spacing w:val="-2"/>
                <w:w w:val="105"/>
                <w:sz w:val="21"/>
                <w:szCs w:val="21"/>
              </w:rPr>
              <w:t>$130,407</w:t>
            </w:r>
          </w:p>
        </w:tc>
      </w:tr>
      <w:tr w:rsidR="00E208A7" w14:paraId="1D90ECF8" w14:textId="77777777">
        <w:tblPrEx>
          <w:tblCellMar>
            <w:top w:w="0" w:type="dxa"/>
            <w:left w:w="0" w:type="dxa"/>
            <w:bottom w:w="0" w:type="dxa"/>
            <w:right w:w="0" w:type="dxa"/>
          </w:tblCellMar>
        </w:tblPrEx>
        <w:trPr>
          <w:trHeight w:val="913"/>
        </w:trPr>
        <w:tc>
          <w:tcPr>
            <w:tcW w:w="2020" w:type="dxa"/>
            <w:tcBorders>
              <w:top w:val="single" w:sz="8" w:space="0" w:color="231F20"/>
              <w:left w:val="single" w:sz="8" w:space="0" w:color="231F20"/>
              <w:bottom w:val="single" w:sz="8" w:space="0" w:color="231F20"/>
              <w:right w:val="single" w:sz="8" w:space="0" w:color="231F20"/>
            </w:tcBorders>
          </w:tcPr>
          <w:p w14:paraId="518C220B" w14:textId="77777777" w:rsidR="00E208A7" w:rsidRDefault="00E208A7">
            <w:pPr>
              <w:pStyle w:val="TableParagraph"/>
              <w:kinsoku w:val="0"/>
              <w:overflowPunct w:val="0"/>
              <w:spacing w:before="131"/>
              <w:rPr>
                <w:rFonts w:ascii="Verdana" w:hAnsi="Verdana" w:cs="Verdana"/>
                <w:sz w:val="21"/>
                <w:szCs w:val="21"/>
              </w:rPr>
            </w:pPr>
          </w:p>
          <w:p w14:paraId="0802D51E" w14:textId="77777777" w:rsidR="00E208A7" w:rsidRDefault="00E208A7">
            <w:pPr>
              <w:pStyle w:val="TableParagraph"/>
              <w:kinsoku w:val="0"/>
              <w:overflowPunct w:val="0"/>
              <w:spacing w:before="0"/>
              <w:ind w:left="80"/>
              <w:rPr>
                <w:color w:val="231F20"/>
                <w:spacing w:val="-2"/>
                <w:w w:val="110"/>
                <w:sz w:val="21"/>
                <w:szCs w:val="21"/>
              </w:rPr>
            </w:pPr>
            <w:r>
              <w:rPr>
                <w:color w:val="231F20"/>
                <w:w w:val="105"/>
                <w:sz w:val="21"/>
                <w:szCs w:val="21"/>
              </w:rPr>
              <w:t>Baris</w:t>
            </w:r>
            <w:r>
              <w:rPr>
                <w:color w:val="231F20"/>
                <w:spacing w:val="-9"/>
                <w:w w:val="105"/>
                <w:sz w:val="21"/>
                <w:szCs w:val="21"/>
              </w:rPr>
              <w:t xml:space="preserve"> </w:t>
            </w:r>
            <w:r>
              <w:rPr>
                <w:color w:val="231F20"/>
                <w:spacing w:val="-2"/>
                <w:w w:val="110"/>
                <w:sz w:val="21"/>
                <w:szCs w:val="21"/>
              </w:rPr>
              <w:t>Cakmak</w:t>
            </w:r>
          </w:p>
        </w:tc>
        <w:tc>
          <w:tcPr>
            <w:tcW w:w="1728" w:type="dxa"/>
            <w:tcBorders>
              <w:top w:val="single" w:sz="8" w:space="0" w:color="231F20"/>
              <w:left w:val="single" w:sz="8" w:space="0" w:color="231F20"/>
              <w:bottom w:val="single" w:sz="8" w:space="0" w:color="231F20"/>
              <w:right w:val="single" w:sz="8" w:space="0" w:color="231F20"/>
            </w:tcBorders>
          </w:tcPr>
          <w:p w14:paraId="6FB6A08F" w14:textId="77777777" w:rsidR="00E208A7" w:rsidRDefault="00E208A7">
            <w:pPr>
              <w:pStyle w:val="TableParagraph"/>
              <w:kinsoku w:val="0"/>
              <w:overflowPunct w:val="0"/>
              <w:spacing w:before="131"/>
              <w:rPr>
                <w:rFonts w:ascii="Verdana" w:hAnsi="Verdana" w:cs="Verdana"/>
                <w:sz w:val="21"/>
                <w:szCs w:val="21"/>
              </w:rPr>
            </w:pPr>
          </w:p>
          <w:p w14:paraId="4C3A84C9" w14:textId="77777777" w:rsidR="00E208A7" w:rsidRDefault="00E208A7">
            <w:pPr>
              <w:pStyle w:val="TableParagraph"/>
              <w:kinsoku w:val="0"/>
              <w:overflowPunct w:val="0"/>
              <w:spacing w:before="0"/>
              <w:ind w:left="80"/>
              <w:rPr>
                <w:color w:val="231F20"/>
                <w:spacing w:val="-2"/>
                <w:w w:val="110"/>
                <w:sz w:val="21"/>
                <w:szCs w:val="21"/>
              </w:rPr>
            </w:pPr>
            <w:r>
              <w:rPr>
                <w:color w:val="231F20"/>
                <w:spacing w:val="-2"/>
                <w:w w:val="110"/>
                <w:sz w:val="21"/>
                <w:szCs w:val="21"/>
              </w:rPr>
              <w:t>Physics</w:t>
            </w:r>
          </w:p>
        </w:tc>
        <w:tc>
          <w:tcPr>
            <w:tcW w:w="3902" w:type="dxa"/>
            <w:tcBorders>
              <w:top w:val="single" w:sz="8" w:space="0" w:color="231F20"/>
              <w:left w:val="single" w:sz="8" w:space="0" w:color="231F20"/>
              <w:bottom w:val="single" w:sz="8" w:space="0" w:color="231F20"/>
              <w:right w:val="single" w:sz="8" w:space="0" w:color="231F20"/>
            </w:tcBorders>
          </w:tcPr>
          <w:p w14:paraId="7C04F027" w14:textId="77777777" w:rsidR="00E208A7" w:rsidRDefault="00E208A7">
            <w:pPr>
              <w:pStyle w:val="TableParagraph"/>
              <w:kinsoku w:val="0"/>
              <w:overflowPunct w:val="0"/>
              <w:spacing w:before="107" w:line="260" w:lineRule="atLeast"/>
              <w:ind w:left="80"/>
              <w:rPr>
                <w:color w:val="231F20"/>
                <w:spacing w:val="-2"/>
                <w:w w:val="115"/>
                <w:sz w:val="21"/>
                <w:szCs w:val="21"/>
              </w:rPr>
            </w:pPr>
            <w:r>
              <w:rPr>
                <w:color w:val="231F20"/>
                <w:spacing w:val="-2"/>
                <w:w w:val="110"/>
                <w:sz w:val="21"/>
                <w:szCs w:val="21"/>
              </w:rPr>
              <w:t>STEM</w:t>
            </w:r>
            <w:r>
              <w:rPr>
                <w:color w:val="231F20"/>
                <w:spacing w:val="-14"/>
                <w:w w:val="110"/>
                <w:sz w:val="21"/>
                <w:szCs w:val="21"/>
              </w:rPr>
              <w:t xml:space="preserve"> </w:t>
            </w:r>
            <w:r>
              <w:rPr>
                <w:color w:val="231F20"/>
                <w:spacing w:val="-2"/>
                <w:w w:val="110"/>
                <w:sz w:val="21"/>
                <w:szCs w:val="21"/>
              </w:rPr>
              <w:t>Workforce</w:t>
            </w:r>
            <w:r>
              <w:rPr>
                <w:color w:val="231F20"/>
                <w:spacing w:val="-14"/>
                <w:w w:val="110"/>
                <w:sz w:val="21"/>
                <w:szCs w:val="21"/>
              </w:rPr>
              <w:t xml:space="preserve"> </w:t>
            </w:r>
            <w:r>
              <w:rPr>
                <w:color w:val="231F20"/>
                <w:spacing w:val="-2"/>
                <w:w w:val="110"/>
                <w:sz w:val="21"/>
                <w:szCs w:val="21"/>
              </w:rPr>
              <w:t>Development</w:t>
            </w:r>
            <w:r>
              <w:rPr>
                <w:color w:val="231F20"/>
                <w:spacing w:val="-14"/>
                <w:w w:val="110"/>
                <w:sz w:val="21"/>
                <w:szCs w:val="21"/>
              </w:rPr>
              <w:t xml:space="preserve"> </w:t>
            </w:r>
            <w:r>
              <w:rPr>
                <w:color w:val="231F20"/>
                <w:spacing w:val="-2"/>
                <w:w w:val="110"/>
                <w:sz w:val="21"/>
                <w:szCs w:val="21"/>
              </w:rPr>
              <w:t xml:space="preserve">in </w:t>
            </w:r>
            <w:r>
              <w:rPr>
                <w:color w:val="231F20"/>
                <w:w w:val="115"/>
                <w:sz w:val="21"/>
                <w:szCs w:val="21"/>
              </w:rPr>
              <w:t>Physics</w:t>
            </w:r>
            <w:r>
              <w:rPr>
                <w:color w:val="231F20"/>
                <w:spacing w:val="-17"/>
                <w:w w:val="115"/>
                <w:sz w:val="21"/>
                <w:szCs w:val="21"/>
              </w:rPr>
              <w:t xml:space="preserve"> </w:t>
            </w:r>
            <w:r>
              <w:rPr>
                <w:color w:val="231F20"/>
                <w:w w:val="115"/>
                <w:sz w:val="21"/>
                <w:szCs w:val="21"/>
              </w:rPr>
              <w:t>Education</w:t>
            </w:r>
            <w:r>
              <w:rPr>
                <w:color w:val="231F20"/>
                <w:spacing w:val="-17"/>
                <w:w w:val="115"/>
                <w:sz w:val="21"/>
                <w:szCs w:val="21"/>
              </w:rPr>
              <w:t xml:space="preserve"> </w:t>
            </w:r>
            <w:r>
              <w:rPr>
                <w:color w:val="231F20"/>
                <w:w w:val="115"/>
                <w:sz w:val="21"/>
                <w:szCs w:val="21"/>
              </w:rPr>
              <w:t>for</w:t>
            </w:r>
            <w:r>
              <w:rPr>
                <w:color w:val="231F20"/>
                <w:spacing w:val="-17"/>
                <w:w w:val="115"/>
                <w:sz w:val="21"/>
                <w:szCs w:val="21"/>
              </w:rPr>
              <w:t xml:space="preserve"> </w:t>
            </w:r>
            <w:r>
              <w:rPr>
                <w:color w:val="231F20"/>
                <w:w w:val="115"/>
                <w:sz w:val="21"/>
                <w:szCs w:val="21"/>
              </w:rPr>
              <w:t xml:space="preserve">Quantum </w:t>
            </w:r>
            <w:r>
              <w:rPr>
                <w:color w:val="231F20"/>
                <w:spacing w:val="-2"/>
                <w:w w:val="115"/>
                <w:sz w:val="21"/>
                <w:szCs w:val="21"/>
              </w:rPr>
              <w:t>Computing</w:t>
            </w:r>
          </w:p>
        </w:tc>
        <w:tc>
          <w:tcPr>
            <w:tcW w:w="1886" w:type="dxa"/>
            <w:tcBorders>
              <w:top w:val="single" w:sz="8" w:space="0" w:color="231F20"/>
              <w:left w:val="single" w:sz="8" w:space="0" w:color="231F20"/>
              <w:bottom w:val="single" w:sz="8" w:space="0" w:color="231F20"/>
              <w:right w:val="single" w:sz="8" w:space="0" w:color="231F20"/>
            </w:tcBorders>
          </w:tcPr>
          <w:p w14:paraId="647DFFE7" w14:textId="77777777" w:rsidR="00E208A7" w:rsidRDefault="00E208A7">
            <w:pPr>
              <w:pStyle w:val="TableParagraph"/>
              <w:kinsoku w:val="0"/>
              <w:overflowPunct w:val="0"/>
              <w:spacing w:before="131"/>
              <w:rPr>
                <w:rFonts w:ascii="Verdana" w:hAnsi="Verdana" w:cs="Verdana"/>
                <w:sz w:val="21"/>
                <w:szCs w:val="21"/>
              </w:rPr>
            </w:pPr>
          </w:p>
          <w:p w14:paraId="50CF24F2" w14:textId="77777777" w:rsidR="00E208A7" w:rsidRDefault="00E208A7">
            <w:pPr>
              <w:pStyle w:val="TableParagraph"/>
              <w:kinsoku w:val="0"/>
              <w:overflowPunct w:val="0"/>
              <w:spacing w:before="0"/>
              <w:ind w:left="81"/>
              <w:rPr>
                <w:color w:val="231F20"/>
                <w:spacing w:val="-2"/>
                <w:sz w:val="21"/>
                <w:szCs w:val="21"/>
              </w:rPr>
            </w:pPr>
            <w:r>
              <w:rPr>
                <w:color w:val="231F20"/>
                <w:sz w:val="21"/>
                <w:szCs w:val="21"/>
              </w:rPr>
              <w:t>NSF</w:t>
            </w:r>
            <w:r>
              <w:rPr>
                <w:color w:val="231F20"/>
                <w:spacing w:val="-2"/>
                <w:sz w:val="21"/>
                <w:szCs w:val="21"/>
              </w:rPr>
              <w:t xml:space="preserve"> </w:t>
            </w:r>
            <w:r>
              <w:rPr>
                <w:color w:val="231F20"/>
                <w:sz w:val="21"/>
                <w:szCs w:val="21"/>
              </w:rPr>
              <w:t>–</w:t>
            </w:r>
            <w:r>
              <w:rPr>
                <w:color w:val="231F20"/>
                <w:spacing w:val="-2"/>
                <w:sz w:val="21"/>
                <w:szCs w:val="21"/>
              </w:rPr>
              <w:t xml:space="preserve"> subaward</w:t>
            </w:r>
          </w:p>
        </w:tc>
        <w:tc>
          <w:tcPr>
            <w:tcW w:w="1242" w:type="dxa"/>
            <w:tcBorders>
              <w:top w:val="single" w:sz="8" w:space="0" w:color="231F20"/>
              <w:left w:val="single" w:sz="8" w:space="0" w:color="231F20"/>
              <w:bottom w:val="single" w:sz="8" w:space="0" w:color="231F20"/>
              <w:right w:val="single" w:sz="8" w:space="0" w:color="231F20"/>
            </w:tcBorders>
          </w:tcPr>
          <w:p w14:paraId="35C94490" w14:textId="77777777" w:rsidR="00E208A7" w:rsidRDefault="00E208A7">
            <w:pPr>
              <w:pStyle w:val="TableParagraph"/>
              <w:kinsoku w:val="0"/>
              <w:overflowPunct w:val="0"/>
              <w:spacing w:before="131"/>
              <w:rPr>
                <w:rFonts w:ascii="Verdana" w:hAnsi="Verdana" w:cs="Verdana"/>
                <w:sz w:val="21"/>
                <w:szCs w:val="21"/>
              </w:rPr>
            </w:pPr>
          </w:p>
          <w:p w14:paraId="05580A54" w14:textId="77777777" w:rsidR="00E208A7" w:rsidRDefault="00E208A7">
            <w:pPr>
              <w:pStyle w:val="TableParagraph"/>
              <w:kinsoku w:val="0"/>
              <w:overflowPunct w:val="0"/>
              <w:spacing w:before="0"/>
              <w:ind w:left="81"/>
              <w:rPr>
                <w:color w:val="231F20"/>
                <w:spacing w:val="-2"/>
                <w:w w:val="110"/>
                <w:sz w:val="21"/>
                <w:szCs w:val="21"/>
              </w:rPr>
            </w:pPr>
            <w:r>
              <w:rPr>
                <w:color w:val="231F20"/>
                <w:spacing w:val="-2"/>
                <w:w w:val="110"/>
                <w:sz w:val="21"/>
                <w:szCs w:val="21"/>
              </w:rPr>
              <w:t>$95,579</w:t>
            </w:r>
          </w:p>
        </w:tc>
      </w:tr>
      <w:tr w:rsidR="00E208A7" w14:paraId="3B81B519" w14:textId="77777777">
        <w:tblPrEx>
          <w:tblCellMar>
            <w:top w:w="0" w:type="dxa"/>
            <w:left w:w="0" w:type="dxa"/>
            <w:bottom w:w="0" w:type="dxa"/>
            <w:right w:w="0" w:type="dxa"/>
          </w:tblCellMar>
        </w:tblPrEx>
        <w:trPr>
          <w:trHeight w:val="913"/>
        </w:trPr>
        <w:tc>
          <w:tcPr>
            <w:tcW w:w="2020" w:type="dxa"/>
            <w:tcBorders>
              <w:top w:val="single" w:sz="8" w:space="0" w:color="231F20"/>
              <w:left w:val="single" w:sz="8" w:space="0" w:color="231F20"/>
              <w:bottom w:val="single" w:sz="8" w:space="0" w:color="231F20"/>
              <w:right w:val="single" w:sz="8" w:space="0" w:color="231F20"/>
            </w:tcBorders>
          </w:tcPr>
          <w:p w14:paraId="5BDF9F43" w14:textId="77777777" w:rsidR="00E208A7" w:rsidRDefault="00E208A7">
            <w:pPr>
              <w:pStyle w:val="TableParagraph"/>
              <w:kinsoku w:val="0"/>
              <w:overflowPunct w:val="0"/>
              <w:spacing w:before="130"/>
              <w:rPr>
                <w:rFonts w:ascii="Verdana" w:hAnsi="Verdana" w:cs="Verdana"/>
                <w:sz w:val="21"/>
                <w:szCs w:val="21"/>
              </w:rPr>
            </w:pPr>
          </w:p>
          <w:p w14:paraId="2CEDBDE2" w14:textId="77777777" w:rsidR="00E208A7" w:rsidRDefault="00E208A7">
            <w:pPr>
              <w:pStyle w:val="TableParagraph"/>
              <w:kinsoku w:val="0"/>
              <w:overflowPunct w:val="0"/>
              <w:spacing w:before="1"/>
              <w:ind w:left="80"/>
              <w:rPr>
                <w:color w:val="231F20"/>
                <w:spacing w:val="-2"/>
                <w:w w:val="110"/>
                <w:sz w:val="21"/>
                <w:szCs w:val="21"/>
              </w:rPr>
            </w:pPr>
            <w:r>
              <w:rPr>
                <w:color w:val="231F20"/>
                <w:w w:val="105"/>
                <w:sz w:val="21"/>
                <w:szCs w:val="21"/>
              </w:rPr>
              <w:t>Marj</w:t>
            </w:r>
            <w:r>
              <w:rPr>
                <w:color w:val="231F20"/>
                <w:spacing w:val="-3"/>
                <w:w w:val="105"/>
                <w:sz w:val="21"/>
                <w:szCs w:val="21"/>
              </w:rPr>
              <w:t xml:space="preserve"> </w:t>
            </w:r>
            <w:r>
              <w:rPr>
                <w:color w:val="231F20"/>
                <w:spacing w:val="-2"/>
                <w:w w:val="110"/>
                <w:sz w:val="21"/>
                <w:szCs w:val="21"/>
              </w:rPr>
              <w:t>Issapour</w:t>
            </w:r>
          </w:p>
        </w:tc>
        <w:tc>
          <w:tcPr>
            <w:tcW w:w="1728" w:type="dxa"/>
            <w:tcBorders>
              <w:top w:val="single" w:sz="8" w:space="0" w:color="231F20"/>
              <w:left w:val="single" w:sz="8" w:space="0" w:color="231F20"/>
              <w:bottom w:val="single" w:sz="8" w:space="0" w:color="231F20"/>
              <w:right w:val="single" w:sz="8" w:space="0" w:color="231F20"/>
            </w:tcBorders>
          </w:tcPr>
          <w:p w14:paraId="379A5A33" w14:textId="77777777" w:rsidR="00E208A7" w:rsidRDefault="00E208A7">
            <w:pPr>
              <w:pStyle w:val="TableParagraph"/>
              <w:kinsoku w:val="0"/>
              <w:overflowPunct w:val="0"/>
              <w:spacing w:before="107" w:line="260" w:lineRule="atLeast"/>
              <w:ind w:left="81"/>
              <w:rPr>
                <w:color w:val="231F20"/>
                <w:spacing w:val="-2"/>
                <w:w w:val="115"/>
                <w:sz w:val="21"/>
                <w:szCs w:val="21"/>
              </w:rPr>
            </w:pPr>
            <w:r>
              <w:rPr>
                <w:color w:val="231F20"/>
                <w:spacing w:val="-2"/>
                <w:w w:val="110"/>
                <w:sz w:val="21"/>
                <w:szCs w:val="21"/>
              </w:rPr>
              <w:t>Electrical</w:t>
            </w:r>
            <w:r>
              <w:rPr>
                <w:color w:val="231F20"/>
                <w:spacing w:val="-15"/>
                <w:w w:val="110"/>
                <w:sz w:val="21"/>
                <w:szCs w:val="21"/>
              </w:rPr>
              <w:t xml:space="preserve"> </w:t>
            </w:r>
            <w:r>
              <w:rPr>
                <w:color w:val="231F20"/>
                <w:spacing w:val="-2"/>
                <w:w w:val="110"/>
                <w:sz w:val="21"/>
                <w:szCs w:val="21"/>
              </w:rPr>
              <w:t xml:space="preserve">and </w:t>
            </w:r>
            <w:r>
              <w:rPr>
                <w:color w:val="231F20"/>
                <w:spacing w:val="-2"/>
                <w:w w:val="115"/>
                <w:sz w:val="21"/>
                <w:szCs w:val="21"/>
              </w:rPr>
              <w:t>Computer Engineering</w:t>
            </w:r>
          </w:p>
        </w:tc>
        <w:tc>
          <w:tcPr>
            <w:tcW w:w="3902" w:type="dxa"/>
            <w:tcBorders>
              <w:top w:val="single" w:sz="8" w:space="0" w:color="231F20"/>
              <w:left w:val="single" w:sz="8" w:space="0" w:color="231F20"/>
              <w:bottom w:val="single" w:sz="8" w:space="0" w:color="231F20"/>
              <w:right w:val="single" w:sz="8" w:space="0" w:color="231F20"/>
            </w:tcBorders>
          </w:tcPr>
          <w:p w14:paraId="37831ADD" w14:textId="77777777" w:rsidR="00E208A7" w:rsidRDefault="00E208A7">
            <w:pPr>
              <w:pStyle w:val="TableParagraph"/>
              <w:kinsoku w:val="0"/>
              <w:overflowPunct w:val="0"/>
              <w:spacing w:before="130"/>
              <w:rPr>
                <w:rFonts w:ascii="Verdana" w:hAnsi="Verdana" w:cs="Verdana"/>
                <w:sz w:val="21"/>
                <w:szCs w:val="21"/>
              </w:rPr>
            </w:pPr>
          </w:p>
          <w:p w14:paraId="3BAA5CF0" w14:textId="77777777" w:rsidR="00E208A7" w:rsidRDefault="00E208A7">
            <w:pPr>
              <w:pStyle w:val="TableParagraph"/>
              <w:kinsoku w:val="0"/>
              <w:overflowPunct w:val="0"/>
              <w:spacing w:before="1"/>
              <w:ind w:left="81"/>
              <w:rPr>
                <w:color w:val="231F20"/>
                <w:spacing w:val="-4"/>
                <w:w w:val="110"/>
                <w:sz w:val="21"/>
                <w:szCs w:val="21"/>
              </w:rPr>
            </w:pPr>
            <w:r>
              <w:rPr>
                <w:color w:val="231F20"/>
                <w:spacing w:val="-4"/>
                <w:w w:val="110"/>
                <w:sz w:val="21"/>
                <w:szCs w:val="21"/>
              </w:rPr>
              <w:t>Pathway</w:t>
            </w:r>
            <w:r>
              <w:rPr>
                <w:color w:val="231F20"/>
                <w:spacing w:val="-3"/>
                <w:w w:val="110"/>
                <w:sz w:val="21"/>
                <w:szCs w:val="21"/>
              </w:rPr>
              <w:t xml:space="preserve"> </w:t>
            </w:r>
            <w:r>
              <w:rPr>
                <w:color w:val="231F20"/>
                <w:spacing w:val="-4"/>
                <w:w w:val="110"/>
                <w:sz w:val="21"/>
                <w:szCs w:val="21"/>
              </w:rPr>
              <w:t>to</w:t>
            </w:r>
            <w:r>
              <w:rPr>
                <w:color w:val="231F20"/>
                <w:spacing w:val="-3"/>
                <w:w w:val="110"/>
                <w:sz w:val="21"/>
                <w:szCs w:val="21"/>
              </w:rPr>
              <w:t xml:space="preserve"> </w:t>
            </w:r>
            <w:r>
              <w:rPr>
                <w:color w:val="231F20"/>
                <w:spacing w:val="-4"/>
                <w:w w:val="110"/>
                <w:sz w:val="21"/>
                <w:szCs w:val="21"/>
              </w:rPr>
              <w:t>Technical</w:t>
            </w:r>
            <w:r>
              <w:rPr>
                <w:color w:val="231F20"/>
                <w:spacing w:val="-3"/>
                <w:w w:val="110"/>
                <w:sz w:val="21"/>
                <w:szCs w:val="21"/>
              </w:rPr>
              <w:t xml:space="preserve"> </w:t>
            </w:r>
            <w:r>
              <w:rPr>
                <w:color w:val="231F20"/>
                <w:spacing w:val="-4"/>
                <w:w w:val="110"/>
                <w:sz w:val="21"/>
                <w:szCs w:val="21"/>
              </w:rPr>
              <w:t>Readiness</w:t>
            </w:r>
          </w:p>
        </w:tc>
        <w:tc>
          <w:tcPr>
            <w:tcW w:w="1886" w:type="dxa"/>
            <w:tcBorders>
              <w:top w:val="single" w:sz="8" w:space="0" w:color="231F20"/>
              <w:left w:val="single" w:sz="8" w:space="0" w:color="231F20"/>
              <w:bottom w:val="single" w:sz="8" w:space="0" w:color="231F20"/>
              <w:right w:val="single" w:sz="8" w:space="0" w:color="231F20"/>
            </w:tcBorders>
          </w:tcPr>
          <w:p w14:paraId="11BC3610" w14:textId="77777777" w:rsidR="00E208A7" w:rsidRDefault="00E208A7">
            <w:pPr>
              <w:pStyle w:val="TableParagraph"/>
              <w:kinsoku w:val="0"/>
              <w:overflowPunct w:val="0"/>
              <w:spacing w:before="130"/>
              <w:rPr>
                <w:rFonts w:ascii="Verdana" w:hAnsi="Verdana" w:cs="Verdana"/>
                <w:sz w:val="21"/>
                <w:szCs w:val="21"/>
              </w:rPr>
            </w:pPr>
          </w:p>
          <w:p w14:paraId="7C72B33D" w14:textId="77777777" w:rsidR="00E208A7" w:rsidRDefault="00E208A7">
            <w:pPr>
              <w:pStyle w:val="TableParagraph"/>
              <w:kinsoku w:val="0"/>
              <w:overflowPunct w:val="0"/>
              <w:spacing w:before="1"/>
              <w:ind w:left="81"/>
              <w:rPr>
                <w:color w:val="231F20"/>
                <w:spacing w:val="-5"/>
                <w:sz w:val="21"/>
                <w:szCs w:val="21"/>
              </w:rPr>
            </w:pPr>
            <w:r>
              <w:rPr>
                <w:color w:val="231F20"/>
                <w:sz w:val="21"/>
                <w:szCs w:val="21"/>
              </w:rPr>
              <w:t>US</w:t>
            </w:r>
            <w:r>
              <w:rPr>
                <w:color w:val="231F20"/>
                <w:spacing w:val="-7"/>
                <w:sz w:val="21"/>
                <w:szCs w:val="21"/>
              </w:rPr>
              <w:t xml:space="preserve"> </w:t>
            </w:r>
            <w:r>
              <w:rPr>
                <w:color w:val="231F20"/>
                <w:spacing w:val="-5"/>
                <w:sz w:val="21"/>
                <w:szCs w:val="21"/>
              </w:rPr>
              <w:t>DOE</w:t>
            </w:r>
          </w:p>
        </w:tc>
        <w:tc>
          <w:tcPr>
            <w:tcW w:w="1242" w:type="dxa"/>
            <w:tcBorders>
              <w:top w:val="single" w:sz="8" w:space="0" w:color="231F20"/>
              <w:left w:val="single" w:sz="8" w:space="0" w:color="231F20"/>
              <w:bottom w:val="single" w:sz="8" w:space="0" w:color="231F20"/>
              <w:right w:val="single" w:sz="8" w:space="0" w:color="231F20"/>
            </w:tcBorders>
          </w:tcPr>
          <w:p w14:paraId="57532A8A" w14:textId="77777777" w:rsidR="00E208A7" w:rsidRDefault="00E208A7">
            <w:pPr>
              <w:pStyle w:val="TableParagraph"/>
              <w:kinsoku w:val="0"/>
              <w:overflowPunct w:val="0"/>
              <w:spacing w:before="130"/>
              <w:rPr>
                <w:rFonts w:ascii="Verdana" w:hAnsi="Verdana" w:cs="Verdana"/>
                <w:sz w:val="21"/>
                <w:szCs w:val="21"/>
              </w:rPr>
            </w:pPr>
          </w:p>
          <w:p w14:paraId="2C93C1E2" w14:textId="77777777" w:rsidR="00E208A7" w:rsidRDefault="00E208A7">
            <w:pPr>
              <w:pStyle w:val="TableParagraph"/>
              <w:kinsoku w:val="0"/>
              <w:overflowPunct w:val="0"/>
              <w:spacing w:before="1"/>
              <w:ind w:left="81"/>
              <w:rPr>
                <w:color w:val="231F20"/>
                <w:spacing w:val="-2"/>
                <w:sz w:val="21"/>
                <w:szCs w:val="21"/>
              </w:rPr>
            </w:pPr>
            <w:r>
              <w:rPr>
                <w:color w:val="231F20"/>
                <w:spacing w:val="-2"/>
                <w:sz w:val="21"/>
                <w:szCs w:val="21"/>
              </w:rPr>
              <w:t>$1,149,416</w:t>
            </w:r>
          </w:p>
        </w:tc>
      </w:tr>
      <w:tr w:rsidR="00E208A7" w14:paraId="1EF2613B" w14:textId="77777777">
        <w:tblPrEx>
          <w:tblCellMar>
            <w:top w:w="0" w:type="dxa"/>
            <w:left w:w="0" w:type="dxa"/>
            <w:bottom w:w="0" w:type="dxa"/>
            <w:right w:w="0" w:type="dxa"/>
          </w:tblCellMar>
        </w:tblPrEx>
        <w:trPr>
          <w:trHeight w:val="653"/>
        </w:trPr>
        <w:tc>
          <w:tcPr>
            <w:tcW w:w="2020" w:type="dxa"/>
            <w:tcBorders>
              <w:top w:val="single" w:sz="8" w:space="0" w:color="231F20"/>
              <w:left w:val="single" w:sz="8" w:space="0" w:color="231F20"/>
              <w:bottom w:val="single" w:sz="8" w:space="0" w:color="231F20"/>
              <w:right w:val="single" w:sz="8" w:space="0" w:color="231F20"/>
            </w:tcBorders>
          </w:tcPr>
          <w:p w14:paraId="7A0D4A2F" w14:textId="77777777" w:rsidR="00E208A7" w:rsidRDefault="00E208A7">
            <w:pPr>
              <w:pStyle w:val="TableParagraph"/>
              <w:kinsoku w:val="0"/>
              <w:overflowPunct w:val="0"/>
              <w:spacing w:before="0"/>
              <w:rPr>
                <w:rFonts w:ascii="Verdana" w:hAnsi="Verdana" w:cs="Verdana"/>
                <w:sz w:val="21"/>
                <w:szCs w:val="21"/>
              </w:rPr>
            </w:pPr>
          </w:p>
          <w:p w14:paraId="6AE3DF90" w14:textId="77777777" w:rsidR="00E208A7" w:rsidRDefault="00E208A7">
            <w:pPr>
              <w:pStyle w:val="TableParagraph"/>
              <w:kinsoku w:val="0"/>
              <w:overflowPunct w:val="0"/>
              <w:spacing w:before="1"/>
              <w:ind w:left="80"/>
              <w:rPr>
                <w:color w:val="231F20"/>
                <w:spacing w:val="-4"/>
                <w:w w:val="120"/>
                <w:sz w:val="21"/>
                <w:szCs w:val="21"/>
              </w:rPr>
            </w:pPr>
            <w:r>
              <w:rPr>
                <w:color w:val="231F20"/>
                <w:w w:val="115"/>
                <w:sz w:val="21"/>
                <w:szCs w:val="21"/>
              </w:rPr>
              <w:t>Betty</w:t>
            </w:r>
            <w:r>
              <w:rPr>
                <w:color w:val="231F20"/>
                <w:spacing w:val="-7"/>
                <w:w w:val="115"/>
                <w:sz w:val="21"/>
                <w:szCs w:val="21"/>
              </w:rPr>
              <w:t xml:space="preserve"> </w:t>
            </w:r>
            <w:r>
              <w:rPr>
                <w:color w:val="231F20"/>
                <w:spacing w:val="-4"/>
                <w:w w:val="120"/>
                <w:sz w:val="21"/>
                <w:szCs w:val="21"/>
              </w:rPr>
              <w:t>Feng</w:t>
            </w:r>
          </w:p>
        </w:tc>
        <w:tc>
          <w:tcPr>
            <w:tcW w:w="1728" w:type="dxa"/>
            <w:tcBorders>
              <w:top w:val="single" w:sz="8" w:space="0" w:color="231F20"/>
              <w:left w:val="single" w:sz="8" w:space="0" w:color="231F20"/>
              <w:bottom w:val="single" w:sz="8" w:space="0" w:color="231F20"/>
              <w:right w:val="single" w:sz="8" w:space="0" w:color="231F20"/>
            </w:tcBorders>
          </w:tcPr>
          <w:p w14:paraId="43048622" w14:textId="77777777" w:rsidR="00E208A7" w:rsidRDefault="00E208A7">
            <w:pPr>
              <w:pStyle w:val="TableParagraph"/>
              <w:kinsoku w:val="0"/>
              <w:overflowPunct w:val="0"/>
              <w:spacing w:before="107" w:line="260" w:lineRule="atLeast"/>
              <w:ind w:left="81"/>
              <w:rPr>
                <w:color w:val="231F20"/>
                <w:spacing w:val="-4"/>
                <w:w w:val="110"/>
                <w:sz w:val="21"/>
                <w:szCs w:val="21"/>
              </w:rPr>
            </w:pPr>
            <w:r>
              <w:rPr>
                <w:color w:val="231F20"/>
                <w:spacing w:val="-2"/>
                <w:w w:val="110"/>
                <w:sz w:val="21"/>
                <w:szCs w:val="21"/>
              </w:rPr>
              <w:t xml:space="preserve">Business </w:t>
            </w:r>
            <w:r>
              <w:rPr>
                <w:color w:val="231F20"/>
                <w:spacing w:val="-4"/>
                <w:w w:val="110"/>
                <w:sz w:val="21"/>
                <w:szCs w:val="21"/>
              </w:rPr>
              <w:t>Management</w:t>
            </w:r>
          </w:p>
        </w:tc>
        <w:tc>
          <w:tcPr>
            <w:tcW w:w="3902" w:type="dxa"/>
            <w:tcBorders>
              <w:top w:val="single" w:sz="8" w:space="0" w:color="231F20"/>
              <w:left w:val="single" w:sz="8" w:space="0" w:color="231F20"/>
              <w:bottom w:val="single" w:sz="8" w:space="0" w:color="231F20"/>
              <w:right w:val="single" w:sz="8" w:space="0" w:color="231F20"/>
            </w:tcBorders>
          </w:tcPr>
          <w:p w14:paraId="1F9A92B5" w14:textId="77777777" w:rsidR="00E208A7" w:rsidRDefault="00E208A7">
            <w:pPr>
              <w:pStyle w:val="TableParagraph"/>
              <w:kinsoku w:val="0"/>
              <w:overflowPunct w:val="0"/>
              <w:spacing w:before="0"/>
              <w:rPr>
                <w:rFonts w:ascii="Verdana" w:hAnsi="Verdana" w:cs="Verdana"/>
                <w:sz w:val="21"/>
                <w:szCs w:val="21"/>
              </w:rPr>
            </w:pPr>
          </w:p>
          <w:p w14:paraId="07FAE0C1" w14:textId="77777777" w:rsidR="00E208A7" w:rsidRDefault="00E208A7">
            <w:pPr>
              <w:pStyle w:val="TableParagraph"/>
              <w:kinsoku w:val="0"/>
              <w:overflowPunct w:val="0"/>
              <w:spacing w:before="1"/>
              <w:ind w:left="81"/>
              <w:rPr>
                <w:color w:val="231F20"/>
                <w:spacing w:val="-4"/>
                <w:sz w:val="21"/>
                <w:szCs w:val="21"/>
              </w:rPr>
            </w:pPr>
            <w:r>
              <w:rPr>
                <w:color w:val="231F20"/>
                <w:sz w:val="21"/>
                <w:szCs w:val="21"/>
              </w:rPr>
              <w:t>NSF</w:t>
            </w:r>
            <w:r>
              <w:rPr>
                <w:color w:val="231F20"/>
                <w:spacing w:val="-2"/>
                <w:sz w:val="21"/>
                <w:szCs w:val="21"/>
              </w:rPr>
              <w:t xml:space="preserve"> </w:t>
            </w:r>
            <w:r>
              <w:rPr>
                <w:color w:val="231F20"/>
                <w:sz w:val="21"/>
                <w:szCs w:val="21"/>
              </w:rPr>
              <w:t>–</w:t>
            </w:r>
            <w:r>
              <w:rPr>
                <w:color w:val="231F20"/>
                <w:spacing w:val="-2"/>
                <w:sz w:val="21"/>
                <w:szCs w:val="21"/>
              </w:rPr>
              <w:t xml:space="preserve"> </w:t>
            </w:r>
            <w:r>
              <w:rPr>
                <w:color w:val="231F20"/>
                <w:spacing w:val="-4"/>
                <w:sz w:val="21"/>
                <w:szCs w:val="21"/>
              </w:rPr>
              <w:t>IUSE</w:t>
            </w:r>
          </w:p>
        </w:tc>
        <w:tc>
          <w:tcPr>
            <w:tcW w:w="1886" w:type="dxa"/>
            <w:tcBorders>
              <w:top w:val="single" w:sz="8" w:space="0" w:color="231F20"/>
              <w:left w:val="single" w:sz="8" w:space="0" w:color="231F20"/>
              <w:bottom w:val="single" w:sz="8" w:space="0" w:color="231F20"/>
              <w:right w:val="single" w:sz="8" w:space="0" w:color="231F20"/>
            </w:tcBorders>
          </w:tcPr>
          <w:p w14:paraId="3E8D0C07" w14:textId="77777777" w:rsidR="00E208A7" w:rsidRDefault="00E208A7">
            <w:pPr>
              <w:pStyle w:val="TableParagraph"/>
              <w:kinsoku w:val="0"/>
              <w:overflowPunct w:val="0"/>
              <w:spacing w:before="0"/>
              <w:rPr>
                <w:rFonts w:ascii="Verdana" w:hAnsi="Verdana" w:cs="Verdana"/>
                <w:sz w:val="21"/>
                <w:szCs w:val="21"/>
              </w:rPr>
            </w:pPr>
          </w:p>
          <w:p w14:paraId="4413400F" w14:textId="77777777" w:rsidR="00E208A7" w:rsidRDefault="00E208A7">
            <w:pPr>
              <w:pStyle w:val="TableParagraph"/>
              <w:kinsoku w:val="0"/>
              <w:overflowPunct w:val="0"/>
              <w:spacing w:before="1"/>
              <w:ind w:left="81"/>
              <w:rPr>
                <w:color w:val="231F20"/>
                <w:spacing w:val="-5"/>
                <w:w w:val="105"/>
                <w:sz w:val="21"/>
                <w:szCs w:val="21"/>
              </w:rPr>
            </w:pPr>
            <w:r>
              <w:rPr>
                <w:color w:val="231F20"/>
                <w:spacing w:val="-5"/>
                <w:w w:val="105"/>
                <w:sz w:val="21"/>
                <w:szCs w:val="21"/>
              </w:rPr>
              <w:t>NSF</w:t>
            </w:r>
          </w:p>
        </w:tc>
        <w:tc>
          <w:tcPr>
            <w:tcW w:w="1242" w:type="dxa"/>
            <w:tcBorders>
              <w:top w:val="single" w:sz="8" w:space="0" w:color="231F20"/>
              <w:left w:val="single" w:sz="8" w:space="0" w:color="231F20"/>
              <w:bottom w:val="single" w:sz="8" w:space="0" w:color="231F20"/>
              <w:right w:val="single" w:sz="8" w:space="0" w:color="231F20"/>
            </w:tcBorders>
          </w:tcPr>
          <w:p w14:paraId="318D5F49" w14:textId="77777777" w:rsidR="00E208A7" w:rsidRDefault="00E208A7">
            <w:pPr>
              <w:pStyle w:val="TableParagraph"/>
              <w:kinsoku w:val="0"/>
              <w:overflowPunct w:val="0"/>
              <w:spacing w:before="0"/>
              <w:rPr>
                <w:rFonts w:ascii="Verdana" w:hAnsi="Verdana" w:cs="Verdana"/>
                <w:sz w:val="21"/>
                <w:szCs w:val="21"/>
              </w:rPr>
            </w:pPr>
          </w:p>
          <w:p w14:paraId="178D3336" w14:textId="77777777" w:rsidR="00E208A7" w:rsidRDefault="00E208A7">
            <w:pPr>
              <w:pStyle w:val="TableParagraph"/>
              <w:kinsoku w:val="0"/>
              <w:overflowPunct w:val="0"/>
              <w:spacing w:before="1"/>
              <w:ind w:left="82"/>
              <w:rPr>
                <w:color w:val="231F20"/>
                <w:spacing w:val="-2"/>
                <w:w w:val="115"/>
                <w:sz w:val="21"/>
                <w:szCs w:val="21"/>
              </w:rPr>
            </w:pPr>
            <w:r>
              <w:rPr>
                <w:color w:val="231F20"/>
                <w:spacing w:val="-2"/>
                <w:w w:val="115"/>
                <w:sz w:val="21"/>
                <w:szCs w:val="21"/>
              </w:rPr>
              <w:t>$394,644</w:t>
            </w:r>
          </w:p>
        </w:tc>
      </w:tr>
      <w:tr w:rsidR="00E208A7" w14:paraId="79082BC9" w14:textId="77777777">
        <w:tblPrEx>
          <w:tblCellMar>
            <w:top w:w="0" w:type="dxa"/>
            <w:left w:w="0" w:type="dxa"/>
            <w:bottom w:w="0" w:type="dxa"/>
            <w:right w:w="0" w:type="dxa"/>
          </w:tblCellMar>
        </w:tblPrEx>
        <w:trPr>
          <w:trHeight w:val="393"/>
        </w:trPr>
        <w:tc>
          <w:tcPr>
            <w:tcW w:w="2020" w:type="dxa"/>
            <w:tcBorders>
              <w:top w:val="single" w:sz="8" w:space="0" w:color="231F20"/>
              <w:left w:val="single" w:sz="8" w:space="0" w:color="231F20"/>
              <w:bottom w:val="single" w:sz="8" w:space="0" w:color="231F20"/>
              <w:right w:val="single" w:sz="8" w:space="0" w:color="231F20"/>
            </w:tcBorders>
          </w:tcPr>
          <w:p w14:paraId="5388DA44" w14:textId="77777777" w:rsidR="00E208A7" w:rsidRDefault="00E208A7">
            <w:pPr>
              <w:pStyle w:val="TableParagraph"/>
              <w:kinsoku w:val="0"/>
              <w:overflowPunct w:val="0"/>
              <w:spacing w:before="106"/>
              <w:ind w:left="81"/>
              <w:rPr>
                <w:color w:val="231F20"/>
                <w:spacing w:val="-2"/>
                <w:w w:val="115"/>
                <w:sz w:val="21"/>
                <w:szCs w:val="21"/>
              </w:rPr>
            </w:pPr>
            <w:r>
              <w:rPr>
                <w:color w:val="231F20"/>
                <w:spacing w:val="-2"/>
                <w:w w:val="110"/>
                <w:sz w:val="21"/>
                <w:szCs w:val="21"/>
              </w:rPr>
              <w:t>Carly</w:t>
            </w:r>
            <w:r>
              <w:rPr>
                <w:color w:val="231F20"/>
                <w:spacing w:val="-12"/>
                <w:w w:val="110"/>
                <w:sz w:val="21"/>
                <w:szCs w:val="21"/>
              </w:rPr>
              <w:t xml:space="preserve"> </w:t>
            </w:r>
            <w:r>
              <w:rPr>
                <w:color w:val="231F20"/>
                <w:spacing w:val="-2"/>
                <w:w w:val="115"/>
                <w:sz w:val="21"/>
                <w:szCs w:val="21"/>
              </w:rPr>
              <w:t>Tribull</w:t>
            </w:r>
          </w:p>
        </w:tc>
        <w:tc>
          <w:tcPr>
            <w:tcW w:w="1728" w:type="dxa"/>
            <w:tcBorders>
              <w:top w:val="single" w:sz="8" w:space="0" w:color="231F20"/>
              <w:left w:val="single" w:sz="8" w:space="0" w:color="231F20"/>
              <w:bottom w:val="single" w:sz="8" w:space="0" w:color="231F20"/>
              <w:right w:val="single" w:sz="8" w:space="0" w:color="231F20"/>
            </w:tcBorders>
          </w:tcPr>
          <w:p w14:paraId="442A47A2" w14:textId="77777777" w:rsidR="00E208A7" w:rsidRDefault="00E208A7">
            <w:pPr>
              <w:pStyle w:val="TableParagraph"/>
              <w:kinsoku w:val="0"/>
              <w:overflowPunct w:val="0"/>
              <w:spacing w:before="106"/>
              <w:ind w:left="81"/>
              <w:rPr>
                <w:color w:val="231F20"/>
                <w:spacing w:val="-2"/>
                <w:w w:val="115"/>
                <w:sz w:val="21"/>
                <w:szCs w:val="21"/>
              </w:rPr>
            </w:pPr>
            <w:r>
              <w:rPr>
                <w:color w:val="231F20"/>
                <w:spacing w:val="-2"/>
                <w:w w:val="115"/>
                <w:sz w:val="21"/>
                <w:szCs w:val="21"/>
              </w:rPr>
              <w:t>Biology</w:t>
            </w:r>
          </w:p>
        </w:tc>
        <w:tc>
          <w:tcPr>
            <w:tcW w:w="3902" w:type="dxa"/>
            <w:tcBorders>
              <w:top w:val="single" w:sz="8" w:space="0" w:color="231F20"/>
              <w:left w:val="single" w:sz="8" w:space="0" w:color="231F20"/>
              <w:bottom w:val="single" w:sz="8" w:space="0" w:color="231F20"/>
              <w:right w:val="single" w:sz="8" w:space="0" w:color="231F20"/>
            </w:tcBorders>
          </w:tcPr>
          <w:p w14:paraId="250ADF08" w14:textId="77777777" w:rsidR="00E208A7" w:rsidRDefault="00E208A7">
            <w:pPr>
              <w:pStyle w:val="TableParagraph"/>
              <w:kinsoku w:val="0"/>
              <w:overflowPunct w:val="0"/>
              <w:spacing w:before="106"/>
              <w:ind w:left="81"/>
              <w:rPr>
                <w:color w:val="231F20"/>
                <w:spacing w:val="-4"/>
                <w:w w:val="110"/>
                <w:sz w:val="21"/>
                <w:szCs w:val="21"/>
              </w:rPr>
            </w:pPr>
            <w:r>
              <w:rPr>
                <w:color w:val="231F20"/>
                <w:spacing w:val="-4"/>
                <w:w w:val="110"/>
                <w:sz w:val="21"/>
                <w:szCs w:val="21"/>
              </w:rPr>
              <w:t>Parasitic</w:t>
            </w:r>
            <w:r>
              <w:rPr>
                <w:color w:val="231F20"/>
                <w:spacing w:val="-10"/>
                <w:w w:val="110"/>
                <w:sz w:val="21"/>
                <w:szCs w:val="21"/>
              </w:rPr>
              <w:t xml:space="preserve"> </w:t>
            </w:r>
            <w:r>
              <w:rPr>
                <w:color w:val="231F20"/>
                <w:spacing w:val="-4"/>
                <w:w w:val="110"/>
                <w:sz w:val="21"/>
                <w:szCs w:val="21"/>
              </w:rPr>
              <w:t>Wasp</w:t>
            </w:r>
            <w:r>
              <w:rPr>
                <w:color w:val="231F20"/>
                <w:spacing w:val="-9"/>
                <w:w w:val="110"/>
                <w:sz w:val="21"/>
                <w:szCs w:val="21"/>
              </w:rPr>
              <w:t xml:space="preserve"> </w:t>
            </w:r>
            <w:r>
              <w:rPr>
                <w:color w:val="231F20"/>
                <w:spacing w:val="-4"/>
                <w:w w:val="110"/>
                <w:sz w:val="21"/>
                <w:szCs w:val="21"/>
              </w:rPr>
              <w:t>Study</w:t>
            </w:r>
          </w:p>
        </w:tc>
        <w:tc>
          <w:tcPr>
            <w:tcW w:w="1886" w:type="dxa"/>
            <w:tcBorders>
              <w:top w:val="single" w:sz="8" w:space="0" w:color="231F20"/>
              <w:left w:val="single" w:sz="8" w:space="0" w:color="231F20"/>
              <w:bottom w:val="single" w:sz="8" w:space="0" w:color="231F20"/>
              <w:right w:val="single" w:sz="8" w:space="0" w:color="231F20"/>
            </w:tcBorders>
          </w:tcPr>
          <w:p w14:paraId="2D1AECD5" w14:textId="77777777" w:rsidR="00E208A7" w:rsidRDefault="00E208A7">
            <w:pPr>
              <w:pStyle w:val="TableParagraph"/>
              <w:kinsoku w:val="0"/>
              <w:overflowPunct w:val="0"/>
              <w:spacing w:before="106"/>
              <w:ind w:left="81"/>
              <w:rPr>
                <w:color w:val="231F20"/>
                <w:spacing w:val="-2"/>
                <w:sz w:val="21"/>
                <w:szCs w:val="21"/>
              </w:rPr>
            </w:pPr>
            <w:r>
              <w:rPr>
                <w:color w:val="231F20"/>
                <w:sz w:val="21"/>
                <w:szCs w:val="21"/>
              </w:rPr>
              <w:t>NSF</w:t>
            </w:r>
            <w:r>
              <w:rPr>
                <w:color w:val="231F20"/>
                <w:spacing w:val="-8"/>
                <w:sz w:val="21"/>
                <w:szCs w:val="21"/>
              </w:rPr>
              <w:t xml:space="preserve"> </w:t>
            </w:r>
            <w:r>
              <w:rPr>
                <w:color w:val="231F20"/>
                <w:sz w:val="21"/>
                <w:szCs w:val="21"/>
              </w:rPr>
              <w:t>–</w:t>
            </w:r>
            <w:r>
              <w:rPr>
                <w:color w:val="231F20"/>
                <w:spacing w:val="-2"/>
                <w:sz w:val="21"/>
                <w:szCs w:val="21"/>
              </w:rPr>
              <w:t>Subaward</w:t>
            </w:r>
          </w:p>
        </w:tc>
        <w:tc>
          <w:tcPr>
            <w:tcW w:w="1242" w:type="dxa"/>
            <w:tcBorders>
              <w:top w:val="single" w:sz="8" w:space="0" w:color="231F20"/>
              <w:left w:val="single" w:sz="8" w:space="0" w:color="231F20"/>
              <w:bottom w:val="single" w:sz="8" w:space="0" w:color="231F20"/>
              <w:right w:val="single" w:sz="8" w:space="0" w:color="231F20"/>
            </w:tcBorders>
          </w:tcPr>
          <w:p w14:paraId="7CFC6052" w14:textId="77777777" w:rsidR="00E208A7" w:rsidRDefault="00E208A7">
            <w:pPr>
              <w:pStyle w:val="TableParagraph"/>
              <w:kinsoku w:val="0"/>
              <w:overflowPunct w:val="0"/>
              <w:spacing w:before="106"/>
              <w:ind w:left="82"/>
              <w:rPr>
                <w:color w:val="231F20"/>
                <w:spacing w:val="-2"/>
                <w:w w:val="105"/>
                <w:sz w:val="21"/>
                <w:szCs w:val="21"/>
              </w:rPr>
            </w:pPr>
            <w:r>
              <w:rPr>
                <w:color w:val="231F20"/>
                <w:spacing w:val="-2"/>
                <w:w w:val="105"/>
                <w:sz w:val="21"/>
                <w:szCs w:val="21"/>
              </w:rPr>
              <w:t>$253,533</w:t>
            </w:r>
          </w:p>
        </w:tc>
      </w:tr>
      <w:tr w:rsidR="00E208A7" w14:paraId="31ACA009" w14:textId="77777777">
        <w:tblPrEx>
          <w:tblCellMar>
            <w:top w:w="0" w:type="dxa"/>
            <w:left w:w="0" w:type="dxa"/>
            <w:bottom w:w="0" w:type="dxa"/>
            <w:right w:w="0" w:type="dxa"/>
          </w:tblCellMar>
        </w:tblPrEx>
        <w:trPr>
          <w:trHeight w:val="653"/>
        </w:trPr>
        <w:tc>
          <w:tcPr>
            <w:tcW w:w="2020" w:type="dxa"/>
            <w:tcBorders>
              <w:top w:val="single" w:sz="8" w:space="0" w:color="231F20"/>
              <w:left w:val="single" w:sz="8" w:space="0" w:color="231F20"/>
              <w:bottom w:val="single" w:sz="8" w:space="0" w:color="231F20"/>
              <w:right w:val="single" w:sz="8" w:space="0" w:color="231F20"/>
            </w:tcBorders>
          </w:tcPr>
          <w:p w14:paraId="4984C3EB" w14:textId="77777777" w:rsidR="00E208A7" w:rsidRDefault="00E208A7">
            <w:pPr>
              <w:pStyle w:val="TableParagraph"/>
              <w:kinsoku w:val="0"/>
              <w:overflowPunct w:val="0"/>
              <w:spacing w:before="236"/>
              <w:ind w:left="81"/>
              <w:rPr>
                <w:color w:val="231F20"/>
                <w:spacing w:val="-2"/>
                <w:w w:val="110"/>
                <w:sz w:val="21"/>
                <w:szCs w:val="21"/>
              </w:rPr>
            </w:pPr>
            <w:r>
              <w:rPr>
                <w:color w:val="231F20"/>
                <w:w w:val="110"/>
                <w:sz w:val="21"/>
                <w:szCs w:val="21"/>
              </w:rPr>
              <w:t>Amanda</w:t>
            </w:r>
            <w:r>
              <w:rPr>
                <w:color w:val="231F20"/>
                <w:spacing w:val="-12"/>
                <w:w w:val="110"/>
                <w:sz w:val="21"/>
                <w:szCs w:val="21"/>
              </w:rPr>
              <w:t xml:space="preserve"> </w:t>
            </w:r>
            <w:r>
              <w:rPr>
                <w:color w:val="231F20"/>
                <w:spacing w:val="-2"/>
                <w:w w:val="110"/>
                <w:sz w:val="21"/>
                <w:szCs w:val="21"/>
              </w:rPr>
              <w:t>Shore</w:t>
            </w:r>
          </w:p>
        </w:tc>
        <w:tc>
          <w:tcPr>
            <w:tcW w:w="1728" w:type="dxa"/>
            <w:tcBorders>
              <w:top w:val="single" w:sz="8" w:space="0" w:color="231F20"/>
              <w:left w:val="single" w:sz="8" w:space="0" w:color="231F20"/>
              <w:bottom w:val="single" w:sz="8" w:space="0" w:color="231F20"/>
              <w:right w:val="single" w:sz="8" w:space="0" w:color="231F20"/>
            </w:tcBorders>
          </w:tcPr>
          <w:p w14:paraId="055CD8A1" w14:textId="77777777" w:rsidR="00E208A7" w:rsidRDefault="00E208A7">
            <w:pPr>
              <w:pStyle w:val="TableParagraph"/>
              <w:kinsoku w:val="0"/>
              <w:overflowPunct w:val="0"/>
              <w:spacing w:before="236"/>
              <w:ind w:left="81"/>
              <w:rPr>
                <w:color w:val="231F20"/>
                <w:spacing w:val="-2"/>
                <w:w w:val="115"/>
                <w:sz w:val="21"/>
                <w:szCs w:val="21"/>
              </w:rPr>
            </w:pPr>
            <w:r>
              <w:rPr>
                <w:color w:val="231F20"/>
                <w:spacing w:val="-2"/>
                <w:w w:val="115"/>
                <w:sz w:val="21"/>
                <w:szCs w:val="21"/>
              </w:rPr>
              <w:t>Biology</w:t>
            </w:r>
          </w:p>
        </w:tc>
        <w:tc>
          <w:tcPr>
            <w:tcW w:w="3902" w:type="dxa"/>
            <w:tcBorders>
              <w:top w:val="single" w:sz="8" w:space="0" w:color="231F20"/>
              <w:left w:val="single" w:sz="8" w:space="0" w:color="231F20"/>
              <w:bottom w:val="single" w:sz="8" w:space="0" w:color="231F20"/>
              <w:right w:val="single" w:sz="8" w:space="0" w:color="231F20"/>
            </w:tcBorders>
          </w:tcPr>
          <w:p w14:paraId="55EF4C30" w14:textId="77777777" w:rsidR="00E208A7" w:rsidRDefault="00E208A7">
            <w:pPr>
              <w:pStyle w:val="TableParagraph"/>
              <w:kinsoku w:val="0"/>
              <w:overflowPunct w:val="0"/>
              <w:spacing w:before="106" w:line="259" w:lineRule="auto"/>
              <w:ind w:left="81" w:right="209"/>
              <w:rPr>
                <w:color w:val="231F20"/>
                <w:w w:val="110"/>
                <w:sz w:val="21"/>
                <w:szCs w:val="21"/>
              </w:rPr>
            </w:pPr>
            <w:r>
              <w:rPr>
                <w:color w:val="231F20"/>
                <w:sz w:val="21"/>
                <w:szCs w:val="21"/>
              </w:rPr>
              <w:t xml:space="preserve">NSF – CAREER – From Wastewater </w:t>
            </w:r>
            <w:r>
              <w:rPr>
                <w:color w:val="231F20"/>
                <w:w w:val="110"/>
                <w:sz w:val="21"/>
                <w:szCs w:val="21"/>
              </w:rPr>
              <w:t>to Wildlife</w:t>
            </w:r>
          </w:p>
        </w:tc>
        <w:tc>
          <w:tcPr>
            <w:tcW w:w="1886" w:type="dxa"/>
            <w:tcBorders>
              <w:top w:val="single" w:sz="8" w:space="0" w:color="231F20"/>
              <w:left w:val="single" w:sz="8" w:space="0" w:color="231F20"/>
              <w:bottom w:val="single" w:sz="8" w:space="0" w:color="231F20"/>
              <w:right w:val="single" w:sz="8" w:space="0" w:color="231F20"/>
            </w:tcBorders>
          </w:tcPr>
          <w:p w14:paraId="584AB403" w14:textId="77777777" w:rsidR="00E208A7" w:rsidRDefault="00E208A7">
            <w:pPr>
              <w:pStyle w:val="TableParagraph"/>
              <w:kinsoku w:val="0"/>
              <w:overflowPunct w:val="0"/>
              <w:spacing w:before="236"/>
              <w:ind w:left="82"/>
              <w:rPr>
                <w:color w:val="231F20"/>
                <w:spacing w:val="-5"/>
                <w:w w:val="105"/>
                <w:sz w:val="21"/>
                <w:szCs w:val="21"/>
              </w:rPr>
            </w:pPr>
            <w:r>
              <w:rPr>
                <w:color w:val="231F20"/>
                <w:spacing w:val="-5"/>
                <w:w w:val="105"/>
                <w:sz w:val="21"/>
                <w:szCs w:val="21"/>
              </w:rPr>
              <w:t>NSF</w:t>
            </w:r>
          </w:p>
        </w:tc>
        <w:tc>
          <w:tcPr>
            <w:tcW w:w="1242" w:type="dxa"/>
            <w:tcBorders>
              <w:top w:val="single" w:sz="8" w:space="0" w:color="231F20"/>
              <w:left w:val="single" w:sz="8" w:space="0" w:color="231F20"/>
              <w:bottom w:val="single" w:sz="8" w:space="0" w:color="231F20"/>
              <w:right w:val="single" w:sz="8" w:space="0" w:color="231F20"/>
            </w:tcBorders>
          </w:tcPr>
          <w:p w14:paraId="44E8CA7B" w14:textId="77777777" w:rsidR="00E208A7" w:rsidRDefault="00E208A7">
            <w:pPr>
              <w:pStyle w:val="TableParagraph"/>
              <w:kinsoku w:val="0"/>
              <w:overflowPunct w:val="0"/>
              <w:spacing w:before="236"/>
              <w:ind w:left="82"/>
              <w:rPr>
                <w:color w:val="231F20"/>
                <w:spacing w:val="-2"/>
                <w:w w:val="110"/>
                <w:sz w:val="21"/>
                <w:szCs w:val="21"/>
              </w:rPr>
            </w:pPr>
            <w:r>
              <w:rPr>
                <w:color w:val="231F20"/>
                <w:spacing w:val="-2"/>
                <w:w w:val="110"/>
                <w:sz w:val="21"/>
                <w:szCs w:val="21"/>
              </w:rPr>
              <w:t>$827,979</w:t>
            </w:r>
          </w:p>
        </w:tc>
      </w:tr>
      <w:tr w:rsidR="00E208A7" w14:paraId="5501BF70" w14:textId="77777777">
        <w:tblPrEx>
          <w:tblCellMar>
            <w:top w:w="0" w:type="dxa"/>
            <w:left w:w="0" w:type="dxa"/>
            <w:bottom w:w="0" w:type="dxa"/>
            <w:right w:w="0" w:type="dxa"/>
          </w:tblCellMar>
        </w:tblPrEx>
        <w:trPr>
          <w:trHeight w:val="913"/>
        </w:trPr>
        <w:tc>
          <w:tcPr>
            <w:tcW w:w="2020" w:type="dxa"/>
            <w:tcBorders>
              <w:top w:val="single" w:sz="8" w:space="0" w:color="231F20"/>
              <w:left w:val="single" w:sz="8" w:space="0" w:color="231F20"/>
              <w:bottom w:val="single" w:sz="8" w:space="0" w:color="231F20"/>
              <w:right w:val="single" w:sz="8" w:space="0" w:color="231F20"/>
            </w:tcBorders>
          </w:tcPr>
          <w:p w14:paraId="46843A75" w14:textId="77777777" w:rsidR="00E208A7" w:rsidRDefault="00E208A7">
            <w:pPr>
              <w:pStyle w:val="TableParagraph"/>
              <w:kinsoku w:val="0"/>
              <w:overflowPunct w:val="0"/>
              <w:spacing w:before="110"/>
              <w:rPr>
                <w:rFonts w:ascii="Verdana" w:hAnsi="Verdana" w:cs="Verdana"/>
                <w:sz w:val="21"/>
                <w:szCs w:val="21"/>
              </w:rPr>
            </w:pPr>
          </w:p>
          <w:p w14:paraId="59C37564" w14:textId="77777777" w:rsidR="00E208A7" w:rsidRDefault="00E208A7">
            <w:pPr>
              <w:pStyle w:val="TableParagraph"/>
              <w:kinsoku w:val="0"/>
              <w:overflowPunct w:val="0"/>
              <w:spacing w:before="1"/>
              <w:ind w:left="81"/>
              <w:rPr>
                <w:color w:val="231F20"/>
                <w:spacing w:val="-2"/>
                <w:w w:val="110"/>
                <w:sz w:val="21"/>
                <w:szCs w:val="21"/>
              </w:rPr>
            </w:pPr>
            <w:r>
              <w:rPr>
                <w:color w:val="231F20"/>
                <w:w w:val="110"/>
                <w:sz w:val="21"/>
                <w:szCs w:val="21"/>
              </w:rPr>
              <w:t>Jobeda</w:t>
            </w:r>
            <w:r>
              <w:rPr>
                <w:color w:val="231F20"/>
                <w:spacing w:val="-9"/>
                <w:w w:val="110"/>
                <w:sz w:val="21"/>
                <w:szCs w:val="21"/>
              </w:rPr>
              <w:t xml:space="preserve"> </w:t>
            </w:r>
            <w:r>
              <w:rPr>
                <w:color w:val="231F20"/>
                <w:spacing w:val="-2"/>
                <w:w w:val="110"/>
                <w:sz w:val="21"/>
                <w:szCs w:val="21"/>
              </w:rPr>
              <w:t>Khanam</w:t>
            </w:r>
          </w:p>
        </w:tc>
        <w:tc>
          <w:tcPr>
            <w:tcW w:w="1728" w:type="dxa"/>
            <w:tcBorders>
              <w:top w:val="single" w:sz="8" w:space="0" w:color="231F20"/>
              <w:left w:val="single" w:sz="8" w:space="0" w:color="231F20"/>
              <w:bottom w:val="single" w:sz="8" w:space="0" w:color="231F20"/>
              <w:right w:val="single" w:sz="8" w:space="0" w:color="231F20"/>
            </w:tcBorders>
          </w:tcPr>
          <w:p w14:paraId="3A7B63D5" w14:textId="77777777" w:rsidR="00E208A7" w:rsidRDefault="00E208A7">
            <w:pPr>
              <w:pStyle w:val="TableParagraph"/>
              <w:kinsoku w:val="0"/>
              <w:overflowPunct w:val="0"/>
              <w:spacing w:before="106" w:line="259" w:lineRule="auto"/>
              <w:ind w:left="81"/>
              <w:rPr>
                <w:color w:val="231F20"/>
                <w:spacing w:val="-2"/>
                <w:w w:val="115"/>
                <w:sz w:val="21"/>
                <w:szCs w:val="21"/>
              </w:rPr>
            </w:pPr>
            <w:r>
              <w:rPr>
                <w:color w:val="231F20"/>
                <w:spacing w:val="-2"/>
                <w:w w:val="110"/>
                <w:sz w:val="21"/>
                <w:szCs w:val="21"/>
              </w:rPr>
              <w:t>Electrical</w:t>
            </w:r>
            <w:r>
              <w:rPr>
                <w:color w:val="231F20"/>
                <w:spacing w:val="-15"/>
                <w:w w:val="110"/>
                <w:sz w:val="21"/>
                <w:szCs w:val="21"/>
              </w:rPr>
              <w:t xml:space="preserve"> </w:t>
            </w:r>
            <w:r>
              <w:rPr>
                <w:color w:val="231F20"/>
                <w:spacing w:val="-2"/>
                <w:w w:val="110"/>
                <w:sz w:val="21"/>
                <w:szCs w:val="21"/>
              </w:rPr>
              <w:t xml:space="preserve">and </w:t>
            </w:r>
            <w:r>
              <w:rPr>
                <w:color w:val="231F20"/>
                <w:spacing w:val="-2"/>
                <w:w w:val="115"/>
                <w:sz w:val="21"/>
                <w:szCs w:val="21"/>
              </w:rPr>
              <w:t>Computer Engineering</w:t>
            </w:r>
          </w:p>
        </w:tc>
        <w:tc>
          <w:tcPr>
            <w:tcW w:w="3902" w:type="dxa"/>
            <w:tcBorders>
              <w:top w:val="single" w:sz="8" w:space="0" w:color="231F20"/>
              <w:left w:val="single" w:sz="8" w:space="0" w:color="231F20"/>
              <w:bottom w:val="single" w:sz="8" w:space="0" w:color="231F20"/>
              <w:right w:val="single" w:sz="8" w:space="0" w:color="231F20"/>
            </w:tcBorders>
          </w:tcPr>
          <w:p w14:paraId="2AB1A870" w14:textId="77777777" w:rsidR="00E208A7" w:rsidRDefault="00E208A7">
            <w:pPr>
              <w:pStyle w:val="TableParagraph"/>
              <w:kinsoku w:val="0"/>
              <w:overflowPunct w:val="0"/>
              <w:spacing w:before="106" w:line="259" w:lineRule="auto"/>
              <w:ind w:left="81"/>
              <w:rPr>
                <w:color w:val="231F20"/>
                <w:spacing w:val="-2"/>
                <w:w w:val="115"/>
                <w:sz w:val="21"/>
                <w:szCs w:val="21"/>
              </w:rPr>
            </w:pPr>
            <w:r>
              <w:rPr>
                <w:color w:val="231F20"/>
                <w:w w:val="115"/>
                <w:sz w:val="21"/>
                <w:szCs w:val="21"/>
              </w:rPr>
              <w:t>NSF</w:t>
            </w:r>
            <w:r>
              <w:rPr>
                <w:color w:val="231F20"/>
                <w:spacing w:val="-17"/>
                <w:w w:val="115"/>
                <w:sz w:val="21"/>
                <w:szCs w:val="21"/>
              </w:rPr>
              <w:t xml:space="preserve"> </w:t>
            </w:r>
            <w:r>
              <w:rPr>
                <w:color w:val="231F20"/>
                <w:w w:val="115"/>
                <w:sz w:val="21"/>
                <w:szCs w:val="21"/>
              </w:rPr>
              <w:t>-</w:t>
            </w:r>
            <w:r>
              <w:rPr>
                <w:color w:val="231F20"/>
                <w:spacing w:val="-17"/>
                <w:w w:val="115"/>
                <w:sz w:val="21"/>
                <w:szCs w:val="21"/>
              </w:rPr>
              <w:t xml:space="preserve"> </w:t>
            </w:r>
            <w:r>
              <w:rPr>
                <w:color w:val="231F20"/>
                <w:w w:val="115"/>
                <w:sz w:val="21"/>
                <w:szCs w:val="21"/>
              </w:rPr>
              <w:t>CAREER</w:t>
            </w:r>
            <w:r>
              <w:rPr>
                <w:color w:val="231F20"/>
                <w:spacing w:val="-17"/>
                <w:w w:val="115"/>
                <w:sz w:val="21"/>
                <w:szCs w:val="21"/>
              </w:rPr>
              <w:t xml:space="preserve"> </w:t>
            </w:r>
            <w:r>
              <w:rPr>
                <w:color w:val="231F20"/>
                <w:w w:val="115"/>
                <w:sz w:val="21"/>
                <w:szCs w:val="21"/>
              </w:rPr>
              <w:t>-</w:t>
            </w:r>
            <w:r>
              <w:rPr>
                <w:color w:val="231F20"/>
                <w:spacing w:val="-17"/>
                <w:w w:val="115"/>
                <w:sz w:val="21"/>
                <w:szCs w:val="21"/>
              </w:rPr>
              <w:t xml:space="preserve"> </w:t>
            </w:r>
            <w:r>
              <w:rPr>
                <w:color w:val="231F20"/>
                <w:w w:val="115"/>
                <w:sz w:val="21"/>
                <w:szCs w:val="21"/>
              </w:rPr>
              <w:t xml:space="preserve">Advancing </w:t>
            </w:r>
            <w:r>
              <w:rPr>
                <w:color w:val="231F20"/>
                <w:w w:val="110"/>
                <w:sz w:val="21"/>
                <w:szCs w:val="21"/>
              </w:rPr>
              <w:t>Multimodal</w:t>
            </w:r>
            <w:r>
              <w:rPr>
                <w:color w:val="231F20"/>
                <w:spacing w:val="-17"/>
                <w:w w:val="110"/>
                <w:sz w:val="21"/>
                <w:szCs w:val="21"/>
              </w:rPr>
              <w:t xml:space="preserve"> </w:t>
            </w:r>
            <w:r>
              <w:rPr>
                <w:color w:val="231F20"/>
                <w:w w:val="110"/>
                <w:sz w:val="21"/>
                <w:szCs w:val="21"/>
              </w:rPr>
              <w:t>AI</w:t>
            </w:r>
            <w:r>
              <w:rPr>
                <w:color w:val="231F20"/>
                <w:spacing w:val="-16"/>
                <w:w w:val="110"/>
                <w:sz w:val="21"/>
                <w:szCs w:val="21"/>
              </w:rPr>
              <w:t xml:space="preserve"> </w:t>
            </w:r>
            <w:r>
              <w:rPr>
                <w:color w:val="231F20"/>
                <w:w w:val="110"/>
                <w:sz w:val="21"/>
                <w:szCs w:val="21"/>
              </w:rPr>
              <w:t>for</w:t>
            </w:r>
            <w:r>
              <w:rPr>
                <w:color w:val="231F20"/>
                <w:spacing w:val="-16"/>
                <w:w w:val="110"/>
                <w:sz w:val="21"/>
                <w:szCs w:val="21"/>
              </w:rPr>
              <w:t xml:space="preserve"> </w:t>
            </w:r>
            <w:r>
              <w:rPr>
                <w:color w:val="231F20"/>
                <w:w w:val="110"/>
                <w:sz w:val="21"/>
                <w:szCs w:val="21"/>
              </w:rPr>
              <w:t>Clinical</w:t>
            </w:r>
            <w:r>
              <w:rPr>
                <w:color w:val="231F20"/>
                <w:spacing w:val="-16"/>
                <w:w w:val="110"/>
                <w:sz w:val="21"/>
                <w:szCs w:val="21"/>
              </w:rPr>
              <w:t xml:space="preserve"> </w:t>
            </w:r>
            <w:r>
              <w:rPr>
                <w:color w:val="231F20"/>
                <w:w w:val="110"/>
                <w:sz w:val="21"/>
                <w:szCs w:val="21"/>
              </w:rPr>
              <w:t xml:space="preserve">Decision </w:t>
            </w:r>
            <w:r>
              <w:rPr>
                <w:color w:val="231F20"/>
                <w:spacing w:val="-2"/>
                <w:w w:val="115"/>
                <w:sz w:val="21"/>
                <w:szCs w:val="21"/>
              </w:rPr>
              <w:t>Intelligence</w:t>
            </w:r>
          </w:p>
        </w:tc>
        <w:tc>
          <w:tcPr>
            <w:tcW w:w="1886" w:type="dxa"/>
            <w:tcBorders>
              <w:top w:val="single" w:sz="8" w:space="0" w:color="231F20"/>
              <w:left w:val="single" w:sz="8" w:space="0" w:color="231F20"/>
              <w:bottom w:val="single" w:sz="8" w:space="0" w:color="231F20"/>
              <w:right w:val="single" w:sz="8" w:space="0" w:color="231F20"/>
            </w:tcBorders>
          </w:tcPr>
          <w:p w14:paraId="7C97A427" w14:textId="77777777" w:rsidR="00E208A7" w:rsidRDefault="00E208A7">
            <w:pPr>
              <w:pStyle w:val="TableParagraph"/>
              <w:kinsoku w:val="0"/>
              <w:overflowPunct w:val="0"/>
              <w:spacing w:before="110"/>
              <w:rPr>
                <w:rFonts w:ascii="Verdana" w:hAnsi="Verdana" w:cs="Verdana"/>
                <w:sz w:val="21"/>
                <w:szCs w:val="21"/>
              </w:rPr>
            </w:pPr>
          </w:p>
          <w:p w14:paraId="608179B5" w14:textId="77777777" w:rsidR="00E208A7" w:rsidRDefault="00E208A7">
            <w:pPr>
              <w:pStyle w:val="TableParagraph"/>
              <w:kinsoku w:val="0"/>
              <w:overflowPunct w:val="0"/>
              <w:spacing w:before="1"/>
              <w:ind w:left="82"/>
              <w:rPr>
                <w:color w:val="231F20"/>
                <w:spacing w:val="-5"/>
                <w:w w:val="105"/>
                <w:sz w:val="21"/>
                <w:szCs w:val="21"/>
              </w:rPr>
            </w:pPr>
            <w:r>
              <w:rPr>
                <w:color w:val="231F20"/>
                <w:spacing w:val="-5"/>
                <w:w w:val="105"/>
                <w:sz w:val="21"/>
                <w:szCs w:val="21"/>
              </w:rPr>
              <w:t>NSF</w:t>
            </w:r>
          </w:p>
        </w:tc>
        <w:tc>
          <w:tcPr>
            <w:tcW w:w="1242" w:type="dxa"/>
            <w:tcBorders>
              <w:top w:val="single" w:sz="8" w:space="0" w:color="231F20"/>
              <w:left w:val="single" w:sz="8" w:space="0" w:color="231F20"/>
              <w:bottom w:val="single" w:sz="8" w:space="0" w:color="231F20"/>
              <w:right w:val="single" w:sz="8" w:space="0" w:color="231F20"/>
            </w:tcBorders>
          </w:tcPr>
          <w:p w14:paraId="6226F33D" w14:textId="77777777" w:rsidR="00E208A7" w:rsidRDefault="00E208A7">
            <w:pPr>
              <w:pStyle w:val="TableParagraph"/>
              <w:kinsoku w:val="0"/>
              <w:overflowPunct w:val="0"/>
              <w:spacing w:before="110"/>
              <w:rPr>
                <w:rFonts w:ascii="Verdana" w:hAnsi="Verdana" w:cs="Verdana"/>
                <w:sz w:val="21"/>
                <w:szCs w:val="21"/>
              </w:rPr>
            </w:pPr>
          </w:p>
          <w:p w14:paraId="0B4E46E0" w14:textId="77777777" w:rsidR="00E208A7" w:rsidRDefault="00E208A7">
            <w:pPr>
              <w:pStyle w:val="TableParagraph"/>
              <w:kinsoku w:val="0"/>
              <w:overflowPunct w:val="0"/>
              <w:spacing w:before="1"/>
              <w:ind w:left="82"/>
              <w:rPr>
                <w:color w:val="231F20"/>
                <w:spacing w:val="-2"/>
                <w:w w:val="110"/>
                <w:sz w:val="21"/>
                <w:szCs w:val="21"/>
              </w:rPr>
            </w:pPr>
            <w:r>
              <w:rPr>
                <w:color w:val="231F20"/>
                <w:spacing w:val="-2"/>
                <w:w w:val="110"/>
                <w:sz w:val="21"/>
                <w:szCs w:val="21"/>
              </w:rPr>
              <w:t>$524,922</w:t>
            </w:r>
          </w:p>
        </w:tc>
      </w:tr>
    </w:tbl>
    <w:p w14:paraId="3F1A1124" w14:textId="77777777" w:rsidR="00E208A7" w:rsidRDefault="00E208A7">
      <w:pPr>
        <w:pStyle w:val="BodyText"/>
        <w:kinsoku w:val="0"/>
        <w:overflowPunct w:val="0"/>
        <w:spacing w:before="6"/>
        <w:rPr>
          <w:rFonts w:ascii="Verdana" w:hAnsi="Verdana" w:cs="Verdana"/>
          <w:sz w:val="17"/>
          <w:szCs w:val="17"/>
        </w:rPr>
      </w:pPr>
    </w:p>
    <w:p w14:paraId="661069AB" w14:textId="77777777" w:rsidR="00E208A7" w:rsidRDefault="00E208A7">
      <w:pPr>
        <w:pStyle w:val="BodyText"/>
        <w:kinsoku w:val="0"/>
        <w:overflowPunct w:val="0"/>
        <w:spacing w:before="6"/>
        <w:rPr>
          <w:rFonts w:ascii="Verdana" w:hAnsi="Verdana" w:cs="Verdana"/>
          <w:sz w:val="17"/>
          <w:szCs w:val="17"/>
        </w:rPr>
        <w:sectPr w:rsidR="00E208A7">
          <w:pgSz w:w="12240" w:h="15840"/>
          <w:pgMar w:top="0" w:right="360" w:bottom="1260" w:left="360" w:header="0" w:footer="1067" w:gutter="0"/>
          <w:cols w:space="720"/>
          <w:noEndnote/>
        </w:sectPr>
      </w:pPr>
    </w:p>
    <w:p w14:paraId="1EB2ABED" w14:textId="681249DA" w:rsidR="00E208A7" w:rsidRDefault="00AF6BB8">
      <w:pPr>
        <w:pStyle w:val="BodyText"/>
        <w:kinsoku w:val="0"/>
        <w:overflowPunct w:val="0"/>
        <w:spacing w:before="76" w:line="259" w:lineRule="auto"/>
        <w:ind w:left="359"/>
        <w:rPr>
          <w:color w:val="231F20"/>
          <w:spacing w:val="-4"/>
          <w:w w:val="110"/>
        </w:rPr>
      </w:pPr>
      <w:r>
        <w:rPr>
          <w:noProof/>
        </w:rPr>
        <mc:AlternateContent>
          <mc:Choice Requires="wps">
            <w:drawing>
              <wp:anchor distT="0" distB="0" distL="114300" distR="114300" simplePos="0" relativeHeight="251584000" behindDoc="1" locked="0" layoutInCell="0" allowOverlap="1" wp14:anchorId="366093A7" wp14:editId="25F94D2C">
                <wp:simplePos x="0" y="0"/>
                <wp:positionH relativeFrom="page">
                  <wp:posOffset>0</wp:posOffset>
                </wp:positionH>
                <wp:positionV relativeFrom="page">
                  <wp:posOffset>0</wp:posOffset>
                </wp:positionV>
                <wp:extent cx="7772400" cy="6870700"/>
                <wp:effectExtent l="0" t="0" r="0" b="0"/>
                <wp:wrapNone/>
                <wp:docPr id="28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928DC" w14:textId="0F0C494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37EBE5" wp14:editId="1B25AA8B">
                                  <wp:extent cx="7772400" cy="687705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A2147C8"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093A7" id="Rectangle 78" o:spid="_x0000_s1031" style="position:absolute;left:0;text-align:left;margin-left:0;margin-top:0;width:612pt;height:541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DLMl29MBAACP&#10;AwAADgAAAAAAAAAAAAAAAAAuAgAAZHJzL2Uyb0RvYy54bWxQSwECLQAUAAYACAAAACEAELNy1N0A&#10;AAAHAQAADwAAAAAAAAAAAAAAAAAtBAAAZHJzL2Rvd25yZXYueG1sUEsFBgAAAAAEAAQA8wAAADcF&#10;AAAAAA==&#10;" o:allowincell="f" filled="f" stroked="f">
                <v:textbox inset="0,0,0,0">
                  <w:txbxContent>
                    <w:p w14:paraId="437928DC" w14:textId="0F0C494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37EBE5" wp14:editId="1B25AA8B">
                            <wp:extent cx="7772400" cy="687705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A2147C8"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b/>
          <w:bCs/>
          <w:color w:val="231F20"/>
          <w:w w:val="110"/>
        </w:rPr>
        <w:t xml:space="preserve">Enrollment </w:t>
      </w:r>
      <w:r w:rsidR="00E208A7">
        <w:rPr>
          <w:color w:val="231F20"/>
          <w:w w:val="110"/>
        </w:rPr>
        <w:t>has been strong with over 10,050 students</w:t>
      </w:r>
      <w:r w:rsidR="00E208A7">
        <w:rPr>
          <w:color w:val="231F20"/>
          <w:spacing w:val="-9"/>
          <w:w w:val="110"/>
        </w:rPr>
        <w:t xml:space="preserve"> </w:t>
      </w:r>
      <w:r w:rsidR="00E208A7">
        <w:rPr>
          <w:color w:val="231F20"/>
          <w:w w:val="110"/>
        </w:rPr>
        <w:t>enrolled</w:t>
      </w:r>
      <w:r w:rsidR="00E208A7">
        <w:rPr>
          <w:color w:val="231F20"/>
          <w:spacing w:val="-9"/>
          <w:w w:val="110"/>
        </w:rPr>
        <w:t xml:space="preserve"> </w:t>
      </w:r>
      <w:r w:rsidR="00E208A7">
        <w:rPr>
          <w:color w:val="231F20"/>
          <w:w w:val="110"/>
        </w:rPr>
        <w:t>early</w:t>
      </w:r>
      <w:r w:rsidR="00E208A7">
        <w:rPr>
          <w:color w:val="231F20"/>
          <w:spacing w:val="-9"/>
          <w:w w:val="110"/>
        </w:rPr>
        <w:t xml:space="preserve"> </w:t>
      </w:r>
      <w:r w:rsidR="00E208A7">
        <w:rPr>
          <w:color w:val="231F20"/>
          <w:w w:val="110"/>
        </w:rPr>
        <w:t>in</w:t>
      </w:r>
      <w:r w:rsidR="00E208A7">
        <w:rPr>
          <w:color w:val="231F20"/>
          <w:spacing w:val="-9"/>
          <w:w w:val="110"/>
        </w:rPr>
        <w:t xml:space="preserve"> </w:t>
      </w:r>
      <w:r w:rsidR="00E208A7">
        <w:rPr>
          <w:color w:val="231F20"/>
          <w:w w:val="110"/>
        </w:rPr>
        <w:t>Fall</w:t>
      </w:r>
      <w:r w:rsidR="00E208A7">
        <w:rPr>
          <w:color w:val="231F20"/>
          <w:spacing w:val="-9"/>
          <w:w w:val="110"/>
        </w:rPr>
        <w:t xml:space="preserve"> </w:t>
      </w:r>
      <w:r w:rsidR="00E208A7">
        <w:rPr>
          <w:color w:val="231F20"/>
          <w:w w:val="110"/>
        </w:rPr>
        <w:t>2025.</w:t>
      </w:r>
      <w:r w:rsidR="00E208A7">
        <w:rPr>
          <w:color w:val="231F20"/>
          <w:spacing w:val="-9"/>
          <w:w w:val="110"/>
        </w:rPr>
        <w:t xml:space="preserve"> </w:t>
      </w:r>
      <w:r w:rsidR="00E208A7">
        <w:rPr>
          <w:color w:val="231F20"/>
          <w:w w:val="110"/>
        </w:rPr>
        <w:t>Efforts</w:t>
      </w:r>
      <w:r w:rsidR="00E208A7">
        <w:rPr>
          <w:color w:val="231F20"/>
          <w:spacing w:val="-9"/>
          <w:w w:val="110"/>
        </w:rPr>
        <w:t xml:space="preserve"> </w:t>
      </w:r>
      <w:r w:rsidR="00E208A7">
        <w:rPr>
          <w:color w:val="231F20"/>
          <w:w w:val="110"/>
        </w:rPr>
        <w:t>across campus</w:t>
      </w:r>
      <w:r w:rsidR="00E208A7">
        <w:rPr>
          <w:color w:val="231F20"/>
          <w:spacing w:val="-10"/>
          <w:w w:val="110"/>
        </w:rPr>
        <w:t xml:space="preserve"> </w:t>
      </w:r>
      <w:r w:rsidR="00E208A7">
        <w:rPr>
          <w:color w:val="231F20"/>
          <w:w w:val="110"/>
        </w:rPr>
        <w:t>has</w:t>
      </w:r>
      <w:r w:rsidR="00E208A7">
        <w:rPr>
          <w:color w:val="231F20"/>
          <w:spacing w:val="-10"/>
          <w:w w:val="110"/>
        </w:rPr>
        <w:t xml:space="preserve"> </w:t>
      </w:r>
      <w:r w:rsidR="00E208A7">
        <w:rPr>
          <w:color w:val="231F20"/>
          <w:w w:val="110"/>
        </w:rPr>
        <w:t>achieved</w:t>
      </w:r>
      <w:r w:rsidR="00E208A7">
        <w:rPr>
          <w:color w:val="231F20"/>
          <w:spacing w:val="-10"/>
          <w:w w:val="110"/>
        </w:rPr>
        <w:t xml:space="preserve"> </w:t>
      </w:r>
      <w:r w:rsidR="00E208A7">
        <w:rPr>
          <w:color w:val="231F20"/>
          <w:w w:val="110"/>
        </w:rPr>
        <w:t>a</w:t>
      </w:r>
      <w:r w:rsidR="00E208A7">
        <w:rPr>
          <w:color w:val="231F20"/>
          <w:spacing w:val="-10"/>
          <w:w w:val="110"/>
        </w:rPr>
        <w:t xml:space="preserve"> </w:t>
      </w:r>
      <w:r w:rsidR="00E208A7">
        <w:rPr>
          <w:color w:val="231F20"/>
          <w:w w:val="110"/>
        </w:rPr>
        <w:t>record</w:t>
      </w:r>
      <w:r w:rsidR="00E208A7">
        <w:rPr>
          <w:color w:val="231F20"/>
          <w:spacing w:val="-10"/>
          <w:w w:val="110"/>
        </w:rPr>
        <w:t xml:space="preserve"> </w:t>
      </w:r>
      <w:r w:rsidR="00E208A7">
        <w:rPr>
          <w:color w:val="231F20"/>
          <w:w w:val="110"/>
        </w:rPr>
        <w:t>enrollment</w:t>
      </w:r>
      <w:r w:rsidR="00E208A7">
        <w:rPr>
          <w:color w:val="231F20"/>
          <w:spacing w:val="-10"/>
          <w:w w:val="110"/>
        </w:rPr>
        <w:t xml:space="preserve"> </w:t>
      </w:r>
      <w:r w:rsidR="00E208A7">
        <w:rPr>
          <w:color w:val="231F20"/>
          <w:w w:val="110"/>
        </w:rPr>
        <w:t>in</w:t>
      </w:r>
      <w:r w:rsidR="00E208A7">
        <w:rPr>
          <w:color w:val="231F20"/>
          <w:spacing w:val="-10"/>
          <w:w w:val="110"/>
        </w:rPr>
        <w:t xml:space="preserve"> </w:t>
      </w:r>
      <w:r w:rsidR="00E208A7">
        <w:rPr>
          <w:color w:val="231F20"/>
          <w:w w:val="110"/>
        </w:rPr>
        <w:t>Fall 2026</w:t>
      </w:r>
      <w:r w:rsidR="00E208A7">
        <w:rPr>
          <w:color w:val="231F20"/>
          <w:spacing w:val="-11"/>
          <w:w w:val="110"/>
        </w:rPr>
        <w:t xml:space="preserve"> </w:t>
      </w:r>
      <w:r w:rsidR="00E208A7">
        <w:rPr>
          <w:color w:val="231F20"/>
          <w:w w:val="110"/>
        </w:rPr>
        <w:t>of</w:t>
      </w:r>
      <w:r w:rsidR="00E208A7">
        <w:rPr>
          <w:color w:val="231F20"/>
          <w:spacing w:val="-11"/>
          <w:w w:val="110"/>
        </w:rPr>
        <w:t xml:space="preserve"> </w:t>
      </w:r>
      <w:r w:rsidR="00E208A7">
        <w:rPr>
          <w:color w:val="231F20"/>
          <w:w w:val="110"/>
        </w:rPr>
        <w:t>10,395</w:t>
      </w:r>
      <w:r w:rsidR="00E208A7">
        <w:rPr>
          <w:color w:val="231F20"/>
          <w:spacing w:val="-11"/>
          <w:w w:val="110"/>
        </w:rPr>
        <w:t xml:space="preserve"> </w:t>
      </w:r>
      <w:r w:rsidR="00E208A7">
        <w:rPr>
          <w:color w:val="231F20"/>
          <w:w w:val="110"/>
        </w:rPr>
        <w:t>(prior</w:t>
      </w:r>
      <w:r w:rsidR="00E208A7">
        <w:rPr>
          <w:color w:val="231F20"/>
          <w:spacing w:val="-11"/>
          <w:w w:val="110"/>
        </w:rPr>
        <w:t xml:space="preserve"> </w:t>
      </w:r>
      <w:r w:rsidR="00E208A7">
        <w:rPr>
          <w:color w:val="231F20"/>
          <w:w w:val="110"/>
        </w:rPr>
        <w:t>to</w:t>
      </w:r>
      <w:r w:rsidR="00E208A7">
        <w:rPr>
          <w:color w:val="231F20"/>
          <w:spacing w:val="-11"/>
          <w:w w:val="110"/>
        </w:rPr>
        <w:t xml:space="preserve"> </w:t>
      </w:r>
      <w:r w:rsidR="00E208A7">
        <w:rPr>
          <w:color w:val="231F20"/>
          <w:w w:val="110"/>
        </w:rPr>
        <w:t>census).</w:t>
      </w:r>
      <w:r w:rsidR="00E208A7">
        <w:rPr>
          <w:color w:val="231F20"/>
          <w:spacing w:val="-11"/>
          <w:w w:val="110"/>
        </w:rPr>
        <w:t xml:space="preserve"> </w:t>
      </w:r>
      <w:r w:rsidR="00E208A7">
        <w:rPr>
          <w:color w:val="231F20"/>
          <w:w w:val="110"/>
        </w:rPr>
        <w:t>Retention</w:t>
      </w:r>
      <w:r w:rsidR="00E208A7">
        <w:rPr>
          <w:color w:val="231F20"/>
          <w:spacing w:val="-11"/>
          <w:w w:val="110"/>
        </w:rPr>
        <w:t xml:space="preserve"> </w:t>
      </w:r>
      <w:r w:rsidR="00E208A7">
        <w:rPr>
          <w:color w:val="231F20"/>
          <w:w w:val="110"/>
        </w:rPr>
        <w:t xml:space="preserve">has </w:t>
      </w:r>
      <w:r w:rsidR="00E208A7">
        <w:rPr>
          <w:color w:val="231F20"/>
          <w:spacing w:val="-4"/>
          <w:w w:val="110"/>
        </w:rPr>
        <w:t>grown</w:t>
      </w:r>
      <w:r w:rsidR="00E208A7">
        <w:rPr>
          <w:color w:val="231F20"/>
          <w:spacing w:val="-14"/>
          <w:w w:val="110"/>
        </w:rPr>
        <w:t xml:space="preserve"> </w:t>
      </w:r>
      <w:r w:rsidR="00E208A7">
        <w:rPr>
          <w:color w:val="231F20"/>
          <w:spacing w:val="-4"/>
          <w:w w:val="110"/>
        </w:rPr>
        <w:t>from</w:t>
      </w:r>
      <w:r w:rsidR="00E208A7">
        <w:rPr>
          <w:color w:val="231F20"/>
          <w:spacing w:val="-14"/>
          <w:w w:val="110"/>
        </w:rPr>
        <w:t xml:space="preserve"> </w:t>
      </w:r>
      <w:r w:rsidR="00E208A7">
        <w:rPr>
          <w:color w:val="231F20"/>
          <w:spacing w:val="-4"/>
          <w:w w:val="110"/>
        </w:rPr>
        <w:t>81.5%</w:t>
      </w:r>
      <w:r w:rsidR="00E208A7">
        <w:rPr>
          <w:color w:val="231F20"/>
          <w:spacing w:val="-14"/>
          <w:w w:val="110"/>
        </w:rPr>
        <w:t xml:space="preserve"> </w:t>
      </w:r>
      <w:r w:rsidR="00E208A7">
        <w:rPr>
          <w:color w:val="231F20"/>
          <w:spacing w:val="-4"/>
          <w:w w:val="110"/>
        </w:rPr>
        <w:t>inf</w:t>
      </w:r>
      <w:r w:rsidR="00E208A7">
        <w:rPr>
          <w:color w:val="231F20"/>
          <w:spacing w:val="-14"/>
          <w:w w:val="110"/>
        </w:rPr>
        <w:t xml:space="preserve"> </w:t>
      </w:r>
      <w:r w:rsidR="00E208A7">
        <w:rPr>
          <w:color w:val="231F20"/>
          <w:spacing w:val="-4"/>
          <w:w w:val="110"/>
        </w:rPr>
        <w:t>Fall</w:t>
      </w:r>
      <w:r w:rsidR="00E208A7">
        <w:rPr>
          <w:color w:val="231F20"/>
          <w:spacing w:val="-14"/>
          <w:w w:val="110"/>
        </w:rPr>
        <w:t xml:space="preserve"> </w:t>
      </w:r>
      <w:r w:rsidR="00E208A7">
        <w:rPr>
          <w:color w:val="231F20"/>
          <w:spacing w:val="-4"/>
          <w:w w:val="110"/>
        </w:rPr>
        <w:t>2025</w:t>
      </w:r>
      <w:r w:rsidR="00E208A7">
        <w:rPr>
          <w:color w:val="231F20"/>
          <w:spacing w:val="-13"/>
          <w:w w:val="110"/>
        </w:rPr>
        <w:t xml:space="preserve"> </w:t>
      </w:r>
      <w:r w:rsidR="00E208A7">
        <w:rPr>
          <w:color w:val="231F20"/>
          <w:spacing w:val="-4"/>
          <w:w w:val="110"/>
        </w:rPr>
        <w:t>to</w:t>
      </w:r>
      <w:r w:rsidR="00E208A7">
        <w:rPr>
          <w:color w:val="231F20"/>
          <w:spacing w:val="-14"/>
          <w:w w:val="110"/>
        </w:rPr>
        <w:t xml:space="preserve"> </w:t>
      </w:r>
      <w:r w:rsidR="00E208A7">
        <w:rPr>
          <w:color w:val="231F20"/>
          <w:spacing w:val="-4"/>
          <w:w w:val="110"/>
        </w:rPr>
        <w:t>83.0%</w:t>
      </w:r>
      <w:r w:rsidR="00E208A7">
        <w:rPr>
          <w:color w:val="231F20"/>
          <w:spacing w:val="-14"/>
          <w:w w:val="110"/>
        </w:rPr>
        <w:t xml:space="preserve"> </w:t>
      </w:r>
      <w:r w:rsidR="00E208A7">
        <w:rPr>
          <w:color w:val="231F20"/>
          <w:spacing w:val="-4"/>
          <w:w w:val="110"/>
        </w:rPr>
        <w:t>in</w:t>
      </w:r>
      <w:r w:rsidR="00E208A7">
        <w:rPr>
          <w:color w:val="231F20"/>
          <w:spacing w:val="-14"/>
          <w:w w:val="110"/>
        </w:rPr>
        <w:t xml:space="preserve"> </w:t>
      </w:r>
      <w:r w:rsidR="00E208A7">
        <w:rPr>
          <w:color w:val="231F20"/>
          <w:spacing w:val="-4"/>
          <w:w w:val="110"/>
        </w:rPr>
        <w:t>Fall</w:t>
      </w:r>
      <w:r w:rsidR="00E208A7">
        <w:rPr>
          <w:color w:val="231F20"/>
          <w:spacing w:val="-14"/>
          <w:w w:val="110"/>
        </w:rPr>
        <w:t xml:space="preserve"> </w:t>
      </w:r>
      <w:r w:rsidR="00E208A7">
        <w:rPr>
          <w:color w:val="231F20"/>
          <w:spacing w:val="-4"/>
          <w:w w:val="110"/>
        </w:rPr>
        <w:t>2026.</w:t>
      </w:r>
    </w:p>
    <w:p w14:paraId="477A5EAA" w14:textId="77777777" w:rsidR="00E208A7" w:rsidRDefault="00E208A7">
      <w:pPr>
        <w:pStyle w:val="BodyText"/>
        <w:kinsoku w:val="0"/>
        <w:overflowPunct w:val="0"/>
        <w:spacing w:before="176" w:line="259" w:lineRule="auto"/>
        <w:ind w:left="359"/>
        <w:rPr>
          <w:color w:val="231F20"/>
          <w:spacing w:val="-2"/>
          <w:w w:val="115"/>
        </w:rPr>
      </w:pPr>
      <w:r>
        <w:rPr>
          <w:b/>
          <w:bCs/>
          <w:color w:val="231F20"/>
          <w:spacing w:val="-2"/>
          <w:w w:val="110"/>
        </w:rPr>
        <w:t>Scholarship</w:t>
      </w:r>
      <w:r>
        <w:rPr>
          <w:b/>
          <w:bCs/>
          <w:color w:val="231F20"/>
          <w:spacing w:val="-11"/>
          <w:w w:val="110"/>
        </w:rPr>
        <w:t xml:space="preserve"> </w:t>
      </w:r>
      <w:r>
        <w:rPr>
          <w:b/>
          <w:bCs/>
          <w:color w:val="231F20"/>
          <w:spacing w:val="-2"/>
          <w:w w:val="110"/>
        </w:rPr>
        <w:t>and</w:t>
      </w:r>
      <w:r>
        <w:rPr>
          <w:b/>
          <w:bCs/>
          <w:color w:val="231F20"/>
          <w:spacing w:val="-11"/>
          <w:w w:val="110"/>
        </w:rPr>
        <w:t xml:space="preserve"> </w:t>
      </w:r>
      <w:r>
        <w:rPr>
          <w:b/>
          <w:bCs/>
          <w:color w:val="231F20"/>
          <w:spacing w:val="-2"/>
          <w:w w:val="110"/>
        </w:rPr>
        <w:t>Grants:</w:t>
      </w:r>
      <w:r>
        <w:rPr>
          <w:b/>
          <w:bCs/>
          <w:color w:val="231F20"/>
          <w:spacing w:val="-11"/>
          <w:w w:val="110"/>
        </w:rPr>
        <w:t xml:space="preserve"> </w:t>
      </w:r>
      <w:r>
        <w:rPr>
          <w:color w:val="231F20"/>
          <w:spacing w:val="-2"/>
          <w:w w:val="110"/>
        </w:rPr>
        <w:t>Over</w:t>
      </w:r>
      <w:r>
        <w:rPr>
          <w:color w:val="231F20"/>
          <w:spacing w:val="-11"/>
          <w:w w:val="110"/>
        </w:rPr>
        <w:t xml:space="preserve"> </w:t>
      </w:r>
      <w:r>
        <w:rPr>
          <w:color w:val="231F20"/>
          <w:spacing w:val="-2"/>
          <w:w w:val="110"/>
        </w:rPr>
        <w:t>16</w:t>
      </w:r>
      <w:r>
        <w:rPr>
          <w:color w:val="231F20"/>
          <w:spacing w:val="-11"/>
          <w:w w:val="110"/>
        </w:rPr>
        <w:t xml:space="preserve"> </w:t>
      </w:r>
      <w:r>
        <w:rPr>
          <w:color w:val="231F20"/>
          <w:spacing w:val="-2"/>
          <w:w w:val="110"/>
        </w:rPr>
        <w:t>external</w:t>
      </w:r>
      <w:r>
        <w:rPr>
          <w:color w:val="231F20"/>
          <w:spacing w:val="-11"/>
          <w:w w:val="110"/>
        </w:rPr>
        <w:t xml:space="preserve"> </w:t>
      </w:r>
      <w:r>
        <w:rPr>
          <w:color w:val="231F20"/>
          <w:spacing w:val="-2"/>
          <w:w w:val="110"/>
        </w:rPr>
        <w:t xml:space="preserve">grant </w:t>
      </w:r>
      <w:r>
        <w:rPr>
          <w:color w:val="231F20"/>
          <w:spacing w:val="-4"/>
          <w:w w:val="115"/>
        </w:rPr>
        <w:t>proposals</w:t>
      </w:r>
      <w:r>
        <w:rPr>
          <w:color w:val="231F20"/>
          <w:spacing w:val="-11"/>
          <w:w w:val="115"/>
        </w:rPr>
        <w:t xml:space="preserve"> </w:t>
      </w:r>
      <w:r>
        <w:rPr>
          <w:color w:val="231F20"/>
          <w:spacing w:val="-4"/>
          <w:w w:val="115"/>
        </w:rPr>
        <w:t>were</w:t>
      </w:r>
      <w:r>
        <w:rPr>
          <w:color w:val="231F20"/>
          <w:spacing w:val="-11"/>
          <w:w w:val="115"/>
        </w:rPr>
        <w:t xml:space="preserve"> </w:t>
      </w:r>
      <w:r>
        <w:rPr>
          <w:color w:val="231F20"/>
          <w:spacing w:val="-4"/>
          <w:w w:val="115"/>
        </w:rPr>
        <w:t>submitted</w:t>
      </w:r>
      <w:r>
        <w:rPr>
          <w:color w:val="231F20"/>
          <w:spacing w:val="-11"/>
          <w:w w:val="115"/>
        </w:rPr>
        <w:t xml:space="preserve"> </w:t>
      </w:r>
      <w:r>
        <w:rPr>
          <w:color w:val="231F20"/>
          <w:spacing w:val="-4"/>
          <w:w w:val="115"/>
        </w:rPr>
        <w:t>with,</w:t>
      </w:r>
      <w:r>
        <w:rPr>
          <w:color w:val="231F20"/>
          <w:spacing w:val="-11"/>
          <w:w w:val="115"/>
        </w:rPr>
        <w:t xml:space="preserve"> </w:t>
      </w:r>
      <w:r>
        <w:rPr>
          <w:color w:val="231F20"/>
          <w:spacing w:val="-4"/>
          <w:w w:val="115"/>
        </w:rPr>
        <w:t>to</w:t>
      </w:r>
      <w:r>
        <w:rPr>
          <w:color w:val="231F20"/>
          <w:spacing w:val="-11"/>
          <w:w w:val="115"/>
        </w:rPr>
        <w:t xml:space="preserve"> </w:t>
      </w:r>
      <w:r>
        <w:rPr>
          <w:color w:val="231F20"/>
          <w:spacing w:val="-4"/>
          <w:w w:val="115"/>
        </w:rPr>
        <w:t>date</w:t>
      </w:r>
      <w:r>
        <w:rPr>
          <w:color w:val="231F20"/>
          <w:spacing w:val="-11"/>
          <w:w w:val="115"/>
        </w:rPr>
        <w:t xml:space="preserve"> </w:t>
      </w:r>
      <w:r>
        <w:rPr>
          <w:color w:val="231F20"/>
          <w:spacing w:val="-4"/>
          <w:w w:val="115"/>
        </w:rPr>
        <w:t>four</w:t>
      </w:r>
      <w:r>
        <w:rPr>
          <w:color w:val="231F20"/>
          <w:spacing w:val="-11"/>
          <w:w w:val="115"/>
        </w:rPr>
        <w:t xml:space="preserve"> </w:t>
      </w:r>
      <w:r>
        <w:rPr>
          <w:color w:val="231F20"/>
          <w:spacing w:val="-4"/>
          <w:w w:val="115"/>
        </w:rPr>
        <w:t xml:space="preserve">funded </w:t>
      </w:r>
      <w:r>
        <w:rPr>
          <w:color w:val="231F20"/>
          <w:spacing w:val="-2"/>
          <w:w w:val="115"/>
        </w:rPr>
        <w:t>(including</w:t>
      </w:r>
      <w:r>
        <w:rPr>
          <w:color w:val="231F20"/>
          <w:spacing w:val="-12"/>
          <w:w w:val="115"/>
        </w:rPr>
        <w:t xml:space="preserve"> </w:t>
      </w:r>
      <w:r>
        <w:rPr>
          <w:color w:val="231F20"/>
          <w:spacing w:val="-2"/>
          <w:w w:val="115"/>
        </w:rPr>
        <w:t>two</w:t>
      </w:r>
      <w:r>
        <w:rPr>
          <w:color w:val="231F20"/>
          <w:spacing w:val="-12"/>
          <w:w w:val="115"/>
        </w:rPr>
        <w:t xml:space="preserve"> </w:t>
      </w:r>
      <w:r>
        <w:rPr>
          <w:color w:val="231F20"/>
          <w:spacing w:val="-2"/>
          <w:w w:val="115"/>
        </w:rPr>
        <w:t>from</w:t>
      </w:r>
      <w:r>
        <w:rPr>
          <w:color w:val="231F20"/>
          <w:spacing w:val="-12"/>
          <w:w w:val="115"/>
        </w:rPr>
        <w:t xml:space="preserve"> </w:t>
      </w:r>
      <w:r>
        <w:rPr>
          <w:color w:val="231F20"/>
          <w:spacing w:val="-2"/>
          <w:w w:val="115"/>
        </w:rPr>
        <w:t>NSF)</w:t>
      </w:r>
      <w:r>
        <w:rPr>
          <w:color w:val="231F20"/>
          <w:spacing w:val="-12"/>
          <w:w w:val="115"/>
        </w:rPr>
        <w:t xml:space="preserve"> </w:t>
      </w:r>
      <w:r>
        <w:rPr>
          <w:color w:val="231F20"/>
          <w:spacing w:val="-2"/>
          <w:w w:val="115"/>
        </w:rPr>
        <w:t>and</w:t>
      </w:r>
      <w:r>
        <w:rPr>
          <w:color w:val="231F20"/>
          <w:spacing w:val="-12"/>
          <w:w w:val="115"/>
        </w:rPr>
        <w:t xml:space="preserve"> </w:t>
      </w:r>
      <w:r>
        <w:rPr>
          <w:color w:val="231F20"/>
          <w:spacing w:val="-2"/>
          <w:w w:val="115"/>
        </w:rPr>
        <w:t>seven</w:t>
      </w:r>
      <w:r>
        <w:rPr>
          <w:color w:val="231F20"/>
          <w:spacing w:val="-12"/>
          <w:w w:val="115"/>
        </w:rPr>
        <w:t xml:space="preserve"> </w:t>
      </w:r>
      <w:r>
        <w:rPr>
          <w:color w:val="231F20"/>
          <w:spacing w:val="-2"/>
          <w:w w:val="115"/>
        </w:rPr>
        <w:t>still</w:t>
      </w:r>
      <w:r>
        <w:rPr>
          <w:color w:val="231F20"/>
          <w:spacing w:val="-12"/>
          <w:w w:val="115"/>
        </w:rPr>
        <w:t xml:space="preserve"> </w:t>
      </w:r>
      <w:r>
        <w:rPr>
          <w:color w:val="231F20"/>
          <w:spacing w:val="-2"/>
          <w:w w:val="115"/>
        </w:rPr>
        <w:t>in</w:t>
      </w:r>
      <w:r>
        <w:rPr>
          <w:color w:val="231F20"/>
          <w:spacing w:val="-12"/>
          <w:w w:val="115"/>
        </w:rPr>
        <w:t xml:space="preserve"> </w:t>
      </w:r>
      <w:r>
        <w:rPr>
          <w:color w:val="231F20"/>
          <w:spacing w:val="-2"/>
          <w:w w:val="115"/>
        </w:rPr>
        <w:t>review. Total</w:t>
      </w:r>
      <w:r>
        <w:rPr>
          <w:color w:val="231F20"/>
          <w:spacing w:val="-10"/>
          <w:w w:val="115"/>
        </w:rPr>
        <w:t xml:space="preserve"> </w:t>
      </w:r>
      <w:r>
        <w:rPr>
          <w:color w:val="231F20"/>
          <w:spacing w:val="-2"/>
          <w:w w:val="115"/>
        </w:rPr>
        <w:t>grant</w:t>
      </w:r>
      <w:r>
        <w:rPr>
          <w:color w:val="231F20"/>
          <w:spacing w:val="-10"/>
          <w:w w:val="115"/>
        </w:rPr>
        <w:t xml:space="preserve"> </w:t>
      </w:r>
      <w:r>
        <w:rPr>
          <w:color w:val="231F20"/>
          <w:spacing w:val="-2"/>
          <w:w w:val="115"/>
        </w:rPr>
        <w:t>dollars</w:t>
      </w:r>
      <w:r>
        <w:rPr>
          <w:color w:val="231F20"/>
          <w:spacing w:val="-10"/>
          <w:w w:val="115"/>
        </w:rPr>
        <w:t xml:space="preserve"> </w:t>
      </w:r>
      <w:r>
        <w:rPr>
          <w:color w:val="231F20"/>
          <w:spacing w:val="-2"/>
          <w:w w:val="115"/>
        </w:rPr>
        <w:t>requested</w:t>
      </w:r>
      <w:r>
        <w:rPr>
          <w:color w:val="231F20"/>
          <w:spacing w:val="-10"/>
          <w:w w:val="115"/>
        </w:rPr>
        <w:t xml:space="preserve"> </w:t>
      </w:r>
      <w:r>
        <w:rPr>
          <w:color w:val="231F20"/>
          <w:spacing w:val="-2"/>
          <w:w w:val="115"/>
        </w:rPr>
        <w:t>approached</w:t>
      </w:r>
      <w:r>
        <w:rPr>
          <w:color w:val="231F20"/>
          <w:spacing w:val="-10"/>
          <w:w w:val="115"/>
        </w:rPr>
        <w:t xml:space="preserve"> </w:t>
      </w:r>
      <w:r>
        <w:rPr>
          <w:color w:val="231F20"/>
          <w:spacing w:val="-2"/>
          <w:w w:val="115"/>
        </w:rPr>
        <w:t>$6M.</w:t>
      </w:r>
    </w:p>
    <w:p w14:paraId="3C8E891C" w14:textId="77777777" w:rsidR="00E208A7" w:rsidRDefault="00E208A7">
      <w:pPr>
        <w:pStyle w:val="BodyText"/>
        <w:kinsoku w:val="0"/>
        <w:overflowPunct w:val="0"/>
        <w:spacing w:before="51"/>
      </w:pPr>
    </w:p>
    <w:p w14:paraId="432EB97C" w14:textId="77777777" w:rsidR="00E208A7" w:rsidRDefault="00E208A7">
      <w:pPr>
        <w:pStyle w:val="Heading4"/>
        <w:kinsoku w:val="0"/>
        <w:overflowPunct w:val="0"/>
        <w:ind w:left="360"/>
        <w:rPr>
          <w:color w:val="004C45"/>
          <w:spacing w:val="-2"/>
        </w:rPr>
      </w:pPr>
      <w:r>
        <w:rPr>
          <w:color w:val="004C45"/>
        </w:rPr>
        <w:t>Academic</w:t>
      </w:r>
      <w:r>
        <w:rPr>
          <w:color w:val="004C45"/>
          <w:spacing w:val="14"/>
        </w:rPr>
        <w:t xml:space="preserve"> </w:t>
      </w:r>
      <w:r>
        <w:rPr>
          <w:color w:val="004C45"/>
          <w:spacing w:val="-2"/>
        </w:rPr>
        <w:t>Affairs</w:t>
      </w:r>
    </w:p>
    <w:p w14:paraId="728E9A5E" w14:textId="77777777" w:rsidR="00E208A7" w:rsidRDefault="00E208A7">
      <w:pPr>
        <w:pStyle w:val="BodyText"/>
        <w:kinsoku w:val="0"/>
        <w:overflowPunct w:val="0"/>
        <w:spacing w:before="90" w:line="259" w:lineRule="auto"/>
        <w:ind w:left="360"/>
        <w:rPr>
          <w:color w:val="231F20"/>
          <w:w w:val="110"/>
        </w:rPr>
      </w:pPr>
      <w:r>
        <w:rPr>
          <w:b/>
          <w:bCs/>
          <w:color w:val="231F20"/>
          <w:spacing w:val="-4"/>
          <w:w w:val="110"/>
        </w:rPr>
        <w:t>Current</w:t>
      </w:r>
      <w:r>
        <w:rPr>
          <w:b/>
          <w:bCs/>
          <w:color w:val="231F20"/>
          <w:spacing w:val="-14"/>
          <w:w w:val="110"/>
        </w:rPr>
        <w:t xml:space="preserve"> </w:t>
      </w:r>
      <w:r>
        <w:rPr>
          <w:b/>
          <w:bCs/>
          <w:color w:val="231F20"/>
          <w:spacing w:val="-4"/>
          <w:w w:val="110"/>
        </w:rPr>
        <w:t>Undergraduate</w:t>
      </w:r>
      <w:r>
        <w:rPr>
          <w:b/>
          <w:bCs/>
          <w:color w:val="231F20"/>
          <w:spacing w:val="-14"/>
          <w:w w:val="110"/>
        </w:rPr>
        <w:t xml:space="preserve"> </w:t>
      </w:r>
      <w:r>
        <w:rPr>
          <w:b/>
          <w:bCs/>
          <w:color w:val="231F20"/>
          <w:spacing w:val="-4"/>
          <w:w w:val="110"/>
        </w:rPr>
        <w:t>and</w:t>
      </w:r>
      <w:r>
        <w:rPr>
          <w:b/>
          <w:bCs/>
          <w:color w:val="231F20"/>
          <w:spacing w:val="-14"/>
          <w:w w:val="110"/>
        </w:rPr>
        <w:t xml:space="preserve"> </w:t>
      </w:r>
      <w:r>
        <w:rPr>
          <w:b/>
          <w:bCs/>
          <w:color w:val="231F20"/>
          <w:spacing w:val="-4"/>
          <w:w w:val="110"/>
        </w:rPr>
        <w:t>Graduate</w:t>
      </w:r>
      <w:r>
        <w:rPr>
          <w:b/>
          <w:bCs/>
          <w:color w:val="231F20"/>
          <w:spacing w:val="-14"/>
          <w:w w:val="110"/>
        </w:rPr>
        <w:t xml:space="preserve"> </w:t>
      </w:r>
      <w:r>
        <w:rPr>
          <w:b/>
          <w:bCs/>
          <w:color w:val="231F20"/>
          <w:spacing w:val="-4"/>
          <w:w w:val="110"/>
        </w:rPr>
        <w:t xml:space="preserve">Programs: </w:t>
      </w:r>
      <w:r>
        <w:rPr>
          <w:color w:val="231F20"/>
          <w:w w:val="110"/>
        </w:rPr>
        <w:t>Farmingdale</w:t>
      </w:r>
      <w:r>
        <w:rPr>
          <w:color w:val="231F20"/>
          <w:spacing w:val="-17"/>
          <w:w w:val="110"/>
        </w:rPr>
        <w:t xml:space="preserve"> </w:t>
      </w:r>
      <w:r>
        <w:rPr>
          <w:color w:val="231F20"/>
          <w:w w:val="110"/>
        </w:rPr>
        <w:t>State</w:t>
      </w:r>
      <w:r>
        <w:rPr>
          <w:color w:val="231F20"/>
          <w:spacing w:val="-16"/>
          <w:w w:val="110"/>
        </w:rPr>
        <w:t xml:space="preserve"> </w:t>
      </w:r>
      <w:r>
        <w:rPr>
          <w:color w:val="231F20"/>
          <w:w w:val="110"/>
        </w:rPr>
        <w:t>College</w:t>
      </w:r>
      <w:r>
        <w:rPr>
          <w:color w:val="231F20"/>
          <w:spacing w:val="-16"/>
          <w:w w:val="110"/>
        </w:rPr>
        <w:t xml:space="preserve"> </w:t>
      </w:r>
      <w:r>
        <w:rPr>
          <w:color w:val="231F20"/>
          <w:w w:val="110"/>
        </w:rPr>
        <w:t>(FSC)</w:t>
      </w:r>
      <w:r>
        <w:rPr>
          <w:color w:val="231F20"/>
          <w:spacing w:val="-16"/>
          <w:w w:val="110"/>
        </w:rPr>
        <w:t xml:space="preserve"> </w:t>
      </w:r>
      <w:r>
        <w:rPr>
          <w:color w:val="231F20"/>
          <w:w w:val="110"/>
        </w:rPr>
        <w:t>offers</w:t>
      </w:r>
      <w:r>
        <w:rPr>
          <w:color w:val="231F20"/>
          <w:spacing w:val="-16"/>
          <w:w w:val="110"/>
        </w:rPr>
        <w:t xml:space="preserve"> </w:t>
      </w:r>
      <w:r>
        <w:rPr>
          <w:color w:val="231F20"/>
          <w:w w:val="110"/>
        </w:rPr>
        <w:t>41 baccalaureate,</w:t>
      </w:r>
      <w:r>
        <w:rPr>
          <w:color w:val="231F20"/>
          <w:spacing w:val="-17"/>
          <w:w w:val="110"/>
        </w:rPr>
        <w:t xml:space="preserve"> </w:t>
      </w:r>
      <w:r>
        <w:rPr>
          <w:color w:val="231F20"/>
          <w:w w:val="110"/>
        </w:rPr>
        <w:t>5</w:t>
      </w:r>
      <w:r>
        <w:rPr>
          <w:color w:val="231F20"/>
          <w:spacing w:val="-16"/>
          <w:w w:val="110"/>
        </w:rPr>
        <w:t xml:space="preserve"> </w:t>
      </w:r>
      <w:r>
        <w:rPr>
          <w:color w:val="231F20"/>
          <w:w w:val="110"/>
        </w:rPr>
        <w:t>associate</w:t>
      </w:r>
      <w:r>
        <w:rPr>
          <w:color w:val="231F20"/>
          <w:spacing w:val="-16"/>
          <w:w w:val="110"/>
        </w:rPr>
        <w:t xml:space="preserve"> </w:t>
      </w:r>
      <w:r>
        <w:rPr>
          <w:color w:val="231F20"/>
          <w:w w:val="110"/>
        </w:rPr>
        <w:t>degree,</w:t>
      </w:r>
      <w:r>
        <w:rPr>
          <w:color w:val="231F20"/>
          <w:spacing w:val="-16"/>
          <w:w w:val="110"/>
        </w:rPr>
        <w:t xml:space="preserve"> </w:t>
      </w:r>
      <w:r>
        <w:rPr>
          <w:color w:val="231F20"/>
          <w:w w:val="110"/>
        </w:rPr>
        <w:t>and</w:t>
      </w:r>
      <w:r>
        <w:rPr>
          <w:color w:val="231F20"/>
          <w:spacing w:val="-16"/>
          <w:w w:val="110"/>
        </w:rPr>
        <w:t xml:space="preserve"> </w:t>
      </w:r>
      <w:r>
        <w:rPr>
          <w:color w:val="231F20"/>
          <w:w w:val="110"/>
        </w:rPr>
        <w:t>3</w:t>
      </w:r>
      <w:r>
        <w:rPr>
          <w:color w:val="231F20"/>
          <w:spacing w:val="-16"/>
          <w:w w:val="110"/>
        </w:rPr>
        <w:t xml:space="preserve"> </w:t>
      </w:r>
      <w:r>
        <w:rPr>
          <w:color w:val="231F20"/>
          <w:w w:val="110"/>
        </w:rPr>
        <w:t>graduate degree</w:t>
      </w:r>
      <w:r>
        <w:rPr>
          <w:color w:val="231F20"/>
          <w:spacing w:val="-3"/>
          <w:w w:val="110"/>
        </w:rPr>
        <w:t xml:space="preserve"> </w:t>
      </w:r>
      <w:r>
        <w:rPr>
          <w:color w:val="231F20"/>
          <w:w w:val="110"/>
        </w:rPr>
        <w:t>programs.</w:t>
      </w:r>
      <w:r>
        <w:rPr>
          <w:color w:val="231F20"/>
          <w:spacing w:val="-3"/>
          <w:w w:val="110"/>
        </w:rPr>
        <w:t xml:space="preserve"> </w:t>
      </w:r>
      <w:r>
        <w:rPr>
          <w:color w:val="231F20"/>
          <w:w w:val="110"/>
        </w:rPr>
        <w:t>Overall</w:t>
      </w:r>
      <w:r>
        <w:rPr>
          <w:color w:val="231F20"/>
          <w:spacing w:val="-3"/>
          <w:w w:val="110"/>
        </w:rPr>
        <w:t xml:space="preserve"> </w:t>
      </w:r>
      <w:r>
        <w:rPr>
          <w:color w:val="231F20"/>
          <w:w w:val="110"/>
        </w:rPr>
        <w:t>student</w:t>
      </w:r>
      <w:r>
        <w:rPr>
          <w:color w:val="231F20"/>
          <w:spacing w:val="-3"/>
          <w:w w:val="110"/>
        </w:rPr>
        <w:t xml:space="preserve"> </w:t>
      </w:r>
      <w:r>
        <w:rPr>
          <w:color w:val="231F20"/>
          <w:w w:val="110"/>
        </w:rPr>
        <w:t>enrollment</w:t>
      </w:r>
      <w:r>
        <w:rPr>
          <w:color w:val="231F20"/>
          <w:spacing w:val="-3"/>
          <w:w w:val="110"/>
        </w:rPr>
        <w:t xml:space="preserve"> </w:t>
      </w:r>
      <w:r>
        <w:rPr>
          <w:color w:val="231F20"/>
          <w:w w:val="110"/>
        </w:rPr>
        <w:t xml:space="preserve">has </w:t>
      </w:r>
      <w:r>
        <w:rPr>
          <w:color w:val="231F20"/>
          <w:spacing w:val="-2"/>
          <w:w w:val="110"/>
        </w:rPr>
        <w:t>continued</w:t>
      </w:r>
      <w:r>
        <w:rPr>
          <w:color w:val="231F20"/>
          <w:spacing w:val="-15"/>
          <w:w w:val="110"/>
        </w:rPr>
        <w:t xml:space="preserve"> </w:t>
      </w:r>
      <w:r>
        <w:rPr>
          <w:color w:val="231F20"/>
          <w:spacing w:val="-2"/>
          <w:w w:val="110"/>
        </w:rPr>
        <w:t>to</w:t>
      </w:r>
      <w:r>
        <w:rPr>
          <w:color w:val="231F20"/>
          <w:spacing w:val="-14"/>
          <w:w w:val="110"/>
        </w:rPr>
        <w:t xml:space="preserve"> </w:t>
      </w:r>
      <w:r>
        <w:rPr>
          <w:color w:val="231F20"/>
          <w:spacing w:val="-2"/>
          <w:w w:val="110"/>
        </w:rPr>
        <w:t>expand,</w:t>
      </w:r>
      <w:r>
        <w:rPr>
          <w:color w:val="231F20"/>
          <w:spacing w:val="-14"/>
          <w:w w:val="110"/>
        </w:rPr>
        <w:t xml:space="preserve"> </w:t>
      </w:r>
      <w:r>
        <w:rPr>
          <w:color w:val="231F20"/>
          <w:spacing w:val="-2"/>
          <w:w w:val="110"/>
        </w:rPr>
        <w:t>reaching</w:t>
      </w:r>
      <w:r>
        <w:rPr>
          <w:color w:val="231F20"/>
          <w:spacing w:val="-14"/>
          <w:w w:val="110"/>
        </w:rPr>
        <w:t xml:space="preserve"> </w:t>
      </w:r>
      <w:r>
        <w:rPr>
          <w:color w:val="231F20"/>
          <w:spacing w:val="-2"/>
          <w:w w:val="110"/>
        </w:rPr>
        <w:t>over</w:t>
      </w:r>
      <w:r>
        <w:rPr>
          <w:color w:val="231F20"/>
          <w:spacing w:val="-14"/>
          <w:w w:val="110"/>
        </w:rPr>
        <w:t xml:space="preserve"> </w:t>
      </w:r>
      <w:r>
        <w:rPr>
          <w:color w:val="231F20"/>
          <w:spacing w:val="-2"/>
          <w:w w:val="110"/>
        </w:rPr>
        <w:t>10,050</w:t>
      </w:r>
      <w:r>
        <w:rPr>
          <w:color w:val="231F20"/>
          <w:spacing w:val="-14"/>
          <w:w w:val="110"/>
        </w:rPr>
        <w:t xml:space="preserve"> </w:t>
      </w:r>
      <w:r>
        <w:rPr>
          <w:color w:val="231F20"/>
          <w:spacing w:val="-2"/>
          <w:w w:val="110"/>
        </w:rPr>
        <w:t xml:space="preserve">students </w:t>
      </w:r>
      <w:r>
        <w:rPr>
          <w:color w:val="231F20"/>
          <w:w w:val="110"/>
        </w:rPr>
        <w:t>in Fall 2025.</w:t>
      </w:r>
    </w:p>
    <w:p w14:paraId="63C4FD8F" w14:textId="77777777" w:rsidR="00E208A7" w:rsidRDefault="00E208A7">
      <w:pPr>
        <w:pStyle w:val="BodyText"/>
        <w:kinsoku w:val="0"/>
        <w:overflowPunct w:val="0"/>
        <w:spacing w:before="175" w:line="259" w:lineRule="auto"/>
        <w:ind w:left="359"/>
        <w:rPr>
          <w:color w:val="231F20"/>
          <w:spacing w:val="-2"/>
          <w:w w:val="115"/>
        </w:rPr>
      </w:pPr>
      <w:r>
        <w:rPr>
          <w:b/>
          <w:bCs/>
          <w:color w:val="231F20"/>
        </w:rPr>
        <w:t xml:space="preserve">New and Revised Proposed Programs: </w:t>
      </w:r>
      <w:r>
        <w:rPr>
          <w:color w:val="231F20"/>
        </w:rPr>
        <w:t xml:space="preserve">The college </w:t>
      </w:r>
      <w:r>
        <w:rPr>
          <w:color w:val="231F20"/>
          <w:spacing w:val="-2"/>
          <w:w w:val="115"/>
        </w:rPr>
        <w:t>revamped</w:t>
      </w:r>
      <w:r>
        <w:rPr>
          <w:color w:val="231F20"/>
          <w:spacing w:val="-9"/>
          <w:w w:val="115"/>
        </w:rPr>
        <w:t xml:space="preserve"> </w:t>
      </w:r>
      <w:r>
        <w:rPr>
          <w:color w:val="231F20"/>
          <w:spacing w:val="-2"/>
          <w:w w:val="115"/>
        </w:rPr>
        <w:t>its</w:t>
      </w:r>
      <w:r>
        <w:rPr>
          <w:color w:val="231F20"/>
          <w:spacing w:val="-9"/>
          <w:w w:val="115"/>
        </w:rPr>
        <w:t xml:space="preserve"> </w:t>
      </w:r>
      <w:r>
        <w:rPr>
          <w:color w:val="231F20"/>
          <w:spacing w:val="-2"/>
          <w:w w:val="115"/>
        </w:rPr>
        <w:t>academic</w:t>
      </w:r>
      <w:r>
        <w:rPr>
          <w:color w:val="231F20"/>
          <w:spacing w:val="-9"/>
          <w:w w:val="115"/>
        </w:rPr>
        <w:t xml:space="preserve"> </w:t>
      </w:r>
      <w:r>
        <w:rPr>
          <w:color w:val="231F20"/>
          <w:spacing w:val="-2"/>
          <w:w w:val="115"/>
        </w:rPr>
        <w:t>proposal</w:t>
      </w:r>
      <w:r>
        <w:rPr>
          <w:color w:val="231F20"/>
          <w:spacing w:val="-9"/>
          <w:w w:val="115"/>
        </w:rPr>
        <w:t xml:space="preserve"> </w:t>
      </w:r>
      <w:r>
        <w:rPr>
          <w:color w:val="231F20"/>
          <w:spacing w:val="-2"/>
          <w:w w:val="115"/>
        </w:rPr>
        <w:t>workflow</w:t>
      </w:r>
      <w:r>
        <w:rPr>
          <w:color w:val="231F20"/>
          <w:spacing w:val="-9"/>
          <w:w w:val="115"/>
        </w:rPr>
        <w:t xml:space="preserve"> </w:t>
      </w:r>
      <w:r>
        <w:rPr>
          <w:color w:val="231F20"/>
          <w:spacing w:val="-2"/>
          <w:w w:val="115"/>
        </w:rPr>
        <w:t xml:space="preserve">to </w:t>
      </w:r>
      <w:r>
        <w:rPr>
          <w:color w:val="231F20"/>
          <w:spacing w:val="-6"/>
          <w:w w:val="115"/>
        </w:rPr>
        <w:t>require</w:t>
      </w:r>
      <w:r>
        <w:rPr>
          <w:color w:val="231F20"/>
          <w:spacing w:val="-11"/>
          <w:w w:val="115"/>
        </w:rPr>
        <w:t xml:space="preserve"> </w:t>
      </w:r>
      <w:r>
        <w:rPr>
          <w:color w:val="231F20"/>
          <w:spacing w:val="-6"/>
          <w:w w:val="115"/>
        </w:rPr>
        <w:t>dedicated</w:t>
      </w:r>
      <w:r>
        <w:rPr>
          <w:color w:val="231F20"/>
          <w:spacing w:val="-11"/>
          <w:w w:val="115"/>
        </w:rPr>
        <w:t xml:space="preserve"> </w:t>
      </w:r>
      <w:r>
        <w:rPr>
          <w:color w:val="231F20"/>
          <w:spacing w:val="-6"/>
          <w:w w:val="115"/>
        </w:rPr>
        <w:t>market</w:t>
      </w:r>
      <w:r>
        <w:rPr>
          <w:color w:val="231F20"/>
          <w:spacing w:val="-11"/>
          <w:w w:val="115"/>
        </w:rPr>
        <w:t xml:space="preserve"> </w:t>
      </w:r>
      <w:r>
        <w:rPr>
          <w:color w:val="231F20"/>
          <w:spacing w:val="-6"/>
          <w:w w:val="115"/>
        </w:rPr>
        <w:t>analyses</w:t>
      </w:r>
      <w:r>
        <w:rPr>
          <w:color w:val="231F20"/>
          <w:spacing w:val="-11"/>
          <w:w w:val="115"/>
        </w:rPr>
        <w:t xml:space="preserve"> </w:t>
      </w:r>
      <w:r>
        <w:rPr>
          <w:color w:val="231F20"/>
          <w:spacing w:val="-6"/>
          <w:w w:val="115"/>
        </w:rPr>
        <w:t>and</w:t>
      </w:r>
      <w:r>
        <w:rPr>
          <w:color w:val="231F20"/>
          <w:spacing w:val="-11"/>
          <w:w w:val="115"/>
        </w:rPr>
        <w:t xml:space="preserve"> </w:t>
      </w:r>
      <w:r>
        <w:rPr>
          <w:color w:val="231F20"/>
          <w:spacing w:val="-6"/>
          <w:w w:val="115"/>
        </w:rPr>
        <w:t xml:space="preserve">business </w:t>
      </w:r>
      <w:r>
        <w:rPr>
          <w:color w:val="231F20"/>
          <w:spacing w:val="-2"/>
          <w:w w:val="115"/>
        </w:rPr>
        <w:t>models</w:t>
      </w:r>
      <w:r>
        <w:rPr>
          <w:color w:val="231F20"/>
          <w:spacing w:val="-10"/>
          <w:w w:val="115"/>
        </w:rPr>
        <w:t xml:space="preserve"> </w:t>
      </w:r>
      <w:r>
        <w:rPr>
          <w:color w:val="231F20"/>
          <w:spacing w:val="-2"/>
          <w:w w:val="115"/>
        </w:rPr>
        <w:t>before</w:t>
      </w:r>
      <w:r>
        <w:rPr>
          <w:color w:val="231F20"/>
          <w:spacing w:val="-10"/>
          <w:w w:val="115"/>
        </w:rPr>
        <w:t xml:space="preserve"> </w:t>
      </w:r>
      <w:r>
        <w:rPr>
          <w:color w:val="231F20"/>
          <w:spacing w:val="-2"/>
          <w:w w:val="115"/>
        </w:rPr>
        <w:t>introducing</w:t>
      </w:r>
      <w:r>
        <w:rPr>
          <w:color w:val="231F20"/>
          <w:spacing w:val="-10"/>
          <w:w w:val="115"/>
        </w:rPr>
        <w:t xml:space="preserve"> </w:t>
      </w:r>
      <w:r>
        <w:rPr>
          <w:color w:val="231F20"/>
          <w:spacing w:val="-2"/>
          <w:w w:val="115"/>
        </w:rPr>
        <w:t>new</w:t>
      </w:r>
      <w:r>
        <w:rPr>
          <w:color w:val="231F20"/>
          <w:spacing w:val="-10"/>
          <w:w w:val="115"/>
        </w:rPr>
        <w:t xml:space="preserve"> </w:t>
      </w:r>
      <w:r>
        <w:rPr>
          <w:color w:val="231F20"/>
          <w:spacing w:val="-2"/>
          <w:w w:val="115"/>
        </w:rPr>
        <w:t>offerings.</w:t>
      </w:r>
    </w:p>
    <w:p w14:paraId="17404911" w14:textId="77777777" w:rsidR="00E208A7" w:rsidRDefault="00E208A7">
      <w:pPr>
        <w:pStyle w:val="BodyText"/>
        <w:kinsoku w:val="0"/>
        <w:overflowPunct w:val="0"/>
        <w:spacing w:line="259" w:lineRule="auto"/>
        <w:ind w:left="359"/>
        <w:rPr>
          <w:color w:val="231F20"/>
          <w:w w:val="110"/>
        </w:rPr>
      </w:pPr>
      <w:r>
        <w:rPr>
          <w:color w:val="231F20"/>
          <w:spacing w:val="-6"/>
          <w:w w:val="110"/>
        </w:rPr>
        <w:t xml:space="preserve">Scheduled launches include Applied Physics (B.S.), </w:t>
      </w:r>
      <w:r>
        <w:rPr>
          <w:color w:val="231F20"/>
          <w:w w:val="110"/>
        </w:rPr>
        <w:t>Public</w:t>
      </w:r>
      <w:r>
        <w:rPr>
          <w:color w:val="231F20"/>
          <w:spacing w:val="-9"/>
          <w:w w:val="110"/>
        </w:rPr>
        <w:t xml:space="preserve"> </w:t>
      </w:r>
      <w:r>
        <w:rPr>
          <w:color w:val="231F20"/>
          <w:w w:val="110"/>
        </w:rPr>
        <w:t>Administration</w:t>
      </w:r>
      <w:r>
        <w:rPr>
          <w:color w:val="231F20"/>
          <w:spacing w:val="-9"/>
          <w:w w:val="110"/>
        </w:rPr>
        <w:t xml:space="preserve"> </w:t>
      </w:r>
      <w:r>
        <w:rPr>
          <w:color w:val="231F20"/>
          <w:w w:val="110"/>
        </w:rPr>
        <w:t>and</w:t>
      </w:r>
      <w:r>
        <w:rPr>
          <w:color w:val="231F20"/>
          <w:spacing w:val="-9"/>
          <w:w w:val="110"/>
        </w:rPr>
        <w:t xml:space="preserve"> </w:t>
      </w:r>
      <w:r>
        <w:rPr>
          <w:color w:val="231F20"/>
          <w:w w:val="110"/>
        </w:rPr>
        <w:t>Policy</w:t>
      </w:r>
      <w:r>
        <w:rPr>
          <w:color w:val="231F20"/>
          <w:spacing w:val="-9"/>
          <w:w w:val="110"/>
        </w:rPr>
        <w:t xml:space="preserve"> </w:t>
      </w:r>
      <w:r>
        <w:rPr>
          <w:color w:val="231F20"/>
          <w:w w:val="110"/>
        </w:rPr>
        <w:t>(B.S.),</w:t>
      </w:r>
      <w:r>
        <w:rPr>
          <w:color w:val="231F20"/>
          <w:spacing w:val="-9"/>
          <w:w w:val="110"/>
        </w:rPr>
        <w:t xml:space="preserve"> </w:t>
      </w:r>
      <w:r>
        <w:rPr>
          <w:color w:val="231F20"/>
          <w:w w:val="110"/>
        </w:rPr>
        <w:t>and</w:t>
      </w:r>
      <w:r>
        <w:rPr>
          <w:color w:val="231F20"/>
          <w:spacing w:val="-9"/>
          <w:w w:val="110"/>
        </w:rPr>
        <w:t xml:space="preserve"> </w:t>
      </w:r>
      <w:r>
        <w:rPr>
          <w:color w:val="231F20"/>
          <w:w w:val="110"/>
        </w:rPr>
        <w:t>a</w:t>
      </w:r>
    </w:p>
    <w:p w14:paraId="183FDD28" w14:textId="77777777" w:rsidR="00E208A7" w:rsidRDefault="00E208A7">
      <w:pPr>
        <w:pStyle w:val="BodyText"/>
        <w:kinsoku w:val="0"/>
        <w:overflowPunct w:val="0"/>
        <w:spacing w:before="76" w:line="259" w:lineRule="auto"/>
        <w:ind w:left="270" w:right="529"/>
        <w:rPr>
          <w:color w:val="231F20"/>
          <w:spacing w:val="-4"/>
          <w:w w:val="115"/>
        </w:rPr>
      </w:pPr>
      <w:r>
        <w:rPr>
          <w:rFonts w:ascii="Times New Roman" w:hAnsi="Times New Roman" w:cs="Times New Roman"/>
          <w:sz w:val="24"/>
          <w:szCs w:val="24"/>
        </w:rPr>
        <w:br w:type="column"/>
      </w:r>
      <w:r>
        <w:rPr>
          <w:color w:val="231F20"/>
          <w:spacing w:val="-6"/>
          <w:w w:val="115"/>
        </w:rPr>
        <w:t>revised</w:t>
      </w:r>
      <w:r>
        <w:rPr>
          <w:color w:val="231F20"/>
          <w:spacing w:val="-11"/>
          <w:w w:val="115"/>
        </w:rPr>
        <w:t xml:space="preserve"> </w:t>
      </w:r>
      <w:r>
        <w:rPr>
          <w:color w:val="231F20"/>
          <w:spacing w:val="-6"/>
          <w:w w:val="115"/>
        </w:rPr>
        <w:t>Construction</w:t>
      </w:r>
      <w:r>
        <w:rPr>
          <w:color w:val="231F20"/>
          <w:spacing w:val="-11"/>
          <w:w w:val="115"/>
        </w:rPr>
        <w:t xml:space="preserve"> </w:t>
      </w:r>
      <w:r>
        <w:rPr>
          <w:color w:val="231F20"/>
          <w:spacing w:val="-6"/>
          <w:w w:val="115"/>
        </w:rPr>
        <w:t>Management</w:t>
      </w:r>
      <w:r>
        <w:rPr>
          <w:color w:val="231F20"/>
          <w:spacing w:val="-11"/>
          <w:w w:val="115"/>
        </w:rPr>
        <w:t xml:space="preserve"> </w:t>
      </w:r>
      <w:r>
        <w:rPr>
          <w:color w:val="231F20"/>
          <w:spacing w:val="-6"/>
          <w:w w:val="115"/>
        </w:rPr>
        <w:t>(M.S.)</w:t>
      </w:r>
      <w:r>
        <w:rPr>
          <w:color w:val="231F20"/>
          <w:spacing w:val="-11"/>
          <w:w w:val="115"/>
        </w:rPr>
        <w:t xml:space="preserve"> </w:t>
      </w:r>
      <w:r>
        <w:rPr>
          <w:color w:val="231F20"/>
          <w:spacing w:val="-6"/>
          <w:w w:val="115"/>
        </w:rPr>
        <w:t>in</w:t>
      </w:r>
      <w:r>
        <w:rPr>
          <w:color w:val="231F20"/>
          <w:spacing w:val="-11"/>
          <w:w w:val="115"/>
        </w:rPr>
        <w:t xml:space="preserve"> </w:t>
      </w:r>
      <w:r>
        <w:rPr>
          <w:color w:val="231F20"/>
          <w:spacing w:val="-6"/>
          <w:w w:val="115"/>
        </w:rPr>
        <w:t xml:space="preserve">Fall </w:t>
      </w:r>
      <w:r>
        <w:rPr>
          <w:color w:val="231F20"/>
          <w:spacing w:val="-4"/>
          <w:w w:val="115"/>
        </w:rPr>
        <w:t>2026,</w:t>
      </w:r>
      <w:r>
        <w:rPr>
          <w:color w:val="231F20"/>
          <w:spacing w:val="-17"/>
          <w:w w:val="115"/>
        </w:rPr>
        <w:t xml:space="preserve"> </w:t>
      </w:r>
      <w:r>
        <w:rPr>
          <w:color w:val="231F20"/>
          <w:spacing w:val="-4"/>
          <w:w w:val="115"/>
        </w:rPr>
        <w:t>followed</w:t>
      </w:r>
      <w:r>
        <w:rPr>
          <w:color w:val="231F20"/>
          <w:spacing w:val="-17"/>
          <w:w w:val="115"/>
        </w:rPr>
        <w:t xml:space="preserve"> </w:t>
      </w:r>
      <w:r>
        <w:rPr>
          <w:color w:val="231F20"/>
          <w:spacing w:val="-4"/>
          <w:w w:val="115"/>
        </w:rPr>
        <w:t>by</w:t>
      </w:r>
      <w:r>
        <w:rPr>
          <w:color w:val="231F20"/>
          <w:spacing w:val="-17"/>
          <w:w w:val="115"/>
        </w:rPr>
        <w:t xml:space="preserve"> </w:t>
      </w:r>
      <w:r>
        <w:rPr>
          <w:color w:val="231F20"/>
          <w:spacing w:val="-4"/>
          <w:w w:val="115"/>
        </w:rPr>
        <w:t>M.S.</w:t>
      </w:r>
      <w:r>
        <w:rPr>
          <w:color w:val="231F20"/>
          <w:spacing w:val="-16"/>
          <w:w w:val="115"/>
        </w:rPr>
        <w:t xml:space="preserve"> </w:t>
      </w:r>
      <w:r>
        <w:rPr>
          <w:color w:val="231F20"/>
          <w:spacing w:val="-4"/>
          <w:w w:val="115"/>
        </w:rPr>
        <w:t>in</w:t>
      </w:r>
      <w:r>
        <w:rPr>
          <w:color w:val="231F20"/>
          <w:spacing w:val="-17"/>
          <w:w w:val="115"/>
        </w:rPr>
        <w:t xml:space="preserve"> </w:t>
      </w:r>
      <w:r>
        <w:rPr>
          <w:color w:val="231F20"/>
          <w:spacing w:val="-4"/>
          <w:w w:val="115"/>
        </w:rPr>
        <w:t>Quality</w:t>
      </w:r>
      <w:r>
        <w:rPr>
          <w:color w:val="231F20"/>
          <w:spacing w:val="-17"/>
          <w:w w:val="115"/>
        </w:rPr>
        <w:t xml:space="preserve"> </w:t>
      </w:r>
      <w:r>
        <w:rPr>
          <w:color w:val="231F20"/>
          <w:spacing w:val="-4"/>
          <w:w w:val="115"/>
        </w:rPr>
        <w:t>Assurance</w:t>
      </w:r>
      <w:r>
        <w:rPr>
          <w:color w:val="231F20"/>
          <w:spacing w:val="-17"/>
          <w:w w:val="115"/>
        </w:rPr>
        <w:t xml:space="preserve"> </w:t>
      </w:r>
      <w:r>
        <w:rPr>
          <w:color w:val="231F20"/>
          <w:spacing w:val="-4"/>
          <w:w w:val="115"/>
        </w:rPr>
        <w:t>and Regulatory</w:t>
      </w:r>
      <w:r>
        <w:rPr>
          <w:color w:val="231F20"/>
          <w:spacing w:val="-13"/>
          <w:w w:val="115"/>
        </w:rPr>
        <w:t xml:space="preserve"> </w:t>
      </w:r>
      <w:r>
        <w:rPr>
          <w:color w:val="231F20"/>
          <w:spacing w:val="-4"/>
          <w:w w:val="115"/>
        </w:rPr>
        <w:t>Affairs</w:t>
      </w:r>
      <w:r>
        <w:rPr>
          <w:color w:val="231F20"/>
          <w:spacing w:val="-13"/>
          <w:w w:val="115"/>
        </w:rPr>
        <w:t xml:space="preserve"> </w:t>
      </w:r>
      <w:r>
        <w:rPr>
          <w:color w:val="231F20"/>
          <w:spacing w:val="-4"/>
          <w:w w:val="115"/>
        </w:rPr>
        <w:t>in</w:t>
      </w:r>
      <w:r>
        <w:rPr>
          <w:color w:val="231F20"/>
          <w:spacing w:val="-13"/>
          <w:w w:val="115"/>
        </w:rPr>
        <w:t xml:space="preserve"> </w:t>
      </w:r>
      <w:r>
        <w:rPr>
          <w:color w:val="231F20"/>
          <w:spacing w:val="-4"/>
          <w:w w:val="115"/>
        </w:rPr>
        <w:t>Spring</w:t>
      </w:r>
      <w:r>
        <w:rPr>
          <w:color w:val="231F20"/>
          <w:spacing w:val="-13"/>
          <w:w w:val="115"/>
        </w:rPr>
        <w:t xml:space="preserve"> </w:t>
      </w:r>
      <w:r>
        <w:rPr>
          <w:color w:val="231F20"/>
          <w:spacing w:val="-4"/>
          <w:w w:val="115"/>
        </w:rPr>
        <w:t>2027</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 xml:space="preserve">Healthcare </w:t>
      </w:r>
      <w:r>
        <w:rPr>
          <w:color w:val="231F20"/>
          <w:spacing w:val="-4"/>
          <w:w w:val="110"/>
        </w:rPr>
        <w:t>Administration</w:t>
      </w:r>
      <w:r>
        <w:rPr>
          <w:color w:val="231F20"/>
          <w:spacing w:val="-7"/>
          <w:w w:val="110"/>
        </w:rPr>
        <w:t xml:space="preserve"> </w:t>
      </w:r>
      <w:r>
        <w:rPr>
          <w:color w:val="231F20"/>
          <w:spacing w:val="-4"/>
          <w:w w:val="110"/>
        </w:rPr>
        <w:t>(B.S.)</w:t>
      </w:r>
      <w:r>
        <w:rPr>
          <w:color w:val="231F20"/>
          <w:spacing w:val="-7"/>
          <w:w w:val="110"/>
        </w:rPr>
        <w:t xml:space="preserve"> </w:t>
      </w:r>
      <w:r>
        <w:rPr>
          <w:color w:val="231F20"/>
          <w:spacing w:val="-4"/>
          <w:w w:val="110"/>
        </w:rPr>
        <w:t>in</w:t>
      </w:r>
      <w:r>
        <w:rPr>
          <w:color w:val="231F20"/>
          <w:spacing w:val="-7"/>
          <w:w w:val="110"/>
        </w:rPr>
        <w:t xml:space="preserve"> </w:t>
      </w:r>
      <w:r>
        <w:rPr>
          <w:color w:val="231F20"/>
          <w:spacing w:val="-4"/>
          <w:w w:val="110"/>
        </w:rPr>
        <w:t>Fall</w:t>
      </w:r>
      <w:r>
        <w:rPr>
          <w:color w:val="231F20"/>
          <w:spacing w:val="-7"/>
          <w:w w:val="110"/>
        </w:rPr>
        <w:t xml:space="preserve"> </w:t>
      </w:r>
      <w:r>
        <w:rPr>
          <w:color w:val="231F20"/>
          <w:spacing w:val="-4"/>
          <w:w w:val="110"/>
        </w:rPr>
        <w:t>2027.</w:t>
      </w:r>
      <w:r>
        <w:rPr>
          <w:color w:val="231F20"/>
          <w:spacing w:val="-7"/>
          <w:w w:val="110"/>
        </w:rPr>
        <w:t xml:space="preserve"> </w:t>
      </w:r>
      <w:r>
        <w:rPr>
          <w:color w:val="231F20"/>
          <w:spacing w:val="-4"/>
          <w:w w:val="110"/>
        </w:rPr>
        <w:t>Lower-enrollment degrees,</w:t>
      </w:r>
      <w:r>
        <w:rPr>
          <w:color w:val="231F20"/>
          <w:spacing w:val="-10"/>
          <w:w w:val="110"/>
        </w:rPr>
        <w:t xml:space="preserve"> </w:t>
      </w:r>
      <w:r>
        <w:rPr>
          <w:color w:val="231F20"/>
          <w:spacing w:val="-4"/>
          <w:w w:val="110"/>
        </w:rPr>
        <w:t>such</w:t>
      </w:r>
      <w:r>
        <w:rPr>
          <w:color w:val="231F20"/>
          <w:spacing w:val="-10"/>
          <w:w w:val="110"/>
        </w:rPr>
        <w:t xml:space="preserve"> </w:t>
      </w:r>
      <w:r>
        <w:rPr>
          <w:color w:val="231F20"/>
          <w:spacing w:val="-4"/>
          <w:w w:val="110"/>
        </w:rPr>
        <w:t>as</w:t>
      </w:r>
      <w:r>
        <w:rPr>
          <w:color w:val="231F20"/>
          <w:spacing w:val="-10"/>
          <w:w w:val="110"/>
        </w:rPr>
        <w:t xml:space="preserve"> </w:t>
      </w:r>
      <w:r>
        <w:rPr>
          <w:color w:val="231F20"/>
          <w:spacing w:val="-4"/>
          <w:w w:val="110"/>
        </w:rPr>
        <w:t>Cybersecurity,</w:t>
      </w:r>
      <w:r>
        <w:rPr>
          <w:color w:val="231F20"/>
          <w:spacing w:val="-10"/>
          <w:w w:val="110"/>
        </w:rPr>
        <w:t xml:space="preserve"> </w:t>
      </w:r>
      <w:r>
        <w:rPr>
          <w:color w:val="231F20"/>
          <w:spacing w:val="-4"/>
          <w:w w:val="110"/>
        </w:rPr>
        <w:t>Urban</w:t>
      </w:r>
      <w:r>
        <w:rPr>
          <w:color w:val="231F20"/>
          <w:spacing w:val="-10"/>
          <w:w w:val="110"/>
        </w:rPr>
        <w:t xml:space="preserve"> </w:t>
      </w:r>
      <w:r>
        <w:rPr>
          <w:color w:val="231F20"/>
          <w:spacing w:val="-4"/>
          <w:w w:val="110"/>
        </w:rPr>
        <w:t xml:space="preserve">Horticulture, </w:t>
      </w:r>
      <w:r>
        <w:rPr>
          <w:color w:val="231F20"/>
          <w:spacing w:val="-6"/>
          <w:w w:val="115"/>
        </w:rPr>
        <w:t>Applied</w:t>
      </w:r>
      <w:r>
        <w:rPr>
          <w:color w:val="231F20"/>
          <w:spacing w:val="-9"/>
          <w:w w:val="115"/>
        </w:rPr>
        <w:t xml:space="preserve"> </w:t>
      </w:r>
      <w:r>
        <w:rPr>
          <w:color w:val="231F20"/>
          <w:spacing w:val="-6"/>
          <w:w w:val="115"/>
        </w:rPr>
        <w:t>Geography</w:t>
      </w:r>
      <w:r>
        <w:rPr>
          <w:color w:val="231F20"/>
          <w:spacing w:val="-9"/>
          <w:w w:val="115"/>
        </w:rPr>
        <w:t xml:space="preserve"> </w:t>
      </w:r>
      <w:r>
        <w:rPr>
          <w:color w:val="231F20"/>
          <w:spacing w:val="-6"/>
          <w:w w:val="115"/>
        </w:rPr>
        <w:t>and</w:t>
      </w:r>
      <w:r>
        <w:rPr>
          <w:color w:val="231F20"/>
          <w:spacing w:val="-9"/>
          <w:w w:val="115"/>
        </w:rPr>
        <w:t xml:space="preserve"> </w:t>
      </w:r>
      <w:r>
        <w:rPr>
          <w:color w:val="231F20"/>
          <w:spacing w:val="-6"/>
          <w:w w:val="115"/>
        </w:rPr>
        <w:t>Geospatial</w:t>
      </w:r>
      <w:r>
        <w:rPr>
          <w:color w:val="231F20"/>
          <w:spacing w:val="-9"/>
          <w:w w:val="115"/>
        </w:rPr>
        <w:t xml:space="preserve"> </w:t>
      </w:r>
      <w:r>
        <w:rPr>
          <w:color w:val="231F20"/>
          <w:spacing w:val="-6"/>
          <w:w w:val="115"/>
        </w:rPr>
        <w:t>Science,</w:t>
      </w:r>
      <w:r>
        <w:rPr>
          <w:color w:val="231F20"/>
          <w:spacing w:val="-9"/>
          <w:w w:val="115"/>
        </w:rPr>
        <w:t xml:space="preserve"> </w:t>
      </w:r>
      <w:r>
        <w:rPr>
          <w:color w:val="231F20"/>
          <w:spacing w:val="-6"/>
          <w:w w:val="115"/>
        </w:rPr>
        <w:t xml:space="preserve">and </w:t>
      </w:r>
      <w:r>
        <w:rPr>
          <w:color w:val="231F20"/>
          <w:spacing w:val="-4"/>
          <w:w w:val="115"/>
        </w:rPr>
        <w:t>Artificial</w:t>
      </w:r>
      <w:r>
        <w:rPr>
          <w:color w:val="231F20"/>
          <w:spacing w:val="-11"/>
          <w:w w:val="115"/>
        </w:rPr>
        <w:t xml:space="preserve"> </w:t>
      </w:r>
      <w:r>
        <w:rPr>
          <w:color w:val="231F20"/>
          <w:spacing w:val="-4"/>
          <w:w w:val="115"/>
        </w:rPr>
        <w:t>Intelligence</w:t>
      </w:r>
      <w:r>
        <w:rPr>
          <w:color w:val="231F20"/>
          <w:spacing w:val="-11"/>
          <w:w w:val="115"/>
        </w:rPr>
        <w:t xml:space="preserve"> </w:t>
      </w:r>
      <w:r>
        <w:rPr>
          <w:color w:val="231F20"/>
          <w:spacing w:val="-4"/>
          <w:w w:val="115"/>
        </w:rPr>
        <w:t>Management,</w:t>
      </w:r>
      <w:r>
        <w:rPr>
          <w:color w:val="231F20"/>
          <w:spacing w:val="-11"/>
          <w:w w:val="115"/>
        </w:rPr>
        <w:t xml:space="preserve"> </w:t>
      </w:r>
      <w:r>
        <w:rPr>
          <w:color w:val="231F20"/>
          <w:spacing w:val="-4"/>
          <w:w w:val="115"/>
        </w:rPr>
        <w:t>are</w:t>
      </w:r>
      <w:r>
        <w:rPr>
          <w:color w:val="231F20"/>
          <w:spacing w:val="-11"/>
          <w:w w:val="115"/>
        </w:rPr>
        <w:t xml:space="preserve"> </w:t>
      </w:r>
      <w:r>
        <w:rPr>
          <w:color w:val="231F20"/>
          <w:spacing w:val="-4"/>
          <w:w w:val="115"/>
        </w:rPr>
        <w:t xml:space="preserve">actively </w:t>
      </w:r>
      <w:r>
        <w:rPr>
          <w:color w:val="231F20"/>
          <w:spacing w:val="-2"/>
          <w:w w:val="115"/>
        </w:rPr>
        <w:t>being</w:t>
      </w:r>
      <w:r>
        <w:rPr>
          <w:color w:val="231F20"/>
          <w:spacing w:val="-17"/>
          <w:w w:val="115"/>
        </w:rPr>
        <w:t xml:space="preserve"> </w:t>
      </w:r>
      <w:r>
        <w:rPr>
          <w:color w:val="231F20"/>
          <w:spacing w:val="-2"/>
          <w:w w:val="115"/>
        </w:rPr>
        <w:t>updated</w:t>
      </w:r>
      <w:r>
        <w:rPr>
          <w:color w:val="231F20"/>
          <w:spacing w:val="-17"/>
          <w:w w:val="115"/>
        </w:rPr>
        <w:t xml:space="preserve"> </w:t>
      </w:r>
      <w:r>
        <w:rPr>
          <w:color w:val="231F20"/>
          <w:spacing w:val="-2"/>
          <w:w w:val="115"/>
        </w:rPr>
        <w:t>to</w:t>
      </w:r>
      <w:r>
        <w:rPr>
          <w:color w:val="231F20"/>
          <w:spacing w:val="-17"/>
          <w:w w:val="115"/>
        </w:rPr>
        <w:t xml:space="preserve"> </w:t>
      </w:r>
      <w:r>
        <w:rPr>
          <w:color w:val="231F20"/>
          <w:spacing w:val="-2"/>
          <w:w w:val="115"/>
        </w:rPr>
        <w:t>expand</w:t>
      </w:r>
      <w:r>
        <w:rPr>
          <w:color w:val="231F20"/>
          <w:spacing w:val="-16"/>
          <w:w w:val="115"/>
        </w:rPr>
        <w:t xml:space="preserve"> </w:t>
      </w:r>
      <w:r>
        <w:rPr>
          <w:color w:val="231F20"/>
          <w:spacing w:val="-2"/>
          <w:w w:val="115"/>
        </w:rPr>
        <w:t>appeal.</w:t>
      </w:r>
      <w:r>
        <w:rPr>
          <w:color w:val="231F20"/>
          <w:spacing w:val="-17"/>
          <w:w w:val="115"/>
        </w:rPr>
        <w:t xml:space="preserve"> </w:t>
      </w:r>
      <w:r>
        <w:rPr>
          <w:color w:val="231F20"/>
          <w:spacing w:val="-2"/>
          <w:w w:val="115"/>
        </w:rPr>
        <w:t xml:space="preserve">Additionally, </w:t>
      </w:r>
      <w:r>
        <w:rPr>
          <w:color w:val="231F20"/>
          <w:spacing w:val="-4"/>
          <w:w w:val="110"/>
        </w:rPr>
        <w:t>several</w:t>
      </w:r>
      <w:r>
        <w:rPr>
          <w:color w:val="231F20"/>
          <w:spacing w:val="-16"/>
          <w:w w:val="110"/>
        </w:rPr>
        <w:t xml:space="preserve"> </w:t>
      </w:r>
      <w:r>
        <w:rPr>
          <w:color w:val="231F20"/>
          <w:spacing w:val="-4"/>
          <w:w w:val="110"/>
        </w:rPr>
        <w:t>engineering</w:t>
      </w:r>
      <w:r>
        <w:rPr>
          <w:color w:val="231F20"/>
          <w:spacing w:val="-14"/>
          <w:w w:val="110"/>
        </w:rPr>
        <w:t xml:space="preserve"> </w:t>
      </w:r>
      <w:r>
        <w:rPr>
          <w:color w:val="231F20"/>
          <w:spacing w:val="-4"/>
          <w:w w:val="110"/>
        </w:rPr>
        <w:t>and</w:t>
      </w:r>
      <w:r>
        <w:rPr>
          <w:color w:val="231F20"/>
          <w:spacing w:val="-14"/>
          <w:w w:val="110"/>
        </w:rPr>
        <w:t xml:space="preserve"> </w:t>
      </w:r>
      <w:r>
        <w:rPr>
          <w:color w:val="231F20"/>
          <w:spacing w:val="-4"/>
          <w:w w:val="110"/>
        </w:rPr>
        <w:t>criminal</w:t>
      </w:r>
      <w:r>
        <w:rPr>
          <w:color w:val="231F20"/>
          <w:spacing w:val="-14"/>
          <w:w w:val="110"/>
        </w:rPr>
        <w:t xml:space="preserve"> </w:t>
      </w:r>
      <w:r>
        <w:rPr>
          <w:color w:val="231F20"/>
          <w:spacing w:val="-4"/>
          <w:w w:val="110"/>
        </w:rPr>
        <w:t>justice</w:t>
      </w:r>
      <w:r>
        <w:rPr>
          <w:color w:val="231F20"/>
          <w:spacing w:val="-14"/>
          <w:w w:val="110"/>
        </w:rPr>
        <w:t xml:space="preserve"> </w:t>
      </w:r>
      <w:r>
        <w:rPr>
          <w:color w:val="231F20"/>
          <w:spacing w:val="-4"/>
          <w:w w:val="110"/>
        </w:rPr>
        <w:t>degrees</w:t>
      </w:r>
      <w:r>
        <w:rPr>
          <w:color w:val="231F20"/>
          <w:spacing w:val="-13"/>
          <w:w w:val="110"/>
        </w:rPr>
        <w:t xml:space="preserve"> </w:t>
      </w:r>
      <w:r>
        <w:rPr>
          <w:color w:val="231F20"/>
          <w:spacing w:val="-4"/>
          <w:w w:val="110"/>
        </w:rPr>
        <w:t xml:space="preserve">are </w:t>
      </w:r>
      <w:r>
        <w:rPr>
          <w:color w:val="231F20"/>
          <w:spacing w:val="-4"/>
          <w:w w:val="115"/>
        </w:rPr>
        <w:t>currently</w:t>
      </w:r>
      <w:r>
        <w:rPr>
          <w:color w:val="231F20"/>
          <w:spacing w:val="-12"/>
          <w:w w:val="115"/>
        </w:rPr>
        <w:t xml:space="preserve"> </w:t>
      </w:r>
      <w:r>
        <w:rPr>
          <w:color w:val="231F20"/>
          <w:spacing w:val="-4"/>
          <w:w w:val="115"/>
        </w:rPr>
        <w:t>undergoing</w:t>
      </w:r>
      <w:r>
        <w:rPr>
          <w:color w:val="231F20"/>
          <w:spacing w:val="-12"/>
          <w:w w:val="115"/>
        </w:rPr>
        <w:t xml:space="preserve"> </w:t>
      </w:r>
      <w:r>
        <w:rPr>
          <w:color w:val="231F20"/>
          <w:spacing w:val="-4"/>
          <w:w w:val="115"/>
        </w:rPr>
        <w:t>formal</w:t>
      </w:r>
      <w:r>
        <w:rPr>
          <w:color w:val="231F20"/>
          <w:spacing w:val="-12"/>
          <w:w w:val="115"/>
        </w:rPr>
        <w:t xml:space="preserve"> </w:t>
      </w:r>
      <w:r>
        <w:rPr>
          <w:color w:val="231F20"/>
          <w:spacing w:val="-4"/>
          <w:w w:val="115"/>
        </w:rPr>
        <w:t>review</w:t>
      </w:r>
      <w:r>
        <w:rPr>
          <w:color w:val="231F20"/>
          <w:spacing w:val="-12"/>
          <w:w w:val="115"/>
        </w:rPr>
        <w:t xml:space="preserve"> </w:t>
      </w:r>
      <w:r>
        <w:rPr>
          <w:color w:val="231F20"/>
          <w:spacing w:val="-4"/>
          <w:w w:val="115"/>
        </w:rPr>
        <w:t>at</w:t>
      </w:r>
      <w:r>
        <w:rPr>
          <w:color w:val="231F20"/>
          <w:spacing w:val="-12"/>
          <w:w w:val="115"/>
        </w:rPr>
        <w:t xml:space="preserve"> </w:t>
      </w:r>
      <w:r>
        <w:rPr>
          <w:color w:val="231F20"/>
          <w:spacing w:val="-4"/>
          <w:w w:val="115"/>
        </w:rPr>
        <w:t>SUNY.</w:t>
      </w:r>
    </w:p>
    <w:p w14:paraId="6514020C" w14:textId="77777777" w:rsidR="00E208A7" w:rsidRDefault="00E208A7">
      <w:pPr>
        <w:pStyle w:val="BodyText"/>
        <w:kinsoku w:val="0"/>
        <w:overflowPunct w:val="0"/>
        <w:spacing w:before="172" w:line="259" w:lineRule="auto"/>
        <w:ind w:left="270" w:right="417"/>
        <w:rPr>
          <w:color w:val="231F20"/>
          <w:spacing w:val="-2"/>
          <w:w w:val="115"/>
        </w:rPr>
      </w:pPr>
      <w:r>
        <w:rPr>
          <w:b/>
          <w:bCs/>
          <w:color w:val="231F20"/>
          <w:spacing w:val="-2"/>
          <w:w w:val="110"/>
        </w:rPr>
        <w:t>Student</w:t>
      </w:r>
      <w:r>
        <w:rPr>
          <w:b/>
          <w:bCs/>
          <w:color w:val="231F20"/>
          <w:spacing w:val="-15"/>
          <w:w w:val="110"/>
        </w:rPr>
        <w:t xml:space="preserve"> </w:t>
      </w:r>
      <w:r>
        <w:rPr>
          <w:b/>
          <w:bCs/>
          <w:color w:val="231F20"/>
          <w:spacing w:val="-2"/>
          <w:w w:val="110"/>
        </w:rPr>
        <w:t>Success</w:t>
      </w:r>
      <w:r>
        <w:rPr>
          <w:b/>
          <w:bCs/>
          <w:color w:val="231F20"/>
          <w:spacing w:val="-14"/>
          <w:w w:val="110"/>
        </w:rPr>
        <w:t xml:space="preserve"> </w:t>
      </w:r>
      <w:r>
        <w:rPr>
          <w:b/>
          <w:bCs/>
          <w:color w:val="231F20"/>
          <w:spacing w:val="-2"/>
          <w:w w:val="110"/>
        </w:rPr>
        <w:t>Efforts:</w:t>
      </w:r>
      <w:r>
        <w:rPr>
          <w:b/>
          <w:bCs/>
          <w:color w:val="231F20"/>
          <w:spacing w:val="-14"/>
          <w:w w:val="110"/>
        </w:rPr>
        <w:t xml:space="preserve"> </w:t>
      </w:r>
      <w:r>
        <w:rPr>
          <w:color w:val="231F20"/>
          <w:spacing w:val="-2"/>
          <w:w w:val="110"/>
        </w:rPr>
        <w:t>Although</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$3</w:t>
      </w:r>
      <w:r>
        <w:rPr>
          <w:color w:val="231F20"/>
          <w:spacing w:val="-14"/>
          <w:w w:val="110"/>
        </w:rPr>
        <w:t xml:space="preserve"> </w:t>
      </w:r>
      <w:r>
        <w:rPr>
          <w:color w:val="231F20"/>
          <w:spacing w:val="-2"/>
          <w:w w:val="110"/>
        </w:rPr>
        <w:t xml:space="preserve">million </w:t>
      </w:r>
      <w:r>
        <w:rPr>
          <w:color w:val="231F20"/>
          <w:spacing w:val="-4"/>
          <w:w w:val="110"/>
        </w:rPr>
        <w:t>federal</w:t>
      </w:r>
      <w:r>
        <w:rPr>
          <w:color w:val="231F20"/>
          <w:spacing w:val="-14"/>
          <w:w w:val="110"/>
        </w:rPr>
        <w:t xml:space="preserve"> </w:t>
      </w:r>
      <w:r>
        <w:rPr>
          <w:color w:val="231F20"/>
          <w:spacing w:val="-4"/>
          <w:w w:val="110"/>
        </w:rPr>
        <w:t>DOE</w:t>
      </w:r>
      <w:r>
        <w:rPr>
          <w:color w:val="231F20"/>
          <w:spacing w:val="-14"/>
          <w:w w:val="110"/>
        </w:rPr>
        <w:t xml:space="preserve"> </w:t>
      </w:r>
      <w:r>
        <w:rPr>
          <w:color w:val="231F20"/>
          <w:spacing w:val="-4"/>
          <w:w w:val="110"/>
        </w:rPr>
        <w:t>grant</w:t>
      </w:r>
      <w:r>
        <w:rPr>
          <w:color w:val="231F20"/>
          <w:spacing w:val="-14"/>
          <w:w w:val="110"/>
        </w:rPr>
        <w:t xml:space="preserve"> </w:t>
      </w:r>
      <w:r>
        <w:rPr>
          <w:color w:val="231F20"/>
          <w:spacing w:val="-4"/>
          <w:w w:val="110"/>
        </w:rPr>
        <w:t>for</w:t>
      </w:r>
      <w:r>
        <w:rPr>
          <w:color w:val="231F20"/>
          <w:spacing w:val="-14"/>
          <w:w w:val="110"/>
        </w:rPr>
        <w:t xml:space="preserve"> </w:t>
      </w:r>
      <w:r>
        <w:rPr>
          <w:color w:val="231F20"/>
          <w:spacing w:val="-4"/>
          <w:w w:val="110"/>
        </w:rPr>
        <w:t>the</w:t>
      </w:r>
      <w:r>
        <w:rPr>
          <w:color w:val="231F20"/>
          <w:spacing w:val="-14"/>
          <w:w w:val="110"/>
        </w:rPr>
        <w:t xml:space="preserve"> </w:t>
      </w:r>
      <w:r>
        <w:rPr>
          <w:color w:val="231F20"/>
          <w:spacing w:val="-4"/>
          <w:w w:val="110"/>
        </w:rPr>
        <w:t>EMERGE</w:t>
      </w:r>
      <w:r>
        <w:rPr>
          <w:color w:val="231F20"/>
          <w:spacing w:val="-13"/>
          <w:w w:val="110"/>
        </w:rPr>
        <w:t xml:space="preserve"> </w:t>
      </w:r>
      <w:r>
        <w:rPr>
          <w:color w:val="231F20"/>
          <w:spacing w:val="-4"/>
          <w:w w:val="110"/>
        </w:rPr>
        <w:t>program</w:t>
      </w:r>
      <w:r>
        <w:rPr>
          <w:color w:val="231F20"/>
          <w:spacing w:val="-14"/>
          <w:w w:val="110"/>
        </w:rPr>
        <w:t xml:space="preserve"> </w:t>
      </w:r>
      <w:r>
        <w:rPr>
          <w:color w:val="231F20"/>
          <w:spacing w:val="-4"/>
          <w:w w:val="110"/>
        </w:rPr>
        <w:t xml:space="preserve">was </w:t>
      </w:r>
      <w:r>
        <w:rPr>
          <w:color w:val="231F20"/>
          <w:spacing w:val="-2"/>
          <w:w w:val="115"/>
        </w:rPr>
        <w:t>canceled</w:t>
      </w:r>
      <w:r>
        <w:rPr>
          <w:color w:val="231F20"/>
          <w:spacing w:val="-17"/>
          <w:w w:val="115"/>
        </w:rPr>
        <w:t xml:space="preserve"> </w:t>
      </w:r>
      <w:r>
        <w:rPr>
          <w:color w:val="231F20"/>
          <w:spacing w:val="-2"/>
          <w:w w:val="115"/>
        </w:rPr>
        <w:t>in</w:t>
      </w:r>
      <w:r>
        <w:rPr>
          <w:color w:val="231F20"/>
          <w:spacing w:val="-17"/>
          <w:w w:val="115"/>
        </w:rPr>
        <w:t xml:space="preserve"> </w:t>
      </w:r>
      <w:r>
        <w:rPr>
          <w:color w:val="231F20"/>
          <w:spacing w:val="-2"/>
          <w:w w:val="115"/>
        </w:rPr>
        <w:t>September</w:t>
      </w:r>
      <w:r>
        <w:rPr>
          <w:color w:val="231F20"/>
          <w:spacing w:val="-17"/>
          <w:w w:val="115"/>
        </w:rPr>
        <w:t xml:space="preserve"> </w:t>
      </w:r>
      <w:r>
        <w:rPr>
          <w:color w:val="231F20"/>
          <w:spacing w:val="-2"/>
          <w:w w:val="115"/>
        </w:rPr>
        <w:t>2025,</w:t>
      </w:r>
      <w:r>
        <w:rPr>
          <w:color w:val="231F20"/>
          <w:spacing w:val="-16"/>
          <w:w w:val="115"/>
        </w:rPr>
        <w:t xml:space="preserve"> </w:t>
      </w:r>
      <w:r>
        <w:rPr>
          <w:color w:val="231F20"/>
          <w:spacing w:val="-2"/>
          <w:w w:val="115"/>
        </w:rPr>
        <w:t>college</w:t>
      </w:r>
      <w:r>
        <w:rPr>
          <w:color w:val="231F20"/>
          <w:spacing w:val="-17"/>
          <w:w w:val="115"/>
        </w:rPr>
        <w:t xml:space="preserve"> </w:t>
      </w:r>
      <w:r>
        <w:rPr>
          <w:color w:val="231F20"/>
          <w:spacing w:val="-2"/>
          <w:w w:val="115"/>
        </w:rPr>
        <w:t>support sustained</w:t>
      </w:r>
      <w:r>
        <w:rPr>
          <w:color w:val="231F20"/>
          <w:spacing w:val="-17"/>
          <w:w w:val="115"/>
        </w:rPr>
        <w:t xml:space="preserve"> </w:t>
      </w:r>
      <w:r>
        <w:rPr>
          <w:color w:val="231F20"/>
          <w:spacing w:val="-2"/>
          <w:w w:val="115"/>
        </w:rPr>
        <w:t>operations,</w:t>
      </w:r>
      <w:r>
        <w:rPr>
          <w:color w:val="231F20"/>
          <w:spacing w:val="-17"/>
          <w:w w:val="115"/>
        </w:rPr>
        <w:t xml:space="preserve"> </w:t>
      </w:r>
      <w:r>
        <w:rPr>
          <w:color w:val="231F20"/>
          <w:spacing w:val="-2"/>
          <w:w w:val="115"/>
        </w:rPr>
        <w:t>allowing</w:t>
      </w:r>
      <w:r>
        <w:rPr>
          <w:color w:val="231F20"/>
          <w:spacing w:val="-17"/>
          <w:w w:val="115"/>
        </w:rPr>
        <w:t xml:space="preserve"> </w:t>
      </w:r>
      <w:r>
        <w:rPr>
          <w:color w:val="231F20"/>
          <w:spacing w:val="-2"/>
          <w:w w:val="115"/>
        </w:rPr>
        <w:t>the</w:t>
      </w:r>
      <w:r>
        <w:rPr>
          <w:color w:val="231F20"/>
          <w:spacing w:val="-16"/>
          <w:w w:val="115"/>
        </w:rPr>
        <w:t xml:space="preserve"> </w:t>
      </w:r>
      <w:r>
        <w:rPr>
          <w:color w:val="231F20"/>
          <w:spacing w:val="-2"/>
          <w:w w:val="115"/>
        </w:rPr>
        <w:t>program</w:t>
      </w:r>
      <w:r>
        <w:rPr>
          <w:color w:val="231F20"/>
          <w:spacing w:val="-17"/>
          <w:w w:val="115"/>
        </w:rPr>
        <w:t xml:space="preserve"> </w:t>
      </w:r>
      <w:r>
        <w:rPr>
          <w:color w:val="231F20"/>
          <w:spacing w:val="-2"/>
          <w:w w:val="115"/>
        </w:rPr>
        <w:t xml:space="preserve">to </w:t>
      </w:r>
      <w:r>
        <w:rPr>
          <w:color w:val="231F20"/>
          <w:spacing w:val="-4"/>
          <w:w w:val="115"/>
        </w:rPr>
        <w:t>assist</w:t>
      </w:r>
      <w:r>
        <w:rPr>
          <w:color w:val="231F20"/>
          <w:spacing w:val="-11"/>
          <w:w w:val="115"/>
        </w:rPr>
        <w:t xml:space="preserve"> </w:t>
      </w:r>
      <w:r>
        <w:rPr>
          <w:color w:val="231F20"/>
          <w:spacing w:val="-4"/>
          <w:w w:val="115"/>
        </w:rPr>
        <w:t>over</w:t>
      </w:r>
      <w:r>
        <w:rPr>
          <w:color w:val="231F20"/>
          <w:spacing w:val="-11"/>
          <w:w w:val="115"/>
        </w:rPr>
        <w:t xml:space="preserve"> </w:t>
      </w:r>
      <w:r>
        <w:rPr>
          <w:color w:val="231F20"/>
          <w:spacing w:val="-4"/>
          <w:w w:val="115"/>
        </w:rPr>
        <w:t>200</w:t>
      </w:r>
      <w:r>
        <w:rPr>
          <w:color w:val="231F20"/>
          <w:spacing w:val="-11"/>
          <w:w w:val="115"/>
        </w:rPr>
        <w:t xml:space="preserve"> </w:t>
      </w:r>
      <w:r>
        <w:rPr>
          <w:color w:val="231F20"/>
          <w:spacing w:val="-4"/>
          <w:w w:val="115"/>
        </w:rPr>
        <w:t>students</w:t>
      </w:r>
      <w:r>
        <w:rPr>
          <w:color w:val="231F20"/>
          <w:spacing w:val="-11"/>
          <w:w w:val="115"/>
        </w:rPr>
        <w:t xml:space="preserve"> </w:t>
      </w:r>
      <w:r>
        <w:rPr>
          <w:color w:val="231F20"/>
          <w:spacing w:val="-4"/>
          <w:w w:val="115"/>
        </w:rPr>
        <w:t>and</w:t>
      </w:r>
      <w:r>
        <w:rPr>
          <w:color w:val="231F20"/>
          <w:spacing w:val="-11"/>
          <w:w w:val="115"/>
        </w:rPr>
        <w:t xml:space="preserve"> </w:t>
      </w:r>
      <w:r>
        <w:rPr>
          <w:color w:val="231F20"/>
          <w:spacing w:val="-4"/>
          <w:w w:val="115"/>
        </w:rPr>
        <w:t>develop</w:t>
      </w:r>
      <w:r>
        <w:rPr>
          <w:color w:val="231F20"/>
          <w:spacing w:val="-11"/>
          <w:w w:val="115"/>
        </w:rPr>
        <w:t xml:space="preserve"> </w:t>
      </w:r>
      <w:r>
        <w:rPr>
          <w:color w:val="231F20"/>
          <w:spacing w:val="-4"/>
          <w:w w:val="115"/>
        </w:rPr>
        <w:t>new</w:t>
      </w:r>
      <w:r>
        <w:rPr>
          <w:color w:val="231F20"/>
          <w:spacing w:val="-11"/>
          <w:w w:val="115"/>
        </w:rPr>
        <w:t xml:space="preserve"> </w:t>
      </w:r>
      <w:r>
        <w:rPr>
          <w:color w:val="231F20"/>
          <w:spacing w:val="-4"/>
          <w:w w:val="115"/>
        </w:rPr>
        <w:t>first-</w:t>
      </w:r>
      <w:r>
        <w:rPr>
          <w:color w:val="231F20"/>
          <w:spacing w:val="-2"/>
          <w:w w:val="115"/>
        </w:rPr>
        <w:t>year</w:t>
      </w:r>
      <w:r>
        <w:rPr>
          <w:color w:val="231F20"/>
          <w:spacing w:val="-15"/>
          <w:w w:val="115"/>
        </w:rPr>
        <w:t xml:space="preserve"> </w:t>
      </w:r>
      <w:r>
        <w:rPr>
          <w:color w:val="231F20"/>
          <w:spacing w:val="-2"/>
          <w:w w:val="115"/>
        </w:rPr>
        <w:t>experience</w:t>
      </w:r>
      <w:r>
        <w:rPr>
          <w:color w:val="231F20"/>
          <w:spacing w:val="-15"/>
          <w:w w:val="115"/>
        </w:rPr>
        <w:t xml:space="preserve"> </w:t>
      </w:r>
      <w:r>
        <w:rPr>
          <w:color w:val="231F20"/>
          <w:spacing w:val="-2"/>
          <w:w w:val="115"/>
        </w:rPr>
        <w:t>(FYE)</w:t>
      </w:r>
      <w:r>
        <w:rPr>
          <w:color w:val="231F20"/>
          <w:spacing w:val="-15"/>
          <w:w w:val="115"/>
        </w:rPr>
        <w:t xml:space="preserve"> </w:t>
      </w:r>
      <w:r>
        <w:rPr>
          <w:color w:val="231F20"/>
          <w:spacing w:val="-2"/>
          <w:w w:val="115"/>
        </w:rPr>
        <w:t>courses</w:t>
      </w:r>
      <w:r>
        <w:rPr>
          <w:color w:val="231F20"/>
          <w:spacing w:val="-15"/>
          <w:w w:val="115"/>
        </w:rPr>
        <w:t xml:space="preserve"> </w:t>
      </w:r>
      <w:r>
        <w:rPr>
          <w:color w:val="231F20"/>
          <w:spacing w:val="-2"/>
          <w:w w:val="115"/>
        </w:rPr>
        <w:t>for</w:t>
      </w:r>
      <w:r>
        <w:rPr>
          <w:color w:val="231F20"/>
          <w:spacing w:val="-14"/>
          <w:w w:val="115"/>
        </w:rPr>
        <w:t xml:space="preserve"> </w:t>
      </w:r>
      <w:r>
        <w:rPr>
          <w:color w:val="231F20"/>
          <w:spacing w:val="-2"/>
          <w:w w:val="115"/>
        </w:rPr>
        <w:t>Fall</w:t>
      </w:r>
      <w:r>
        <w:rPr>
          <w:color w:val="231F20"/>
          <w:spacing w:val="-15"/>
          <w:w w:val="115"/>
        </w:rPr>
        <w:t xml:space="preserve"> </w:t>
      </w:r>
      <w:r>
        <w:rPr>
          <w:color w:val="231F20"/>
          <w:spacing w:val="-2"/>
          <w:w w:val="115"/>
        </w:rPr>
        <w:t>2026.</w:t>
      </w:r>
    </w:p>
    <w:p w14:paraId="4B9F813E" w14:textId="77777777" w:rsidR="00E208A7" w:rsidRDefault="00E208A7">
      <w:pPr>
        <w:pStyle w:val="BodyText"/>
        <w:kinsoku w:val="0"/>
        <w:overflowPunct w:val="0"/>
        <w:spacing w:line="259" w:lineRule="auto"/>
        <w:ind w:left="270" w:right="417"/>
        <w:rPr>
          <w:color w:val="231F20"/>
          <w:w w:val="115"/>
        </w:rPr>
      </w:pPr>
      <w:r>
        <w:rPr>
          <w:color w:val="231F20"/>
          <w:spacing w:val="-2"/>
          <w:w w:val="115"/>
        </w:rPr>
        <w:t>FSC</w:t>
      </w:r>
      <w:r>
        <w:rPr>
          <w:color w:val="231F20"/>
          <w:spacing w:val="-15"/>
          <w:w w:val="115"/>
        </w:rPr>
        <w:t xml:space="preserve"> </w:t>
      </w:r>
      <w:r>
        <w:rPr>
          <w:color w:val="231F20"/>
          <w:spacing w:val="-2"/>
          <w:w w:val="115"/>
        </w:rPr>
        <w:t>is</w:t>
      </w:r>
      <w:r>
        <w:rPr>
          <w:color w:val="231F20"/>
          <w:spacing w:val="-15"/>
          <w:w w:val="115"/>
        </w:rPr>
        <w:t xml:space="preserve"> </w:t>
      </w:r>
      <w:r>
        <w:rPr>
          <w:color w:val="231F20"/>
          <w:spacing w:val="-2"/>
          <w:w w:val="115"/>
        </w:rPr>
        <w:t>also</w:t>
      </w:r>
      <w:r>
        <w:rPr>
          <w:color w:val="231F20"/>
          <w:spacing w:val="-15"/>
          <w:w w:val="115"/>
        </w:rPr>
        <w:t xml:space="preserve"> </w:t>
      </w:r>
      <w:r>
        <w:rPr>
          <w:color w:val="231F20"/>
          <w:spacing w:val="-2"/>
          <w:w w:val="115"/>
        </w:rPr>
        <w:t>aligning</w:t>
      </w:r>
      <w:r>
        <w:rPr>
          <w:color w:val="231F20"/>
          <w:spacing w:val="-15"/>
          <w:w w:val="115"/>
        </w:rPr>
        <w:t xml:space="preserve"> </w:t>
      </w:r>
      <w:r>
        <w:rPr>
          <w:color w:val="231F20"/>
          <w:spacing w:val="-2"/>
          <w:w w:val="115"/>
        </w:rPr>
        <w:t>operations</w:t>
      </w:r>
      <w:r>
        <w:rPr>
          <w:color w:val="231F20"/>
          <w:spacing w:val="-14"/>
          <w:w w:val="115"/>
        </w:rPr>
        <w:t xml:space="preserve"> </w:t>
      </w:r>
      <w:r>
        <w:rPr>
          <w:color w:val="231F20"/>
          <w:spacing w:val="-2"/>
          <w:w w:val="115"/>
        </w:rPr>
        <w:t>with</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SUNY Academic</w:t>
      </w:r>
      <w:r>
        <w:rPr>
          <w:color w:val="231F20"/>
          <w:spacing w:val="-15"/>
          <w:w w:val="115"/>
        </w:rPr>
        <w:t xml:space="preserve"> </w:t>
      </w:r>
      <w:r>
        <w:rPr>
          <w:color w:val="231F20"/>
          <w:spacing w:val="-2"/>
          <w:w w:val="115"/>
        </w:rPr>
        <w:t>Momentum</w:t>
      </w:r>
      <w:r>
        <w:rPr>
          <w:color w:val="231F20"/>
          <w:spacing w:val="-15"/>
          <w:w w:val="115"/>
        </w:rPr>
        <w:t xml:space="preserve"> </w:t>
      </w:r>
      <w:r>
        <w:rPr>
          <w:color w:val="231F20"/>
          <w:spacing w:val="-2"/>
          <w:w w:val="115"/>
        </w:rPr>
        <w:t>Campaign</w:t>
      </w:r>
      <w:r>
        <w:rPr>
          <w:color w:val="231F20"/>
          <w:spacing w:val="-15"/>
          <w:w w:val="115"/>
        </w:rPr>
        <w:t xml:space="preserve"> </w:t>
      </w:r>
      <w:r>
        <w:rPr>
          <w:color w:val="231F20"/>
          <w:spacing w:val="-2"/>
          <w:w w:val="115"/>
        </w:rPr>
        <w:t>launched</w:t>
      </w:r>
      <w:r>
        <w:rPr>
          <w:color w:val="231F20"/>
          <w:spacing w:val="-15"/>
          <w:w w:val="115"/>
        </w:rPr>
        <w:t xml:space="preserve"> </w:t>
      </w:r>
      <w:r>
        <w:rPr>
          <w:color w:val="231F20"/>
          <w:spacing w:val="-2"/>
          <w:w w:val="115"/>
        </w:rPr>
        <w:t>in</w:t>
      </w:r>
      <w:r>
        <w:rPr>
          <w:color w:val="231F20"/>
          <w:spacing w:val="-14"/>
          <w:w w:val="115"/>
        </w:rPr>
        <w:t xml:space="preserve"> </w:t>
      </w:r>
      <w:r>
        <w:rPr>
          <w:color w:val="231F20"/>
          <w:spacing w:val="-2"/>
          <w:w w:val="115"/>
        </w:rPr>
        <w:t>Fall 2025.</w:t>
      </w:r>
      <w:r>
        <w:rPr>
          <w:color w:val="231F20"/>
          <w:spacing w:val="-10"/>
          <w:w w:val="115"/>
        </w:rPr>
        <w:t xml:space="preserve"> </w:t>
      </w:r>
      <w:r>
        <w:rPr>
          <w:color w:val="231F20"/>
          <w:spacing w:val="-2"/>
          <w:w w:val="115"/>
        </w:rPr>
        <w:t>Campus</w:t>
      </w:r>
      <w:r>
        <w:rPr>
          <w:color w:val="231F20"/>
          <w:spacing w:val="-10"/>
          <w:w w:val="115"/>
        </w:rPr>
        <w:t xml:space="preserve"> </w:t>
      </w:r>
      <w:r>
        <w:rPr>
          <w:color w:val="231F20"/>
          <w:spacing w:val="-2"/>
          <w:w w:val="115"/>
        </w:rPr>
        <w:t>performance</w:t>
      </w:r>
      <w:r>
        <w:rPr>
          <w:color w:val="231F20"/>
          <w:spacing w:val="-10"/>
          <w:w w:val="115"/>
        </w:rPr>
        <w:t xml:space="preserve"> </w:t>
      </w:r>
      <w:r>
        <w:rPr>
          <w:color w:val="231F20"/>
          <w:spacing w:val="-2"/>
          <w:w w:val="115"/>
        </w:rPr>
        <w:t>metrics</w:t>
      </w:r>
      <w:r>
        <w:rPr>
          <w:color w:val="231F20"/>
          <w:spacing w:val="-10"/>
          <w:w w:val="115"/>
        </w:rPr>
        <w:t xml:space="preserve"> </w:t>
      </w:r>
      <w:r>
        <w:rPr>
          <w:color w:val="231F20"/>
          <w:spacing w:val="-2"/>
          <w:w w:val="115"/>
        </w:rPr>
        <w:t>show</w:t>
      </w:r>
      <w:r>
        <w:rPr>
          <w:color w:val="231F20"/>
          <w:spacing w:val="-10"/>
          <w:w w:val="115"/>
        </w:rPr>
        <w:t xml:space="preserve"> </w:t>
      </w:r>
      <w:r>
        <w:rPr>
          <w:color w:val="231F20"/>
          <w:spacing w:val="-2"/>
          <w:w w:val="115"/>
        </w:rPr>
        <w:t xml:space="preserve">current </w:t>
      </w:r>
      <w:r>
        <w:rPr>
          <w:color w:val="231F20"/>
          <w:w w:val="110"/>
        </w:rPr>
        <w:t>retention</w:t>
      </w:r>
      <w:r>
        <w:rPr>
          <w:color w:val="231F20"/>
          <w:spacing w:val="-17"/>
          <w:w w:val="110"/>
        </w:rPr>
        <w:t xml:space="preserve"> </w:t>
      </w:r>
      <w:r>
        <w:rPr>
          <w:color w:val="231F20"/>
          <w:w w:val="110"/>
        </w:rPr>
        <w:t>rates</w:t>
      </w:r>
      <w:r>
        <w:rPr>
          <w:color w:val="231F20"/>
          <w:spacing w:val="-16"/>
          <w:w w:val="110"/>
        </w:rPr>
        <w:t xml:space="preserve"> </w:t>
      </w:r>
      <w:r>
        <w:rPr>
          <w:color w:val="231F20"/>
          <w:w w:val="110"/>
        </w:rPr>
        <w:t>at</w:t>
      </w:r>
      <w:r>
        <w:rPr>
          <w:color w:val="231F20"/>
          <w:spacing w:val="-16"/>
          <w:w w:val="110"/>
        </w:rPr>
        <w:t xml:space="preserve"> </w:t>
      </w:r>
      <w:r>
        <w:rPr>
          <w:color w:val="231F20"/>
          <w:w w:val="110"/>
        </w:rPr>
        <w:t>75.2%</w:t>
      </w:r>
      <w:r>
        <w:rPr>
          <w:color w:val="231F20"/>
          <w:spacing w:val="-16"/>
          <w:w w:val="110"/>
        </w:rPr>
        <w:t xml:space="preserve"> </w:t>
      </w:r>
      <w:r>
        <w:rPr>
          <w:color w:val="231F20"/>
          <w:w w:val="110"/>
        </w:rPr>
        <w:t>for</w:t>
      </w:r>
      <w:r>
        <w:rPr>
          <w:color w:val="231F20"/>
          <w:spacing w:val="-16"/>
          <w:w w:val="110"/>
        </w:rPr>
        <w:t xml:space="preserve"> </w:t>
      </w:r>
      <w:r>
        <w:rPr>
          <w:color w:val="231F20"/>
          <w:w w:val="110"/>
        </w:rPr>
        <w:t>associate</w:t>
      </w:r>
      <w:r>
        <w:rPr>
          <w:color w:val="231F20"/>
          <w:spacing w:val="-16"/>
          <w:w w:val="110"/>
        </w:rPr>
        <w:t xml:space="preserve"> </w:t>
      </w:r>
      <w:r>
        <w:rPr>
          <w:color w:val="231F20"/>
          <w:w w:val="110"/>
        </w:rPr>
        <w:t>programs</w:t>
      </w:r>
      <w:r>
        <w:rPr>
          <w:color w:val="231F20"/>
          <w:spacing w:val="-16"/>
          <w:w w:val="110"/>
        </w:rPr>
        <w:t xml:space="preserve"> </w:t>
      </w:r>
      <w:r>
        <w:rPr>
          <w:color w:val="231F20"/>
          <w:w w:val="110"/>
        </w:rPr>
        <w:t>and 83%</w:t>
      </w:r>
      <w:r>
        <w:rPr>
          <w:color w:val="231F20"/>
          <w:spacing w:val="-7"/>
          <w:w w:val="110"/>
        </w:rPr>
        <w:t xml:space="preserve"> </w:t>
      </w:r>
      <w:r>
        <w:rPr>
          <w:color w:val="231F20"/>
          <w:w w:val="110"/>
        </w:rPr>
        <w:t>for</w:t>
      </w:r>
      <w:r>
        <w:rPr>
          <w:color w:val="231F20"/>
          <w:spacing w:val="-7"/>
          <w:w w:val="110"/>
        </w:rPr>
        <w:t xml:space="preserve"> </w:t>
      </w:r>
      <w:r>
        <w:rPr>
          <w:color w:val="231F20"/>
          <w:w w:val="110"/>
        </w:rPr>
        <w:t>bachelor</w:t>
      </w:r>
      <w:r>
        <w:rPr>
          <w:color w:val="231F20"/>
          <w:spacing w:val="-7"/>
          <w:w w:val="110"/>
        </w:rPr>
        <w:t xml:space="preserve"> </w:t>
      </w:r>
      <w:r>
        <w:rPr>
          <w:color w:val="231F20"/>
          <w:w w:val="110"/>
        </w:rPr>
        <w:t>programs,</w:t>
      </w:r>
      <w:r>
        <w:rPr>
          <w:color w:val="231F20"/>
          <w:spacing w:val="-7"/>
          <w:w w:val="110"/>
        </w:rPr>
        <w:t xml:space="preserve"> </w:t>
      </w:r>
      <w:r>
        <w:rPr>
          <w:color w:val="231F20"/>
          <w:w w:val="110"/>
        </w:rPr>
        <w:t>compared</w:t>
      </w:r>
      <w:r>
        <w:rPr>
          <w:color w:val="231F20"/>
          <w:spacing w:val="-7"/>
          <w:w w:val="110"/>
        </w:rPr>
        <w:t xml:space="preserve"> </w:t>
      </w:r>
      <w:r>
        <w:rPr>
          <w:color w:val="231F20"/>
          <w:w w:val="110"/>
        </w:rPr>
        <w:t>to</w:t>
      </w:r>
      <w:r>
        <w:rPr>
          <w:color w:val="231F20"/>
          <w:spacing w:val="-7"/>
          <w:w w:val="110"/>
        </w:rPr>
        <w:t xml:space="preserve"> </w:t>
      </w:r>
      <w:r>
        <w:rPr>
          <w:color w:val="231F20"/>
          <w:w w:val="110"/>
        </w:rPr>
        <w:t>targets</w:t>
      </w:r>
      <w:r>
        <w:rPr>
          <w:color w:val="231F20"/>
          <w:spacing w:val="-7"/>
          <w:w w:val="110"/>
        </w:rPr>
        <w:t xml:space="preserve"> </w:t>
      </w:r>
      <w:r>
        <w:rPr>
          <w:color w:val="231F20"/>
          <w:w w:val="110"/>
        </w:rPr>
        <w:t xml:space="preserve">of </w:t>
      </w:r>
      <w:r>
        <w:rPr>
          <w:color w:val="231F20"/>
          <w:spacing w:val="-6"/>
          <w:w w:val="110"/>
        </w:rPr>
        <w:t xml:space="preserve">83.1% and 87.2%, respectively. Four-year graduation </w:t>
      </w:r>
      <w:r>
        <w:rPr>
          <w:color w:val="231F20"/>
          <w:spacing w:val="-4"/>
          <w:w w:val="115"/>
        </w:rPr>
        <w:t>rates</w:t>
      </w:r>
      <w:r>
        <w:rPr>
          <w:color w:val="231F20"/>
          <w:spacing w:val="-13"/>
          <w:w w:val="115"/>
        </w:rPr>
        <w:t xml:space="preserve"> </w:t>
      </w:r>
      <w:r>
        <w:rPr>
          <w:color w:val="231F20"/>
          <w:spacing w:val="-4"/>
          <w:w w:val="115"/>
        </w:rPr>
        <w:t>for</w:t>
      </w:r>
      <w:r>
        <w:rPr>
          <w:color w:val="231F20"/>
          <w:spacing w:val="-12"/>
          <w:w w:val="115"/>
        </w:rPr>
        <w:t xml:space="preserve"> </w:t>
      </w:r>
      <w:r>
        <w:rPr>
          <w:color w:val="231F20"/>
          <w:spacing w:val="-4"/>
          <w:w w:val="115"/>
        </w:rPr>
        <w:t>bachelor’s</w:t>
      </w:r>
      <w:r>
        <w:rPr>
          <w:color w:val="231F20"/>
          <w:spacing w:val="-13"/>
          <w:w w:val="115"/>
        </w:rPr>
        <w:t xml:space="preserve"> </w:t>
      </w:r>
      <w:r>
        <w:rPr>
          <w:color w:val="231F20"/>
          <w:spacing w:val="-4"/>
          <w:w w:val="115"/>
        </w:rPr>
        <w:t>degrees</w:t>
      </w:r>
      <w:r>
        <w:rPr>
          <w:color w:val="231F20"/>
          <w:spacing w:val="-12"/>
          <w:w w:val="115"/>
        </w:rPr>
        <w:t xml:space="preserve"> </w:t>
      </w:r>
      <w:r>
        <w:rPr>
          <w:color w:val="231F20"/>
          <w:spacing w:val="-4"/>
          <w:w w:val="115"/>
        </w:rPr>
        <w:t>sit</w:t>
      </w:r>
      <w:r>
        <w:rPr>
          <w:color w:val="231F20"/>
          <w:spacing w:val="-13"/>
          <w:w w:val="115"/>
        </w:rPr>
        <w:t xml:space="preserve"> </w:t>
      </w:r>
      <w:r>
        <w:rPr>
          <w:color w:val="231F20"/>
          <w:spacing w:val="-4"/>
          <w:w w:val="115"/>
        </w:rPr>
        <w:t>at</w:t>
      </w:r>
      <w:r>
        <w:rPr>
          <w:color w:val="231F20"/>
          <w:spacing w:val="-12"/>
          <w:w w:val="115"/>
        </w:rPr>
        <w:t xml:space="preserve"> </w:t>
      </w:r>
      <w:r>
        <w:rPr>
          <w:color w:val="231F20"/>
          <w:spacing w:val="-4"/>
          <w:w w:val="115"/>
        </w:rPr>
        <w:t>41%</w:t>
      </w:r>
      <w:r>
        <w:rPr>
          <w:color w:val="231F20"/>
          <w:spacing w:val="-13"/>
          <w:w w:val="115"/>
        </w:rPr>
        <w:t xml:space="preserve"> </w:t>
      </w:r>
      <w:r>
        <w:rPr>
          <w:color w:val="231F20"/>
          <w:spacing w:val="-4"/>
          <w:w w:val="115"/>
        </w:rPr>
        <w:t>against</w:t>
      </w:r>
      <w:r>
        <w:rPr>
          <w:color w:val="231F20"/>
          <w:spacing w:val="-12"/>
          <w:w w:val="115"/>
        </w:rPr>
        <w:t xml:space="preserve"> </w:t>
      </w:r>
      <w:r>
        <w:rPr>
          <w:color w:val="231F20"/>
          <w:spacing w:val="-4"/>
          <w:w w:val="115"/>
        </w:rPr>
        <w:t xml:space="preserve">a </w:t>
      </w:r>
      <w:r>
        <w:rPr>
          <w:color w:val="231F20"/>
          <w:w w:val="115"/>
        </w:rPr>
        <w:t>43.3% target.</w:t>
      </w:r>
    </w:p>
    <w:p w14:paraId="412DFD2B" w14:textId="77777777" w:rsidR="00E208A7" w:rsidRDefault="00E208A7">
      <w:pPr>
        <w:pStyle w:val="BodyText"/>
        <w:kinsoku w:val="0"/>
        <w:overflowPunct w:val="0"/>
        <w:spacing w:line="259" w:lineRule="auto"/>
        <w:ind w:left="270" w:right="417"/>
        <w:rPr>
          <w:color w:val="231F20"/>
          <w:w w:val="115"/>
        </w:rPr>
        <w:sectPr w:rsidR="00E208A7">
          <w:type w:val="continuous"/>
          <w:pgSz w:w="12240" w:h="15840"/>
          <w:pgMar w:top="1820" w:right="360" w:bottom="280" w:left="360" w:header="720" w:footer="720" w:gutter="0"/>
          <w:cols w:num="2" w:space="720" w:equalWidth="0">
            <w:col w:w="5570" w:space="40"/>
            <w:col w:w="5910"/>
          </w:cols>
          <w:noEndnote/>
        </w:sectPr>
      </w:pPr>
    </w:p>
    <w:p w14:paraId="1C5625B4" w14:textId="77777777" w:rsidR="00E208A7" w:rsidRDefault="00E208A7">
      <w:pPr>
        <w:pStyle w:val="BodyText"/>
        <w:kinsoku w:val="0"/>
        <w:overflowPunct w:val="0"/>
        <w:rPr>
          <w:sz w:val="20"/>
          <w:szCs w:val="20"/>
        </w:rPr>
      </w:pPr>
    </w:p>
    <w:p w14:paraId="2FF11E04" w14:textId="77777777" w:rsidR="00E208A7" w:rsidRDefault="00E208A7">
      <w:pPr>
        <w:pStyle w:val="BodyText"/>
        <w:kinsoku w:val="0"/>
        <w:overflowPunct w:val="0"/>
        <w:spacing w:before="140"/>
        <w:rPr>
          <w:sz w:val="20"/>
          <w:szCs w:val="20"/>
        </w:rPr>
      </w:pPr>
    </w:p>
    <w:p w14:paraId="50195F10"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7860B9F5" w14:textId="111F49C3"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585024" behindDoc="1" locked="0" layoutInCell="0" allowOverlap="1" wp14:anchorId="320D5093" wp14:editId="68E415A5">
                <wp:simplePos x="0" y="0"/>
                <wp:positionH relativeFrom="page">
                  <wp:posOffset>0</wp:posOffset>
                </wp:positionH>
                <wp:positionV relativeFrom="page">
                  <wp:posOffset>0</wp:posOffset>
                </wp:positionV>
                <wp:extent cx="7772400" cy="6870700"/>
                <wp:effectExtent l="0" t="0" r="0" b="0"/>
                <wp:wrapNone/>
                <wp:docPr id="28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2B838" w14:textId="42FFBF10"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618816" wp14:editId="605549DE">
                                  <wp:extent cx="7772400" cy="687705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F2223BE"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D5093" id="Rectangle 79" o:spid="_x0000_s1032" style="position:absolute;margin-left:0;margin-top:0;width:612pt;height:541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2aTaJdMBAACP&#10;AwAADgAAAAAAAAAAAAAAAAAuAgAAZHJzL2Uyb0RvYy54bWxQSwECLQAUAAYACAAAACEAELNy1N0A&#10;AAAHAQAADwAAAAAAAAAAAAAAAAAtBAAAZHJzL2Rvd25yZXYueG1sUEsFBgAAAAAEAAQA8wAAADcF&#10;AAAAAA==&#10;" o:allowincell="f" filled="f" stroked="f">
                <v:textbox inset="0,0,0,0">
                  <w:txbxContent>
                    <w:p w14:paraId="5EC2B838" w14:textId="42FFBF10"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618816" wp14:editId="605549DE">
                            <wp:extent cx="7772400" cy="687705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F2223BE"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31CAE158" w14:textId="28D21B80" w:rsidR="00E208A7" w:rsidRDefault="00AF6BB8">
      <w:pPr>
        <w:pStyle w:val="BodyText"/>
        <w:kinsoku w:val="0"/>
        <w:overflowPunct w:val="0"/>
        <w:ind w:left="360" w:right="-44"/>
        <w:rPr>
          <w:sz w:val="20"/>
          <w:szCs w:val="20"/>
        </w:rPr>
      </w:pPr>
      <w:r>
        <w:rPr>
          <w:noProof/>
          <w:sz w:val="20"/>
          <w:szCs w:val="20"/>
        </w:rPr>
        <w:drawing>
          <wp:inline distT="0" distB="0" distL="0" distR="0" wp14:anchorId="43D8E840" wp14:editId="7B132728">
            <wp:extent cx="3352800" cy="2371725"/>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52800" cy="2371725"/>
                    </a:xfrm>
                    <a:prstGeom prst="rect">
                      <a:avLst/>
                    </a:prstGeom>
                    <a:noFill/>
                    <a:ln>
                      <a:noFill/>
                    </a:ln>
                  </pic:spPr>
                </pic:pic>
              </a:graphicData>
            </a:graphic>
          </wp:inline>
        </w:drawing>
      </w:r>
    </w:p>
    <w:p w14:paraId="4F33B1D4" w14:textId="77777777" w:rsidR="00E208A7" w:rsidRDefault="00E208A7">
      <w:pPr>
        <w:pStyle w:val="Heading5"/>
        <w:kinsoku w:val="0"/>
        <w:overflowPunct w:val="0"/>
        <w:spacing w:before="137"/>
        <w:rPr>
          <w:b w:val="0"/>
          <w:bCs w:val="0"/>
          <w:color w:val="231F20"/>
          <w:spacing w:val="-4"/>
        </w:rPr>
      </w:pPr>
      <w:r>
        <w:rPr>
          <w:color w:val="231F20"/>
        </w:rPr>
        <w:t>Post-Graduate</w:t>
      </w:r>
      <w:r>
        <w:rPr>
          <w:color w:val="231F20"/>
          <w:spacing w:val="-2"/>
        </w:rPr>
        <w:t xml:space="preserve"> </w:t>
      </w:r>
      <w:r>
        <w:rPr>
          <w:color w:val="231F20"/>
        </w:rPr>
        <w:t>Survey</w:t>
      </w:r>
      <w:r>
        <w:rPr>
          <w:color w:val="231F20"/>
          <w:spacing w:val="-2"/>
        </w:rPr>
        <w:t xml:space="preserve"> </w:t>
      </w:r>
      <w:r>
        <w:rPr>
          <w:color w:val="231F20"/>
        </w:rPr>
        <w:t>Results</w:t>
      </w:r>
      <w:r>
        <w:rPr>
          <w:color w:val="231F20"/>
          <w:spacing w:val="-2"/>
        </w:rPr>
        <w:t xml:space="preserve"> </w:t>
      </w:r>
      <w:r>
        <w:rPr>
          <w:color w:val="231F20"/>
        </w:rPr>
        <w:t>Data:</w:t>
      </w:r>
      <w:r>
        <w:rPr>
          <w:color w:val="231F20"/>
          <w:spacing w:val="-2"/>
        </w:rPr>
        <w:t xml:space="preserve"> </w:t>
      </w:r>
      <w:r>
        <w:rPr>
          <w:b w:val="0"/>
          <w:bCs w:val="0"/>
          <w:color w:val="231F20"/>
          <w:spacing w:val="-4"/>
        </w:rPr>
        <w:t>From</w:t>
      </w:r>
    </w:p>
    <w:p w14:paraId="0D39E916" w14:textId="77777777" w:rsidR="00E208A7" w:rsidRDefault="00E208A7">
      <w:pPr>
        <w:pStyle w:val="BodyText"/>
        <w:kinsoku w:val="0"/>
        <w:overflowPunct w:val="0"/>
        <w:spacing w:before="19" w:line="259" w:lineRule="auto"/>
        <w:ind w:left="360"/>
        <w:rPr>
          <w:color w:val="231F20"/>
          <w:spacing w:val="-2"/>
          <w:w w:val="115"/>
        </w:rPr>
      </w:pPr>
      <w:r>
        <w:rPr>
          <w:color w:val="231F20"/>
          <w:spacing w:val="-2"/>
          <w:w w:val="110"/>
        </w:rPr>
        <w:t>2024–2025</w:t>
      </w:r>
      <w:r>
        <w:rPr>
          <w:color w:val="231F20"/>
          <w:spacing w:val="-15"/>
          <w:w w:val="110"/>
        </w:rPr>
        <w:t xml:space="preserve"> </w:t>
      </w:r>
      <w:r>
        <w:rPr>
          <w:color w:val="231F20"/>
          <w:spacing w:val="-2"/>
          <w:w w:val="110"/>
        </w:rPr>
        <w:t>graduates</w:t>
      </w:r>
      <w:r>
        <w:rPr>
          <w:color w:val="231F20"/>
          <w:spacing w:val="-14"/>
          <w:w w:val="110"/>
        </w:rPr>
        <w:t xml:space="preserve"> </w:t>
      </w:r>
      <w:r>
        <w:rPr>
          <w:color w:val="231F20"/>
          <w:spacing w:val="-2"/>
          <w:w w:val="110"/>
        </w:rPr>
        <w:t>six</w:t>
      </w:r>
      <w:r>
        <w:rPr>
          <w:color w:val="231F20"/>
          <w:spacing w:val="-14"/>
          <w:w w:val="110"/>
        </w:rPr>
        <w:t xml:space="preserve"> </w:t>
      </w:r>
      <w:r>
        <w:rPr>
          <w:color w:val="231F20"/>
          <w:spacing w:val="-2"/>
          <w:w w:val="110"/>
        </w:rPr>
        <w:t>months</w:t>
      </w:r>
      <w:r>
        <w:rPr>
          <w:color w:val="231F20"/>
          <w:spacing w:val="-14"/>
          <w:w w:val="110"/>
        </w:rPr>
        <w:t xml:space="preserve"> </w:t>
      </w:r>
      <w:r>
        <w:rPr>
          <w:color w:val="231F20"/>
          <w:spacing w:val="-2"/>
          <w:w w:val="110"/>
        </w:rPr>
        <w:t>after</w:t>
      </w:r>
      <w:r>
        <w:rPr>
          <w:color w:val="231F20"/>
          <w:spacing w:val="-14"/>
          <w:w w:val="110"/>
        </w:rPr>
        <w:t xml:space="preserve"> </w:t>
      </w:r>
      <w:r>
        <w:rPr>
          <w:color w:val="231F20"/>
          <w:spacing w:val="-2"/>
          <w:w w:val="110"/>
        </w:rPr>
        <w:t xml:space="preserve">completion </w:t>
      </w:r>
      <w:r>
        <w:rPr>
          <w:color w:val="231F20"/>
          <w:spacing w:val="-2"/>
          <w:w w:val="115"/>
        </w:rPr>
        <w:t>reflected</w:t>
      </w:r>
      <w:r>
        <w:rPr>
          <w:color w:val="231F20"/>
          <w:spacing w:val="-14"/>
          <w:w w:val="115"/>
        </w:rPr>
        <w:t xml:space="preserve"> </w:t>
      </w:r>
      <w:r>
        <w:rPr>
          <w:color w:val="231F20"/>
          <w:spacing w:val="-2"/>
          <w:w w:val="115"/>
        </w:rPr>
        <w:t>a</w:t>
      </w:r>
      <w:r>
        <w:rPr>
          <w:color w:val="231F20"/>
          <w:spacing w:val="-14"/>
          <w:w w:val="115"/>
        </w:rPr>
        <w:t xml:space="preserve"> </w:t>
      </w:r>
      <w:r>
        <w:rPr>
          <w:color w:val="231F20"/>
          <w:spacing w:val="-2"/>
          <w:w w:val="115"/>
        </w:rPr>
        <w:t>tougher</w:t>
      </w:r>
      <w:r>
        <w:rPr>
          <w:color w:val="231F20"/>
          <w:spacing w:val="-14"/>
          <w:w w:val="115"/>
        </w:rPr>
        <w:t xml:space="preserve"> </w:t>
      </w:r>
      <w:r>
        <w:rPr>
          <w:color w:val="231F20"/>
          <w:spacing w:val="-2"/>
          <w:w w:val="115"/>
        </w:rPr>
        <w:t>overall</w:t>
      </w:r>
      <w:r>
        <w:rPr>
          <w:color w:val="231F20"/>
          <w:spacing w:val="-14"/>
          <w:w w:val="115"/>
        </w:rPr>
        <w:t xml:space="preserve"> </w:t>
      </w:r>
      <w:r>
        <w:rPr>
          <w:color w:val="231F20"/>
          <w:spacing w:val="-2"/>
          <w:w w:val="115"/>
        </w:rPr>
        <w:t>job</w:t>
      </w:r>
      <w:r>
        <w:rPr>
          <w:color w:val="231F20"/>
          <w:spacing w:val="-14"/>
          <w:w w:val="115"/>
        </w:rPr>
        <w:t xml:space="preserve"> </w:t>
      </w:r>
      <w:r>
        <w:rPr>
          <w:color w:val="231F20"/>
          <w:spacing w:val="-2"/>
          <w:w w:val="115"/>
        </w:rPr>
        <w:t>market</w:t>
      </w:r>
      <w:r>
        <w:rPr>
          <w:color w:val="231F20"/>
          <w:spacing w:val="-14"/>
          <w:w w:val="115"/>
        </w:rPr>
        <w:t xml:space="preserve"> </w:t>
      </w:r>
      <w:r>
        <w:rPr>
          <w:color w:val="231F20"/>
          <w:spacing w:val="-2"/>
          <w:w w:val="115"/>
        </w:rPr>
        <w:t>despite steady</w:t>
      </w:r>
      <w:r>
        <w:rPr>
          <w:color w:val="231F20"/>
          <w:spacing w:val="-16"/>
          <w:w w:val="115"/>
        </w:rPr>
        <w:t xml:space="preserve"> </w:t>
      </w:r>
      <w:r>
        <w:rPr>
          <w:color w:val="231F20"/>
          <w:spacing w:val="-2"/>
          <w:w w:val="115"/>
        </w:rPr>
        <w:t>employment</w:t>
      </w:r>
      <w:r>
        <w:rPr>
          <w:color w:val="231F20"/>
          <w:spacing w:val="-16"/>
          <w:w w:val="115"/>
        </w:rPr>
        <w:t xml:space="preserve"> </w:t>
      </w:r>
      <w:r>
        <w:rPr>
          <w:color w:val="231F20"/>
          <w:spacing w:val="-2"/>
          <w:w w:val="115"/>
        </w:rPr>
        <w:t>and</w:t>
      </w:r>
      <w:r>
        <w:rPr>
          <w:color w:val="231F20"/>
          <w:spacing w:val="-16"/>
          <w:w w:val="115"/>
        </w:rPr>
        <w:t xml:space="preserve"> </w:t>
      </w:r>
      <w:r>
        <w:rPr>
          <w:color w:val="231F20"/>
          <w:spacing w:val="-2"/>
          <w:w w:val="115"/>
        </w:rPr>
        <w:t>continuing</w:t>
      </w:r>
      <w:r>
        <w:rPr>
          <w:color w:val="231F20"/>
          <w:spacing w:val="-17"/>
          <w:w w:val="115"/>
        </w:rPr>
        <w:t xml:space="preserve"> </w:t>
      </w:r>
      <w:r>
        <w:rPr>
          <w:color w:val="231F20"/>
          <w:spacing w:val="-2"/>
          <w:w w:val="115"/>
        </w:rPr>
        <w:t>education</w:t>
      </w:r>
    </w:p>
    <w:p w14:paraId="01AFA705" w14:textId="77777777" w:rsidR="00E208A7" w:rsidRDefault="00E208A7">
      <w:pPr>
        <w:pStyle w:val="BodyText"/>
        <w:kinsoku w:val="0"/>
        <w:overflowPunct w:val="0"/>
        <w:spacing w:line="259" w:lineRule="auto"/>
        <w:ind w:left="360"/>
        <w:rPr>
          <w:color w:val="231F20"/>
          <w:spacing w:val="-6"/>
          <w:w w:val="115"/>
        </w:rPr>
      </w:pPr>
      <w:r>
        <w:rPr>
          <w:color w:val="231F20"/>
          <w:spacing w:val="-2"/>
          <w:w w:val="110"/>
        </w:rPr>
        <w:t>figures.</w:t>
      </w:r>
      <w:r>
        <w:rPr>
          <w:color w:val="231F20"/>
          <w:spacing w:val="-15"/>
          <w:w w:val="110"/>
        </w:rPr>
        <w:t xml:space="preserve"> </w:t>
      </w:r>
      <w:r>
        <w:rPr>
          <w:color w:val="231F20"/>
          <w:spacing w:val="-2"/>
          <w:w w:val="110"/>
        </w:rPr>
        <w:t>While</w:t>
      </w:r>
      <w:r>
        <w:rPr>
          <w:color w:val="231F20"/>
          <w:spacing w:val="-14"/>
          <w:w w:val="110"/>
        </w:rPr>
        <w:t xml:space="preserve"> </w:t>
      </w:r>
      <w:r>
        <w:rPr>
          <w:color w:val="231F20"/>
          <w:spacing w:val="-2"/>
          <w:w w:val="110"/>
        </w:rPr>
        <w:t>more</w:t>
      </w:r>
      <w:r>
        <w:rPr>
          <w:color w:val="231F20"/>
          <w:spacing w:val="-14"/>
          <w:w w:val="110"/>
        </w:rPr>
        <w:t xml:space="preserve"> </w:t>
      </w:r>
      <w:r>
        <w:rPr>
          <w:color w:val="231F20"/>
          <w:spacing w:val="-2"/>
          <w:w w:val="110"/>
        </w:rPr>
        <w:t>students</w:t>
      </w:r>
      <w:r>
        <w:rPr>
          <w:color w:val="231F20"/>
          <w:spacing w:val="-14"/>
          <w:w w:val="110"/>
        </w:rPr>
        <w:t xml:space="preserve"> </w:t>
      </w:r>
      <w:r>
        <w:rPr>
          <w:color w:val="231F20"/>
          <w:spacing w:val="-2"/>
          <w:w w:val="110"/>
        </w:rPr>
        <w:t>secured</w:t>
      </w:r>
      <w:r>
        <w:rPr>
          <w:color w:val="231F20"/>
          <w:spacing w:val="-14"/>
          <w:w w:val="110"/>
        </w:rPr>
        <w:t xml:space="preserve"> </w:t>
      </w:r>
      <w:r>
        <w:rPr>
          <w:color w:val="231F20"/>
          <w:spacing w:val="-2"/>
          <w:w w:val="110"/>
        </w:rPr>
        <w:t xml:space="preserve">pre-graduation </w:t>
      </w:r>
      <w:r>
        <w:rPr>
          <w:color w:val="231F20"/>
          <w:spacing w:val="-2"/>
          <w:w w:val="115"/>
        </w:rPr>
        <w:t>employment</w:t>
      </w:r>
      <w:r>
        <w:rPr>
          <w:color w:val="231F20"/>
          <w:spacing w:val="-17"/>
          <w:w w:val="115"/>
        </w:rPr>
        <w:t xml:space="preserve"> </w:t>
      </w:r>
      <w:r>
        <w:rPr>
          <w:color w:val="231F20"/>
          <w:spacing w:val="-2"/>
          <w:w w:val="115"/>
        </w:rPr>
        <w:t>and</w:t>
      </w:r>
      <w:r>
        <w:rPr>
          <w:color w:val="231F20"/>
          <w:spacing w:val="-17"/>
          <w:w w:val="115"/>
        </w:rPr>
        <w:t xml:space="preserve"> </w:t>
      </w:r>
      <w:r>
        <w:rPr>
          <w:color w:val="231F20"/>
          <w:spacing w:val="-2"/>
          <w:w w:val="115"/>
        </w:rPr>
        <w:t>starting</w:t>
      </w:r>
      <w:r>
        <w:rPr>
          <w:color w:val="231F20"/>
          <w:spacing w:val="-17"/>
          <w:w w:val="115"/>
        </w:rPr>
        <w:t xml:space="preserve"> </w:t>
      </w:r>
      <w:r>
        <w:rPr>
          <w:color w:val="231F20"/>
          <w:spacing w:val="-2"/>
          <w:w w:val="115"/>
        </w:rPr>
        <w:t>salaries</w:t>
      </w:r>
      <w:r>
        <w:rPr>
          <w:color w:val="231F20"/>
          <w:spacing w:val="-16"/>
          <w:w w:val="115"/>
        </w:rPr>
        <w:t xml:space="preserve"> </w:t>
      </w:r>
      <w:r>
        <w:rPr>
          <w:color w:val="231F20"/>
          <w:spacing w:val="-2"/>
          <w:w w:val="115"/>
        </w:rPr>
        <w:t>around</w:t>
      </w:r>
      <w:r>
        <w:rPr>
          <w:color w:val="231F20"/>
          <w:spacing w:val="-17"/>
          <w:w w:val="115"/>
        </w:rPr>
        <w:t xml:space="preserve"> </w:t>
      </w:r>
      <w:r>
        <w:rPr>
          <w:color w:val="231F20"/>
          <w:spacing w:val="-2"/>
          <w:w w:val="115"/>
        </w:rPr>
        <w:t>$60,000, drops</w:t>
      </w:r>
      <w:r>
        <w:rPr>
          <w:color w:val="231F20"/>
          <w:spacing w:val="-17"/>
          <w:w w:val="115"/>
        </w:rPr>
        <w:t xml:space="preserve"> </w:t>
      </w:r>
      <w:r>
        <w:rPr>
          <w:color w:val="231F20"/>
          <w:spacing w:val="-2"/>
          <w:w w:val="115"/>
        </w:rPr>
        <w:t>occurred</w:t>
      </w:r>
      <w:r>
        <w:rPr>
          <w:color w:val="231F20"/>
          <w:spacing w:val="-17"/>
          <w:w w:val="115"/>
        </w:rPr>
        <w:t xml:space="preserve"> </w:t>
      </w:r>
      <w:r>
        <w:rPr>
          <w:color w:val="231F20"/>
          <w:spacing w:val="-2"/>
          <w:w w:val="115"/>
        </w:rPr>
        <w:t>in</w:t>
      </w:r>
      <w:r>
        <w:rPr>
          <w:color w:val="231F20"/>
          <w:spacing w:val="-17"/>
          <w:w w:val="115"/>
        </w:rPr>
        <w:t xml:space="preserve"> </w:t>
      </w:r>
      <w:r>
        <w:rPr>
          <w:color w:val="231F20"/>
          <w:spacing w:val="-2"/>
          <w:w w:val="115"/>
        </w:rPr>
        <w:t>degree-related</w:t>
      </w:r>
      <w:r>
        <w:rPr>
          <w:color w:val="231F20"/>
          <w:spacing w:val="-16"/>
          <w:w w:val="115"/>
        </w:rPr>
        <w:t xml:space="preserve"> </w:t>
      </w:r>
      <w:r>
        <w:rPr>
          <w:color w:val="231F20"/>
          <w:spacing w:val="-2"/>
          <w:w w:val="115"/>
        </w:rPr>
        <w:t>employment</w:t>
      </w:r>
      <w:r>
        <w:rPr>
          <w:color w:val="231F20"/>
          <w:spacing w:val="-17"/>
          <w:w w:val="115"/>
        </w:rPr>
        <w:t xml:space="preserve"> </w:t>
      </w:r>
      <w:r>
        <w:rPr>
          <w:color w:val="231F20"/>
          <w:spacing w:val="-2"/>
          <w:w w:val="115"/>
        </w:rPr>
        <w:t xml:space="preserve">and </w:t>
      </w:r>
      <w:r>
        <w:rPr>
          <w:color w:val="231F20"/>
          <w:spacing w:val="-6"/>
          <w:w w:val="115"/>
        </w:rPr>
        <w:t>career</w:t>
      </w:r>
      <w:r>
        <w:rPr>
          <w:color w:val="231F20"/>
          <w:spacing w:val="-15"/>
          <w:w w:val="115"/>
        </w:rPr>
        <w:t xml:space="preserve"> </w:t>
      </w:r>
      <w:r>
        <w:rPr>
          <w:color w:val="231F20"/>
          <w:spacing w:val="-6"/>
          <w:w w:val="115"/>
        </w:rPr>
        <w:t>preparation</w:t>
      </w:r>
      <w:r>
        <w:rPr>
          <w:color w:val="231F20"/>
          <w:spacing w:val="-15"/>
          <w:w w:val="115"/>
        </w:rPr>
        <w:t xml:space="preserve"> </w:t>
      </w:r>
      <w:r>
        <w:rPr>
          <w:color w:val="231F20"/>
          <w:spacing w:val="-6"/>
          <w:w w:val="115"/>
        </w:rPr>
        <w:t>satisfaction.</w:t>
      </w:r>
      <w:r>
        <w:rPr>
          <w:color w:val="231F20"/>
          <w:spacing w:val="-15"/>
          <w:w w:val="115"/>
        </w:rPr>
        <w:t xml:space="preserve"> </w:t>
      </w:r>
      <w:r>
        <w:rPr>
          <w:color w:val="231F20"/>
          <w:spacing w:val="-6"/>
          <w:w w:val="115"/>
        </w:rPr>
        <w:t>In</w:t>
      </w:r>
      <w:r>
        <w:rPr>
          <w:color w:val="231F20"/>
          <w:spacing w:val="-15"/>
          <w:w w:val="115"/>
        </w:rPr>
        <w:t xml:space="preserve"> </w:t>
      </w:r>
      <w:r>
        <w:rPr>
          <w:color w:val="231F20"/>
          <w:spacing w:val="-6"/>
          <w:w w:val="115"/>
        </w:rPr>
        <w:t>response,</w:t>
      </w:r>
      <w:r>
        <w:rPr>
          <w:color w:val="231F20"/>
          <w:spacing w:val="-15"/>
          <w:w w:val="115"/>
        </w:rPr>
        <w:t xml:space="preserve"> </w:t>
      </w:r>
      <w:r>
        <w:rPr>
          <w:color w:val="231F20"/>
          <w:spacing w:val="-6"/>
          <w:w w:val="115"/>
        </w:rPr>
        <w:t>FSC</w:t>
      </w:r>
    </w:p>
    <w:p w14:paraId="4AA71CDE" w14:textId="77777777" w:rsidR="00E208A7" w:rsidRDefault="00E208A7">
      <w:pPr>
        <w:pStyle w:val="BodyText"/>
        <w:kinsoku w:val="0"/>
        <w:overflowPunct w:val="0"/>
        <w:spacing w:line="259" w:lineRule="auto"/>
        <w:ind w:left="360"/>
        <w:rPr>
          <w:color w:val="231F20"/>
          <w:spacing w:val="-4"/>
          <w:w w:val="115"/>
        </w:rPr>
      </w:pPr>
      <w:r>
        <w:rPr>
          <w:color w:val="231F20"/>
          <w:spacing w:val="-6"/>
          <w:w w:val="115"/>
        </w:rPr>
        <w:t>is</w:t>
      </w:r>
      <w:r>
        <w:rPr>
          <w:color w:val="231F20"/>
          <w:spacing w:val="-19"/>
          <w:w w:val="115"/>
        </w:rPr>
        <w:t xml:space="preserve"> </w:t>
      </w:r>
      <w:r>
        <w:rPr>
          <w:color w:val="231F20"/>
          <w:spacing w:val="-6"/>
          <w:w w:val="115"/>
        </w:rPr>
        <w:t>expanding</w:t>
      </w:r>
      <w:r>
        <w:rPr>
          <w:color w:val="231F20"/>
          <w:spacing w:val="-17"/>
          <w:w w:val="115"/>
        </w:rPr>
        <w:t xml:space="preserve"> </w:t>
      </w:r>
      <w:r>
        <w:rPr>
          <w:color w:val="231F20"/>
          <w:spacing w:val="-6"/>
          <w:w w:val="115"/>
        </w:rPr>
        <w:t>internship</w:t>
      </w:r>
      <w:r>
        <w:rPr>
          <w:color w:val="231F20"/>
          <w:spacing w:val="-17"/>
          <w:w w:val="115"/>
        </w:rPr>
        <w:t xml:space="preserve"> </w:t>
      </w:r>
      <w:r>
        <w:rPr>
          <w:color w:val="231F20"/>
          <w:spacing w:val="-6"/>
          <w:w w:val="115"/>
        </w:rPr>
        <w:t>opportunities,</w:t>
      </w:r>
      <w:r>
        <w:rPr>
          <w:color w:val="231F20"/>
          <w:spacing w:val="-16"/>
          <w:w w:val="115"/>
        </w:rPr>
        <w:t xml:space="preserve"> </w:t>
      </w:r>
      <w:r>
        <w:rPr>
          <w:color w:val="231F20"/>
          <w:spacing w:val="-6"/>
          <w:w w:val="115"/>
        </w:rPr>
        <w:t xml:space="preserve">integrating </w:t>
      </w:r>
      <w:r>
        <w:rPr>
          <w:color w:val="231F20"/>
          <w:spacing w:val="-4"/>
          <w:w w:val="115"/>
        </w:rPr>
        <w:t>earlier</w:t>
      </w:r>
      <w:r>
        <w:rPr>
          <w:color w:val="231F20"/>
          <w:spacing w:val="-17"/>
          <w:w w:val="115"/>
        </w:rPr>
        <w:t xml:space="preserve"> </w:t>
      </w:r>
      <w:r>
        <w:rPr>
          <w:color w:val="231F20"/>
          <w:spacing w:val="-4"/>
          <w:w w:val="115"/>
        </w:rPr>
        <w:t>career</w:t>
      </w:r>
      <w:r>
        <w:rPr>
          <w:color w:val="231F20"/>
          <w:spacing w:val="-17"/>
          <w:w w:val="115"/>
        </w:rPr>
        <w:t xml:space="preserve"> </w:t>
      </w:r>
      <w:r>
        <w:rPr>
          <w:color w:val="231F20"/>
          <w:spacing w:val="-4"/>
          <w:w w:val="115"/>
        </w:rPr>
        <w:t>planning</w:t>
      </w:r>
      <w:r>
        <w:rPr>
          <w:color w:val="231F20"/>
          <w:spacing w:val="-17"/>
          <w:w w:val="115"/>
        </w:rPr>
        <w:t xml:space="preserve"> </w:t>
      </w:r>
      <w:r>
        <w:rPr>
          <w:color w:val="231F20"/>
          <w:spacing w:val="-4"/>
          <w:w w:val="115"/>
        </w:rPr>
        <w:t>into</w:t>
      </w:r>
      <w:r>
        <w:rPr>
          <w:color w:val="231F20"/>
          <w:spacing w:val="-16"/>
          <w:w w:val="115"/>
        </w:rPr>
        <w:t xml:space="preserve"> </w:t>
      </w:r>
      <w:r>
        <w:rPr>
          <w:color w:val="231F20"/>
          <w:spacing w:val="-4"/>
          <w:w w:val="115"/>
        </w:rPr>
        <w:t>FYE</w:t>
      </w:r>
      <w:r>
        <w:rPr>
          <w:color w:val="231F20"/>
          <w:spacing w:val="-17"/>
          <w:w w:val="115"/>
        </w:rPr>
        <w:t xml:space="preserve"> </w:t>
      </w:r>
      <w:r>
        <w:rPr>
          <w:color w:val="231F20"/>
          <w:spacing w:val="-4"/>
          <w:w w:val="115"/>
        </w:rPr>
        <w:t>courses,</w:t>
      </w:r>
      <w:r>
        <w:rPr>
          <w:color w:val="231F20"/>
          <w:spacing w:val="-17"/>
          <w:w w:val="115"/>
        </w:rPr>
        <w:t xml:space="preserve"> </w:t>
      </w:r>
      <w:r>
        <w:rPr>
          <w:color w:val="231F20"/>
          <w:spacing w:val="-4"/>
          <w:w w:val="115"/>
        </w:rPr>
        <w:t>and creating</w:t>
      </w:r>
      <w:r>
        <w:rPr>
          <w:color w:val="231F20"/>
          <w:spacing w:val="-11"/>
          <w:w w:val="115"/>
        </w:rPr>
        <w:t xml:space="preserve"> </w:t>
      </w:r>
      <w:r>
        <w:rPr>
          <w:color w:val="231F20"/>
          <w:spacing w:val="-4"/>
          <w:w w:val="115"/>
        </w:rPr>
        <w:t>specialized</w:t>
      </w:r>
      <w:r>
        <w:rPr>
          <w:color w:val="231F20"/>
          <w:spacing w:val="-11"/>
          <w:w w:val="115"/>
        </w:rPr>
        <w:t xml:space="preserve"> </w:t>
      </w:r>
      <w:r>
        <w:rPr>
          <w:color w:val="231F20"/>
          <w:spacing w:val="-4"/>
          <w:w w:val="115"/>
        </w:rPr>
        <w:t>microcredentials.</w:t>
      </w:r>
    </w:p>
    <w:p w14:paraId="080B5762" w14:textId="77777777" w:rsidR="00E208A7" w:rsidRDefault="00E208A7">
      <w:pPr>
        <w:pStyle w:val="BodyText"/>
        <w:kinsoku w:val="0"/>
        <w:overflowPunct w:val="0"/>
        <w:spacing w:before="171" w:line="259" w:lineRule="auto"/>
        <w:ind w:left="360" w:right="194"/>
        <w:rPr>
          <w:color w:val="231F20"/>
          <w:spacing w:val="-4"/>
          <w:w w:val="115"/>
        </w:rPr>
      </w:pPr>
      <w:r>
        <w:rPr>
          <w:b/>
          <w:bCs/>
          <w:color w:val="231F20"/>
          <w:spacing w:val="-2"/>
          <w:w w:val="110"/>
        </w:rPr>
        <w:t>Continuing</w:t>
      </w:r>
      <w:r>
        <w:rPr>
          <w:b/>
          <w:bCs/>
          <w:color w:val="231F20"/>
          <w:spacing w:val="-15"/>
          <w:w w:val="110"/>
        </w:rPr>
        <w:t xml:space="preserve"> </w:t>
      </w:r>
      <w:r>
        <w:rPr>
          <w:b/>
          <w:bCs/>
          <w:color w:val="231F20"/>
          <w:spacing w:val="-2"/>
          <w:w w:val="110"/>
        </w:rPr>
        <w:t>Education</w:t>
      </w:r>
      <w:r>
        <w:rPr>
          <w:b/>
          <w:bCs/>
          <w:color w:val="231F20"/>
          <w:spacing w:val="-14"/>
          <w:w w:val="110"/>
        </w:rPr>
        <w:t xml:space="preserve"> </w:t>
      </w:r>
      <w:r>
        <w:rPr>
          <w:b/>
          <w:bCs/>
          <w:color w:val="231F20"/>
          <w:spacing w:val="-2"/>
          <w:w w:val="110"/>
        </w:rPr>
        <w:t>and</w:t>
      </w:r>
      <w:r>
        <w:rPr>
          <w:b/>
          <w:bCs/>
          <w:color w:val="231F20"/>
          <w:spacing w:val="-14"/>
          <w:w w:val="110"/>
        </w:rPr>
        <w:t xml:space="preserve"> </w:t>
      </w:r>
      <w:r>
        <w:rPr>
          <w:b/>
          <w:bCs/>
          <w:color w:val="231F20"/>
          <w:spacing w:val="-2"/>
          <w:w w:val="110"/>
        </w:rPr>
        <w:t>Workforce Development:</w:t>
      </w:r>
      <w:r>
        <w:rPr>
          <w:b/>
          <w:bCs/>
          <w:color w:val="231F20"/>
          <w:spacing w:val="-15"/>
          <w:w w:val="110"/>
        </w:rPr>
        <w:t xml:space="preserve"> </w:t>
      </w:r>
      <w:r>
        <w:rPr>
          <w:color w:val="231F20"/>
          <w:spacing w:val="-2"/>
          <w:w w:val="110"/>
        </w:rPr>
        <w:t>FSC</w:t>
      </w:r>
      <w:r>
        <w:rPr>
          <w:color w:val="231F20"/>
          <w:spacing w:val="-14"/>
          <w:w w:val="110"/>
        </w:rPr>
        <w:t xml:space="preserve"> </w:t>
      </w:r>
      <w:r>
        <w:rPr>
          <w:color w:val="231F20"/>
          <w:spacing w:val="-2"/>
          <w:w w:val="110"/>
        </w:rPr>
        <w:t>issued</w:t>
      </w:r>
      <w:r>
        <w:rPr>
          <w:color w:val="231F20"/>
          <w:spacing w:val="-14"/>
          <w:w w:val="110"/>
        </w:rPr>
        <w:t xml:space="preserve"> </w:t>
      </w:r>
      <w:r>
        <w:rPr>
          <w:color w:val="231F20"/>
          <w:spacing w:val="-2"/>
          <w:w w:val="110"/>
        </w:rPr>
        <w:t>364</w:t>
      </w:r>
      <w:r>
        <w:rPr>
          <w:color w:val="231F20"/>
          <w:spacing w:val="-14"/>
          <w:w w:val="110"/>
        </w:rPr>
        <w:t xml:space="preserve"> </w:t>
      </w:r>
      <w:r>
        <w:rPr>
          <w:color w:val="231F20"/>
          <w:spacing w:val="-2"/>
          <w:w w:val="110"/>
        </w:rPr>
        <w:t>microcredentials</w:t>
      </w:r>
      <w:r>
        <w:rPr>
          <w:color w:val="231F20"/>
          <w:spacing w:val="-14"/>
          <w:w w:val="110"/>
        </w:rPr>
        <w:t xml:space="preserve"> </w:t>
      </w:r>
      <w:r>
        <w:rPr>
          <w:color w:val="231F20"/>
          <w:spacing w:val="-2"/>
          <w:w w:val="110"/>
        </w:rPr>
        <w:t>in the</w:t>
      </w:r>
      <w:r>
        <w:rPr>
          <w:color w:val="231F20"/>
          <w:spacing w:val="-15"/>
          <w:w w:val="110"/>
        </w:rPr>
        <w:t xml:space="preserve"> </w:t>
      </w:r>
      <w:r>
        <w:rPr>
          <w:color w:val="231F20"/>
          <w:spacing w:val="-2"/>
          <w:w w:val="110"/>
        </w:rPr>
        <w:t>past</w:t>
      </w:r>
      <w:r>
        <w:rPr>
          <w:color w:val="231F20"/>
          <w:spacing w:val="-14"/>
          <w:w w:val="110"/>
        </w:rPr>
        <w:t xml:space="preserve"> </w:t>
      </w:r>
      <w:r>
        <w:rPr>
          <w:color w:val="231F20"/>
          <w:spacing w:val="-2"/>
          <w:w w:val="110"/>
        </w:rPr>
        <w:t>academic</w:t>
      </w:r>
      <w:r>
        <w:rPr>
          <w:color w:val="231F20"/>
          <w:spacing w:val="-14"/>
          <w:w w:val="110"/>
        </w:rPr>
        <w:t xml:space="preserve"> </w:t>
      </w:r>
      <w:r>
        <w:rPr>
          <w:color w:val="231F20"/>
          <w:spacing w:val="-2"/>
          <w:w w:val="110"/>
        </w:rPr>
        <w:t>year—a</w:t>
      </w:r>
      <w:r>
        <w:rPr>
          <w:color w:val="231F20"/>
          <w:spacing w:val="-14"/>
          <w:w w:val="110"/>
        </w:rPr>
        <w:t xml:space="preserve"> </w:t>
      </w:r>
      <w:r>
        <w:rPr>
          <w:color w:val="231F20"/>
          <w:spacing w:val="-2"/>
          <w:w w:val="110"/>
        </w:rPr>
        <w:t>69%</w:t>
      </w:r>
      <w:r>
        <w:rPr>
          <w:color w:val="231F20"/>
          <w:spacing w:val="-14"/>
          <w:w w:val="110"/>
        </w:rPr>
        <w:t xml:space="preserve"> </w:t>
      </w:r>
      <w:r>
        <w:rPr>
          <w:color w:val="231F20"/>
          <w:spacing w:val="-2"/>
          <w:w w:val="110"/>
        </w:rPr>
        <w:t xml:space="preserve">increase—driven </w:t>
      </w:r>
      <w:r>
        <w:rPr>
          <w:color w:val="231F20"/>
          <w:spacing w:val="-4"/>
          <w:w w:val="115"/>
        </w:rPr>
        <w:t>largely</w:t>
      </w:r>
      <w:r>
        <w:rPr>
          <w:color w:val="231F20"/>
          <w:spacing w:val="-13"/>
          <w:w w:val="115"/>
        </w:rPr>
        <w:t xml:space="preserve"> </w:t>
      </w:r>
      <w:r>
        <w:rPr>
          <w:color w:val="231F20"/>
          <w:spacing w:val="-4"/>
          <w:w w:val="115"/>
        </w:rPr>
        <w:t>by</w:t>
      </w:r>
      <w:r>
        <w:rPr>
          <w:color w:val="231F20"/>
          <w:spacing w:val="-13"/>
          <w:w w:val="115"/>
        </w:rPr>
        <w:t xml:space="preserve"> </w:t>
      </w:r>
      <w:r>
        <w:rPr>
          <w:color w:val="231F20"/>
          <w:spacing w:val="-4"/>
          <w:w w:val="115"/>
        </w:rPr>
        <w:t>the</w:t>
      </w:r>
      <w:r>
        <w:rPr>
          <w:color w:val="231F20"/>
          <w:spacing w:val="-13"/>
          <w:w w:val="115"/>
        </w:rPr>
        <w:t xml:space="preserve"> </w:t>
      </w:r>
      <w:r>
        <w:rPr>
          <w:color w:val="231F20"/>
          <w:spacing w:val="-4"/>
          <w:w w:val="115"/>
        </w:rPr>
        <w:t>Direct</w:t>
      </w:r>
      <w:r>
        <w:rPr>
          <w:color w:val="231F20"/>
          <w:spacing w:val="-13"/>
          <w:w w:val="115"/>
        </w:rPr>
        <w:t xml:space="preserve"> </w:t>
      </w:r>
      <w:r>
        <w:rPr>
          <w:color w:val="231F20"/>
          <w:spacing w:val="-4"/>
          <w:w w:val="115"/>
        </w:rPr>
        <w:t>Support</w:t>
      </w:r>
      <w:r>
        <w:rPr>
          <w:color w:val="231F20"/>
          <w:spacing w:val="-13"/>
          <w:w w:val="115"/>
        </w:rPr>
        <w:t xml:space="preserve"> </w:t>
      </w:r>
      <w:r>
        <w:rPr>
          <w:color w:val="231F20"/>
          <w:spacing w:val="-4"/>
          <w:w w:val="115"/>
        </w:rPr>
        <w:t>Professional</w:t>
      </w:r>
      <w:r>
        <w:rPr>
          <w:color w:val="231F20"/>
          <w:spacing w:val="-13"/>
          <w:w w:val="115"/>
        </w:rPr>
        <w:t xml:space="preserve"> </w:t>
      </w:r>
      <w:r>
        <w:rPr>
          <w:color w:val="231F20"/>
          <w:spacing w:val="-4"/>
          <w:w w:val="115"/>
        </w:rPr>
        <w:t xml:space="preserve">(DSP) </w:t>
      </w:r>
      <w:r>
        <w:rPr>
          <w:color w:val="231F20"/>
          <w:spacing w:val="-2"/>
          <w:w w:val="115"/>
        </w:rPr>
        <w:t>initiative</w:t>
      </w:r>
      <w:r>
        <w:rPr>
          <w:color w:val="231F20"/>
          <w:spacing w:val="-13"/>
          <w:w w:val="115"/>
        </w:rPr>
        <w:t xml:space="preserve"> </w:t>
      </w:r>
      <w:r>
        <w:rPr>
          <w:color w:val="231F20"/>
          <w:spacing w:val="-2"/>
          <w:w w:val="115"/>
        </w:rPr>
        <w:t>in</w:t>
      </w:r>
      <w:r>
        <w:rPr>
          <w:color w:val="231F20"/>
          <w:spacing w:val="-13"/>
          <w:w w:val="115"/>
        </w:rPr>
        <w:t xml:space="preserve"> </w:t>
      </w:r>
      <w:r>
        <w:rPr>
          <w:color w:val="231F20"/>
          <w:spacing w:val="-2"/>
          <w:w w:val="115"/>
        </w:rPr>
        <w:t>partnership</w:t>
      </w:r>
      <w:r>
        <w:rPr>
          <w:color w:val="231F20"/>
          <w:spacing w:val="-13"/>
          <w:w w:val="115"/>
        </w:rPr>
        <w:t xml:space="preserve"> </w:t>
      </w:r>
      <w:r>
        <w:rPr>
          <w:color w:val="231F20"/>
          <w:spacing w:val="-2"/>
          <w:w w:val="115"/>
        </w:rPr>
        <w:t>with</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NYS</w:t>
      </w:r>
      <w:r>
        <w:rPr>
          <w:color w:val="231F20"/>
          <w:spacing w:val="-13"/>
          <w:w w:val="115"/>
        </w:rPr>
        <w:t xml:space="preserve"> </w:t>
      </w:r>
      <w:r>
        <w:rPr>
          <w:color w:val="231F20"/>
          <w:spacing w:val="-2"/>
          <w:w w:val="115"/>
        </w:rPr>
        <w:t>Office</w:t>
      </w:r>
      <w:r>
        <w:rPr>
          <w:color w:val="231F20"/>
          <w:spacing w:val="-13"/>
          <w:w w:val="115"/>
        </w:rPr>
        <w:t xml:space="preserve"> </w:t>
      </w:r>
      <w:r>
        <w:rPr>
          <w:color w:val="231F20"/>
          <w:spacing w:val="-2"/>
          <w:w w:val="115"/>
        </w:rPr>
        <w:t xml:space="preserve">for </w:t>
      </w:r>
      <w:r>
        <w:rPr>
          <w:color w:val="231F20"/>
          <w:spacing w:val="-4"/>
          <w:w w:val="110"/>
        </w:rPr>
        <w:t>People</w:t>
      </w:r>
      <w:r>
        <w:rPr>
          <w:color w:val="231F20"/>
          <w:spacing w:val="-12"/>
          <w:w w:val="110"/>
        </w:rPr>
        <w:t xml:space="preserve"> </w:t>
      </w:r>
      <w:r>
        <w:rPr>
          <w:color w:val="231F20"/>
          <w:spacing w:val="-4"/>
          <w:w w:val="110"/>
        </w:rPr>
        <w:t>with</w:t>
      </w:r>
      <w:r>
        <w:rPr>
          <w:color w:val="231F20"/>
          <w:spacing w:val="-12"/>
          <w:w w:val="110"/>
        </w:rPr>
        <w:t xml:space="preserve"> </w:t>
      </w:r>
      <w:r>
        <w:rPr>
          <w:color w:val="231F20"/>
          <w:spacing w:val="-4"/>
          <w:w w:val="110"/>
        </w:rPr>
        <w:t>Developmental</w:t>
      </w:r>
      <w:r>
        <w:rPr>
          <w:color w:val="231F20"/>
          <w:spacing w:val="-12"/>
          <w:w w:val="110"/>
        </w:rPr>
        <w:t xml:space="preserve"> </w:t>
      </w:r>
      <w:r>
        <w:rPr>
          <w:color w:val="231F20"/>
          <w:spacing w:val="-4"/>
          <w:w w:val="110"/>
        </w:rPr>
        <w:t>Disabilities.</w:t>
      </w:r>
      <w:r>
        <w:rPr>
          <w:color w:val="231F20"/>
          <w:spacing w:val="-12"/>
          <w:w w:val="110"/>
        </w:rPr>
        <w:t xml:space="preserve"> </w:t>
      </w:r>
      <w:r>
        <w:rPr>
          <w:color w:val="231F20"/>
          <w:spacing w:val="-4"/>
          <w:w w:val="110"/>
        </w:rPr>
        <w:t>The</w:t>
      </w:r>
      <w:r>
        <w:rPr>
          <w:color w:val="231F20"/>
          <w:spacing w:val="-12"/>
          <w:w w:val="110"/>
        </w:rPr>
        <w:t xml:space="preserve"> </w:t>
      </w:r>
      <w:r>
        <w:rPr>
          <w:color w:val="231F20"/>
          <w:spacing w:val="-4"/>
          <w:w w:val="110"/>
        </w:rPr>
        <w:t xml:space="preserve">college </w:t>
      </w:r>
      <w:r>
        <w:rPr>
          <w:color w:val="231F20"/>
          <w:spacing w:val="-2"/>
          <w:w w:val="115"/>
        </w:rPr>
        <w:t>identified</w:t>
      </w:r>
      <w:r>
        <w:rPr>
          <w:color w:val="231F20"/>
          <w:spacing w:val="-19"/>
          <w:w w:val="115"/>
        </w:rPr>
        <w:t xml:space="preserve"> </w:t>
      </w:r>
      <w:r>
        <w:rPr>
          <w:color w:val="231F20"/>
          <w:spacing w:val="-2"/>
          <w:w w:val="115"/>
        </w:rPr>
        <w:t>seven</w:t>
      </w:r>
      <w:r>
        <w:rPr>
          <w:color w:val="231F20"/>
          <w:spacing w:val="-17"/>
          <w:w w:val="115"/>
        </w:rPr>
        <w:t xml:space="preserve"> </w:t>
      </w:r>
      <w:r>
        <w:rPr>
          <w:color w:val="231F20"/>
          <w:spacing w:val="-2"/>
          <w:w w:val="115"/>
        </w:rPr>
        <w:t>existing</w:t>
      </w:r>
      <w:r>
        <w:rPr>
          <w:color w:val="231F20"/>
          <w:spacing w:val="-17"/>
          <w:w w:val="115"/>
        </w:rPr>
        <w:t xml:space="preserve"> </w:t>
      </w:r>
      <w:r>
        <w:rPr>
          <w:color w:val="231F20"/>
          <w:spacing w:val="-2"/>
          <w:w w:val="115"/>
        </w:rPr>
        <w:t>microcredentials</w:t>
      </w:r>
      <w:r>
        <w:rPr>
          <w:color w:val="231F20"/>
          <w:spacing w:val="-16"/>
          <w:w w:val="115"/>
        </w:rPr>
        <w:t xml:space="preserve"> </w:t>
      </w:r>
      <w:r>
        <w:rPr>
          <w:color w:val="231F20"/>
          <w:spacing w:val="-2"/>
          <w:w w:val="115"/>
        </w:rPr>
        <w:t xml:space="preserve">for </w:t>
      </w:r>
      <w:r>
        <w:rPr>
          <w:color w:val="231F20"/>
          <w:spacing w:val="-4"/>
          <w:w w:val="115"/>
        </w:rPr>
        <w:t>potential</w:t>
      </w:r>
      <w:r>
        <w:rPr>
          <w:color w:val="231F20"/>
          <w:spacing w:val="-17"/>
          <w:w w:val="115"/>
        </w:rPr>
        <w:t xml:space="preserve"> </w:t>
      </w:r>
      <w:r>
        <w:rPr>
          <w:color w:val="231F20"/>
          <w:spacing w:val="-4"/>
          <w:w w:val="115"/>
        </w:rPr>
        <w:t>Federal</w:t>
      </w:r>
      <w:r>
        <w:rPr>
          <w:color w:val="231F20"/>
          <w:spacing w:val="-17"/>
          <w:w w:val="115"/>
        </w:rPr>
        <w:t xml:space="preserve"> </w:t>
      </w:r>
      <w:r>
        <w:rPr>
          <w:color w:val="231F20"/>
          <w:spacing w:val="-4"/>
          <w:w w:val="115"/>
        </w:rPr>
        <w:t>Workforce</w:t>
      </w:r>
      <w:r>
        <w:rPr>
          <w:color w:val="231F20"/>
          <w:spacing w:val="-17"/>
          <w:w w:val="115"/>
        </w:rPr>
        <w:t xml:space="preserve"> </w:t>
      </w:r>
      <w:r>
        <w:rPr>
          <w:color w:val="231F20"/>
          <w:spacing w:val="-4"/>
          <w:w w:val="115"/>
        </w:rPr>
        <w:t>Pell</w:t>
      </w:r>
      <w:r>
        <w:rPr>
          <w:color w:val="231F20"/>
          <w:spacing w:val="-16"/>
          <w:w w:val="115"/>
        </w:rPr>
        <w:t xml:space="preserve"> </w:t>
      </w:r>
      <w:r>
        <w:rPr>
          <w:color w:val="231F20"/>
          <w:spacing w:val="-4"/>
          <w:w w:val="115"/>
        </w:rPr>
        <w:t>funding</w:t>
      </w:r>
      <w:r>
        <w:rPr>
          <w:color w:val="231F20"/>
          <w:spacing w:val="-17"/>
          <w:w w:val="115"/>
        </w:rPr>
        <w:t xml:space="preserve"> </w:t>
      </w:r>
      <w:r>
        <w:rPr>
          <w:color w:val="231F20"/>
          <w:spacing w:val="-4"/>
          <w:w w:val="115"/>
        </w:rPr>
        <w:t>eligibility. Additionally,</w:t>
      </w:r>
      <w:r>
        <w:rPr>
          <w:color w:val="231F20"/>
          <w:spacing w:val="-15"/>
          <w:w w:val="115"/>
        </w:rPr>
        <w:t xml:space="preserve"> </w:t>
      </w:r>
      <w:r>
        <w:rPr>
          <w:color w:val="231F20"/>
          <w:spacing w:val="-4"/>
          <w:w w:val="115"/>
        </w:rPr>
        <w:t>select</w:t>
      </w:r>
      <w:r>
        <w:rPr>
          <w:color w:val="231F20"/>
          <w:spacing w:val="-15"/>
          <w:w w:val="115"/>
        </w:rPr>
        <w:t xml:space="preserve"> </w:t>
      </w:r>
      <w:r>
        <w:rPr>
          <w:color w:val="231F20"/>
          <w:spacing w:val="-4"/>
          <w:w w:val="115"/>
        </w:rPr>
        <w:t>credentials</w:t>
      </w:r>
      <w:r>
        <w:rPr>
          <w:color w:val="231F20"/>
          <w:spacing w:val="-15"/>
          <w:w w:val="115"/>
        </w:rPr>
        <w:t xml:space="preserve"> </w:t>
      </w:r>
      <w:r>
        <w:rPr>
          <w:color w:val="231F20"/>
          <w:spacing w:val="-4"/>
          <w:w w:val="115"/>
        </w:rPr>
        <w:t>in</w:t>
      </w:r>
      <w:r>
        <w:rPr>
          <w:color w:val="231F20"/>
          <w:spacing w:val="-15"/>
          <w:w w:val="115"/>
        </w:rPr>
        <w:t xml:space="preserve"> </w:t>
      </w:r>
      <w:r>
        <w:rPr>
          <w:color w:val="231F20"/>
          <w:spacing w:val="-4"/>
          <w:w w:val="115"/>
        </w:rPr>
        <w:t>Computer</w:t>
      </w:r>
      <w:r>
        <w:rPr>
          <w:color w:val="231F20"/>
          <w:spacing w:val="-15"/>
          <w:w w:val="115"/>
        </w:rPr>
        <w:t xml:space="preserve"> </w:t>
      </w:r>
      <w:r>
        <w:rPr>
          <w:color w:val="231F20"/>
          <w:spacing w:val="-4"/>
          <w:w w:val="115"/>
        </w:rPr>
        <w:t xml:space="preserve">Aided </w:t>
      </w:r>
      <w:r>
        <w:rPr>
          <w:color w:val="231F20"/>
          <w:spacing w:val="-2"/>
          <w:w w:val="110"/>
        </w:rPr>
        <w:t>Design</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Surveying</w:t>
      </w:r>
      <w:r>
        <w:rPr>
          <w:color w:val="231F20"/>
          <w:spacing w:val="-14"/>
          <w:w w:val="110"/>
        </w:rPr>
        <w:t xml:space="preserve"> </w:t>
      </w:r>
      <w:r>
        <w:rPr>
          <w:color w:val="231F20"/>
          <w:spacing w:val="-2"/>
          <w:w w:val="110"/>
        </w:rPr>
        <w:t>were</w:t>
      </w:r>
      <w:r>
        <w:rPr>
          <w:color w:val="231F20"/>
          <w:spacing w:val="-14"/>
          <w:w w:val="110"/>
        </w:rPr>
        <w:t xml:space="preserve"> </w:t>
      </w:r>
      <w:r>
        <w:rPr>
          <w:color w:val="231F20"/>
          <w:spacing w:val="-2"/>
          <w:w w:val="110"/>
        </w:rPr>
        <w:t>reviewed</w:t>
      </w:r>
      <w:r>
        <w:rPr>
          <w:color w:val="231F20"/>
          <w:spacing w:val="-14"/>
          <w:w w:val="110"/>
        </w:rPr>
        <w:t xml:space="preserve"> </w:t>
      </w:r>
      <w:r>
        <w:rPr>
          <w:color w:val="231F20"/>
          <w:spacing w:val="-2"/>
          <w:w w:val="110"/>
        </w:rPr>
        <w:t>for</w:t>
      </w:r>
      <w:r>
        <w:rPr>
          <w:color w:val="231F20"/>
          <w:spacing w:val="-14"/>
          <w:w w:val="110"/>
        </w:rPr>
        <w:t xml:space="preserve"> </w:t>
      </w:r>
      <w:r>
        <w:rPr>
          <w:color w:val="231F20"/>
          <w:spacing w:val="-2"/>
          <w:w w:val="110"/>
        </w:rPr>
        <w:t xml:space="preserve">upcoming </w:t>
      </w:r>
      <w:r>
        <w:rPr>
          <w:color w:val="231F20"/>
          <w:spacing w:val="-4"/>
          <w:w w:val="115"/>
        </w:rPr>
        <w:t>SUNY</w:t>
      </w:r>
      <w:r>
        <w:rPr>
          <w:color w:val="231F20"/>
          <w:spacing w:val="-13"/>
          <w:w w:val="115"/>
        </w:rPr>
        <w:t xml:space="preserve"> </w:t>
      </w:r>
      <w:r>
        <w:rPr>
          <w:color w:val="231F20"/>
          <w:spacing w:val="-4"/>
          <w:w w:val="115"/>
        </w:rPr>
        <w:t>Clean</w:t>
      </w:r>
      <w:r>
        <w:rPr>
          <w:color w:val="231F20"/>
          <w:spacing w:val="-13"/>
          <w:w w:val="115"/>
        </w:rPr>
        <w:t xml:space="preserve"> </w:t>
      </w:r>
      <w:r>
        <w:rPr>
          <w:color w:val="231F20"/>
          <w:spacing w:val="-4"/>
          <w:w w:val="115"/>
        </w:rPr>
        <w:t>Energy</w:t>
      </w:r>
      <w:r>
        <w:rPr>
          <w:color w:val="231F20"/>
          <w:spacing w:val="-13"/>
          <w:w w:val="115"/>
        </w:rPr>
        <w:t xml:space="preserve"> </w:t>
      </w:r>
      <w:r>
        <w:rPr>
          <w:color w:val="231F20"/>
          <w:spacing w:val="-4"/>
          <w:w w:val="115"/>
        </w:rPr>
        <w:t>grant</w:t>
      </w:r>
      <w:r>
        <w:rPr>
          <w:color w:val="231F20"/>
          <w:spacing w:val="-13"/>
          <w:w w:val="115"/>
        </w:rPr>
        <w:t xml:space="preserve"> </w:t>
      </w:r>
      <w:r>
        <w:rPr>
          <w:color w:val="231F20"/>
          <w:spacing w:val="-4"/>
          <w:w w:val="115"/>
        </w:rPr>
        <w:t>opportunities.</w:t>
      </w:r>
    </w:p>
    <w:p w14:paraId="3623EFD8" w14:textId="77777777" w:rsidR="00E208A7" w:rsidRDefault="00E208A7">
      <w:pPr>
        <w:pStyle w:val="BodyText"/>
        <w:kinsoku w:val="0"/>
        <w:overflowPunct w:val="0"/>
        <w:spacing w:before="171" w:line="259" w:lineRule="auto"/>
        <w:ind w:left="360"/>
        <w:rPr>
          <w:color w:val="231F20"/>
          <w:spacing w:val="-4"/>
          <w:w w:val="115"/>
        </w:rPr>
      </w:pPr>
      <w:r>
        <w:rPr>
          <w:b/>
          <w:bCs/>
          <w:color w:val="231F20"/>
          <w:spacing w:val="-4"/>
          <w:w w:val="110"/>
        </w:rPr>
        <w:t>Division</w:t>
      </w:r>
      <w:r>
        <w:rPr>
          <w:b/>
          <w:bCs/>
          <w:color w:val="231F20"/>
          <w:spacing w:val="-14"/>
          <w:w w:val="110"/>
        </w:rPr>
        <w:t xml:space="preserve"> </w:t>
      </w:r>
      <w:r>
        <w:rPr>
          <w:b/>
          <w:bCs/>
          <w:color w:val="231F20"/>
          <w:spacing w:val="-4"/>
          <w:w w:val="110"/>
        </w:rPr>
        <w:t>of</w:t>
      </w:r>
      <w:r>
        <w:rPr>
          <w:b/>
          <w:bCs/>
          <w:color w:val="231F20"/>
          <w:spacing w:val="-14"/>
          <w:w w:val="110"/>
        </w:rPr>
        <w:t xml:space="preserve"> </w:t>
      </w:r>
      <w:r>
        <w:rPr>
          <w:b/>
          <w:bCs/>
          <w:color w:val="231F20"/>
          <w:spacing w:val="-4"/>
          <w:w w:val="110"/>
        </w:rPr>
        <w:t>Extended</w:t>
      </w:r>
      <w:r>
        <w:rPr>
          <w:b/>
          <w:bCs/>
          <w:color w:val="231F20"/>
          <w:spacing w:val="-14"/>
          <w:w w:val="110"/>
        </w:rPr>
        <w:t xml:space="preserve"> </w:t>
      </w:r>
      <w:r>
        <w:rPr>
          <w:b/>
          <w:bCs/>
          <w:color w:val="231F20"/>
          <w:spacing w:val="-4"/>
          <w:w w:val="110"/>
        </w:rPr>
        <w:t>and</w:t>
      </w:r>
      <w:r>
        <w:rPr>
          <w:b/>
          <w:bCs/>
          <w:color w:val="231F20"/>
          <w:spacing w:val="-14"/>
          <w:w w:val="110"/>
        </w:rPr>
        <w:t xml:space="preserve"> </w:t>
      </w:r>
      <w:r>
        <w:rPr>
          <w:b/>
          <w:bCs/>
          <w:color w:val="231F20"/>
          <w:spacing w:val="-4"/>
          <w:w w:val="110"/>
        </w:rPr>
        <w:t>Experiential</w:t>
      </w:r>
      <w:r>
        <w:rPr>
          <w:b/>
          <w:bCs/>
          <w:color w:val="231F20"/>
          <w:spacing w:val="-14"/>
          <w:w w:val="110"/>
        </w:rPr>
        <w:t xml:space="preserve"> </w:t>
      </w:r>
      <w:r>
        <w:rPr>
          <w:b/>
          <w:bCs/>
          <w:color w:val="231F20"/>
          <w:spacing w:val="-4"/>
          <w:w w:val="110"/>
        </w:rPr>
        <w:t xml:space="preserve">Learning: </w:t>
      </w:r>
      <w:r>
        <w:rPr>
          <w:color w:val="231F20"/>
          <w:spacing w:val="-6"/>
          <w:w w:val="115"/>
        </w:rPr>
        <w:t>Led</w:t>
      </w:r>
      <w:r>
        <w:rPr>
          <w:color w:val="231F20"/>
          <w:spacing w:val="-12"/>
          <w:w w:val="115"/>
        </w:rPr>
        <w:t xml:space="preserve"> </w:t>
      </w:r>
      <w:r>
        <w:rPr>
          <w:color w:val="231F20"/>
          <w:spacing w:val="-6"/>
          <w:w w:val="115"/>
        </w:rPr>
        <w:t>by</w:t>
      </w:r>
      <w:r>
        <w:rPr>
          <w:color w:val="231F20"/>
          <w:spacing w:val="-12"/>
          <w:w w:val="115"/>
        </w:rPr>
        <w:t xml:space="preserve"> </w:t>
      </w:r>
      <w:r>
        <w:rPr>
          <w:color w:val="231F20"/>
          <w:spacing w:val="-6"/>
          <w:w w:val="115"/>
        </w:rPr>
        <w:t>Dean</w:t>
      </w:r>
      <w:r>
        <w:rPr>
          <w:color w:val="231F20"/>
          <w:spacing w:val="-12"/>
          <w:w w:val="115"/>
        </w:rPr>
        <w:t xml:space="preserve"> </w:t>
      </w:r>
      <w:r>
        <w:rPr>
          <w:color w:val="231F20"/>
          <w:spacing w:val="-6"/>
          <w:w w:val="115"/>
        </w:rPr>
        <w:t>Dylan</w:t>
      </w:r>
      <w:r>
        <w:rPr>
          <w:color w:val="231F20"/>
          <w:spacing w:val="-12"/>
          <w:w w:val="115"/>
        </w:rPr>
        <w:t xml:space="preserve"> </w:t>
      </w:r>
      <w:r>
        <w:rPr>
          <w:color w:val="231F20"/>
          <w:spacing w:val="-6"/>
          <w:w w:val="115"/>
        </w:rPr>
        <w:t>Gafarian,</w:t>
      </w:r>
      <w:r>
        <w:rPr>
          <w:color w:val="231F20"/>
          <w:spacing w:val="-12"/>
          <w:w w:val="115"/>
        </w:rPr>
        <w:t xml:space="preserve"> </w:t>
      </w:r>
      <w:r>
        <w:rPr>
          <w:color w:val="231F20"/>
          <w:spacing w:val="-6"/>
          <w:w w:val="115"/>
        </w:rPr>
        <w:t>the</w:t>
      </w:r>
      <w:r>
        <w:rPr>
          <w:color w:val="231F20"/>
          <w:spacing w:val="-12"/>
          <w:w w:val="115"/>
        </w:rPr>
        <w:t xml:space="preserve"> </w:t>
      </w:r>
      <w:r>
        <w:rPr>
          <w:color w:val="231F20"/>
          <w:spacing w:val="-6"/>
          <w:w w:val="115"/>
        </w:rPr>
        <w:t>newly</w:t>
      </w:r>
      <w:r>
        <w:rPr>
          <w:color w:val="231F20"/>
          <w:spacing w:val="-12"/>
          <w:w w:val="115"/>
        </w:rPr>
        <w:t xml:space="preserve"> </w:t>
      </w:r>
      <w:r>
        <w:rPr>
          <w:color w:val="231F20"/>
          <w:spacing w:val="-6"/>
          <w:w w:val="115"/>
        </w:rPr>
        <w:t xml:space="preserve">established </w:t>
      </w:r>
      <w:r>
        <w:rPr>
          <w:color w:val="231F20"/>
          <w:spacing w:val="-4"/>
          <w:w w:val="115"/>
        </w:rPr>
        <w:t>division</w:t>
      </w:r>
      <w:r>
        <w:rPr>
          <w:color w:val="231F20"/>
          <w:spacing w:val="-17"/>
          <w:w w:val="115"/>
        </w:rPr>
        <w:t xml:space="preserve"> </w:t>
      </w:r>
      <w:r>
        <w:rPr>
          <w:color w:val="231F20"/>
          <w:spacing w:val="-4"/>
          <w:w w:val="115"/>
        </w:rPr>
        <w:t>unifies</w:t>
      </w:r>
      <w:r>
        <w:rPr>
          <w:color w:val="231F20"/>
          <w:spacing w:val="-16"/>
          <w:w w:val="115"/>
        </w:rPr>
        <w:t xml:space="preserve"> </w:t>
      </w:r>
      <w:r>
        <w:rPr>
          <w:color w:val="231F20"/>
          <w:spacing w:val="-4"/>
          <w:w w:val="115"/>
        </w:rPr>
        <w:t>pre-college</w:t>
      </w:r>
      <w:r>
        <w:rPr>
          <w:color w:val="231F20"/>
          <w:spacing w:val="-17"/>
          <w:w w:val="115"/>
        </w:rPr>
        <w:t xml:space="preserve"> </w:t>
      </w:r>
      <w:r>
        <w:rPr>
          <w:color w:val="231F20"/>
          <w:spacing w:val="-4"/>
          <w:w w:val="115"/>
        </w:rPr>
        <w:t>programs,</w:t>
      </w:r>
      <w:r>
        <w:rPr>
          <w:color w:val="231F20"/>
          <w:spacing w:val="-16"/>
          <w:w w:val="115"/>
        </w:rPr>
        <w:t xml:space="preserve"> </w:t>
      </w:r>
      <w:r>
        <w:rPr>
          <w:color w:val="231F20"/>
          <w:spacing w:val="-4"/>
          <w:w w:val="115"/>
        </w:rPr>
        <w:t xml:space="preserve">professional </w:t>
      </w:r>
      <w:r>
        <w:rPr>
          <w:color w:val="231F20"/>
          <w:spacing w:val="-4"/>
          <w:w w:val="110"/>
        </w:rPr>
        <w:t>education,</w:t>
      </w:r>
      <w:r>
        <w:rPr>
          <w:color w:val="231F20"/>
          <w:spacing w:val="-9"/>
          <w:w w:val="110"/>
        </w:rPr>
        <w:t xml:space="preserve"> </w:t>
      </w:r>
      <w:r>
        <w:rPr>
          <w:color w:val="231F20"/>
          <w:spacing w:val="-4"/>
          <w:w w:val="110"/>
        </w:rPr>
        <w:t>undergraduate</w:t>
      </w:r>
      <w:r>
        <w:rPr>
          <w:color w:val="231F20"/>
          <w:spacing w:val="-9"/>
          <w:w w:val="110"/>
        </w:rPr>
        <w:t xml:space="preserve"> </w:t>
      </w:r>
      <w:r>
        <w:rPr>
          <w:color w:val="231F20"/>
          <w:spacing w:val="-4"/>
          <w:w w:val="110"/>
        </w:rPr>
        <w:t>research,</w:t>
      </w:r>
      <w:r>
        <w:rPr>
          <w:color w:val="231F20"/>
          <w:spacing w:val="-9"/>
          <w:w w:val="110"/>
        </w:rPr>
        <w:t xml:space="preserve"> </w:t>
      </w:r>
      <w:r>
        <w:rPr>
          <w:color w:val="231F20"/>
          <w:spacing w:val="-4"/>
          <w:w w:val="110"/>
        </w:rPr>
        <w:t>lifelong</w:t>
      </w:r>
      <w:r>
        <w:rPr>
          <w:color w:val="231F20"/>
          <w:spacing w:val="-9"/>
          <w:w w:val="110"/>
        </w:rPr>
        <w:t xml:space="preserve"> </w:t>
      </w:r>
      <w:r>
        <w:rPr>
          <w:color w:val="231F20"/>
          <w:spacing w:val="-4"/>
          <w:w w:val="110"/>
        </w:rPr>
        <w:t xml:space="preserve">learning, </w:t>
      </w:r>
      <w:r>
        <w:rPr>
          <w:color w:val="231F20"/>
          <w:spacing w:val="-4"/>
          <w:w w:val="115"/>
        </w:rPr>
        <w:t>and</w:t>
      </w:r>
      <w:r>
        <w:rPr>
          <w:color w:val="231F20"/>
          <w:spacing w:val="-8"/>
          <w:w w:val="115"/>
        </w:rPr>
        <w:t xml:space="preserve"> </w:t>
      </w:r>
      <w:r>
        <w:rPr>
          <w:color w:val="231F20"/>
          <w:spacing w:val="-4"/>
          <w:w w:val="115"/>
        </w:rPr>
        <w:t>interinstitutional</w:t>
      </w:r>
      <w:r>
        <w:rPr>
          <w:color w:val="231F20"/>
          <w:spacing w:val="-8"/>
          <w:w w:val="115"/>
        </w:rPr>
        <w:t xml:space="preserve"> </w:t>
      </w:r>
      <w:r>
        <w:rPr>
          <w:color w:val="231F20"/>
          <w:spacing w:val="-4"/>
          <w:w w:val="115"/>
        </w:rPr>
        <w:t>partnerships.</w:t>
      </w:r>
      <w:r>
        <w:rPr>
          <w:color w:val="231F20"/>
          <w:spacing w:val="-8"/>
          <w:w w:val="115"/>
        </w:rPr>
        <w:t xml:space="preserve"> </w:t>
      </w:r>
      <w:r>
        <w:rPr>
          <w:color w:val="231F20"/>
          <w:spacing w:val="-4"/>
          <w:w w:val="115"/>
        </w:rPr>
        <w:t>The</w:t>
      </w:r>
      <w:r>
        <w:rPr>
          <w:color w:val="231F20"/>
          <w:spacing w:val="-8"/>
          <w:w w:val="115"/>
        </w:rPr>
        <w:t xml:space="preserve"> </w:t>
      </w:r>
      <w:r>
        <w:rPr>
          <w:color w:val="231F20"/>
          <w:spacing w:val="-4"/>
          <w:w w:val="115"/>
        </w:rPr>
        <w:t>new</w:t>
      </w:r>
      <w:r>
        <w:rPr>
          <w:color w:val="231F20"/>
          <w:spacing w:val="-8"/>
          <w:w w:val="115"/>
        </w:rPr>
        <w:t xml:space="preserve"> </w:t>
      </w:r>
      <w:r>
        <w:rPr>
          <w:color w:val="231F20"/>
          <w:spacing w:val="-4"/>
          <w:w w:val="115"/>
        </w:rPr>
        <w:t>Office</w:t>
      </w:r>
    </w:p>
    <w:p w14:paraId="1BB4EF83" w14:textId="77777777" w:rsidR="00E208A7" w:rsidRDefault="00E208A7">
      <w:pPr>
        <w:pStyle w:val="BodyText"/>
        <w:kinsoku w:val="0"/>
        <w:overflowPunct w:val="0"/>
        <w:spacing w:line="259" w:lineRule="auto"/>
        <w:ind w:left="360"/>
        <w:rPr>
          <w:color w:val="231F20"/>
          <w:spacing w:val="-4"/>
          <w:w w:val="115"/>
        </w:rPr>
      </w:pPr>
      <w:r>
        <w:rPr>
          <w:color w:val="231F20"/>
          <w:spacing w:val="-6"/>
          <w:w w:val="115"/>
        </w:rPr>
        <w:t>of</w:t>
      </w:r>
      <w:r>
        <w:rPr>
          <w:color w:val="231F20"/>
          <w:spacing w:val="-8"/>
          <w:w w:val="115"/>
        </w:rPr>
        <w:t xml:space="preserve"> </w:t>
      </w:r>
      <w:r>
        <w:rPr>
          <w:color w:val="231F20"/>
          <w:spacing w:val="-6"/>
          <w:w w:val="115"/>
        </w:rPr>
        <w:t>Professional</w:t>
      </w:r>
      <w:r>
        <w:rPr>
          <w:color w:val="231F20"/>
          <w:spacing w:val="-8"/>
          <w:w w:val="115"/>
        </w:rPr>
        <w:t xml:space="preserve"> </w:t>
      </w:r>
      <w:r>
        <w:rPr>
          <w:color w:val="231F20"/>
          <w:spacing w:val="-6"/>
          <w:w w:val="115"/>
        </w:rPr>
        <w:t>and</w:t>
      </w:r>
      <w:r>
        <w:rPr>
          <w:color w:val="231F20"/>
          <w:spacing w:val="-8"/>
          <w:w w:val="115"/>
        </w:rPr>
        <w:t xml:space="preserve"> </w:t>
      </w:r>
      <w:r>
        <w:rPr>
          <w:color w:val="231F20"/>
          <w:spacing w:val="-6"/>
          <w:w w:val="115"/>
        </w:rPr>
        <w:t>Continuing</w:t>
      </w:r>
      <w:r>
        <w:rPr>
          <w:color w:val="231F20"/>
          <w:spacing w:val="-8"/>
          <w:w w:val="115"/>
        </w:rPr>
        <w:t xml:space="preserve"> </w:t>
      </w:r>
      <w:r>
        <w:rPr>
          <w:color w:val="231F20"/>
          <w:spacing w:val="-6"/>
          <w:w w:val="115"/>
        </w:rPr>
        <w:t>Education</w:t>
      </w:r>
      <w:r>
        <w:rPr>
          <w:color w:val="231F20"/>
          <w:spacing w:val="-8"/>
          <w:w w:val="115"/>
        </w:rPr>
        <w:t xml:space="preserve"> </w:t>
      </w:r>
      <w:r>
        <w:rPr>
          <w:color w:val="231F20"/>
          <w:spacing w:val="-6"/>
          <w:w w:val="115"/>
        </w:rPr>
        <w:t xml:space="preserve">(PaCE) </w:t>
      </w:r>
      <w:r>
        <w:rPr>
          <w:color w:val="231F20"/>
          <w:spacing w:val="-4"/>
          <w:w w:val="115"/>
        </w:rPr>
        <w:t>successfully</w:t>
      </w:r>
      <w:r>
        <w:rPr>
          <w:color w:val="231F20"/>
          <w:spacing w:val="-7"/>
          <w:w w:val="115"/>
        </w:rPr>
        <w:t xml:space="preserve"> </w:t>
      </w:r>
      <w:r>
        <w:rPr>
          <w:color w:val="231F20"/>
          <w:spacing w:val="-4"/>
          <w:w w:val="115"/>
        </w:rPr>
        <w:t>delivered</w:t>
      </w:r>
      <w:r>
        <w:rPr>
          <w:color w:val="231F20"/>
          <w:spacing w:val="-7"/>
          <w:w w:val="115"/>
        </w:rPr>
        <w:t xml:space="preserve"> </w:t>
      </w:r>
      <w:r>
        <w:rPr>
          <w:color w:val="231F20"/>
          <w:spacing w:val="-4"/>
          <w:w w:val="115"/>
        </w:rPr>
        <w:t>non-credit</w:t>
      </w:r>
      <w:r>
        <w:rPr>
          <w:color w:val="231F20"/>
          <w:spacing w:val="-7"/>
          <w:w w:val="115"/>
        </w:rPr>
        <w:t xml:space="preserve"> </w:t>
      </w:r>
      <w:r>
        <w:rPr>
          <w:color w:val="231F20"/>
          <w:spacing w:val="-4"/>
          <w:w w:val="115"/>
        </w:rPr>
        <w:t>corporate</w:t>
      </w:r>
      <w:r>
        <w:rPr>
          <w:color w:val="231F20"/>
          <w:spacing w:val="-7"/>
          <w:w w:val="115"/>
        </w:rPr>
        <w:t xml:space="preserve"> </w:t>
      </w:r>
      <w:r>
        <w:rPr>
          <w:color w:val="231F20"/>
          <w:spacing w:val="-4"/>
          <w:w w:val="115"/>
        </w:rPr>
        <w:t xml:space="preserve">and </w:t>
      </w:r>
      <w:r>
        <w:rPr>
          <w:color w:val="231F20"/>
          <w:spacing w:val="-6"/>
          <w:w w:val="110"/>
        </w:rPr>
        <w:t>technical</w:t>
      </w:r>
      <w:r>
        <w:rPr>
          <w:color w:val="231F20"/>
          <w:spacing w:val="-7"/>
          <w:w w:val="110"/>
        </w:rPr>
        <w:t xml:space="preserve"> </w:t>
      </w:r>
      <w:r>
        <w:rPr>
          <w:color w:val="231F20"/>
          <w:spacing w:val="-6"/>
          <w:w w:val="110"/>
        </w:rPr>
        <w:t>training</w:t>
      </w:r>
      <w:r>
        <w:rPr>
          <w:color w:val="231F20"/>
          <w:spacing w:val="-7"/>
          <w:w w:val="110"/>
        </w:rPr>
        <w:t xml:space="preserve"> </w:t>
      </w:r>
      <w:r>
        <w:rPr>
          <w:color w:val="231F20"/>
          <w:spacing w:val="-6"/>
          <w:w w:val="110"/>
        </w:rPr>
        <w:t>in</w:t>
      </w:r>
      <w:r>
        <w:rPr>
          <w:color w:val="231F20"/>
          <w:spacing w:val="-7"/>
          <w:w w:val="110"/>
        </w:rPr>
        <w:t xml:space="preserve"> </w:t>
      </w:r>
      <w:r>
        <w:rPr>
          <w:color w:val="231F20"/>
          <w:spacing w:val="-6"/>
          <w:w w:val="110"/>
        </w:rPr>
        <w:t>areas</w:t>
      </w:r>
      <w:r>
        <w:rPr>
          <w:color w:val="231F20"/>
          <w:spacing w:val="-7"/>
          <w:w w:val="110"/>
        </w:rPr>
        <w:t xml:space="preserve"> </w:t>
      </w:r>
      <w:r>
        <w:rPr>
          <w:color w:val="231F20"/>
          <w:spacing w:val="-6"/>
          <w:w w:val="110"/>
        </w:rPr>
        <w:t>like</w:t>
      </w:r>
      <w:r>
        <w:rPr>
          <w:color w:val="231F20"/>
          <w:spacing w:val="-7"/>
          <w:w w:val="110"/>
        </w:rPr>
        <w:t xml:space="preserve"> </w:t>
      </w:r>
      <w:r>
        <w:rPr>
          <w:color w:val="231F20"/>
          <w:spacing w:val="-6"/>
          <w:w w:val="110"/>
        </w:rPr>
        <w:t>PSEG</w:t>
      </w:r>
      <w:r>
        <w:rPr>
          <w:color w:val="231F20"/>
          <w:spacing w:val="-7"/>
          <w:w w:val="110"/>
        </w:rPr>
        <w:t xml:space="preserve"> </w:t>
      </w:r>
      <w:r>
        <w:rPr>
          <w:color w:val="231F20"/>
          <w:spacing w:val="-6"/>
          <w:w w:val="110"/>
        </w:rPr>
        <w:t>Data</w:t>
      </w:r>
      <w:r>
        <w:rPr>
          <w:color w:val="231F20"/>
          <w:spacing w:val="-7"/>
          <w:w w:val="110"/>
        </w:rPr>
        <w:t xml:space="preserve"> </w:t>
      </w:r>
      <w:r>
        <w:rPr>
          <w:color w:val="231F20"/>
          <w:spacing w:val="-6"/>
          <w:w w:val="110"/>
        </w:rPr>
        <w:t xml:space="preserve">Awareness </w:t>
      </w:r>
      <w:r>
        <w:rPr>
          <w:color w:val="231F20"/>
          <w:spacing w:val="-2"/>
          <w:w w:val="115"/>
        </w:rPr>
        <w:t>and</w:t>
      </w:r>
      <w:r>
        <w:rPr>
          <w:color w:val="231F20"/>
          <w:spacing w:val="-17"/>
          <w:w w:val="115"/>
        </w:rPr>
        <w:t xml:space="preserve"> </w:t>
      </w:r>
      <w:r>
        <w:rPr>
          <w:color w:val="231F20"/>
          <w:spacing w:val="-2"/>
          <w:w w:val="115"/>
        </w:rPr>
        <w:t>CompTIA.</w:t>
      </w:r>
      <w:r>
        <w:rPr>
          <w:color w:val="231F20"/>
          <w:spacing w:val="-17"/>
          <w:w w:val="115"/>
        </w:rPr>
        <w:t xml:space="preserve"> </w:t>
      </w:r>
      <w:r>
        <w:rPr>
          <w:color w:val="231F20"/>
          <w:spacing w:val="-2"/>
          <w:w w:val="115"/>
        </w:rPr>
        <w:t>Upcoming</w:t>
      </w:r>
      <w:r>
        <w:rPr>
          <w:color w:val="231F20"/>
          <w:spacing w:val="-17"/>
          <w:w w:val="115"/>
        </w:rPr>
        <w:t xml:space="preserve"> </w:t>
      </w:r>
      <w:r>
        <w:rPr>
          <w:color w:val="231F20"/>
          <w:spacing w:val="-2"/>
          <w:w w:val="115"/>
        </w:rPr>
        <w:t>non-credit</w:t>
      </w:r>
      <w:r>
        <w:rPr>
          <w:color w:val="231F20"/>
          <w:spacing w:val="-16"/>
          <w:w w:val="115"/>
        </w:rPr>
        <w:t xml:space="preserve"> </w:t>
      </w:r>
      <w:r>
        <w:rPr>
          <w:color w:val="231F20"/>
          <w:spacing w:val="-2"/>
          <w:w w:val="115"/>
        </w:rPr>
        <w:t>offerings</w:t>
      </w:r>
      <w:r>
        <w:rPr>
          <w:color w:val="231F20"/>
          <w:spacing w:val="-17"/>
          <w:w w:val="115"/>
        </w:rPr>
        <w:t xml:space="preserve"> </w:t>
      </w:r>
      <w:r>
        <w:rPr>
          <w:color w:val="231F20"/>
          <w:spacing w:val="-2"/>
          <w:w w:val="115"/>
        </w:rPr>
        <w:t xml:space="preserve">will </w:t>
      </w:r>
      <w:r>
        <w:rPr>
          <w:color w:val="231F20"/>
          <w:spacing w:val="-4"/>
          <w:w w:val="110"/>
        </w:rPr>
        <w:t xml:space="preserve">cover Project Management, AI applications, Certified </w:t>
      </w:r>
      <w:r>
        <w:rPr>
          <w:color w:val="231F20"/>
          <w:spacing w:val="-4"/>
          <w:w w:val="115"/>
        </w:rPr>
        <w:t>Nursing</w:t>
      </w:r>
      <w:r>
        <w:rPr>
          <w:color w:val="231F20"/>
          <w:spacing w:val="-17"/>
          <w:w w:val="115"/>
        </w:rPr>
        <w:t xml:space="preserve"> </w:t>
      </w:r>
      <w:r>
        <w:rPr>
          <w:color w:val="231F20"/>
          <w:spacing w:val="-4"/>
          <w:w w:val="115"/>
        </w:rPr>
        <w:t>Assistant</w:t>
      </w:r>
      <w:r>
        <w:rPr>
          <w:color w:val="231F20"/>
          <w:spacing w:val="-17"/>
          <w:w w:val="115"/>
        </w:rPr>
        <w:t xml:space="preserve"> </w:t>
      </w:r>
      <w:r>
        <w:rPr>
          <w:color w:val="231F20"/>
          <w:spacing w:val="-4"/>
          <w:w w:val="115"/>
        </w:rPr>
        <w:t>credentials,</w:t>
      </w:r>
      <w:r>
        <w:rPr>
          <w:color w:val="231F20"/>
          <w:spacing w:val="-17"/>
          <w:w w:val="115"/>
        </w:rPr>
        <w:t xml:space="preserve"> </w:t>
      </w:r>
      <w:r>
        <w:rPr>
          <w:color w:val="231F20"/>
          <w:spacing w:val="-4"/>
          <w:w w:val="115"/>
        </w:rPr>
        <w:t>and</w:t>
      </w:r>
      <w:r>
        <w:rPr>
          <w:color w:val="231F20"/>
          <w:spacing w:val="-16"/>
          <w:w w:val="115"/>
        </w:rPr>
        <w:t xml:space="preserve"> </w:t>
      </w:r>
      <w:r>
        <w:rPr>
          <w:color w:val="231F20"/>
          <w:spacing w:val="-4"/>
          <w:w w:val="115"/>
        </w:rPr>
        <w:t>Craft</w:t>
      </w:r>
      <w:r>
        <w:rPr>
          <w:color w:val="231F20"/>
          <w:spacing w:val="-17"/>
          <w:w w:val="115"/>
        </w:rPr>
        <w:t xml:space="preserve"> </w:t>
      </w:r>
      <w:r>
        <w:rPr>
          <w:color w:val="231F20"/>
          <w:spacing w:val="-4"/>
          <w:w w:val="115"/>
        </w:rPr>
        <w:t>Brewing.</w:t>
      </w:r>
    </w:p>
    <w:p w14:paraId="0755375B" w14:textId="77777777" w:rsidR="00E208A7" w:rsidRDefault="00E208A7">
      <w:pPr>
        <w:pStyle w:val="BodyText"/>
        <w:kinsoku w:val="0"/>
        <w:overflowPunct w:val="0"/>
        <w:spacing w:before="171" w:line="259" w:lineRule="auto"/>
        <w:ind w:left="360"/>
        <w:rPr>
          <w:color w:val="231F20"/>
          <w:spacing w:val="-2"/>
          <w:w w:val="110"/>
        </w:rPr>
      </w:pPr>
      <w:r>
        <w:rPr>
          <w:b/>
          <w:bCs/>
          <w:color w:val="231F20"/>
          <w:spacing w:val="-2"/>
          <w:w w:val="110"/>
        </w:rPr>
        <w:t>Specialized</w:t>
      </w:r>
      <w:r>
        <w:rPr>
          <w:b/>
          <w:bCs/>
          <w:color w:val="231F20"/>
          <w:spacing w:val="-13"/>
          <w:w w:val="110"/>
        </w:rPr>
        <w:t xml:space="preserve"> </w:t>
      </w:r>
      <w:r>
        <w:rPr>
          <w:b/>
          <w:bCs/>
          <w:color w:val="231F20"/>
          <w:spacing w:val="-2"/>
          <w:w w:val="110"/>
        </w:rPr>
        <w:t>Accreditation:</w:t>
      </w:r>
      <w:r>
        <w:rPr>
          <w:b/>
          <w:bCs/>
          <w:color w:val="231F20"/>
          <w:spacing w:val="-13"/>
          <w:w w:val="110"/>
        </w:rPr>
        <w:t xml:space="preserve"> </w:t>
      </w:r>
      <w:r>
        <w:rPr>
          <w:color w:val="231F20"/>
          <w:spacing w:val="-2"/>
          <w:w w:val="110"/>
        </w:rPr>
        <w:t>The</w:t>
      </w:r>
      <w:r>
        <w:rPr>
          <w:color w:val="231F20"/>
          <w:spacing w:val="-13"/>
          <w:w w:val="110"/>
        </w:rPr>
        <w:t xml:space="preserve"> </w:t>
      </w:r>
      <w:r>
        <w:rPr>
          <w:color w:val="231F20"/>
          <w:spacing w:val="-2"/>
          <w:w w:val="110"/>
        </w:rPr>
        <w:t>School</w:t>
      </w:r>
      <w:r>
        <w:rPr>
          <w:color w:val="231F20"/>
          <w:spacing w:val="-13"/>
          <w:w w:val="110"/>
        </w:rPr>
        <w:t xml:space="preserve"> </w:t>
      </w:r>
      <w:r>
        <w:rPr>
          <w:color w:val="231F20"/>
          <w:spacing w:val="-2"/>
          <w:w w:val="110"/>
        </w:rPr>
        <w:t>of Engineering</w:t>
      </w:r>
      <w:r>
        <w:rPr>
          <w:color w:val="231F20"/>
          <w:spacing w:val="-15"/>
          <w:w w:val="110"/>
        </w:rPr>
        <w:t xml:space="preserve"> </w:t>
      </w:r>
      <w:r>
        <w:rPr>
          <w:color w:val="231F20"/>
          <w:spacing w:val="-2"/>
          <w:w w:val="110"/>
        </w:rPr>
        <w:t>Technology</w:t>
      </w:r>
      <w:r>
        <w:rPr>
          <w:color w:val="231F20"/>
          <w:spacing w:val="-14"/>
          <w:w w:val="110"/>
        </w:rPr>
        <w:t xml:space="preserve"> </w:t>
      </w:r>
      <w:r>
        <w:rPr>
          <w:color w:val="231F20"/>
          <w:spacing w:val="-2"/>
          <w:w w:val="110"/>
        </w:rPr>
        <w:t>highlighted</w:t>
      </w:r>
      <w:r>
        <w:rPr>
          <w:color w:val="231F20"/>
          <w:spacing w:val="-14"/>
          <w:w w:val="110"/>
        </w:rPr>
        <w:t xml:space="preserve"> </w:t>
      </w:r>
      <w:r>
        <w:rPr>
          <w:color w:val="231F20"/>
          <w:spacing w:val="-2"/>
          <w:w w:val="110"/>
        </w:rPr>
        <w:t>its</w:t>
      </w:r>
      <w:r>
        <w:rPr>
          <w:color w:val="231F20"/>
          <w:spacing w:val="-14"/>
          <w:w w:val="110"/>
        </w:rPr>
        <w:t xml:space="preserve"> </w:t>
      </w:r>
      <w:r>
        <w:rPr>
          <w:color w:val="231F20"/>
          <w:spacing w:val="-2"/>
          <w:w w:val="110"/>
        </w:rPr>
        <w:t>year</w:t>
      </w:r>
      <w:r>
        <w:rPr>
          <w:color w:val="231F20"/>
          <w:spacing w:val="-14"/>
          <w:w w:val="110"/>
        </w:rPr>
        <w:t xml:space="preserve"> </w:t>
      </w:r>
      <w:r>
        <w:rPr>
          <w:color w:val="231F20"/>
          <w:spacing w:val="-2"/>
          <w:w w:val="110"/>
        </w:rPr>
        <w:t>with</w:t>
      </w:r>
    </w:p>
    <w:p w14:paraId="6B394B76" w14:textId="77777777" w:rsidR="00E208A7" w:rsidRDefault="00E208A7">
      <w:pPr>
        <w:pStyle w:val="BodyText"/>
        <w:kinsoku w:val="0"/>
        <w:overflowPunct w:val="0"/>
        <w:spacing w:before="75" w:line="259" w:lineRule="auto"/>
        <w:ind w:left="195" w:right="357"/>
        <w:rPr>
          <w:color w:val="231F20"/>
          <w:spacing w:val="-8"/>
          <w:w w:val="115"/>
        </w:rPr>
      </w:pPr>
      <w:r>
        <w:rPr>
          <w:rFonts w:ascii="Times New Roman" w:hAnsi="Times New Roman" w:cs="Times New Roman"/>
          <w:sz w:val="24"/>
          <w:szCs w:val="24"/>
        </w:rPr>
        <w:br w:type="column"/>
      </w:r>
      <w:r>
        <w:rPr>
          <w:color w:val="231F20"/>
          <w:spacing w:val="-8"/>
          <w:w w:val="115"/>
        </w:rPr>
        <w:t>major</w:t>
      </w:r>
      <w:r>
        <w:rPr>
          <w:color w:val="231F20"/>
          <w:spacing w:val="-15"/>
          <w:w w:val="115"/>
        </w:rPr>
        <w:t xml:space="preserve"> </w:t>
      </w:r>
      <w:r>
        <w:rPr>
          <w:color w:val="231F20"/>
          <w:spacing w:val="-8"/>
          <w:w w:val="115"/>
        </w:rPr>
        <w:t>ABET</w:t>
      </w:r>
      <w:r>
        <w:rPr>
          <w:color w:val="231F20"/>
          <w:spacing w:val="-15"/>
          <w:w w:val="115"/>
        </w:rPr>
        <w:t xml:space="preserve"> </w:t>
      </w:r>
      <w:r>
        <w:rPr>
          <w:color w:val="231F20"/>
          <w:spacing w:val="-8"/>
          <w:w w:val="115"/>
        </w:rPr>
        <w:t>accreditation</w:t>
      </w:r>
      <w:r>
        <w:rPr>
          <w:color w:val="231F20"/>
          <w:spacing w:val="-15"/>
          <w:w w:val="115"/>
        </w:rPr>
        <w:t xml:space="preserve"> </w:t>
      </w:r>
      <w:r>
        <w:rPr>
          <w:color w:val="231F20"/>
          <w:spacing w:val="-8"/>
          <w:w w:val="115"/>
        </w:rPr>
        <w:t>achievements.</w:t>
      </w:r>
      <w:r>
        <w:rPr>
          <w:color w:val="231F20"/>
          <w:spacing w:val="-15"/>
          <w:w w:val="115"/>
        </w:rPr>
        <w:t xml:space="preserve"> </w:t>
      </w:r>
      <w:r>
        <w:rPr>
          <w:color w:val="231F20"/>
          <w:spacing w:val="-8"/>
          <w:w w:val="115"/>
        </w:rPr>
        <w:t xml:space="preserve">Seven </w:t>
      </w:r>
      <w:r>
        <w:rPr>
          <w:color w:val="231F20"/>
          <w:spacing w:val="-6"/>
          <w:w w:val="110"/>
        </w:rPr>
        <w:t>Bachelor</w:t>
      </w:r>
      <w:r>
        <w:rPr>
          <w:color w:val="231F20"/>
          <w:spacing w:val="-19"/>
          <w:w w:val="110"/>
        </w:rPr>
        <w:t xml:space="preserve"> </w:t>
      </w:r>
      <w:r>
        <w:rPr>
          <w:color w:val="231F20"/>
          <w:spacing w:val="-6"/>
          <w:w w:val="110"/>
        </w:rPr>
        <w:t>of</w:t>
      </w:r>
      <w:r>
        <w:rPr>
          <w:color w:val="231F20"/>
          <w:spacing w:val="-19"/>
          <w:w w:val="110"/>
        </w:rPr>
        <w:t xml:space="preserve"> </w:t>
      </w:r>
      <w:r>
        <w:rPr>
          <w:color w:val="231F20"/>
          <w:spacing w:val="-6"/>
          <w:w w:val="110"/>
        </w:rPr>
        <w:t>Science</w:t>
      </w:r>
      <w:r>
        <w:rPr>
          <w:color w:val="231F20"/>
          <w:spacing w:val="-19"/>
          <w:w w:val="110"/>
        </w:rPr>
        <w:t xml:space="preserve"> </w:t>
      </w:r>
      <w:r>
        <w:rPr>
          <w:color w:val="231F20"/>
          <w:spacing w:val="-6"/>
          <w:w w:val="110"/>
        </w:rPr>
        <w:t>programs</w:t>
      </w:r>
      <w:r>
        <w:rPr>
          <w:color w:val="231F20"/>
          <w:spacing w:val="-19"/>
          <w:w w:val="110"/>
        </w:rPr>
        <w:t xml:space="preserve"> </w:t>
      </w:r>
      <w:r>
        <w:rPr>
          <w:color w:val="231F20"/>
          <w:spacing w:val="-6"/>
          <w:w w:val="110"/>
        </w:rPr>
        <w:t>successfully</w:t>
      </w:r>
      <w:r>
        <w:rPr>
          <w:color w:val="231F20"/>
          <w:spacing w:val="-19"/>
          <w:w w:val="110"/>
        </w:rPr>
        <w:t xml:space="preserve"> </w:t>
      </w:r>
      <w:r>
        <w:rPr>
          <w:color w:val="231F20"/>
          <w:spacing w:val="-6"/>
          <w:w w:val="110"/>
        </w:rPr>
        <w:t>secured</w:t>
      </w:r>
      <w:r>
        <w:rPr>
          <w:color w:val="231F20"/>
          <w:spacing w:val="-19"/>
          <w:w w:val="110"/>
        </w:rPr>
        <w:t xml:space="preserve"> </w:t>
      </w:r>
      <w:r>
        <w:rPr>
          <w:color w:val="231F20"/>
          <w:spacing w:val="-6"/>
          <w:w w:val="110"/>
        </w:rPr>
        <w:t>re-</w:t>
      </w:r>
      <w:r>
        <w:rPr>
          <w:color w:val="231F20"/>
          <w:spacing w:val="-8"/>
          <w:w w:val="115"/>
        </w:rPr>
        <w:t>accreditation,</w:t>
      </w:r>
      <w:r>
        <w:rPr>
          <w:color w:val="231F20"/>
          <w:spacing w:val="-15"/>
          <w:w w:val="115"/>
        </w:rPr>
        <w:t xml:space="preserve"> </w:t>
      </w:r>
      <w:r>
        <w:rPr>
          <w:color w:val="231F20"/>
          <w:spacing w:val="-8"/>
          <w:w w:val="115"/>
        </w:rPr>
        <w:t>including</w:t>
      </w:r>
      <w:r>
        <w:rPr>
          <w:color w:val="231F20"/>
          <w:spacing w:val="-15"/>
          <w:w w:val="115"/>
        </w:rPr>
        <w:t xml:space="preserve"> </w:t>
      </w:r>
      <w:r>
        <w:rPr>
          <w:color w:val="231F20"/>
          <w:spacing w:val="-8"/>
          <w:w w:val="115"/>
        </w:rPr>
        <w:t>Architectural,</w:t>
      </w:r>
      <w:r>
        <w:rPr>
          <w:color w:val="231F20"/>
          <w:spacing w:val="-15"/>
          <w:w w:val="115"/>
        </w:rPr>
        <w:t xml:space="preserve"> </w:t>
      </w:r>
      <w:r>
        <w:rPr>
          <w:color w:val="231F20"/>
          <w:spacing w:val="-8"/>
          <w:w w:val="115"/>
        </w:rPr>
        <w:t>Civil,</w:t>
      </w:r>
      <w:r>
        <w:rPr>
          <w:color w:val="231F20"/>
          <w:spacing w:val="-15"/>
          <w:w w:val="115"/>
        </w:rPr>
        <w:t xml:space="preserve"> </w:t>
      </w:r>
      <w:r>
        <w:rPr>
          <w:color w:val="231F20"/>
          <w:spacing w:val="-8"/>
          <w:w w:val="115"/>
        </w:rPr>
        <w:t>Computer, Construction</w:t>
      </w:r>
      <w:r>
        <w:rPr>
          <w:color w:val="231F20"/>
          <w:spacing w:val="-18"/>
          <w:w w:val="115"/>
        </w:rPr>
        <w:t xml:space="preserve"> </w:t>
      </w:r>
      <w:r>
        <w:rPr>
          <w:color w:val="231F20"/>
          <w:spacing w:val="-8"/>
          <w:w w:val="115"/>
        </w:rPr>
        <w:t>Management,</w:t>
      </w:r>
      <w:r>
        <w:rPr>
          <w:color w:val="231F20"/>
          <w:spacing w:val="-18"/>
          <w:w w:val="115"/>
        </w:rPr>
        <w:t xml:space="preserve"> </w:t>
      </w:r>
      <w:r>
        <w:rPr>
          <w:color w:val="231F20"/>
          <w:spacing w:val="-8"/>
          <w:w w:val="115"/>
        </w:rPr>
        <w:t>Electrical,</w:t>
      </w:r>
      <w:r>
        <w:rPr>
          <w:color w:val="231F20"/>
          <w:spacing w:val="-18"/>
          <w:w w:val="115"/>
        </w:rPr>
        <w:t xml:space="preserve"> </w:t>
      </w:r>
      <w:r>
        <w:rPr>
          <w:color w:val="231F20"/>
          <w:spacing w:val="-8"/>
          <w:w w:val="115"/>
        </w:rPr>
        <w:t>Manufacturing, and</w:t>
      </w:r>
      <w:r>
        <w:rPr>
          <w:color w:val="231F20"/>
          <w:spacing w:val="-18"/>
          <w:w w:val="115"/>
        </w:rPr>
        <w:t xml:space="preserve"> </w:t>
      </w:r>
      <w:r>
        <w:rPr>
          <w:color w:val="231F20"/>
          <w:spacing w:val="-8"/>
          <w:w w:val="115"/>
        </w:rPr>
        <w:t>Mechanical</w:t>
      </w:r>
      <w:r>
        <w:rPr>
          <w:color w:val="231F20"/>
          <w:spacing w:val="-18"/>
          <w:w w:val="115"/>
        </w:rPr>
        <w:t xml:space="preserve"> </w:t>
      </w:r>
      <w:r>
        <w:rPr>
          <w:color w:val="231F20"/>
          <w:spacing w:val="-8"/>
          <w:w w:val="115"/>
        </w:rPr>
        <w:t>Engineering</w:t>
      </w:r>
      <w:r>
        <w:rPr>
          <w:color w:val="231F20"/>
          <w:spacing w:val="-18"/>
          <w:w w:val="115"/>
        </w:rPr>
        <w:t xml:space="preserve"> </w:t>
      </w:r>
      <w:r>
        <w:rPr>
          <w:color w:val="231F20"/>
          <w:spacing w:val="-8"/>
          <w:w w:val="115"/>
        </w:rPr>
        <w:t>Technologies.</w:t>
      </w:r>
    </w:p>
    <w:p w14:paraId="1010F0EC" w14:textId="77777777" w:rsidR="00E208A7" w:rsidRDefault="00E208A7">
      <w:pPr>
        <w:pStyle w:val="BodyText"/>
        <w:kinsoku w:val="0"/>
        <w:overflowPunct w:val="0"/>
        <w:spacing w:line="259" w:lineRule="auto"/>
        <w:ind w:left="195" w:right="996"/>
        <w:rPr>
          <w:color w:val="231F20"/>
          <w:spacing w:val="-6"/>
          <w:w w:val="115"/>
        </w:rPr>
      </w:pPr>
      <w:r>
        <w:rPr>
          <w:color w:val="231F20"/>
          <w:spacing w:val="-4"/>
          <w:w w:val="110"/>
        </w:rPr>
        <w:t>Furthermore,</w:t>
      </w:r>
      <w:r>
        <w:rPr>
          <w:color w:val="231F20"/>
          <w:spacing w:val="-19"/>
          <w:w w:val="110"/>
        </w:rPr>
        <w:t xml:space="preserve"> </w:t>
      </w:r>
      <w:r>
        <w:rPr>
          <w:color w:val="231F20"/>
          <w:spacing w:val="-4"/>
          <w:w w:val="110"/>
        </w:rPr>
        <w:t>the</w:t>
      </w:r>
      <w:r>
        <w:rPr>
          <w:color w:val="231F20"/>
          <w:spacing w:val="-19"/>
          <w:w w:val="110"/>
        </w:rPr>
        <w:t xml:space="preserve"> </w:t>
      </w:r>
      <w:r>
        <w:rPr>
          <w:color w:val="231F20"/>
          <w:spacing w:val="-4"/>
          <w:w w:val="110"/>
        </w:rPr>
        <w:t>Bachelor</w:t>
      </w:r>
      <w:r>
        <w:rPr>
          <w:color w:val="231F20"/>
          <w:spacing w:val="-19"/>
          <w:w w:val="110"/>
        </w:rPr>
        <w:t xml:space="preserve"> </w:t>
      </w:r>
      <w:r>
        <w:rPr>
          <w:color w:val="231F20"/>
          <w:spacing w:val="-4"/>
          <w:w w:val="110"/>
        </w:rPr>
        <w:t>of</w:t>
      </w:r>
      <w:r>
        <w:rPr>
          <w:color w:val="231F20"/>
          <w:spacing w:val="-19"/>
          <w:w w:val="110"/>
        </w:rPr>
        <w:t xml:space="preserve"> </w:t>
      </w:r>
      <w:r>
        <w:rPr>
          <w:color w:val="231F20"/>
          <w:spacing w:val="-4"/>
          <w:w w:val="110"/>
        </w:rPr>
        <w:t>Science</w:t>
      </w:r>
      <w:r>
        <w:rPr>
          <w:color w:val="231F20"/>
          <w:spacing w:val="-19"/>
          <w:w w:val="110"/>
        </w:rPr>
        <w:t xml:space="preserve"> </w:t>
      </w:r>
      <w:r>
        <w:rPr>
          <w:color w:val="231F20"/>
          <w:spacing w:val="-4"/>
          <w:w w:val="110"/>
        </w:rPr>
        <w:t xml:space="preserve">programs </w:t>
      </w:r>
      <w:r>
        <w:rPr>
          <w:color w:val="231F20"/>
          <w:spacing w:val="-6"/>
          <w:w w:val="115"/>
        </w:rPr>
        <w:t>in</w:t>
      </w:r>
      <w:r>
        <w:rPr>
          <w:color w:val="231F20"/>
          <w:spacing w:val="-15"/>
          <w:w w:val="115"/>
        </w:rPr>
        <w:t xml:space="preserve"> </w:t>
      </w:r>
      <w:r>
        <w:rPr>
          <w:color w:val="231F20"/>
          <w:spacing w:val="-6"/>
          <w:w w:val="115"/>
        </w:rPr>
        <w:t>Computer</w:t>
      </w:r>
      <w:r>
        <w:rPr>
          <w:color w:val="231F20"/>
          <w:spacing w:val="-15"/>
          <w:w w:val="115"/>
        </w:rPr>
        <w:t xml:space="preserve"> </w:t>
      </w:r>
      <w:r>
        <w:rPr>
          <w:color w:val="231F20"/>
          <w:spacing w:val="-6"/>
          <w:w w:val="115"/>
        </w:rPr>
        <w:t>Science</w:t>
      </w:r>
      <w:r>
        <w:rPr>
          <w:color w:val="231F20"/>
          <w:spacing w:val="-15"/>
          <w:w w:val="115"/>
        </w:rPr>
        <w:t xml:space="preserve"> </w:t>
      </w:r>
      <w:r>
        <w:rPr>
          <w:color w:val="231F20"/>
          <w:spacing w:val="-6"/>
          <w:w w:val="115"/>
        </w:rPr>
        <w:t>and</w:t>
      </w:r>
      <w:r>
        <w:rPr>
          <w:color w:val="231F20"/>
          <w:spacing w:val="-15"/>
          <w:w w:val="115"/>
        </w:rPr>
        <w:t xml:space="preserve"> </w:t>
      </w:r>
      <w:r>
        <w:rPr>
          <w:color w:val="231F20"/>
          <w:spacing w:val="-6"/>
          <w:w w:val="115"/>
        </w:rPr>
        <w:t>Computer</w:t>
      </w:r>
      <w:r>
        <w:rPr>
          <w:color w:val="231F20"/>
          <w:spacing w:val="-15"/>
          <w:w w:val="115"/>
        </w:rPr>
        <w:t xml:space="preserve"> </w:t>
      </w:r>
      <w:r>
        <w:rPr>
          <w:color w:val="231F20"/>
          <w:spacing w:val="-6"/>
          <w:w w:val="115"/>
        </w:rPr>
        <w:t>Security Technology</w:t>
      </w:r>
      <w:r>
        <w:rPr>
          <w:color w:val="231F20"/>
          <w:spacing w:val="-20"/>
          <w:w w:val="115"/>
        </w:rPr>
        <w:t xml:space="preserve"> </w:t>
      </w:r>
      <w:r>
        <w:rPr>
          <w:color w:val="231F20"/>
          <w:spacing w:val="-6"/>
          <w:w w:val="115"/>
        </w:rPr>
        <w:t>earned</w:t>
      </w:r>
      <w:r>
        <w:rPr>
          <w:color w:val="231F20"/>
          <w:spacing w:val="-20"/>
          <w:w w:val="115"/>
        </w:rPr>
        <w:t xml:space="preserve"> </w:t>
      </w:r>
      <w:r>
        <w:rPr>
          <w:color w:val="231F20"/>
          <w:spacing w:val="-6"/>
          <w:w w:val="115"/>
        </w:rPr>
        <w:t>initial</w:t>
      </w:r>
      <w:r>
        <w:rPr>
          <w:color w:val="231F20"/>
          <w:spacing w:val="-20"/>
          <w:w w:val="115"/>
        </w:rPr>
        <w:t xml:space="preserve"> </w:t>
      </w:r>
      <w:r>
        <w:rPr>
          <w:color w:val="231F20"/>
          <w:spacing w:val="-6"/>
          <w:w w:val="115"/>
        </w:rPr>
        <w:t>ABET</w:t>
      </w:r>
      <w:r>
        <w:rPr>
          <w:color w:val="231F20"/>
          <w:spacing w:val="-20"/>
          <w:w w:val="115"/>
        </w:rPr>
        <w:t xml:space="preserve"> </w:t>
      </w:r>
      <w:r>
        <w:rPr>
          <w:color w:val="231F20"/>
          <w:spacing w:val="-6"/>
          <w:w w:val="115"/>
        </w:rPr>
        <w:t>accreditation.</w:t>
      </w:r>
    </w:p>
    <w:p w14:paraId="74F7355E" w14:textId="77777777" w:rsidR="00E208A7" w:rsidRDefault="00E208A7">
      <w:pPr>
        <w:pStyle w:val="BodyText"/>
        <w:kinsoku w:val="0"/>
        <w:overflowPunct w:val="0"/>
        <w:spacing w:before="174" w:line="259" w:lineRule="auto"/>
        <w:ind w:left="195" w:right="398"/>
        <w:rPr>
          <w:color w:val="231F20"/>
          <w:spacing w:val="-2"/>
          <w:w w:val="115"/>
        </w:rPr>
      </w:pPr>
      <w:r>
        <w:rPr>
          <w:b/>
          <w:bCs/>
          <w:color w:val="231F20"/>
          <w:spacing w:val="-4"/>
          <w:w w:val="110"/>
        </w:rPr>
        <w:t>Faculty</w:t>
      </w:r>
      <w:r>
        <w:rPr>
          <w:b/>
          <w:bCs/>
          <w:color w:val="231F20"/>
          <w:spacing w:val="-13"/>
          <w:w w:val="110"/>
        </w:rPr>
        <w:t xml:space="preserve"> </w:t>
      </w:r>
      <w:r>
        <w:rPr>
          <w:b/>
          <w:bCs/>
          <w:color w:val="231F20"/>
          <w:spacing w:val="-4"/>
          <w:w w:val="110"/>
        </w:rPr>
        <w:t>Scholarship</w:t>
      </w:r>
      <w:r>
        <w:rPr>
          <w:b/>
          <w:bCs/>
          <w:color w:val="231F20"/>
          <w:spacing w:val="-13"/>
          <w:w w:val="110"/>
        </w:rPr>
        <w:t xml:space="preserve"> </w:t>
      </w:r>
      <w:r>
        <w:rPr>
          <w:b/>
          <w:bCs/>
          <w:color w:val="231F20"/>
          <w:spacing w:val="-4"/>
          <w:w w:val="110"/>
        </w:rPr>
        <w:t>and</w:t>
      </w:r>
      <w:r>
        <w:rPr>
          <w:b/>
          <w:bCs/>
          <w:color w:val="231F20"/>
          <w:spacing w:val="-13"/>
          <w:w w:val="110"/>
        </w:rPr>
        <w:t xml:space="preserve"> </w:t>
      </w:r>
      <w:r>
        <w:rPr>
          <w:b/>
          <w:bCs/>
          <w:color w:val="231F20"/>
          <w:spacing w:val="-4"/>
          <w:w w:val="110"/>
        </w:rPr>
        <w:t>Creative</w:t>
      </w:r>
      <w:r>
        <w:rPr>
          <w:b/>
          <w:bCs/>
          <w:color w:val="231F20"/>
          <w:spacing w:val="-13"/>
          <w:w w:val="110"/>
        </w:rPr>
        <w:t xml:space="preserve"> </w:t>
      </w:r>
      <w:r>
        <w:rPr>
          <w:b/>
          <w:bCs/>
          <w:color w:val="231F20"/>
          <w:spacing w:val="-4"/>
          <w:w w:val="110"/>
        </w:rPr>
        <w:t>Activity:</w:t>
      </w:r>
      <w:r>
        <w:rPr>
          <w:b/>
          <w:bCs/>
          <w:color w:val="231F20"/>
          <w:spacing w:val="-14"/>
          <w:w w:val="110"/>
        </w:rPr>
        <w:t xml:space="preserve"> </w:t>
      </w:r>
      <w:r>
        <w:rPr>
          <w:color w:val="231F20"/>
          <w:spacing w:val="-4"/>
          <w:w w:val="110"/>
        </w:rPr>
        <w:t xml:space="preserve">Faculty </w:t>
      </w:r>
      <w:r>
        <w:rPr>
          <w:color w:val="231F20"/>
          <w:spacing w:val="-4"/>
          <w:w w:val="115"/>
        </w:rPr>
        <w:t>contributions</w:t>
      </w:r>
      <w:r>
        <w:rPr>
          <w:color w:val="231F20"/>
          <w:spacing w:val="-13"/>
          <w:w w:val="115"/>
        </w:rPr>
        <w:t xml:space="preserve"> </w:t>
      </w:r>
      <w:r>
        <w:rPr>
          <w:color w:val="231F20"/>
          <w:spacing w:val="-4"/>
          <w:w w:val="115"/>
        </w:rPr>
        <w:t>expanded</w:t>
      </w:r>
      <w:r>
        <w:rPr>
          <w:color w:val="231F20"/>
          <w:spacing w:val="-13"/>
          <w:w w:val="115"/>
        </w:rPr>
        <w:t xml:space="preserve"> </w:t>
      </w:r>
      <w:r>
        <w:rPr>
          <w:color w:val="231F20"/>
          <w:spacing w:val="-4"/>
          <w:w w:val="115"/>
        </w:rPr>
        <w:t>across</w:t>
      </w:r>
      <w:r>
        <w:rPr>
          <w:color w:val="231F20"/>
          <w:spacing w:val="-13"/>
          <w:w w:val="115"/>
        </w:rPr>
        <w:t xml:space="preserve"> </w:t>
      </w:r>
      <w:r>
        <w:rPr>
          <w:color w:val="231F20"/>
          <w:spacing w:val="-4"/>
          <w:w w:val="115"/>
        </w:rPr>
        <w:t>disciplines,</w:t>
      </w:r>
      <w:r>
        <w:rPr>
          <w:color w:val="231F20"/>
          <w:spacing w:val="-13"/>
          <w:w w:val="115"/>
        </w:rPr>
        <w:t xml:space="preserve"> </w:t>
      </w:r>
      <w:r>
        <w:rPr>
          <w:color w:val="231F20"/>
          <w:spacing w:val="-4"/>
          <w:w w:val="115"/>
        </w:rPr>
        <w:t xml:space="preserve">with </w:t>
      </w:r>
      <w:r>
        <w:rPr>
          <w:color w:val="231F20"/>
          <w:spacing w:val="-2"/>
          <w:w w:val="110"/>
        </w:rPr>
        <w:t>journal</w:t>
      </w:r>
      <w:r>
        <w:rPr>
          <w:color w:val="231F20"/>
          <w:spacing w:val="-15"/>
          <w:w w:val="110"/>
        </w:rPr>
        <w:t xml:space="preserve"> </w:t>
      </w:r>
      <w:r>
        <w:rPr>
          <w:color w:val="231F20"/>
          <w:spacing w:val="-2"/>
          <w:w w:val="110"/>
        </w:rPr>
        <w:t>article</w:t>
      </w:r>
      <w:r>
        <w:rPr>
          <w:color w:val="231F20"/>
          <w:spacing w:val="-14"/>
          <w:w w:val="110"/>
        </w:rPr>
        <w:t xml:space="preserve"> </w:t>
      </w:r>
      <w:r>
        <w:rPr>
          <w:color w:val="231F20"/>
          <w:spacing w:val="-2"/>
          <w:w w:val="110"/>
        </w:rPr>
        <w:t>authorship</w:t>
      </w:r>
      <w:r>
        <w:rPr>
          <w:color w:val="231F20"/>
          <w:spacing w:val="-14"/>
          <w:w w:val="110"/>
        </w:rPr>
        <w:t xml:space="preserve"> </w:t>
      </w:r>
      <w:r>
        <w:rPr>
          <w:color w:val="231F20"/>
          <w:spacing w:val="-2"/>
          <w:w w:val="110"/>
        </w:rPr>
        <w:t>growing</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174</w:t>
      </w:r>
      <w:r>
        <w:rPr>
          <w:color w:val="231F20"/>
          <w:spacing w:val="-14"/>
          <w:w w:val="110"/>
        </w:rPr>
        <w:t xml:space="preserve"> </w:t>
      </w:r>
      <w:r>
        <w:rPr>
          <w:color w:val="231F20"/>
          <w:spacing w:val="-2"/>
          <w:w w:val="110"/>
        </w:rPr>
        <w:t xml:space="preserve">publications </w:t>
      </w:r>
      <w:r>
        <w:rPr>
          <w:color w:val="231F20"/>
          <w:spacing w:val="-4"/>
          <w:w w:val="110"/>
        </w:rPr>
        <w:t>compared</w:t>
      </w:r>
      <w:r>
        <w:rPr>
          <w:color w:val="231F20"/>
          <w:spacing w:val="-14"/>
          <w:w w:val="110"/>
        </w:rPr>
        <w:t xml:space="preserve"> </w:t>
      </w:r>
      <w:r>
        <w:rPr>
          <w:color w:val="231F20"/>
          <w:spacing w:val="-4"/>
          <w:w w:val="110"/>
        </w:rPr>
        <w:t>to</w:t>
      </w:r>
      <w:r>
        <w:rPr>
          <w:color w:val="231F20"/>
          <w:spacing w:val="-14"/>
          <w:w w:val="110"/>
        </w:rPr>
        <w:t xml:space="preserve"> </w:t>
      </w:r>
      <w:r>
        <w:rPr>
          <w:color w:val="231F20"/>
          <w:spacing w:val="-4"/>
          <w:w w:val="110"/>
        </w:rPr>
        <w:t>164</w:t>
      </w:r>
      <w:r>
        <w:rPr>
          <w:color w:val="231F20"/>
          <w:spacing w:val="-14"/>
          <w:w w:val="110"/>
        </w:rPr>
        <w:t xml:space="preserve"> </w:t>
      </w:r>
      <w:r>
        <w:rPr>
          <w:color w:val="231F20"/>
          <w:spacing w:val="-4"/>
          <w:w w:val="110"/>
        </w:rPr>
        <w:t>in</w:t>
      </w:r>
      <w:r>
        <w:rPr>
          <w:color w:val="231F20"/>
          <w:spacing w:val="-14"/>
          <w:w w:val="110"/>
        </w:rPr>
        <w:t xml:space="preserve"> </w:t>
      </w:r>
      <w:r>
        <w:rPr>
          <w:color w:val="231F20"/>
          <w:spacing w:val="-4"/>
          <w:w w:val="110"/>
        </w:rPr>
        <w:t>the</w:t>
      </w:r>
      <w:r>
        <w:rPr>
          <w:color w:val="231F20"/>
          <w:spacing w:val="-14"/>
          <w:w w:val="110"/>
        </w:rPr>
        <w:t xml:space="preserve"> </w:t>
      </w:r>
      <w:r>
        <w:rPr>
          <w:color w:val="231F20"/>
          <w:spacing w:val="-4"/>
          <w:w w:val="110"/>
        </w:rPr>
        <w:t>previous</w:t>
      </w:r>
      <w:r>
        <w:rPr>
          <w:color w:val="231F20"/>
          <w:spacing w:val="-13"/>
          <w:w w:val="110"/>
        </w:rPr>
        <w:t xml:space="preserve"> </w:t>
      </w:r>
      <w:r>
        <w:rPr>
          <w:color w:val="231F20"/>
          <w:spacing w:val="-4"/>
          <w:w w:val="110"/>
        </w:rPr>
        <w:t>year.</w:t>
      </w:r>
      <w:r>
        <w:rPr>
          <w:color w:val="231F20"/>
          <w:spacing w:val="-14"/>
          <w:w w:val="110"/>
        </w:rPr>
        <w:t xml:space="preserve"> </w:t>
      </w:r>
      <w:r>
        <w:rPr>
          <w:color w:val="231F20"/>
          <w:spacing w:val="-4"/>
          <w:w w:val="110"/>
        </w:rPr>
        <w:t>Increases</w:t>
      </w:r>
      <w:r>
        <w:rPr>
          <w:color w:val="231F20"/>
          <w:spacing w:val="-14"/>
          <w:w w:val="110"/>
        </w:rPr>
        <w:t xml:space="preserve"> </w:t>
      </w:r>
      <w:r>
        <w:rPr>
          <w:color w:val="231F20"/>
          <w:spacing w:val="-4"/>
          <w:w w:val="110"/>
        </w:rPr>
        <w:t xml:space="preserve">were </w:t>
      </w:r>
      <w:r>
        <w:rPr>
          <w:color w:val="231F20"/>
          <w:spacing w:val="-4"/>
          <w:w w:val="115"/>
        </w:rPr>
        <w:t>also</w:t>
      </w:r>
      <w:r>
        <w:rPr>
          <w:color w:val="231F20"/>
          <w:spacing w:val="-17"/>
          <w:w w:val="115"/>
        </w:rPr>
        <w:t xml:space="preserve"> </w:t>
      </w:r>
      <w:r>
        <w:rPr>
          <w:color w:val="231F20"/>
          <w:spacing w:val="-4"/>
          <w:w w:val="115"/>
        </w:rPr>
        <w:t>recorded</w:t>
      </w:r>
      <w:r>
        <w:rPr>
          <w:color w:val="231F20"/>
          <w:spacing w:val="-17"/>
          <w:w w:val="115"/>
        </w:rPr>
        <w:t xml:space="preserve"> </w:t>
      </w:r>
      <w:r>
        <w:rPr>
          <w:color w:val="231F20"/>
          <w:spacing w:val="-4"/>
          <w:w w:val="115"/>
        </w:rPr>
        <w:t>in</w:t>
      </w:r>
      <w:r>
        <w:rPr>
          <w:color w:val="231F20"/>
          <w:spacing w:val="-17"/>
          <w:w w:val="115"/>
        </w:rPr>
        <w:t xml:space="preserve"> </w:t>
      </w:r>
      <w:r>
        <w:rPr>
          <w:color w:val="231F20"/>
          <w:spacing w:val="-4"/>
          <w:w w:val="115"/>
        </w:rPr>
        <w:t>book</w:t>
      </w:r>
      <w:r>
        <w:rPr>
          <w:color w:val="231F20"/>
          <w:spacing w:val="-16"/>
          <w:w w:val="115"/>
        </w:rPr>
        <w:t xml:space="preserve"> </w:t>
      </w:r>
      <w:r>
        <w:rPr>
          <w:color w:val="231F20"/>
          <w:spacing w:val="-4"/>
          <w:w w:val="115"/>
        </w:rPr>
        <w:t>publications</w:t>
      </w:r>
      <w:r>
        <w:rPr>
          <w:color w:val="231F20"/>
          <w:spacing w:val="-17"/>
          <w:w w:val="115"/>
        </w:rPr>
        <w:t xml:space="preserve"> </w:t>
      </w:r>
      <w:r>
        <w:rPr>
          <w:color w:val="231F20"/>
          <w:spacing w:val="-4"/>
          <w:w w:val="115"/>
        </w:rPr>
        <w:t>(10),</w:t>
      </w:r>
      <w:r>
        <w:rPr>
          <w:color w:val="231F20"/>
          <w:spacing w:val="-17"/>
          <w:w w:val="115"/>
        </w:rPr>
        <w:t xml:space="preserve"> </w:t>
      </w:r>
      <w:r>
        <w:rPr>
          <w:color w:val="231F20"/>
          <w:spacing w:val="-4"/>
          <w:w w:val="115"/>
        </w:rPr>
        <w:t xml:space="preserve">conference </w:t>
      </w:r>
      <w:r>
        <w:rPr>
          <w:color w:val="231F20"/>
          <w:spacing w:val="-2"/>
          <w:w w:val="115"/>
        </w:rPr>
        <w:t>proceedings</w:t>
      </w:r>
      <w:r>
        <w:rPr>
          <w:color w:val="231F20"/>
          <w:spacing w:val="-17"/>
          <w:w w:val="115"/>
        </w:rPr>
        <w:t xml:space="preserve"> </w:t>
      </w:r>
      <w:r>
        <w:rPr>
          <w:color w:val="231F20"/>
          <w:spacing w:val="-2"/>
          <w:w w:val="115"/>
        </w:rPr>
        <w:t>(54),</w:t>
      </w:r>
      <w:r>
        <w:rPr>
          <w:color w:val="231F20"/>
          <w:spacing w:val="-17"/>
          <w:w w:val="115"/>
        </w:rPr>
        <w:t xml:space="preserve"> </w:t>
      </w:r>
      <w:r>
        <w:rPr>
          <w:color w:val="231F20"/>
          <w:spacing w:val="-2"/>
          <w:w w:val="115"/>
        </w:rPr>
        <w:t>artistic</w:t>
      </w:r>
      <w:r>
        <w:rPr>
          <w:color w:val="231F20"/>
          <w:spacing w:val="-17"/>
          <w:w w:val="115"/>
        </w:rPr>
        <w:t xml:space="preserve"> </w:t>
      </w:r>
      <w:r>
        <w:rPr>
          <w:color w:val="231F20"/>
          <w:spacing w:val="-2"/>
          <w:w w:val="115"/>
        </w:rPr>
        <w:t>performances</w:t>
      </w:r>
      <w:r>
        <w:rPr>
          <w:color w:val="231F20"/>
          <w:spacing w:val="-16"/>
          <w:w w:val="115"/>
        </w:rPr>
        <w:t xml:space="preserve"> </w:t>
      </w:r>
      <w:r>
        <w:rPr>
          <w:color w:val="231F20"/>
          <w:spacing w:val="-2"/>
          <w:w w:val="115"/>
        </w:rPr>
        <w:t>or</w:t>
      </w:r>
      <w:r>
        <w:rPr>
          <w:color w:val="231F20"/>
          <w:spacing w:val="-17"/>
          <w:w w:val="115"/>
        </w:rPr>
        <w:t xml:space="preserve"> </w:t>
      </w:r>
      <w:r>
        <w:rPr>
          <w:color w:val="231F20"/>
          <w:spacing w:val="-2"/>
          <w:w w:val="115"/>
        </w:rPr>
        <w:t>exhibits (26),</w:t>
      </w:r>
      <w:r>
        <w:rPr>
          <w:color w:val="231F20"/>
          <w:spacing w:val="-17"/>
          <w:w w:val="115"/>
        </w:rPr>
        <w:t xml:space="preserve"> </w:t>
      </w:r>
      <w:r>
        <w:rPr>
          <w:color w:val="231F20"/>
          <w:spacing w:val="-2"/>
          <w:w w:val="115"/>
        </w:rPr>
        <w:t>and</w:t>
      </w:r>
      <w:r>
        <w:rPr>
          <w:color w:val="231F20"/>
          <w:spacing w:val="-17"/>
          <w:w w:val="115"/>
        </w:rPr>
        <w:t xml:space="preserve"> </w:t>
      </w:r>
      <w:r>
        <w:rPr>
          <w:color w:val="231F20"/>
          <w:spacing w:val="-2"/>
          <w:w w:val="115"/>
        </w:rPr>
        <w:t>total</w:t>
      </w:r>
      <w:r>
        <w:rPr>
          <w:color w:val="231F20"/>
          <w:spacing w:val="-17"/>
          <w:w w:val="115"/>
        </w:rPr>
        <w:t xml:space="preserve"> </w:t>
      </w:r>
      <w:r>
        <w:rPr>
          <w:color w:val="231F20"/>
          <w:spacing w:val="-2"/>
          <w:w w:val="115"/>
        </w:rPr>
        <w:t>conference</w:t>
      </w:r>
      <w:r>
        <w:rPr>
          <w:color w:val="231F20"/>
          <w:spacing w:val="-16"/>
          <w:w w:val="115"/>
        </w:rPr>
        <w:t xml:space="preserve"> </w:t>
      </w:r>
      <w:r>
        <w:rPr>
          <w:color w:val="231F20"/>
          <w:spacing w:val="-2"/>
          <w:w w:val="115"/>
        </w:rPr>
        <w:t>presentations</w:t>
      </w:r>
      <w:r>
        <w:rPr>
          <w:color w:val="231F20"/>
          <w:spacing w:val="-17"/>
          <w:w w:val="115"/>
        </w:rPr>
        <w:t xml:space="preserve"> </w:t>
      </w:r>
      <w:r>
        <w:rPr>
          <w:color w:val="231F20"/>
          <w:spacing w:val="-2"/>
          <w:w w:val="115"/>
        </w:rPr>
        <w:t>(390).</w:t>
      </w:r>
    </w:p>
    <w:p w14:paraId="4AC75AB9" w14:textId="77777777" w:rsidR="00E208A7" w:rsidRDefault="00E208A7">
      <w:pPr>
        <w:pStyle w:val="BodyText"/>
        <w:kinsoku w:val="0"/>
        <w:overflowPunct w:val="0"/>
        <w:spacing w:line="259" w:lineRule="auto"/>
        <w:ind w:left="195" w:right="357"/>
        <w:rPr>
          <w:color w:val="231F20"/>
          <w:spacing w:val="-2"/>
          <w:w w:val="110"/>
        </w:rPr>
      </w:pPr>
      <w:r>
        <w:rPr>
          <w:color w:val="231F20"/>
          <w:w w:val="110"/>
        </w:rPr>
        <w:t>The</w:t>
      </w:r>
      <w:r>
        <w:rPr>
          <w:color w:val="231F20"/>
          <w:spacing w:val="-8"/>
          <w:w w:val="110"/>
        </w:rPr>
        <w:t xml:space="preserve"> </w:t>
      </w:r>
      <w:r>
        <w:rPr>
          <w:color w:val="231F20"/>
          <w:w w:val="110"/>
        </w:rPr>
        <w:t>School</w:t>
      </w:r>
      <w:r>
        <w:rPr>
          <w:color w:val="231F20"/>
          <w:spacing w:val="-8"/>
          <w:w w:val="110"/>
        </w:rPr>
        <w:t xml:space="preserve"> </w:t>
      </w:r>
      <w:r>
        <w:rPr>
          <w:color w:val="231F20"/>
          <w:w w:val="110"/>
        </w:rPr>
        <w:t>of</w:t>
      </w:r>
      <w:r>
        <w:rPr>
          <w:color w:val="231F20"/>
          <w:spacing w:val="-8"/>
          <w:w w:val="110"/>
        </w:rPr>
        <w:t xml:space="preserve"> </w:t>
      </w:r>
      <w:r>
        <w:rPr>
          <w:color w:val="231F20"/>
          <w:w w:val="110"/>
        </w:rPr>
        <w:t>Arts</w:t>
      </w:r>
      <w:r>
        <w:rPr>
          <w:color w:val="231F20"/>
          <w:spacing w:val="-8"/>
          <w:w w:val="110"/>
        </w:rPr>
        <w:t xml:space="preserve"> </w:t>
      </w:r>
      <w:r>
        <w:rPr>
          <w:color w:val="231F20"/>
          <w:w w:val="110"/>
        </w:rPr>
        <w:t>and</w:t>
      </w:r>
      <w:r>
        <w:rPr>
          <w:color w:val="231F20"/>
          <w:spacing w:val="-8"/>
          <w:w w:val="110"/>
        </w:rPr>
        <w:t xml:space="preserve"> </w:t>
      </w:r>
      <w:r>
        <w:rPr>
          <w:color w:val="231F20"/>
          <w:w w:val="110"/>
        </w:rPr>
        <w:t>Sciences</w:t>
      </w:r>
      <w:r>
        <w:rPr>
          <w:color w:val="231F20"/>
          <w:spacing w:val="-8"/>
          <w:w w:val="110"/>
        </w:rPr>
        <w:t xml:space="preserve"> </w:t>
      </w:r>
      <w:r>
        <w:rPr>
          <w:color w:val="231F20"/>
          <w:w w:val="110"/>
        </w:rPr>
        <w:t>led</w:t>
      </w:r>
      <w:r>
        <w:rPr>
          <w:color w:val="231F20"/>
          <w:spacing w:val="-8"/>
          <w:w w:val="110"/>
        </w:rPr>
        <w:t xml:space="preserve"> </w:t>
      </w:r>
      <w:r>
        <w:rPr>
          <w:color w:val="231F20"/>
          <w:w w:val="110"/>
        </w:rPr>
        <w:t xml:space="preserve">scholarly </w:t>
      </w:r>
      <w:r>
        <w:rPr>
          <w:color w:val="231F20"/>
          <w:spacing w:val="-4"/>
          <w:w w:val="110"/>
        </w:rPr>
        <w:t>outputs</w:t>
      </w:r>
      <w:r>
        <w:rPr>
          <w:color w:val="231F20"/>
          <w:spacing w:val="-7"/>
          <w:w w:val="110"/>
        </w:rPr>
        <w:t xml:space="preserve"> </w:t>
      </w:r>
      <w:r>
        <w:rPr>
          <w:color w:val="231F20"/>
          <w:spacing w:val="-4"/>
          <w:w w:val="110"/>
        </w:rPr>
        <w:t>with</w:t>
      </w:r>
      <w:r>
        <w:rPr>
          <w:color w:val="231F20"/>
          <w:spacing w:val="-7"/>
          <w:w w:val="110"/>
        </w:rPr>
        <w:t xml:space="preserve"> </w:t>
      </w:r>
      <w:r>
        <w:rPr>
          <w:color w:val="231F20"/>
          <w:spacing w:val="-4"/>
          <w:w w:val="110"/>
        </w:rPr>
        <w:t>82</w:t>
      </w:r>
      <w:r>
        <w:rPr>
          <w:color w:val="231F20"/>
          <w:spacing w:val="-7"/>
          <w:w w:val="110"/>
        </w:rPr>
        <w:t xml:space="preserve"> </w:t>
      </w:r>
      <w:r>
        <w:rPr>
          <w:color w:val="231F20"/>
          <w:spacing w:val="-4"/>
          <w:w w:val="110"/>
        </w:rPr>
        <w:t>journal</w:t>
      </w:r>
      <w:r>
        <w:rPr>
          <w:color w:val="231F20"/>
          <w:spacing w:val="-7"/>
          <w:w w:val="110"/>
        </w:rPr>
        <w:t xml:space="preserve"> </w:t>
      </w:r>
      <w:r>
        <w:rPr>
          <w:color w:val="231F20"/>
          <w:spacing w:val="-4"/>
          <w:w w:val="110"/>
        </w:rPr>
        <w:t>articles</w:t>
      </w:r>
      <w:r>
        <w:rPr>
          <w:color w:val="231F20"/>
          <w:spacing w:val="-7"/>
          <w:w w:val="110"/>
        </w:rPr>
        <w:t xml:space="preserve"> </w:t>
      </w:r>
      <w:r>
        <w:rPr>
          <w:color w:val="231F20"/>
          <w:spacing w:val="-4"/>
          <w:w w:val="110"/>
        </w:rPr>
        <w:t>and</w:t>
      </w:r>
      <w:r>
        <w:rPr>
          <w:color w:val="231F20"/>
          <w:spacing w:val="-7"/>
          <w:w w:val="110"/>
        </w:rPr>
        <w:t xml:space="preserve"> </w:t>
      </w:r>
      <w:r>
        <w:rPr>
          <w:color w:val="231F20"/>
          <w:spacing w:val="-4"/>
          <w:w w:val="110"/>
        </w:rPr>
        <w:t>185</w:t>
      </w:r>
      <w:r>
        <w:rPr>
          <w:color w:val="231F20"/>
          <w:spacing w:val="-7"/>
          <w:w w:val="110"/>
        </w:rPr>
        <w:t xml:space="preserve"> </w:t>
      </w:r>
      <w:r>
        <w:rPr>
          <w:color w:val="231F20"/>
          <w:spacing w:val="-4"/>
          <w:w w:val="110"/>
        </w:rPr>
        <w:t xml:space="preserve">conference </w:t>
      </w:r>
      <w:r>
        <w:rPr>
          <w:color w:val="231F20"/>
          <w:spacing w:val="-2"/>
          <w:w w:val="110"/>
        </w:rPr>
        <w:t>presentations.</w:t>
      </w:r>
    </w:p>
    <w:p w14:paraId="5CF0438C" w14:textId="77777777" w:rsidR="00E208A7" w:rsidRDefault="00E208A7">
      <w:pPr>
        <w:pStyle w:val="BodyText"/>
        <w:kinsoku w:val="0"/>
        <w:overflowPunct w:val="0"/>
        <w:spacing w:before="172" w:line="259" w:lineRule="auto"/>
        <w:ind w:left="195" w:right="483"/>
        <w:rPr>
          <w:color w:val="231F20"/>
          <w:w w:val="110"/>
        </w:rPr>
      </w:pPr>
      <w:r>
        <w:rPr>
          <w:b/>
          <w:bCs/>
          <w:color w:val="231F20"/>
          <w:spacing w:val="-2"/>
          <w:w w:val="110"/>
        </w:rPr>
        <w:t>Greenley</w:t>
      </w:r>
      <w:r>
        <w:rPr>
          <w:b/>
          <w:bCs/>
          <w:color w:val="231F20"/>
          <w:spacing w:val="-15"/>
          <w:w w:val="110"/>
        </w:rPr>
        <w:t xml:space="preserve"> </w:t>
      </w:r>
      <w:r>
        <w:rPr>
          <w:b/>
          <w:bCs/>
          <w:color w:val="231F20"/>
          <w:spacing w:val="-2"/>
          <w:w w:val="110"/>
        </w:rPr>
        <w:t>Library:</w:t>
      </w:r>
      <w:r>
        <w:rPr>
          <w:b/>
          <w:bCs/>
          <w:color w:val="231F20"/>
          <w:spacing w:val="-14"/>
          <w:w w:val="110"/>
        </w:rPr>
        <w:t xml:space="preserve"> </w:t>
      </w:r>
      <w:r>
        <w:rPr>
          <w:color w:val="231F20"/>
          <w:spacing w:val="-2"/>
          <w:w w:val="110"/>
        </w:rPr>
        <w:t>While</w:t>
      </w:r>
      <w:r>
        <w:rPr>
          <w:color w:val="231F20"/>
          <w:spacing w:val="-14"/>
          <w:w w:val="110"/>
        </w:rPr>
        <w:t xml:space="preserve"> </w:t>
      </w:r>
      <w:r>
        <w:rPr>
          <w:color w:val="231F20"/>
          <w:spacing w:val="-2"/>
          <w:w w:val="110"/>
        </w:rPr>
        <w:t>overall</w:t>
      </w:r>
      <w:r>
        <w:rPr>
          <w:color w:val="231F20"/>
          <w:spacing w:val="-14"/>
          <w:w w:val="110"/>
        </w:rPr>
        <w:t xml:space="preserve"> </w:t>
      </w:r>
      <w:r>
        <w:rPr>
          <w:color w:val="231F20"/>
          <w:spacing w:val="-2"/>
          <w:w w:val="110"/>
        </w:rPr>
        <w:t>circulating</w:t>
      </w:r>
      <w:r>
        <w:rPr>
          <w:color w:val="231F20"/>
          <w:spacing w:val="-15"/>
          <w:w w:val="110"/>
        </w:rPr>
        <w:t xml:space="preserve"> </w:t>
      </w:r>
      <w:r>
        <w:rPr>
          <w:color w:val="231F20"/>
          <w:spacing w:val="-2"/>
          <w:w w:val="110"/>
        </w:rPr>
        <w:t xml:space="preserve">physical </w:t>
      </w:r>
      <w:r>
        <w:rPr>
          <w:color w:val="231F20"/>
          <w:spacing w:val="-4"/>
          <w:w w:val="110"/>
        </w:rPr>
        <w:t>item</w:t>
      </w:r>
      <w:r>
        <w:rPr>
          <w:color w:val="231F20"/>
          <w:spacing w:val="-11"/>
          <w:w w:val="110"/>
        </w:rPr>
        <w:t xml:space="preserve"> </w:t>
      </w:r>
      <w:r>
        <w:rPr>
          <w:color w:val="231F20"/>
          <w:spacing w:val="-4"/>
          <w:w w:val="110"/>
        </w:rPr>
        <w:t>volume</w:t>
      </w:r>
      <w:r>
        <w:rPr>
          <w:color w:val="231F20"/>
          <w:spacing w:val="-11"/>
          <w:w w:val="110"/>
        </w:rPr>
        <w:t xml:space="preserve"> </w:t>
      </w:r>
      <w:r>
        <w:rPr>
          <w:color w:val="231F20"/>
          <w:spacing w:val="-4"/>
          <w:w w:val="110"/>
        </w:rPr>
        <w:t>experienced</w:t>
      </w:r>
      <w:r>
        <w:rPr>
          <w:color w:val="231F20"/>
          <w:spacing w:val="-11"/>
          <w:w w:val="110"/>
        </w:rPr>
        <w:t xml:space="preserve"> </w:t>
      </w:r>
      <w:r>
        <w:rPr>
          <w:color w:val="231F20"/>
          <w:spacing w:val="-4"/>
          <w:w w:val="110"/>
        </w:rPr>
        <w:t>a</w:t>
      </w:r>
      <w:r>
        <w:rPr>
          <w:color w:val="231F20"/>
          <w:spacing w:val="-11"/>
          <w:w w:val="110"/>
        </w:rPr>
        <w:t xml:space="preserve"> </w:t>
      </w:r>
      <w:r>
        <w:rPr>
          <w:color w:val="231F20"/>
          <w:spacing w:val="-4"/>
          <w:w w:val="110"/>
        </w:rPr>
        <w:t>slight</w:t>
      </w:r>
      <w:r>
        <w:rPr>
          <w:color w:val="231F20"/>
          <w:spacing w:val="-11"/>
          <w:w w:val="110"/>
        </w:rPr>
        <w:t xml:space="preserve"> </w:t>
      </w:r>
      <w:r>
        <w:rPr>
          <w:color w:val="231F20"/>
          <w:spacing w:val="-4"/>
          <w:w w:val="105"/>
        </w:rPr>
        <w:t>1%</w:t>
      </w:r>
      <w:r>
        <w:rPr>
          <w:color w:val="231F20"/>
          <w:spacing w:val="-8"/>
          <w:w w:val="105"/>
        </w:rPr>
        <w:t xml:space="preserve"> </w:t>
      </w:r>
      <w:r>
        <w:rPr>
          <w:color w:val="231F20"/>
          <w:spacing w:val="-4"/>
          <w:w w:val="110"/>
        </w:rPr>
        <w:t>dip,</w:t>
      </w:r>
      <w:r>
        <w:rPr>
          <w:color w:val="231F20"/>
          <w:spacing w:val="-11"/>
          <w:w w:val="110"/>
        </w:rPr>
        <w:t xml:space="preserve"> </w:t>
      </w:r>
      <w:r>
        <w:rPr>
          <w:color w:val="231F20"/>
          <w:spacing w:val="-4"/>
          <w:w w:val="110"/>
        </w:rPr>
        <w:t xml:space="preserve">technology </w:t>
      </w:r>
      <w:r>
        <w:rPr>
          <w:color w:val="231F20"/>
          <w:w w:val="110"/>
        </w:rPr>
        <w:t>borrowing</w:t>
      </w:r>
      <w:r>
        <w:rPr>
          <w:color w:val="231F20"/>
          <w:spacing w:val="-11"/>
          <w:w w:val="110"/>
        </w:rPr>
        <w:t xml:space="preserve"> </w:t>
      </w:r>
      <w:r>
        <w:rPr>
          <w:color w:val="231F20"/>
          <w:w w:val="110"/>
        </w:rPr>
        <w:t>saw</w:t>
      </w:r>
      <w:r>
        <w:rPr>
          <w:color w:val="231F20"/>
          <w:spacing w:val="-11"/>
          <w:w w:val="110"/>
        </w:rPr>
        <w:t xml:space="preserve"> </w:t>
      </w:r>
      <w:r>
        <w:rPr>
          <w:color w:val="231F20"/>
          <w:w w:val="110"/>
        </w:rPr>
        <w:t>gains,</w:t>
      </w:r>
      <w:r>
        <w:rPr>
          <w:color w:val="231F20"/>
          <w:spacing w:val="-11"/>
          <w:w w:val="110"/>
        </w:rPr>
        <w:t xml:space="preserve"> </w:t>
      </w:r>
      <w:r>
        <w:rPr>
          <w:color w:val="231F20"/>
          <w:w w:val="110"/>
        </w:rPr>
        <w:t>including</w:t>
      </w:r>
      <w:r>
        <w:rPr>
          <w:color w:val="231F20"/>
          <w:spacing w:val="-11"/>
          <w:w w:val="110"/>
        </w:rPr>
        <w:t xml:space="preserve"> </w:t>
      </w:r>
      <w:r>
        <w:rPr>
          <w:color w:val="231F20"/>
          <w:w w:val="110"/>
        </w:rPr>
        <w:t>a</w:t>
      </w:r>
      <w:r>
        <w:rPr>
          <w:color w:val="231F20"/>
          <w:spacing w:val="-11"/>
          <w:w w:val="110"/>
        </w:rPr>
        <w:t xml:space="preserve"> </w:t>
      </w:r>
      <w:r>
        <w:rPr>
          <w:color w:val="231F20"/>
          <w:w w:val="110"/>
        </w:rPr>
        <w:t>7%</w:t>
      </w:r>
      <w:r>
        <w:rPr>
          <w:color w:val="231F20"/>
          <w:spacing w:val="-11"/>
          <w:w w:val="110"/>
        </w:rPr>
        <w:t xml:space="preserve"> </w:t>
      </w:r>
      <w:r>
        <w:rPr>
          <w:color w:val="231F20"/>
          <w:w w:val="110"/>
        </w:rPr>
        <w:t>increase</w:t>
      </w:r>
    </w:p>
    <w:p w14:paraId="085C319F" w14:textId="77777777" w:rsidR="00E208A7" w:rsidRDefault="00E208A7">
      <w:pPr>
        <w:pStyle w:val="BodyText"/>
        <w:kinsoku w:val="0"/>
        <w:overflowPunct w:val="0"/>
        <w:spacing w:line="259" w:lineRule="auto"/>
        <w:ind w:left="195" w:right="357"/>
        <w:rPr>
          <w:color w:val="231F20"/>
          <w:w w:val="110"/>
        </w:rPr>
      </w:pPr>
      <w:r>
        <w:rPr>
          <w:color w:val="231F20"/>
          <w:w w:val="110"/>
        </w:rPr>
        <w:t>in</w:t>
      </w:r>
      <w:r>
        <w:rPr>
          <w:color w:val="231F20"/>
          <w:spacing w:val="-12"/>
          <w:w w:val="110"/>
        </w:rPr>
        <w:t xml:space="preserve"> </w:t>
      </w:r>
      <w:r>
        <w:rPr>
          <w:color w:val="231F20"/>
          <w:w w:val="110"/>
        </w:rPr>
        <w:t>laptop</w:t>
      </w:r>
      <w:r>
        <w:rPr>
          <w:color w:val="231F20"/>
          <w:spacing w:val="-12"/>
          <w:w w:val="110"/>
        </w:rPr>
        <w:t xml:space="preserve"> </w:t>
      </w:r>
      <w:r>
        <w:rPr>
          <w:color w:val="231F20"/>
          <w:w w:val="110"/>
        </w:rPr>
        <w:t>checkouts.</w:t>
      </w:r>
      <w:r>
        <w:rPr>
          <w:color w:val="231F20"/>
          <w:spacing w:val="-12"/>
          <w:w w:val="110"/>
        </w:rPr>
        <w:t xml:space="preserve"> </w:t>
      </w:r>
      <w:r>
        <w:rPr>
          <w:color w:val="231F20"/>
          <w:w w:val="110"/>
        </w:rPr>
        <w:t>Librarians</w:t>
      </w:r>
      <w:r>
        <w:rPr>
          <w:color w:val="231F20"/>
          <w:spacing w:val="-12"/>
          <w:w w:val="110"/>
        </w:rPr>
        <w:t xml:space="preserve"> </w:t>
      </w:r>
      <w:r>
        <w:rPr>
          <w:color w:val="231F20"/>
          <w:w w:val="110"/>
        </w:rPr>
        <w:t>delivered</w:t>
      </w:r>
      <w:r>
        <w:rPr>
          <w:color w:val="231F20"/>
          <w:spacing w:val="-12"/>
          <w:w w:val="110"/>
        </w:rPr>
        <w:t xml:space="preserve"> </w:t>
      </w:r>
      <w:r>
        <w:rPr>
          <w:color w:val="231F20"/>
          <w:w w:val="110"/>
        </w:rPr>
        <w:t>142 Information</w:t>
      </w:r>
      <w:r>
        <w:rPr>
          <w:color w:val="231F20"/>
          <w:spacing w:val="-11"/>
          <w:w w:val="110"/>
        </w:rPr>
        <w:t xml:space="preserve"> </w:t>
      </w:r>
      <w:r>
        <w:rPr>
          <w:color w:val="231F20"/>
          <w:w w:val="110"/>
        </w:rPr>
        <w:t>Literacy</w:t>
      </w:r>
      <w:r>
        <w:rPr>
          <w:color w:val="231F20"/>
          <w:spacing w:val="-11"/>
          <w:w w:val="110"/>
        </w:rPr>
        <w:t xml:space="preserve"> </w:t>
      </w:r>
      <w:r>
        <w:rPr>
          <w:color w:val="231F20"/>
          <w:w w:val="110"/>
        </w:rPr>
        <w:t>instructional</w:t>
      </w:r>
      <w:r>
        <w:rPr>
          <w:color w:val="231F20"/>
          <w:spacing w:val="-11"/>
          <w:w w:val="110"/>
        </w:rPr>
        <w:t xml:space="preserve"> </w:t>
      </w:r>
      <w:r>
        <w:rPr>
          <w:color w:val="231F20"/>
          <w:w w:val="110"/>
        </w:rPr>
        <w:t>sessions</w:t>
      </w:r>
      <w:r>
        <w:rPr>
          <w:color w:val="231F20"/>
          <w:spacing w:val="-11"/>
          <w:w w:val="110"/>
        </w:rPr>
        <w:t xml:space="preserve"> </w:t>
      </w:r>
      <w:r>
        <w:rPr>
          <w:color w:val="231F20"/>
          <w:w w:val="110"/>
        </w:rPr>
        <w:t>reaching 3,068 students, and their online tutorial videos gained</w:t>
      </w:r>
      <w:r>
        <w:rPr>
          <w:color w:val="231F20"/>
          <w:spacing w:val="-10"/>
          <w:w w:val="110"/>
        </w:rPr>
        <w:t xml:space="preserve"> </w:t>
      </w:r>
      <w:r>
        <w:rPr>
          <w:color w:val="231F20"/>
          <w:w w:val="110"/>
        </w:rPr>
        <w:t>substantial</w:t>
      </w:r>
      <w:r>
        <w:rPr>
          <w:color w:val="231F20"/>
          <w:spacing w:val="-10"/>
          <w:w w:val="110"/>
        </w:rPr>
        <w:t xml:space="preserve"> </w:t>
      </w:r>
      <w:r>
        <w:rPr>
          <w:color w:val="231F20"/>
          <w:w w:val="110"/>
        </w:rPr>
        <w:t>global</w:t>
      </w:r>
      <w:r>
        <w:rPr>
          <w:color w:val="231F20"/>
          <w:spacing w:val="-10"/>
          <w:w w:val="110"/>
        </w:rPr>
        <w:t xml:space="preserve"> </w:t>
      </w:r>
      <w:r>
        <w:rPr>
          <w:color w:val="231F20"/>
          <w:w w:val="110"/>
        </w:rPr>
        <w:t>viewership.</w:t>
      </w:r>
      <w:r>
        <w:rPr>
          <w:color w:val="231F20"/>
          <w:spacing w:val="-10"/>
          <w:w w:val="110"/>
        </w:rPr>
        <w:t xml:space="preserve"> </w:t>
      </w:r>
      <w:r>
        <w:rPr>
          <w:color w:val="231F20"/>
          <w:w w:val="110"/>
        </w:rPr>
        <w:t xml:space="preserve">Technology </w:t>
      </w:r>
      <w:r>
        <w:rPr>
          <w:color w:val="231F20"/>
          <w:spacing w:val="-4"/>
          <w:w w:val="110"/>
        </w:rPr>
        <w:t>assistance</w:t>
      </w:r>
      <w:r>
        <w:rPr>
          <w:color w:val="231F20"/>
          <w:spacing w:val="-10"/>
          <w:w w:val="110"/>
        </w:rPr>
        <w:t xml:space="preserve"> </w:t>
      </w:r>
      <w:r>
        <w:rPr>
          <w:color w:val="231F20"/>
          <w:spacing w:val="-4"/>
          <w:w w:val="110"/>
        </w:rPr>
        <w:t>and</w:t>
      </w:r>
      <w:r>
        <w:rPr>
          <w:color w:val="231F20"/>
          <w:spacing w:val="-10"/>
          <w:w w:val="110"/>
        </w:rPr>
        <w:t xml:space="preserve"> </w:t>
      </w:r>
      <w:r>
        <w:rPr>
          <w:color w:val="231F20"/>
          <w:spacing w:val="-4"/>
          <w:w w:val="110"/>
        </w:rPr>
        <w:t>facility</w:t>
      </w:r>
      <w:r>
        <w:rPr>
          <w:color w:val="231F20"/>
          <w:spacing w:val="-10"/>
          <w:w w:val="110"/>
        </w:rPr>
        <w:t xml:space="preserve"> </w:t>
      </w:r>
      <w:r>
        <w:rPr>
          <w:color w:val="231F20"/>
          <w:spacing w:val="-4"/>
          <w:w w:val="110"/>
        </w:rPr>
        <w:t>operational</w:t>
      </w:r>
      <w:r>
        <w:rPr>
          <w:color w:val="231F20"/>
          <w:spacing w:val="-10"/>
          <w:w w:val="110"/>
        </w:rPr>
        <w:t xml:space="preserve"> </w:t>
      </w:r>
      <w:r>
        <w:rPr>
          <w:color w:val="231F20"/>
          <w:spacing w:val="-4"/>
          <w:w w:val="110"/>
        </w:rPr>
        <w:t>inquiries</w:t>
      </w:r>
      <w:r>
        <w:rPr>
          <w:color w:val="231F20"/>
          <w:spacing w:val="-10"/>
          <w:w w:val="110"/>
        </w:rPr>
        <w:t xml:space="preserve"> </w:t>
      </w:r>
      <w:r>
        <w:rPr>
          <w:color w:val="231F20"/>
          <w:spacing w:val="-4"/>
          <w:w w:val="110"/>
        </w:rPr>
        <w:t xml:space="preserve">increased </w:t>
      </w:r>
      <w:r>
        <w:rPr>
          <w:color w:val="231F20"/>
          <w:w w:val="110"/>
        </w:rPr>
        <w:t>by</w:t>
      </w:r>
      <w:r>
        <w:rPr>
          <w:color w:val="231F20"/>
          <w:spacing w:val="-14"/>
          <w:w w:val="110"/>
        </w:rPr>
        <w:t xml:space="preserve"> </w:t>
      </w:r>
      <w:r>
        <w:rPr>
          <w:color w:val="231F20"/>
          <w:w w:val="110"/>
        </w:rPr>
        <w:t>10%</w:t>
      </w:r>
      <w:r>
        <w:rPr>
          <w:color w:val="231F20"/>
          <w:spacing w:val="-14"/>
          <w:w w:val="110"/>
        </w:rPr>
        <w:t xml:space="preserve"> </w:t>
      </w:r>
      <w:r>
        <w:rPr>
          <w:color w:val="231F20"/>
          <w:w w:val="110"/>
        </w:rPr>
        <w:t>to</w:t>
      </w:r>
      <w:r>
        <w:rPr>
          <w:color w:val="231F20"/>
          <w:spacing w:val="-14"/>
          <w:w w:val="110"/>
        </w:rPr>
        <w:t xml:space="preserve"> </w:t>
      </w:r>
      <w:r>
        <w:rPr>
          <w:color w:val="231F20"/>
          <w:w w:val="110"/>
        </w:rPr>
        <w:t>20%,</w:t>
      </w:r>
      <w:r>
        <w:rPr>
          <w:color w:val="231F20"/>
          <w:spacing w:val="-14"/>
          <w:w w:val="110"/>
        </w:rPr>
        <w:t xml:space="preserve"> </w:t>
      </w:r>
      <w:r>
        <w:rPr>
          <w:color w:val="231F20"/>
          <w:w w:val="110"/>
        </w:rPr>
        <w:t>whereas</w:t>
      </w:r>
      <w:r>
        <w:rPr>
          <w:color w:val="231F20"/>
          <w:spacing w:val="-14"/>
          <w:w w:val="110"/>
        </w:rPr>
        <w:t xml:space="preserve"> </w:t>
      </w:r>
      <w:r>
        <w:rPr>
          <w:color w:val="231F20"/>
          <w:w w:val="110"/>
        </w:rPr>
        <w:t>interlibrary</w:t>
      </w:r>
      <w:r>
        <w:rPr>
          <w:color w:val="231F20"/>
          <w:spacing w:val="-14"/>
          <w:w w:val="110"/>
        </w:rPr>
        <w:t xml:space="preserve"> </w:t>
      </w:r>
      <w:r>
        <w:rPr>
          <w:color w:val="231F20"/>
          <w:w w:val="110"/>
        </w:rPr>
        <w:t>loan</w:t>
      </w:r>
      <w:r>
        <w:rPr>
          <w:color w:val="231F20"/>
          <w:spacing w:val="-14"/>
          <w:w w:val="110"/>
        </w:rPr>
        <w:t xml:space="preserve"> </w:t>
      </w:r>
      <w:r>
        <w:rPr>
          <w:color w:val="231F20"/>
          <w:w w:val="110"/>
        </w:rPr>
        <w:t>requests decreased by 10%.</w:t>
      </w:r>
    </w:p>
    <w:p w14:paraId="53E8597B" w14:textId="77777777" w:rsidR="00E208A7" w:rsidRDefault="00E208A7">
      <w:pPr>
        <w:pStyle w:val="BodyText"/>
        <w:kinsoku w:val="0"/>
        <w:overflowPunct w:val="0"/>
        <w:spacing w:before="171" w:line="259" w:lineRule="auto"/>
        <w:ind w:left="195" w:right="602"/>
        <w:rPr>
          <w:color w:val="231F20"/>
          <w:spacing w:val="-6"/>
          <w:w w:val="115"/>
        </w:rPr>
      </w:pPr>
      <w:r>
        <w:rPr>
          <w:color w:val="231F20"/>
          <w:spacing w:val="-2"/>
          <w:w w:val="115"/>
        </w:rPr>
        <w:t>The</w:t>
      </w:r>
      <w:r>
        <w:rPr>
          <w:color w:val="231F20"/>
          <w:spacing w:val="-17"/>
          <w:w w:val="115"/>
        </w:rPr>
        <w:t xml:space="preserve"> </w:t>
      </w:r>
      <w:r>
        <w:rPr>
          <w:color w:val="231F20"/>
          <w:spacing w:val="-2"/>
          <w:w w:val="115"/>
        </w:rPr>
        <w:t>Library</w:t>
      </w:r>
      <w:r>
        <w:rPr>
          <w:color w:val="231F20"/>
          <w:spacing w:val="-17"/>
          <w:w w:val="115"/>
        </w:rPr>
        <w:t xml:space="preserve"> </w:t>
      </w:r>
      <w:r>
        <w:rPr>
          <w:color w:val="231F20"/>
          <w:spacing w:val="-2"/>
          <w:w w:val="115"/>
        </w:rPr>
        <w:t>provided</w:t>
      </w:r>
      <w:r>
        <w:rPr>
          <w:color w:val="231F20"/>
          <w:spacing w:val="-17"/>
          <w:w w:val="115"/>
        </w:rPr>
        <w:t xml:space="preserve"> </w:t>
      </w:r>
      <w:r>
        <w:rPr>
          <w:color w:val="231F20"/>
          <w:spacing w:val="-2"/>
          <w:w w:val="115"/>
        </w:rPr>
        <w:t>faculty</w:t>
      </w:r>
      <w:r>
        <w:rPr>
          <w:color w:val="231F20"/>
          <w:spacing w:val="-16"/>
          <w:w w:val="115"/>
        </w:rPr>
        <w:t xml:space="preserve"> </w:t>
      </w:r>
      <w:r>
        <w:rPr>
          <w:color w:val="231F20"/>
          <w:spacing w:val="-2"/>
          <w:w w:val="115"/>
        </w:rPr>
        <w:t>and</w:t>
      </w:r>
      <w:r>
        <w:rPr>
          <w:color w:val="231F20"/>
          <w:spacing w:val="-17"/>
          <w:w w:val="115"/>
        </w:rPr>
        <w:t xml:space="preserve"> </w:t>
      </w:r>
      <w:r>
        <w:rPr>
          <w:color w:val="231F20"/>
          <w:spacing w:val="-2"/>
          <w:w w:val="115"/>
        </w:rPr>
        <w:t>student</w:t>
      </w:r>
      <w:r>
        <w:rPr>
          <w:color w:val="231F20"/>
          <w:spacing w:val="-17"/>
          <w:w w:val="115"/>
        </w:rPr>
        <w:t xml:space="preserve"> </w:t>
      </w:r>
      <w:r>
        <w:rPr>
          <w:color w:val="231F20"/>
          <w:spacing w:val="-2"/>
          <w:w w:val="115"/>
        </w:rPr>
        <w:t xml:space="preserve">support </w:t>
      </w:r>
      <w:r>
        <w:rPr>
          <w:color w:val="231F20"/>
          <w:spacing w:val="-4"/>
          <w:w w:val="115"/>
        </w:rPr>
        <w:t>regarding</w:t>
      </w:r>
      <w:r>
        <w:rPr>
          <w:color w:val="231F20"/>
          <w:spacing w:val="-19"/>
          <w:w w:val="115"/>
        </w:rPr>
        <w:t xml:space="preserve"> </w:t>
      </w:r>
      <w:r>
        <w:rPr>
          <w:color w:val="231F20"/>
          <w:spacing w:val="-4"/>
          <w:w w:val="115"/>
        </w:rPr>
        <w:t>open-access</w:t>
      </w:r>
      <w:r>
        <w:rPr>
          <w:color w:val="231F20"/>
          <w:spacing w:val="-17"/>
          <w:w w:val="115"/>
        </w:rPr>
        <w:t xml:space="preserve"> </w:t>
      </w:r>
      <w:r>
        <w:rPr>
          <w:color w:val="231F20"/>
          <w:spacing w:val="-4"/>
          <w:w w:val="115"/>
        </w:rPr>
        <w:t>publishing,</w:t>
      </w:r>
      <w:r>
        <w:rPr>
          <w:color w:val="231F20"/>
          <w:spacing w:val="-17"/>
          <w:w w:val="115"/>
        </w:rPr>
        <w:t xml:space="preserve"> </w:t>
      </w:r>
      <w:r>
        <w:rPr>
          <w:color w:val="231F20"/>
          <w:spacing w:val="-4"/>
          <w:w w:val="115"/>
        </w:rPr>
        <w:t>copyright,</w:t>
      </w:r>
      <w:r>
        <w:rPr>
          <w:color w:val="231F20"/>
          <w:spacing w:val="-16"/>
          <w:w w:val="115"/>
        </w:rPr>
        <w:t xml:space="preserve"> </w:t>
      </w:r>
      <w:r>
        <w:rPr>
          <w:color w:val="231F20"/>
          <w:spacing w:val="-4"/>
          <w:w w:val="115"/>
        </w:rPr>
        <w:t xml:space="preserve">and </w:t>
      </w:r>
      <w:r>
        <w:rPr>
          <w:color w:val="231F20"/>
          <w:spacing w:val="-2"/>
          <w:w w:val="110"/>
        </w:rPr>
        <w:t>grant</w:t>
      </w:r>
      <w:r>
        <w:rPr>
          <w:color w:val="231F20"/>
          <w:spacing w:val="-15"/>
          <w:w w:val="110"/>
        </w:rPr>
        <w:t xml:space="preserve"> </w:t>
      </w:r>
      <w:r>
        <w:rPr>
          <w:color w:val="231F20"/>
          <w:spacing w:val="-2"/>
          <w:w w:val="110"/>
        </w:rPr>
        <w:t>development.</w:t>
      </w:r>
      <w:r>
        <w:rPr>
          <w:color w:val="231F20"/>
          <w:spacing w:val="-14"/>
          <w:w w:val="110"/>
        </w:rPr>
        <w:t xml:space="preserve"> </w:t>
      </w:r>
      <w:r>
        <w:rPr>
          <w:color w:val="231F20"/>
          <w:spacing w:val="-2"/>
          <w:w w:val="110"/>
        </w:rPr>
        <w:t>Since</w:t>
      </w:r>
      <w:r>
        <w:rPr>
          <w:color w:val="231F20"/>
          <w:spacing w:val="-14"/>
          <w:w w:val="110"/>
        </w:rPr>
        <w:t xml:space="preserve"> </w:t>
      </w:r>
      <w:r>
        <w:rPr>
          <w:color w:val="231F20"/>
          <w:spacing w:val="-2"/>
          <w:w w:val="110"/>
        </w:rPr>
        <w:t>October</w:t>
      </w:r>
      <w:r>
        <w:rPr>
          <w:color w:val="231F20"/>
          <w:spacing w:val="-14"/>
          <w:w w:val="110"/>
        </w:rPr>
        <w:t xml:space="preserve"> </w:t>
      </w:r>
      <w:r>
        <w:rPr>
          <w:color w:val="231F20"/>
          <w:spacing w:val="-2"/>
          <w:w w:val="110"/>
        </w:rPr>
        <w:t>2025,</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 xml:space="preserve">Open </w:t>
      </w:r>
      <w:r>
        <w:rPr>
          <w:color w:val="231F20"/>
          <w:spacing w:val="-6"/>
          <w:w w:val="115"/>
        </w:rPr>
        <w:t>Access</w:t>
      </w:r>
      <w:r>
        <w:rPr>
          <w:color w:val="231F20"/>
          <w:spacing w:val="-8"/>
          <w:w w:val="115"/>
        </w:rPr>
        <w:t xml:space="preserve"> </w:t>
      </w:r>
      <w:r>
        <w:rPr>
          <w:color w:val="231F20"/>
          <w:spacing w:val="-6"/>
          <w:w w:val="115"/>
        </w:rPr>
        <w:t>Publishing</w:t>
      </w:r>
      <w:r>
        <w:rPr>
          <w:color w:val="231F20"/>
          <w:spacing w:val="-8"/>
          <w:w w:val="115"/>
        </w:rPr>
        <w:t xml:space="preserve"> </w:t>
      </w:r>
      <w:r>
        <w:rPr>
          <w:color w:val="231F20"/>
          <w:spacing w:val="-6"/>
          <w:w w:val="115"/>
        </w:rPr>
        <w:t>Support</w:t>
      </w:r>
      <w:r>
        <w:rPr>
          <w:color w:val="231F20"/>
          <w:spacing w:val="-8"/>
          <w:w w:val="115"/>
        </w:rPr>
        <w:t xml:space="preserve"> </w:t>
      </w:r>
      <w:r>
        <w:rPr>
          <w:color w:val="231F20"/>
          <w:spacing w:val="-6"/>
          <w:w w:val="115"/>
        </w:rPr>
        <w:t>initiative</w:t>
      </w:r>
      <w:r>
        <w:rPr>
          <w:color w:val="231F20"/>
          <w:spacing w:val="-8"/>
          <w:w w:val="115"/>
        </w:rPr>
        <w:t xml:space="preserve"> </w:t>
      </w:r>
      <w:r>
        <w:rPr>
          <w:color w:val="231F20"/>
          <w:spacing w:val="-6"/>
          <w:w w:val="115"/>
        </w:rPr>
        <w:t>reviewed</w:t>
      </w:r>
      <w:r>
        <w:rPr>
          <w:color w:val="231F20"/>
          <w:spacing w:val="-8"/>
          <w:w w:val="115"/>
        </w:rPr>
        <w:t xml:space="preserve"> </w:t>
      </w:r>
      <w:r>
        <w:rPr>
          <w:color w:val="231F20"/>
          <w:spacing w:val="-6"/>
          <w:w w:val="115"/>
        </w:rPr>
        <w:t xml:space="preserve">14 </w:t>
      </w:r>
      <w:r>
        <w:rPr>
          <w:color w:val="231F20"/>
          <w:spacing w:val="-4"/>
          <w:w w:val="115"/>
        </w:rPr>
        <w:t>requests</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awarded</w:t>
      </w:r>
      <w:r>
        <w:rPr>
          <w:color w:val="231F20"/>
          <w:spacing w:val="-17"/>
          <w:w w:val="115"/>
        </w:rPr>
        <w:t xml:space="preserve"> </w:t>
      </w:r>
      <w:r>
        <w:rPr>
          <w:color w:val="231F20"/>
          <w:spacing w:val="-4"/>
          <w:w w:val="115"/>
        </w:rPr>
        <w:t>$16,892</w:t>
      </w:r>
      <w:r>
        <w:rPr>
          <w:color w:val="231F20"/>
          <w:spacing w:val="6"/>
          <w:w w:val="115"/>
        </w:rPr>
        <w:t xml:space="preserve"> </w:t>
      </w:r>
      <w:r>
        <w:rPr>
          <w:color w:val="231F20"/>
          <w:spacing w:val="-4"/>
          <w:w w:val="115"/>
        </w:rPr>
        <w:t>in</w:t>
      </w:r>
      <w:r>
        <w:rPr>
          <w:color w:val="231F20"/>
          <w:spacing w:val="-17"/>
          <w:w w:val="115"/>
        </w:rPr>
        <w:t xml:space="preserve"> </w:t>
      </w:r>
      <w:r>
        <w:rPr>
          <w:color w:val="231F20"/>
          <w:spacing w:val="-4"/>
          <w:w w:val="115"/>
        </w:rPr>
        <w:t>funding</w:t>
      </w:r>
      <w:r>
        <w:rPr>
          <w:color w:val="231F20"/>
          <w:spacing w:val="-17"/>
          <w:w w:val="115"/>
        </w:rPr>
        <w:t xml:space="preserve"> </w:t>
      </w:r>
      <w:r>
        <w:rPr>
          <w:color w:val="231F20"/>
          <w:spacing w:val="-4"/>
          <w:w w:val="115"/>
        </w:rPr>
        <w:t>across six</w:t>
      </w:r>
      <w:r>
        <w:rPr>
          <w:color w:val="231F20"/>
          <w:spacing w:val="-12"/>
          <w:w w:val="115"/>
        </w:rPr>
        <w:t xml:space="preserve"> </w:t>
      </w:r>
      <w:r>
        <w:rPr>
          <w:color w:val="231F20"/>
          <w:spacing w:val="-4"/>
          <w:w w:val="115"/>
        </w:rPr>
        <w:t>applicants.</w:t>
      </w:r>
      <w:r>
        <w:rPr>
          <w:color w:val="231F20"/>
          <w:spacing w:val="-12"/>
          <w:w w:val="115"/>
        </w:rPr>
        <w:t xml:space="preserve"> </w:t>
      </w:r>
      <w:r>
        <w:rPr>
          <w:color w:val="231F20"/>
          <w:spacing w:val="-4"/>
          <w:w w:val="115"/>
        </w:rPr>
        <w:t>Multiple</w:t>
      </w:r>
      <w:r>
        <w:rPr>
          <w:color w:val="231F20"/>
          <w:spacing w:val="-13"/>
          <w:w w:val="115"/>
        </w:rPr>
        <w:t xml:space="preserve"> </w:t>
      </w:r>
      <w:r>
        <w:rPr>
          <w:color w:val="231F20"/>
          <w:spacing w:val="-4"/>
          <w:w w:val="115"/>
        </w:rPr>
        <w:t>faculty</w:t>
      </w:r>
      <w:r>
        <w:rPr>
          <w:color w:val="231F20"/>
          <w:spacing w:val="-12"/>
          <w:w w:val="115"/>
        </w:rPr>
        <w:t xml:space="preserve"> </w:t>
      </w:r>
      <w:r>
        <w:rPr>
          <w:color w:val="231F20"/>
          <w:spacing w:val="-4"/>
          <w:w w:val="115"/>
        </w:rPr>
        <w:t>members</w:t>
      </w:r>
      <w:r>
        <w:rPr>
          <w:color w:val="231F20"/>
          <w:spacing w:val="-12"/>
          <w:w w:val="115"/>
        </w:rPr>
        <w:t xml:space="preserve"> </w:t>
      </w:r>
      <w:r>
        <w:rPr>
          <w:color w:val="231F20"/>
          <w:spacing w:val="-4"/>
          <w:w w:val="115"/>
        </w:rPr>
        <w:t>also received</w:t>
      </w:r>
      <w:r>
        <w:rPr>
          <w:color w:val="231F20"/>
          <w:spacing w:val="-14"/>
          <w:w w:val="115"/>
        </w:rPr>
        <w:t xml:space="preserve"> </w:t>
      </w:r>
      <w:r>
        <w:rPr>
          <w:color w:val="231F20"/>
          <w:spacing w:val="-4"/>
          <w:w w:val="115"/>
        </w:rPr>
        <w:t>2026</w:t>
      </w:r>
      <w:r>
        <w:rPr>
          <w:color w:val="231F20"/>
          <w:spacing w:val="-14"/>
          <w:w w:val="115"/>
        </w:rPr>
        <w:t xml:space="preserve"> </w:t>
      </w:r>
      <w:r>
        <w:rPr>
          <w:color w:val="231F20"/>
          <w:spacing w:val="-4"/>
          <w:w w:val="115"/>
        </w:rPr>
        <w:t>Innovative</w:t>
      </w:r>
      <w:r>
        <w:rPr>
          <w:color w:val="231F20"/>
          <w:spacing w:val="-14"/>
          <w:w w:val="115"/>
        </w:rPr>
        <w:t xml:space="preserve"> </w:t>
      </w:r>
      <w:r>
        <w:rPr>
          <w:color w:val="231F20"/>
          <w:spacing w:val="-4"/>
          <w:w w:val="115"/>
        </w:rPr>
        <w:t>Instruction</w:t>
      </w:r>
      <w:r>
        <w:rPr>
          <w:color w:val="231F20"/>
          <w:spacing w:val="-14"/>
          <w:w w:val="115"/>
        </w:rPr>
        <w:t xml:space="preserve"> </w:t>
      </w:r>
      <w:r>
        <w:rPr>
          <w:color w:val="231F20"/>
          <w:spacing w:val="-4"/>
          <w:w w:val="115"/>
        </w:rPr>
        <w:t xml:space="preserve">Technology </w:t>
      </w:r>
      <w:r>
        <w:rPr>
          <w:color w:val="231F20"/>
          <w:spacing w:val="-6"/>
          <w:w w:val="115"/>
        </w:rPr>
        <w:t>Grants</w:t>
      </w:r>
      <w:r>
        <w:rPr>
          <w:color w:val="231F20"/>
          <w:spacing w:val="-17"/>
          <w:w w:val="115"/>
        </w:rPr>
        <w:t xml:space="preserve"> </w:t>
      </w:r>
      <w:r>
        <w:rPr>
          <w:color w:val="231F20"/>
          <w:spacing w:val="-6"/>
          <w:w w:val="115"/>
        </w:rPr>
        <w:t>(IITG)</w:t>
      </w:r>
      <w:r>
        <w:rPr>
          <w:color w:val="231F20"/>
          <w:spacing w:val="-17"/>
          <w:w w:val="115"/>
        </w:rPr>
        <w:t xml:space="preserve"> </w:t>
      </w:r>
      <w:r>
        <w:rPr>
          <w:color w:val="231F20"/>
          <w:spacing w:val="-6"/>
          <w:w w:val="115"/>
        </w:rPr>
        <w:t>and</w:t>
      </w:r>
      <w:r>
        <w:rPr>
          <w:color w:val="231F20"/>
          <w:spacing w:val="-17"/>
          <w:w w:val="115"/>
        </w:rPr>
        <w:t xml:space="preserve"> </w:t>
      </w:r>
      <w:r>
        <w:rPr>
          <w:color w:val="231F20"/>
          <w:spacing w:val="-6"/>
          <w:w w:val="115"/>
        </w:rPr>
        <w:t>Open</w:t>
      </w:r>
      <w:r>
        <w:rPr>
          <w:color w:val="231F20"/>
          <w:spacing w:val="-16"/>
          <w:w w:val="115"/>
        </w:rPr>
        <w:t xml:space="preserve"> </w:t>
      </w:r>
      <w:r>
        <w:rPr>
          <w:color w:val="231F20"/>
          <w:spacing w:val="-6"/>
          <w:w w:val="115"/>
        </w:rPr>
        <w:t>Educational</w:t>
      </w:r>
      <w:r>
        <w:rPr>
          <w:color w:val="231F20"/>
          <w:spacing w:val="-17"/>
          <w:w w:val="115"/>
        </w:rPr>
        <w:t xml:space="preserve"> </w:t>
      </w:r>
      <w:r>
        <w:rPr>
          <w:color w:val="231F20"/>
          <w:spacing w:val="-6"/>
          <w:w w:val="115"/>
        </w:rPr>
        <w:t>Resources</w:t>
      </w:r>
    </w:p>
    <w:p w14:paraId="13BDB0C8" w14:textId="77777777" w:rsidR="00E208A7" w:rsidRDefault="00E208A7">
      <w:pPr>
        <w:pStyle w:val="BodyText"/>
        <w:kinsoku w:val="0"/>
        <w:overflowPunct w:val="0"/>
        <w:spacing w:line="259" w:lineRule="auto"/>
        <w:ind w:left="195" w:right="357"/>
        <w:rPr>
          <w:color w:val="231F20"/>
          <w:spacing w:val="-2"/>
          <w:w w:val="115"/>
        </w:rPr>
      </w:pPr>
      <w:r>
        <w:rPr>
          <w:color w:val="231F20"/>
          <w:spacing w:val="-6"/>
          <w:w w:val="115"/>
        </w:rPr>
        <w:t>(OER)</w:t>
      </w:r>
      <w:r>
        <w:rPr>
          <w:color w:val="231F20"/>
          <w:spacing w:val="-17"/>
          <w:w w:val="115"/>
        </w:rPr>
        <w:t xml:space="preserve"> </w:t>
      </w:r>
      <w:r>
        <w:rPr>
          <w:color w:val="231F20"/>
          <w:spacing w:val="-6"/>
          <w:w w:val="115"/>
        </w:rPr>
        <w:t>funding</w:t>
      </w:r>
      <w:r>
        <w:rPr>
          <w:color w:val="231F20"/>
          <w:spacing w:val="-17"/>
          <w:w w:val="115"/>
        </w:rPr>
        <w:t xml:space="preserve"> </w:t>
      </w:r>
      <w:r>
        <w:rPr>
          <w:color w:val="231F20"/>
          <w:spacing w:val="-6"/>
          <w:w w:val="115"/>
        </w:rPr>
        <w:t>for</w:t>
      </w:r>
      <w:r>
        <w:rPr>
          <w:color w:val="231F20"/>
          <w:spacing w:val="-17"/>
          <w:w w:val="115"/>
        </w:rPr>
        <w:t xml:space="preserve"> </w:t>
      </w:r>
      <w:r>
        <w:rPr>
          <w:color w:val="231F20"/>
          <w:spacing w:val="-6"/>
          <w:w w:val="115"/>
        </w:rPr>
        <w:t>projects</w:t>
      </w:r>
      <w:r>
        <w:rPr>
          <w:color w:val="231F20"/>
          <w:spacing w:val="-16"/>
          <w:w w:val="115"/>
        </w:rPr>
        <w:t xml:space="preserve"> </w:t>
      </w:r>
      <w:r>
        <w:rPr>
          <w:color w:val="231F20"/>
          <w:spacing w:val="-6"/>
          <w:w w:val="115"/>
        </w:rPr>
        <w:t>focused</w:t>
      </w:r>
      <w:r>
        <w:rPr>
          <w:color w:val="231F20"/>
          <w:spacing w:val="-17"/>
          <w:w w:val="115"/>
        </w:rPr>
        <w:t xml:space="preserve"> </w:t>
      </w:r>
      <w:r>
        <w:rPr>
          <w:color w:val="231F20"/>
          <w:spacing w:val="-6"/>
          <w:w w:val="115"/>
        </w:rPr>
        <w:t>on</w:t>
      </w:r>
      <w:r>
        <w:rPr>
          <w:color w:val="231F20"/>
          <w:spacing w:val="-17"/>
          <w:w w:val="115"/>
        </w:rPr>
        <w:t xml:space="preserve"> </w:t>
      </w:r>
      <w:r>
        <w:rPr>
          <w:color w:val="231F20"/>
          <w:spacing w:val="-6"/>
          <w:w w:val="115"/>
        </w:rPr>
        <w:t>AI</w:t>
      </w:r>
      <w:r>
        <w:rPr>
          <w:color w:val="231F20"/>
          <w:spacing w:val="-17"/>
          <w:w w:val="115"/>
        </w:rPr>
        <w:t xml:space="preserve"> </w:t>
      </w:r>
      <w:r>
        <w:rPr>
          <w:color w:val="231F20"/>
          <w:spacing w:val="-6"/>
          <w:w w:val="115"/>
        </w:rPr>
        <w:t xml:space="preserve">integration </w:t>
      </w:r>
      <w:r>
        <w:rPr>
          <w:color w:val="231F20"/>
          <w:spacing w:val="-2"/>
          <w:w w:val="115"/>
        </w:rPr>
        <w:t>and</w:t>
      </w:r>
      <w:r>
        <w:rPr>
          <w:color w:val="231F20"/>
          <w:spacing w:val="-17"/>
          <w:w w:val="115"/>
        </w:rPr>
        <w:t xml:space="preserve"> </w:t>
      </w:r>
      <w:r>
        <w:rPr>
          <w:color w:val="231F20"/>
          <w:spacing w:val="-2"/>
          <w:w w:val="115"/>
        </w:rPr>
        <w:t>course</w:t>
      </w:r>
      <w:r>
        <w:rPr>
          <w:color w:val="231F20"/>
          <w:spacing w:val="-17"/>
          <w:w w:val="115"/>
        </w:rPr>
        <w:t xml:space="preserve"> </w:t>
      </w:r>
      <w:r>
        <w:rPr>
          <w:color w:val="231F20"/>
          <w:spacing w:val="-2"/>
          <w:w w:val="115"/>
        </w:rPr>
        <w:t>resources.</w:t>
      </w:r>
    </w:p>
    <w:p w14:paraId="6F33AE1D" w14:textId="77777777" w:rsidR="00E208A7" w:rsidRDefault="00E208A7">
      <w:pPr>
        <w:pStyle w:val="BodyText"/>
        <w:kinsoku w:val="0"/>
        <w:overflowPunct w:val="0"/>
        <w:spacing w:before="172" w:line="259" w:lineRule="auto"/>
        <w:ind w:left="195" w:right="561"/>
        <w:rPr>
          <w:color w:val="231F20"/>
          <w:spacing w:val="-4"/>
          <w:w w:val="110"/>
        </w:rPr>
      </w:pPr>
      <w:r>
        <w:rPr>
          <w:b/>
          <w:bCs/>
          <w:color w:val="231F20"/>
          <w:spacing w:val="-4"/>
          <w:w w:val="110"/>
        </w:rPr>
        <w:t>University</w:t>
      </w:r>
      <w:r>
        <w:rPr>
          <w:b/>
          <w:bCs/>
          <w:color w:val="231F20"/>
          <w:spacing w:val="-8"/>
          <w:w w:val="110"/>
        </w:rPr>
        <w:t xml:space="preserve"> </w:t>
      </w:r>
      <w:r>
        <w:rPr>
          <w:b/>
          <w:bCs/>
          <w:color w:val="231F20"/>
          <w:spacing w:val="-4"/>
          <w:w w:val="110"/>
        </w:rPr>
        <w:t>in</w:t>
      </w:r>
      <w:r>
        <w:rPr>
          <w:b/>
          <w:bCs/>
          <w:color w:val="231F20"/>
          <w:spacing w:val="-8"/>
          <w:w w:val="110"/>
        </w:rPr>
        <w:t xml:space="preserve"> </w:t>
      </w:r>
      <w:r>
        <w:rPr>
          <w:b/>
          <w:bCs/>
          <w:color w:val="231F20"/>
          <w:spacing w:val="-4"/>
          <w:w w:val="110"/>
        </w:rPr>
        <w:t>the</w:t>
      </w:r>
      <w:r>
        <w:rPr>
          <w:b/>
          <w:bCs/>
          <w:color w:val="231F20"/>
          <w:spacing w:val="-8"/>
          <w:w w:val="110"/>
        </w:rPr>
        <w:t xml:space="preserve"> </w:t>
      </w:r>
      <w:r>
        <w:rPr>
          <w:b/>
          <w:bCs/>
          <w:color w:val="231F20"/>
          <w:spacing w:val="-4"/>
          <w:w w:val="110"/>
        </w:rPr>
        <w:t>High</w:t>
      </w:r>
      <w:r>
        <w:rPr>
          <w:b/>
          <w:bCs/>
          <w:color w:val="231F20"/>
          <w:spacing w:val="-8"/>
          <w:w w:val="110"/>
        </w:rPr>
        <w:t xml:space="preserve"> </w:t>
      </w:r>
      <w:r>
        <w:rPr>
          <w:b/>
          <w:bCs/>
          <w:color w:val="231F20"/>
          <w:spacing w:val="-4"/>
          <w:w w:val="110"/>
        </w:rPr>
        <w:t>School:</w:t>
      </w:r>
      <w:r>
        <w:rPr>
          <w:b/>
          <w:bCs/>
          <w:color w:val="231F20"/>
          <w:spacing w:val="-8"/>
          <w:w w:val="110"/>
        </w:rPr>
        <w:t xml:space="preserve"> </w:t>
      </w:r>
      <w:r>
        <w:rPr>
          <w:color w:val="231F20"/>
          <w:spacing w:val="-4"/>
          <w:w w:val="110"/>
        </w:rPr>
        <w:t>The</w:t>
      </w:r>
      <w:r>
        <w:rPr>
          <w:color w:val="231F20"/>
          <w:spacing w:val="-8"/>
          <w:w w:val="110"/>
        </w:rPr>
        <w:t xml:space="preserve"> </w:t>
      </w:r>
      <w:r>
        <w:rPr>
          <w:color w:val="231F20"/>
          <w:spacing w:val="-4"/>
          <w:w w:val="110"/>
        </w:rPr>
        <w:t>University</w:t>
      </w:r>
      <w:r>
        <w:rPr>
          <w:color w:val="231F20"/>
          <w:spacing w:val="-8"/>
          <w:w w:val="110"/>
        </w:rPr>
        <w:t xml:space="preserve"> </w:t>
      </w:r>
      <w:r>
        <w:rPr>
          <w:color w:val="231F20"/>
          <w:spacing w:val="-4"/>
          <w:w w:val="110"/>
        </w:rPr>
        <w:t xml:space="preserve">in </w:t>
      </w:r>
      <w:r>
        <w:rPr>
          <w:color w:val="231F20"/>
          <w:spacing w:val="-6"/>
          <w:w w:val="115"/>
        </w:rPr>
        <w:t>the</w:t>
      </w:r>
      <w:r>
        <w:rPr>
          <w:color w:val="231F20"/>
          <w:spacing w:val="-12"/>
          <w:w w:val="115"/>
        </w:rPr>
        <w:t xml:space="preserve"> </w:t>
      </w:r>
      <w:r>
        <w:rPr>
          <w:color w:val="231F20"/>
          <w:spacing w:val="-6"/>
          <w:w w:val="115"/>
        </w:rPr>
        <w:t>High</w:t>
      </w:r>
      <w:r>
        <w:rPr>
          <w:color w:val="231F20"/>
          <w:spacing w:val="-12"/>
          <w:w w:val="115"/>
        </w:rPr>
        <w:t xml:space="preserve"> </w:t>
      </w:r>
      <w:r>
        <w:rPr>
          <w:color w:val="231F20"/>
          <w:spacing w:val="-6"/>
          <w:w w:val="115"/>
        </w:rPr>
        <w:t>School</w:t>
      </w:r>
      <w:r>
        <w:rPr>
          <w:color w:val="231F20"/>
          <w:spacing w:val="-12"/>
          <w:w w:val="115"/>
        </w:rPr>
        <w:t xml:space="preserve"> </w:t>
      </w:r>
      <w:r>
        <w:rPr>
          <w:color w:val="231F20"/>
          <w:spacing w:val="-6"/>
          <w:w w:val="115"/>
        </w:rPr>
        <w:t>(UHS)</w:t>
      </w:r>
      <w:r>
        <w:rPr>
          <w:color w:val="231F20"/>
          <w:spacing w:val="-12"/>
          <w:w w:val="115"/>
        </w:rPr>
        <w:t xml:space="preserve"> </w:t>
      </w:r>
      <w:r>
        <w:rPr>
          <w:color w:val="231F20"/>
          <w:spacing w:val="-6"/>
          <w:w w:val="115"/>
        </w:rPr>
        <w:t>program</w:t>
      </w:r>
      <w:r>
        <w:rPr>
          <w:color w:val="231F20"/>
          <w:spacing w:val="-12"/>
          <w:w w:val="115"/>
        </w:rPr>
        <w:t xml:space="preserve"> </w:t>
      </w:r>
      <w:r>
        <w:rPr>
          <w:color w:val="231F20"/>
          <w:spacing w:val="-6"/>
          <w:w w:val="115"/>
        </w:rPr>
        <w:t>partnered</w:t>
      </w:r>
      <w:r>
        <w:rPr>
          <w:color w:val="231F20"/>
          <w:spacing w:val="-12"/>
          <w:w w:val="115"/>
        </w:rPr>
        <w:t xml:space="preserve"> </w:t>
      </w:r>
      <w:r>
        <w:rPr>
          <w:color w:val="231F20"/>
          <w:spacing w:val="-6"/>
          <w:w w:val="115"/>
        </w:rPr>
        <w:t>with</w:t>
      </w:r>
      <w:r>
        <w:rPr>
          <w:color w:val="231F20"/>
          <w:spacing w:val="-12"/>
          <w:w w:val="115"/>
        </w:rPr>
        <w:t xml:space="preserve"> </w:t>
      </w:r>
      <w:r>
        <w:rPr>
          <w:color w:val="231F20"/>
          <w:spacing w:val="-6"/>
          <w:w w:val="115"/>
        </w:rPr>
        <w:t xml:space="preserve">96 </w:t>
      </w:r>
      <w:r>
        <w:rPr>
          <w:color w:val="231F20"/>
          <w:spacing w:val="-4"/>
          <w:w w:val="110"/>
        </w:rPr>
        <w:t>regional</w:t>
      </w:r>
      <w:r>
        <w:rPr>
          <w:color w:val="231F20"/>
          <w:spacing w:val="-14"/>
          <w:w w:val="110"/>
        </w:rPr>
        <w:t xml:space="preserve"> </w:t>
      </w:r>
      <w:r>
        <w:rPr>
          <w:color w:val="231F20"/>
          <w:spacing w:val="-4"/>
          <w:w w:val="110"/>
        </w:rPr>
        <w:t>high</w:t>
      </w:r>
      <w:r>
        <w:rPr>
          <w:color w:val="231F20"/>
          <w:spacing w:val="-14"/>
          <w:w w:val="110"/>
        </w:rPr>
        <w:t xml:space="preserve"> </w:t>
      </w:r>
      <w:r>
        <w:rPr>
          <w:color w:val="231F20"/>
          <w:spacing w:val="-4"/>
          <w:w w:val="110"/>
        </w:rPr>
        <w:t>schools</w:t>
      </w:r>
      <w:r>
        <w:rPr>
          <w:color w:val="231F20"/>
          <w:spacing w:val="-14"/>
          <w:w w:val="110"/>
        </w:rPr>
        <w:t xml:space="preserve"> </w:t>
      </w:r>
      <w:r>
        <w:rPr>
          <w:color w:val="231F20"/>
          <w:spacing w:val="-4"/>
          <w:w w:val="110"/>
        </w:rPr>
        <w:t>across</w:t>
      </w:r>
      <w:r>
        <w:rPr>
          <w:color w:val="231F20"/>
          <w:spacing w:val="-14"/>
          <w:w w:val="110"/>
        </w:rPr>
        <w:t xml:space="preserve"> </w:t>
      </w:r>
      <w:r>
        <w:rPr>
          <w:color w:val="231F20"/>
          <w:spacing w:val="-4"/>
          <w:w w:val="110"/>
        </w:rPr>
        <w:t>Long</w:t>
      </w:r>
      <w:r>
        <w:rPr>
          <w:color w:val="231F20"/>
          <w:spacing w:val="-14"/>
          <w:w w:val="110"/>
        </w:rPr>
        <w:t xml:space="preserve"> </w:t>
      </w:r>
      <w:r>
        <w:rPr>
          <w:color w:val="231F20"/>
          <w:spacing w:val="-4"/>
          <w:w w:val="110"/>
        </w:rPr>
        <w:t>Island,</w:t>
      </w:r>
      <w:r>
        <w:rPr>
          <w:color w:val="231F20"/>
          <w:spacing w:val="-13"/>
          <w:w w:val="110"/>
        </w:rPr>
        <w:t xml:space="preserve"> </w:t>
      </w:r>
      <w:r>
        <w:rPr>
          <w:color w:val="231F20"/>
          <w:spacing w:val="-4"/>
          <w:w w:val="110"/>
        </w:rPr>
        <w:t>New</w:t>
      </w:r>
      <w:r>
        <w:rPr>
          <w:color w:val="231F20"/>
          <w:spacing w:val="-14"/>
          <w:w w:val="110"/>
        </w:rPr>
        <w:t xml:space="preserve"> </w:t>
      </w:r>
      <w:r>
        <w:rPr>
          <w:color w:val="231F20"/>
          <w:spacing w:val="-4"/>
          <w:w w:val="110"/>
        </w:rPr>
        <w:t>York</w:t>
      </w:r>
    </w:p>
    <w:p w14:paraId="2CAB76FD" w14:textId="77777777" w:rsidR="00E208A7" w:rsidRDefault="00E208A7">
      <w:pPr>
        <w:pStyle w:val="BodyText"/>
        <w:kinsoku w:val="0"/>
        <w:overflowPunct w:val="0"/>
        <w:spacing w:line="259" w:lineRule="auto"/>
        <w:ind w:left="195" w:right="357"/>
        <w:rPr>
          <w:color w:val="231F20"/>
          <w:spacing w:val="-4"/>
          <w:w w:val="115"/>
        </w:rPr>
      </w:pPr>
      <w:r>
        <w:rPr>
          <w:color w:val="231F20"/>
          <w:spacing w:val="-4"/>
          <w:w w:val="110"/>
        </w:rPr>
        <w:t>City,</w:t>
      </w:r>
      <w:r>
        <w:rPr>
          <w:color w:val="231F20"/>
          <w:spacing w:val="-15"/>
          <w:w w:val="110"/>
        </w:rPr>
        <w:t xml:space="preserve"> </w:t>
      </w:r>
      <w:r>
        <w:rPr>
          <w:color w:val="231F20"/>
          <w:spacing w:val="-4"/>
          <w:w w:val="110"/>
        </w:rPr>
        <w:t>and</w:t>
      </w:r>
      <w:r>
        <w:rPr>
          <w:color w:val="231F20"/>
          <w:spacing w:val="-15"/>
          <w:w w:val="110"/>
        </w:rPr>
        <w:t xml:space="preserve"> </w:t>
      </w:r>
      <w:r>
        <w:rPr>
          <w:color w:val="231F20"/>
          <w:spacing w:val="-4"/>
          <w:w w:val="110"/>
        </w:rPr>
        <w:t>Westchester.</w:t>
      </w:r>
      <w:r>
        <w:rPr>
          <w:color w:val="231F20"/>
          <w:spacing w:val="-15"/>
          <w:w w:val="110"/>
        </w:rPr>
        <w:t xml:space="preserve"> </w:t>
      </w:r>
      <w:r>
        <w:rPr>
          <w:color w:val="231F20"/>
          <w:spacing w:val="-4"/>
          <w:w w:val="110"/>
        </w:rPr>
        <w:t>Over</w:t>
      </w:r>
      <w:r>
        <w:rPr>
          <w:color w:val="231F20"/>
          <w:spacing w:val="-15"/>
          <w:w w:val="110"/>
        </w:rPr>
        <w:t xml:space="preserve"> </w:t>
      </w:r>
      <w:r>
        <w:rPr>
          <w:color w:val="231F20"/>
          <w:spacing w:val="-4"/>
          <w:w w:val="110"/>
        </w:rPr>
        <w:t>7,500</w:t>
      </w:r>
      <w:r>
        <w:rPr>
          <w:color w:val="231F20"/>
          <w:spacing w:val="-15"/>
          <w:w w:val="110"/>
        </w:rPr>
        <w:t xml:space="preserve"> </w:t>
      </w:r>
      <w:r>
        <w:rPr>
          <w:color w:val="231F20"/>
          <w:spacing w:val="-4"/>
          <w:w w:val="110"/>
        </w:rPr>
        <w:t>unique</w:t>
      </w:r>
      <w:r>
        <w:rPr>
          <w:color w:val="231F20"/>
          <w:spacing w:val="-15"/>
          <w:w w:val="110"/>
        </w:rPr>
        <w:t xml:space="preserve"> </w:t>
      </w:r>
      <w:r>
        <w:rPr>
          <w:color w:val="231F20"/>
          <w:spacing w:val="-4"/>
          <w:w w:val="110"/>
        </w:rPr>
        <w:t>high</w:t>
      </w:r>
      <w:r>
        <w:rPr>
          <w:color w:val="231F20"/>
          <w:spacing w:val="-15"/>
          <w:w w:val="110"/>
        </w:rPr>
        <w:t xml:space="preserve"> </w:t>
      </w:r>
      <w:r>
        <w:rPr>
          <w:color w:val="231F20"/>
          <w:spacing w:val="-4"/>
          <w:w w:val="110"/>
        </w:rPr>
        <w:t xml:space="preserve">school </w:t>
      </w:r>
      <w:r>
        <w:rPr>
          <w:color w:val="231F20"/>
          <w:spacing w:val="-2"/>
          <w:w w:val="115"/>
        </w:rPr>
        <w:t>students</w:t>
      </w:r>
      <w:r>
        <w:rPr>
          <w:color w:val="231F20"/>
          <w:spacing w:val="-17"/>
          <w:w w:val="115"/>
        </w:rPr>
        <w:t xml:space="preserve"> </w:t>
      </w:r>
      <w:r>
        <w:rPr>
          <w:color w:val="231F20"/>
          <w:spacing w:val="-2"/>
          <w:w w:val="115"/>
        </w:rPr>
        <w:t>registered</w:t>
      </w:r>
      <w:r>
        <w:rPr>
          <w:color w:val="231F20"/>
          <w:spacing w:val="-17"/>
          <w:w w:val="115"/>
        </w:rPr>
        <w:t xml:space="preserve"> </w:t>
      </w:r>
      <w:r>
        <w:rPr>
          <w:color w:val="231F20"/>
          <w:spacing w:val="-2"/>
          <w:w w:val="115"/>
        </w:rPr>
        <w:t>for</w:t>
      </w:r>
      <w:r>
        <w:rPr>
          <w:color w:val="231F20"/>
          <w:spacing w:val="-17"/>
          <w:w w:val="115"/>
        </w:rPr>
        <w:t xml:space="preserve"> </w:t>
      </w:r>
      <w:r>
        <w:rPr>
          <w:color w:val="231F20"/>
          <w:spacing w:val="-2"/>
          <w:w w:val="115"/>
        </w:rPr>
        <w:t>dual</w:t>
      </w:r>
      <w:r>
        <w:rPr>
          <w:color w:val="231F20"/>
          <w:spacing w:val="-16"/>
          <w:w w:val="115"/>
        </w:rPr>
        <w:t xml:space="preserve"> </w:t>
      </w:r>
      <w:r>
        <w:rPr>
          <w:color w:val="231F20"/>
          <w:spacing w:val="-2"/>
          <w:w w:val="115"/>
        </w:rPr>
        <w:t>enrollment,</w:t>
      </w:r>
      <w:r>
        <w:rPr>
          <w:color w:val="231F20"/>
          <w:spacing w:val="-17"/>
          <w:w w:val="115"/>
        </w:rPr>
        <w:t xml:space="preserve"> </w:t>
      </w:r>
      <w:r>
        <w:rPr>
          <w:color w:val="231F20"/>
          <w:spacing w:val="-2"/>
          <w:w w:val="115"/>
        </w:rPr>
        <w:t xml:space="preserve">completing </w:t>
      </w:r>
      <w:r>
        <w:rPr>
          <w:color w:val="231F20"/>
          <w:spacing w:val="-2"/>
          <w:w w:val="110"/>
        </w:rPr>
        <w:t>more</w:t>
      </w:r>
      <w:r>
        <w:rPr>
          <w:color w:val="231F20"/>
          <w:spacing w:val="-13"/>
          <w:w w:val="110"/>
        </w:rPr>
        <w:t xml:space="preserve"> </w:t>
      </w:r>
      <w:r>
        <w:rPr>
          <w:color w:val="231F20"/>
          <w:spacing w:val="-2"/>
          <w:w w:val="110"/>
        </w:rPr>
        <w:t>than</w:t>
      </w:r>
      <w:r>
        <w:rPr>
          <w:color w:val="231F20"/>
          <w:spacing w:val="-13"/>
          <w:w w:val="110"/>
        </w:rPr>
        <w:t xml:space="preserve"> </w:t>
      </w:r>
      <w:r>
        <w:rPr>
          <w:color w:val="231F20"/>
          <w:spacing w:val="-2"/>
          <w:w w:val="110"/>
        </w:rPr>
        <w:t>35,000</w:t>
      </w:r>
      <w:r>
        <w:rPr>
          <w:color w:val="231F20"/>
          <w:spacing w:val="-13"/>
          <w:w w:val="110"/>
        </w:rPr>
        <w:t xml:space="preserve"> </w:t>
      </w:r>
      <w:r>
        <w:rPr>
          <w:color w:val="231F20"/>
          <w:spacing w:val="-2"/>
          <w:w w:val="110"/>
        </w:rPr>
        <w:t>credit</w:t>
      </w:r>
      <w:r>
        <w:rPr>
          <w:color w:val="231F20"/>
          <w:spacing w:val="-13"/>
          <w:w w:val="110"/>
        </w:rPr>
        <w:t xml:space="preserve"> </w:t>
      </w:r>
      <w:r>
        <w:rPr>
          <w:color w:val="231F20"/>
          <w:spacing w:val="-2"/>
          <w:w w:val="110"/>
        </w:rPr>
        <w:t>hours.</w:t>
      </w:r>
      <w:r>
        <w:rPr>
          <w:color w:val="231F20"/>
          <w:spacing w:val="-13"/>
          <w:w w:val="110"/>
        </w:rPr>
        <w:t xml:space="preserve"> </w:t>
      </w:r>
      <w:r>
        <w:rPr>
          <w:color w:val="231F20"/>
          <w:spacing w:val="-2"/>
          <w:w w:val="110"/>
        </w:rPr>
        <w:t>FSC</w:t>
      </w:r>
      <w:r>
        <w:rPr>
          <w:color w:val="231F20"/>
          <w:spacing w:val="-13"/>
          <w:w w:val="110"/>
        </w:rPr>
        <w:t xml:space="preserve"> </w:t>
      </w:r>
      <w:r>
        <w:rPr>
          <w:color w:val="231F20"/>
          <w:spacing w:val="-2"/>
          <w:w w:val="110"/>
        </w:rPr>
        <w:t>remains</w:t>
      </w:r>
      <w:r>
        <w:rPr>
          <w:color w:val="231F20"/>
          <w:spacing w:val="-13"/>
          <w:w w:val="110"/>
        </w:rPr>
        <w:t xml:space="preserve"> </w:t>
      </w:r>
      <w:r>
        <w:rPr>
          <w:color w:val="231F20"/>
          <w:spacing w:val="-2"/>
          <w:w w:val="110"/>
        </w:rPr>
        <w:t>the</w:t>
      </w:r>
      <w:r>
        <w:rPr>
          <w:color w:val="231F20"/>
          <w:spacing w:val="-13"/>
          <w:w w:val="110"/>
        </w:rPr>
        <w:t xml:space="preserve"> </w:t>
      </w:r>
      <w:r>
        <w:rPr>
          <w:color w:val="231F20"/>
          <w:spacing w:val="-2"/>
          <w:w w:val="110"/>
        </w:rPr>
        <w:t xml:space="preserve">only </w:t>
      </w:r>
      <w:r>
        <w:rPr>
          <w:color w:val="231F20"/>
          <w:spacing w:val="-6"/>
          <w:w w:val="115"/>
        </w:rPr>
        <w:t>four-year</w:t>
      </w:r>
      <w:r>
        <w:rPr>
          <w:color w:val="231F20"/>
          <w:spacing w:val="-17"/>
          <w:w w:val="115"/>
        </w:rPr>
        <w:t xml:space="preserve"> </w:t>
      </w:r>
      <w:r>
        <w:rPr>
          <w:color w:val="231F20"/>
          <w:spacing w:val="-6"/>
          <w:w w:val="115"/>
        </w:rPr>
        <w:t>SUNY</w:t>
      </w:r>
      <w:r>
        <w:rPr>
          <w:color w:val="231F20"/>
          <w:spacing w:val="-17"/>
          <w:w w:val="115"/>
        </w:rPr>
        <w:t xml:space="preserve"> </w:t>
      </w:r>
      <w:r>
        <w:rPr>
          <w:color w:val="231F20"/>
          <w:spacing w:val="-6"/>
          <w:w w:val="115"/>
        </w:rPr>
        <w:t>institution</w:t>
      </w:r>
      <w:r>
        <w:rPr>
          <w:color w:val="231F20"/>
          <w:spacing w:val="-17"/>
          <w:w w:val="115"/>
        </w:rPr>
        <w:t xml:space="preserve"> </w:t>
      </w:r>
      <w:r>
        <w:rPr>
          <w:color w:val="231F20"/>
          <w:spacing w:val="-6"/>
          <w:w w:val="115"/>
        </w:rPr>
        <w:t>accredited</w:t>
      </w:r>
      <w:r>
        <w:rPr>
          <w:color w:val="231F20"/>
          <w:spacing w:val="-16"/>
          <w:w w:val="115"/>
        </w:rPr>
        <w:t xml:space="preserve"> </w:t>
      </w:r>
      <w:r>
        <w:rPr>
          <w:color w:val="231F20"/>
          <w:spacing w:val="-6"/>
          <w:w w:val="115"/>
        </w:rPr>
        <w:t>by</w:t>
      </w:r>
      <w:r>
        <w:rPr>
          <w:color w:val="231F20"/>
          <w:spacing w:val="-17"/>
          <w:w w:val="115"/>
        </w:rPr>
        <w:t xml:space="preserve"> </w:t>
      </w:r>
      <w:r>
        <w:rPr>
          <w:color w:val="231F20"/>
          <w:spacing w:val="-6"/>
          <w:w w:val="115"/>
        </w:rPr>
        <w:t>the</w:t>
      </w:r>
      <w:r>
        <w:rPr>
          <w:color w:val="231F20"/>
          <w:spacing w:val="-17"/>
          <w:w w:val="115"/>
        </w:rPr>
        <w:t xml:space="preserve"> </w:t>
      </w:r>
      <w:r>
        <w:rPr>
          <w:color w:val="231F20"/>
          <w:spacing w:val="-6"/>
          <w:w w:val="115"/>
        </w:rPr>
        <w:t xml:space="preserve">National </w:t>
      </w:r>
      <w:r>
        <w:rPr>
          <w:color w:val="231F20"/>
          <w:spacing w:val="-4"/>
          <w:w w:val="115"/>
        </w:rPr>
        <w:t>Alliance</w:t>
      </w:r>
      <w:r>
        <w:rPr>
          <w:color w:val="231F20"/>
          <w:spacing w:val="-19"/>
          <w:w w:val="115"/>
        </w:rPr>
        <w:t xml:space="preserve"> </w:t>
      </w:r>
      <w:r>
        <w:rPr>
          <w:color w:val="231F20"/>
          <w:spacing w:val="-4"/>
          <w:w w:val="115"/>
        </w:rPr>
        <w:t>of</w:t>
      </w:r>
      <w:r>
        <w:rPr>
          <w:color w:val="231F20"/>
          <w:spacing w:val="-17"/>
          <w:w w:val="115"/>
        </w:rPr>
        <w:t xml:space="preserve"> </w:t>
      </w:r>
      <w:r>
        <w:rPr>
          <w:color w:val="231F20"/>
          <w:spacing w:val="-4"/>
          <w:w w:val="115"/>
        </w:rPr>
        <w:t>Concurrent</w:t>
      </w:r>
      <w:r>
        <w:rPr>
          <w:color w:val="231F20"/>
          <w:spacing w:val="-17"/>
          <w:w w:val="115"/>
        </w:rPr>
        <w:t xml:space="preserve"> </w:t>
      </w:r>
      <w:r>
        <w:rPr>
          <w:color w:val="231F20"/>
          <w:spacing w:val="-4"/>
          <w:w w:val="115"/>
        </w:rPr>
        <w:t>Enrollment</w:t>
      </w:r>
      <w:r>
        <w:rPr>
          <w:color w:val="231F20"/>
          <w:spacing w:val="-16"/>
          <w:w w:val="115"/>
        </w:rPr>
        <w:t xml:space="preserve"> </w:t>
      </w:r>
      <w:r>
        <w:rPr>
          <w:color w:val="231F20"/>
          <w:spacing w:val="-4"/>
          <w:w w:val="115"/>
        </w:rPr>
        <w:t>Partnerships.</w:t>
      </w:r>
    </w:p>
    <w:p w14:paraId="4900837A" w14:textId="77777777" w:rsidR="00E208A7" w:rsidRDefault="00E208A7">
      <w:pPr>
        <w:pStyle w:val="BodyText"/>
        <w:kinsoku w:val="0"/>
        <w:overflowPunct w:val="0"/>
        <w:spacing w:before="174" w:line="259" w:lineRule="auto"/>
        <w:ind w:left="195" w:right="357"/>
        <w:rPr>
          <w:color w:val="231F20"/>
          <w:spacing w:val="-4"/>
          <w:w w:val="115"/>
        </w:rPr>
      </w:pPr>
      <w:r>
        <w:rPr>
          <w:b/>
          <w:bCs/>
          <w:color w:val="231F20"/>
          <w:spacing w:val="-4"/>
          <w:w w:val="110"/>
        </w:rPr>
        <w:t>Looking</w:t>
      </w:r>
      <w:r>
        <w:rPr>
          <w:b/>
          <w:bCs/>
          <w:color w:val="231F20"/>
          <w:spacing w:val="-14"/>
          <w:w w:val="110"/>
        </w:rPr>
        <w:t xml:space="preserve"> </w:t>
      </w:r>
      <w:r>
        <w:rPr>
          <w:b/>
          <w:bCs/>
          <w:color w:val="231F20"/>
          <w:spacing w:val="-4"/>
          <w:w w:val="110"/>
        </w:rPr>
        <w:t>Forward:</w:t>
      </w:r>
      <w:r>
        <w:rPr>
          <w:b/>
          <w:bCs/>
          <w:color w:val="231F20"/>
          <w:spacing w:val="-14"/>
          <w:w w:val="110"/>
        </w:rPr>
        <w:t xml:space="preserve"> </w:t>
      </w:r>
      <w:r>
        <w:rPr>
          <w:color w:val="231F20"/>
          <w:spacing w:val="-4"/>
          <w:w w:val="110"/>
        </w:rPr>
        <w:t>(Recommendations</w:t>
      </w:r>
      <w:r>
        <w:rPr>
          <w:color w:val="231F20"/>
          <w:spacing w:val="-14"/>
          <w:w w:val="110"/>
        </w:rPr>
        <w:t xml:space="preserve"> </w:t>
      </w:r>
      <w:r>
        <w:rPr>
          <w:color w:val="231F20"/>
          <w:spacing w:val="-4"/>
          <w:w w:val="110"/>
        </w:rPr>
        <w:t>for</w:t>
      </w:r>
      <w:r>
        <w:rPr>
          <w:color w:val="231F20"/>
          <w:spacing w:val="-14"/>
          <w:w w:val="110"/>
        </w:rPr>
        <w:t xml:space="preserve"> </w:t>
      </w:r>
      <w:r>
        <w:rPr>
          <w:color w:val="231F20"/>
          <w:spacing w:val="-4"/>
          <w:w w:val="110"/>
        </w:rPr>
        <w:t xml:space="preserve">Action) </w:t>
      </w:r>
      <w:r>
        <w:rPr>
          <w:color w:val="231F20"/>
          <w:spacing w:val="-4"/>
          <w:w w:val="115"/>
        </w:rPr>
        <w:t>FSC</w:t>
      </w:r>
      <w:r>
        <w:rPr>
          <w:color w:val="231F20"/>
          <w:spacing w:val="-17"/>
          <w:w w:val="115"/>
        </w:rPr>
        <w:t xml:space="preserve"> </w:t>
      </w:r>
      <w:r>
        <w:rPr>
          <w:color w:val="231F20"/>
          <w:spacing w:val="-4"/>
          <w:w w:val="115"/>
        </w:rPr>
        <w:t>plans</w:t>
      </w:r>
      <w:r>
        <w:rPr>
          <w:color w:val="231F20"/>
          <w:spacing w:val="-17"/>
          <w:w w:val="115"/>
        </w:rPr>
        <w:t xml:space="preserve"> </w:t>
      </w:r>
      <w:r>
        <w:rPr>
          <w:color w:val="231F20"/>
          <w:spacing w:val="-4"/>
          <w:w w:val="115"/>
        </w:rPr>
        <w:t>to</w:t>
      </w:r>
      <w:r>
        <w:rPr>
          <w:color w:val="231F20"/>
          <w:spacing w:val="-17"/>
          <w:w w:val="115"/>
        </w:rPr>
        <w:t xml:space="preserve"> </w:t>
      </w:r>
      <w:r>
        <w:rPr>
          <w:color w:val="231F20"/>
          <w:spacing w:val="-4"/>
          <w:w w:val="115"/>
        </w:rPr>
        <w:t>strategically</w:t>
      </w:r>
      <w:r>
        <w:rPr>
          <w:color w:val="231F20"/>
          <w:spacing w:val="-16"/>
          <w:w w:val="115"/>
        </w:rPr>
        <w:t xml:space="preserve"> </w:t>
      </w:r>
      <w:r>
        <w:rPr>
          <w:color w:val="231F20"/>
          <w:spacing w:val="-4"/>
          <w:w w:val="115"/>
        </w:rPr>
        <w:t>expand</w:t>
      </w:r>
      <w:r>
        <w:rPr>
          <w:color w:val="231F20"/>
          <w:spacing w:val="-17"/>
          <w:w w:val="115"/>
        </w:rPr>
        <w:t xml:space="preserve"> </w:t>
      </w:r>
      <w:r>
        <w:rPr>
          <w:color w:val="231F20"/>
          <w:spacing w:val="-4"/>
          <w:w w:val="115"/>
        </w:rPr>
        <w:t>its</w:t>
      </w:r>
      <w:r>
        <w:rPr>
          <w:color w:val="231F20"/>
          <w:spacing w:val="-17"/>
          <w:w w:val="115"/>
        </w:rPr>
        <w:t xml:space="preserve"> </w:t>
      </w:r>
      <w:r>
        <w:rPr>
          <w:color w:val="231F20"/>
          <w:spacing w:val="-4"/>
          <w:w w:val="115"/>
        </w:rPr>
        <w:t>academic</w:t>
      </w:r>
    </w:p>
    <w:p w14:paraId="33C0C8AC" w14:textId="77777777" w:rsidR="00E208A7" w:rsidRDefault="00E208A7">
      <w:pPr>
        <w:pStyle w:val="BodyText"/>
        <w:kinsoku w:val="0"/>
        <w:overflowPunct w:val="0"/>
        <w:spacing w:before="174" w:line="259" w:lineRule="auto"/>
        <w:ind w:left="195" w:right="357"/>
        <w:rPr>
          <w:color w:val="231F20"/>
          <w:spacing w:val="-4"/>
          <w:w w:val="115"/>
        </w:rPr>
        <w:sectPr w:rsidR="00E208A7">
          <w:type w:val="continuous"/>
          <w:pgSz w:w="12240" w:h="15840"/>
          <w:pgMar w:top="1820" w:right="360" w:bottom="280" w:left="360" w:header="720" w:footer="720" w:gutter="0"/>
          <w:cols w:num="2" w:space="720" w:equalWidth="0">
            <w:col w:w="5645" w:space="40"/>
            <w:col w:w="5835"/>
          </w:cols>
          <w:noEndnote/>
        </w:sectPr>
      </w:pPr>
    </w:p>
    <w:p w14:paraId="05DF30CD" w14:textId="77777777" w:rsidR="00E208A7" w:rsidRDefault="00E208A7">
      <w:pPr>
        <w:pStyle w:val="BodyText"/>
        <w:kinsoku w:val="0"/>
        <w:overflowPunct w:val="0"/>
        <w:rPr>
          <w:sz w:val="20"/>
          <w:szCs w:val="20"/>
        </w:rPr>
      </w:pPr>
    </w:p>
    <w:p w14:paraId="5E5FD26E" w14:textId="77777777" w:rsidR="00E208A7" w:rsidRDefault="00E208A7">
      <w:pPr>
        <w:pStyle w:val="BodyText"/>
        <w:kinsoku w:val="0"/>
        <w:overflowPunct w:val="0"/>
        <w:spacing w:before="140"/>
        <w:rPr>
          <w:sz w:val="20"/>
          <w:szCs w:val="20"/>
        </w:rPr>
      </w:pPr>
    </w:p>
    <w:p w14:paraId="1D18BB60"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58D91D8D" w14:textId="3DB9298F" w:rsidR="00E208A7" w:rsidRDefault="00AF6BB8">
      <w:pPr>
        <w:pStyle w:val="BodyText"/>
        <w:kinsoku w:val="0"/>
        <w:overflowPunct w:val="0"/>
        <w:spacing w:before="76" w:line="259" w:lineRule="auto"/>
        <w:ind w:left="360" w:right="2"/>
        <w:rPr>
          <w:color w:val="231F20"/>
          <w:spacing w:val="-4"/>
          <w:w w:val="115"/>
        </w:rPr>
      </w:pPr>
      <w:r>
        <w:rPr>
          <w:noProof/>
        </w:rPr>
        <mc:AlternateContent>
          <mc:Choice Requires="wps">
            <w:drawing>
              <wp:anchor distT="0" distB="0" distL="114300" distR="114300" simplePos="0" relativeHeight="251586048" behindDoc="1" locked="0" layoutInCell="0" allowOverlap="1" wp14:anchorId="7352B8B6" wp14:editId="4B9C1407">
                <wp:simplePos x="0" y="0"/>
                <wp:positionH relativeFrom="page">
                  <wp:posOffset>0</wp:posOffset>
                </wp:positionH>
                <wp:positionV relativeFrom="page">
                  <wp:posOffset>0</wp:posOffset>
                </wp:positionV>
                <wp:extent cx="7772400" cy="6870700"/>
                <wp:effectExtent l="0" t="0" r="0" b="0"/>
                <wp:wrapNone/>
                <wp:docPr id="28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28910" w14:textId="0DC1C36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AE69F1" wp14:editId="5E4B672B">
                                  <wp:extent cx="7772400" cy="6877050"/>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4E0F716"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2B8B6" id="Rectangle 80" o:spid="_x0000_s1033" style="position:absolute;left:0;text-align:left;margin-left:0;margin-top:0;width:612pt;height:541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alZwcNMBAACP&#10;AwAADgAAAAAAAAAAAAAAAAAuAgAAZHJzL2Uyb0RvYy54bWxQSwECLQAUAAYACAAAACEAELNy1N0A&#10;AAAHAQAADwAAAAAAAAAAAAAAAAAtBAAAZHJzL2Rvd25yZXYueG1sUEsFBgAAAAAEAAQA8wAAADcF&#10;AAAAAA==&#10;" o:allowincell="f" filled="f" stroked="f">
                <v:textbox inset="0,0,0,0">
                  <w:txbxContent>
                    <w:p w14:paraId="31D28910" w14:textId="0DC1C36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AE69F1" wp14:editId="5E4B672B">
                            <wp:extent cx="7772400" cy="6877050"/>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4E0F716"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spacing w:val="-6"/>
          <w:w w:val="115"/>
        </w:rPr>
        <w:t>degree</w:t>
      </w:r>
      <w:r w:rsidR="00E208A7">
        <w:rPr>
          <w:color w:val="231F20"/>
          <w:spacing w:val="-14"/>
          <w:w w:val="115"/>
        </w:rPr>
        <w:t xml:space="preserve"> </w:t>
      </w:r>
      <w:r w:rsidR="00E208A7">
        <w:rPr>
          <w:color w:val="231F20"/>
          <w:spacing w:val="-6"/>
          <w:w w:val="115"/>
        </w:rPr>
        <w:t>portfolio</w:t>
      </w:r>
      <w:r w:rsidR="00E208A7">
        <w:rPr>
          <w:color w:val="231F20"/>
          <w:spacing w:val="-14"/>
          <w:w w:val="115"/>
        </w:rPr>
        <w:t xml:space="preserve"> </w:t>
      </w:r>
      <w:r w:rsidR="00E208A7">
        <w:rPr>
          <w:color w:val="231F20"/>
          <w:spacing w:val="-6"/>
          <w:w w:val="115"/>
        </w:rPr>
        <w:t>using</w:t>
      </w:r>
      <w:r w:rsidR="00E208A7">
        <w:rPr>
          <w:color w:val="231F20"/>
          <w:spacing w:val="-14"/>
          <w:w w:val="115"/>
        </w:rPr>
        <w:t xml:space="preserve"> </w:t>
      </w:r>
      <w:r w:rsidR="00E208A7">
        <w:rPr>
          <w:color w:val="231F20"/>
          <w:spacing w:val="-6"/>
          <w:w w:val="115"/>
        </w:rPr>
        <w:t>market</w:t>
      </w:r>
      <w:r w:rsidR="00E208A7">
        <w:rPr>
          <w:color w:val="231F20"/>
          <w:spacing w:val="-14"/>
          <w:w w:val="115"/>
        </w:rPr>
        <w:t xml:space="preserve"> </w:t>
      </w:r>
      <w:r w:rsidR="00E208A7">
        <w:rPr>
          <w:color w:val="231F20"/>
          <w:spacing w:val="-6"/>
          <w:w w:val="115"/>
        </w:rPr>
        <w:t>data</w:t>
      </w:r>
      <w:r w:rsidR="00E208A7">
        <w:rPr>
          <w:color w:val="231F20"/>
          <w:spacing w:val="-14"/>
          <w:w w:val="115"/>
        </w:rPr>
        <w:t xml:space="preserve"> </w:t>
      </w:r>
      <w:r w:rsidR="00E208A7">
        <w:rPr>
          <w:color w:val="231F20"/>
          <w:spacing w:val="-6"/>
          <w:w w:val="115"/>
        </w:rPr>
        <w:t>to</w:t>
      </w:r>
      <w:r w:rsidR="00E208A7">
        <w:rPr>
          <w:color w:val="231F20"/>
          <w:spacing w:val="-14"/>
          <w:w w:val="115"/>
        </w:rPr>
        <w:t xml:space="preserve"> </w:t>
      </w:r>
      <w:r w:rsidR="00E208A7">
        <w:rPr>
          <w:color w:val="231F20"/>
          <w:spacing w:val="-6"/>
          <w:w w:val="115"/>
        </w:rPr>
        <w:t>match</w:t>
      </w:r>
      <w:r w:rsidR="00E208A7">
        <w:rPr>
          <w:color w:val="231F20"/>
          <w:spacing w:val="-14"/>
          <w:w w:val="115"/>
        </w:rPr>
        <w:t xml:space="preserve"> </w:t>
      </w:r>
      <w:r w:rsidR="00E208A7">
        <w:rPr>
          <w:color w:val="231F20"/>
          <w:spacing w:val="-6"/>
          <w:w w:val="115"/>
        </w:rPr>
        <w:t xml:space="preserve">regional </w:t>
      </w:r>
      <w:r w:rsidR="00E208A7">
        <w:rPr>
          <w:color w:val="231F20"/>
          <w:spacing w:val="-4"/>
          <w:w w:val="115"/>
        </w:rPr>
        <w:t>employment</w:t>
      </w:r>
      <w:r w:rsidR="00E208A7">
        <w:rPr>
          <w:color w:val="231F20"/>
          <w:spacing w:val="-17"/>
          <w:w w:val="115"/>
        </w:rPr>
        <w:t xml:space="preserve"> </w:t>
      </w:r>
      <w:r w:rsidR="00E208A7">
        <w:rPr>
          <w:color w:val="231F20"/>
          <w:spacing w:val="-4"/>
          <w:w w:val="115"/>
        </w:rPr>
        <w:t>demands.</w:t>
      </w:r>
      <w:r w:rsidR="00E208A7">
        <w:rPr>
          <w:color w:val="231F20"/>
          <w:spacing w:val="-17"/>
          <w:w w:val="115"/>
        </w:rPr>
        <w:t xml:space="preserve"> </w:t>
      </w:r>
      <w:r w:rsidR="00E208A7">
        <w:rPr>
          <w:color w:val="231F20"/>
          <w:spacing w:val="-4"/>
          <w:w w:val="115"/>
        </w:rPr>
        <w:t>The</w:t>
      </w:r>
      <w:r w:rsidR="00E208A7">
        <w:rPr>
          <w:color w:val="231F20"/>
          <w:spacing w:val="-17"/>
          <w:w w:val="115"/>
        </w:rPr>
        <w:t xml:space="preserve"> </w:t>
      </w:r>
      <w:r w:rsidR="00E208A7">
        <w:rPr>
          <w:color w:val="231F20"/>
          <w:spacing w:val="-4"/>
          <w:w w:val="115"/>
        </w:rPr>
        <w:t>Office</w:t>
      </w:r>
      <w:r w:rsidR="00E208A7">
        <w:rPr>
          <w:color w:val="231F20"/>
          <w:spacing w:val="-16"/>
          <w:w w:val="115"/>
        </w:rPr>
        <w:t xml:space="preserve"> </w:t>
      </w:r>
      <w:r w:rsidR="00E208A7">
        <w:rPr>
          <w:color w:val="231F20"/>
          <w:spacing w:val="-4"/>
          <w:w w:val="115"/>
        </w:rPr>
        <w:t>of</w:t>
      </w:r>
      <w:r w:rsidR="00E208A7">
        <w:rPr>
          <w:color w:val="231F20"/>
          <w:spacing w:val="-17"/>
          <w:w w:val="115"/>
        </w:rPr>
        <w:t xml:space="preserve"> </w:t>
      </w:r>
      <w:r w:rsidR="00E208A7">
        <w:rPr>
          <w:color w:val="231F20"/>
          <w:spacing w:val="-4"/>
          <w:w w:val="115"/>
        </w:rPr>
        <w:t>Research</w:t>
      </w:r>
    </w:p>
    <w:p w14:paraId="1C4F9599" w14:textId="77777777" w:rsidR="00E208A7" w:rsidRDefault="00E208A7">
      <w:pPr>
        <w:pStyle w:val="BodyText"/>
        <w:kinsoku w:val="0"/>
        <w:overflowPunct w:val="0"/>
        <w:spacing w:line="259" w:lineRule="auto"/>
        <w:ind w:left="359" w:right="2"/>
        <w:rPr>
          <w:color w:val="231F20"/>
          <w:spacing w:val="-4"/>
          <w:w w:val="115"/>
        </w:rPr>
      </w:pPr>
      <w:r>
        <w:rPr>
          <w:color w:val="231F20"/>
          <w:spacing w:val="-4"/>
          <w:w w:val="115"/>
        </w:rPr>
        <w:t>and</w:t>
      </w:r>
      <w:r>
        <w:rPr>
          <w:color w:val="231F20"/>
          <w:spacing w:val="-17"/>
          <w:w w:val="115"/>
        </w:rPr>
        <w:t xml:space="preserve"> </w:t>
      </w:r>
      <w:r>
        <w:rPr>
          <w:color w:val="231F20"/>
          <w:spacing w:val="-4"/>
          <w:w w:val="115"/>
        </w:rPr>
        <w:t>Sponsored</w:t>
      </w:r>
      <w:r>
        <w:rPr>
          <w:color w:val="231F20"/>
          <w:spacing w:val="-17"/>
          <w:w w:val="115"/>
        </w:rPr>
        <w:t xml:space="preserve"> </w:t>
      </w:r>
      <w:r>
        <w:rPr>
          <w:color w:val="231F20"/>
          <w:spacing w:val="-4"/>
          <w:w w:val="115"/>
        </w:rPr>
        <w:t>Programs</w:t>
      </w:r>
      <w:r>
        <w:rPr>
          <w:color w:val="231F20"/>
          <w:spacing w:val="-17"/>
          <w:w w:val="115"/>
        </w:rPr>
        <w:t xml:space="preserve"> </w:t>
      </w:r>
      <w:r>
        <w:rPr>
          <w:color w:val="231F20"/>
          <w:spacing w:val="-4"/>
          <w:w w:val="115"/>
        </w:rPr>
        <w:t>will</w:t>
      </w:r>
      <w:r>
        <w:rPr>
          <w:color w:val="231F20"/>
          <w:spacing w:val="-16"/>
          <w:w w:val="115"/>
        </w:rPr>
        <w:t xml:space="preserve"> </w:t>
      </w:r>
      <w:r>
        <w:rPr>
          <w:color w:val="231F20"/>
          <w:spacing w:val="-4"/>
          <w:w w:val="115"/>
        </w:rPr>
        <w:t>launch</w:t>
      </w:r>
      <w:r>
        <w:rPr>
          <w:color w:val="231F20"/>
          <w:spacing w:val="-17"/>
          <w:w w:val="115"/>
        </w:rPr>
        <w:t xml:space="preserve"> </w:t>
      </w:r>
      <w:r>
        <w:rPr>
          <w:color w:val="231F20"/>
          <w:spacing w:val="-4"/>
          <w:w w:val="115"/>
        </w:rPr>
        <w:t xml:space="preserve">workshops </w:t>
      </w:r>
      <w:r>
        <w:rPr>
          <w:color w:val="231F20"/>
          <w:spacing w:val="-6"/>
          <w:w w:val="115"/>
        </w:rPr>
        <w:t>and</w:t>
      </w:r>
      <w:r>
        <w:rPr>
          <w:color w:val="231F20"/>
          <w:spacing w:val="-17"/>
          <w:w w:val="115"/>
        </w:rPr>
        <w:t xml:space="preserve"> </w:t>
      </w:r>
      <w:r>
        <w:rPr>
          <w:color w:val="231F20"/>
          <w:spacing w:val="-6"/>
          <w:w w:val="115"/>
        </w:rPr>
        <w:t>submission</w:t>
      </w:r>
      <w:r>
        <w:rPr>
          <w:color w:val="231F20"/>
          <w:spacing w:val="-17"/>
          <w:w w:val="115"/>
        </w:rPr>
        <w:t xml:space="preserve"> </w:t>
      </w:r>
      <w:r>
        <w:rPr>
          <w:color w:val="231F20"/>
          <w:spacing w:val="-6"/>
          <w:w w:val="115"/>
        </w:rPr>
        <w:t>incentives</w:t>
      </w:r>
      <w:r>
        <w:rPr>
          <w:color w:val="231F20"/>
          <w:spacing w:val="-17"/>
          <w:w w:val="115"/>
        </w:rPr>
        <w:t xml:space="preserve"> </w:t>
      </w:r>
      <w:r>
        <w:rPr>
          <w:color w:val="231F20"/>
          <w:spacing w:val="-6"/>
          <w:w w:val="115"/>
        </w:rPr>
        <w:t>to</w:t>
      </w:r>
      <w:r>
        <w:rPr>
          <w:color w:val="231F20"/>
          <w:spacing w:val="-16"/>
          <w:w w:val="115"/>
        </w:rPr>
        <w:t xml:space="preserve"> </w:t>
      </w:r>
      <w:r>
        <w:rPr>
          <w:color w:val="231F20"/>
          <w:spacing w:val="-6"/>
          <w:w w:val="115"/>
        </w:rPr>
        <w:t>elevate</w:t>
      </w:r>
      <w:r>
        <w:rPr>
          <w:color w:val="231F20"/>
          <w:spacing w:val="-17"/>
          <w:w w:val="115"/>
        </w:rPr>
        <w:t xml:space="preserve"> </w:t>
      </w:r>
      <w:r>
        <w:rPr>
          <w:color w:val="231F20"/>
          <w:spacing w:val="-6"/>
          <w:w w:val="115"/>
        </w:rPr>
        <w:t>faculty</w:t>
      </w:r>
      <w:r>
        <w:rPr>
          <w:color w:val="231F20"/>
          <w:spacing w:val="-17"/>
          <w:w w:val="115"/>
        </w:rPr>
        <w:t xml:space="preserve"> </w:t>
      </w:r>
      <w:r>
        <w:rPr>
          <w:color w:val="231F20"/>
          <w:spacing w:val="-6"/>
          <w:w w:val="115"/>
        </w:rPr>
        <w:t xml:space="preserve">grant </w:t>
      </w:r>
      <w:r>
        <w:rPr>
          <w:color w:val="231F20"/>
          <w:spacing w:val="-2"/>
          <w:w w:val="110"/>
        </w:rPr>
        <w:t>proposals</w:t>
      </w:r>
      <w:r>
        <w:rPr>
          <w:color w:val="231F20"/>
          <w:spacing w:val="-15"/>
          <w:w w:val="110"/>
        </w:rPr>
        <w:t xml:space="preserve"> </w:t>
      </w:r>
      <w:r>
        <w:rPr>
          <w:color w:val="231F20"/>
          <w:spacing w:val="-2"/>
          <w:w w:val="110"/>
        </w:rPr>
        <w:t>and</w:t>
      </w:r>
      <w:r>
        <w:rPr>
          <w:color w:val="231F20"/>
          <w:spacing w:val="-14"/>
          <w:w w:val="110"/>
        </w:rPr>
        <w:t xml:space="preserve"> </w:t>
      </w:r>
      <w:r>
        <w:rPr>
          <w:color w:val="231F20"/>
          <w:spacing w:val="-2"/>
          <w:w w:val="110"/>
        </w:rPr>
        <w:t>external</w:t>
      </w:r>
      <w:r>
        <w:rPr>
          <w:color w:val="231F20"/>
          <w:spacing w:val="-14"/>
          <w:w w:val="110"/>
        </w:rPr>
        <w:t xml:space="preserve"> </w:t>
      </w:r>
      <w:r>
        <w:rPr>
          <w:color w:val="231F20"/>
          <w:spacing w:val="-2"/>
          <w:w w:val="110"/>
        </w:rPr>
        <w:t>funding.</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institution</w:t>
      </w:r>
      <w:r>
        <w:rPr>
          <w:color w:val="231F20"/>
          <w:spacing w:val="-14"/>
          <w:w w:val="110"/>
        </w:rPr>
        <w:t xml:space="preserve"> </w:t>
      </w:r>
      <w:r>
        <w:rPr>
          <w:color w:val="231F20"/>
          <w:spacing w:val="-2"/>
          <w:w w:val="110"/>
        </w:rPr>
        <w:t xml:space="preserve">will </w:t>
      </w:r>
      <w:r>
        <w:rPr>
          <w:color w:val="231F20"/>
          <w:spacing w:val="-4"/>
          <w:w w:val="115"/>
        </w:rPr>
        <w:t>also</w:t>
      </w:r>
      <w:r>
        <w:rPr>
          <w:color w:val="231F20"/>
          <w:spacing w:val="-13"/>
          <w:w w:val="115"/>
        </w:rPr>
        <w:t xml:space="preserve"> </w:t>
      </w:r>
      <w:r>
        <w:rPr>
          <w:color w:val="231F20"/>
          <w:spacing w:val="-4"/>
          <w:w w:val="115"/>
        </w:rPr>
        <w:t>deepen</w:t>
      </w:r>
      <w:r>
        <w:rPr>
          <w:color w:val="231F20"/>
          <w:spacing w:val="-13"/>
          <w:w w:val="115"/>
        </w:rPr>
        <w:t xml:space="preserve"> </w:t>
      </w:r>
      <w:r>
        <w:rPr>
          <w:color w:val="231F20"/>
          <w:spacing w:val="-4"/>
          <w:w w:val="115"/>
        </w:rPr>
        <w:t>industry</w:t>
      </w:r>
      <w:r>
        <w:rPr>
          <w:color w:val="231F20"/>
          <w:spacing w:val="-13"/>
          <w:w w:val="115"/>
        </w:rPr>
        <w:t xml:space="preserve"> </w:t>
      </w:r>
      <w:r>
        <w:rPr>
          <w:color w:val="231F20"/>
          <w:spacing w:val="-4"/>
          <w:w w:val="115"/>
        </w:rPr>
        <w:t>partnerships,</w:t>
      </w:r>
      <w:r>
        <w:rPr>
          <w:color w:val="231F20"/>
          <w:spacing w:val="-13"/>
          <w:w w:val="115"/>
        </w:rPr>
        <w:t xml:space="preserve"> </w:t>
      </w:r>
      <w:r>
        <w:rPr>
          <w:color w:val="231F20"/>
          <w:spacing w:val="-4"/>
          <w:w w:val="115"/>
        </w:rPr>
        <w:t>build</w:t>
      </w:r>
      <w:r>
        <w:rPr>
          <w:color w:val="231F20"/>
          <w:spacing w:val="-13"/>
          <w:w w:val="115"/>
        </w:rPr>
        <w:t xml:space="preserve"> </w:t>
      </w:r>
      <w:r>
        <w:rPr>
          <w:color w:val="231F20"/>
          <w:spacing w:val="-4"/>
          <w:w w:val="115"/>
        </w:rPr>
        <w:t>career-</w:t>
      </w:r>
    </w:p>
    <w:p w14:paraId="342ACD39" w14:textId="77777777" w:rsidR="00E208A7" w:rsidRDefault="00E208A7">
      <w:pPr>
        <w:pStyle w:val="BodyText"/>
        <w:kinsoku w:val="0"/>
        <w:overflowPunct w:val="0"/>
        <w:spacing w:line="259" w:lineRule="auto"/>
        <w:ind w:left="359" w:right="56"/>
        <w:rPr>
          <w:color w:val="231F20"/>
          <w:spacing w:val="-2"/>
          <w:w w:val="115"/>
        </w:rPr>
      </w:pPr>
      <w:r>
        <w:rPr>
          <w:color w:val="231F20"/>
          <w:spacing w:val="-2"/>
          <w:w w:val="110"/>
        </w:rPr>
        <w:t>focused</w:t>
      </w:r>
      <w:r>
        <w:rPr>
          <w:color w:val="231F20"/>
          <w:spacing w:val="-15"/>
          <w:w w:val="110"/>
        </w:rPr>
        <w:t xml:space="preserve"> </w:t>
      </w:r>
      <w:r>
        <w:rPr>
          <w:color w:val="231F20"/>
          <w:spacing w:val="-2"/>
          <w:w w:val="110"/>
        </w:rPr>
        <w:t>degree</w:t>
      </w:r>
      <w:r>
        <w:rPr>
          <w:color w:val="231F20"/>
          <w:spacing w:val="-14"/>
          <w:w w:val="110"/>
        </w:rPr>
        <w:t xml:space="preserve"> </w:t>
      </w:r>
      <w:r>
        <w:rPr>
          <w:color w:val="231F20"/>
          <w:spacing w:val="-2"/>
          <w:w w:val="110"/>
        </w:rPr>
        <w:t>maps,</w:t>
      </w:r>
      <w:r>
        <w:rPr>
          <w:color w:val="231F20"/>
          <w:spacing w:val="-14"/>
          <w:w w:val="110"/>
        </w:rPr>
        <w:t xml:space="preserve"> </w:t>
      </w:r>
      <w:r>
        <w:rPr>
          <w:color w:val="231F20"/>
          <w:spacing w:val="-2"/>
          <w:w w:val="110"/>
        </w:rPr>
        <w:t>update</w:t>
      </w:r>
      <w:r>
        <w:rPr>
          <w:color w:val="231F20"/>
          <w:spacing w:val="-14"/>
          <w:w w:val="110"/>
        </w:rPr>
        <w:t xml:space="preserve"> </w:t>
      </w:r>
      <w:r>
        <w:rPr>
          <w:color w:val="231F20"/>
          <w:spacing w:val="-2"/>
          <w:w w:val="110"/>
        </w:rPr>
        <w:t>curricula,</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 xml:space="preserve">formally </w:t>
      </w:r>
      <w:r>
        <w:rPr>
          <w:color w:val="231F20"/>
          <w:spacing w:val="-2"/>
          <w:w w:val="115"/>
        </w:rPr>
        <w:t>integrate</w:t>
      </w:r>
      <w:r>
        <w:rPr>
          <w:color w:val="231F20"/>
          <w:spacing w:val="-19"/>
          <w:w w:val="115"/>
        </w:rPr>
        <w:t xml:space="preserve"> </w:t>
      </w:r>
      <w:r>
        <w:rPr>
          <w:color w:val="231F20"/>
          <w:spacing w:val="-2"/>
          <w:w w:val="115"/>
        </w:rPr>
        <w:t>artificial</w:t>
      </w:r>
      <w:r>
        <w:rPr>
          <w:color w:val="231F20"/>
          <w:spacing w:val="-17"/>
          <w:w w:val="115"/>
        </w:rPr>
        <w:t xml:space="preserve"> </w:t>
      </w:r>
      <w:r>
        <w:rPr>
          <w:color w:val="231F20"/>
          <w:spacing w:val="-2"/>
          <w:w w:val="115"/>
        </w:rPr>
        <w:t>intelligence</w:t>
      </w:r>
      <w:r>
        <w:rPr>
          <w:color w:val="231F20"/>
          <w:spacing w:val="-17"/>
          <w:w w:val="115"/>
        </w:rPr>
        <w:t xml:space="preserve"> </w:t>
      </w:r>
      <w:r>
        <w:rPr>
          <w:color w:val="231F20"/>
          <w:spacing w:val="-2"/>
          <w:w w:val="115"/>
        </w:rPr>
        <w:t>guidelines</w:t>
      </w:r>
      <w:r>
        <w:rPr>
          <w:color w:val="231F20"/>
          <w:spacing w:val="-16"/>
          <w:w w:val="115"/>
        </w:rPr>
        <w:t xml:space="preserve"> </w:t>
      </w:r>
      <w:r>
        <w:rPr>
          <w:color w:val="231F20"/>
          <w:spacing w:val="-2"/>
          <w:w w:val="115"/>
        </w:rPr>
        <w:t>into teaching</w:t>
      </w:r>
      <w:r>
        <w:rPr>
          <w:color w:val="231F20"/>
          <w:spacing w:val="-17"/>
          <w:w w:val="115"/>
        </w:rPr>
        <w:t xml:space="preserve"> </w:t>
      </w:r>
      <w:r>
        <w:rPr>
          <w:color w:val="231F20"/>
          <w:spacing w:val="-2"/>
          <w:w w:val="115"/>
        </w:rPr>
        <w:t>and</w:t>
      </w:r>
      <w:r>
        <w:rPr>
          <w:color w:val="231F20"/>
          <w:spacing w:val="-17"/>
          <w:w w:val="115"/>
        </w:rPr>
        <w:t xml:space="preserve"> </w:t>
      </w:r>
      <w:r>
        <w:rPr>
          <w:color w:val="231F20"/>
          <w:spacing w:val="-2"/>
          <w:w w:val="115"/>
        </w:rPr>
        <w:t>campus</w:t>
      </w:r>
      <w:r>
        <w:rPr>
          <w:color w:val="231F20"/>
          <w:spacing w:val="-17"/>
          <w:w w:val="115"/>
        </w:rPr>
        <w:t xml:space="preserve"> </w:t>
      </w:r>
      <w:r>
        <w:rPr>
          <w:color w:val="231F20"/>
          <w:spacing w:val="-2"/>
          <w:w w:val="115"/>
        </w:rPr>
        <w:t>operations.</w:t>
      </w:r>
    </w:p>
    <w:p w14:paraId="690FD7D9" w14:textId="77777777" w:rsidR="00E208A7" w:rsidRDefault="00E208A7">
      <w:pPr>
        <w:pStyle w:val="BodyText"/>
        <w:kinsoku w:val="0"/>
        <w:overflowPunct w:val="0"/>
        <w:spacing w:before="101"/>
      </w:pPr>
    </w:p>
    <w:p w14:paraId="1FD89F5D" w14:textId="77777777" w:rsidR="00E208A7" w:rsidRDefault="00E208A7">
      <w:pPr>
        <w:pStyle w:val="Heading4"/>
        <w:kinsoku w:val="0"/>
        <w:overflowPunct w:val="0"/>
        <w:spacing w:line="196" w:lineRule="auto"/>
        <w:ind w:left="360" w:right="1217"/>
        <w:rPr>
          <w:color w:val="004C45"/>
        </w:rPr>
      </w:pPr>
      <w:r>
        <w:rPr>
          <w:color w:val="004C45"/>
          <w:spacing w:val="-2"/>
        </w:rPr>
        <w:t>Student</w:t>
      </w:r>
      <w:r>
        <w:rPr>
          <w:color w:val="004C45"/>
          <w:spacing w:val="-25"/>
        </w:rPr>
        <w:t xml:space="preserve"> </w:t>
      </w:r>
      <w:r>
        <w:rPr>
          <w:color w:val="004C45"/>
          <w:spacing w:val="-2"/>
        </w:rPr>
        <w:t>Support,</w:t>
      </w:r>
      <w:r>
        <w:rPr>
          <w:color w:val="004C45"/>
          <w:spacing w:val="-24"/>
        </w:rPr>
        <w:t xml:space="preserve"> </w:t>
      </w:r>
      <w:r>
        <w:rPr>
          <w:color w:val="004C45"/>
          <w:spacing w:val="-2"/>
        </w:rPr>
        <w:t xml:space="preserve">Programs </w:t>
      </w:r>
      <w:r>
        <w:rPr>
          <w:color w:val="004C45"/>
        </w:rPr>
        <w:t>and Development</w:t>
      </w:r>
    </w:p>
    <w:p w14:paraId="54666C1B" w14:textId="77777777" w:rsidR="00E208A7" w:rsidRDefault="00E208A7">
      <w:pPr>
        <w:pStyle w:val="BodyText"/>
        <w:kinsoku w:val="0"/>
        <w:overflowPunct w:val="0"/>
        <w:spacing w:before="102" w:line="259" w:lineRule="auto"/>
        <w:ind w:left="360" w:right="2"/>
        <w:rPr>
          <w:color w:val="231F20"/>
          <w:spacing w:val="-4"/>
          <w:w w:val="115"/>
        </w:rPr>
      </w:pPr>
      <w:r>
        <w:rPr>
          <w:color w:val="231F20"/>
          <w:spacing w:val="-4"/>
          <w:w w:val="115"/>
        </w:rPr>
        <w:t>Marking</w:t>
      </w:r>
      <w:r>
        <w:rPr>
          <w:color w:val="231F20"/>
          <w:spacing w:val="-15"/>
          <w:w w:val="115"/>
        </w:rPr>
        <w:t xml:space="preserve"> </w:t>
      </w:r>
      <w:r>
        <w:rPr>
          <w:color w:val="231F20"/>
          <w:spacing w:val="-4"/>
          <w:w w:val="115"/>
        </w:rPr>
        <w:t>its</w:t>
      </w:r>
      <w:r>
        <w:rPr>
          <w:color w:val="231F20"/>
          <w:spacing w:val="-15"/>
          <w:w w:val="115"/>
        </w:rPr>
        <w:t xml:space="preserve"> </w:t>
      </w:r>
      <w:r>
        <w:rPr>
          <w:color w:val="231F20"/>
          <w:spacing w:val="-4"/>
          <w:w w:val="115"/>
        </w:rPr>
        <w:t>first</w:t>
      </w:r>
      <w:r>
        <w:rPr>
          <w:color w:val="231F20"/>
          <w:spacing w:val="-15"/>
          <w:w w:val="115"/>
        </w:rPr>
        <w:t xml:space="preserve"> </w:t>
      </w:r>
      <w:r>
        <w:rPr>
          <w:color w:val="231F20"/>
          <w:spacing w:val="-4"/>
          <w:w w:val="115"/>
        </w:rPr>
        <w:t>full</w:t>
      </w:r>
      <w:r>
        <w:rPr>
          <w:color w:val="231F20"/>
          <w:spacing w:val="-15"/>
          <w:w w:val="115"/>
        </w:rPr>
        <w:t xml:space="preserve"> </w:t>
      </w:r>
      <w:r>
        <w:rPr>
          <w:color w:val="231F20"/>
          <w:spacing w:val="-4"/>
          <w:w w:val="115"/>
        </w:rPr>
        <w:t>year</w:t>
      </w:r>
      <w:r>
        <w:rPr>
          <w:color w:val="231F20"/>
          <w:spacing w:val="-15"/>
          <w:w w:val="115"/>
        </w:rPr>
        <w:t xml:space="preserve"> </w:t>
      </w:r>
      <w:r>
        <w:rPr>
          <w:color w:val="231F20"/>
          <w:spacing w:val="-4"/>
          <w:w w:val="115"/>
        </w:rPr>
        <w:t>back</w:t>
      </w:r>
      <w:r>
        <w:rPr>
          <w:color w:val="231F20"/>
          <w:spacing w:val="-15"/>
          <w:w w:val="115"/>
        </w:rPr>
        <w:t xml:space="preserve"> </w:t>
      </w:r>
      <w:r>
        <w:rPr>
          <w:color w:val="231F20"/>
          <w:spacing w:val="-4"/>
          <w:w w:val="115"/>
        </w:rPr>
        <w:t>as</w:t>
      </w:r>
      <w:r>
        <w:rPr>
          <w:color w:val="231F20"/>
          <w:spacing w:val="-15"/>
          <w:w w:val="115"/>
        </w:rPr>
        <w:t xml:space="preserve"> </w:t>
      </w:r>
      <w:r>
        <w:rPr>
          <w:color w:val="231F20"/>
          <w:spacing w:val="-4"/>
          <w:w w:val="115"/>
        </w:rPr>
        <w:t>a</w:t>
      </w:r>
      <w:r>
        <w:rPr>
          <w:color w:val="231F20"/>
          <w:spacing w:val="-15"/>
          <w:w w:val="115"/>
        </w:rPr>
        <w:t xml:space="preserve"> </w:t>
      </w:r>
      <w:r>
        <w:rPr>
          <w:color w:val="231F20"/>
          <w:spacing w:val="-4"/>
          <w:w w:val="115"/>
        </w:rPr>
        <w:t>unified</w:t>
      </w:r>
      <w:r>
        <w:rPr>
          <w:color w:val="231F20"/>
          <w:spacing w:val="-15"/>
          <w:w w:val="115"/>
        </w:rPr>
        <w:t xml:space="preserve"> </w:t>
      </w:r>
      <w:r>
        <w:rPr>
          <w:color w:val="231F20"/>
          <w:spacing w:val="-4"/>
          <w:w w:val="115"/>
        </w:rPr>
        <w:t>team,</w:t>
      </w:r>
      <w:r>
        <w:rPr>
          <w:color w:val="231F20"/>
          <w:spacing w:val="-15"/>
          <w:w w:val="115"/>
        </w:rPr>
        <w:t xml:space="preserve"> </w:t>
      </w:r>
      <w:r>
        <w:rPr>
          <w:color w:val="231F20"/>
          <w:spacing w:val="-4"/>
          <w:w w:val="115"/>
        </w:rPr>
        <w:t>the Division</w:t>
      </w:r>
      <w:r>
        <w:rPr>
          <w:color w:val="231F20"/>
          <w:spacing w:val="-17"/>
          <w:w w:val="115"/>
        </w:rPr>
        <w:t xml:space="preserve"> </w:t>
      </w:r>
      <w:r>
        <w:rPr>
          <w:color w:val="231F20"/>
          <w:spacing w:val="-4"/>
          <w:w w:val="115"/>
        </w:rPr>
        <w:t>focused</w:t>
      </w:r>
      <w:r>
        <w:rPr>
          <w:color w:val="231F20"/>
          <w:spacing w:val="-17"/>
          <w:w w:val="115"/>
        </w:rPr>
        <w:t xml:space="preserve"> </w:t>
      </w:r>
      <w:r>
        <w:rPr>
          <w:color w:val="231F20"/>
          <w:spacing w:val="-4"/>
          <w:w w:val="115"/>
        </w:rPr>
        <w:t>on</w:t>
      </w:r>
      <w:r>
        <w:rPr>
          <w:color w:val="231F20"/>
          <w:spacing w:val="-16"/>
          <w:w w:val="115"/>
        </w:rPr>
        <w:t xml:space="preserve"> </w:t>
      </w:r>
      <w:r>
        <w:rPr>
          <w:color w:val="231F20"/>
          <w:spacing w:val="-4"/>
          <w:w w:val="115"/>
        </w:rPr>
        <w:t>strengthening</w:t>
      </w:r>
      <w:r>
        <w:rPr>
          <w:color w:val="231F20"/>
          <w:spacing w:val="-17"/>
          <w:w w:val="115"/>
        </w:rPr>
        <w:t xml:space="preserve"> </w:t>
      </w:r>
      <w:r>
        <w:rPr>
          <w:color w:val="231F20"/>
          <w:spacing w:val="-4"/>
          <w:w w:val="115"/>
        </w:rPr>
        <w:t>student</w:t>
      </w:r>
      <w:r>
        <w:rPr>
          <w:color w:val="231F20"/>
          <w:spacing w:val="-17"/>
          <w:w w:val="115"/>
        </w:rPr>
        <w:t xml:space="preserve"> </w:t>
      </w:r>
      <w:r>
        <w:rPr>
          <w:color w:val="231F20"/>
          <w:spacing w:val="-4"/>
          <w:w w:val="115"/>
        </w:rPr>
        <w:t xml:space="preserve">support, </w:t>
      </w:r>
      <w:r>
        <w:rPr>
          <w:color w:val="231F20"/>
          <w:spacing w:val="-6"/>
          <w:w w:val="115"/>
        </w:rPr>
        <w:t>enhancing campus experience, and building cross-</w:t>
      </w:r>
      <w:r>
        <w:rPr>
          <w:color w:val="231F20"/>
          <w:spacing w:val="-4"/>
          <w:w w:val="110"/>
        </w:rPr>
        <w:t>college</w:t>
      </w:r>
      <w:r>
        <w:rPr>
          <w:color w:val="231F20"/>
          <w:spacing w:val="-6"/>
          <w:w w:val="110"/>
        </w:rPr>
        <w:t xml:space="preserve"> </w:t>
      </w:r>
      <w:r>
        <w:rPr>
          <w:color w:val="231F20"/>
          <w:spacing w:val="-4"/>
          <w:w w:val="110"/>
        </w:rPr>
        <w:t>partnerships.</w:t>
      </w:r>
      <w:r>
        <w:rPr>
          <w:color w:val="231F20"/>
          <w:spacing w:val="-6"/>
          <w:w w:val="110"/>
        </w:rPr>
        <w:t xml:space="preserve"> </w:t>
      </w:r>
      <w:r>
        <w:rPr>
          <w:color w:val="231F20"/>
          <w:spacing w:val="-4"/>
          <w:w w:val="110"/>
        </w:rPr>
        <w:t>Key</w:t>
      </w:r>
      <w:r>
        <w:rPr>
          <w:color w:val="231F20"/>
          <w:spacing w:val="-6"/>
          <w:w w:val="110"/>
        </w:rPr>
        <w:t xml:space="preserve"> </w:t>
      </w:r>
      <w:r>
        <w:rPr>
          <w:color w:val="231F20"/>
          <w:spacing w:val="-4"/>
          <w:w w:val="110"/>
        </w:rPr>
        <w:t>accomplishments</w:t>
      </w:r>
      <w:r>
        <w:rPr>
          <w:color w:val="231F20"/>
          <w:spacing w:val="-6"/>
          <w:w w:val="110"/>
        </w:rPr>
        <w:t xml:space="preserve"> </w:t>
      </w:r>
      <w:r>
        <w:rPr>
          <w:color w:val="231F20"/>
          <w:spacing w:val="-4"/>
          <w:w w:val="110"/>
        </w:rPr>
        <w:t xml:space="preserve">included </w:t>
      </w:r>
      <w:r>
        <w:rPr>
          <w:color w:val="231F20"/>
          <w:spacing w:val="-2"/>
          <w:w w:val="110"/>
        </w:rPr>
        <w:t>creating</w:t>
      </w:r>
      <w:r>
        <w:rPr>
          <w:color w:val="231F20"/>
          <w:spacing w:val="-12"/>
          <w:w w:val="110"/>
        </w:rPr>
        <w:t xml:space="preserve"> </w:t>
      </w:r>
      <w:r>
        <w:rPr>
          <w:color w:val="231F20"/>
          <w:spacing w:val="-2"/>
          <w:w w:val="110"/>
        </w:rPr>
        <w:t>a</w:t>
      </w:r>
      <w:r>
        <w:rPr>
          <w:color w:val="231F20"/>
          <w:spacing w:val="-12"/>
          <w:w w:val="110"/>
        </w:rPr>
        <w:t xml:space="preserve"> </w:t>
      </w:r>
      <w:r>
        <w:rPr>
          <w:color w:val="231F20"/>
          <w:spacing w:val="-2"/>
          <w:w w:val="110"/>
        </w:rPr>
        <w:t>Basic</w:t>
      </w:r>
      <w:r>
        <w:rPr>
          <w:color w:val="231F20"/>
          <w:spacing w:val="-12"/>
          <w:w w:val="110"/>
        </w:rPr>
        <w:t xml:space="preserve"> </w:t>
      </w:r>
      <w:r>
        <w:rPr>
          <w:color w:val="231F20"/>
          <w:spacing w:val="-2"/>
          <w:w w:val="110"/>
        </w:rPr>
        <w:t>Needs</w:t>
      </w:r>
      <w:r>
        <w:rPr>
          <w:color w:val="231F20"/>
          <w:spacing w:val="-12"/>
          <w:w w:val="110"/>
        </w:rPr>
        <w:t xml:space="preserve"> </w:t>
      </w:r>
      <w:r>
        <w:rPr>
          <w:color w:val="231F20"/>
          <w:spacing w:val="-2"/>
          <w:w w:val="110"/>
        </w:rPr>
        <w:t>Team</w:t>
      </w:r>
      <w:r>
        <w:rPr>
          <w:color w:val="231F20"/>
          <w:spacing w:val="-12"/>
          <w:w w:val="110"/>
        </w:rPr>
        <w:t xml:space="preserve"> </w:t>
      </w:r>
      <w:r>
        <w:rPr>
          <w:color w:val="231F20"/>
          <w:spacing w:val="-2"/>
          <w:w w:val="110"/>
        </w:rPr>
        <w:t>to</w:t>
      </w:r>
      <w:r>
        <w:rPr>
          <w:color w:val="231F20"/>
          <w:spacing w:val="-12"/>
          <w:w w:val="110"/>
        </w:rPr>
        <w:t xml:space="preserve"> </w:t>
      </w:r>
      <w:r>
        <w:rPr>
          <w:color w:val="231F20"/>
          <w:spacing w:val="-2"/>
          <w:w w:val="110"/>
        </w:rPr>
        <w:t>address</w:t>
      </w:r>
      <w:r>
        <w:rPr>
          <w:color w:val="231F20"/>
          <w:spacing w:val="-12"/>
          <w:w w:val="110"/>
        </w:rPr>
        <w:t xml:space="preserve"> </w:t>
      </w:r>
      <w:r>
        <w:rPr>
          <w:color w:val="231F20"/>
          <w:spacing w:val="-2"/>
          <w:w w:val="110"/>
        </w:rPr>
        <w:t>issues</w:t>
      </w:r>
      <w:r>
        <w:rPr>
          <w:color w:val="231F20"/>
          <w:spacing w:val="-12"/>
          <w:w w:val="110"/>
        </w:rPr>
        <w:t xml:space="preserve"> </w:t>
      </w:r>
      <w:r>
        <w:rPr>
          <w:color w:val="231F20"/>
          <w:spacing w:val="-2"/>
          <w:w w:val="110"/>
        </w:rPr>
        <w:t xml:space="preserve">like </w:t>
      </w:r>
      <w:r>
        <w:rPr>
          <w:color w:val="231F20"/>
          <w:spacing w:val="-4"/>
          <w:w w:val="115"/>
        </w:rPr>
        <w:t>food</w:t>
      </w:r>
      <w:r>
        <w:rPr>
          <w:color w:val="231F20"/>
          <w:spacing w:val="-5"/>
          <w:w w:val="115"/>
        </w:rPr>
        <w:t xml:space="preserve"> </w:t>
      </w:r>
      <w:r>
        <w:rPr>
          <w:color w:val="231F20"/>
          <w:spacing w:val="-4"/>
          <w:w w:val="115"/>
        </w:rPr>
        <w:t>insecurity,</w:t>
      </w:r>
      <w:r>
        <w:rPr>
          <w:color w:val="231F20"/>
          <w:spacing w:val="-5"/>
          <w:w w:val="115"/>
        </w:rPr>
        <w:t xml:space="preserve"> </w:t>
      </w:r>
      <w:r>
        <w:rPr>
          <w:color w:val="231F20"/>
          <w:spacing w:val="-4"/>
          <w:w w:val="115"/>
        </w:rPr>
        <w:t>taking</w:t>
      </w:r>
      <w:r>
        <w:rPr>
          <w:color w:val="231F20"/>
          <w:spacing w:val="-5"/>
          <w:w w:val="115"/>
        </w:rPr>
        <w:t xml:space="preserve"> </w:t>
      </w:r>
      <w:r>
        <w:rPr>
          <w:color w:val="231F20"/>
          <w:spacing w:val="-4"/>
          <w:w w:val="115"/>
        </w:rPr>
        <w:t>over</w:t>
      </w:r>
      <w:r>
        <w:rPr>
          <w:color w:val="231F20"/>
          <w:spacing w:val="-5"/>
          <w:w w:val="115"/>
        </w:rPr>
        <w:t xml:space="preserve"> </w:t>
      </w:r>
      <w:r>
        <w:rPr>
          <w:color w:val="231F20"/>
          <w:spacing w:val="-4"/>
          <w:w w:val="115"/>
        </w:rPr>
        <w:t>overall</w:t>
      </w:r>
      <w:r>
        <w:rPr>
          <w:color w:val="231F20"/>
          <w:spacing w:val="-5"/>
          <w:w w:val="115"/>
        </w:rPr>
        <w:t xml:space="preserve"> </w:t>
      </w:r>
      <w:r>
        <w:rPr>
          <w:color w:val="231F20"/>
          <w:spacing w:val="-4"/>
          <w:w w:val="115"/>
        </w:rPr>
        <w:t>responsibility</w:t>
      </w:r>
    </w:p>
    <w:p w14:paraId="784E1FEC" w14:textId="77777777" w:rsidR="00E208A7" w:rsidRDefault="00E208A7">
      <w:pPr>
        <w:pStyle w:val="BodyText"/>
        <w:kinsoku w:val="0"/>
        <w:overflowPunct w:val="0"/>
        <w:spacing w:line="259" w:lineRule="auto"/>
        <w:ind w:left="360" w:right="2"/>
        <w:rPr>
          <w:color w:val="231F20"/>
          <w:w w:val="115"/>
        </w:rPr>
      </w:pPr>
      <w:r>
        <w:rPr>
          <w:color w:val="231F20"/>
          <w:spacing w:val="-2"/>
          <w:w w:val="115"/>
        </w:rPr>
        <w:t>for</w:t>
      </w:r>
      <w:r>
        <w:rPr>
          <w:color w:val="231F20"/>
          <w:spacing w:val="-19"/>
          <w:w w:val="115"/>
        </w:rPr>
        <w:t xml:space="preserve"> </w:t>
      </w:r>
      <w:r>
        <w:rPr>
          <w:color w:val="231F20"/>
          <w:spacing w:val="-2"/>
          <w:w w:val="115"/>
        </w:rPr>
        <w:t>Commencement,</w:t>
      </w:r>
      <w:r>
        <w:rPr>
          <w:color w:val="231F20"/>
          <w:spacing w:val="-17"/>
          <w:w w:val="115"/>
        </w:rPr>
        <w:t xml:space="preserve"> </w:t>
      </w:r>
      <w:r>
        <w:rPr>
          <w:color w:val="231F20"/>
          <w:spacing w:val="-2"/>
          <w:w w:val="115"/>
        </w:rPr>
        <w:t>revamping</w:t>
      </w:r>
      <w:r>
        <w:rPr>
          <w:color w:val="231F20"/>
          <w:spacing w:val="-17"/>
          <w:w w:val="115"/>
        </w:rPr>
        <w:t xml:space="preserve"> </w:t>
      </w:r>
      <w:r>
        <w:rPr>
          <w:color w:val="231F20"/>
          <w:spacing w:val="-2"/>
          <w:w w:val="115"/>
        </w:rPr>
        <w:t>New</w:t>
      </w:r>
      <w:r>
        <w:rPr>
          <w:color w:val="231F20"/>
          <w:spacing w:val="-16"/>
          <w:w w:val="115"/>
        </w:rPr>
        <w:t xml:space="preserve"> </w:t>
      </w:r>
      <w:r>
        <w:rPr>
          <w:color w:val="231F20"/>
          <w:spacing w:val="-2"/>
          <w:w w:val="115"/>
        </w:rPr>
        <w:t xml:space="preserve">Student </w:t>
      </w:r>
      <w:r>
        <w:rPr>
          <w:color w:val="231F20"/>
          <w:spacing w:val="-2"/>
          <w:w w:val="110"/>
        </w:rPr>
        <w:t>Orientation,</w:t>
      </w:r>
      <w:r>
        <w:rPr>
          <w:color w:val="231F20"/>
          <w:spacing w:val="-15"/>
          <w:w w:val="110"/>
        </w:rPr>
        <w:t xml:space="preserve"> </w:t>
      </w:r>
      <w:r>
        <w:rPr>
          <w:color w:val="231F20"/>
          <w:spacing w:val="-2"/>
          <w:w w:val="110"/>
        </w:rPr>
        <w:t>and</w:t>
      </w:r>
      <w:r>
        <w:rPr>
          <w:color w:val="231F20"/>
          <w:spacing w:val="-14"/>
          <w:w w:val="110"/>
        </w:rPr>
        <w:t xml:space="preserve"> </w:t>
      </w:r>
      <w:r>
        <w:rPr>
          <w:color w:val="231F20"/>
          <w:spacing w:val="-2"/>
          <w:w w:val="110"/>
        </w:rPr>
        <w:t>prioritizing</w:t>
      </w:r>
      <w:r>
        <w:rPr>
          <w:color w:val="231F20"/>
          <w:spacing w:val="-14"/>
          <w:w w:val="110"/>
        </w:rPr>
        <w:t xml:space="preserve"> </w:t>
      </w:r>
      <w:r>
        <w:rPr>
          <w:color w:val="231F20"/>
          <w:spacing w:val="-2"/>
          <w:w w:val="110"/>
        </w:rPr>
        <w:t>campus</w:t>
      </w:r>
      <w:r>
        <w:rPr>
          <w:color w:val="231F20"/>
          <w:spacing w:val="-14"/>
          <w:w w:val="110"/>
        </w:rPr>
        <w:t xml:space="preserve"> </w:t>
      </w:r>
      <w:r>
        <w:rPr>
          <w:color w:val="231F20"/>
          <w:spacing w:val="-2"/>
          <w:w w:val="110"/>
        </w:rPr>
        <w:t>accessibility</w:t>
      </w:r>
      <w:r>
        <w:rPr>
          <w:color w:val="231F20"/>
          <w:spacing w:val="-14"/>
          <w:w w:val="110"/>
        </w:rPr>
        <w:t xml:space="preserve"> </w:t>
      </w:r>
      <w:r>
        <w:rPr>
          <w:color w:val="231F20"/>
          <w:spacing w:val="-2"/>
          <w:w w:val="110"/>
        </w:rPr>
        <w:t xml:space="preserve">and </w:t>
      </w:r>
      <w:r>
        <w:rPr>
          <w:color w:val="231F20"/>
          <w:w w:val="115"/>
        </w:rPr>
        <w:t>ADA</w:t>
      </w:r>
      <w:r>
        <w:rPr>
          <w:color w:val="231F20"/>
          <w:spacing w:val="-7"/>
          <w:w w:val="115"/>
        </w:rPr>
        <w:t xml:space="preserve"> </w:t>
      </w:r>
      <w:r>
        <w:rPr>
          <w:color w:val="231F20"/>
          <w:w w:val="115"/>
        </w:rPr>
        <w:t>compliance.</w:t>
      </w:r>
    </w:p>
    <w:p w14:paraId="682B91F3" w14:textId="77777777" w:rsidR="00E208A7" w:rsidRDefault="00E208A7">
      <w:pPr>
        <w:pStyle w:val="BodyText"/>
        <w:kinsoku w:val="0"/>
        <w:overflowPunct w:val="0"/>
        <w:spacing w:before="173" w:line="259" w:lineRule="auto"/>
        <w:ind w:left="360" w:right="195"/>
        <w:rPr>
          <w:color w:val="231F20"/>
          <w:spacing w:val="-4"/>
          <w:w w:val="115"/>
        </w:rPr>
      </w:pPr>
      <w:r>
        <w:rPr>
          <w:b/>
          <w:bCs/>
          <w:color w:val="231F20"/>
          <w:spacing w:val="-2"/>
          <w:w w:val="110"/>
        </w:rPr>
        <w:t>Commencement:</w:t>
      </w:r>
      <w:r>
        <w:rPr>
          <w:b/>
          <w:bCs/>
          <w:color w:val="231F20"/>
          <w:spacing w:val="-15"/>
          <w:w w:val="110"/>
        </w:rPr>
        <w:t xml:space="preserve"> </w:t>
      </w:r>
      <w:r>
        <w:rPr>
          <w:color w:val="231F20"/>
          <w:spacing w:val="-2"/>
          <w:w w:val="110"/>
        </w:rPr>
        <w:t>FSC</w:t>
      </w:r>
      <w:r>
        <w:rPr>
          <w:color w:val="231F20"/>
          <w:spacing w:val="-14"/>
          <w:w w:val="110"/>
        </w:rPr>
        <w:t xml:space="preserve"> </w:t>
      </w:r>
      <w:r>
        <w:rPr>
          <w:color w:val="231F20"/>
          <w:spacing w:val="-2"/>
          <w:w w:val="110"/>
        </w:rPr>
        <w:t>celebrated</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record</w:t>
      </w:r>
      <w:r>
        <w:rPr>
          <w:color w:val="231F20"/>
          <w:spacing w:val="-14"/>
          <w:w w:val="110"/>
        </w:rPr>
        <w:t xml:space="preserve"> </w:t>
      </w:r>
      <w:r>
        <w:rPr>
          <w:color w:val="231F20"/>
          <w:spacing w:val="-2"/>
          <w:w w:val="110"/>
        </w:rPr>
        <w:t xml:space="preserve">2,053 </w:t>
      </w:r>
      <w:r>
        <w:rPr>
          <w:color w:val="231F20"/>
          <w:spacing w:val="-6"/>
          <w:w w:val="115"/>
        </w:rPr>
        <w:t>graduates,</w:t>
      </w:r>
      <w:r>
        <w:rPr>
          <w:color w:val="231F20"/>
          <w:spacing w:val="-11"/>
          <w:w w:val="115"/>
        </w:rPr>
        <w:t xml:space="preserve"> </w:t>
      </w:r>
      <w:r>
        <w:rPr>
          <w:color w:val="231F20"/>
          <w:spacing w:val="-6"/>
          <w:w w:val="115"/>
        </w:rPr>
        <w:t>with</w:t>
      </w:r>
      <w:r>
        <w:rPr>
          <w:color w:val="231F20"/>
          <w:spacing w:val="-11"/>
          <w:w w:val="115"/>
        </w:rPr>
        <w:t xml:space="preserve"> </w:t>
      </w:r>
      <w:r>
        <w:rPr>
          <w:color w:val="231F20"/>
          <w:spacing w:val="-6"/>
          <w:w w:val="115"/>
        </w:rPr>
        <w:t>1,518</w:t>
      </w:r>
      <w:r>
        <w:rPr>
          <w:color w:val="231F20"/>
          <w:spacing w:val="-11"/>
          <w:w w:val="115"/>
        </w:rPr>
        <w:t xml:space="preserve"> </w:t>
      </w:r>
      <w:r>
        <w:rPr>
          <w:color w:val="231F20"/>
          <w:spacing w:val="-6"/>
          <w:w w:val="115"/>
        </w:rPr>
        <w:t>participating</w:t>
      </w:r>
      <w:r>
        <w:rPr>
          <w:color w:val="231F20"/>
          <w:spacing w:val="-11"/>
          <w:w w:val="115"/>
        </w:rPr>
        <w:t xml:space="preserve"> </w:t>
      </w:r>
      <w:r>
        <w:rPr>
          <w:color w:val="231F20"/>
          <w:spacing w:val="-6"/>
          <w:w w:val="115"/>
        </w:rPr>
        <w:t>in</w:t>
      </w:r>
      <w:r>
        <w:rPr>
          <w:color w:val="231F20"/>
          <w:spacing w:val="-11"/>
          <w:w w:val="115"/>
        </w:rPr>
        <w:t xml:space="preserve"> </w:t>
      </w:r>
      <w:r>
        <w:rPr>
          <w:color w:val="231F20"/>
          <w:spacing w:val="-6"/>
          <w:w w:val="115"/>
        </w:rPr>
        <w:t>a</w:t>
      </w:r>
      <w:r>
        <w:rPr>
          <w:color w:val="231F20"/>
          <w:spacing w:val="-11"/>
          <w:w w:val="115"/>
        </w:rPr>
        <w:t xml:space="preserve"> </w:t>
      </w:r>
      <w:r>
        <w:rPr>
          <w:color w:val="231F20"/>
          <w:spacing w:val="-6"/>
          <w:w w:val="115"/>
        </w:rPr>
        <w:t xml:space="preserve">ceremony </w:t>
      </w:r>
      <w:r>
        <w:rPr>
          <w:color w:val="231F20"/>
          <w:spacing w:val="-4"/>
          <w:w w:val="115"/>
        </w:rPr>
        <w:t>featuring</w:t>
      </w:r>
      <w:r>
        <w:rPr>
          <w:color w:val="231F20"/>
          <w:spacing w:val="-17"/>
          <w:w w:val="115"/>
        </w:rPr>
        <w:t xml:space="preserve"> </w:t>
      </w:r>
      <w:r>
        <w:rPr>
          <w:color w:val="231F20"/>
          <w:spacing w:val="-4"/>
          <w:w w:val="115"/>
        </w:rPr>
        <w:t>new</w:t>
      </w:r>
      <w:r>
        <w:rPr>
          <w:color w:val="231F20"/>
          <w:spacing w:val="-16"/>
          <w:w w:val="115"/>
        </w:rPr>
        <w:t xml:space="preserve"> </w:t>
      </w:r>
      <w:r>
        <w:rPr>
          <w:color w:val="231F20"/>
          <w:spacing w:val="-4"/>
          <w:w w:val="115"/>
        </w:rPr>
        <w:t>traditions,</w:t>
      </w:r>
      <w:r>
        <w:rPr>
          <w:color w:val="231F20"/>
          <w:spacing w:val="-17"/>
          <w:w w:val="115"/>
        </w:rPr>
        <w:t xml:space="preserve"> </w:t>
      </w:r>
      <w:r>
        <w:rPr>
          <w:color w:val="231F20"/>
          <w:spacing w:val="-4"/>
          <w:w w:val="115"/>
        </w:rPr>
        <w:t>including</w:t>
      </w:r>
      <w:r>
        <w:rPr>
          <w:color w:val="231F20"/>
          <w:spacing w:val="-16"/>
          <w:w w:val="115"/>
        </w:rPr>
        <w:t xml:space="preserve"> </w:t>
      </w:r>
      <w:r>
        <w:rPr>
          <w:color w:val="231F20"/>
          <w:spacing w:val="-4"/>
          <w:w w:val="115"/>
        </w:rPr>
        <w:t>student</w:t>
      </w:r>
      <w:r>
        <w:rPr>
          <w:color w:val="231F20"/>
          <w:spacing w:val="-17"/>
          <w:w w:val="115"/>
        </w:rPr>
        <w:t xml:space="preserve"> </w:t>
      </w:r>
      <w:r>
        <w:rPr>
          <w:color w:val="231F20"/>
          <w:spacing w:val="-4"/>
          <w:w w:val="115"/>
        </w:rPr>
        <w:t xml:space="preserve">school </w:t>
      </w:r>
      <w:r>
        <w:rPr>
          <w:color w:val="231F20"/>
          <w:spacing w:val="-4"/>
          <w:w w:val="110"/>
        </w:rPr>
        <w:t>banner</w:t>
      </w:r>
      <w:r>
        <w:rPr>
          <w:color w:val="231F20"/>
          <w:spacing w:val="-10"/>
          <w:w w:val="110"/>
        </w:rPr>
        <w:t xml:space="preserve"> </w:t>
      </w:r>
      <w:r>
        <w:rPr>
          <w:color w:val="231F20"/>
          <w:spacing w:val="-4"/>
          <w:w w:val="110"/>
        </w:rPr>
        <w:t>carriers,</w:t>
      </w:r>
      <w:r>
        <w:rPr>
          <w:color w:val="231F20"/>
          <w:spacing w:val="-10"/>
          <w:w w:val="110"/>
        </w:rPr>
        <w:t xml:space="preserve"> </w:t>
      </w:r>
      <w:r>
        <w:rPr>
          <w:color w:val="231F20"/>
          <w:spacing w:val="-4"/>
          <w:w w:val="110"/>
        </w:rPr>
        <w:t>custom</w:t>
      </w:r>
      <w:r>
        <w:rPr>
          <w:color w:val="231F20"/>
          <w:spacing w:val="-10"/>
          <w:w w:val="110"/>
        </w:rPr>
        <w:t xml:space="preserve"> </w:t>
      </w:r>
      <w:r>
        <w:rPr>
          <w:color w:val="231F20"/>
          <w:spacing w:val="-4"/>
          <w:w w:val="110"/>
        </w:rPr>
        <w:t>regalia,</w:t>
      </w:r>
      <w:r>
        <w:rPr>
          <w:color w:val="231F20"/>
          <w:spacing w:val="-10"/>
          <w:w w:val="110"/>
        </w:rPr>
        <w:t xml:space="preserve"> </w:t>
      </w:r>
      <w:r>
        <w:rPr>
          <w:color w:val="231F20"/>
          <w:spacing w:val="-4"/>
          <w:w w:val="110"/>
        </w:rPr>
        <w:t>and</w:t>
      </w:r>
      <w:r>
        <w:rPr>
          <w:color w:val="231F20"/>
          <w:spacing w:val="-10"/>
          <w:w w:val="110"/>
        </w:rPr>
        <w:t xml:space="preserve"> </w:t>
      </w:r>
      <w:r>
        <w:rPr>
          <w:color w:val="231F20"/>
          <w:spacing w:val="-4"/>
          <w:w w:val="110"/>
        </w:rPr>
        <w:t xml:space="preserve">performances </w:t>
      </w:r>
      <w:r>
        <w:rPr>
          <w:color w:val="231F20"/>
          <w:spacing w:val="-4"/>
          <w:w w:val="115"/>
        </w:rPr>
        <w:t>of</w:t>
      </w:r>
      <w:r>
        <w:rPr>
          <w:color w:val="231F20"/>
          <w:spacing w:val="-17"/>
          <w:w w:val="115"/>
        </w:rPr>
        <w:t xml:space="preserve"> </w:t>
      </w:r>
      <w:r>
        <w:rPr>
          <w:color w:val="231F20"/>
          <w:spacing w:val="-4"/>
          <w:w w:val="115"/>
        </w:rPr>
        <w:t>the</w:t>
      </w:r>
      <w:r>
        <w:rPr>
          <w:color w:val="231F20"/>
          <w:spacing w:val="-17"/>
          <w:w w:val="115"/>
        </w:rPr>
        <w:t xml:space="preserve"> </w:t>
      </w:r>
      <w:r>
        <w:rPr>
          <w:color w:val="231F20"/>
          <w:spacing w:val="-4"/>
          <w:w w:val="115"/>
        </w:rPr>
        <w:t>College</w:t>
      </w:r>
      <w:r>
        <w:rPr>
          <w:color w:val="231F20"/>
          <w:spacing w:val="-17"/>
          <w:w w:val="115"/>
        </w:rPr>
        <w:t xml:space="preserve"> </w:t>
      </w:r>
      <w:r>
        <w:rPr>
          <w:color w:val="231F20"/>
          <w:spacing w:val="-4"/>
          <w:w w:val="115"/>
        </w:rPr>
        <w:t>Alma</w:t>
      </w:r>
      <w:r>
        <w:rPr>
          <w:color w:val="231F20"/>
          <w:spacing w:val="-16"/>
          <w:w w:val="115"/>
        </w:rPr>
        <w:t xml:space="preserve"> </w:t>
      </w:r>
      <w:r>
        <w:rPr>
          <w:color w:val="231F20"/>
          <w:spacing w:val="-4"/>
          <w:w w:val="115"/>
        </w:rPr>
        <w:t>Mater.</w:t>
      </w:r>
      <w:r>
        <w:rPr>
          <w:color w:val="231F20"/>
          <w:spacing w:val="-17"/>
          <w:w w:val="115"/>
        </w:rPr>
        <w:t xml:space="preserve"> </w:t>
      </w:r>
      <w:r>
        <w:rPr>
          <w:color w:val="231F20"/>
          <w:spacing w:val="-4"/>
          <w:w w:val="115"/>
        </w:rPr>
        <w:t>Special</w:t>
      </w:r>
      <w:r>
        <w:rPr>
          <w:color w:val="231F20"/>
          <w:spacing w:val="-17"/>
          <w:w w:val="115"/>
        </w:rPr>
        <w:t xml:space="preserve"> </w:t>
      </w:r>
      <w:r>
        <w:rPr>
          <w:color w:val="231F20"/>
          <w:spacing w:val="-4"/>
          <w:w w:val="115"/>
        </w:rPr>
        <w:t>honors</w:t>
      </w:r>
      <w:r>
        <w:rPr>
          <w:color w:val="231F20"/>
          <w:spacing w:val="-17"/>
          <w:w w:val="115"/>
        </w:rPr>
        <w:t xml:space="preserve"> </w:t>
      </w:r>
      <w:r>
        <w:rPr>
          <w:color w:val="231F20"/>
          <w:spacing w:val="-4"/>
          <w:w w:val="115"/>
        </w:rPr>
        <w:t>were</w:t>
      </w:r>
    </w:p>
    <w:p w14:paraId="6A8B02CC" w14:textId="77777777" w:rsidR="00E208A7" w:rsidRDefault="00E208A7">
      <w:pPr>
        <w:pStyle w:val="BodyText"/>
        <w:kinsoku w:val="0"/>
        <w:overflowPunct w:val="0"/>
        <w:spacing w:line="259" w:lineRule="auto"/>
        <w:ind w:left="360"/>
        <w:jc w:val="both"/>
        <w:rPr>
          <w:color w:val="231F20"/>
          <w:w w:val="110"/>
        </w:rPr>
      </w:pPr>
      <w:r>
        <w:rPr>
          <w:color w:val="231F20"/>
          <w:spacing w:val="-4"/>
          <w:w w:val="110"/>
        </w:rPr>
        <w:t>conferred</w:t>
      </w:r>
      <w:r>
        <w:rPr>
          <w:color w:val="231F20"/>
          <w:spacing w:val="-6"/>
          <w:w w:val="110"/>
        </w:rPr>
        <w:t xml:space="preserve"> </w:t>
      </w:r>
      <w:r>
        <w:rPr>
          <w:color w:val="231F20"/>
          <w:spacing w:val="-4"/>
          <w:w w:val="110"/>
        </w:rPr>
        <w:t>upon</w:t>
      </w:r>
      <w:r>
        <w:rPr>
          <w:color w:val="231F20"/>
          <w:spacing w:val="-6"/>
          <w:w w:val="110"/>
        </w:rPr>
        <w:t xml:space="preserve"> </w:t>
      </w:r>
      <w:r>
        <w:rPr>
          <w:color w:val="231F20"/>
          <w:spacing w:val="-4"/>
          <w:w w:val="110"/>
        </w:rPr>
        <w:t>Grand</w:t>
      </w:r>
      <w:r>
        <w:rPr>
          <w:color w:val="231F20"/>
          <w:spacing w:val="-6"/>
          <w:w w:val="110"/>
        </w:rPr>
        <w:t xml:space="preserve"> </w:t>
      </w:r>
      <w:r>
        <w:rPr>
          <w:color w:val="231F20"/>
          <w:spacing w:val="-4"/>
          <w:w w:val="110"/>
        </w:rPr>
        <w:t>Marshal</w:t>
      </w:r>
      <w:r>
        <w:rPr>
          <w:color w:val="231F20"/>
          <w:spacing w:val="-6"/>
          <w:w w:val="110"/>
        </w:rPr>
        <w:t xml:space="preserve"> </w:t>
      </w:r>
      <w:r>
        <w:rPr>
          <w:color w:val="231F20"/>
          <w:spacing w:val="-4"/>
          <w:w w:val="110"/>
        </w:rPr>
        <w:t>Lloyd</w:t>
      </w:r>
      <w:r>
        <w:rPr>
          <w:color w:val="231F20"/>
          <w:spacing w:val="-6"/>
          <w:w w:val="110"/>
        </w:rPr>
        <w:t xml:space="preserve"> </w:t>
      </w:r>
      <w:r>
        <w:rPr>
          <w:color w:val="231F20"/>
          <w:spacing w:val="-4"/>
          <w:w w:val="110"/>
        </w:rPr>
        <w:t>Makarowitz</w:t>
      </w:r>
      <w:r>
        <w:rPr>
          <w:color w:val="231F20"/>
          <w:spacing w:val="-6"/>
          <w:w w:val="110"/>
        </w:rPr>
        <w:t xml:space="preserve"> </w:t>
      </w:r>
      <w:r>
        <w:rPr>
          <w:color w:val="231F20"/>
          <w:spacing w:val="-4"/>
          <w:w w:val="110"/>
        </w:rPr>
        <w:t xml:space="preserve">and </w:t>
      </w:r>
      <w:r>
        <w:rPr>
          <w:color w:val="231F20"/>
          <w:spacing w:val="-2"/>
          <w:w w:val="110"/>
        </w:rPr>
        <w:t>honorary</w:t>
      </w:r>
      <w:r>
        <w:rPr>
          <w:color w:val="231F20"/>
          <w:spacing w:val="-15"/>
          <w:w w:val="110"/>
        </w:rPr>
        <w:t xml:space="preserve"> </w:t>
      </w:r>
      <w:r>
        <w:rPr>
          <w:color w:val="231F20"/>
          <w:spacing w:val="-2"/>
          <w:w w:val="110"/>
        </w:rPr>
        <w:t>degree</w:t>
      </w:r>
      <w:r>
        <w:rPr>
          <w:color w:val="231F20"/>
          <w:spacing w:val="-14"/>
          <w:w w:val="110"/>
        </w:rPr>
        <w:t xml:space="preserve"> </w:t>
      </w:r>
      <w:r>
        <w:rPr>
          <w:color w:val="231F20"/>
          <w:spacing w:val="-2"/>
          <w:w w:val="110"/>
        </w:rPr>
        <w:t>recipient,</w:t>
      </w:r>
      <w:r>
        <w:rPr>
          <w:color w:val="231F20"/>
          <w:spacing w:val="-14"/>
          <w:w w:val="110"/>
        </w:rPr>
        <w:t xml:space="preserve"> </w:t>
      </w:r>
      <w:r>
        <w:rPr>
          <w:color w:val="231F20"/>
          <w:spacing w:val="-2"/>
          <w:w w:val="110"/>
        </w:rPr>
        <w:t>major</w:t>
      </w:r>
      <w:r>
        <w:rPr>
          <w:color w:val="231F20"/>
          <w:spacing w:val="-14"/>
          <w:w w:val="110"/>
        </w:rPr>
        <w:t xml:space="preserve"> </w:t>
      </w:r>
      <w:r>
        <w:rPr>
          <w:color w:val="231F20"/>
          <w:spacing w:val="-2"/>
          <w:w w:val="110"/>
        </w:rPr>
        <w:t>donor,</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 xml:space="preserve">alumnus </w:t>
      </w:r>
      <w:r>
        <w:rPr>
          <w:color w:val="231F20"/>
          <w:w w:val="110"/>
        </w:rPr>
        <w:t>Murray</w:t>
      </w:r>
      <w:r>
        <w:rPr>
          <w:color w:val="231F20"/>
          <w:spacing w:val="-4"/>
          <w:w w:val="110"/>
        </w:rPr>
        <w:t xml:space="preserve"> </w:t>
      </w:r>
      <w:r>
        <w:rPr>
          <w:color w:val="231F20"/>
          <w:w w:val="110"/>
        </w:rPr>
        <w:t>Pasternack.</w:t>
      </w:r>
    </w:p>
    <w:p w14:paraId="71F73F0C" w14:textId="77777777" w:rsidR="00E208A7" w:rsidRDefault="00E208A7">
      <w:pPr>
        <w:pStyle w:val="BodyText"/>
        <w:kinsoku w:val="0"/>
        <w:overflowPunct w:val="0"/>
        <w:spacing w:before="173" w:line="259" w:lineRule="auto"/>
        <w:ind w:left="360" w:right="2"/>
        <w:rPr>
          <w:color w:val="231F20"/>
          <w:w w:val="110"/>
        </w:rPr>
      </w:pPr>
      <w:r>
        <w:rPr>
          <w:b/>
          <w:bCs/>
          <w:color w:val="231F20"/>
        </w:rPr>
        <w:t xml:space="preserve">Student Recognition: </w:t>
      </w:r>
      <w:r>
        <w:rPr>
          <w:color w:val="231F20"/>
        </w:rPr>
        <w:t>Five Farmingdale students—</w:t>
      </w:r>
      <w:r>
        <w:rPr>
          <w:color w:val="231F20"/>
          <w:w w:val="110"/>
        </w:rPr>
        <w:t>Jannet</w:t>
      </w:r>
      <w:r>
        <w:rPr>
          <w:color w:val="231F20"/>
          <w:spacing w:val="-16"/>
          <w:w w:val="110"/>
        </w:rPr>
        <w:t xml:space="preserve"> </w:t>
      </w:r>
      <w:r>
        <w:rPr>
          <w:color w:val="231F20"/>
          <w:w w:val="110"/>
        </w:rPr>
        <w:t>Baires,</w:t>
      </w:r>
      <w:r>
        <w:rPr>
          <w:color w:val="231F20"/>
          <w:spacing w:val="-16"/>
          <w:w w:val="110"/>
        </w:rPr>
        <w:t xml:space="preserve"> </w:t>
      </w:r>
      <w:r>
        <w:rPr>
          <w:color w:val="231F20"/>
          <w:w w:val="110"/>
        </w:rPr>
        <w:t>Bryan</w:t>
      </w:r>
      <w:r>
        <w:rPr>
          <w:color w:val="231F20"/>
          <w:spacing w:val="-16"/>
          <w:w w:val="110"/>
        </w:rPr>
        <w:t xml:space="preserve"> </w:t>
      </w:r>
      <w:r>
        <w:rPr>
          <w:color w:val="231F20"/>
          <w:w w:val="110"/>
        </w:rPr>
        <w:t>Cox,</w:t>
      </w:r>
      <w:r>
        <w:rPr>
          <w:color w:val="231F20"/>
          <w:spacing w:val="-16"/>
          <w:w w:val="110"/>
        </w:rPr>
        <w:t xml:space="preserve"> </w:t>
      </w:r>
      <w:r>
        <w:rPr>
          <w:color w:val="231F20"/>
          <w:w w:val="110"/>
        </w:rPr>
        <w:t>Raymond</w:t>
      </w:r>
      <w:r>
        <w:rPr>
          <w:color w:val="231F20"/>
          <w:spacing w:val="-16"/>
          <w:w w:val="110"/>
        </w:rPr>
        <w:t xml:space="preserve"> </w:t>
      </w:r>
      <w:r>
        <w:rPr>
          <w:color w:val="231F20"/>
          <w:w w:val="110"/>
        </w:rPr>
        <w:t xml:space="preserve">Howard, </w:t>
      </w:r>
      <w:r>
        <w:rPr>
          <w:color w:val="231F20"/>
          <w:spacing w:val="-2"/>
          <w:w w:val="110"/>
        </w:rPr>
        <w:t>Natasha</w:t>
      </w:r>
      <w:r>
        <w:rPr>
          <w:color w:val="231F20"/>
          <w:spacing w:val="-11"/>
          <w:w w:val="110"/>
        </w:rPr>
        <w:t xml:space="preserve"> </w:t>
      </w:r>
      <w:r>
        <w:rPr>
          <w:color w:val="231F20"/>
          <w:spacing w:val="-2"/>
          <w:w w:val="110"/>
        </w:rPr>
        <w:t>Jones,</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Joseph</w:t>
      </w:r>
      <w:r>
        <w:rPr>
          <w:color w:val="231F20"/>
          <w:spacing w:val="-11"/>
          <w:w w:val="110"/>
        </w:rPr>
        <w:t xml:space="preserve"> </w:t>
      </w:r>
      <w:r>
        <w:rPr>
          <w:color w:val="231F20"/>
          <w:spacing w:val="-2"/>
          <w:w w:val="110"/>
        </w:rPr>
        <w:t xml:space="preserve">Rodriguez—were </w:t>
      </w:r>
      <w:r>
        <w:rPr>
          <w:color w:val="231F20"/>
          <w:spacing w:val="-4"/>
          <w:w w:val="110"/>
        </w:rPr>
        <w:t>awarded</w:t>
      </w:r>
      <w:r>
        <w:rPr>
          <w:color w:val="231F20"/>
          <w:spacing w:val="-10"/>
          <w:w w:val="110"/>
        </w:rPr>
        <w:t xml:space="preserve"> </w:t>
      </w:r>
      <w:r>
        <w:rPr>
          <w:color w:val="231F20"/>
          <w:spacing w:val="-4"/>
          <w:w w:val="110"/>
        </w:rPr>
        <w:t>the</w:t>
      </w:r>
      <w:r>
        <w:rPr>
          <w:color w:val="231F20"/>
          <w:spacing w:val="-10"/>
          <w:w w:val="110"/>
        </w:rPr>
        <w:t xml:space="preserve"> </w:t>
      </w:r>
      <w:r>
        <w:rPr>
          <w:color w:val="231F20"/>
          <w:spacing w:val="-4"/>
          <w:w w:val="110"/>
        </w:rPr>
        <w:t>SUNY</w:t>
      </w:r>
      <w:r>
        <w:rPr>
          <w:color w:val="231F20"/>
          <w:spacing w:val="-10"/>
          <w:w w:val="110"/>
        </w:rPr>
        <w:t xml:space="preserve"> </w:t>
      </w:r>
      <w:r>
        <w:rPr>
          <w:color w:val="231F20"/>
          <w:spacing w:val="-4"/>
          <w:w w:val="110"/>
        </w:rPr>
        <w:t>Chancellor’s</w:t>
      </w:r>
      <w:r>
        <w:rPr>
          <w:color w:val="231F20"/>
          <w:spacing w:val="-10"/>
          <w:w w:val="110"/>
        </w:rPr>
        <w:t xml:space="preserve"> </w:t>
      </w:r>
      <w:r>
        <w:rPr>
          <w:color w:val="231F20"/>
          <w:spacing w:val="-4"/>
          <w:w w:val="110"/>
        </w:rPr>
        <w:t>Award</w:t>
      </w:r>
      <w:r>
        <w:rPr>
          <w:color w:val="231F20"/>
          <w:spacing w:val="-10"/>
          <w:w w:val="110"/>
        </w:rPr>
        <w:t xml:space="preserve"> </w:t>
      </w:r>
      <w:r>
        <w:rPr>
          <w:color w:val="231F20"/>
          <w:spacing w:val="-4"/>
          <w:w w:val="110"/>
        </w:rPr>
        <w:t>for</w:t>
      </w:r>
      <w:r>
        <w:rPr>
          <w:color w:val="231F20"/>
          <w:spacing w:val="-10"/>
          <w:w w:val="110"/>
        </w:rPr>
        <w:t xml:space="preserve"> </w:t>
      </w:r>
      <w:r>
        <w:rPr>
          <w:color w:val="231F20"/>
          <w:spacing w:val="-4"/>
          <w:w w:val="110"/>
        </w:rPr>
        <w:t xml:space="preserve">Student </w:t>
      </w:r>
      <w:r>
        <w:rPr>
          <w:color w:val="231F20"/>
          <w:w w:val="110"/>
        </w:rPr>
        <w:t>Excellence</w:t>
      </w:r>
      <w:r>
        <w:rPr>
          <w:color w:val="231F20"/>
          <w:spacing w:val="-8"/>
          <w:w w:val="110"/>
        </w:rPr>
        <w:t xml:space="preserve"> </w:t>
      </w:r>
      <w:r>
        <w:rPr>
          <w:color w:val="231F20"/>
          <w:w w:val="110"/>
        </w:rPr>
        <w:t>(CASE),</w:t>
      </w:r>
      <w:r>
        <w:rPr>
          <w:color w:val="231F20"/>
          <w:spacing w:val="-8"/>
          <w:w w:val="110"/>
        </w:rPr>
        <w:t xml:space="preserve"> </w:t>
      </w:r>
      <w:r>
        <w:rPr>
          <w:color w:val="231F20"/>
          <w:w w:val="110"/>
        </w:rPr>
        <w:t>the</w:t>
      </w:r>
      <w:r>
        <w:rPr>
          <w:color w:val="231F20"/>
          <w:spacing w:val="-8"/>
          <w:w w:val="110"/>
        </w:rPr>
        <w:t xml:space="preserve"> </w:t>
      </w:r>
      <w:r>
        <w:rPr>
          <w:color w:val="231F20"/>
          <w:w w:val="110"/>
        </w:rPr>
        <w:t>highest</w:t>
      </w:r>
      <w:r>
        <w:rPr>
          <w:color w:val="231F20"/>
          <w:spacing w:val="-8"/>
          <w:w w:val="110"/>
        </w:rPr>
        <w:t xml:space="preserve"> </w:t>
      </w:r>
      <w:r>
        <w:rPr>
          <w:color w:val="231F20"/>
          <w:w w:val="110"/>
        </w:rPr>
        <w:t>student</w:t>
      </w:r>
      <w:r>
        <w:rPr>
          <w:color w:val="231F20"/>
          <w:spacing w:val="-8"/>
          <w:w w:val="110"/>
        </w:rPr>
        <w:t xml:space="preserve"> </w:t>
      </w:r>
      <w:r>
        <w:rPr>
          <w:color w:val="231F20"/>
          <w:w w:val="110"/>
        </w:rPr>
        <w:t>honor bestowed by the system.</w:t>
      </w:r>
    </w:p>
    <w:p w14:paraId="353AA1A0" w14:textId="77777777" w:rsidR="00E208A7" w:rsidRDefault="00E208A7">
      <w:pPr>
        <w:pStyle w:val="BodyText"/>
        <w:kinsoku w:val="0"/>
        <w:overflowPunct w:val="0"/>
        <w:spacing w:before="176" w:line="259" w:lineRule="auto"/>
        <w:ind w:left="360" w:right="141"/>
        <w:rPr>
          <w:color w:val="231F20"/>
          <w:w w:val="110"/>
        </w:rPr>
      </w:pPr>
      <w:r>
        <w:rPr>
          <w:b/>
          <w:bCs/>
          <w:color w:val="231F20"/>
          <w:w w:val="110"/>
        </w:rPr>
        <w:t>Athletics:</w:t>
      </w:r>
      <w:r>
        <w:rPr>
          <w:b/>
          <w:bCs/>
          <w:color w:val="231F20"/>
          <w:spacing w:val="-14"/>
          <w:w w:val="110"/>
        </w:rPr>
        <w:t xml:space="preserve"> </w:t>
      </w:r>
      <w:r>
        <w:rPr>
          <w:color w:val="231F20"/>
          <w:w w:val="110"/>
        </w:rPr>
        <w:t>Supporting</w:t>
      </w:r>
      <w:r>
        <w:rPr>
          <w:color w:val="231F20"/>
          <w:spacing w:val="-14"/>
          <w:w w:val="110"/>
        </w:rPr>
        <w:t xml:space="preserve"> </w:t>
      </w:r>
      <w:r>
        <w:rPr>
          <w:color w:val="231F20"/>
          <w:w w:val="110"/>
        </w:rPr>
        <w:t>18</w:t>
      </w:r>
      <w:r>
        <w:rPr>
          <w:color w:val="231F20"/>
          <w:spacing w:val="-14"/>
          <w:w w:val="110"/>
        </w:rPr>
        <w:t xml:space="preserve"> </w:t>
      </w:r>
      <w:r>
        <w:rPr>
          <w:color w:val="231F20"/>
          <w:w w:val="110"/>
        </w:rPr>
        <w:t>athletic</w:t>
      </w:r>
      <w:r>
        <w:rPr>
          <w:color w:val="231F20"/>
          <w:spacing w:val="-14"/>
          <w:w w:val="110"/>
        </w:rPr>
        <w:t xml:space="preserve"> </w:t>
      </w:r>
      <w:r>
        <w:rPr>
          <w:color w:val="231F20"/>
          <w:w w:val="110"/>
        </w:rPr>
        <w:t>teams</w:t>
      </w:r>
      <w:r>
        <w:rPr>
          <w:color w:val="231F20"/>
          <w:spacing w:val="-14"/>
          <w:w w:val="110"/>
        </w:rPr>
        <w:t xml:space="preserve"> </w:t>
      </w:r>
      <w:r>
        <w:rPr>
          <w:color w:val="231F20"/>
          <w:w w:val="110"/>
        </w:rPr>
        <w:t>and</w:t>
      </w:r>
      <w:r>
        <w:rPr>
          <w:color w:val="231F20"/>
          <w:spacing w:val="-14"/>
          <w:w w:val="110"/>
        </w:rPr>
        <w:t xml:space="preserve"> </w:t>
      </w:r>
      <w:r>
        <w:rPr>
          <w:color w:val="231F20"/>
          <w:w w:val="110"/>
        </w:rPr>
        <w:t>349 student-athletes,</w:t>
      </w:r>
      <w:r>
        <w:rPr>
          <w:color w:val="231F20"/>
          <w:spacing w:val="-16"/>
          <w:w w:val="110"/>
        </w:rPr>
        <w:t xml:space="preserve"> </w:t>
      </w:r>
      <w:r>
        <w:rPr>
          <w:color w:val="231F20"/>
          <w:w w:val="110"/>
        </w:rPr>
        <w:t>FSC</w:t>
      </w:r>
      <w:r>
        <w:rPr>
          <w:color w:val="231F20"/>
          <w:spacing w:val="-16"/>
          <w:w w:val="110"/>
        </w:rPr>
        <w:t xml:space="preserve"> </w:t>
      </w:r>
      <w:r>
        <w:rPr>
          <w:color w:val="231F20"/>
          <w:w w:val="110"/>
        </w:rPr>
        <w:t>claimed</w:t>
      </w:r>
      <w:r>
        <w:rPr>
          <w:color w:val="231F20"/>
          <w:spacing w:val="-16"/>
          <w:w w:val="110"/>
        </w:rPr>
        <w:t xml:space="preserve"> </w:t>
      </w:r>
      <w:r>
        <w:rPr>
          <w:color w:val="231F20"/>
          <w:w w:val="110"/>
        </w:rPr>
        <w:t>its</w:t>
      </w:r>
      <w:r>
        <w:rPr>
          <w:color w:val="231F20"/>
          <w:spacing w:val="-16"/>
          <w:w w:val="110"/>
        </w:rPr>
        <w:t xml:space="preserve"> </w:t>
      </w:r>
      <w:r>
        <w:rPr>
          <w:color w:val="231F20"/>
          <w:w w:val="110"/>
        </w:rPr>
        <w:t>sixth</w:t>
      </w:r>
      <w:r>
        <w:rPr>
          <w:color w:val="231F20"/>
          <w:spacing w:val="-16"/>
          <w:w w:val="110"/>
        </w:rPr>
        <w:t xml:space="preserve"> </w:t>
      </w:r>
      <w:r>
        <w:rPr>
          <w:color w:val="231F20"/>
          <w:w w:val="110"/>
        </w:rPr>
        <w:t>Skyline Conference</w:t>
      </w:r>
      <w:r>
        <w:rPr>
          <w:color w:val="231F20"/>
          <w:spacing w:val="-12"/>
          <w:w w:val="110"/>
        </w:rPr>
        <w:t xml:space="preserve"> </w:t>
      </w:r>
      <w:r>
        <w:rPr>
          <w:color w:val="231F20"/>
          <w:w w:val="110"/>
        </w:rPr>
        <w:t>Presidents</w:t>
      </w:r>
      <w:r>
        <w:rPr>
          <w:color w:val="231F20"/>
          <w:spacing w:val="-12"/>
          <w:w w:val="110"/>
        </w:rPr>
        <w:t xml:space="preserve"> </w:t>
      </w:r>
      <w:r>
        <w:rPr>
          <w:color w:val="231F20"/>
          <w:w w:val="110"/>
        </w:rPr>
        <w:t>Cup</w:t>
      </w:r>
      <w:r>
        <w:rPr>
          <w:color w:val="231F20"/>
          <w:spacing w:val="-12"/>
          <w:w w:val="110"/>
        </w:rPr>
        <w:t xml:space="preserve"> </w:t>
      </w:r>
      <w:r>
        <w:rPr>
          <w:color w:val="231F20"/>
          <w:w w:val="110"/>
        </w:rPr>
        <w:t>and</w:t>
      </w:r>
      <w:r>
        <w:rPr>
          <w:color w:val="231F20"/>
          <w:spacing w:val="-12"/>
          <w:w w:val="110"/>
        </w:rPr>
        <w:t xml:space="preserve"> </w:t>
      </w:r>
      <w:r>
        <w:rPr>
          <w:color w:val="231F20"/>
          <w:w w:val="110"/>
        </w:rPr>
        <w:t>secured</w:t>
      </w:r>
      <w:r>
        <w:rPr>
          <w:color w:val="231F20"/>
          <w:spacing w:val="-12"/>
          <w:w w:val="110"/>
        </w:rPr>
        <w:t xml:space="preserve"> </w:t>
      </w:r>
      <w:r>
        <w:rPr>
          <w:color w:val="231F20"/>
          <w:w w:val="110"/>
        </w:rPr>
        <w:t>five conference</w:t>
      </w:r>
      <w:r>
        <w:rPr>
          <w:color w:val="231F20"/>
          <w:spacing w:val="-11"/>
          <w:w w:val="110"/>
        </w:rPr>
        <w:t xml:space="preserve"> </w:t>
      </w:r>
      <w:r>
        <w:rPr>
          <w:color w:val="231F20"/>
          <w:w w:val="110"/>
        </w:rPr>
        <w:t>championships.</w:t>
      </w:r>
      <w:r>
        <w:rPr>
          <w:color w:val="231F20"/>
          <w:spacing w:val="-11"/>
          <w:w w:val="110"/>
        </w:rPr>
        <w:t xml:space="preserve"> </w:t>
      </w:r>
      <w:r>
        <w:rPr>
          <w:color w:val="231F20"/>
          <w:w w:val="110"/>
        </w:rPr>
        <w:t xml:space="preserve">Student-athletes </w:t>
      </w:r>
      <w:r>
        <w:rPr>
          <w:color w:val="231F20"/>
          <w:spacing w:val="-2"/>
          <w:w w:val="110"/>
        </w:rPr>
        <w:t>achieved</w:t>
      </w:r>
      <w:r>
        <w:rPr>
          <w:color w:val="231F20"/>
          <w:spacing w:val="-15"/>
          <w:w w:val="110"/>
        </w:rPr>
        <w:t xml:space="preserve"> </w:t>
      </w:r>
      <w:r>
        <w:rPr>
          <w:color w:val="231F20"/>
          <w:spacing w:val="-2"/>
          <w:w w:val="110"/>
        </w:rPr>
        <w:t>an</w:t>
      </w:r>
      <w:r>
        <w:rPr>
          <w:color w:val="231F20"/>
          <w:spacing w:val="-14"/>
          <w:w w:val="110"/>
        </w:rPr>
        <w:t xml:space="preserve"> </w:t>
      </w:r>
      <w:r>
        <w:rPr>
          <w:color w:val="231F20"/>
          <w:spacing w:val="-2"/>
          <w:w w:val="110"/>
        </w:rPr>
        <w:t>average</w:t>
      </w:r>
      <w:r>
        <w:rPr>
          <w:color w:val="231F20"/>
          <w:spacing w:val="-14"/>
          <w:w w:val="110"/>
        </w:rPr>
        <w:t xml:space="preserve"> </w:t>
      </w:r>
      <w:r>
        <w:rPr>
          <w:color w:val="231F20"/>
          <w:spacing w:val="-2"/>
          <w:w w:val="110"/>
        </w:rPr>
        <w:t>3.01</w:t>
      </w:r>
      <w:r>
        <w:rPr>
          <w:color w:val="231F20"/>
          <w:spacing w:val="-14"/>
          <w:w w:val="110"/>
        </w:rPr>
        <w:t xml:space="preserve"> </w:t>
      </w:r>
      <w:r>
        <w:rPr>
          <w:color w:val="231F20"/>
          <w:spacing w:val="-2"/>
          <w:w w:val="110"/>
        </w:rPr>
        <w:t>GPA,</w:t>
      </w:r>
      <w:r>
        <w:rPr>
          <w:color w:val="231F20"/>
          <w:spacing w:val="-14"/>
          <w:w w:val="110"/>
        </w:rPr>
        <w:t xml:space="preserve"> </w:t>
      </w:r>
      <w:r>
        <w:rPr>
          <w:color w:val="231F20"/>
          <w:spacing w:val="-2"/>
          <w:w w:val="110"/>
        </w:rPr>
        <w:t>earned</w:t>
      </w:r>
      <w:r>
        <w:rPr>
          <w:color w:val="231F20"/>
          <w:spacing w:val="-14"/>
          <w:w w:val="110"/>
        </w:rPr>
        <w:t xml:space="preserve"> </w:t>
      </w:r>
      <w:r>
        <w:rPr>
          <w:color w:val="231F20"/>
          <w:spacing w:val="-2"/>
          <w:w w:val="110"/>
        </w:rPr>
        <w:t xml:space="preserve">numerous </w:t>
      </w:r>
      <w:r>
        <w:rPr>
          <w:color w:val="231F20"/>
          <w:w w:val="110"/>
        </w:rPr>
        <w:t xml:space="preserve">individual academic honor roll awards, and </w:t>
      </w:r>
      <w:r>
        <w:rPr>
          <w:color w:val="231F20"/>
          <w:spacing w:val="-2"/>
          <w:w w:val="110"/>
        </w:rPr>
        <w:t>completed</w:t>
      </w:r>
      <w:r>
        <w:rPr>
          <w:color w:val="231F20"/>
          <w:spacing w:val="-6"/>
          <w:w w:val="110"/>
        </w:rPr>
        <w:t xml:space="preserve"> </w:t>
      </w:r>
      <w:r>
        <w:rPr>
          <w:color w:val="231F20"/>
          <w:spacing w:val="-2"/>
          <w:w w:val="110"/>
        </w:rPr>
        <w:t>mandatory</w:t>
      </w:r>
      <w:r>
        <w:rPr>
          <w:color w:val="231F20"/>
          <w:spacing w:val="-6"/>
          <w:w w:val="110"/>
        </w:rPr>
        <w:t xml:space="preserve"> </w:t>
      </w:r>
      <w:r>
        <w:rPr>
          <w:color w:val="231F20"/>
          <w:spacing w:val="-2"/>
          <w:w w:val="110"/>
        </w:rPr>
        <w:t>community</w:t>
      </w:r>
      <w:r>
        <w:rPr>
          <w:color w:val="231F20"/>
          <w:spacing w:val="-6"/>
          <w:w w:val="110"/>
        </w:rPr>
        <w:t xml:space="preserve"> </w:t>
      </w:r>
      <w:r>
        <w:rPr>
          <w:color w:val="231F20"/>
          <w:spacing w:val="-2"/>
          <w:w w:val="110"/>
        </w:rPr>
        <w:t>service</w:t>
      </w:r>
      <w:r>
        <w:rPr>
          <w:color w:val="231F20"/>
          <w:spacing w:val="-6"/>
          <w:w w:val="110"/>
        </w:rPr>
        <w:t xml:space="preserve"> </w:t>
      </w:r>
      <w:r>
        <w:rPr>
          <w:color w:val="231F20"/>
          <w:spacing w:val="-2"/>
          <w:w w:val="110"/>
        </w:rPr>
        <w:t xml:space="preserve">initiatives </w:t>
      </w:r>
      <w:r>
        <w:rPr>
          <w:color w:val="231F20"/>
          <w:w w:val="110"/>
        </w:rPr>
        <w:t>throughout the year.</w:t>
      </w:r>
    </w:p>
    <w:p w14:paraId="2557511E" w14:textId="77777777" w:rsidR="00E208A7" w:rsidRDefault="00E208A7">
      <w:pPr>
        <w:pStyle w:val="BodyText"/>
        <w:kinsoku w:val="0"/>
        <w:overflowPunct w:val="0"/>
        <w:spacing w:before="173" w:line="259" w:lineRule="auto"/>
        <w:ind w:left="360" w:right="2"/>
        <w:rPr>
          <w:color w:val="231F20"/>
          <w:spacing w:val="-4"/>
          <w:w w:val="115"/>
        </w:rPr>
      </w:pPr>
      <w:r>
        <w:rPr>
          <w:b/>
          <w:bCs/>
          <w:color w:val="231F20"/>
          <w:w w:val="110"/>
        </w:rPr>
        <w:t>Campus</w:t>
      </w:r>
      <w:r>
        <w:rPr>
          <w:b/>
          <w:bCs/>
          <w:color w:val="231F20"/>
          <w:spacing w:val="-17"/>
          <w:w w:val="110"/>
        </w:rPr>
        <w:t xml:space="preserve"> </w:t>
      </w:r>
      <w:r>
        <w:rPr>
          <w:b/>
          <w:bCs/>
          <w:color w:val="231F20"/>
          <w:w w:val="110"/>
        </w:rPr>
        <w:t>Food</w:t>
      </w:r>
      <w:r>
        <w:rPr>
          <w:b/>
          <w:bCs/>
          <w:color w:val="231F20"/>
          <w:spacing w:val="-16"/>
          <w:w w:val="110"/>
        </w:rPr>
        <w:t xml:space="preserve"> </w:t>
      </w:r>
      <w:r>
        <w:rPr>
          <w:b/>
          <w:bCs/>
          <w:color w:val="231F20"/>
          <w:w w:val="110"/>
        </w:rPr>
        <w:t>Pantry:</w:t>
      </w:r>
      <w:r>
        <w:rPr>
          <w:b/>
          <w:bCs/>
          <w:color w:val="231F20"/>
          <w:spacing w:val="-16"/>
          <w:w w:val="110"/>
        </w:rPr>
        <w:t xml:space="preserve"> </w:t>
      </w:r>
      <w:r>
        <w:rPr>
          <w:color w:val="231F20"/>
          <w:w w:val="110"/>
        </w:rPr>
        <w:t>Management</w:t>
      </w:r>
      <w:r>
        <w:rPr>
          <w:color w:val="231F20"/>
          <w:spacing w:val="-16"/>
          <w:w w:val="110"/>
        </w:rPr>
        <w:t xml:space="preserve"> </w:t>
      </w:r>
      <w:r>
        <w:rPr>
          <w:color w:val="231F20"/>
          <w:w w:val="110"/>
        </w:rPr>
        <w:t>shifted</w:t>
      </w:r>
      <w:r>
        <w:rPr>
          <w:color w:val="231F20"/>
          <w:spacing w:val="-16"/>
          <w:w w:val="110"/>
        </w:rPr>
        <w:t xml:space="preserve"> </w:t>
      </w:r>
      <w:r>
        <w:rPr>
          <w:color w:val="231F20"/>
          <w:w w:val="110"/>
        </w:rPr>
        <w:t xml:space="preserve">to </w:t>
      </w:r>
      <w:r>
        <w:rPr>
          <w:color w:val="231F20"/>
          <w:spacing w:val="-6"/>
          <w:w w:val="115"/>
        </w:rPr>
        <w:t>Student</w:t>
      </w:r>
      <w:r>
        <w:rPr>
          <w:color w:val="231F20"/>
          <w:spacing w:val="-15"/>
          <w:w w:val="115"/>
        </w:rPr>
        <w:t xml:space="preserve"> </w:t>
      </w:r>
      <w:r>
        <w:rPr>
          <w:color w:val="231F20"/>
          <w:spacing w:val="-6"/>
          <w:w w:val="115"/>
        </w:rPr>
        <w:t>Affairs</w:t>
      </w:r>
      <w:r>
        <w:rPr>
          <w:color w:val="231F20"/>
          <w:spacing w:val="-15"/>
          <w:w w:val="115"/>
        </w:rPr>
        <w:t xml:space="preserve"> </w:t>
      </w:r>
      <w:r>
        <w:rPr>
          <w:color w:val="231F20"/>
          <w:spacing w:val="-6"/>
          <w:w w:val="115"/>
        </w:rPr>
        <w:t>and</w:t>
      </w:r>
      <w:r>
        <w:rPr>
          <w:color w:val="231F20"/>
          <w:spacing w:val="-15"/>
          <w:w w:val="115"/>
        </w:rPr>
        <w:t xml:space="preserve"> </w:t>
      </w:r>
      <w:r>
        <w:rPr>
          <w:color w:val="231F20"/>
          <w:spacing w:val="-6"/>
          <w:w w:val="115"/>
        </w:rPr>
        <w:t>adopted</w:t>
      </w:r>
      <w:r>
        <w:rPr>
          <w:color w:val="231F20"/>
          <w:spacing w:val="-15"/>
          <w:w w:val="115"/>
        </w:rPr>
        <w:t xml:space="preserve"> </w:t>
      </w:r>
      <w:r>
        <w:rPr>
          <w:color w:val="231F20"/>
          <w:spacing w:val="-6"/>
          <w:w w:val="115"/>
        </w:rPr>
        <w:t>the</w:t>
      </w:r>
      <w:r>
        <w:rPr>
          <w:color w:val="231F20"/>
          <w:spacing w:val="-15"/>
          <w:w w:val="115"/>
        </w:rPr>
        <w:t xml:space="preserve"> </w:t>
      </w:r>
      <w:r>
        <w:rPr>
          <w:color w:val="231F20"/>
          <w:spacing w:val="-6"/>
          <w:w w:val="115"/>
        </w:rPr>
        <w:t>Plentiful</w:t>
      </w:r>
      <w:r>
        <w:rPr>
          <w:color w:val="231F20"/>
          <w:spacing w:val="-15"/>
          <w:w w:val="115"/>
        </w:rPr>
        <w:t xml:space="preserve"> </w:t>
      </w:r>
      <w:r>
        <w:rPr>
          <w:color w:val="231F20"/>
          <w:spacing w:val="-6"/>
          <w:w w:val="115"/>
        </w:rPr>
        <w:t xml:space="preserve">software </w:t>
      </w:r>
      <w:r>
        <w:rPr>
          <w:color w:val="231F20"/>
          <w:spacing w:val="-4"/>
          <w:w w:val="115"/>
        </w:rPr>
        <w:t>system</w:t>
      </w:r>
      <w:r>
        <w:rPr>
          <w:color w:val="231F20"/>
          <w:spacing w:val="-11"/>
          <w:w w:val="115"/>
        </w:rPr>
        <w:t xml:space="preserve"> </w:t>
      </w:r>
      <w:r>
        <w:rPr>
          <w:color w:val="231F20"/>
          <w:spacing w:val="-4"/>
          <w:w w:val="115"/>
        </w:rPr>
        <w:t>to</w:t>
      </w:r>
      <w:r>
        <w:rPr>
          <w:color w:val="231F20"/>
          <w:spacing w:val="-11"/>
          <w:w w:val="115"/>
        </w:rPr>
        <w:t xml:space="preserve"> </w:t>
      </w:r>
      <w:r>
        <w:rPr>
          <w:color w:val="231F20"/>
          <w:spacing w:val="-4"/>
          <w:w w:val="115"/>
        </w:rPr>
        <w:t>streamline</w:t>
      </w:r>
      <w:r>
        <w:rPr>
          <w:color w:val="231F20"/>
          <w:spacing w:val="-11"/>
          <w:w w:val="115"/>
        </w:rPr>
        <w:t xml:space="preserve"> </w:t>
      </w:r>
      <w:r>
        <w:rPr>
          <w:color w:val="231F20"/>
          <w:spacing w:val="-4"/>
          <w:w w:val="115"/>
        </w:rPr>
        <w:t>inventory</w:t>
      </w:r>
      <w:r>
        <w:rPr>
          <w:color w:val="231F20"/>
          <w:spacing w:val="-11"/>
          <w:w w:val="115"/>
        </w:rPr>
        <w:t xml:space="preserve"> </w:t>
      </w:r>
      <w:r>
        <w:rPr>
          <w:color w:val="231F20"/>
          <w:spacing w:val="-4"/>
          <w:w w:val="115"/>
        </w:rPr>
        <w:t>and</w:t>
      </w:r>
      <w:r>
        <w:rPr>
          <w:color w:val="231F20"/>
          <w:spacing w:val="-11"/>
          <w:w w:val="115"/>
        </w:rPr>
        <w:t xml:space="preserve"> </w:t>
      </w:r>
      <w:r>
        <w:rPr>
          <w:color w:val="231F20"/>
          <w:spacing w:val="-4"/>
          <w:w w:val="115"/>
        </w:rPr>
        <w:t>check-in procedures.</w:t>
      </w:r>
      <w:r>
        <w:rPr>
          <w:color w:val="231F20"/>
          <w:spacing w:val="-14"/>
          <w:w w:val="115"/>
        </w:rPr>
        <w:t xml:space="preserve"> </w:t>
      </w:r>
      <w:r>
        <w:rPr>
          <w:color w:val="231F20"/>
          <w:spacing w:val="-4"/>
          <w:w w:val="115"/>
        </w:rPr>
        <w:t>Supported</w:t>
      </w:r>
      <w:r>
        <w:rPr>
          <w:color w:val="231F20"/>
          <w:spacing w:val="-14"/>
          <w:w w:val="115"/>
        </w:rPr>
        <w:t xml:space="preserve"> </w:t>
      </w:r>
      <w:r>
        <w:rPr>
          <w:color w:val="231F20"/>
          <w:spacing w:val="-4"/>
          <w:w w:val="115"/>
        </w:rPr>
        <w:t>by</w:t>
      </w:r>
      <w:r>
        <w:rPr>
          <w:color w:val="231F20"/>
          <w:spacing w:val="-14"/>
          <w:w w:val="115"/>
        </w:rPr>
        <w:t xml:space="preserve"> </w:t>
      </w:r>
      <w:r>
        <w:rPr>
          <w:color w:val="231F20"/>
          <w:spacing w:val="-4"/>
          <w:w w:val="115"/>
        </w:rPr>
        <w:t>35–45</w:t>
      </w:r>
      <w:r>
        <w:rPr>
          <w:color w:val="231F20"/>
          <w:spacing w:val="-14"/>
          <w:w w:val="115"/>
        </w:rPr>
        <w:t xml:space="preserve"> </w:t>
      </w:r>
      <w:r>
        <w:rPr>
          <w:color w:val="231F20"/>
          <w:spacing w:val="-4"/>
          <w:w w:val="115"/>
        </w:rPr>
        <w:t>volunteers</w:t>
      </w:r>
      <w:r>
        <w:rPr>
          <w:color w:val="231F20"/>
          <w:spacing w:val="-14"/>
          <w:w w:val="115"/>
        </w:rPr>
        <w:t xml:space="preserve"> </w:t>
      </w:r>
      <w:r>
        <w:rPr>
          <w:color w:val="231F20"/>
          <w:spacing w:val="-4"/>
          <w:w w:val="115"/>
        </w:rPr>
        <w:t>and Empire</w:t>
      </w:r>
      <w:r>
        <w:rPr>
          <w:color w:val="231F20"/>
          <w:spacing w:val="-17"/>
          <w:w w:val="115"/>
        </w:rPr>
        <w:t xml:space="preserve"> </w:t>
      </w:r>
      <w:r>
        <w:rPr>
          <w:color w:val="231F20"/>
          <w:spacing w:val="-4"/>
          <w:w w:val="115"/>
        </w:rPr>
        <w:t>State</w:t>
      </w:r>
      <w:r>
        <w:rPr>
          <w:color w:val="231F20"/>
          <w:spacing w:val="-17"/>
          <w:w w:val="115"/>
        </w:rPr>
        <w:t xml:space="preserve"> </w:t>
      </w:r>
      <w:r>
        <w:rPr>
          <w:color w:val="231F20"/>
          <w:spacing w:val="-4"/>
          <w:w w:val="115"/>
        </w:rPr>
        <w:t>Service</w:t>
      </w:r>
      <w:r>
        <w:rPr>
          <w:color w:val="231F20"/>
          <w:spacing w:val="-17"/>
          <w:w w:val="115"/>
        </w:rPr>
        <w:t xml:space="preserve"> </w:t>
      </w:r>
      <w:r>
        <w:rPr>
          <w:color w:val="231F20"/>
          <w:spacing w:val="-4"/>
          <w:w w:val="115"/>
        </w:rPr>
        <w:t>Corps</w:t>
      </w:r>
      <w:r>
        <w:rPr>
          <w:color w:val="231F20"/>
          <w:spacing w:val="-16"/>
          <w:w w:val="115"/>
        </w:rPr>
        <w:t xml:space="preserve"> </w:t>
      </w:r>
      <w:r>
        <w:rPr>
          <w:color w:val="231F20"/>
          <w:spacing w:val="-4"/>
          <w:w w:val="115"/>
        </w:rPr>
        <w:t>interns,</w:t>
      </w:r>
      <w:r>
        <w:rPr>
          <w:color w:val="231F20"/>
          <w:spacing w:val="-17"/>
          <w:w w:val="115"/>
        </w:rPr>
        <w:t xml:space="preserve"> </w:t>
      </w:r>
      <w:r>
        <w:rPr>
          <w:color w:val="231F20"/>
          <w:spacing w:val="-4"/>
          <w:w w:val="115"/>
        </w:rPr>
        <w:t>the</w:t>
      </w:r>
      <w:r>
        <w:rPr>
          <w:color w:val="231F20"/>
          <w:spacing w:val="-17"/>
          <w:w w:val="115"/>
        </w:rPr>
        <w:t xml:space="preserve"> </w:t>
      </w:r>
      <w:r>
        <w:rPr>
          <w:color w:val="231F20"/>
          <w:spacing w:val="-4"/>
          <w:w w:val="115"/>
        </w:rPr>
        <w:t>pantry</w:t>
      </w:r>
    </w:p>
    <w:p w14:paraId="21CFA525" w14:textId="77777777" w:rsidR="00E208A7" w:rsidRDefault="00E208A7">
      <w:pPr>
        <w:pStyle w:val="BodyText"/>
        <w:kinsoku w:val="0"/>
        <w:overflowPunct w:val="0"/>
        <w:spacing w:before="75" w:line="259" w:lineRule="auto"/>
        <w:ind w:left="199" w:right="514"/>
        <w:rPr>
          <w:color w:val="231F20"/>
          <w:spacing w:val="-2"/>
          <w:w w:val="110"/>
        </w:rPr>
      </w:pPr>
      <w:r>
        <w:rPr>
          <w:rFonts w:ascii="Times New Roman" w:hAnsi="Times New Roman" w:cs="Times New Roman"/>
          <w:sz w:val="24"/>
          <w:szCs w:val="24"/>
        </w:rPr>
        <w:br w:type="column"/>
      </w:r>
      <w:r>
        <w:rPr>
          <w:color w:val="231F20"/>
          <w:spacing w:val="-6"/>
          <w:w w:val="115"/>
        </w:rPr>
        <w:t>recorded</w:t>
      </w:r>
      <w:r>
        <w:rPr>
          <w:color w:val="231F20"/>
          <w:spacing w:val="-14"/>
          <w:w w:val="115"/>
        </w:rPr>
        <w:t xml:space="preserve"> </w:t>
      </w:r>
      <w:r>
        <w:rPr>
          <w:color w:val="231F20"/>
          <w:spacing w:val="-6"/>
          <w:w w:val="115"/>
        </w:rPr>
        <w:t>5,426</w:t>
      </w:r>
      <w:r>
        <w:rPr>
          <w:color w:val="231F20"/>
          <w:spacing w:val="-14"/>
          <w:w w:val="115"/>
        </w:rPr>
        <w:t xml:space="preserve"> </w:t>
      </w:r>
      <w:r>
        <w:rPr>
          <w:color w:val="231F20"/>
          <w:spacing w:val="-6"/>
          <w:w w:val="115"/>
        </w:rPr>
        <w:t>visits</w:t>
      </w:r>
      <w:r>
        <w:rPr>
          <w:color w:val="231F20"/>
          <w:spacing w:val="-14"/>
          <w:w w:val="115"/>
        </w:rPr>
        <w:t xml:space="preserve"> </w:t>
      </w:r>
      <w:r>
        <w:rPr>
          <w:color w:val="231F20"/>
          <w:spacing w:val="-6"/>
          <w:w w:val="115"/>
        </w:rPr>
        <w:t>across</w:t>
      </w:r>
      <w:r>
        <w:rPr>
          <w:color w:val="231F20"/>
          <w:spacing w:val="-14"/>
          <w:w w:val="115"/>
        </w:rPr>
        <w:t xml:space="preserve"> </w:t>
      </w:r>
      <w:r>
        <w:rPr>
          <w:color w:val="231F20"/>
          <w:spacing w:val="-6"/>
          <w:w w:val="115"/>
        </w:rPr>
        <w:t>157</w:t>
      </w:r>
      <w:r>
        <w:rPr>
          <w:color w:val="231F20"/>
          <w:spacing w:val="-14"/>
          <w:w w:val="115"/>
        </w:rPr>
        <w:t xml:space="preserve"> </w:t>
      </w:r>
      <w:r>
        <w:rPr>
          <w:color w:val="231F20"/>
          <w:spacing w:val="-6"/>
          <w:w w:val="115"/>
        </w:rPr>
        <w:t>students</w:t>
      </w:r>
      <w:r>
        <w:rPr>
          <w:color w:val="231F20"/>
          <w:spacing w:val="-14"/>
          <w:w w:val="115"/>
        </w:rPr>
        <w:t xml:space="preserve"> </w:t>
      </w:r>
      <w:r>
        <w:rPr>
          <w:color w:val="231F20"/>
          <w:spacing w:val="-6"/>
          <w:w w:val="115"/>
        </w:rPr>
        <w:t>and</w:t>
      </w:r>
      <w:r>
        <w:rPr>
          <w:color w:val="231F20"/>
          <w:spacing w:val="-14"/>
          <w:w w:val="115"/>
        </w:rPr>
        <w:t xml:space="preserve"> </w:t>
      </w:r>
      <w:r>
        <w:rPr>
          <w:color w:val="231F20"/>
          <w:spacing w:val="-6"/>
          <w:w w:val="115"/>
        </w:rPr>
        <w:t xml:space="preserve">77 </w:t>
      </w:r>
      <w:r>
        <w:rPr>
          <w:color w:val="231F20"/>
          <w:spacing w:val="-2"/>
          <w:w w:val="115"/>
        </w:rPr>
        <w:t>faculty/staff</w:t>
      </w:r>
      <w:r>
        <w:rPr>
          <w:color w:val="231F20"/>
          <w:spacing w:val="-15"/>
          <w:w w:val="115"/>
        </w:rPr>
        <w:t xml:space="preserve"> </w:t>
      </w:r>
      <w:r>
        <w:rPr>
          <w:color w:val="231F20"/>
          <w:spacing w:val="-2"/>
          <w:w w:val="115"/>
        </w:rPr>
        <w:t>members,</w:t>
      </w:r>
      <w:r>
        <w:rPr>
          <w:color w:val="231F20"/>
          <w:spacing w:val="-15"/>
          <w:w w:val="115"/>
        </w:rPr>
        <w:t xml:space="preserve"> </w:t>
      </w:r>
      <w:r>
        <w:rPr>
          <w:color w:val="231F20"/>
          <w:spacing w:val="-2"/>
          <w:w w:val="115"/>
        </w:rPr>
        <w:t>introducing</w:t>
      </w:r>
      <w:r>
        <w:rPr>
          <w:color w:val="231F20"/>
          <w:spacing w:val="-15"/>
          <w:w w:val="115"/>
        </w:rPr>
        <w:t xml:space="preserve"> </w:t>
      </w:r>
      <w:r>
        <w:rPr>
          <w:color w:val="231F20"/>
          <w:spacing w:val="-2"/>
          <w:w w:val="115"/>
        </w:rPr>
        <w:t>new</w:t>
      </w:r>
      <w:r>
        <w:rPr>
          <w:color w:val="231F20"/>
          <w:spacing w:val="-15"/>
          <w:w w:val="115"/>
        </w:rPr>
        <w:t xml:space="preserve"> </w:t>
      </w:r>
      <w:r>
        <w:rPr>
          <w:color w:val="231F20"/>
          <w:spacing w:val="-2"/>
          <w:w w:val="115"/>
        </w:rPr>
        <w:t xml:space="preserve">cafeteria </w:t>
      </w:r>
      <w:r>
        <w:rPr>
          <w:color w:val="231F20"/>
          <w:spacing w:val="-2"/>
          <w:w w:val="110"/>
        </w:rPr>
        <w:t>meal</w:t>
      </w:r>
      <w:r>
        <w:rPr>
          <w:color w:val="231F20"/>
          <w:spacing w:val="-14"/>
          <w:w w:val="110"/>
        </w:rPr>
        <w:t xml:space="preserve"> </w:t>
      </w:r>
      <w:r>
        <w:rPr>
          <w:color w:val="231F20"/>
          <w:spacing w:val="-2"/>
          <w:w w:val="110"/>
        </w:rPr>
        <w:t>supports</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grocery</w:t>
      </w:r>
      <w:r>
        <w:rPr>
          <w:color w:val="231F20"/>
          <w:spacing w:val="-14"/>
          <w:w w:val="110"/>
        </w:rPr>
        <w:t xml:space="preserve"> </w:t>
      </w:r>
      <w:r>
        <w:rPr>
          <w:color w:val="231F20"/>
          <w:spacing w:val="-2"/>
          <w:w w:val="110"/>
        </w:rPr>
        <w:t>vouchers</w:t>
      </w:r>
      <w:r>
        <w:rPr>
          <w:color w:val="231F20"/>
          <w:spacing w:val="-14"/>
          <w:w w:val="110"/>
        </w:rPr>
        <w:t xml:space="preserve"> </w:t>
      </w:r>
      <w:r>
        <w:rPr>
          <w:color w:val="231F20"/>
          <w:spacing w:val="-2"/>
          <w:w w:val="110"/>
        </w:rPr>
        <w:t>in</w:t>
      </w:r>
      <w:r>
        <w:rPr>
          <w:color w:val="231F20"/>
          <w:spacing w:val="-14"/>
          <w:w w:val="110"/>
        </w:rPr>
        <w:t xml:space="preserve"> </w:t>
      </w:r>
      <w:r>
        <w:rPr>
          <w:color w:val="231F20"/>
          <w:spacing w:val="-2"/>
          <w:w w:val="110"/>
        </w:rPr>
        <w:t>early</w:t>
      </w:r>
      <w:r>
        <w:rPr>
          <w:color w:val="231F20"/>
          <w:spacing w:val="-14"/>
          <w:w w:val="110"/>
        </w:rPr>
        <w:t xml:space="preserve"> </w:t>
      </w:r>
      <w:r>
        <w:rPr>
          <w:color w:val="231F20"/>
          <w:spacing w:val="-2"/>
          <w:w w:val="110"/>
        </w:rPr>
        <w:t>2026.</w:t>
      </w:r>
    </w:p>
    <w:p w14:paraId="35FF4D97" w14:textId="77777777" w:rsidR="00E208A7" w:rsidRDefault="00E208A7">
      <w:pPr>
        <w:pStyle w:val="BodyText"/>
        <w:kinsoku w:val="0"/>
        <w:overflowPunct w:val="0"/>
        <w:spacing w:before="178" w:line="259" w:lineRule="auto"/>
        <w:ind w:left="199" w:right="760"/>
        <w:rPr>
          <w:color w:val="231F20"/>
          <w:spacing w:val="-2"/>
          <w:w w:val="110"/>
        </w:rPr>
      </w:pPr>
      <w:r>
        <w:rPr>
          <w:b/>
          <w:bCs/>
          <w:color w:val="231F20"/>
          <w:spacing w:val="-6"/>
          <w:w w:val="110"/>
        </w:rPr>
        <w:t xml:space="preserve">Campus Recreation and Club Sports: </w:t>
      </w:r>
      <w:r>
        <w:rPr>
          <w:color w:val="231F20"/>
          <w:spacing w:val="-6"/>
          <w:w w:val="110"/>
        </w:rPr>
        <w:t xml:space="preserve">Campus </w:t>
      </w:r>
      <w:r>
        <w:rPr>
          <w:color w:val="231F20"/>
          <w:w w:val="110"/>
        </w:rPr>
        <w:t>Recreation</w:t>
      </w:r>
      <w:r>
        <w:rPr>
          <w:color w:val="231F20"/>
          <w:spacing w:val="-2"/>
          <w:w w:val="110"/>
        </w:rPr>
        <w:t xml:space="preserve"> </w:t>
      </w:r>
      <w:r>
        <w:rPr>
          <w:color w:val="231F20"/>
          <w:w w:val="110"/>
        </w:rPr>
        <w:t>engaged</w:t>
      </w:r>
      <w:r>
        <w:rPr>
          <w:color w:val="231F20"/>
          <w:spacing w:val="-2"/>
          <w:w w:val="110"/>
        </w:rPr>
        <w:t xml:space="preserve"> </w:t>
      </w:r>
      <w:r>
        <w:rPr>
          <w:color w:val="231F20"/>
          <w:w w:val="110"/>
        </w:rPr>
        <w:t>thousands</w:t>
      </w:r>
      <w:r>
        <w:rPr>
          <w:color w:val="231F20"/>
          <w:spacing w:val="-2"/>
          <w:w w:val="110"/>
        </w:rPr>
        <w:t xml:space="preserve"> </w:t>
      </w:r>
      <w:r>
        <w:rPr>
          <w:color w:val="231F20"/>
          <w:w w:val="110"/>
        </w:rPr>
        <w:t>of</w:t>
      </w:r>
      <w:r>
        <w:rPr>
          <w:color w:val="231F20"/>
          <w:spacing w:val="-2"/>
          <w:w w:val="110"/>
        </w:rPr>
        <w:t xml:space="preserve"> </w:t>
      </w:r>
      <w:r>
        <w:rPr>
          <w:color w:val="231F20"/>
          <w:w w:val="110"/>
        </w:rPr>
        <w:t>students</w:t>
      </w:r>
      <w:r>
        <w:rPr>
          <w:color w:val="231F20"/>
          <w:spacing w:val="-2"/>
          <w:w w:val="110"/>
        </w:rPr>
        <w:t xml:space="preserve"> </w:t>
      </w:r>
      <w:r>
        <w:rPr>
          <w:color w:val="231F20"/>
          <w:w w:val="110"/>
        </w:rPr>
        <w:t>via the</w:t>
      </w:r>
      <w:r>
        <w:rPr>
          <w:color w:val="231F20"/>
          <w:spacing w:val="-12"/>
          <w:w w:val="110"/>
        </w:rPr>
        <w:t xml:space="preserve"> </w:t>
      </w:r>
      <w:r>
        <w:rPr>
          <w:color w:val="231F20"/>
          <w:w w:val="110"/>
        </w:rPr>
        <w:t>Esports</w:t>
      </w:r>
      <w:r>
        <w:rPr>
          <w:color w:val="231F20"/>
          <w:spacing w:val="-12"/>
          <w:w w:val="110"/>
        </w:rPr>
        <w:t xml:space="preserve"> </w:t>
      </w:r>
      <w:r>
        <w:rPr>
          <w:color w:val="231F20"/>
          <w:w w:val="110"/>
        </w:rPr>
        <w:t>Arena</w:t>
      </w:r>
      <w:r>
        <w:rPr>
          <w:color w:val="231F20"/>
          <w:spacing w:val="-12"/>
          <w:w w:val="110"/>
        </w:rPr>
        <w:t xml:space="preserve"> </w:t>
      </w:r>
      <w:r>
        <w:rPr>
          <w:color w:val="231F20"/>
          <w:w w:val="110"/>
        </w:rPr>
        <w:t>(2,010</w:t>
      </w:r>
      <w:r>
        <w:rPr>
          <w:color w:val="231F20"/>
          <w:spacing w:val="-12"/>
          <w:w w:val="110"/>
        </w:rPr>
        <w:t xml:space="preserve"> </w:t>
      </w:r>
      <w:r>
        <w:rPr>
          <w:color w:val="231F20"/>
          <w:w w:val="110"/>
        </w:rPr>
        <w:t>sign-ins),</w:t>
      </w:r>
      <w:r>
        <w:rPr>
          <w:color w:val="231F20"/>
          <w:spacing w:val="-12"/>
          <w:w w:val="110"/>
        </w:rPr>
        <w:t xml:space="preserve"> </w:t>
      </w:r>
      <w:r>
        <w:rPr>
          <w:color w:val="231F20"/>
          <w:w w:val="110"/>
        </w:rPr>
        <w:t xml:space="preserve">intramural </w:t>
      </w:r>
      <w:r>
        <w:rPr>
          <w:color w:val="231F20"/>
          <w:spacing w:val="-2"/>
          <w:w w:val="110"/>
        </w:rPr>
        <w:t>sports</w:t>
      </w:r>
      <w:r>
        <w:rPr>
          <w:color w:val="231F20"/>
          <w:spacing w:val="-9"/>
          <w:w w:val="110"/>
        </w:rPr>
        <w:t xml:space="preserve"> </w:t>
      </w:r>
      <w:r>
        <w:rPr>
          <w:color w:val="231F20"/>
          <w:spacing w:val="-2"/>
          <w:w w:val="110"/>
        </w:rPr>
        <w:t>(1,419</w:t>
      </w:r>
      <w:r>
        <w:rPr>
          <w:color w:val="231F20"/>
          <w:spacing w:val="-9"/>
          <w:w w:val="110"/>
        </w:rPr>
        <w:t xml:space="preserve"> </w:t>
      </w:r>
      <w:r>
        <w:rPr>
          <w:color w:val="231F20"/>
          <w:spacing w:val="-2"/>
          <w:w w:val="110"/>
        </w:rPr>
        <w:t>participants),</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15</w:t>
      </w:r>
      <w:r>
        <w:rPr>
          <w:color w:val="231F20"/>
          <w:spacing w:val="-9"/>
          <w:w w:val="110"/>
        </w:rPr>
        <w:t xml:space="preserve"> </w:t>
      </w:r>
      <w:r>
        <w:rPr>
          <w:color w:val="231F20"/>
          <w:spacing w:val="-2"/>
          <w:w w:val="110"/>
        </w:rPr>
        <w:t>active</w:t>
      </w:r>
      <w:r>
        <w:rPr>
          <w:color w:val="231F20"/>
          <w:spacing w:val="-9"/>
          <w:w w:val="110"/>
        </w:rPr>
        <w:t xml:space="preserve"> </w:t>
      </w:r>
      <w:r>
        <w:rPr>
          <w:color w:val="231F20"/>
          <w:spacing w:val="-2"/>
          <w:w w:val="110"/>
        </w:rPr>
        <w:t>club sports.</w:t>
      </w:r>
      <w:r>
        <w:rPr>
          <w:color w:val="231F20"/>
          <w:spacing w:val="-15"/>
          <w:w w:val="110"/>
        </w:rPr>
        <w:t xml:space="preserve"> </w:t>
      </w:r>
      <w:r>
        <w:rPr>
          <w:color w:val="231F20"/>
          <w:spacing w:val="-2"/>
          <w:w w:val="110"/>
        </w:rPr>
        <w:t>Notable</w:t>
      </w:r>
      <w:r>
        <w:rPr>
          <w:color w:val="231F20"/>
          <w:spacing w:val="-14"/>
          <w:w w:val="110"/>
        </w:rPr>
        <w:t xml:space="preserve"> </w:t>
      </w:r>
      <w:r>
        <w:rPr>
          <w:color w:val="231F20"/>
          <w:spacing w:val="-2"/>
          <w:w w:val="110"/>
        </w:rPr>
        <w:t>milestones</w:t>
      </w:r>
      <w:r>
        <w:rPr>
          <w:color w:val="231F20"/>
          <w:spacing w:val="-14"/>
          <w:w w:val="110"/>
        </w:rPr>
        <w:t xml:space="preserve"> </w:t>
      </w:r>
      <w:r>
        <w:rPr>
          <w:color w:val="231F20"/>
          <w:spacing w:val="-2"/>
          <w:w w:val="110"/>
        </w:rPr>
        <w:t>included</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third-place</w:t>
      </w:r>
    </w:p>
    <w:p w14:paraId="1E5068D5" w14:textId="77777777" w:rsidR="00E208A7" w:rsidRDefault="00E208A7">
      <w:pPr>
        <w:pStyle w:val="BodyText"/>
        <w:kinsoku w:val="0"/>
        <w:overflowPunct w:val="0"/>
        <w:spacing w:line="259" w:lineRule="auto"/>
        <w:ind w:left="199" w:right="361"/>
        <w:rPr>
          <w:color w:val="231F20"/>
          <w:spacing w:val="-4"/>
          <w:w w:val="115"/>
        </w:rPr>
      </w:pPr>
      <w:r>
        <w:rPr>
          <w:color w:val="231F20"/>
          <w:spacing w:val="-2"/>
          <w:w w:val="110"/>
        </w:rPr>
        <w:t>national</w:t>
      </w:r>
      <w:r>
        <w:rPr>
          <w:color w:val="231F20"/>
          <w:spacing w:val="-15"/>
          <w:w w:val="110"/>
        </w:rPr>
        <w:t xml:space="preserve"> </w:t>
      </w:r>
      <w:r>
        <w:rPr>
          <w:color w:val="231F20"/>
          <w:spacing w:val="-2"/>
          <w:w w:val="110"/>
        </w:rPr>
        <w:t>championship</w:t>
      </w:r>
      <w:r>
        <w:rPr>
          <w:color w:val="231F20"/>
          <w:spacing w:val="-14"/>
          <w:w w:val="110"/>
        </w:rPr>
        <w:t xml:space="preserve"> </w:t>
      </w:r>
      <w:r>
        <w:rPr>
          <w:color w:val="231F20"/>
          <w:spacing w:val="-2"/>
          <w:w w:val="110"/>
        </w:rPr>
        <w:t>finish</w:t>
      </w:r>
      <w:r>
        <w:rPr>
          <w:color w:val="231F20"/>
          <w:spacing w:val="-14"/>
          <w:w w:val="110"/>
        </w:rPr>
        <w:t xml:space="preserve"> </w:t>
      </w:r>
      <w:r>
        <w:rPr>
          <w:color w:val="231F20"/>
          <w:spacing w:val="-2"/>
          <w:w w:val="110"/>
        </w:rPr>
        <w:t>by</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cheer</w:t>
      </w:r>
      <w:r>
        <w:rPr>
          <w:color w:val="231F20"/>
          <w:spacing w:val="-14"/>
          <w:w w:val="110"/>
        </w:rPr>
        <w:t xml:space="preserve"> </w:t>
      </w:r>
      <w:r>
        <w:rPr>
          <w:color w:val="231F20"/>
          <w:spacing w:val="-2"/>
          <w:w w:val="110"/>
        </w:rPr>
        <w:t>team</w:t>
      </w:r>
      <w:r>
        <w:rPr>
          <w:color w:val="231F20"/>
          <w:spacing w:val="-14"/>
          <w:w w:val="110"/>
        </w:rPr>
        <w:t xml:space="preserve"> </w:t>
      </w:r>
      <w:r>
        <w:rPr>
          <w:color w:val="231F20"/>
          <w:spacing w:val="-2"/>
          <w:w w:val="110"/>
        </w:rPr>
        <w:t xml:space="preserve">and </w:t>
      </w:r>
      <w:r>
        <w:rPr>
          <w:color w:val="231F20"/>
          <w:spacing w:val="-6"/>
          <w:w w:val="115"/>
        </w:rPr>
        <w:t>successful</w:t>
      </w:r>
      <w:r>
        <w:rPr>
          <w:color w:val="231F20"/>
          <w:spacing w:val="-13"/>
          <w:w w:val="115"/>
        </w:rPr>
        <w:t xml:space="preserve"> </w:t>
      </w:r>
      <w:r>
        <w:rPr>
          <w:color w:val="231F20"/>
          <w:spacing w:val="-6"/>
          <w:w w:val="115"/>
        </w:rPr>
        <w:t>high-attendance</w:t>
      </w:r>
      <w:r>
        <w:rPr>
          <w:color w:val="231F20"/>
          <w:spacing w:val="-13"/>
          <w:w w:val="115"/>
        </w:rPr>
        <w:t xml:space="preserve"> </w:t>
      </w:r>
      <w:r>
        <w:rPr>
          <w:color w:val="231F20"/>
          <w:spacing w:val="-6"/>
          <w:w w:val="115"/>
        </w:rPr>
        <w:t>events</w:t>
      </w:r>
      <w:r>
        <w:rPr>
          <w:color w:val="231F20"/>
          <w:spacing w:val="-13"/>
          <w:w w:val="115"/>
        </w:rPr>
        <w:t xml:space="preserve"> </w:t>
      </w:r>
      <w:r>
        <w:rPr>
          <w:color w:val="231F20"/>
          <w:spacing w:val="-6"/>
          <w:w w:val="115"/>
        </w:rPr>
        <w:t>like</w:t>
      </w:r>
      <w:r>
        <w:rPr>
          <w:color w:val="231F20"/>
          <w:spacing w:val="-13"/>
          <w:w w:val="115"/>
        </w:rPr>
        <w:t xml:space="preserve"> </w:t>
      </w:r>
      <w:r>
        <w:rPr>
          <w:color w:val="231F20"/>
          <w:spacing w:val="-6"/>
          <w:w w:val="115"/>
        </w:rPr>
        <w:t>Glow</w:t>
      </w:r>
      <w:r>
        <w:rPr>
          <w:color w:val="231F20"/>
          <w:spacing w:val="-13"/>
          <w:w w:val="115"/>
        </w:rPr>
        <w:t xml:space="preserve"> </w:t>
      </w:r>
      <w:r>
        <w:rPr>
          <w:color w:val="231F20"/>
          <w:spacing w:val="-6"/>
          <w:w w:val="115"/>
        </w:rPr>
        <w:t>in</w:t>
      </w:r>
      <w:r>
        <w:rPr>
          <w:color w:val="231F20"/>
          <w:spacing w:val="-13"/>
          <w:w w:val="115"/>
        </w:rPr>
        <w:t xml:space="preserve"> </w:t>
      </w:r>
      <w:r>
        <w:rPr>
          <w:color w:val="231F20"/>
          <w:spacing w:val="-6"/>
          <w:w w:val="115"/>
        </w:rPr>
        <w:t xml:space="preserve">the </w:t>
      </w:r>
      <w:r>
        <w:rPr>
          <w:color w:val="231F20"/>
          <w:spacing w:val="-4"/>
          <w:w w:val="115"/>
        </w:rPr>
        <w:t>Dark</w:t>
      </w:r>
      <w:r>
        <w:rPr>
          <w:color w:val="231F20"/>
          <w:spacing w:val="-17"/>
          <w:w w:val="115"/>
        </w:rPr>
        <w:t xml:space="preserve"> </w:t>
      </w:r>
      <w:r>
        <w:rPr>
          <w:color w:val="231F20"/>
          <w:spacing w:val="-4"/>
          <w:w w:val="115"/>
        </w:rPr>
        <w:t>Bowling</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adaptive</w:t>
      </w:r>
      <w:r>
        <w:rPr>
          <w:color w:val="231F20"/>
          <w:spacing w:val="-16"/>
          <w:w w:val="115"/>
        </w:rPr>
        <w:t xml:space="preserve"> </w:t>
      </w:r>
      <w:r>
        <w:rPr>
          <w:color w:val="231F20"/>
          <w:spacing w:val="-4"/>
          <w:w w:val="115"/>
        </w:rPr>
        <w:t>wheelchair</w:t>
      </w:r>
      <w:r>
        <w:rPr>
          <w:color w:val="231F20"/>
          <w:spacing w:val="-17"/>
          <w:w w:val="115"/>
        </w:rPr>
        <w:t xml:space="preserve"> </w:t>
      </w:r>
      <w:r>
        <w:rPr>
          <w:color w:val="231F20"/>
          <w:spacing w:val="-4"/>
          <w:w w:val="115"/>
        </w:rPr>
        <w:t>basketball.</w:t>
      </w:r>
    </w:p>
    <w:p w14:paraId="0DD27817" w14:textId="77777777" w:rsidR="00E208A7" w:rsidRDefault="00E208A7">
      <w:pPr>
        <w:pStyle w:val="BodyText"/>
        <w:kinsoku w:val="0"/>
        <w:overflowPunct w:val="0"/>
        <w:spacing w:before="173" w:line="259" w:lineRule="auto"/>
        <w:ind w:left="199" w:right="760"/>
        <w:rPr>
          <w:color w:val="231F20"/>
          <w:spacing w:val="-4"/>
          <w:w w:val="110"/>
        </w:rPr>
      </w:pPr>
      <w:r>
        <w:rPr>
          <w:b/>
          <w:bCs/>
          <w:color w:val="231F20"/>
          <w:spacing w:val="-2"/>
          <w:w w:val="110"/>
        </w:rPr>
        <w:t>Dean</w:t>
      </w:r>
      <w:r>
        <w:rPr>
          <w:b/>
          <w:bCs/>
          <w:color w:val="231F20"/>
          <w:spacing w:val="-15"/>
          <w:w w:val="110"/>
        </w:rPr>
        <w:t xml:space="preserve"> </w:t>
      </w:r>
      <w:r>
        <w:rPr>
          <w:b/>
          <w:bCs/>
          <w:color w:val="231F20"/>
          <w:spacing w:val="-2"/>
          <w:w w:val="110"/>
        </w:rPr>
        <w:t>of</w:t>
      </w:r>
      <w:r>
        <w:rPr>
          <w:b/>
          <w:bCs/>
          <w:color w:val="231F20"/>
          <w:spacing w:val="-14"/>
          <w:w w:val="110"/>
        </w:rPr>
        <w:t xml:space="preserve"> </w:t>
      </w:r>
      <w:r>
        <w:rPr>
          <w:b/>
          <w:bCs/>
          <w:color w:val="231F20"/>
          <w:spacing w:val="-2"/>
          <w:w w:val="110"/>
        </w:rPr>
        <w:t>Students</w:t>
      </w:r>
      <w:r>
        <w:rPr>
          <w:b/>
          <w:bCs/>
          <w:color w:val="231F20"/>
          <w:spacing w:val="-14"/>
          <w:w w:val="110"/>
        </w:rPr>
        <w:t xml:space="preserve"> </w:t>
      </w:r>
      <w:r>
        <w:rPr>
          <w:b/>
          <w:bCs/>
          <w:color w:val="231F20"/>
          <w:spacing w:val="-2"/>
          <w:w w:val="110"/>
        </w:rPr>
        <w:t>Office:</w:t>
      </w:r>
      <w:r>
        <w:rPr>
          <w:b/>
          <w:bCs/>
          <w:color w:val="231F20"/>
          <w:spacing w:val="-14"/>
          <w:w w:val="110"/>
        </w:rPr>
        <w:t xml:space="preserve"> </w:t>
      </w:r>
      <w:r>
        <w:rPr>
          <w:color w:val="231F20"/>
          <w:spacing w:val="-2"/>
          <w:w w:val="110"/>
        </w:rPr>
        <w:t>Serving</w:t>
      </w:r>
      <w:r>
        <w:rPr>
          <w:color w:val="231F20"/>
          <w:spacing w:val="-14"/>
          <w:w w:val="110"/>
        </w:rPr>
        <w:t xml:space="preserve"> </w:t>
      </w:r>
      <w:r>
        <w:rPr>
          <w:color w:val="231F20"/>
          <w:spacing w:val="-2"/>
          <w:w w:val="110"/>
        </w:rPr>
        <w:t>as</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hub</w:t>
      </w:r>
      <w:r>
        <w:rPr>
          <w:color w:val="231F20"/>
          <w:spacing w:val="-14"/>
          <w:w w:val="110"/>
        </w:rPr>
        <w:t xml:space="preserve"> </w:t>
      </w:r>
      <w:r>
        <w:rPr>
          <w:color w:val="231F20"/>
          <w:spacing w:val="-2"/>
          <w:w w:val="110"/>
        </w:rPr>
        <w:t xml:space="preserve">for </w:t>
      </w:r>
      <w:r>
        <w:rPr>
          <w:color w:val="231F20"/>
          <w:w w:val="110"/>
        </w:rPr>
        <w:t>Residence</w:t>
      </w:r>
      <w:r>
        <w:rPr>
          <w:color w:val="231F20"/>
          <w:spacing w:val="-10"/>
          <w:w w:val="110"/>
        </w:rPr>
        <w:t xml:space="preserve"> </w:t>
      </w:r>
      <w:r>
        <w:rPr>
          <w:color w:val="231F20"/>
          <w:w w:val="110"/>
        </w:rPr>
        <w:t>Life,</w:t>
      </w:r>
      <w:r>
        <w:rPr>
          <w:color w:val="231F20"/>
          <w:spacing w:val="-10"/>
          <w:w w:val="110"/>
        </w:rPr>
        <w:t xml:space="preserve"> </w:t>
      </w:r>
      <w:r>
        <w:rPr>
          <w:color w:val="231F20"/>
          <w:w w:val="110"/>
        </w:rPr>
        <w:t>Student</w:t>
      </w:r>
      <w:r>
        <w:rPr>
          <w:color w:val="231F20"/>
          <w:spacing w:val="-10"/>
          <w:w w:val="110"/>
        </w:rPr>
        <w:t xml:space="preserve"> </w:t>
      </w:r>
      <w:r>
        <w:rPr>
          <w:color w:val="231F20"/>
          <w:w w:val="110"/>
        </w:rPr>
        <w:t>Conduct,</w:t>
      </w:r>
      <w:r>
        <w:rPr>
          <w:color w:val="231F20"/>
          <w:spacing w:val="-10"/>
          <w:w w:val="110"/>
        </w:rPr>
        <w:t xml:space="preserve"> </w:t>
      </w:r>
      <w:r>
        <w:rPr>
          <w:color w:val="231F20"/>
          <w:w w:val="110"/>
        </w:rPr>
        <w:t xml:space="preserve">Advocacy, </w:t>
      </w:r>
      <w:r>
        <w:rPr>
          <w:color w:val="231F20"/>
          <w:spacing w:val="-4"/>
          <w:w w:val="110"/>
        </w:rPr>
        <w:t>and</w:t>
      </w:r>
      <w:r>
        <w:rPr>
          <w:color w:val="231F20"/>
          <w:spacing w:val="-11"/>
          <w:w w:val="110"/>
        </w:rPr>
        <w:t xml:space="preserve"> </w:t>
      </w:r>
      <w:r>
        <w:rPr>
          <w:color w:val="231F20"/>
          <w:spacing w:val="-4"/>
          <w:w w:val="110"/>
        </w:rPr>
        <w:t>Case</w:t>
      </w:r>
      <w:r>
        <w:rPr>
          <w:color w:val="231F20"/>
          <w:spacing w:val="-11"/>
          <w:w w:val="110"/>
        </w:rPr>
        <w:t xml:space="preserve"> </w:t>
      </w:r>
      <w:r>
        <w:rPr>
          <w:color w:val="231F20"/>
          <w:spacing w:val="-4"/>
          <w:w w:val="110"/>
        </w:rPr>
        <w:t>Management,</w:t>
      </w:r>
      <w:r>
        <w:rPr>
          <w:color w:val="231F20"/>
          <w:spacing w:val="-11"/>
          <w:w w:val="110"/>
        </w:rPr>
        <w:t xml:space="preserve"> </w:t>
      </w:r>
      <w:r>
        <w:rPr>
          <w:color w:val="231F20"/>
          <w:spacing w:val="-4"/>
          <w:w w:val="110"/>
        </w:rPr>
        <w:t>the</w:t>
      </w:r>
      <w:r>
        <w:rPr>
          <w:color w:val="231F20"/>
          <w:spacing w:val="-11"/>
          <w:w w:val="110"/>
        </w:rPr>
        <w:t xml:space="preserve"> </w:t>
      </w:r>
      <w:r>
        <w:rPr>
          <w:color w:val="231F20"/>
          <w:spacing w:val="-4"/>
          <w:w w:val="110"/>
        </w:rPr>
        <w:t>office</w:t>
      </w:r>
      <w:r>
        <w:rPr>
          <w:color w:val="231F20"/>
          <w:spacing w:val="-11"/>
          <w:w w:val="110"/>
        </w:rPr>
        <w:t xml:space="preserve"> </w:t>
      </w:r>
      <w:r>
        <w:rPr>
          <w:color w:val="231F20"/>
          <w:spacing w:val="-4"/>
          <w:w w:val="110"/>
        </w:rPr>
        <w:t>launched</w:t>
      </w:r>
      <w:r>
        <w:rPr>
          <w:color w:val="231F20"/>
          <w:spacing w:val="-11"/>
          <w:w w:val="110"/>
        </w:rPr>
        <w:t xml:space="preserve"> </w:t>
      </w:r>
      <w:r>
        <w:rPr>
          <w:color w:val="231F20"/>
          <w:spacing w:val="-4"/>
          <w:w w:val="110"/>
        </w:rPr>
        <w:t>the</w:t>
      </w:r>
    </w:p>
    <w:p w14:paraId="5E55D37C" w14:textId="77777777" w:rsidR="00E208A7" w:rsidRDefault="00E208A7">
      <w:pPr>
        <w:pStyle w:val="BodyText"/>
        <w:kinsoku w:val="0"/>
        <w:overflowPunct w:val="0"/>
        <w:spacing w:line="259" w:lineRule="auto"/>
        <w:ind w:left="199" w:right="361"/>
        <w:rPr>
          <w:color w:val="231F20"/>
          <w:spacing w:val="-4"/>
          <w:w w:val="115"/>
        </w:rPr>
      </w:pPr>
      <w:r>
        <w:rPr>
          <w:color w:val="231F20"/>
          <w:spacing w:val="-4"/>
          <w:w w:val="110"/>
        </w:rPr>
        <w:t>centralized</w:t>
      </w:r>
      <w:r>
        <w:rPr>
          <w:color w:val="231F20"/>
          <w:spacing w:val="-6"/>
          <w:w w:val="110"/>
        </w:rPr>
        <w:t xml:space="preserve"> </w:t>
      </w:r>
      <w:r>
        <w:rPr>
          <w:color w:val="231F20"/>
          <w:spacing w:val="-4"/>
          <w:w w:val="110"/>
        </w:rPr>
        <w:t>online</w:t>
      </w:r>
      <w:r>
        <w:rPr>
          <w:color w:val="231F20"/>
          <w:spacing w:val="-6"/>
          <w:w w:val="110"/>
        </w:rPr>
        <w:t xml:space="preserve"> </w:t>
      </w:r>
      <w:r>
        <w:rPr>
          <w:color w:val="231F20"/>
          <w:spacing w:val="-4"/>
          <w:w w:val="110"/>
        </w:rPr>
        <w:t>Basic</w:t>
      </w:r>
      <w:r>
        <w:rPr>
          <w:color w:val="231F20"/>
          <w:spacing w:val="-6"/>
          <w:w w:val="110"/>
        </w:rPr>
        <w:t xml:space="preserve"> </w:t>
      </w:r>
      <w:r>
        <w:rPr>
          <w:color w:val="231F20"/>
          <w:spacing w:val="-4"/>
          <w:w w:val="110"/>
        </w:rPr>
        <w:t>Needs</w:t>
      </w:r>
      <w:r>
        <w:rPr>
          <w:color w:val="231F20"/>
          <w:spacing w:val="-6"/>
          <w:w w:val="110"/>
        </w:rPr>
        <w:t xml:space="preserve"> </w:t>
      </w:r>
      <w:r>
        <w:rPr>
          <w:color w:val="231F20"/>
          <w:spacing w:val="-4"/>
          <w:w w:val="110"/>
        </w:rPr>
        <w:t>Hub</w:t>
      </w:r>
      <w:r>
        <w:rPr>
          <w:color w:val="231F20"/>
          <w:spacing w:val="-6"/>
          <w:w w:val="110"/>
        </w:rPr>
        <w:t xml:space="preserve"> </w:t>
      </w:r>
      <w:r>
        <w:rPr>
          <w:color w:val="231F20"/>
          <w:spacing w:val="-4"/>
          <w:w w:val="110"/>
        </w:rPr>
        <w:t>and</w:t>
      </w:r>
      <w:r>
        <w:rPr>
          <w:color w:val="231F20"/>
          <w:spacing w:val="-6"/>
          <w:w w:val="110"/>
        </w:rPr>
        <w:t xml:space="preserve"> </w:t>
      </w:r>
      <w:r>
        <w:rPr>
          <w:color w:val="231F20"/>
          <w:spacing w:val="-4"/>
          <w:w w:val="110"/>
        </w:rPr>
        <w:t xml:space="preserve">advocated </w:t>
      </w:r>
      <w:r>
        <w:rPr>
          <w:color w:val="231F20"/>
          <w:spacing w:val="-2"/>
          <w:w w:val="115"/>
        </w:rPr>
        <w:t>for</w:t>
      </w:r>
      <w:r>
        <w:rPr>
          <w:color w:val="231F20"/>
          <w:spacing w:val="-17"/>
          <w:w w:val="115"/>
        </w:rPr>
        <w:t xml:space="preserve"> </w:t>
      </w:r>
      <w:r>
        <w:rPr>
          <w:color w:val="231F20"/>
          <w:spacing w:val="-2"/>
          <w:w w:val="115"/>
        </w:rPr>
        <w:t>student</w:t>
      </w:r>
      <w:r>
        <w:rPr>
          <w:color w:val="231F20"/>
          <w:spacing w:val="-17"/>
          <w:w w:val="115"/>
        </w:rPr>
        <w:t xml:space="preserve"> </w:t>
      </w:r>
      <w:r>
        <w:rPr>
          <w:color w:val="231F20"/>
          <w:spacing w:val="-2"/>
          <w:w w:val="115"/>
        </w:rPr>
        <w:t>food-security</w:t>
      </w:r>
      <w:r>
        <w:rPr>
          <w:color w:val="231F20"/>
          <w:spacing w:val="-17"/>
          <w:w w:val="115"/>
        </w:rPr>
        <w:t xml:space="preserve"> </w:t>
      </w:r>
      <w:r>
        <w:rPr>
          <w:color w:val="231F20"/>
          <w:spacing w:val="-2"/>
          <w:w w:val="115"/>
        </w:rPr>
        <w:t>resources</w:t>
      </w:r>
      <w:r>
        <w:rPr>
          <w:color w:val="231F20"/>
          <w:spacing w:val="-16"/>
          <w:w w:val="115"/>
        </w:rPr>
        <w:t xml:space="preserve"> </w:t>
      </w:r>
      <w:r>
        <w:rPr>
          <w:color w:val="231F20"/>
          <w:spacing w:val="-2"/>
          <w:w w:val="115"/>
        </w:rPr>
        <w:t>with</w:t>
      </w:r>
      <w:r>
        <w:rPr>
          <w:color w:val="231F20"/>
          <w:spacing w:val="-17"/>
          <w:w w:val="115"/>
        </w:rPr>
        <w:t xml:space="preserve"> </w:t>
      </w:r>
      <w:r>
        <w:rPr>
          <w:color w:val="231F20"/>
          <w:spacing w:val="-2"/>
          <w:w w:val="115"/>
        </w:rPr>
        <w:t xml:space="preserve">Island </w:t>
      </w:r>
      <w:r>
        <w:rPr>
          <w:color w:val="231F20"/>
          <w:spacing w:val="-2"/>
          <w:w w:val="110"/>
        </w:rPr>
        <w:t>Harvest.</w:t>
      </w:r>
      <w:r>
        <w:rPr>
          <w:color w:val="231F20"/>
          <w:spacing w:val="-15"/>
          <w:w w:val="110"/>
        </w:rPr>
        <w:t xml:space="preserve"> </w:t>
      </w:r>
      <w:r>
        <w:rPr>
          <w:color w:val="231F20"/>
          <w:spacing w:val="-2"/>
          <w:w w:val="110"/>
        </w:rPr>
        <w:t>Additionally,</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Student</w:t>
      </w:r>
      <w:r>
        <w:rPr>
          <w:color w:val="231F20"/>
          <w:spacing w:val="-14"/>
          <w:w w:val="110"/>
        </w:rPr>
        <w:t xml:space="preserve"> </w:t>
      </w:r>
      <w:r>
        <w:rPr>
          <w:color w:val="231F20"/>
          <w:spacing w:val="-2"/>
          <w:w w:val="110"/>
        </w:rPr>
        <w:t>Advocate</w:t>
      </w:r>
      <w:r>
        <w:rPr>
          <w:color w:val="231F20"/>
          <w:spacing w:val="-14"/>
          <w:w w:val="110"/>
        </w:rPr>
        <w:t xml:space="preserve"> </w:t>
      </w:r>
      <w:r>
        <w:rPr>
          <w:color w:val="231F20"/>
          <w:spacing w:val="-2"/>
          <w:w w:val="110"/>
        </w:rPr>
        <w:t xml:space="preserve">gained </w:t>
      </w:r>
      <w:r>
        <w:rPr>
          <w:color w:val="231F20"/>
          <w:spacing w:val="-6"/>
          <w:w w:val="115"/>
        </w:rPr>
        <w:t>certification</w:t>
      </w:r>
      <w:r>
        <w:rPr>
          <w:color w:val="231F20"/>
          <w:spacing w:val="-13"/>
          <w:w w:val="115"/>
        </w:rPr>
        <w:t xml:space="preserve"> </w:t>
      </w:r>
      <w:r>
        <w:rPr>
          <w:color w:val="231F20"/>
          <w:spacing w:val="-6"/>
          <w:w w:val="115"/>
        </w:rPr>
        <w:t>as</w:t>
      </w:r>
      <w:r>
        <w:rPr>
          <w:color w:val="231F20"/>
          <w:spacing w:val="-13"/>
          <w:w w:val="115"/>
        </w:rPr>
        <w:t xml:space="preserve"> </w:t>
      </w:r>
      <w:r>
        <w:rPr>
          <w:color w:val="231F20"/>
          <w:spacing w:val="-6"/>
          <w:w w:val="115"/>
        </w:rPr>
        <w:t>a</w:t>
      </w:r>
      <w:r>
        <w:rPr>
          <w:color w:val="231F20"/>
          <w:spacing w:val="-13"/>
          <w:w w:val="115"/>
        </w:rPr>
        <w:t xml:space="preserve"> </w:t>
      </w:r>
      <w:r>
        <w:rPr>
          <w:color w:val="231F20"/>
          <w:spacing w:val="-6"/>
          <w:w w:val="115"/>
        </w:rPr>
        <w:t>Mental</w:t>
      </w:r>
      <w:r>
        <w:rPr>
          <w:color w:val="231F20"/>
          <w:spacing w:val="-13"/>
          <w:w w:val="115"/>
        </w:rPr>
        <w:t xml:space="preserve"> </w:t>
      </w:r>
      <w:r>
        <w:rPr>
          <w:color w:val="231F20"/>
          <w:spacing w:val="-6"/>
          <w:w w:val="115"/>
        </w:rPr>
        <w:t>Health</w:t>
      </w:r>
      <w:r>
        <w:rPr>
          <w:color w:val="231F20"/>
          <w:spacing w:val="-13"/>
          <w:w w:val="115"/>
        </w:rPr>
        <w:t xml:space="preserve"> </w:t>
      </w:r>
      <w:r>
        <w:rPr>
          <w:color w:val="231F20"/>
          <w:spacing w:val="-6"/>
          <w:w w:val="115"/>
        </w:rPr>
        <w:t>First</w:t>
      </w:r>
      <w:r>
        <w:rPr>
          <w:color w:val="231F20"/>
          <w:spacing w:val="-13"/>
          <w:w w:val="115"/>
        </w:rPr>
        <w:t xml:space="preserve"> </w:t>
      </w:r>
      <w:r>
        <w:rPr>
          <w:color w:val="231F20"/>
          <w:spacing w:val="-6"/>
          <w:w w:val="115"/>
        </w:rPr>
        <w:t>Aid</w:t>
      </w:r>
      <w:r>
        <w:rPr>
          <w:color w:val="231F20"/>
          <w:spacing w:val="-13"/>
          <w:w w:val="115"/>
        </w:rPr>
        <w:t xml:space="preserve"> </w:t>
      </w:r>
      <w:r>
        <w:rPr>
          <w:color w:val="231F20"/>
          <w:spacing w:val="-6"/>
          <w:w w:val="115"/>
        </w:rPr>
        <w:t xml:space="preserve">Instructor, </w:t>
      </w:r>
      <w:r>
        <w:rPr>
          <w:color w:val="231F20"/>
          <w:spacing w:val="-2"/>
          <w:w w:val="115"/>
        </w:rPr>
        <w:t>and</w:t>
      </w:r>
      <w:r>
        <w:rPr>
          <w:color w:val="231F20"/>
          <w:spacing w:val="-17"/>
          <w:w w:val="115"/>
        </w:rPr>
        <w:t xml:space="preserve"> </w:t>
      </w:r>
      <w:r>
        <w:rPr>
          <w:color w:val="231F20"/>
          <w:spacing w:val="-2"/>
          <w:w w:val="115"/>
        </w:rPr>
        <w:t>the</w:t>
      </w:r>
      <w:r>
        <w:rPr>
          <w:color w:val="231F20"/>
          <w:spacing w:val="-17"/>
          <w:w w:val="115"/>
        </w:rPr>
        <w:t xml:space="preserve"> </w:t>
      </w:r>
      <w:r>
        <w:rPr>
          <w:color w:val="231F20"/>
          <w:spacing w:val="-2"/>
          <w:w w:val="115"/>
        </w:rPr>
        <w:t>office</w:t>
      </w:r>
      <w:r>
        <w:rPr>
          <w:color w:val="231F20"/>
          <w:spacing w:val="-17"/>
          <w:w w:val="115"/>
        </w:rPr>
        <w:t xml:space="preserve"> </w:t>
      </w:r>
      <w:r>
        <w:rPr>
          <w:color w:val="231F20"/>
          <w:spacing w:val="-2"/>
          <w:w w:val="115"/>
        </w:rPr>
        <w:t>monitored</w:t>
      </w:r>
      <w:r>
        <w:rPr>
          <w:color w:val="231F20"/>
          <w:spacing w:val="-16"/>
          <w:w w:val="115"/>
        </w:rPr>
        <w:t xml:space="preserve"> </w:t>
      </w:r>
      <w:r>
        <w:rPr>
          <w:color w:val="231F20"/>
          <w:spacing w:val="-2"/>
          <w:w w:val="115"/>
        </w:rPr>
        <w:t>campus-wide</w:t>
      </w:r>
      <w:r>
        <w:rPr>
          <w:color w:val="231F20"/>
          <w:spacing w:val="-17"/>
          <w:w w:val="115"/>
        </w:rPr>
        <w:t xml:space="preserve"> </w:t>
      </w:r>
      <w:r>
        <w:rPr>
          <w:color w:val="231F20"/>
          <w:spacing w:val="-2"/>
          <w:w w:val="115"/>
        </w:rPr>
        <w:t xml:space="preserve">Sexual </w:t>
      </w:r>
      <w:r>
        <w:rPr>
          <w:color w:val="231F20"/>
          <w:spacing w:val="-4"/>
          <w:w w:val="115"/>
        </w:rPr>
        <w:t>Harassment</w:t>
      </w:r>
      <w:r>
        <w:rPr>
          <w:color w:val="231F20"/>
          <w:spacing w:val="-17"/>
          <w:w w:val="115"/>
        </w:rPr>
        <w:t xml:space="preserve"> </w:t>
      </w:r>
      <w:r>
        <w:rPr>
          <w:color w:val="231F20"/>
          <w:spacing w:val="-4"/>
          <w:w w:val="115"/>
        </w:rPr>
        <w:t>Prevention</w:t>
      </w:r>
      <w:r>
        <w:rPr>
          <w:color w:val="231F20"/>
          <w:spacing w:val="-17"/>
          <w:w w:val="115"/>
        </w:rPr>
        <w:t xml:space="preserve"> </w:t>
      </w:r>
      <w:r>
        <w:rPr>
          <w:color w:val="231F20"/>
          <w:spacing w:val="-4"/>
          <w:w w:val="115"/>
        </w:rPr>
        <w:t>training</w:t>
      </w:r>
      <w:r>
        <w:rPr>
          <w:color w:val="231F20"/>
          <w:spacing w:val="-17"/>
          <w:w w:val="115"/>
        </w:rPr>
        <w:t xml:space="preserve"> </w:t>
      </w:r>
      <w:r>
        <w:rPr>
          <w:color w:val="231F20"/>
          <w:spacing w:val="-4"/>
          <w:w w:val="115"/>
        </w:rPr>
        <w:t>compliance.</w:t>
      </w:r>
    </w:p>
    <w:p w14:paraId="1D9F20AE" w14:textId="77777777" w:rsidR="00E208A7" w:rsidRDefault="00E208A7">
      <w:pPr>
        <w:pStyle w:val="BodyText"/>
        <w:kinsoku w:val="0"/>
        <w:overflowPunct w:val="0"/>
        <w:spacing w:before="173" w:line="259" w:lineRule="auto"/>
        <w:ind w:left="199" w:right="514"/>
        <w:rPr>
          <w:color w:val="231F20"/>
          <w:w w:val="110"/>
        </w:rPr>
      </w:pPr>
      <w:r>
        <w:rPr>
          <w:b/>
          <w:bCs/>
          <w:color w:val="231F20"/>
          <w:spacing w:val="-2"/>
          <w:w w:val="110"/>
        </w:rPr>
        <w:t>Residence</w:t>
      </w:r>
      <w:r>
        <w:rPr>
          <w:b/>
          <w:bCs/>
          <w:color w:val="231F20"/>
          <w:spacing w:val="-12"/>
          <w:w w:val="110"/>
        </w:rPr>
        <w:t xml:space="preserve"> </w:t>
      </w:r>
      <w:r>
        <w:rPr>
          <w:b/>
          <w:bCs/>
          <w:color w:val="231F20"/>
          <w:spacing w:val="-2"/>
          <w:w w:val="110"/>
        </w:rPr>
        <w:t>Life:</w:t>
      </w:r>
      <w:r>
        <w:rPr>
          <w:b/>
          <w:bCs/>
          <w:color w:val="231F20"/>
          <w:spacing w:val="-12"/>
          <w:w w:val="110"/>
        </w:rPr>
        <w:t xml:space="preserve"> </w:t>
      </w:r>
      <w:r>
        <w:rPr>
          <w:color w:val="231F20"/>
          <w:spacing w:val="-2"/>
          <w:w w:val="110"/>
        </w:rPr>
        <w:t>Campus</w:t>
      </w:r>
      <w:r>
        <w:rPr>
          <w:color w:val="231F20"/>
          <w:spacing w:val="-12"/>
          <w:w w:val="110"/>
        </w:rPr>
        <w:t xml:space="preserve"> </w:t>
      </w:r>
      <w:r>
        <w:rPr>
          <w:color w:val="231F20"/>
          <w:spacing w:val="-2"/>
          <w:w w:val="110"/>
        </w:rPr>
        <w:t>housing</w:t>
      </w:r>
      <w:r>
        <w:rPr>
          <w:color w:val="231F20"/>
          <w:spacing w:val="-12"/>
          <w:w w:val="110"/>
        </w:rPr>
        <w:t xml:space="preserve"> </w:t>
      </w:r>
      <w:r>
        <w:rPr>
          <w:color w:val="231F20"/>
          <w:spacing w:val="-2"/>
          <w:w w:val="110"/>
        </w:rPr>
        <w:t>reached</w:t>
      </w:r>
      <w:r>
        <w:rPr>
          <w:color w:val="231F20"/>
          <w:spacing w:val="-12"/>
          <w:w w:val="110"/>
        </w:rPr>
        <w:t xml:space="preserve"> </w:t>
      </w:r>
      <w:r>
        <w:rPr>
          <w:color w:val="231F20"/>
          <w:spacing w:val="-2"/>
          <w:w w:val="110"/>
        </w:rPr>
        <w:t xml:space="preserve">record </w:t>
      </w:r>
      <w:r>
        <w:rPr>
          <w:color w:val="231F20"/>
          <w:w w:val="110"/>
        </w:rPr>
        <w:t>occupancy,</w:t>
      </w:r>
      <w:r>
        <w:rPr>
          <w:color w:val="231F20"/>
          <w:spacing w:val="-17"/>
          <w:w w:val="110"/>
        </w:rPr>
        <w:t xml:space="preserve"> </w:t>
      </w:r>
      <w:r>
        <w:rPr>
          <w:color w:val="231F20"/>
          <w:w w:val="110"/>
        </w:rPr>
        <w:t>growing</w:t>
      </w:r>
      <w:r>
        <w:rPr>
          <w:color w:val="231F20"/>
          <w:spacing w:val="-16"/>
          <w:w w:val="110"/>
        </w:rPr>
        <w:t xml:space="preserve"> </w:t>
      </w:r>
      <w:r>
        <w:rPr>
          <w:color w:val="231F20"/>
          <w:w w:val="110"/>
        </w:rPr>
        <w:t>from</w:t>
      </w:r>
      <w:r>
        <w:rPr>
          <w:color w:val="231F20"/>
          <w:spacing w:val="-16"/>
          <w:w w:val="110"/>
        </w:rPr>
        <w:t xml:space="preserve"> </w:t>
      </w:r>
      <w:r>
        <w:rPr>
          <w:color w:val="231F20"/>
          <w:w w:val="110"/>
        </w:rPr>
        <w:t>418</w:t>
      </w:r>
      <w:r>
        <w:rPr>
          <w:color w:val="231F20"/>
          <w:spacing w:val="-16"/>
          <w:w w:val="110"/>
        </w:rPr>
        <w:t xml:space="preserve"> </w:t>
      </w:r>
      <w:r>
        <w:rPr>
          <w:color w:val="231F20"/>
          <w:w w:val="110"/>
        </w:rPr>
        <w:t>students</w:t>
      </w:r>
      <w:r>
        <w:rPr>
          <w:color w:val="231F20"/>
          <w:spacing w:val="-16"/>
          <w:w w:val="110"/>
        </w:rPr>
        <w:t xml:space="preserve"> </w:t>
      </w:r>
      <w:r>
        <w:rPr>
          <w:color w:val="231F20"/>
          <w:w w:val="110"/>
        </w:rPr>
        <w:t>in</w:t>
      </w:r>
      <w:r>
        <w:rPr>
          <w:color w:val="231F20"/>
          <w:spacing w:val="-16"/>
          <w:w w:val="110"/>
        </w:rPr>
        <w:t xml:space="preserve"> </w:t>
      </w:r>
      <w:r>
        <w:rPr>
          <w:color w:val="231F20"/>
          <w:w w:val="110"/>
        </w:rPr>
        <w:t>Fall</w:t>
      </w:r>
      <w:r>
        <w:rPr>
          <w:color w:val="231F20"/>
          <w:spacing w:val="-16"/>
          <w:w w:val="110"/>
        </w:rPr>
        <w:t xml:space="preserve"> </w:t>
      </w:r>
      <w:r>
        <w:rPr>
          <w:color w:val="231F20"/>
          <w:w w:val="110"/>
        </w:rPr>
        <w:t xml:space="preserve">2021 </w:t>
      </w:r>
      <w:r>
        <w:rPr>
          <w:color w:val="231F20"/>
          <w:spacing w:val="-2"/>
          <w:w w:val="110"/>
        </w:rPr>
        <w:t>to</w:t>
      </w:r>
      <w:r>
        <w:rPr>
          <w:color w:val="231F20"/>
          <w:spacing w:val="-14"/>
          <w:w w:val="110"/>
        </w:rPr>
        <w:t xml:space="preserve"> </w:t>
      </w:r>
      <w:r>
        <w:rPr>
          <w:color w:val="231F20"/>
          <w:spacing w:val="-2"/>
          <w:w w:val="110"/>
        </w:rPr>
        <w:t>580</w:t>
      </w:r>
      <w:r>
        <w:rPr>
          <w:color w:val="231F20"/>
          <w:spacing w:val="-14"/>
          <w:w w:val="110"/>
        </w:rPr>
        <w:t xml:space="preserve"> </w:t>
      </w:r>
      <w:r>
        <w:rPr>
          <w:color w:val="231F20"/>
          <w:spacing w:val="-2"/>
          <w:w w:val="110"/>
        </w:rPr>
        <w:t>in</w:t>
      </w:r>
      <w:r>
        <w:rPr>
          <w:color w:val="231F20"/>
          <w:spacing w:val="-14"/>
          <w:w w:val="110"/>
        </w:rPr>
        <w:t xml:space="preserve"> </w:t>
      </w:r>
      <w:r>
        <w:rPr>
          <w:color w:val="231F20"/>
          <w:spacing w:val="-2"/>
          <w:w w:val="110"/>
        </w:rPr>
        <w:t>Fall</w:t>
      </w:r>
      <w:r>
        <w:rPr>
          <w:color w:val="231F20"/>
          <w:spacing w:val="-14"/>
          <w:w w:val="110"/>
        </w:rPr>
        <w:t xml:space="preserve"> </w:t>
      </w:r>
      <w:r>
        <w:rPr>
          <w:color w:val="231F20"/>
          <w:spacing w:val="-2"/>
          <w:w w:val="110"/>
        </w:rPr>
        <w:t>2025,</w:t>
      </w:r>
      <w:r>
        <w:rPr>
          <w:color w:val="231F20"/>
          <w:spacing w:val="-14"/>
          <w:w w:val="110"/>
        </w:rPr>
        <w:t xml:space="preserve"> </w:t>
      </w:r>
      <w:r>
        <w:rPr>
          <w:color w:val="231F20"/>
          <w:spacing w:val="-2"/>
          <w:w w:val="110"/>
        </w:rPr>
        <w:t>while</w:t>
      </w:r>
      <w:r>
        <w:rPr>
          <w:color w:val="231F20"/>
          <w:spacing w:val="-14"/>
          <w:w w:val="110"/>
        </w:rPr>
        <w:t xml:space="preserve"> </w:t>
      </w:r>
      <w:r>
        <w:rPr>
          <w:color w:val="231F20"/>
          <w:spacing w:val="-2"/>
          <w:w w:val="110"/>
        </w:rPr>
        <w:t>maintaining</w:t>
      </w:r>
      <w:r>
        <w:rPr>
          <w:color w:val="231F20"/>
          <w:spacing w:val="-14"/>
          <w:w w:val="110"/>
        </w:rPr>
        <w:t xml:space="preserve"> </w:t>
      </w:r>
      <w:r>
        <w:rPr>
          <w:color w:val="231F20"/>
          <w:spacing w:val="-2"/>
          <w:w w:val="110"/>
        </w:rPr>
        <w:t>fiscal</w:t>
      </w:r>
      <w:r>
        <w:rPr>
          <w:color w:val="231F20"/>
          <w:spacing w:val="-14"/>
          <w:w w:val="110"/>
        </w:rPr>
        <w:t xml:space="preserve"> </w:t>
      </w:r>
      <w:r>
        <w:rPr>
          <w:color w:val="231F20"/>
          <w:spacing w:val="-2"/>
          <w:w w:val="110"/>
        </w:rPr>
        <w:t xml:space="preserve">stability. </w:t>
      </w:r>
      <w:r>
        <w:rPr>
          <w:color w:val="231F20"/>
          <w:w w:val="110"/>
        </w:rPr>
        <w:t>Key</w:t>
      </w:r>
      <w:r>
        <w:rPr>
          <w:color w:val="231F20"/>
          <w:spacing w:val="-5"/>
          <w:w w:val="110"/>
        </w:rPr>
        <w:t xml:space="preserve"> </w:t>
      </w:r>
      <w:r>
        <w:rPr>
          <w:color w:val="231F20"/>
          <w:w w:val="110"/>
        </w:rPr>
        <w:t>operational</w:t>
      </w:r>
      <w:r>
        <w:rPr>
          <w:color w:val="231F20"/>
          <w:spacing w:val="-5"/>
          <w:w w:val="110"/>
        </w:rPr>
        <w:t xml:space="preserve"> </w:t>
      </w:r>
      <w:r>
        <w:rPr>
          <w:color w:val="231F20"/>
          <w:w w:val="110"/>
        </w:rPr>
        <w:t>enhancements</w:t>
      </w:r>
      <w:r>
        <w:rPr>
          <w:color w:val="231F20"/>
          <w:spacing w:val="-5"/>
          <w:w w:val="110"/>
        </w:rPr>
        <w:t xml:space="preserve"> </w:t>
      </w:r>
      <w:r>
        <w:rPr>
          <w:color w:val="231F20"/>
          <w:w w:val="110"/>
        </w:rPr>
        <w:t>included</w:t>
      </w:r>
      <w:r>
        <w:rPr>
          <w:color w:val="231F20"/>
          <w:spacing w:val="-5"/>
          <w:w w:val="110"/>
        </w:rPr>
        <w:t xml:space="preserve"> </w:t>
      </w:r>
      <w:r>
        <w:rPr>
          <w:color w:val="231F20"/>
          <w:w w:val="110"/>
        </w:rPr>
        <w:t xml:space="preserve">installing </w:t>
      </w:r>
      <w:r>
        <w:rPr>
          <w:color w:val="231F20"/>
          <w:spacing w:val="-2"/>
          <w:w w:val="110"/>
        </w:rPr>
        <w:t>ADA-accessible</w:t>
      </w:r>
      <w:r>
        <w:rPr>
          <w:color w:val="231F20"/>
          <w:spacing w:val="-3"/>
          <w:w w:val="110"/>
        </w:rPr>
        <w:t xml:space="preserve"> </w:t>
      </w:r>
      <w:r>
        <w:rPr>
          <w:color w:val="231F20"/>
          <w:spacing w:val="-2"/>
          <w:w w:val="110"/>
        </w:rPr>
        <w:t>furniture,</w:t>
      </w:r>
      <w:r>
        <w:rPr>
          <w:color w:val="231F20"/>
          <w:spacing w:val="-3"/>
          <w:w w:val="110"/>
        </w:rPr>
        <w:t xml:space="preserve"> </w:t>
      </w:r>
      <w:r>
        <w:rPr>
          <w:color w:val="231F20"/>
          <w:spacing w:val="-2"/>
          <w:w w:val="110"/>
        </w:rPr>
        <w:t>upgrading</w:t>
      </w:r>
      <w:r>
        <w:rPr>
          <w:color w:val="231F20"/>
          <w:spacing w:val="-3"/>
          <w:w w:val="110"/>
        </w:rPr>
        <w:t xml:space="preserve"> </w:t>
      </w:r>
      <w:r>
        <w:rPr>
          <w:color w:val="231F20"/>
          <w:spacing w:val="-2"/>
          <w:w w:val="110"/>
        </w:rPr>
        <w:t>residence</w:t>
      </w:r>
      <w:r>
        <w:rPr>
          <w:color w:val="231F20"/>
          <w:spacing w:val="-3"/>
          <w:w w:val="110"/>
        </w:rPr>
        <w:t xml:space="preserve"> </w:t>
      </w:r>
      <w:r>
        <w:rPr>
          <w:color w:val="231F20"/>
          <w:spacing w:val="-2"/>
          <w:w w:val="110"/>
        </w:rPr>
        <w:t xml:space="preserve">hall </w:t>
      </w:r>
      <w:r>
        <w:rPr>
          <w:color w:val="231F20"/>
          <w:w w:val="110"/>
        </w:rPr>
        <w:t>fire alarms, implementing new Student Assistant desk staffing models, and holding regular student town halls with leadership.</w:t>
      </w:r>
    </w:p>
    <w:p w14:paraId="7CB56483" w14:textId="77777777" w:rsidR="00E208A7" w:rsidRDefault="00E208A7">
      <w:pPr>
        <w:pStyle w:val="BodyText"/>
        <w:kinsoku w:val="0"/>
        <w:overflowPunct w:val="0"/>
        <w:spacing w:before="173" w:line="259" w:lineRule="auto"/>
        <w:ind w:left="199" w:right="616"/>
        <w:rPr>
          <w:color w:val="231F20"/>
          <w:spacing w:val="-6"/>
          <w:w w:val="115"/>
        </w:rPr>
      </w:pPr>
      <w:r>
        <w:rPr>
          <w:b/>
          <w:bCs/>
          <w:color w:val="231F20"/>
          <w:spacing w:val="-6"/>
          <w:w w:val="110"/>
        </w:rPr>
        <w:t>Large-Scale</w:t>
      </w:r>
      <w:r>
        <w:rPr>
          <w:b/>
          <w:bCs/>
          <w:color w:val="231F20"/>
          <w:spacing w:val="-10"/>
          <w:w w:val="110"/>
        </w:rPr>
        <w:t xml:space="preserve"> </w:t>
      </w:r>
      <w:r>
        <w:rPr>
          <w:b/>
          <w:bCs/>
          <w:color w:val="231F20"/>
          <w:spacing w:val="-6"/>
          <w:w w:val="110"/>
        </w:rPr>
        <w:t>Programming:</w:t>
      </w:r>
      <w:r>
        <w:rPr>
          <w:b/>
          <w:bCs/>
          <w:color w:val="231F20"/>
          <w:spacing w:val="-10"/>
          <w:w w:val="110"/>
        </w:rPr>
        <w:t xml:space="preserve"> </w:t>
      </w:r>
      <w:r>
        <w:rPr>
          <w:color w:val="231F20"/>
          <w:spacing w:val="-6"/>
          <w:w w:val="110"/>
        </w:rPr>
        <w:t>The</w:t>
      </w:r>
      <w:r>
        <w:rPr>
          <w:color w:val="231F20"/>
          <w:spacing w:val="-10"/>
          <w:w w:val="110"/>
        </w:rPr>
        <w:t xml:space="preserve"> </w:t>
      </w:r>
      <w:r>
        <w:rPr>
          <w:color w:val="231F20"/>
          <w:spacing w:val="-6"/>
          <w:w w:val="110"/>
        </w:rPr>
        <w:t>Dean</w:t>
      </w:r>
      <w:r>
        <w:rPr>
          <w:color w:val="231F20"/>
          <w:spacing w:val="-10"/>
          <w:w w:val="110"/>
        </w:rPr>
        <w:t xml:space="preserve"> </w:t>
      </w:r>
      <w:r>
        <w:rPr>
          <w:color w:val="231F20"/>
          <w:spacing w:val="-6"/>
          <w:w w:val="110"/>
        </w:rPr>
        <w:t>of</w:t>
      </w:r>
      <w:r>
        <w:rPr>
          <w:color w:val="231F20"/>
          <w:spacing w:val="-10"/>
          <w:w w:val="110"/>
        </w:rPr>
        <w:t xml:space="preserve"> </w:t>
      </w:r>
      <w:r>
        <w:rPr>
          <w:color w:val="231F20"/>
          <w:spacing w:val="-6"/>
          <w:w w:val="110"/>
        </w:rPr>
        <w:t xml:space="preserve">Students </w:t>
      </w:r>
      <w:r>
        <w:rPr>
          <w:color w:val="231F20"/>
          <w:spacing w:val="-4"/>
          <w:w w:val="115"/>
        </w:rPr>
        <w:t>and</w:t>
      </w:r>
      <w:r>
        <w:rPr>
          <w:color w:val="231F20"/>
          <w:spacing w:val="-12"/>
          <w:w w:val="115"/>
        </w:rPr>
        <w:t xml:space="preserve"> </w:t>
      </w:r>
      <w:r>
        <w:rPr>
          <w:color w:val="231F20"/>
          <w:spacing w:val="-4"/>
          <w:w w:val="115"/>
        </w:rPr>
        <w:t>Residence</w:t>
      </w:r>
      <w:r>
        <w:rPr>
          <w:color w:val="231F20"/>
          <w:spacing w:val="-12"/>
          <w:w w:val="115"/>
        </w:rPr>
        <w:t xml:space="preserve"> </w:t>
      </w:r>
      <w:r>
        <w:rPr>
          <w:color w:val="231F20"/>
          <w:spacing w:val="-4"/>
          <w:w w:val="115"/>
        </w:rPr>
        <w:t>Life</w:t>
      </w:r>
      <w:r>
        <w:rPr>
          <w:color w:val="231F20"/>
          <w:spacing w:val="-12"/>
          <w:w w:val="115"/>
        </w:rPr>
        <w:t xml:space="preserve"> </w:t>
      </w:r>
      <w:r>
        <w:rPr>
          <w:color w:val="231F20"/>
          <w:spacing w:val="-4"/>
          <w:w w:val="115"/>
        </w:rPr>
        <w:t>offices</w:t>
      </w:r>
      <w:r>
        <w:rPr>
          <w:color w:val="231F20"/>
          <w:spacing w:val="-12"/>
          <w:w w:val="115"/>
        </w:rPr>
        <w:t xml:space="preserve"> </w:t>
      </w:r>
      <w:r>
        <w:rPr>
          <w:color w:val="231F20"/>
          <w:spacing w:val="-4"/>
          <w:w w:val="115"/>
        </w:rPr>
        <w:t>executed</w:t>
      </w:r>
      <w:r>
        <w:rPr>
          <w:color w:val="231F20"/>
          <w:spacing w:val="-12"/>
          <w:w w:val="115"/>
        </w:rPr>
        <w:t xml:space="preserve"> </w:t>
      </w:r>
      <w:r>
        <w:rPr>
          <w:color w:val="231F20"/>
          <w:spacing w:val="-4"/>
          <w:w w:val="115"/>
        </w:rPr>
        <w:t>high-impact campus</w:t>
      </w:r>
      <w:r>
        <w:rPr>
          <w:color w:val="231F20"/>
          <w:spacing w:val="-14"/>
          <w:w w:val="115"/>
        </w:rPr>
        <w:t xml:space="preserve"> </w:t>
      </w:r>
      <w:r>
        <w:rPr>
          <w:color w:val="231F20"/>
          <w:spacing w:val="-4"/>
          <w:w w:val="115"/>
        </w:rPr>
        <w:t>events,</w:t>
      </w:r>
      <w:r>
        <w:rPr>
          <w:color w:val="231F20"/>
          <w:spacing w:val="-14"/>
          <w:w w:val="115"/>
        </w:rPr>
        <w:t xml:space="preserve"> </w:t>
      </w:r>
      <w:r>
        <w:rPr>
          <w:color w:val="231F20"/>
          <w:spacing w:val="-4"/>
          <w:w w:val="115"/>
        </w:rPr>
        <w:t>including</w:t>
      </w:r>
      <w:r>
        <w:rPr>
          <w:color w:val="231F20"/>
          <w:spacing w:val="-14"/>
          <w:w w:val="115"/>
        </w:rPr>
        <w:t xml:space="preserve"> </w:t>
      </w:r>
      <w:r>
        <w:rPr>
          <w:color w:val="231F20"/>
          <w:spacing w:val="-4"/>
          <w:w w:val="115"/>
        </w:rPr>
        <w:t>a</w:t>
      </w:r>
      <w:r>
        <w:rPr>
          <w:color w:val="231F20"/>
          <w:spacing w:val="-14"/>
          <w:w w:val="115"/>
        </w:rPr>
        <w:t xml:space="preserve"> </w:t>
      </w:r>
      <w:r>
        <w:rPr>
          <w:color w:val="231F20"/>
          <w:spacing w:val="-4"/>
          <w:w w:val="115"/>
        </w:rPr>
        <w:t>revamped</w:t>
      </w:r>
      <w:r>
        <w:rPr>
          <w:color w:val="231F20"/>
          <w:spacing w:val="-14"/>
          <w:w w:val="115"/>
        </w:rPr>
        <w:t xml:space="preserve"> </w:t>
      </w:r>
      <w:r>
        <w:rPr>
          <w:color w:val="231F20"/>
          <w:spacing w:val="-4"/>
          <w:w w:val="115"/>
        </w:rPr>
        <w:t xml:space="preserve">New </w:t>
      </w:r>
      <w:r>
        <w:rPr>
          <w:color w:val="231F20"/>
          <w:spacing w:val="-2"/>
          <w:w w:val="110"/>
        </w:rPr>
        <w:t>Student</w:t>
      </w:r>
      <w:r>
        <w:rPr>
          <w:color w:val="231F20"/>
          <w:spacing w:val="-13"/>
          <w:w w:val="110"/>
        </w:rPr>
        <w:t xml:space="preserve"> </w:t>
      </w:r>
      <w:r>
        <w:rPr>
          <w:color w:val="231F20"/>
          <w:spacing w:val="-2"/>
          <w:w w:val="110"/>
        </w:rPr>
        <w:t>and</w:t>
      </w:r>
      <w:r>
        <w:rPr>
          <w:color w:val="231F20"/>
          <w:spacing w:val="-13"/>
          <w:w w:val="110"/>
        </w:rPr>
        <w:t xml:space="preserve"> </w:t>
      </w:r>
      <w:r>
        <w:rPr>
          <w:color w:val="231F20"/>
          <w:spacing w:val="-2"/>
          <w:w w:val="110"/>
        </w:rPr>
        <w:t>Family</w:t>
      </w:r>
      <w:r>
        <w:rPr>
          <w:color w:val="231F20"/>
          <w:spacing w:val="-13"/>
          <w:w w:val="110"/>
        </w:rPr>
        <w:t xml:space="preserve"> </w:t>
      </w:r>
      <w:r>
        <w:rPr>
          <w:color w:val="231F20"/>
          <w:spacing w:val="-2"/>
          <w:w w:val="110"/>
        </w:rPr>
        <w:t>Orientation</w:t>
      </w:r>
      <w:r>
        <w:rPr>
          <w:color w:val="231F20"/>
          <w:spacing w:val="-13"/>
          <w:w w:val="110"/>
        </w:rPr>
        <w:t xml:space="preserve"> </w:t>
      </w:r>
      <w:r>
        <w:rPr>
          <w:color w:val="231F20"/>
          <w:spacing w:val="-2"/>
          <w:w w:val="110"/>
        </w:rPr>
        <w:t>that</w:t>
      </w:r>
      <w:r>
        <w:rPr>
          <w:color w:val="231F20"/>
          <w:spacing w:val="-13"/>
          <w:w w:val="110"/>
        </w:rPr>
        <w:t xml:space="preserve"> </w:t>
      </w:r>
      <w:r>
        <w:rPr>
          <w:color w:val="231F20"/>
          <w:spacing w:val="-2"/>
          <w:w w:val="110"/>
        </w:rPr>
        <w:t>yielded</w:t>
      </w:r>
      <w:r>
        <w:rPr>
          <w:color w:val="231F20"/>
          <w:spacing w:val="-13"/>
          <w:w w:val="110"/>
        </w:rPr>
        <w:t xml:space="preserve"> </w:t>
      </w:r>
      <w:r>
        <w:rPr>
          <w:color w:val="231F20"/>
          <w:spacing w:val="-2"/>
          <w:w w:val="110"/>
        </w:rPr>
        <w:t>a</w:t>
      </w:r>
      <w:r>
        <w:rPr>
          <w:color w:val="231F20"/>
          <w:spacing w:val="-13"/>
          <w:w w:val="110"/>
        </w:rPr>
        <w:t xml:space="preserve"> </w:t>
      </w:r>
      <w:r>
        <w:rPr>
          <w:color w:val="231F20"/>
          <w:spacing w:val="-2"/>
          <w:w w:val="110"/>
        </w:rPr>
        <w:t xml:space="preserve">90% </w:t>
      </w:r>
      <w:r>
        <w:rPr>
          <w:color w:val="231F20"/>
          <w:spacing w:val="-4"/>
          <w:w w:val="115"/>
        </w:rPr>
        <w:t>participant</w:t>
      </w:r>
      <w:r>
        <w:rPr>
          <w:color w:val="231F20"/>
          <w:spacing w:val="-19"/>
          <w:w w:val="115"/>
        </w:rPr>
        <w:t xml:space="preserve"> </w:t>
      </w:r>
      <w:r>
        <w:rPr>
          <w:color w:val="231F20"/>
          <w:spacing w:val="-4"/>
          <w:w w:val="115"/>
        </w:rPr>
        <w:t>confidence</w:t>
      </w:r>
      <w:r>
        <w:rPr>
          <w:color w:val="231F20"/>
          <w:spacing w:val="-17"/>
          <w:w w:val="115"/>
        </w:rPr>
        <w:t xml:space="preserve"> </w:t>
      </w:r>
      <w:r>
        <w:rPr>
          <w:color w:val="231F20"/>
          <w:spacing w:val="-4"/>
          <w:w w:val="115"/>
        </w:rPr>
        <w:t>rating.</w:t>
      </w:r>
      <w:r>
        <w:rPr>
          <w:color w:val="231F20"/>
          <w:spacing w:val="-17"/>
          <w:w w:val="115"/>
        </w:rPr>
        <w:t xml:space="preserve"> </w:t>
      </w:r>
      <w:r>
        <w:rPr>
          <w:color w:val="231F20"/>
          <w:spacing w:val="-4"/>
          <w:w w:val="115"/>
        </w:rPr>
        <w:t>Major</w:t>
      </w:r>
      <w:r>
        <w:rPr>
          <w:color w:val="231F20"/>
          <w:spacing w:val="-16"/>
          <w:w w:val="115"/>
        </w:rPr>
        <w:t xml:space="preserve"> </w:t>
      </w:r>
      <w:r>
        <w:rPr>
          <w:color w:val="231F20"/>
          <w:spacing w:val="-4"/>
          <w:w w:val="115"/>
        </w:rPr>
        <w:t xml:space="preserve">programming </w:t>
      </w:r>
      <w:r>
        <w:rPr>
          <w:color w:val="231F20"/>
          <w:spacing w:val="-6"/>
          <w:w w:val="115"/>
        </w:rPr>
        <w:t>included</w:t>
      </w:r>
      <w:r>
        <w:rPr>
          <w:color w:val="231F20"/>
          <w:spacing w:val="-17"/>
          <w:w w:val="115"/>
        </w:rPr>
        <w:t xml:space="preserve"> </w:t>
      </w:r>
      <w:r>
        <w:rPr>
          <w:color w:val="231F20"/>
          <w:spacing w:val="-6"/>
          <w:w w:val="115"/>
        </w:rPr>
        <w:t>an</w:t>
      </w:r>
      <w:r>
        <w:rPr>
          <w:color w:val="231F20"/>
          <w:spacing w:val="-17"/>
          <w:w w:val="115"/>
        </w:rPr>
        <w:t xml:space="preserve"> </w:t>
      </w:r>
      <w:r>
        <w:rPr>
          <w:color w:val="231F20"/>
          <w:spacing w:val="-6"/>
          <w:w w:val="115"/>
        </w:rPr>
        <w:t>evening</w:t>
      </w:r>
      <w:r>
        <w:rPr>
          <w:color w:val="231F20"/>
          <w:spacing w:val="-17"/>
          <w:w w:val="115"/>
        </w:rPr>
        <w:t xml:space="preserve"> </w:t>
      </w:r>
      <w:r>
        <w:rPr>
          <w:color w:val="231F20"/>
          <w:spacing w:val="-6"/>
          <w:w w:val="115"/>
        </w:rPr>
        <w:t>with</w:t>
      </w:r>
      <w:r>
        <w:rPr>
          <w:color w:val="231F20"/>
          <w:spacing w:val="-16"/>
          <w:w w:val="115"/>
        </w:rPr>
        <w:t xml:space="preserve"> </w:t>
      </w:r>
      <w:r>
        <w:rPr>
          <w:color w:val="231F20"/>
          <w:spacing w:val="-6"/>
          <w:w w:val="115"/>
        </w:rPr>
        <w:t>Gaten</w:t>
      </w:r>
      <w:r>
        <w:rPr>
          <w:color w:val="231F20"/>
          <w:spacing w:val="-17"/>
          <w:w w:val="115"/>
        </w:rPr>
        <w:t xml:space="preserve"> </w:t>
      </w:r>
      <w:r>
        <w:rPr>
          <w:color w:val="231F20"/>
          <w:spacing w:val="-6"/>
          <w:w w:val="115"/>
        </w:rPr>
        <w:t>Matarazzo</w:t>
      </w:r>
      <w:r>
        <w:rPr>
          <w:color w:val="231F20"/>
          <w:spacing w:val="-17"/>
          <w:w w:val="115"/>
        </w:rPr>
        <w:t xml:space="preserve"> </w:t>
      </w:r>
      <w:r>
        <w:rPr>
          <w:color w:val="231F20"/>
          <w:spacing w:val="-6"/>
          <w:w w:val="115"/>
        </w:rPr>
        <w:t>(star</w:t>
      </w:r>
      <w:r>
        <w:rPr>
          <w:color w:val="231F20"/>
          <w:spacing w:val="-17"/>
          <w:w w:val="115"/>
        </w:rPr>
        <w:t xml:space="preserve"> </w:t>
      </w:r>
      <w:r>
        <w:rPr>
          <w:color w:val="231F20"/>
          <w:spacing w:val="-6"/>
          <w:w w:val="115"/>
        </w:rPr>
        <w:t>in</w:t>
      </w:r>
    </w:p>
    <w:p w14:paraId="55DDE35C" w14:textId="618079AB" w:rsidR="00E208A7" w:rsidRDefault="00AF6BB8">
      <w:pPr>
        <w:pStyle w:val="BodyText"/>
        <w:kinsoku w:val="0"/>
        <w:overflowPunct w:val="0"/>
        <w:spacing w:line="259" w:lineRule="auto"/>
        <w:ind w:left="199" w:right="361"/>
        <w:rPr>
          <w:color w:val="231F20"/>
          <w:spacing w:val="-6"/>
          <w:w w:val="115"/>
        </w:rPr>
      </w:pPr>
      <w:r>
        <w:rPr>
          <w:noProof/>
        </w:rPr>
        <mc:AlternateContent>
          <mc:Choice Requires="wps">
            <w:drawing>
              <wp:anchor distT="0" distB="0" distL="114300" distR="114300" simplePos="0" relativeHeight="251587072" behindDoc="0" locked="0" layoutInCell="0" allowOverlap="1" wp14:anchorId="478519AC" wp14:editId="53AE51AF">
                <wp:simplePos x="0" y="0"/>
                <wp:positionH relativeFrom="page">
                  <wp:posOffset>3959225</wp:posOffset>
                </wp:positionH>
                <wp:positionV relativeFrom="paragraph">
                  <wp:posOffset>776605</wp:posOffset>
                </wp:positionV>
                <wp:extent cx="3352800" cy="1752600"/>
                <wp:effectExtent l="0" t="0" r="0" b="0"/>
                <wp:wrapNone/>
                <wp:docPr id="280"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0A0DB" w14:textId="0826F8BE" w:rsidR="00E208A7" w:rsidRDefault="00AF6BB8">
                            <w:pPr>
                              <w:widowControl/>
                              <w:autoSpaceDE/>
                              <w:autoSpaceDN/>
                              <w:adjustRightInd/>
                              <w:spacing w:line="27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231400" wp14:editId="18C63D36">
                                  <wp:extent cx="3352800" cy="1752600"/>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52800" cy="1752600"/>
                                          </a:xfrm>
                                          <a:prstGeom prst="rect">
                                            <a:avLst/>
                                          </a:prstGeom>
                                          <a:noFill/>
                                          <a:ln>
                                            <a:noFill/>
                                          </a:ln>
                                        </pic:spPr>
                                      </pic:pic>
                                    </a:graphicData>
                                  </a:graphic>
                                </wp:inline>
                              </w:drawing>
                            </w:r>
                          </w:p>
                          <w:p w14:paraId="3EE7F61B"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519AC" id="Rectangle 81" o:spid="_x0000_s1034" style="position:absolute;left:0;text-align:left;margin-left:311.75pt;margin-top:61.15pt;width:264pt;height:138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" o:allowincell="f" filled="f" stroked="f">
                <v:textbox inset="0,0,0,0">
                  <w:txbxContent>
                    <w:p w14:paraId="7EC0A0DB" w14:textId="0826F8BE" w:rsidR="00E208A7" w:rsidRDefault="00AF6BB8">
                      <w:pPr>
                        <w:widowControl/>
                        <w:autoSpaceDE/>
                        <w:autoSpaceDN/>
                        <w:adjustRightInd/>
                        <w:spacing w:line="27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231400" wp14:editId="18C63D36">
                            <wp:extent cx="3352800" cy="1752600"/>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52800" cy="1752600"/>
                                    </a:xfrm>
                                    <a:prstGeom prst="rect">
                                      <a:avLst/>
                                    </a:prstGeom>
                                    <a:noFill/>
                                    <a:ln>
                                      <a:noFill/>
                                    </a:ln>
                                  </pic:spPr>
                                </pic:pic>
                              </a:graphicData>
                            </a:graphic>
                          </wp:inline>
                        </w:drawing>
                      </w:r>
                    </w:p>
                    <w:p w14:paraId="3EE7F61B"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i/>
          <w:iCs/>
          <w:color w:val="231F20"/>
          <w:spacing w:val="-6"/>
          <w:w w:val="110"/>
        </w:rPr>
        <w:t>Stranger</w:t>
      </w:r>
      <w:r w:rsidR="00E208A7">
        <w:rPr>
          <w:i/>
          <w:iCs/>
          <w:color w:val="231F20"/>
          <w:spacing w:val="-7"/>
          <w:w w:val="110"/>
        </w:rPr>
        <w:t xml:space="preserve"> </w:t>
      </w:r>
      <w:r w:rsidR="00E208A7">
        <w:rPr>
          <w:i/>
          <w:iCs/>
          <w:color w:val="231F20"/>
          <w:spacing w:val="-6"/>
          <w:w w:val="110"/>
        </w:rPr>
        <w:t>Things</w:t>
      </w:r>
      <w:r w:rsidR="00E208A7">
        <w:rPr>
          <w:color w:val="231F20"/>
          <w:spacing w:val="-6"/>
          <w:w w:val="110"/>
        </w:rPr>
        <w:t>)</w:t>
      </w:r>
      <w:r w:rsidR="00E208A7">
        <w:rPr>
          <w:color w:val="231F20"/>
          <w:spacing w:val="-7"/>
          <w:w w:val="110"/>
        </w:rPr>
        <w:t xml:space="preserve"> </w:t>
      </w:r>
      <w:r w:rsidR="00E208A7">
        <w:rPr>
          <w:color w:val="231F20"/>
          <w:spacing w:val="-6"/>
          <w:w w:val="110"/>
        </w:rPr>
        <w:t>(1,500+</w:t>
      </w:r>
      <w:r w:rsidR="00E208A7">
        <w:rPr>
          <w:color w:val="231F20"/>
          <w:spacing w:val="-7"/>
          <w:w w:val="110"/>
        </w:rPr>
        <w:t xml:space="preserve"> </w:t>
      </w:r>
      <w:r w:rsidR="00E208A7">
        <w:rPr>
          <w:color w:val="231F20"/>
          <w:spacing w:val="-6"/>
          <w:w w:val="110"/>
        </w:rPr>
        <w:t>attendees),</w:t>
      </w:r>
      <w:r w:rsidR="00E208A7">
        <w:rPr>
          <w:color w:val="231F20"/>
          <w:spacing w:val="-7"/>
          <w:w w:val="110"/>
        </w:rPr>
        <w:t xml:space="preserve"> </w:t>
      </w:r>
      <w:r w:rsidR="00E208A7">
        <w:rPr>
          <w:color w:val="231F20"/>
          <w:spacing w:val="-6"/>
          <w:w w:val="110"/>
        </w:rPr>
        <w:t>a</w:t>
      </w:r>
      <w:r w:rsidR="00E208A7">
        <w:rPr>
          <w:color w:val="231F20"/>
          <w:spacing w:val="-7"/>
          <w:w w:val="110"/>
        </w:rPr>
        <w:t xml:space="preserve"> </w:t>
      </w:r>
      <w:r w:rsidR="00E208A7">
        <w:rPr>
          <w:color w:val="231F20"/>
          <w:spacing w:val="-6"/>
          <w:w w:val="110"/>
        </w:rPr>
        <w:t>Day</w:t>
      </w:r>
      <w:r w:rsidR="00E208A7">
        <w:rPr>
          <w:color w:val="231F20"/>
          <w:spacing w:val="-7"/>
          <w:w w:val="110"/>
        </w:rPr>
        <w:t xml:space="preserve"> </w:t>
      </w:r>
      <w:r w:rsidR="00E208A7">
        <w:rPr>
          <w:color w:val="231F20"/>
          <w:spacing w:val="-6"/>
          <w:w w:val="110"/>
        </w:rPr>
        <w:t>of</w:t>
      </w:r>
      <w:r w:rsidR="00E208A7">
        <w:rPr>
          <w:color w:val="231F20"/>
          <w:spacing w:val="-7"/>
          <w:w w:val="110"/>
        </w:rPr>
        <w:t xml:space="preserve"> </w:t>
      </w:r>
      <w:r w:rsidR="00E208A7">
        <w:rPr>
          <w:color w:val="231F20"/>
          <w:spacing w:val="-6"/>
          <w:w w:val="110"/>
        </w:rPr>
        <w:t xml:space="preserve">Service </w:t>
      </w:r>
      <w:r w:rsidR="00E208A7">
        <w:rPr>
          <w:color w:val="231F20"/>
          <w:spacing w:val="-2"/>
          <w:w w:val="110"/>
        </w:rPr>
        <w:t>fireside</w:t>
      </w:r>
      <w:r w:rsidR="00E208A7">
        <w:rPr>
          <w:color w:val="231F20"/>
          <w:spacing w:val="-10"/>
          <w:w w:val="110"/>
        </w:rPr>
        <w:t xml:space="preserve"> </w:t>
      </w:r>
      <w:r w:rsidR="00E208A7">
        <w:rPr>
          <w:color w:val="231F20"/>
          <w:spacing w:val="-2"/>
          <w:w w:val="110"/>
        </w:rPr>
        <w:t>chat</w:t>
      </w:r>
      <w:r w:rsidR="00E208A7">
        <w:rPr>
          <w:color w:val="231F20"/>
          <w:spacing w:val="-10"/>
          <w:w w:val="110"/>
        </w:rPr>
        <w:t xml:space="preserve"> </w:t>
      </w:r>
      <w:r w:rsidR="00E208A7">
        <w:rPr>
          <w:color w:val="231F20"/>
          <w:spacing w:val="-2"/>
          <w:w w:val="110"/>
        </w:rPr>
        <w:t>with</w:t>
      </w:r>
      <w:r w:rsidR="00E208A7">
        <w:rPr>
          <w:color w:val="231F20"/>
          <w:spacing w:val="-10"/>
          <w:w w:val="110"/>
        </w:rPr>
        <w:t xml:space="preserve"> </w:t>
      </w:r>
      <w:r w:rsidR="00E208A7">
        <w:rPr>
          <w:color w:val="231F20"/>
          <w:spacing w:val="-2"/>
          <w:w w:val="110"/>
        </w:rPr>
        <w:t>Olympians</w:t>
      </w:r>
      <w:r w:rsidR="00E208A7">
        <w:rPr>
          <w:color w:val="231F20"/>
          <w:spacing w:val="-10"/>
          <w:w w:val="110"/>
        </w:rPr>
        <w:t xml:space="preserve"> </w:t>
      </w:r>
      <w:r w:rsidR="00E208A7">
        <w:rPr>
          <w:color w:val="231F20"/>
          <w:spacing w:val="-2"/>
          <w:w w:val="110"/>
        </w:rPr>
        <w:t>Aly</w:t>
      </w:r>
      <w:r w:rsidR="00E208A7">
        <w:rPr>
          <w:color w:val="231F20"/>
          <w:spacing w:val="-10"/>
          <w:w w:val="110"/>
        </w:rPr>
        <w:t xml:space="preserve"> </w:t>
      </w:r>
      <w:r w:rsidR="00E208A7">
        <w:rPr>
          <w:color w:val="231F20"/>
          <w:spacing w:val="-2"/>
          <w:w w:val="110"/>
        </w:rPr>
        <w:t>Raisman</w:t>
      </w:r>
      <w:r w:rsidR="00E208A7">
        <w:rPr>
          <w:color w:val="231F20"/>
          <w:spacing w:val="-10"/>
          <w:w w:val="110"/>
        </w:rPr>
        <w:t xml:space="preserve"> </w:t>
      </w:r>
      <w:r w:rsidR="00E208A7">
        <w:rPr>
          <w:color w:val="231F20"/>
          <w:spacing w:val="-2"/>
          <w:w w:val="110"/>
        </w:rPr>
        <w:t>and</w:t>
      </w:r>
      <w:r w:rsidR="00E208A7">
        <w:rPr>
          <w:color w:val="231F20"/>
          <w:spacing w:val="-10"/>
          <w:w w:val="110"/>
        </w:rPr>
        <w:t xml:space="preserve"> </w:t>
      </w:r>
      <w:r w:rsidR="00E208A7">
        <w:rPr>
          <w:color w:val="231F20"/>
          <w:spacing w:val="-2"/>
          <w:w w:val="110"/>
        </w:rPr>
        <w:t xml:space="preserve">Laurie </w:t>
      </w:r>
      <w:r w:rsidR="00E208A7">
        <w:rPr>
          <w:color w:val="231F20"/>
          <w:spacing w:val="-4"/>
          <w:w w:val="110"/>
        </w:rPr>
        <w:t xml:space="preserve">Hernandez, educational speaker events for Domestic </w:t>
      </w:r>
      <w:r w:rsidR="00E208A7">
        <w:rPr>
          <w:color w:val="231F20"/>
          <w:spacing w:val="-6"/>
          <w:w w:val="115"/>
        </w:rPr>
        <w:t>Violence</w:t>
      </w:r>
      <w:r w:rsidR="00E208A7">
        <w:rPr>
          <w:color w:val="231F20"/>
          <w:spacing w:val="-14"/>
          <w:w w:val="115"/>
        </w:rPr>
        <w:t xml:space="preserve"> </w:t>
      </w:r>
      <w:r w:rsidR="00E208A7">
        <w:rPr>
          <w:color w:val="231F20"/>
          <w:spacing w:val="-6"/>
          <w:w w:val="115"/>
        </w:rPr>
        <w:t>Awareness</w:t>
      </w:r>
      <w:r w:rsidR="00E208A7">
        <w:rPr>
          <w:color w:val="231F20"/>
          <w:spacing w:val="-14"/>
          <w:w w:val="115"/>
        </w:rPr>
        <w:t xml:space="preserve"> </w:t>
      </w:r>
      <w:r w:rsidR="00E208A7">
        <w:rPr>
          <w:color w:val="231F20"/>
          <w:spacing w:val="-6"/>
          <w:w w:val="115"/>
        </w:rPr>
        <w:t>and</w:t>
      </w:r>
      <w:r w:rsidR="00E208A7">
        <w:rPr>
          <w:color w:val="231F20"/>
          <w:spacing w:val="-14"/>
          <w:w w:val="115"/>
        </w:rPr>
        <w:t xml:space="preserve"> </w:t>
      </w:r>
      <w:r w:rsidR="00E208A7">
        <w:rPr>
          <w:color w:val="231F20"/>
          <w:spacing w:val="-6"/>
          <w:w w:val="115"/>
        </w:rPr>
        <w:t>Take</w:t>
      </w:r>
      <w:r w:rsidR="00E208A7">
        <w:rPr>
          <w:color w:val="231F20"/>
          <w:spacing w:val="-14"/>
          <w:w w:val="115"/>
        </w:rPr>
        <w:t xml:space="preserve"> </w:t>
      </w:r>
      <w:r w:rsidR="00E208A7">
        <w:rPr>
          <w:color w:val="231F20"/>
          <w:spacing w:val="-6"/>
          <w:w w:val="115"/>
        </w:rPr>
        <w:t>Back</w:t>
      </w:r>
      <w:r w:rsidR="00E208A7">
        <w:rPr>
          <w:color w:val="231F20"/>
          <w:spacing w:val="-14"/>
          <w:w w:val="115"/>
        </w:rPr>
        <w:t xml:space="preserve"> </w:t>
      </w:r>
      <w:r w:rsidR="00E208A7">
        <w:rPr>
          <w:color w:val="231F20"/>
          <w:spacing w:val="-6"/>
          <w:w w:val="115"/>
        </w:rPr>
        <w:t>the</w:t>
      </w:r>
      <w:r w:rsidR="00E208A7">
        <w:rPr>
          <w:color w:val="231F20"/>
          <w:spacing w:val="-14"/>
          <w:w w:val="115"/>
        </w:rPr>
        <w:t xml:space="preserve"> </w:t>
      </w:r>
      <w:r w:rsidR="00E208A7">
        <w:rPr>
          <w:color w:val="231F20"/>
          <w:spacing w:val="-6"/>
          <w:w w:val="115"/>
        </w:rPr>
        <w:t>Night.</w:t>
      </w:r>
    </w:p>
    <w:p w14:paraId="3C681E4F" w14:textId="77777777" w:rsidR="00E208A7" w:rsidRDefault="00E208A7">
      <w:pPr>
        <w:pStyle w:val="BodyText"/>
        <w:kinsoku w:val="0"/>
        <w:overflowPunct w:val="0"/>
        <w:spacing w:line="259" w:lineRule="auto"/>
        <w:ind w:left="199" w:right="361"/>
        <w:rPr>
          <w:color w:val="231F20"/>
          <w:spacing w:val="-6"/>
          <w:w w:val="115"/>
        </w:rPr>
        <w:sectPr w:rsidR="00E208A7">
          <w:type w:val="continuous"/>
          <w:pgSz w:w="12240" w:h="15840"/>
          <w:pgMar w:top="1820" w:right="360" w:bottom="280" w:left="360" w:header="720" w:footer="720" w:gutter="0"/>
          <w:cols w:num="2" w:space="720" w:equalWidth="0">
            <w:col w:w="5641" w:space="40"/>
            <w:col w:w="5839"/>
          </w:cols>
          <w:noEndnote/>
        </w:sectPr>
      </w:pPr>
    </w:p>
    <w:p w14:paraId="015F8708" w14:textId="77777777" w:rsidR="00E208A7" w:rsidRDefault="00E208A7">
      <w:pPr>
        <w:pStyle w:val="BodyText"/>
        <w:kinsoku w:val="0"/>
        <w:overflowPunct w:val="0"/>
        <w:rPr>
          <w:sz w:val="20"/>
          <w:szCs w:val="20"/>
        </w:rPr>
      </w:pPr>
    </w:p>
    <w:p w14:paraId="48CBF893" w14:textId="77777777" w:rsidR="00E208A7" w:rsidRDefault="00E208A7">
      <w:pPr>
        <w:pStyle w:val="BodyText"/>
        <w:kinsoku w:val="0"/>
        <w:overflowPunct w:val="0"/>
        <w:spacing w:before="140"/>
        <w:rPr>
          <w:sz w:val="20"/>
          <w:szCs w:val="20"/>
        </w:rPr>
      </w:pPr>
    </w:p>
    <w:p w14:paraId="540C01DC"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6BB02DC9" w14:textId="17D06BCD" w:rsidR="00E208A7" w:rsidRDefault="00AF6BB8">
      <w:pPr>
        <w:pStyle w:val="BodyText"/>
        <w:kinsoku w:val="0"/>
        <w:overflowPunct w:val="0"/>
        <w:spacing w:before="76" w:line="259" w:lineRule="auto"/>
        <w:ind w:left="360" w:right="2"/>
        <w:rPr>
          <w:color w:val="231F20"/>
          <w:w w:val="115"/>
        </w:rPr>
      </w:pPr>
      <w:r>
        <w:rPr>
          <w:noProof/>
        </w:rPr>
        <mc:AlternateContent>
          <mc:Choice Requires="wps">
            <w:drawing>
              <wp:anchor distT="0" distB="0" distL="114300" distR="114300" simplePos="0" relativeHeight="251588096" behindDoc="1" locked="0" layoutInCell="0" allowOverlap="1" wp14:anchorId="5836C98E" wp14:editId="12245B54">
                <wp:simplePos x="0" y="0"/>
                <wp:positionH relativeFrom="page">
                  <wp:posOffset>0</wp:posOffset>
                </wp:positionH>
                <wp:positionV relativeFrom="page">
                  <wp:posOffset>0</wp:posOffset>
                </wp:positionV>
                <wp:extent cx="7772400" cy="6870700"/>
                <wp:effectExtent l="0" t="0" r="0" b="0"/>
                <wp:wrapNone/>
                <wp:docPr id="27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23383" w14:textId="7F65551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C3087D" wp14:editId="20232594">
                                  <wp:extent cx="7772400" cy="6877050"/>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ADEE20F"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6C98E" id="Rectangle 82" o:spid="_x0000_s1035" style="position:absolute;left:0;text-align:left;margin-left:0;margin-top:0;width:612pt;height:541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2uA7ltMBAACP&#10;AwAADgAAAAAAAAAAAAAAAAAuAgAAZHJzL2Uyb0RvYy54bWxQSwECLQAUAAYACAAAACEAELNy1N0A&#10;AAAHAQAADwAAAAAAAAAAAAAAAAAtBAAAZHJzL2Rvd25yZXYueG1sUEsFBgAAAAAEAAQA8wAAADcF&#10;AAAAAA==&#10;" o:allowincell="f" filled="f" stroked="f">
                <v:textbox inset="0,0,0,0">
                  <w:txbxContent>
                    <w:p w14:paraId="22E23383" w14:textId="7F65551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C3087D" wp14:editId="20232594">
                            <wp:extent cx="7772400" cy="6877050"/>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ADEE20F"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b/>
          <w:bCs/>
          <w:color w:val="231F20"/>
          <w:spacing w:val="-4"/>
          <w:w w:val="110"/>
        </w:rPr>
        <w:t>Disability</w:t>
      </w:r>
      <w:r w:rsidR="00E208A7">
        <w:rPr>
          <w:b/>
          <w:bCs/>
          <w:color w:val="231F20"/>
          <w:spacing w:val="-5"/>
          <w:w w:val="110"/>
        </w:rPr>
        <w:t xml:space="preserve"> </w:t>
      </w:r>
      <w:r w:rsidR="00E208A7">
        <w:rPr>
          <w:b/>
          <w:bCs/>
          <w:color w:val="231F20"/>
          <w:spacing w:val="-4"/>
          <w:w w:val="110"/>
        </w:rPr>
        <w:t>Services</w:t>
      </w:r>
      <w:r w:rsidR="00E208A7">
        <w:rPr>
          <w:b/>
          <w:bCs/>
          <w:color w:val="231F20"/>
          <w:spacing w:val="-5"/>
          <w:w w:val="110"/>
        </w:rPr>
        <w:t xml:space="preserve"> </w:t>
      </w:r>
      <w:r w:rsidR="00E208A7">
        <w:rPr>
          <w:b/>
          <w:bCs/>
          <w:color w:val="231F20"/>
          <w:spacing w:val="-4"/>
          <w:w w:val="110"/>
        </w:rPr>
        <w:t>Center</w:t>
      </w:r>
      <w:r w:rsidR="00E208A7">
        <w:rPr>
          <w:b/>
          <w:bCs/>
          <w:color w:val="231F20"/>
          <w:spacing w:val="-5"/>
          <w:w w:val="110"/>
        </w:rPr>
        <w:t xml:space="preserve"> </w:t>
      </w:r>
      <w:r w:rsidR="00E208A7">
        <w:rPr>
          <w:b/>
          <w:bCs/>
          <w:color w:val="231F20"/>
          <w:spacing w:val="-4"/>
          <w:w w:val="110"/>
        </w:rPr>
        <w:t>(DSC):</w:t>
      </w:r>
      <w:r w:rsidR="00E208A7">
        <w:rPr>
          <w:b/>
          <w:bCs/>
          <w:color w:val="231F20"/>
          <w:spacing w:val="-5"/>
          <w:w w:val="110"/>
        </w:rPr>
        <w:t xml:space="preserve"> </w:t>
      </w:r>
      <w:r w:rsidR="00E208A7">
        <w:rPr>
          <w:color w:val="231F20"/>
          <w:spacing w:val="-4"/>
          <w:w w:val="110"/>
        </w:rPr>
        <w:t xml:space="preserve">Student </w:t>
      </w:r>
      <w:r w:rsidR="00E208A7">
        <w:rPr>
          <w:color w:val="231F20"/>
          <w:spacing w:val="-4"/>
          <w:w w:val="115"/>
        </w:rPr>
        <w:t>registrations</w:t>
      </w:r>
      <w:r w:rsidR="00E208A7">
        <w:rPr>
          <w:color w:val="231F20"/>
          <w:spacing w:val="-16"/>
          <w:w w:val="115"/>
        </w:rPr>
        <w:t xml:space="preserve"> </w:t>
      </w:r>
      <w:r w:rsidR="00E208A7">
        <w:rPr>
          <w:color w:val="231F20"/>
          <w:spacing w:val="-4"/>
          <w:w w:val="115"/>
        </w:rPr>
        <w:t>hit</w:t>
      </w:r>
      <w:r w:rsidR="00E208A7">
        <w:rPr>
          <w:color w:val="231F20"/>
          <w:spacing w:val="-16"/>
          <w:w w:val="115"/>
        </w:rPr>
        <w:t xml:space="preserve"> </w:t>
      </w:r>
      <w:r w:rsidR="00E208A7">
        <w:rPr>
          <w:color w:val="231F20"/>
          <w:spacing w:val="-4"/>
          <w:w w:val="115"/>
        </w:rPr>
        <w:t>a</w:t>
      </w:r>
      <w:r w:rsidR="00E208A7">
        <w:rPr>
          <w:color w:val="231F20"/>
          <w:spacing w:val="-16"/>
          <w:w w:val="115"/>
        </w:rPr>
        <w:t xml:space="preserve"> </w:t>
      </w:r>
      <w:r w:rsidR="00E208A7">
        <w:rPr>
          <w:color w:val="231F20"/>
          <w:spacing w:val="-4"/>
          <w:w w:val="115"/>
        </w:rPr>
        <w:t>peak</w:t>
      </w:r>
      <w:r w:rsidR="00E208A7">
        <w:rPr>
          <w:color w:val="231F20"/>
          <w:spacing w:val="-16"/>
          <w:w w:val="115"/>
        </w:rPr>
        <w:t xml:space="preserve"> </w:t>
      </w:r>
      <w:r w:rsidR="00E208A7">
        <w:rPr>
          <w:color w:val="231F20"/>
          <w:spacing w:val="-4"/>
          <w:w w:val="115"/>
        </w:rPr>
        <w:t>of</w:t>
      </w:r>
      <w:r w:rsidR="00E208A7">
        <w:rPr>
          <w:color w:val="231F20"/>
          <w:spacing w:val="-16"/>
          <w:w w:val="115"/>
        </w:rPr>
        <w:t xml:space="preserve"> </w:t>
      </w:r>
      <w:r w:rsidR="00E208A7">
        <w:rPr>
          <w:color w:val="231F20"/>
          <w:spacing w:val="-4"/>
          <w:w w:val="115"/>
        </w:rPr>
        <w:t>930</w:t>
      </w:r>
      <w:r w:rsidR="00E208A7">
        <w:rPr>
          <w:color w:val="231F20"/>
          <w:spacing w:val="-16"/>
          <w:w w:val="115"/>
        </w:rPr>
        <w:t xml:space="preserve"> </w:t>
      </w:r>
      <w:r w:rsidR="00E208A7">
        <w:rPr>
          <w:color w:val="231F20"/>
          <w:spacing w:val="-4"/>
          <w:w w:val="115"/>
        </w:rPr>
        <w:t>students—a</w:t>
      </w:r>
      <w:r w:rsidR="00E208A7">
        <w:rPr>
          <w:color w:val="231F20"/>
          <w:spacing w:val="-16"/>
          <w:w w:val="115"/>
        </w:rPr>
        <w:t xml:space="preserve"> </w:t>
      </w:r>
      <w:r w:rsidR="00E208A7">
        <w:rPr>
          <w:color w:val="231F20"/>
          <w:spacing w:val="-4"/>
          <w:w w:val="115"/>
        </w:rPr>
        <w:t xml:space="preserve">30% </w:t>
      </w:r>
      <w:r w:rsidR="00E208A7">
        <w:rPr>
          <w:color w:val="231F20"/>
          <w:spacing w:val="-6"/>
          <w:w w:val="110"/>
        </w:rPr>
        <w:t xml:space="preserve">increase over four years—driven by earlier diagnoses </w:t>
      </w:r>
      <w:r w:rsidR="00E208A7">
        <w:rPr>
          <w:color w:val="231F20"/>
          <w:spacing w:val="-4"/>
          <w:w w:val="115"/>
        </w:rPr>
        <w:t>and</w:t>
      </w:r>
      <w:r w:rsidR="00E208A7">
        <w:rPr>
          <w:color w:val="231F20"/>
          <w:spacing w:val="-8"/>
          <w:w w:val="115"/>
        </w:rPr>
        <w:t xml:space="preserve"> </w:t>
      </w:r>
      <w:r w:rsidR="00E208A7">
        <w:rPr>
          <w:color w:val="231F20"/>
          <w:spacing w:val="-4"/>
          <w:w w:val="115"/>
        </w:rPr>
        <w:t>reduced</w:t>
      </w:r>
      <w:r w:rsidR="00E208A7">
        <w:rPr>
          <w:color w:val="231F20"/>
          <w:spacing w:val="-8"/>
          <w:w w:val="115"/>
        </w:rPr>
        <w:t xml:space="preserve"> </w:t>
      </w:r>
      <w:r w:rsidR="00E208A7">
        <w:rPr>
          <w:color w:val="231F20"/>
          <w:spacing w:val="-4"/>
          <w:w w:val="115"/>
        </w:rPr>
        <w:t>stigma.</w:t>
      </w:r>
      <w:r w:rsidR="00E208A7">
        <w:rPr>
          <w:color w:val="231F20"/>
          <w:spacing w:val="-8"/>
          <w:w w:val="115"/>
        </w:rPr>
        <w:t xml:space="preserve"> </w:t>
      </w:r>
      <w:r w:rsidR="00E208A7">
        <w:rPr>
          <w:color w:val="231F20"/>
          <w:spacing w:val="-4"/>
          <w:w w:val="115"/>
        </w:rPr>
        <w:t>Alternate</w:t>
      </w:r>
      <w:r w:rsidR="00E208A7">
        <w:rPr>
          <w:color w:val="231F20"/>
          <w:spacing w:val="-8"/>
          <w:w w:val="115"/>
        </w:rPr>
        <w:t xml:space="preserve"> </w:t>
      </w:r>
      <w:r w:rsidR="00E208A7">
        <w:rPr>
          <w:color w:val="231F20"/>
          <w:spacing w:val="-4"/>
          <w:w w:val="115"/>
        </w:rPr>
        <w:t>testing</w:t>
      </w:r>
      <w:r w:rsidR="00E208A7">
        <w:rPr>
          <w:color w:val="231F20"/>
          <w:spacing w:val="-8"/>
          <w:w w:val="115"/>
        </w:rPr>
        <w:t xml:space="preserve"> </w:t>
      </w:r>
      <w:r w:rsidR="00E208A7">
        <w:rPr>
          <w:color w:val="231F20"/>
          <w:spacing w:val="-4"/>
          <w:w w:val="115"/>
        </w:rPr>
        <w:t xml:space="preserve">requests </w:t>
      </w:r>
      <w:r w:rsidR="00E208A7">
        <w:rPr>
          <w:color w:val="231F20"/>
          <w:spacing w:val="-2"/>
          <w:w w:val="115"/>
        </w:rPr>
        <w:t>surged</w:t>
      </w:r>
      <w:r w:rsidR="00E208A7">
        <w:rPr>
          <w:color w:val="231F20"/>
          <w:spacing w:val="-17"/>
          <w:w w:val="115"/>
        </w:rPr>
        <w:t xml:space="preserve"> </w:t>
      </w:r>
      <w:r w:rsidR="00E208A7">
        <w:rPr>
          <w:color w:val="231F20"/>
          <w:spacing w:val="-2"/>
          <w:w w:val="115"/>
        </w:rPr>
        <w:t>by</w:t>
      </w:r>
      <w:r w:rsidR="00E208A7">
        <w:rPr>
          <w:color w:val="231F20"/>
          <w:spacing w:val="-17"/>
          <w:w w:val="115"/>
        </w:rPr>
        <w:t xml:space="preserve"> </w:t>
      </w:r>
      <w:r w:rsidR="00E208A7">
        <w:rPr>
          <w:color w:val="231F20"/>
          <w:spacing w:val="-2"/>
          <w:w w:val="115"/>
        </w:rPr>
        <w:t>19%</w:t>
      </w:r>
      <w:r w:rsidR="00E208A7">
        <w:rPr>
          <w:color w:val="231F20"/>
          <w:spacing w:val="-17"/>
          <w:w w:val="115"/>
        </w:rPr>
        <w:t xml:space="preserve"> </w:t>
      </w:r>
      <w:r w:rsidR="00E208A7">
        <w:rPr>
          <w:color w:val="231F20"/>
          <w:spacing w:val="-2"/>
          <w:w w:val="115"/>
        </w:rPr>
        <w:t>to</w:t>
      </w:r>
      <w:r w:rsidR="00E208A7">
        <w:rPr>
          <w:color w:val="231F20"/>
          <w:spacing w:val="-16"/>
          <w:w w:val="115"/>
        </w:rPr>
        <w:t xml:space="preserve"> </w:t>
      </w:r>
      <w:r w:rsidR="00E208A7">
        <w:rPr>
          <w:color w:val="231F20"/>
          <w:spacing w:val="-2"/>
          <w:w w:val="115"/>
        </w:rPr>
        <w:t>3,206</w:t>
      </w:r>
      <w:r w:rsidR="00E208A7">
        <w:rPr>
          <w:color w:val="231F20"/>
          <w:spacing w:val="-17"/>
          <w:w w:val="115"/>
        </w:rPr>
        <w:t xml:space="preserve"> </w:t>
      </w:r>
      <w:r w:rsidR="00E208A7">
        <w:rPr>
          <w:color w:val="231F20"/>
          <w:spacing w:val="-2"/>
          <w:w w:val="115"/>
        </w:rPr>
        <w:t>appointments,</w:t>
      </w:r>
      <w:r w:rsidR="00E208A7">
        <w:rPr>
          <w:color w:val="231F20"/>
          <w:spacing w:val="-17"/>
          <w:w w:val="115"/>
        </w:rPr>
        <w:t xml:space="preserve"> </w:t>
      </w:r>
      <w:r w:rsidR="00E208A7">
        <w:rPr>
          <w:color w:val="231F20"/>
          <w:spacing w:val="-2"/>
          <w:w w:val="115"/>
        </w:rPr>
        <w:t xml:space="preserve">prompting </w:t>
      </w:r>
      <w:r w:rsidR="00E208A7">
        <w:rPr>
          <w:color w:val="231F20"/>
          <w:spacing w:val="-2"/>
          <w:w w:val="110"/>
        </w:rPr>
        <w:t>the</w:t>
      </w:r>
      <w:r w:rsidR="00E208A7">
        <w:rPr>
          <w:color w:val="231F20"/>
          <w:spacing w:val="-15"/>
          <w:w w:val="110"/>
        </w:rPr>
        <w:t xml:space="preserve"> </w:t>
      </w:r>
      <w:r w:rsidR="00E208A7">
        <w:rPr>
          <w:color w:val="231F20"/>
          <w:spacing w:val="-2"/>
          <w:w w:val="110"/>
        </w:rPr>
        <w:t>DSC</w:t>
      </w:r>
      <w:r w:rsidR="00E208A7">
        <w:rPr>
          <w:color w:val="231F20"/>
          <w:spacing w:val="-14"/>
          <w:w w:val="110"/>
        </w:rPr>
        <w:t xml:space="preserve"> </w:t>
      </w:r>
      <w:r w:rsidR="00E208A7">
        <w:rPr>
          <w:color w:val="231F20"/>
          <w:spacing w:val="-2"/>
          <w:w w:val="110"/>
        </w:rPr>
        <w:t>to</w:t>
      </w:r>
      <w:r w:rsidR="00E208A7">
        <w:rPr>
          <w:color w:val="231F20"/>
          <w:spacing w:val="-14"/>
          <w:w w:val="110"/>
        </w:rPr>
        <w:t xml:space="preserve"> </w:t>
      </w:r>
      <w:r w:rsidR="00E208A7">
        <w:rPr>
          <w:color w:val="231F20"/>
          <w:spacing w:val="-2"/>
          <w:w w:val="110"/>
        </w:rPr>
        <w:t>expand</w:t>
      </w:r>
      <w:r w:rsidR="00E208A7">
        <w:rPr>
          <w:color w:val="231F20"/>
          <w:spacing w:val="-14"/>
          <w:w w:val="110"/>
        </w:rPr>
        <w:t xml:space="preserve"> </w:t>
      </w:r>
      <w:r w:rsidR="00E208A7">
        <w:rPr>
          <w:color w:val="231F20"/>
          <w:spacing w:val="-2"/>
          <w:w w:val="110"/>
        </w:rPr>
        <w:t>specialized</w:t>
      </w:r>
      <w:r w:rsidR="00E208A7">
        <w:rPr>
          <w:color w:val="231F20"/>
          <w:spacing w:val="-14"/>
          <w:w w:val="110"/>
        </w:rPr>
        <w:t xml:space="preserve"> </w:t>
      </w:r>
      <w:r w:rsidR="00E208A7">
        <w:rPr>
          <w:color w:val="231F20"/>
          <w:spacing w:val="-2"/>
          <w:w w:val="110"/>
        </w:rPr>
        <w:t>orientation</w:t>
      </w:r>
      <w:r w:rsidR="00E208A7">
        <w:rPr>
          <w:color w:val="231F20"/>
          <w:spacing w:val="-14"/>
          <w:w w:val="110"/>
        </w:rPr>
        <w:t xml:space="preserve"> </w:t>
      </w:r>
      <w:r w:rsidR="00E208A7">
        <w:rPr>
          <w:color w:val="231F20"/>
          <w:spacing w:val="-2"/>
          <w:w w:val="110"/>
        </w:rPr>
        <w:t xml:space="preserve">programs </w:t>
      </w:r>
      <w:r w:rsidR="00E208A7">
        <w:rPr>
          <w:color w:val="231F20"/>
          <w:w w:val="115"/>
        </w:rPr>
        <w:t>and</w:t>
      </w:r>
      <w:r w:rsidR="00E208A7">
        <w:rPr>
          <w:color w:val="231F20"/>
          <w:spacing w:val="-7"/>
          <w:w w:val="115"/>
        </w:rPr>
        <w:t xml:space="preserve"> </w:t>
      </w:r>
      <w:r w:rsidR="00E208A7">
        <w:rPr>
          <w:color w:val="231F20"/>
          <w:w w:val="115"/>
        </w:rPr>
        <w:t>workshops.</w:t>
      </w:r>
    </w:p>
    <w:p w14:paraId="60D96231" w14:textId="77777777" w:rsidR="00E208A7" w:rsidRDefault="00E208A7">
      <w:pPr>
        <w:pStyle w:val="BodyText"/>
        <w:kinsoku w:val="0"/>
        <w:overflowPunct w:val="0"/>
        <w:spacing w:before="174" w:line="259" w:lineRule="auto"/>
        <w:ind w:left="360" w:right="2"/>
        <w:rPr>
          <w:color w:val="231F20"/>
          <w:spacing w:val="-4"/>
          <w:w w:val="115"/>
        </w:rPr>
      </w:pPr>
      <w:r>
        <w:rPr>
          <w:b/>
          <w:bCs/>
          <w:color w:val="231F20"/>
          <w:spacing w:val="-2"/>
          <w:w w:val="110"/>
        </w:rPr>
        <w:t>Health</w:t>
      </w:r>
      <w:r>
        <w:rPr>
          <w:b/>
          <w:bCs/>
          <w:color w:val="231F20"/>
          <w:spacing w:val="-14"/>
          <w:w w:val="110"/>
        </w:rPr>
        <w:t xml:space="preserve"> </w:t>
      </w:r>
      <w:r>
        <w:rPr>
          <w:b/>
          <w:bCs/>
          <w:color w:val="231F20"/>
          <w:spacing w:val="-2"/>
          <w:w w:val="110"/>
        </w:rPr>
        <w:t>and</w:t>
      </w:r>
      <w:r>
        <w:rPr>
          <w:b/>
          <w:bCs/>
          <w:color w:val="231F20"/>
          <w:spacing w:val="-14"/>
          <w:w w:val="110"/>
        </w:rPr>
        <w:t xml:space="preserve"> </w:t>
      </w:r>
      <w:r>
        <w:rPr>
          <w:b/>
          <w:bCs/>
          <w:color w:val="231F20"/>
          <w:spacing w:val="-2"/>
          <w:w w:val="110"/>
        </w:rPr>
        <w:t>Wellness</w:t>
      </w:r>
      <w:r>
        <w:rPr>
          <w:b/>
          <w:bCs/>
          <w:color w:val="231F20"/>
          <w:spacing w:val="-14"/>
          <w:w w:val="110"/>
        </w:rPr>
        <w:t xml:space="preserve"> </w:t>
      </w:r>
      <w:r>
        <w:rPr>
          <w:b/>
          <w:bCs/>
          <w:color w:val="231F20"/>
          <w:spacing w:val="-2"/>
          <w:w w:val="110"/>
        </w:rPr>
        <w:t>Center:</w:t>
      </w:r>
      <w:r>
        <w:rPr>
          <w:b/>
          <w:bCs/>
          <w:color w:val="231F20"/>
          <w:spacing w:val="-15"/>
          <w:w w:val="110"/>
        </w:rPr>
        <w:t xml:space="preserve"> </w:t>
      </w:r>
      <w:r>
        <w:rPr>
          <w:color w:val="231F20"/>
          <w:spacing w:val="-2"/>
          <w:w w:val="110"/>
        </w:rPr>
        <w:t>The</w:t>
      </w:r>
      <w:r>
        <w:rPr>
          <w:color w:val="231F20"/>
          <w:spacing w:val="-14"/>
          <w:w w:val="110"/>
        </w:rPr>
        <w:t xml:space="preserve"> </w:t>
      </w:r>
      <w:r>
        <w:rPr>
          <w:color w:val="231F20"/>
          <w:spacing w:val="-2"/>
          <w:w w:val="110"/>
        </w:rPr>
        <w:t>center</w:t>
      </w:r>
      <w:r>
        <w:rPr>
          <w:color w:val="231F20"/>
          <w:spacing w:val="-14"/>
          <w:w w:val="110"/>
        </w:rPr>
        <w:t xml:space="preserve"> </w:t>
      </w:r>
      <w:r>
        <w:rPr>
          <w:color w:val="231F20"/>
          <w:spacing w:val="-2"/>
          <w:w w:val="110"/>
        </w:rPr>
        <w:t xml:space="preserve">recorded </w:t>
      </w:r>
      <w:r>
        <w:rPr>
          <w:color w:val="231F20"/>
          <w:spacing w:val="-2"/>
          <w:w w:val="115"/>
        </w:rPr>
        <w:t>3,487</w:t>
      </w:r>
      <w:r>
        <w:rPr>
          <w:color w:val="231F20"/>
          <w:spacing w:val="-16"/>
          <w:w w:val="115"/>
        </w:rPr>
        <w:t xml:space="preserve"> </w:t>
      </w:r>
      <w:r>
        <w:rPr>
          <w:color w:val="231F20"/>
          <w:spacing w:val="-2"/>
          <w:w w:val="115"/>
        </w:rPr>
        <w:t>patient</w:t>
      </w:r>
      <w:r>
        <w:rPr>
          <w:color w:val="231F20"/>
          <w:spacing w:val="-16"/>
          <w:w w:val="115"/>
        </w:rPr>
        <w:t xml:space="preserve"> </w:t>
      </w:r>
      <w:r>
        <w:rPr>
          <w:color w:val="231F20"/>
          <w:spacing w:val="-2"/>
          <w:w w:val="115"/>
        </w:rPr>
        <w:t>appointments</w:t>
      </w:r>
      <w:r>
        <w:rPr>
          <w:color w:val="231F20"/>
          <w:spacing w:val="-16"/>
          <w:w w:val="115"/>
        </w:rPr>
        <w:t xml:space="preserve"> </w:t>
      </w:r>
      <w:r>
        <w:rPr>
          <w:color w:val="231F20"/>
          <w:spacing w:val="-2"/>
          <w:w w:val="115"/>
        </w:rPr>
        <w:t>during</w:t>
      </w:r>
      <w:r>
        <w:rPr>
          <w:color w:val="231F20"/>
          <w:spacing w:val="-16"/>
          <w:w w:val="115"/>
        </w:rPr>
        <w:t xml:space="preserve"> </w:t>
      </w:r>
      <w:r>
        <w:rPr>
          <w:color w:val="231F20"/>
          <w:spacing w:val="-2"/>
          <w:w w:val="115"/>
        </w:rPr>
        <w:t>the</w:t>
      </w:r>
      <w:r>
        <w:rPr>
          <w:color w:val="231F20"/>
          <w:spacing w:val="-16"/>
          <w:w w:val="115"/>
        </w:rPr>
        <w:t xml:space="preserve"> </w:t>
      </w:r>
      <w:r>
        <w:rPr>
          <w:color w:val="231F20"/>
          <w:spacing w:val="-2"/>
          <w:w w:val="115"/>
        </w:rPr>
        <w:t>academic year,</w:t>
      </w:r>
      <w:r>
        <w:rPr>
          <w:color w:val="231F20"/>
          <w:spacing w:val="-17"/>
          <w:w w:val="115"/>
        </w:rPr>
        <w:t xml:space="preserve"> </w:t>
      </w:r>
      <w:r>
        <w:rPr>
          <w:color w:val="231F20"/>
          <w:spacing w:val="-2"/>
          <w:w w:val="115"/>
        </w:rPr>
        <w:t>reflecting</w:t>
      </w:r>
      <w:r>
        <w:rPr>
          <w:color w:val="231F20"/>
          <w:spacing w:val="-17"/>
          <w:w w:val="115"/>
        </w:rPr>
        <w:t xml:space="preserve"> </w:t>
      </w:r>
      <w:r>
        <w:rPr>
          <w:color w:val="231F20"/>
          <w:spacing w:val="-2"/>
          <w:w w:val="115"/>
        </w:rPr>
        <w:t>minor</w:t>
      </w:r>
      <w:r>
        <w:rPr>
          <w:color w:val="231F20"/>
          <w:spacing w:val="-17"/>
          <w:w w:val="115"/>
        </w:rPr>
        <w:t xml:space="preserve"> </w:t>
      </w:r>
      <w:r>
        <w:rPr>
          <w:color w:val="231F20"/>
          <w:spacing w:val="-2"/>
          <w:w w:val="115"/>
        </w:rPr>
        <w:t>routine</w:t>
      </w:r>
      <w:r>
        <w:rPr>
          <w:color w:val="231F20"/>
          <w:spacing w:val="-16"/>
          <w:w w:val="115"/>
        </w:rPr>
        <w:t xml:space="preserve"> </w:t>
      </w:r>
      <w:r>
        <w:rPr>
          <w:color w:val="231F20"/>
          <w:spacing w:val="-2"/>
          <w:w w:val="115"/>
        </w:rPr>
        <w:t>volume</w:t>
      </w:r>
      <w:r>
        <w:rPr>
          <w:color w:val="231F20"/>
          <w:spacing w:val="-17"/>
          <w:w w:val="115"/>
        </w:rPr>
        <w:t xml:space="preserve"> </w:t>
      </w:r>
      <w:r>
        <w:rPr>
          <w:color w:val="231F20"/>
          <w:spacing w:val="-2"/>
          <w:w w:val="115"/>
        </w:rPr>
        <w:t xml:space="preserve">fluctuations. </w:t>
      </w:r>
      <w:r>
        <w:rPr>
          <w:color w:val="231F20"/>
          <w:spacing w:val="-6"/>
          <w:w w:val="115"/>
        </w:rPr>
        <w:t>Operations</w:t>
      </w:r>
      <w:r>
        <w:rPr>
          <w:color w:val="231F20"/>
          <w:spacing w:val="-13"/>
          <w:w w:val="115"/>
        </w:rPr>
        <w:t xml:space="preserve"> </w:t>
      </w:r>
      <w:r>
        <w:rPr>
          <w:color w:val="231F20"/>
          <w:spacing w:val="-6"/>
          <w:w w:val="115"/>
        </w:rPr>
        <w:t>ran</w:t>
      </w:r>
      <w:r>
        <w:rPr>
          <w:color w:val="231F20"/>
          <w:spacing w:val="-13"/>
          <w:w w:val="115"/>
        </w:rPr>
        <w:t xml:space="preserve"> </w:t>
      </w:r>
      <w:r>
        <w:rPr>
          <w:color w:val="231F20"/>
          <w:spacing w:val="-6"/>
          <w:w w:val="115"/>
        </w:rPr>
        <w:t>smoothly</w:t>
      </w:r>
      <w:r>
        <w:rPr>
          <w:color w:val="231F20"/>
          <w:spacing w:val="-13"/>
          <w:w w:val="115"/>
        </w:rPr>
        <w:t xml:space="preserve"> </w:t>
      </w:r>
      <w:r>
        <w:rPr>
          <w:color w:val="231F20"/>
          <w:spacing w:val="-6"/>
          <w:w w:val="115"/>
        </w:rPr>
        <w:t>with</w:t>
      </w:r>
      <w:r>
        <w:rPr>
          <w:color w:val="231F20"/>
          <w:spacing w:val="-13"/>
          <w:w w:val="115"/>
        </w:rPr>
        <w:t xml:space="preserve"> </w:t>
      </w:r>
      <w:r>
        <w:rPr>
          <w:color w:val="231F20"/>
          <w:spacing w:val="-6"/>
          <w:w w:val="115"/>
        </w:rPr>
        <w:t>no</w:t>
      </w:r>
      <w:r>
        <w:rPr>
          <w:color w:val="231F20"/>
          <w:spacing w:val="-13"/>
          <w:w w:val="115"/>
        </w:rPr>
        <w:t xml:space="preserve"> </w:t>
      </w:r>
      <w:r>
        <w:rPr>
          <w:color w:val="231F20"/>
          <w:spacing w:val="-6"/>
          <w:w w:val="115"/>
        </w:rPr>
        <w:t xml:space="preserve">out-of-the-ordinary </w:t>
      </w:r>
      <w:r>
        <w:rPr>
          <w:color w:val="231F20"/>
          <w:spacing w:val="-4"/>
          <w:w w:val="115"/>
        </w:rPr>
        <w:t>health</w:t>
      </w:r>
      <w:r>
        <w:rPr>
          <w:color w:val="231F20"/>
          <w:spacing w:val="-14"/>
          <w:w w:val="115"/>
        </w:rPr>
        <w:t xml:space="preserve"> </w:t>
      </w:r>
      <w:r>
        <w:rPr>
          <w:color w:val="231F20"/>
          <w:spacing w:val="-4"/>
          <w:w w:val="115"/>
        </w:rPr>
        <w:t>issues</w:t>
      </w:r>
      <w:r>
        <w:rPr>
          <w:color w:val="231F20"/>
          <w:spacing w:val="-14"/>
          <w:w w:val="115"/>
        </w:rPr>
        <w:t xml:space="preserve"> </w:t>
      </w:r>
      <w:r>
        <w:rPr>
          <w:color w:val="231F20"/>
          <w:spacing w:val="-4"/>
          <w:w w:val="115"/>
        </w:rPr>
        <w:t>reported</w:t>
      </w:r>
      <w:r>
        <w:rPr>
          <w:color w:val="231F20"/>
          <w:spacing w:val="-14"/>
          <w:w w:val="115"/>
        </w:rPr>
        <w:t xml:space="preserve"> </w:t>
      </w:r>
      <w:r>
        <w:rPr>
          <w:color w:val="231F20"/>
          <w:spacing w:val="-4"/>
          <w:w w:val="115"/>
        </w:rPr>
        <w:t>across</w:t>
      </w:r>
      <w:r>
        <w:rPr>
          <w:color w:val="231F20"/>
          <w:spacing w:val="-14"/>
          <w:w w:val="115"/>
        </w:rPr>
        <w:t xml:space="preserve"> </w:t>
      </w:r>
      <w:r>
        <w:rPr>
          <w:color w:val="231F20"/>
          <w:spacing w:val="-4"/>
          <w:w w:val="115"/>
        </w:rPr>
        <w:t>the</w:t>
      </w:r>
      <w:r>
        <w:rPr>
          <w:color w:val="231F20"/>
          <w:spacing w:val="-14"/>
          <w:w w:val="115"/>
        </w:rPr>
        <w:t xml:space="preserve"> </w:t>
      </w:r>
      <w:r>
        <w:rPr>
          <w:color w:val="231F20"/>
          <w:spacing w:val="-4"/>
          <w:w w:val="115"/>
        </w:rPr>
        <w:t>student</w:t>
      </w:r>
      <w:r>
        <w:rPr>
          <w:color w:val="231F20"/>
          <w:spacing w:val="-14"/>
          <w:w w:val="115"/>
        </w:rPr>
        <w:t xml:space="preserve"> </w:t>
      </w:r>
      <w:r>
        <w:rPr>
          <w:color w:val="231F20"/>
          <w:spacing w:val="-4"/>
          <w:w w:val="115"/>
        </w:rPr>
        <w:t>body.</w:t>
      </w:r>
    </w:p>
    <w:p w14:paraId="0E98DA7B" w14:textId="77777777" w:rsidR="00E208A7" w:rsidRDefault="00E208A7">
      <w:pPr>
        <w:pStyle w:val="BodyText"/>
        <w:kinsoku w:val="0"/>
        <w:overflowPunct w:val="0"/>
        <w:spacing w:before="176" w:line="259" w:lineRule="auto"/>
        <w:ind w:left="360" w:right="195"/>
        <w:rPr>
          <w:color w:val="231F20"/>
          <w:spacing w:val="-4"/>
          <w:w w:val="115"/>
        </w:rPr>
      </w:pPr>
      <w:r>
        <w:rPr>
          <w:b/>
          <w:bCs/>
          <w:color w:val="231F20"/>
          <w:spacing w:val="-4"/>
          <w:w w:val="110"/>
        </w:rPr>
        <w:t>Campus</w:t>
      </w:r>
      <w:r>
        <w:rPr>
          <w:b/>
          <w:bCs/>
          <w:color w:val="231F20"/>
          <w:spacing w:val="-14"/>
          <w:w w:val="110"/>
        </w:rPr>
        <w:t xml:space="preserve"> </w:t>
      </w:r>
      <w:r>
        <w:rPr>
          <w:b/>
          <w:bCs/>
          <w:color w:val="231F20"/>
          <w:spacing w:val="-4"/>
          <w:w w:val="110"/>
        </w:rPr>
        <w:t>Mental</w:t>
      </w:r>
      <w:r>
        <w:rPr>
          <w:b/>
          <w:bCs/>
          <w:color w:val="231F20"/>
          <w:spacing w:val="-14"/>
          <w:w w:val="110"/>
        </w:rPr>
        <w:t xml:space="preserve"> </w:t>
      </w:r>
      <w:r>
        <w:rPr>
          <w:b/>
          <w:bCs/>
          <w:color w:val="231F20"/>
          <w:spacing w:val="-4"/>
          <w:w w:val="110"/>
        </w:rPr>
        <w:t>Health</w:t>
      </w:r>
      <w:r>
        <w:rPr>
          <w:b/>
          <w:bCs/>
          <w:color w:val="231F20"/>
          <w:spacing w:val="-14"/>
          <w:w w:val="110"/>
        </w:rPr>
        <w:t xml:space="preserve"> </w:t>
      </w:r>
      <w:r>
        <w:rPr>
          <w:b/>
          <w:bCs/>
          <w:color w:val="231F20"/>
          <w:spacing w:val="-4"/>
          <w:w w:val="110"/>
        </w:rPr>
        <w:t>Services:</w:t>
      </w:r>
      <w:r>
        <w:rPr>
          <w:b/>
          <w:bCs/>
          <w:color w:val="231F20"/>
          <w:spacing w:val="-14"/>
          <w:w w:val="110"/>
        </w:rPr>
        <w:t xml:space="preserve"> </w:t>
      </w:r>
      <w:r>
        <w:rPr>
          <w:color w:val="231F20"/>
          <w:spacing w:val="-4"/>
          <w:w w:val="110"/>
        </w:rPr>
        <w:t>Campus</w:t>
      </w:r>
      <w:r>
        <w:rPr>
          <w:color w:val="231F20"/>
          <w:spacing w:val="-14"/>
          <w:w w:val="110"/>
        </w:rPr>
        <w:t xml:space="preserve"> </w:t>
      </w:r>
      <w:r>
        <w:rPr>
          <w:color w:val="231F20"/>
          <w:spacing w:val="-4"/>
          <w:w w:val="110"/>
        </w:rPr>
        <w:t xml:space="preserve">Mental </w:t>
      </w:r>
      <w:r>
        <w:rPr>
          <w:color w:val="231F20"/>
          <w:spacing w:val="-4"/>
          <w:w w:val="115"/>
        </w:rPr>
        <w:t>Health</w:t>
      </w:r>
      <w:r>
        <w:rPr>
          <w:color w:val="231F20"/>
          <w:spacing w:val="-9"/>
          <w:w w:val="115"/>
        </w:rPr>
        <w:t xml:space="preserve"> </w:t>
      </w:r>
      <w:r>
        <w:rPr>
          <w:color w:val="231F20"/>
          <w:spacing w:val="-4"/>
          <w:w w:val="115"/>
        </w:rPr>
        <w:t>Services</w:t>
      </w:r>
      <w:r>
        <w:rPr>
          <w:color w:val="231F20"/>
          <w:spacing w:val="-9"/>
          <w:w w:val="115"/>
        </w:rPr>
        <w:t xml:space="preserve"> </w:t>
      </w:r>
      <w:r>
        <w:rPr>
          <w:color w:val="231F20"/>
          <w:spacing w:val="-4"/>
          <w:w w:val="115"/>
        </w:rPr>
        <w:t>delivered</w:t>
      </w:r>
      <w:r>
        <w:rPr>
          <w:color w:val="231F20"/>
          <w:spacing w:val="-9"/>
          <w:w w:val="115"/>
        </w:rPr>
        <w:t xml:space="preserve"> </w:t>
      </w:r>
      <w:r>
        <w:rPr>
          <w:color w:val="231F20"/>
          <w:spacing w:val="-4"/>
          <w:w w:val="115"/>
        </w:rPr>
        <w:t>over</w:t>
      </w:r>
      <w:r>
        <w:rPr>
          <w:color w:val="231F20"/>
          <w:spacing w:val="-9"/>
          <w:w w:val="115"/>
        </w:rPr>
        <w:t xml:space="preserve"> </w:t>
      </w:r>
      <w:r>
        <w:rPr>
          <w:color w:val="231F20"/>
          <w:spacing w:val="-4"/>
          <w:w w:val="115"/>
        </w:rPr>
        <w:t>2,000</w:t>
      </w:r>
      <w:r>
        <w:rPr>
          <w:color w:val="231F20"/>
          <w:spacing w:val="-9"/>
          <w:w w:val="115"/>
        </w:rPr>
        <w:t xml:space="preserve"> </w:t>
      </w:r>
      <w:r>
        <w:rPr>
          <w:color w:val="231F20"/>
          <w:spacing w:val="-4"/>
          <w:w w:val="115"/>
        </w:rPr>
        <w:t xml:space="preserve">individual </w:t>
      </w:r>
      <w:r>
        <w:rPr>
          <w:color w:val="231F20"/>
          <w:spacing w:val="-2"/>
          <w:w w:val="110"/>
        </w:rPr>
        <w:t>appointments,</w:t>
      </w:r>
      <w:r>
        <w:rPr>
          <w:color w:val="231F20"/>
          <w:spacing w:val="-15"/>
          <w:w w:val="110"/>
        </w:rPr>
        <w:t xml:space="preserve"> </w:t>
      </w:r>
      <w:r>
        <w:rPr>
          <w:color w:val="231F20"/>
          <w:spacing w:val="-2"/>
          <w:w w:val="110"/>
        </w:rPr>
        <w:t>responded</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after-hours</w:t>
      </w:r>
      <w:r>
        <w:rPr>
          <w:color w:val="231F20"/>
          <w:spacing w:val="-14"/>
          <w:w w:val="110"/>
        </w:rPr>
        <w:t xml:space="preserve"> </w:t>
      </w:r>
      <w:r>
        <w:rPr>
          <w:color w:val="231F20"/>
          <w:spacing w:val="-2"/>
          <w:w w:val="110"/>
        </w:rPr>
        <w:t>crises,</w:t>
      </w:r>
      <w:r>
        <w:rPr>
          <w:color w:val="231F20"/>
          <w:spacing w:val="-14"/>
          <w:w w:val="110"/>
        </w:rPr>
        <w:t xml:space="preserve"> </w:t>
      </w:r>
      <w:r>
        <w:rPr>
          <w:color w:val="231F20"/>
          <w:spacing w:val="-2"/>
          <w:w w:val="110"/>
        </w:rPr>
        <w:t xml:space="preserve">and </w:t>
      </w:r>
      <w:r>
        <w:rPr>
          <w:color w:val="231F20"/>
          <w:spacing w:val="-4"/>
          <w:w w:val="115"/>
        </w:rPr>
        <w:t>conducted</w:t>
      </w:r>
      <w:r>
        <w:rPr>
          <w:color w:val="231F20"/>
          <w:spacing w:val="-14"/>
          <w:w w:val="115"/>
        </w:rPr>
        <w:t xml:space="preserve"> </w:t>
      </w:r>
      <w:r>
        <w:rPr>
          <w:color w:val="231F20"/>
          <w:spacing w:val="-4"/>
          <w:w w:val="115"/>
        </w:rPr>
        <w:t>~850</w:t>
      </w:r>
      <w:r>
        <w:rPr>
          <w:color w:val="231F20"/>
          <w:spacing w:val="-14"/>
          <w:w w:val="115"/>
        </w:rPr>
        <w:t xml:space="preserve"> </w:t>
      </w:r>
      <w:r>
        <w:rPr>
          <w:color w:val="231F20"/>
          <w:spacing w:val="-4"/>
          <w:w w:val="115"/>
        </w:rPr>
        <w:t>consultations</w:t>
      </w:r>
      <w:r>
        <w:rPr>
          <w:color w:val="231F20"/>
          <w:spacing w:val="-14"/>
          <w:w w:val="115"/>
        </w:rPr>
        <w:t xml:space="preserve"> </w:t>
      </w:r>
      <w:r>
        <w:rPr>
          <w:color w:val="231F20"/>
          <w:spacing w:val="-4"/>
          <w:w w:val="115"/>
        </w:rPr>
        <w:t>while</w:t>
      </w:r>
      <w:r>
        <w:rPr>
          <w:color w:val="231F20"/>
          <w:spacing w:val="-14"/>
          <w:w w:val="115"/>
        </w:rPr>
        <w:t xml:space="preserve"> </w:t>
      </w:r>
      <w:r>
        <w:rPr>
          <w:color w:val="231F20"/>
          <w:spacing w:val="-4"/>
          <w:w w:val="115"/>
        </w:rPr>
        <w:t>addressing</w:t>
      </w:r>
    </w:p>
    <w:p w14:paraId="19024AA5" w14:textId="77777777" w:rsidR="00E208A7" w:rsidRDefault="00E208A7">
      <w:pPr>
        <w:pStyle w:val="BodyText"/>
        <w:kinsoku w:val="0"/>
        <w:overflowPunct w:val="0"/>
        <w:spacing w:line="259" w:lineRule="auto"/>
        <w:ind w:left="360" w:right="50"/>
        <w:rPr>
          <w:color w:val="231F20"/>
          <w:spacing w:val="-2"/>
          <w:w w:val="115"/>
        </w:rPr>
      </w:pPr>
      <w:r>
        <w:rPr>
          <w:color w:val="231F20"/>
          <w:spacing w:val="-4"/>
          <w:w w:val="115"/>
        </w:rPr>
        <w:t>an</w:t>
      </w:r>
      <w:r>
        <w:rPr>
          <w:color w:val="231F20"/>
          <w:spacing w:val="-16"/>
          <w:w w:val="115"/>
        </w:rPr>
        <w:t xml:space="preserve"> </w:t>
      </w:r>
      <w:r>
        <w:rPr>
          <w:color w:val="231F20"/>
          <w:spacing w:val="-4"/>
          <w:w w:val="115"/>
        </w:rPr>
        <w:t>increase</w:t>
      </w:r>
      <w:r>
        <w:rPr>
          <w:color w:val="231F20"/>
          <w:spacing w:val="-16"/>
          <w:w w:val="115"/>
        </w:rPr>
        <w:t xml:space="preserve"> </w:t>
      </w:r>
      <w:r>
        <w:rPr>
          <w:color w:val="231F20"/>
          <w:spacing w:val="-4"/>
          <w:w w:val="115"/>
        </w:rPr>
        <w:t>in</w:t>
      </w:r>
      <w:r>
        <w:rPr>
          <w:color w:val="231F20"/>
          <w:spacing w:val="-16"/>
          <w:w w:val="115"/>
        </w:rPr>
        <w:t xml:space="preserve"> </w:t>
      </w:r>
      <w:r>
        <w:rPr>
          <w:color w:val="231F20"/>
          <w:spacing w:val="-4"/>
          <w:w w:val="115"/>
        </w:rPr>
        <w:t>executive</w:t>
      </w:r>
      <w:r>
        <w:rPr>
          <w:color w:val="231F20"/>
          <w:spacing w:val="-16"/>
          <w:w w:val="115"/>
        </w:rPr>
        <w:t xml:space="preserve"> </w:t>
      </w:r>
      <w:r>
        <w:rPr>
          <w:color w:val="231F20"/>
          <w:spacing w:val="-4"/>
          <w:w w:val="115"/>
        </w:rPr>
        <w:t>functioning</w:t>
      </w:r>
      <w:r>
        <w:rPr>
          <w:color w:val="231F20"/>
          <w:spacing w:val="-16"/>
          <w:w w:val="115"/>
        </w:rPr>
        <w:t xml:space="preserve"> </w:t>
      </w:r>
      <w:r>
        <w:rPr>
          <w:color w:val="231F20"/>
          <w:spacing w:val="-4"/>
          <w:w w:val="115"/>
        </w:rPr>
        <w:t>and</w:t>
      </w:r>
      <w:r>
        <w:rPr>
          <w:color w:val="231F20"/>
          <w:spacing w:val="-16"/>
          <w:w w:val="115"/>
        </w:rPr>
        <w:t xml:space="preserve"> </w:t>
      </w:r>
      <w:r>
        <w:rPr>
          <w:color w:val="231F20"/>
          <w:spacing w:val="-4"/>
          <w:w w:val="115"/>
        </w:rPr>
        <w:t xml:space="preserve">autism </w:t>
      </w:r>
      <w:r>
        <w:rPr>
          <w:color w:val="231F20"/>
          <w:spacing w:val="-2"/>
          <w:w w:val="110"/>
        </w:rPr>
        <w:t>spectrum</w:t>
      </w:r>
      <w:r>
        <w:rPr>
          <w:color w:val="231F20"/>
          <w:spacing w:val="-6"/>
          <w:w w:val="110"/>
        </w:rPr>
        <w:t xml:space="preserve"> </w:t>
      </w:r>
      <w:r>
        <w:rPr>
          <w:color w:val="231F20"/>
          <w:spacing w:val="-2"/>
          <w:w w:val="110"/>
        </w:rPr>
        <w:t>cases.</w:t>
      </w:r>
      <w:r>
        <w:rPr>
          <w:color w:val="231F20"/>
          <w:spacing w:val="-6"/>
          <w:w w:val="110"/>
        </w:rPr>
        <w:t xml:space="preserve"> </w:t>
      </w:r>
      <w:r>
        <w:rPr>
          <w:color w:val="231F20"/>
          <w:spacing w:val="-2"/>
          <w:w w:val="110"/>
        </w:rPr>
        <w:t>Highlights</w:t>
      </w:r>
      <w:r>
        <w:rPr>
          <w:color w:val="231F20"/>
          <w:spacing w:val="-6"/>
          <w:w w:val="110"/>
        </w:rPr>
        <w:t xml:space="preserve"> </w:t>
      </w:r>
      <w:r>
        <w:rPr>
          <w:color w:val="231F20"/>
          <w:spacing w:val="-2"/>
          <w:w w:val="110"/>
        </w:rPr>
        <w:t>included</w:t>
      </w:r>
      <w:r>
        <w:rPr>
          <w:color w:val="231F20"/>
          <w:spacing w:val="-6"/>
          <w:w w:val="110"/>
        </w:rPr>
        <w:t xml:space="preserve"> </w:t>
      </w:r>
      <w:r>
        <w:rPr>
          <w:color w:val="231F20"/>
          <w:spacing w:val="-2"/>
          <w:w w:val="110"/>
        </w:rPr>
        <w:t>training</w:t>
      </w:r>
      <w:r>
        <w:rPr>
          <w:color w:val="231F20"/>
          <w:spacing w:val="-6"/>
          <w:w w:val="110"/>
        </w:rPr>
        <w:t xml:space="preserve"> </w:t>
      </w:r>
      <w:r>
        <w:rPr>
          <w:color w:val="231F20"/>
          <w:spacing w:val="-2"/>
          <w:w w:val="110"/>
        </w:rPr>
        <w:t>staff</w:t>
      </w:r>
      <w:r>
        <w:rPr>
          <w:color w:val="231F20"/>
          <w:spacing w:val="-6"/>
          <w:w w:val="110"/>
        </w:rPr>
        <w:t xml:space="preserve"> </w:t>
      </w:r>
      <w:r>
        <w:rPr>
          <w:color w:val="231F20"/>
          <w:spacing w:val="-2"/>
          <w:w w:val="110"/>
        </w:rPr>
        <w:t xml:space="preserve">as </w:t>
      </w:r>
      <w:r>
        <w:rPr>
          <w:color w:val="231F20"/>
          <w:spacing w:val="-6"/>
          <w:w w:val="115"/>
        </w:rPr>
        <w:t>Mental</w:t>
      </w:r>
      <w:r>
        <w:rPr>
          <w:color w:val="231F20"/>
          <w:spacing w:val="-13"/>
          <w:w w:val="115"/>
        </w:rPr>
        <w:t xml:space="preserve"> </w:t>
      </w:r>
      <w:r>
        <w:rPr>
          <w:color w:val="231F20"/>
          <w:spacing w:val="-6"/>
          <w:w w:val="115"/>
        </w:rPr>
        <w:t>Health</w:t>
      </w:r>
      <w:r>
        <w:rPr>
          <w:color w:val="231F20"/>
          <w:spacing w:val="-13"/>
          <w:w w:val="115"/>
        </w:rPr>
        <w:t xml:space="preserve"> </w:t>
      </w:r>
      <w:r>
        <w:rPr>
          <w:color w:val="231F20"/>
          <w:spacing w:val="-6"/>
          <w:w w:val="115"/>
        </w:rPr>
        <w:t>First</w:t>
      </w:r>
      <w:r>
        <w:rPr>
          <w:color w:val="231F20"/>
          <w:spacing w:val="-13"/>
          <w:w w:val="115"/>
        </w:rPr>
        <w:t xml:space="preserve"> </w:t>
      </w:r>
      <w:r>
        <w:rPr>
          <w:color w:val="231F20"/>
          <w:spacing w:val="-6"/>
          <w:w w:val="115"/>
        </w:rPr>
        <w:t>Aid</w:t>
      </w:r>
      <w:r>
        <w:rPr>
          <w:color w:val="231F20"/>
          <w:spacing w:val="-13"/>
          <w:w w:val="115"/>
        </w:rPr>
        <w:t xml:space="preserve"> </w:t>
      </w:r>
      <w:r>
        <w:rPr>
          <w:color w:val="231F20"/>
          <w:spacing w:val="-6"/>
          <w:w w:val="115"/>
        </w:rPr>
        <w:t>instructors,</w:t>
      </w:r>
      <w:r>
        <w:rPr>
          <w:color w:val="231F20"/>
          <w:spacing w:val="-13"/>
          <w:w w:val="115"/>
        </w:rPr>
        <w:t xml:space="preserve"> </w:t>
      </w:r>
      <w:r>
        <w:rPr>
          <w:color w:val="231F20"/>
          <w:spacing w:val="-6"/>
          <w:w w:val="115"/>
        </w:rPr>
        <w:t>co-hosting</w:t>
      </w:r>
      <w:r>
        <w:rPr>
          <w:color w:val="231F20"/>
          <w:spacing w:val="-13"/>
          <w:w w:val="115"/>
        </w:rPr>
        <w:t xml:space="preserve"> </w:t>
      </w:r>
      <w:r>
        <w:rPr>
          <w:color w:val="231F20"/>
          <w:spacing w:val="-6"/>
          <w:w w:val="115"/>
        </w:rPr>
        <w:t xml:space="preserve">major </w:t>
      </w:r>
      <w:r>
        <w:rPr>
          <w:color w:val="231F20"/>
          <w:spacing w:val="-2"/>
          <w:w w:val="110"/>
        </w:rPr>
        <w:t>guest</w:t>
      </w:r>
      <w:r>
        <w:rPr>
          <w:color w:val="231F20"/>
          <w:spacing w:val="-15"/>
          <w:w w:val="110"/>
        </w:rPr>
        <w:t xml:space="preserve"> </w:t>
      </w:r>
      <w:r>
        <w:rPr>
          <w:color w:val="231F20"/>
          <w:spacing w:val="-2"/>
          <w:w w:val="110"/>
        </w:rPr>
        <w:t>speakers,</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upgrading</w:t>
      </w:r>
      <w:r>
        <w:rPr>
          <w:color w:val="231F20"/>
          <w:spacing w:val="-14"/>
          <w:w w:val="110"/>
        </w:rPr>
        <w:t xml:space="preserve"> </w:t>
      </w:r>
      <w:r>
        <w:rPr>
          <w:color w:val="231F20"/>
          <w:spacing w:val="-2"/>
          <w:w w:val="110"/>
        </w:rPr>
        <w:t>virtual</w:t>
      </w:r>
      <w:r>
        <w:rPr>
          <w:color w:val="231F20"/>
          <w:spacing w:val="-14"/>
          <w:w w:val="110"/>
        </w:rPr>
        <w:t xml:space="preserve"> </w:t>
      </w:r>
      <w:r>
        <w:rPr>
          <w:color w:val="231F20"/>
          <w:spacing w:val="-2"/>
          <w:w w:val="110"/>
        </w:rPr>
        <w:t>reality</w:t>
      </w:r>
      <w:r>
        <w:rPr>
          <w:color w:val="231F20"/>
          <w:spacing w:val="-14"/>
          <w:w w:val="110"/>
        </w:rPr>
        <w:t xml:space="preserve"> </w:t>
      </w:r>
      <w:r>
        <w:rPr>
          <w:color w:val="231F20"/>
          <w:spacing w:val="-2"/>
          <w:w w:val="110"/>
        </w:rPr>
        <w:t>therapy services</w:t>
      </w:r>
      <w:r>
        <w:rPr>
          <w:color w:val="231F20"/>
          <w:spacing w:val="-15"/>
          <w:w w:val="110"/>
        </w:rPr>
        <w:t xml:space="preserve"> </w:t>
      </w:r>
      <w:r>
        <w:rPr>
          <w:color w:val="231F20"/>
          <w:spacing w:val="-2"/>
          <w:w w:val="110"/>
        </w:rPr>
        <w:t>for</w:t>
      </w:r>
      <w:r>
        <w:rPr>
          <w:color w:val="231F20"/>
          <w:spacing w:val="-14"/>
          <w:w w:val="110"/>
        </w:rPr>
        <w:t xml:space="preserve"> </w:t>
      </w:r>
      <w:r>
        <w:rPr>
          <w:color w:val="231F20"/>
          <w:spacing w:val="-2"/>
          <w:w w:val="110"/>
        </w:rPr>
        <w:t>specific</w:t>
      </w:r>
      <w:r>
        <w:rPr>
          <w:color w:val="231F20"/>
          <w:spacing w:val="-14"/>
          <w:w w:val="110"/>
        </w:rPr>
        <w:t xml:space="preserve"> </w:t>
      </w:r>
      <w:r>
        <w:rPr>
          <w:color w:val="231F20"/>
          <w:spacing w:val="-2"/>
          <w:w w:val="110"/>
        </w:rPr>
        <w:t>psychological</w:t>
      </w:r>
      <w:r>
        <w:rPr>
          <w:color w:val="231F20"/>
          <w:spacing w:val="-14"/>
          <w:w w:val="110"/>
        </w:rPr>
        <w:t xml:space="preserve"> </w:t>
      </w:r>
      <w:r>
        <w:rPr>
          <w:color w:val="231F20"/>
          <w:spacing w:val="-2"/>
          <w:w w:val="110"/>
        </w:rPr>
        <w:t>disorders,</w:t>
      </w:r>
      <w:r>
        <w:rPr>
          <w:color w:val="231F20"/>
          <w:spacing w:val="-14"/>
          <w:w w:val="110"/>
        </w:rPr>
        <w:t xml:space="preserve"> </w:t>
      </w:r>
      <w:r>
        <w:rPr>
          <w:color w:val="231F20"/>
          <w:spacing w:val="-2"/>
          <w:w w:val="110"/>
        </w:rPr>
        <w:t xml:space="preserve">earning </w:t>
      </w:r>
      <w:r>
        <w:rPr>
          <w:color w:val="231F20"/>
          <w:spacing w:val="-2"/>
          <w:w w:val="115"/>
        </w:rPr>
        <w:t>them</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2026</w:t>
      </w:r>
      <w:r>
        <w:rPr>
          <w:color w:val="231F20"/>
          <w:spacing w:val="-15"/>
          <w:w w:val="115"/>
        </w:rPr>
        <w:t xml:space="preserve"> </w:t>
      </w:r>
      <w:r>
        <w:rPr>
          <w:color w:val="231F20"/>
          <w:spacing w:val="-2"/>
          <w:w w:val="115"/>
        </w:rPr>
        <w:t>Insight</w:t>
      </w:r>
      <w:r>
        <w:rPr>
          <w:color w:val="231F20"/>
          <w:spacing w:val="-15"/>
          <w:w w:val="115"/>
        </w:rPr>
        <w:t xml:space="preserve"> </w:t>
      </w:r>
      <w:r>
        <w:rPr>
          <w:color w:val="231F20"/>
          <w:spacing w:val="-2"/>
          <w:w w:val="115"/>
        </w:rPr>
        <w:t>into</w:t>
      </w:r>
      <w:r>
        <w:rPr>
          <w:color w:val="231F20"/>
          <w:spacing w:val="-15"/>
          <w:w w:val="115"/>
        </w:rPr>
        <w:t xml:space="preserve"> </w:t>
      </w:r>
      <w:r>
        <w:rPr>
          <w:color w:val="231F20"/>
          <w:spacing w:val="-2"/>
          <w:w w:val="115"/>
        </w:rPr>
        <w:t>Academia</w:t>
      </w:r>
      <w:r>
        <w:rPr>
          <w:color w:val="231F20"/>
          <w:spacing w:val="-15"/>
          <w:w w:val="115"/>
        </w:rPr>
        <w:t xml:space="preserve"> </w:t>
      </w:r>
      <w:r>
        <w:rPr>
          <w:color w:val="231F20"/>
          <w:spacing w:val="-2"/>
          <w:w w:val="115"/>
        </w:rPr>
        <w:t>Award.</w:t>
      </w:r>
    </w:p>
    <w:p w14:paraId="07F66AFF" w14:textId="77777777" w:rsidR="00E208A7" w:rsidRDefault="00E208A7">
      <w:pPr>
        <w:pStyle w:val="BodyText"/>
        <w:kinsoku w:val="0"/>
        <w:overflowPunct w:val="0"/>
        <w:spacing w:before="172" w:line="259" w:lineRule="auto"/>
        <w:ind w:left="360" w:right="2"/>
        <w:rPr>
          <w:color w:val="231F20"/>
          <w:spacing w:val="-6"/>
          <w:w w:val="115"/>
        </w:rPr>
      </w:pPr>
      <w:r>
        <w:rPr>
          <w:b/>
          <w:bCs/>
          <w:color w:val="231F20"/>
          <w:spacing w:val="-4"/>
          <w:w w:val="115"/>
        </w:rPr>
        <w:t>Student</w:t>
      </w:r>
      <w:r>
        <w:rPr>
          <w:b/>
          <w:bCs/>
          <w:color w:val="231F20"/>
          <w:spacing w:val="-17"/>
          <w:w w:val="115"/>
        </w:rPr>
        <w:t xml:space="preserve"> </w:t>
      </w:r>
      <w:r>
        <w:rPr>
          <w:b/>
          <w:bCs/>
          <w:color w:val="231F20"/>
          <w:spacing w:val="-4"/>
          <w:w w:val="115"/>
        </w:rPr>
        <w:t>Activities:</w:t>
      </w:r>
      <w:r>
        <w:rPr>
          <w:b/>
          <w:bCs/>
          <w:color w:val="231F20"/>
          <w:spacing w:val="-17"/>
          <w:w w:val="115"/>
        </w:rPr>
        <w:t xml:space="preserve"> </w:t>
      </w:r>
      <w:r>
        <w:rPr>
          <w:color w:val="231F20"/>
          <w:spacing w:val="-4"/>
          <w:w w:val="115"/>
        </w:rPr>
        <w:t>Supporting</w:t>
      </w:r>
      <w:r>
        <w:rPr>
          <w:color w:val="231F20"/>
          <w:spacing w:val="-17"/>
          <w:w w:val="115"/>
        </w:rPr>
        <w:t xml:space="preserve"> </w:t>
      </w:r>
      <w:r>
        <w:rPr>
          <w:color w:val="231F20"/>
          <w:spacing w:val="-4"/>
          <w:w w:val="115"/>
        </w:rPr>
        <w:t>64</w:t>
      </w:r>
      <w:r>
        <w:rPr>
          <w:color w:val="231F20"/>
          <w:spacing w:val="-16"/>
          <w:w w:val="115"/>
        </w:rPr>
        <w:t xml:space="preserve"> </w:t>
      </w:r>
      <w:r>
        <w:rPr>
          <w:color w:val="231F20"/>
          <w:spacing w:val="-4"/>
          <w:w w:val="115"/>
        </w:rPr>
        <w:t xml:space="preserve">active </w:t>
      </w:r>
      <w:r>
        <w:rPr>
          <w:color w:val="231F20"/>
          <w:spacing w:val="-4"/>
          <w:w w:val="110"/>
        </w:rPr>
        <w:t>organizations</w:t>
      </w:r>
      <w:r>
        <w:rPr>
          <w:color w:val="231F20"/>
          <w:spacing w:val="-9"/>
          <w:w w:val="110"/>
        </w:rPr>
        <w:t xml:space="preserve"> </w:t>
      </w:r>
      <w:r>
        <w:rPr>
          <w:color w:val="231F20"/>
          <w:spacing w:val="-4"/>
          <w:w w:val="110"/>
        </w:rPr>
        <w:t>and</w:t>
      </w:r>
      <w:r>
        <w:rPr>
          <w:color w:val="231F20"/>
          <w:spacing w:val="-9"/>
          <w:w w:val="110"/>
        </w:rPr>
        <w:t xml:space="preserve"> </w:t>
      </w:r>
      <w:r>
        <w:rPr>
          <w:color w:val="231F20"/>
          <w:spacing w:val="-4"/>
          <w:w w:val="110"/>
        </w:rPr>
        <w:t>approving</w:t>
      </w:r>
      <w:r>
        <w:rPr>
          <w:color w:val="231F20"/>
          <w:spacing w:val="-9"/>
          <w:w w:val="110"/>
        </w:rPr>
        <w:t xml:space="preserve"> </w:t>
      </w:r>
      <w:r>
        <w:rPr>
          <w:color w:val="231F20"/>
          <w:spacing w:val="-4"/>
          <w:w w:val="110"/>
        </w:rPr>
        <w:t>seven</w:t>
      </w:r>
      <w:r>
        <w:rPr>
          <w:color w:val="231F20"/>
          <w:spacing w:val="-9"/>
          <w:w w:val="110"/>
        </w:rPr>
        <w:t xml:space="preserve"> </w:t>
      </w:r>
      <w:r>
        <w:rPr>
          <w:color w:val="231F20"/>
          <w:spacing w:val="-4"/>
          <w:w w:val="110"/>
        </w:rPr>
        <w:t>new</w:t>
      </w:r>
      <w:r>
        <w:rPr>
          <w:color w:val="231F20"/>
          <w:spacing w:val="-9"/>
          <w:w w:val="110"/>
        </w:rPr>
        <w:t xml:space="preserve"> </w:t>
      </w:r>
      <w:r>
        <w:rPr>
          <w:color w:val="231F20"/>
          <w:spacing w:val="-4"/>
          <w:w w:val="110"/>
        </w:rPr>
        <w:t>ones,</w:t>
      </w:r>
      <w:r>
        <w:rPr>
          <w:color w:val="231F20"/>
          <w:spacing w:val="-9"/>
          <w:w w:val="110"/>
        </w:rPr>
        <w:t xml:space="preserve"> </w:t>
      </w:r>
      <w:r>
        <w:rPr>
          <w:color w:val="231F20"/>
          <w:spacing w:val="-4"/>
          <w:w w:val="110"/>
        </w:rPr>
        <w:t>the office</w:t>
      </w:r>
      <w:r>
        <w:rPr>
          <w:color w:val="231F20"/>
          <w:spacing w:val="-9"/>
          <w:w w:val="110"/>
        </w:rPr>
        <w:t xml:space="preserve"> </w:t>
      </w:r>
      <w:r>
        <w:rPr>
          <w:color w:val="231F20"/>
          <w:spacing w:val="-4"/>
          <w:w w:val="110"/>
        </w:rPr>
        <w:t>oversaw</w:t>
      </w:r>
      <w:r>
        <w:rPr>
          <w:color w:val="231F20"/>
          <w:spacing w:val="-9"/>
          <w:w w:val="110"/>
        </w:rPr>
        <w:t xml:space="preserve"> </w:t>
      </w:r>
      <w:r>
        <w:rPr>
          <w:color w:val="231F20"/>
          <w:spacing w:val="-4"/>
          <w:w w:val="110"/>
        </w:rPr>
        <w:t>1,503</w:t>
      </w:r>
      <w:r>
        <w:rPr>
          <w:color w:val="231F20"/>
          <w:spacing w:val="-9"/>
          <w:w w:val="110"/>
        </w:rPr>
        <w:t xml:space="preserve"> </w:t>
      </w:r>
      <w:r>
        <w:rPr>
          <w:color w:val="231F20"/>
          <w:spacing w:val="-4"/>
          <w:w w:val="110"/>
        </w:rPr>
        <w:t>student-run</w:t>
      </w:r>
      <w:r>
        <w:rPr>
          <w:color w:val="231F20"/>
          <w:spacing w:val="-9"/>
          <w:w w:val="110"/>
        </w:rPr>
        <w:t xml:space="preserve"> </w:t>
      </w:r>
      <w:r>
        <w:rPr>
          <w:color w:val="231F20"/>
          <w:spacing w:val="-4"/>
          <w:w w:val="110"/>
        </w:rPr>
        <w:t>events</w:t>
      </w:r>
      <w:r>
        <w:rPr>
          <w:color w:val="231F20"/>
          <w:spacing w:val="-9"/>
          <w:w w:val="110"/>
        </w:rPr>
        <w:t xml:space="preserve"> </w:t>
      </w:r>
      <w:r>
        <w:rPr>
          <w:color w:val="231F20"/>
          <w:spacing w:val="-4"/>
          <w:w w:val="110"/>
        </w:rPr>
        <w:t>(a</w:t>
      </w:r>
      <w:r>
        <w:rPr>
          <w:color w:val="231F20"/>
          <w:spacing w:val="-9"/>
          <w:w w:val="110"/>
        </w:rPr>
        <w:t xml:space="preserve"> </w:t>
      </w:r>
      <w:r>
        <w:rPr>
          <w:color w:val="231F20"/>
          <w:spacing w:val="-4"/>
          <w:w w:val="110"/>
        </w:rPr>
        <w:t xml:space="preserve">22.5% </w:t>
      </w:r>
      <w:r>
        <w:rPr>
          <w:color w:val="231F20"/>
          <w:spacing w:val="-4"/>
          <w:w w:val="115"/>
        </w:rPr>
        <w:t>increase)</w:t>
      </w:r>
      <w:r>
        <w:rPr>
          <w:color w:val="231F20"/>
          <w:spacing w:val="-12"/>
          <w:w w:val="115"/>
        </w:rPr>
        <w:t xml:space="preserve"> </w:t>
      </w:r>
      <w:r>
        <w:rPr>
          <w:color w:val="231F20"/>
          <w:spacing w:val="-4"/>
          <w:w w:val="115"/>
        </w:rPr>
        <w:t>and</w:t>
      </w:r>
      <w:r>
        <w:rPr>
          <w:color w:val="231F20"/>
          <w:spacing w:val="-12"/>
          <w:w w:val="115"/>
        </w:rPr>
        <w:t xml:space="preserve"> </w:t>
      </w:r>
      <w:r>
        <w:rPr>
          <w:color w:val="231F20"/>
          <w:spacing w:val="-4"/>
          <w:w w:val="115"/>
        </w:rPr>
        <w:t>hosted</w:t>
      </w:r>
      <w:r>
        <w:rPr>
          <w:color w:val="231F20"/>
          <w:spacing w:val="-12"/>
          <w:w w:val="115"/>
        </w:rPr>
        <w:t xml:space="preserve"> </w:t>
      </w:r>
      <w:r>
        <w:rPr>
          <w:color w:val="231F20"/>
          <w:spacing w:val="-4"/>
          <w:w w:val="115"/>
        </w:rPr>
        <w:t>roughly</w:t>
      </w:r>
      <w:r>
        <w:rPr>
          <w:color w:val="231F20"/>
          <w:spacing w:val="-12"/>
          <w:w w:val="115"/>
        </w:rPr>
        <w:t xml:space="preserve"> </w:t>
      </w:r>
      <w:r>
        <w:rPr>
          <w:color w:val="231F20"/>
          <w:spacing w:val="-4"/>
          <w:w w:val="115"/>
        </w:rPr>
        <w:t>100</w:t>
      </w:r>
      <w:r>
        <w:rPr>
          <w:color w:val="231F20"/>
          <w:spacing w:val="-12"/>
          <w:w w:val="115"/>
        </w:rPr>
        <w:t xml:space="preserve"> </w:t>
      </w:r>
      <w:r>
        <w:rPr>
          <w:color w:val="231F20"/>
          <w:spacing w:val="-4"/>
          <w:w w:val="115"/>
        </w:rPr>
        <w:t xml:space="preserve">departmental </w:t>
      </w:r>
      <w:r>
        <w:rPr>
          <w:color w:val="231F20"/>
          <w:spacing w:val="-6"/>
          <w:w w:val="115"/>
        </w:rPr>
        <w:t>programs.</w:t>
      </w:r>
      <w:r>
        <w:rPr>
          <w:color w:val="231F20"/>
          <w:spacing w:val="-13"/>
          <w:w w:val="115"/>
        </w:rPr>
        <w:t xml:space="preserve"> </w:t>
      </w:r>
      <w:r>
        <w:rPr>
          <w:color w:val="231F20"/>
          <w:spacing w:val="-6"/>
          <w:w w:val="115"/>
        </w:rPr>
        <w:t>The</w:t>
      </w:r>
      <w:r>
        <w:rPr>
          <w:color w:val="231F20"/>
          <w:spacing w:val="-13"/>
          <w:w w:val="115"/>
        </w:rPr>
        <w:t xml:space="preserve"> </w:t>
      </w:r>
      <w:r>
        <w:rPr>
          <w:color w:val="231F20"/>
          <w:spacing w:val="-6"/>
          <w:w w:val="115"/>
        </w:rPr>
        <w:t>annual</w:t>
      </w:r>
      <w:r>
        <w:rPr>
          <w:color w:val="231F20"/>
          <w:spacing w:val="-13"/>
          <w:w w:val="115"/>
        </w:rPr>
        <w:t xml:space="preserve"> </w:t>
      </w:r>
      <w:r>
        <w:rPr>
          <w:color w:val="231F20"/>
          <w:spacing w:val="-6"/>
          <w:w w:val="115"/>
        </w:rPr>
        <w:t>RamChella</w:t>
      </w:r>
      <w:r>
        <w:rPr>
          <w:color w:val="231F20"/>
          <w:spacing w:val="-13"/>
          <w:w w:val="115"/>
        </w:rPr>
        <w:t xml:space="preserve"> </w:t>
      </w:r>
      <w:r>
        <w:rPr>
          <w:color w:val="231F20"/>
          <w:spacing w:val="-6"/>
          <w:w w:val="115"/>
        </w:rPr>
        <w:t>festival</w:t>
      </w:r>
      <w:r>
        <w:rPr>
          <w:color w:val="231F20"/>
          <w:spacing w:val="-13"/>
          <w:w w:val="115"/>
        </w:rPr>
        <w:t xml:space="preserve"> </w:t>
      </w:r>
      <w:r>
        <w:rPr>
          <w:color w:val="231F20"/>
          <w:spacing w:val="-6"/>
          <w:w w:val="115"/>
        </w:rPr>
        <w:t>drew record</w:t>
      </w:r>
      <w:r>
        <w:rPr>
          <w:color w:val="231F20"/>
          <w:spacing w:val="-13"/>
          <w:w w:val="115"/>
        </w:rPr>
        <w:t xml:space="preserve"> </w:t>
      </w:r>
      <w:r>
        <w:rPr>
          <w:color w:val="231F20"/>
          <w:spacing w:val="-6"/>
          <w:w w:val="115"/>
        </w:rPr>
        <w:t>attendance</w:t>
      </w:r>
      <w:r>
        <w:rPr>
          <w:color w:val="231F20"/>
          <w:spacing w:val="-13"/>
          <w:w w:val="115"/>
        </w:rPr>
        <w:t xml:space="preserve"> </w:t>
      </w:r>
      <w:r>
        <w:rPr>
          <w:color w:val="231F20"/>
          <w:spacing w:val="-6"/>
          <w:w w:val="115"/>
        </w:rPr>
        <w:t>of</w:t>
      </w:r>
      <w:r>
        <w:rPr>
          <w:color w:val="231F20"/>
          <w:spacing w:val="-13"/>
          <w:w w:val="115"/>
        </w:rPr>
        <w:t xml:space="preserve"> </w:t>
      </w:r>
      <w:r>
        <w:rPr>
          <w:color w:val="231F20"/>
          <w:spacing w:val="-6"/>
          <w:w w:val="115"/>
        </w:rPr>
        <w:t>2,448</w:t>
      </w:r>
      <w:r>
        <w:rPr>
          <w:color w:val="231F20"/>
          <w:spacing w:val="-13"/>
          <w:w w:val="115"/>
        </w:rPr>
        <w:t xml:space="preserve"> </w:t>
      </w:r>
      <w:r>
        <w:rPr>
          <w:color w:val="231F20"/>
          <w:spacing w:val="-6"/>
          <w:w w:val="115"/>
        </w:rPr>
        <w:t>participants</w:t>
      </w:r>
      <w:r>
        <w:rPr>
          <w:color w:val="231F20"/>
          <w:spacing w:val="-13"/>
          <w:w w:val="115"/>
        </w:rPr>
        <w:t xml:space="preserve"> </w:t>
      </w:r>
      <w:r>
        <w:rPr>
          <w:color w:val="231F20"/>
          <w:spacing w:val="-6"/>
          <w:w w:val="115"/>
        </w:rPr>
        <w:t>featuring headline</w:t>
      </w:r>
      <w:r>
        <w:rPr>
          <w:color w:val="231F20"/>
          <w:spacing w:val="-13"/>
          <w:w w:val="115"/>
        </w:rPr>
        <w:t xml:space="preserve"> </w:t>
      </w:r>
      <w:r>
        <w:rPr>
          <w:color w:val="231F20"/>
          <w:spacing w:val="-6"/>
          <w:w w:val="115"/>
        </w:rPr>
        <w:t>performers</w:t>
      </w:r>
      <w:r>
        <w:rPr>
          <w:color w:val="231F20"/>
          <w:spacing w:val="-13"/>
          <w:w w:val="115"/>
        </w:rPr>
        <w:t xml:space="preserve"> </w:t>
      </w:r>
      <w:r>
        <w:rPr>
          <w:color w:val="231F20"/>
          <w:spacing w:val="-6"/>
          <w:w w:val="115"/>
        </w:rPr>
        <w:t>Jay</w:t>
      </w:r>
      <w:r>
        <w:rPr>
          <w:color w:val="231F20"/>
          <w:spacing w:val="-13"/>
          <w:w w:val="115"/>
        </w:rPr>
        <w:t xml:space="preserve"> </w:t>
      </w:r>
      <w:r>
        <w:rPr>
          <w:color w:val="231F20"/>
          <w:spacing w:val="-6"/>
          <w:w w:val="115"/>
        </w:rPr>
        <w:t>Sean</w:t>
      </w:r>
      <w:r>
        <w:rPr>
          <w:color w:val="231F20"/>
          <w:spacing w:val="-13"/>
          <w:w w:val="115"/>
        </w:rPr>
        <w:t xml:space="preserve"> </w:t>
      </w:r>
      <w:r>
        <w:rPr>
          <w:color w:val="231F20"/>
          <w:spacing w:val="-6"/>
          <w:w w:val="115"/>
        </w:rPr>
        <w:t>and</w:t>
      </w:r>
      <w:r>
        <w:rPr>
          <w:color w:val="231F20"/>
          <w:spacing w:val="-13"/>
          <w:w w:val="115"/>
        </w:rPr>
        <w:t xml:space="preserve"> </w:t>
      </w:r>
      <w:r>
        <w:rPr>
          <w:color w:val="231F20"/>
          <w:spacing w:val="-6"/>
          <w:w w:val="115"/>
        </w:rPr>
        <w:t>Big</w:t>
      </w:r>
      <w:r>
        <w:rPr>
          <w:color w:val="231F20"/>
          <w:spacing w:val="-13"/>
          <w:w w:val="115"/>
        </w:rPr>
        <w:t xml:space="preserve"> </w:t>
      </w:r>
      <w:r>
        <w:rPr>
          <w:color w:val="231F20"/>
          <w:spacing w:val="-6"/>
          <w:w w:val="115"/>
        </w:rPr>
        <w:t>Sean.</w:t>
      </w:r>
    </w:p>
    <w:p w14:paraId="13735DF4" w14:textId="77777777" w:rsidR="00E208A7" w:rsidRDefault="00E208A7">
      <w:pPr>
        <w:pStyle w:val="BodyText"/>
        <w:kinsoku w:val="0"/>
        <w:overflowPunct w:val="0"/>
        <w:spacing w:before="174" w:line="259" w:lineRule="auto"/>
        <w:ind w:left="360"/>
        <w:rPr>
          <w:color w:val="231F20"/>
          <w:spacing w:val="-2"/>
          <w:w w:val="110"/>
        </w:rPr>
      </w:pPr>
      <w:r>
        <w:rPr>
          <w:b/>
          <w:bCs/>
          <w:color w:val="231F20"/>
          <w:spacing w:val="-6"/>
          <w:w w:val="110"/>
        </w:rPr>
        <w:t>Fraternity</w:t>
      </w:r>
      <w:r>
        <w:rPr>
          <w:b/>
          <w:bCs/>
          <w:color w:val="231F20"/>
          <w:spacing w:val="-14"/>
          <w:w w:val="110"/>
        </w:rPr>
        <w:t xml:space="preserve"> </w:t>
      </w:r>
      <w:r>
        <w:rPr>
          <w:b/>
          <w:bCs/>
          <w:color w:val="231F20"/>
          <w:spacing w:val="-6"/>
          <w:w w:val="110"/>
        </w:rPr>
        <w:t>and</w:t>
      </w:r>
      <w:r>
        <w:rPr>
          <w:b/>
          <w:bCs/>
          <w:color w:val="231F20"/>
          <w:spacing w:val="-14"/>
          <w:w w:val="110"/>
        </w:rPr>
        <w:t xml:space="preserve"> </w:t>
      </w:r>
      <w:r>
        <w:rPr>
          <w:b/>
          <w:bCs/>
          <w:color w:val="231F20"/>
          <w:spacing w:val="-6"/>
          <w:w w:val="110"/>
        </w:rPr>
        <w:t>Sorority</w:t>
      </w:r>
      <w:r>
        <w:rPr>
          <w:b/>
          <w:bCs/>
          <w:color w:val="231F20"/>
          <w:spacing w:val="-14"/>
          <w:w w:val="110"/>
        </w:rPr>
        <w:t xml:space="preserve"> </w:t>
      </w:r>
      <w:r>
        <w:rPr>
          <w:b/>
          <w:bCs/>
          <w:color w:val="231F20"/>
          <w:spacing w:val="-6"/>
          <w:w w:val="110"/>
        </w:rPr>
        <w:t>Life:</w:t>
      </w:r>
      <w:r>
        <w:rPr>
          <w:b/>
          <w:bCs/>
          <w:color w:val="231F20"/>
          <w:spacing w:val="-14"/>
          <w:w w:val="110"/>
        </w:rPr>
        <w:t xml:space="preserve"> </w:t>
      </w:r>
      <w:r>
        <w:rPr>
          <w:color w:val="231F20"/>
          <w:spacing w:val="-6"/>
          <w:w w:val="110"/>
        </w:rPr>
        <w:t>Membership</w:t>
      </w:r>
      <w:r>
        <w:rPr>
          <w:color w:val="231F20"/>
          <w:spacing w:val="-14"/>
          <w:w w:val="110"/>
        </w:rPr>
        <w:t xml:space="preserve"> </w:t>
      </w:r>
      <w:r>
        <w:rPr>
          <w:color w:val="231F20"/>
          <w:spacing w:val="-6"/>
          <w:w w:val="110"/>
        </w:rPr>
        <w:t>grew</w:t>
      </w:r>
      <w:r>
        <w:rPr>
          <w:color w:val="231F20"/>
          <w:spacing w:val="-14"/>
          <w:w w:val="110"/>
        </w:rPr>
        <w:t xml:space="preserve"> </w:t>
      </w:r>
      <w:r>
        <w:rPr>
          <w:color w:val="231F20"/>
          <w:spacing w:val="-6"/>
          <w:w w:val="110"/>
        </w:rPr>
        <w:t>6%</w:t>
      </w:r>
      <w:r>
        <w:rPr>
          <w:color w:val="231F20"/>
          <w:spacing w:val="-14"/>
          <w:w w:val="110"/>
        </w:rPr>
        <w:t xml:space="preserve"> </w:t>
      </w:r>
      <w:r>
        <w:rPr>
          <w:color w:val="231F20"/>
          <w:spacing w:val="-6"/>
          <w:w w:val="110"/>
        </w:rPr>
        <w:t xml:space="preserve">to </w:t>
      </w:r>
      <w:r>
        <w:rPr>
          <w:color w:val="231F20"/>
          <w:spacing w:val="-2"/>
          <w:w w:val="110"/>
        </w:rPr>
        <w:t>335</w:t>
      </w:r>
      <w:r>
        <w:rPr>
          <w:color w:val="231F20"/>
          <w:spacing w:val="-15"/>
          <w:w w:val="110"/>
        </w:rPr>
        <w:t xml:space="preserve"> </w:t>
      </w:r>
      <w:r>
        <w:rPr>
          <w:color w:val="231F20"/>
          <w:spacing w:val="-2"/>
          <w:w w:val="110"/>
        </w:rPr>
        <w:t>active</w:t>
      </w:r>
      <w:r>
        <w:rPr>
          <w:color w:val="231F20"/>
          <w:spacing w:val="-15"/>
          <w:w w:val="110"/>
        </w:rPr>
        <w:t xml:space="preserve"> </w:t>
      </w:r>
      <w:r>
        <w:rPr>
          <w:color w:val="231F20"/>
          <w:spacing w:val="-2"/>
          <w:w w:val="110"/>
        </w:rPr>
        <w:t>members</w:t>
      </w:r>
      <w:r>
        <w:rPr>
          <w:color w:val="231F20"/>
          <w:spacing w:val="-15"/>
          <w:w w:val="110"/>
        </w:rPr>
        <w:t xml:space="preserve"> </w:t>
      </w:r>
      <w:r>
        <w:rPr>
          <w:color w:val="231F20"/>
          <w:spacing w:val="-2"/>
          <w:w w:val="110"/>
        </w:rPr>
        <w:t>across</w:t>
      </w:r>
      <w:r>
        <w:rPr>
          <w:color w:val="231F20"/>
          <w:spacing w:val="-15"/>
          <w:w w:val="110"/>
        </w:rPr>
        <w:t xml:space="preserve"> </w:t>
      </w:r>
      <w:r>
        <w:rPr>
          <w:color w:val="231F20"/>
          <w:spacing w:val="-2"/>
          <w:w w:val="110"/>
        </w:rPr>
        <w:t>eight</w:t>
      </w:r>
      <w:r>
        <w:rPr>
          <w:color w:val="231F20"/>
          <w:spacing w:val="-15"/>
          <w:w w:val="110"/>
        </w:rPr>
        <w:t xml:space="preserve"> </w:t>
      </w:r>
      <w:r>
        <w:rPr>
          <w:color w:val="231F20"/>
          <w:spacing w:val="-2"/>
          <w:w w:val="110"/>
        </w:rPr>
        <w:t>chapters,</w:t>
      </w:r>
      <w:r>
        <w:rPr>
          <w:color w:val="231F20"/>
          <w:spacing w:val="-15"/>
          <w:w w:val="110"/>
        </w:rPr>
        <w:t xml:space="preserve"> </w:t>
      </w:r>
      <w:r>
        <w:rPr>
          <w:color w:val="231F20"/>
          <w:spacing w:val="-2"/>
          <w:w w:val="110"/>
        </w:rPr>
        <w:t>with</w:t>
      </w:r>
      <w:r>
        <w:rPr>
          <w:color w:val="231F20"/>
          <w:spacing w:val="-15"/>
          <w:w w:val="110"/>
        </w:rPr>
        <w:t xml:space="preserve"> </w:t>
      </w:r>
      <w:r>
        <w:rPr>
          <w:color w:val="231F20"/>
          <w:spacing w:val="-2"/>
          <w:w w:val="110"/>
        </w:rPr>
        <w:t xml:space="preserve">168 </w:t>
      </w:r>
      <w:r>
        <w:rPr>
          <w:color w:val="231F20"/>
          <w:spacing w:val="-4"/>
          <w:w w:val="110"/>
        </w:rPr>
        <w:t>new</w:t>
      </w:r>
      <w:r>
        <w:rPr>
          <w:color w:val="231F20"/>
          <w:spacing w:val="-12"/>
          <w:w w:val="110"/>
        </w:rPr>
        <w:t xml:space="preserve"> </w:t>
      </w:r>
      <w:r>
        <w:rPr>
          <w:color w:val="231F20"/>
          <w:spacing w:val="-4"/>
          <w:w w:val="110"/>
        </w:rPr>
        <w:t>members</w:t>
      </w:r>
      <w:r>
        <w:rPr>
          <w:color w:val="231F20"/>
          <w:spacing w:val="-12"/>
          <w:w w:val="110"/>
        </w:rPr>
        <w:t xml:space="preserve"> </w:t>
      </w:r>
      <w:r>
        <w:rPr>
          <w:color w:val="231F20"/>
          <w:spacing w:val="-4"/>
          <w:w w:val="110"/>
        </w:rPr>
        <w:t>joining</w:t>
      </w:r>
      <w:r>
        <w:rPr>
          <w:color w:val="231F20"/>
          <w:spacing w:val="-12"/>
          <w:w w:val="110"/>
        </w:rPr>
        <w:t xml:space="preserve"> </w:t>
      </w:r>
      <w:r>
        <w:rPr>
          <w:color w:val="231F20"/>
          <w:spacing w:val="-4"/>
          <w:w w:val="110"/>
        </w:rPr>
        <w:t>during</w:t>
      </w:r>
      <w:r>
        <w:rPr>
          <w:color w:val="231F20"/>
          <w:spacing w:val="-12"/>
          <w:w w:val="110"/>
        </w:rPr>
        <w:t xml:space="preserve"> </w:t>
      </w:r>
      <w:r>
        <w:rPr>
          <w:color w:val="231F20"/>
          <w:spacing w:val="-4"/>
          <w:w w:val="110"/>
        </w:rPr>
        <w:t>the</w:t>
      </w:r>
      <w:r>
        <w:rPr>
          <w:color w:val="231F20"/>
          <w:spacing w:val="-12"/>
          <w:w w:val="110"/>
        </w:rPr>
        <w:t xml:space="preserve"> </w:t>
      </w:r>
      <w:r>
        <w:rPr>
          <w:color w:val="231F20"/>
          <w:spacing w:val="-4"/>
          <w:w w:val="110"/>
        </w:rPr>
        <w:t>year.</w:t>
      </w:r>
      <w:r>
        <w:rPr>
          <w:color w:val="231F20"/>
          <w:spacing w:val="-12"/>
          <w:w w:val="110"/>
        </w:rPr>
        <w:t xml:space="preserve"> </w:t>
      </w:r>
      <w:r>
        <w:rPr>
          <w:color w:val="231F20"/>
          <w:spacing w:val="-4"/>
          <w:w w:val="110"/>
        </w:rPr>
        <w:t>The</w:t>
      </w:r>
      <w:r>
        <w:rPr>
          <w:color w:val="231F20"/>
          <w:spacing w:val="-12"/>
          <w:w w:val="110"/>
        </w:rPr>
        <w:t xml:space="preserve"> </w:t>
      </w:r>
      <w:r>
        <w:rPr>
          <w:color w:val="231F20"/>
          <w:spacing w:val="-4"/>
          <w:w w:val="110"/>
        </w:rPr>
        <w:t xml:space="preserve">community </w:t>
      </w:r>
      <w:r>
        <w:rPr>
          <w:color w:val="231F20"/>
          <w:spacing w:val="-6"/>
          <w:w w:val="110"/>
        </w:rPr>
        <w:t>raised</w:t>
      </w:r>
      <w:r>
        <w:rPr>
          <w:color w:val="231F20"/>
          <w:spacing w:val="-9"/>
          <w:w w:val="110"/>
        </w:rPr>
        <w:t xml:space="preserve"> </w:t>
      </w:r>
      <w:r>
        <w:rPr>
          <w:color w:val="231F20"/>
          <w:spacing w:val="-6"/>
          <w:w w:val="110"/>
        </w:rPr>
        <w:t>$56,257</w:t>
      </w:r>
      <w:r>
        <w:rPr>
          <w:color w:val="231F20"/>
          <w:spacing w:val="-9"/>
          <w:w w:val="110"/>
        </w:rPr>
        <w:t xml:space="preserve"> </w:t>
      </w:r>
      <w:r>
        <w:rPr>
          <w:color w:val="231F20"/>
          <w:spacing w:val="-6"/>
          <w:w w:val="110"/>
        </w:rPr>
        <w:t>for</w:t>
      </w:r>
      <w:r>
        <w:rPr>
          <w:color w:val="231F20"/>
          <w:spacing w:val="-9"/>
          <w:w w:val="110"/>
        </w:rPr>
        <w:t xml:space="preserve"> </w:t>
      </w:r>
      <w:r>
        <w:rPr>
          <w:color w:val="231F20"/>
          <w:spacing w:val="-6"/>
          <w:w w:val="110"/>
        </w:rPr>
        <w:t>philanthropic</w:t>
      </w:r>
      <w:r>
        <w:rPr>
          <w:color w:val="231F20"/>
          <w:spacing w:val="-9"/>
          <w:w w:val="110"/>
        </w:rPr>
        <w:t xml:space="preserve"> </w:t>
      </w:r>
      <w:r>
        <w:rPr>
          <w:color w:val="231F20"/>
          <w:spacing w:val="-6"/>
          <w:w w:val="110"/>
        </w:rPr>
        <w:t>causes,</w:t>
      </w:r>
      <w:r>
        <w:rPr>
          <w:color w:val="231F20"/>
          <w:spacing w:val="-9"/>
          <w:w w:val="110"/>
        </w:rPr>
        <w:t xml:space="preserve"> </w:t>
      </w:r>
      <w:r>
        <w:rPr>
          <w:color w:val="231F20"/>
          <w:spacing w:val="-6"/>
          <w:w w:val="110"/>
        </w:rPr>
        <w:t>collected</w:t>
      </w:r>
      <w:r>
        <w:rPr>
          <w:color w:val="231F20"/>
          <w:spacing w:val="-9"/>
          <w:w w:val="110"/>
        </w:rPr>
        <w:t xml:space="preserve"> </w:t>
      </w:r>
      <w:r>
        <w:rPr>
          <w:color w:val="231F20"/>
          <w:spacing w:val="-6"/>
          <w:w w:val="110"/>
        </w:rPr>
        <w:t xml:space="preserve">over </w:t>
      </w:r>
      <w:r>
        <w:rPr>
          <w:color w:val="231F20"/>
          <w:w w:val="110"/>
        </w:rPr>
        <w:t>71,000</w:t>
      </w:r>
      <w:r>
        <w:rPr>
          <w:color w:val="231F20"/>
          <w:spacing w:val="-16"/>
          <w:w w:val="110"/>
        </w:rPr>
        <w:t xml:space="preserve"> </w:t>
      </w:r>
      <w:r>
        <w:rPr>
          <w:color w:val="231F20"/>
          <w:w w:val="110"/>
        </w:rPr>
        <w:t>pounds</w:t>
      </w:r>
      <w:r>
        <w:rPr>
          <w:color w:val="231F20"/>
          <w:spacing w:val="-16"/>
          <w:w w:val="110"/>
        </w:rPr>
        <w:t xml:space="preserve"> </w:t>
      </w:r>
      <w:r>
        <w:rPr>
          <w:color w:val="231F20"/>
          <w:w w:val="110"/>
        </w:rPr>
        <w:t>of</w:t>
      </w:r>
      <w:r>
        <w:rPr>
          <w:color w:val="231F20"/>
          <w:spacing w:val="-16"/>
          <w:w w:val="110"/>
        </w:rPr>
        <w:t xml:space="preserve"> </w:t>
      </w:r>
      <w:r>
        <w:rPr>
          <w:color w:val="231F20"/>
          <w:w w:val="110"/>
        </w:rPr>
        <w:t>food,</w:t>
      </w:r>
      <w:r>
        <w:rPr>
          <w:color w:val="231F20"/>
          <w:spacing w:val="-16"/>
          <w:w w:val="110"/>
        </w:rPr>
        <w:t xml:space="preserve"> </w:t>
      </w:r>
      <w:r>
        <w:rPr>
          <w:color w:val="231F20"/>
          <w:w w:val="110"/>
        </w:rPr>
        <w:t>and</w:t>
      </w:r>
      <w:r>
        <w:rPr>
          <w:color w:val="231F20"/>
          <w:spacing w:val="-16"/>
          <w:w w:val="110"/>
        </w:rPr>
        <w:t xml:space="preserve"> </w:t>
      </w:r>
      <w:r>
        <w:rPr>
          <w:color w:val="231F20"/>
          <w:w w:val="110"/>
        </w:rPr>
        <w:t>reported</w:t>
      </w:r>
      <w:r>
        <w:rPr>
          <w:color w:val="231F20"/>
          <w:spacing w:val="-16"/>
          <w:w w:val="110"/>
        </w:rPr>
        <w:t xml:space="preserve"> </w:t>
      </w:r>
      <w:r>
        <w:rPr>
          <w:color w:val="231F20"/>
          <w:w w:val="110"/>
        </w:rPr>
        <w:t>a</w:t>
      </w:r>
      <w:r>
        <w:rPr>
          <w:color w:val="231F20"/>
          <w:spacing w:val="-16"/>
          <w:w w:val="110"/>
        </w:rPr>
        <w:t xml:space="preserve"> </w:t>
      </w:r>
      <w:r>
        <w:rPr>
          <w:color w:val="231F20"/>
          <w:w w:val="110"/>
        </w:rPr>
        <w:t>92%</w:t>
      </w:r>
      <w:r>
        <w:rPr>
          <w:color w:val="231F20"/>
          <w:spacing w:val="-16"/>
          <w:w w:val="110"/>
        </w:rPr>
        <w:t xml:space="preserve"> </w:t>
      </w:r>
      <w:r>
        <w:rPr>
          <w:color w:val="231F20"/>
          <w:w w:val="110"/>
        </w:rPr>
        <w:t xml:space="preserve">member </w:t>
      </w:r>
      <w:r>
        <w:rPr>
          <w:color w:val="231F20"/>
          <w:spacing w:val="-2"/>
          <w:w w:val="110"/>
        </w:rPr>
        <w:t>satisfaction</w:t>
      </w:r>
      <w:r>
        <w:rPr>
          <w:color w:val="231F20"/>
          <w:spacing w:val="-18"/>
          <w:w w:val="110"/>
        </w:rPr>
        <w:t xml:space="preserve"> </w:t>
      </w:r>
      <w:r>
        <w:rPr>
          <w:color w:val="231F20"/>
          <w:spacing w:val="-2"/>
          <w:w w:val="110"/>
        </w:rPr>
        <w:t>rating</w:t>
      </w:r>
      <w:r>
        <w:rPr>
          <w:color w:val="231F20"/>
          <w:spacing w:val="-18"/>
          <w:w w:val="110"/>
        </w:rPr>
        <w:t xml:space="preserve"> </w:t>
      </w:r>
      <w:r>
        <w:rPr>
          <w:color w:val="231F20"/>
          <w:spacing w:val="-2"/>
          <w:w w:val="110"/>
        </w:rPr>
        <w:t>in</w:t>
      </w:r>
      <w:r>
        <w:rPr>
          <w:color w:val="231F20"/>
          <w:spacing w:val="-18"/>
          <w:w w:val="110"/>
        </w:rPr>
        <w:t xml:space="preserve"> </w:t>
      </w:r>
      <w:r>
        <w:rPr>
          <w:color w:val="231F20"/>
          <w:spacing w:val="-2"/>
          <w:w w:val="110"/>
        </w:rPr>
        <w:t>internal</w:t>
      </w:r>
      <w:r>
        <w:rPr>
          <w:color w:val="231F20"/>
          <w:spacing w:val="-18"/>
          <w:w w:val="110"/>
        </w:rPr>
        <w:t xml:space="preserve"> </w:t>
      </w:r>
      <w:r>
        <w:rPr>
          <w:color w:val="231F20"/>
          <w:spacing w:val="-2"/>
          <w:w w:val="110"/>
        </w:rPr>
        <w:t>assessments.</w:t>
      </w:r>
    </w:p>
    <w:p w14:paraId="4BE81EA6" w14:textId="74123E7B" w:rsidR="00E208A7" w:rsidRDefault="00AF6BB8">
      <w:pPr>
        <w:pStyle w:val="BodyText"/>
        <w:kinsoku w:val="0"/>
        <w:overflowPunct w:val="0"/>
        <w:spacing w:before="175" w:line="259" w:lineRule="auto"/>
        <w:ind w:left="360" w:right="2957"/>
        <w:rPr>
          <w:color w:val="231F20"/>
          <w:w w:val="115"/>
        </w:rPr>
      </w:pPr>
      <w:r>
        <w:rPr>
          <w:noProof/>
        </w:rPr>
        <mc:AlternateContent>
          <mc:Choice Requires="wps">
            <w:drawing>
              <wp:anchor distT="0" distB="0" distL="114300" distR="114300" simplePos="0" relativeHeight="251589120" behindDoc="0" locked="0" layoutInCell="0" allowOverlap="1" wp14:anchorId="48DF1FE8" wp14:editId="2267681F">
                <wp:simplePos x="0" y="0"/>
                <wp:positionH relativeFrom="page">
                  <wp:posOffset>2148840</wp:posOffset>
                </wp:positionH>
                <wp:positionV relativeFrom="paragraph">
                  <wp:posOffset>90170</wp:posOffset>
                </wp:positionV>
                <wp:extent cx="1638300" cy="2120900"/>
                <wp:effectExtent l="0" t="0" r="0" b="0"/>
                <wp:wrapNone/>
                <wp:docPr id="278"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212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7FA7A" w14:textId="5124F2BC" w:rsidR="00E208A7" w:rsidRDefault="00AF6BB8">
                            <w:pPr>
                              <w:widowControl/>
                              <w:autoSpaceDE/>
                              <w:autoSpaceDN/>
                              <w:adjustRightInd/>
                              <w:spacing w:line="33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2957A2" wp14:editId="666F2680">
                                  <wp:extent cx="1638300" cy="212407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38300" cy="2124075"/>
                                          </a:xfrm>
                                          <a:prstGeom prst="rect">
                                            <a:avLst/>
                                          </a:prstGeom>
                                          <a:noFill/>
                                          <a:ln>
                                            <a:noFill/>
                                          </a:ln>
                                        </pic:spPr>
                                      </pic:pic>
                                    </a:graphicData>
                                  </a:graphic>
                                </wp:inline>
                              </w:drawing>
                            </w:r>
                          </w:p>
                          <w:p w14:paraId="6E50E027"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F1FE8" id="Rectangle 83" o:spid="_x0000_s1036" style="position:absolute;left:0;text-align:left;margin-left:169.2pt;margin-top:7.1pt;width:129pt;height:167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" o:allowincell="f" filled="f" stroked="f">
                <v:textbox inset="0,0,0,0">
                  <w:txbxContent>
                    <w:p w14:paraId="32F7FA7A" w14:textId="5124F2BC" w:rsidR="00E208A7" w:rsidRDefault="00AF6BB8">
                      <w:pPr>
                        <w:widowControl/>
                        <w:autoSpaceDE/>
                        <w:autoSpaceDN/>
                        <w:adjustRightInd/>
                        <w:spacing w:line="33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2957A2" wp14:editId="666F2680">
                            <wp:extent cx="1638300" cy="212407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38300" cy="2124075"/>
                                    </a:xfrm>
                                    <a:prstGeom prst="rect">
                                      <a:avLst/>
                                    </a:prstGeom>
                                    <a:noFill/>
                                    <a:ln>
                                      <a:noFill/>
                                    </a:ln>
                                  </pic:spPr>
                                </pic:pic>
                              </a:graphicData>
                            </a:graphic>
                          </wp:inline>
                        </w:drawing>
                      </w:r>
                    </w:p>
                    <w:p w14:paraId="6E50E027"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b/>
          <w:bCs/>
          <w:color w:val="231F20"/>
          <w:spacing w:val="-4"/>
          <w:w w:val="115"/>
        </w:rPr>
        <w:t>Student</w:t>
      </w:r>
      <w:r w:rsidR="00E208A7">
        <w:rPr>
          <w:b/>
          <w:bCs/>
          <w:color w:val="231F20"/>
          <w:spacing w:val="-17"/>
          <w:w w:val="115"/>
        </w:rPr>
        <w:t xml:space="preserve"> </w:t>
      </w:r>
      <w:r w:rsidR="00E208A7">
        <w:rPr>
          <w:b/>
          <w:bCs/>
          <w:color w:val="231F20"/>
          <w:spacing w:val="-4"/>
          <w:w w:val="115"/>
        </w:rPr>
        <w:t>Government Association:</w:t>
      </w:r>
      <w:r w:rsidR="00E208A7">
        <w:rPr>
          <w:b/>
          <w:bCs/>
          <w:color w:val="231F20"/>
          <w:spacing w:val="-17"/>
          <w:w w:val="115"/>
        </w:rPr>
        <w:t xml:space="preserve"> </w:t>
      </w:r>
      <w:r w:rsidR="00E208A7">
        <w:rPr>
          <w:color w:val="231F20"/>
          <w:spacing w:val="-4"/>
          <w:w w:val="115"/>
        </w:rPr>
        <w:t xml:space="preserve">The </w:t>
      </w:r>
      <w:r w:rsidR="00E208A7">
        <w:rPr>
          <w:color w:val="231F20"/>
          <w:w w:val="115"/>
        </w:rPr>
        <w:t>Student</w:t>
      </w:r>
      <w:r w:rsidR="00E208A7">
        <w:rPr>
          <w:color w:val="231F20"/>
          <w:spacing w:val="-7"/>
          <w:w w:val="115"/>
        </w:rPr>
        <w:t xml:space="preserve"> </w:t>
      </w:r>
      <w:r w:rsidR="00E208A7">
        <w:rPr>
          <w:color w:val="231F20"/>
          <w:w w:val="115"/>
        </w:rPr>
        <w:t xml:space="preserve">Government </w:t>
      </w:r>
      <w:r w:rsidR="00E208A7">
        <w:rPr>
          <w:color w:val="231F20"/>
          <w:spacing w:val="-4"/>
          <w:w w:val="110"/>
        </w:rPr>
        <w:t>Association</w:t>
      </w:r>
      <w:r w:rsidR="00E208A7">
        <w:rPr>
          <w:color w:val="231F20"/>
          <w:spacing w:val="-12"/>
          <w:w w:val="110"/>
        </w:rPr>
        <w:t xml:space="preserve"> </w:t>
      </w:r>
      <w:r w:rsidR="00E208A7">
        <w:rPr>
          <w:color w:val="231F20"/>
          <w:spacing w:val="-4"/>
          <w:w w:val="110"/>
        </w:rPr>
        <w:t xml:space="preserve">maintained </w:t>
      </w:r>
      <w:r w:rsidR="00E208A7">
        <w:rPr>
          <w:color w:val="231F20"/>
          <w:w w:val="115"/>
        </w:rPr>
        <w:t>strong</w:t>
      </w:r>
      <w:r w:rsidR="00E208A7">
        <w:rPr>
          <w:color w:val="231F20"/>
          <w:spacing w:val="-7"/>
          <w:w w:val="115"/>
        </w:rPr>
        <w:t xml:space="preserve"> </w:t>
      </w:r>
      <w:r w:rsidR="00E208A7">
        <w:rPr>
          <w:color w:val="231F20"/>
          <w:w w:val="115"/>
        </w:rPr>
        <w:t>student representation</w:t>
      </w:r>
      <w:r w:rsidR="00E208A7">
        <w:rPr>
          <w:color w:val="231F20"/>
          <w:spacing w:val="-7"/>
          <w:w w:val="115"/>
        </w:rPr>
        <w:t xml:space="preserve"> </w:t>
      </w:r>
      <w:r w:rsidR="00E208A7">
        <w:rPr>
          <w:color w:val="231F20"/>
          <w:w w:val="115"/>
        </w:rPr>
        <w:t>with</w:t>
      </w:r>
    </w:p>
    <w:p w14:paraId="22ECAB4F" w14:textId="77777777" w:rsidR="00E208A7" w:rsidRDefault="00E208A7">
      <w:pPr>
        <w:pStyle w:val="BodyText"/>
        <w:kinsoku w:val="0"/>
        <w:overflowPunct w:val="0"/>
        <w:spacing w:line="259" w:lineRule="auto"/>
        <w:ind w:left="360" w:right="2957"/>
        <w:rPr>
          <w:color w:val="231F20"/>
          <w:w w:val="110"/>
        </w:rPr>
      </w:pPr>
      <w:r>
        <w:rPr>
          <w:color w:val="231F20"/>
        </w:rPr>
        <w:t>16</w:t>
      </w:r>
      <w:r>
        <w:rPr>
          <w:color w:val="231F20"/>
          <w:spacing w:val="-1"/>
        </w:rPr>
        <w:t xml:space="preserve"> </w:t>
      </w:r>
      <w:r>
        <w:rPr>
          <w:color w:val="231F20"/>
        </w:rPr>
        <w:t>filled</w:t>
      </w:r>
      <w:r>
        <w:rPr>
          <w:color w:val="231F20"/>
          <w:spacing w:val="-1"/>
        </w:rPr>
        <w:t xml:space="preserve"> </w:t>
      </w:r>
      <w:r>
        <w:rPr>
          <w:color w:val="231F20"/>
        </w:rPr>
        <w:t>Senate</w:t>
      </w:r>
      <w:r>
        <w:rPr>
          <w:color w:val="231F20"/>
          <w:spacing w:val="-1"/>
        </w:rPr>
        <w:t xml:space="preserve"> </w:t>
      </w:r>
      <w:r>
        <w:rPr>
          <w:color w:val="231F20"/>
        </w:rPr>
        <w:t xml:space="preserve">seats, </w:t>
      </w:r>
      <w:r>
        <w:rPr>
          <w:color w:val="231F20"/>
          <w:w w:val="110"/>
        </w:rPr>
        <w:t>actively</w:t>
      </w:r>
      <w:r>
        <w:rPr>
          <w:color w:val="231F20"/>
          <w:spacing w:val="-4"/>
          <w:w w:val="110"/>
        </w:rPr>
        <w:t xml:space="preserve"> </w:t>
      </w:r>
      <w:r>
        <w:rPr>
          <w:color w:val="231F20"/>
          <w:w w:val="110"/>
        </w:rPr>
        <w:t>serving</w:t>
      </w:r>
    </w:p>
    <w:p w14:paraId="6C74C9D7" w14:textId="77777777" w:rsidR="00E208A7" w:rsidRDefault="00E208A7">
      <w:pPr>
        <w:pStyle w:val="BodyText"/>
        <w:kinsoku w:val="0"/>
        <w:overflowPunct w:val="0"/>
        <w:spacing w:line="259" w:lineRule="auto"/>
        <w:ind w:left="360" w:right="2863"/>
        <w:rPr>
          <w:color w:val="231F20"/>
          <w:w w:val="115"/>
        </w:rPr>
      </w:pPr>
      <w:r>
        <w:rPr>
          <w:color w:val="231F20"/>
          <w:w w:val="115"/>
        </w:rPr>
        <w:t>on</w:t>
      </w:r>
      <w:r>
        <w:rPr>
          <w:color w:val="231F20"/>
          <w:spacing w:val="-5"/>
          <w:w w:val="115"/>
        </w:rPr>
        <w:t xml:space="preserve"> </w:t>
      </w:r>
      <w:r>
        <w:rPr>
          <w:color w:val="231F20"/>
          <w:w w:val="115"/>
        </w:rPr>
        <w:t>various</w:t>
      </w:r>
      <w:r>
        <w:rPr>
          <w:color w:val="231F20"/>
          <w:spacing w:val="-5"/>
          <w:w w:val="115"/>
        </w:rPr>
        <w:t xml:space="preserve"> </w:t>
      </w:r>
      <w:r>
        <w:rPr>
          <w:color w:val="231F20"/>
          <w:w w:val="115"/>
        </w:rPr>
        <w:t xml:space="preserve">shared </w:t>
      </w:r>
      <w:r>
        <w:rPr>
          <w:color w:val="231F20"/>
          <w:spacing w:val="-2"/>
          <w:w w:val="110"/>
        </w:rPr>
        <w:t>governance</w:t>
      </w:r>
      <w:r>
        <w:rPr>
          <w:color w:val="231F20"/>
          <w:spacing w:val="-15"/>
          <w:w w:val="110"/>
        </w:rPr>
        <w:t xml:space="preserve"> </w:t>
      </w:r>
      <w:r>
        <w:rPr>
          <w:color w:val="231F20"/>
          <w:spacing w:val="-2"/>
          <w:w w:val="110"/>
        </w:rPr>
        <w:t xml:space="preserve">committees </w:t>
      </w:r>
      <w:r>
        <w:rPr>
          <w:color w:val="231F20"/>
          <w:w w:val="115"/>
        </w:rPr>
        <w:t>and</w:t>
      </w:r>
      <w:r>
        <w:rPr>
          <w:color w:val="231F20"/>
          <w:spacing w:val="-17"/>
          <w:w w:val="115"/>
        </w:rPr>
        <w:t xml:space="preserve"> </w:t>
      </w:r>
      <w:r>
        <w:rPr>
          <w:color w:val="231F20"/>
          <w:w w:val="115"/>
        </w:rPr>
        <w:t>representing</w:t>
      </w:r>
      <w:r>
        <w:rPr>
          <w:color w:val="231F20"/>
          <w:spacing w:val="-17"/>
          <w:w w:val="115"/>
        </w:rPr>
        <w:t xml:space="preserve"> </w:t>
      </w:r>
      <w:r>
        <w:rPr>
          <w:color w:val="231F20"/>
          <w:w w:val="115"/>
        </w:rPr>
        <w:t>FSC at SUNY Advocacy</w:t>
      </w:r>
    </w:p>
    <w:p w14:paraId="57703CA2" w14:textId="77777777" w:rsidR="00E208A7" w:rsidRDefault="00E208A7">
      <w:pPr>
        <w:pStyle w:val="BodyText"/>
        <w:kinsoku w:val="0"/>
        <w:overflowPunct w:val="0"/>
        <w:spacing w:before="75" w:line="259" w:lineRule="auto"/>
        <w:ind w:left="199" w:right="514"/>
        <w:rPr>
          <w:color w:val="231F20"/>
          <w:w w:val="115"/>
        </w:rPr>
      </w:pPr>
      <w:r>
        <w:rPr>
          <w:rFonts w:ascii="Times New Roman" w:hAnsi="Times New Roman" w:cs="Times New Roman"/>
          <w:sz w:val="24"/>
          <w:szCs w:val="24"/>
        </w:rPr>
        <w:br w:type="column"/>
      </w:r>
      <w:r>
        <w:rPr>
          <w:color w:val="231F20"/>
          <w:spacing w:val="-6"/>
          <w:w w:val="115"/>
        </w:rPr>
        <w:t>Day.</w:t>
      </w:r>
      <w:r>
        <w:rPr>
          <w:color w:val="231F20"/>
          <w:spacing w:val="-10"/>
          <w:w w:val="115"/>
        </w:rPr>
        <w:t xml:space="preserve"> </w:t>
      </w:r>
      <w:r>
        <w:rPr>
          <w:color w:val="231F20"/>
          <w:spacing w:val="-6"/>
          <w:w w:val="115"/>
        </w:rPr>
        <w:t>They</w:t>
      </w:r>
      <w:r>
        <w:rPr>
          <w:color w:val="231F20"/>
          <w:spacing w:val="-10"/>
          <w:w w:val="115"/>
        </w:rPr>
        <w:t xml:space="preserve"> </w:t>
      </w:r>
      <w:r>
        <w:rPr>
          <w:color w:val="231F20"/>
          <w:spacing w:val="-6"/>
          <w:w w:val="115"/>
        </w:rPr>
        <w:t>expanded</w:t>
      </w:r>
      <w:r>
        <w:rPr>
          <w:color w:val="231F20"/>
          <w:spacing w:val="-10"/>
          <w:w w:val="115"/>
        </w:rPr>
        <w:t xml:space="preserve"> </w:t>
      </w:r>
      <w:r>
        <w:rPr>
          <w:color w:val="231F20"/>
          <w:spacing w:val="-6"/>
          <w:w w:val="115"/>
        </w:rPr>
        <w:t>financial</w:t>
      </w:r>
      <w:r>
        <w:rPr>
          <w:color w:val="231F20"/>
          <w:spacing w:val="-10"/>
          <w:w w:val="115"/>
        </w:rPr>
        <w:t xml:space="preserve"> </w:t>
      </w:r>
      <w:r>
        <w:rPr>
          <w:color w:val="231F20"/>
          <w:spacing w:val="-6"/>
          <w:w w:val="115"/>
        </w:rPr>
        <w:t>backing</w:t>
      </w:r>
      <w:r>
        <w:rPr>
          <w:color w:val="231F20"/>
          <w:spacing w:val="-10"/>
          <w:w w:val="115"/>
        </w:rPr>
        <w:t xml:space="preserve"> </w:t>
      </w:r>
      <w:r>
        <w:rPr>
          <w:color w:val="231F20"/>
          <w:spacing w:val="-6"/>
          <w:w w:val="115"/>
        </w:rPr>
        <w:t>to</w:t>
      </w:r>
      <w:r>
        <w:rPr>
          <w:color w:val="231F20"/>
          <w:spacing w:val="-10"/>
          <w:w w:val="115"/>
        </w:rPr>
        <w:t xml:space="preserve"> </w:t>
      </w:r>
      <w:r>
        <w:rPr>
          <w:color w:val="231F20"/>
          <w:spacing w:val="-6"/>
          <w:w w:val="115"/>
        </w:rPr>
        <w:t xml:space="preserve">several </w:t>
      </w:r>
      <w:r>
        <w:rPr>
          <w:color w:val="231F20"/>
          <w:spacing w:val="-2"/>
          <w:w w:val="110"/>
        </w:rPr>
        <w:t>academic</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student</w:t>
      </w:r>
      <w:r>
        <w:rPr>
          <w:color w:val="231F20"/>
          <w:spacing w:val="-9"/>
          <w:w w:val="110"/>
        </w:rPr>
        <w:t xml:space="preserve"> </w:t>
      </w:r>
      <w:r>
        <w:rPr>
          <w:color w:val="231F20"/>
          <w:spacing w:val="-2"/>
          <w:w w:val="110"/>
        </w:rPr>
        <w:t>support</w:t>
      </w:r>
      <w:r>
        <w:rPr>
          <w:color w:val="231F20"/>
          <w:spacing w:val="-9"/>
          <w:w w:val="110"/>
        </w:rPr>
        <w:t xml:space="preserve"> </w:t>
      </w:r>
      <w:r>
        <w:rPr>
          <w:color w:val="231F20"/>
          <w:spacing w:val="-2"/>
          <w:w w:val="110"/>
        </w:rPr>
        <w:t>centers,</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 xml:space="preserve">gifted </w:t>
      </w:r>
      <w:r>
        <w:rPr>
          <w:color w:val="231F20"/>
          <w:w w:val="115"/>
        </w:rPr>
        <w:t>new</w:t>
      </w:r>
      <w:r>
        <w:rPr>
          <w:color w:val="231F20"/>
          <w:spacing w:val="-17"/>
          <w:w w:val="115"/>
        </w:rPr>
        <w:t xml:space="preserve"> </w:t>
      </w:r>
      <w:r>
        <w:rPr>
          <w:color w:val="231F20"/>
          <w:w w:val="115"/>
        </w:rPr>
        <w:t>fitness</w:t>
      </w:r>
      <w:r>
        <w:rPr>
          <w:color w:val="231F20"/>
          <w:spacing w:val="-17"/>
          <w:w w:val="115"/>
        </w:rPr>
        <w:t xml:space="preserve"> </w:t>
      </w:r>
      <w:r>
        <w:rPr>
          <w:color w:val="231F20"/>
          <w:w w:val="115"/>
        </w:rPr>
        <w:t>equipment</w:t>
      </w:r>
      <w:r>
        <w:rPr>
          <w:color w:val="231F20"/>
          <w:spacing w:val="-17"/>
          <w:w w:val="115"/>
        </w:rPr>
        <w:t xml:space="preserve"> </w:t>
      </w:r>
      <w:r>
        <w:rPr>
          <w:color w:val="231F20"/>
          <w:w w:val="115"/>
        </w:rPr>
        <w:t>to</w:t>
      </w:r>
      <w:r>
        <w:rPr>
          <w:color w:val="231F20"/>
          <w:spacing w:val="-17"/>
          <w:w w:val="115"/>
        </w:rPr>
        <w:t xml:space="preserve"> </w:t>
      </w:r>
      <w:r>
        <w:rPr>
          <w:color w:val="231F20"/>
          <w:w w:val="115"/>
        </w:rPr>
        <w:t>the</w:t>
      </w:r>
      <w:r>
        <w:rPr>
          <w:color w:val="231F20"/>
          <w:spacing w:val="-16"/>
          <w:w w:val="115"/>
        </w:rPr>
        <w:t xml:space="preserve"> </w:t>
      </w:r>
      <w:r>
        <w:rPr>
          <w:color w:val="231F20"/>
          <w:w w:val="115"/>
        </w:rPr>
        <w:t>campus</w:t>
      </w:r>
      <w:r>
        <w:rPr>
          <w:color w:val="231F20"/>
          <w:spacing w:val="-17"/>
          <w:w w:val="115"/>
        </w:rPr>
        <w:t xml:space="preserve"> </w:t>
      </w:r>
      <w:r>
        <w:rPr>
          <w:color w:val="231F20"/>
          <w:w w:val="115"/>
        </w:rPr>
        <w:t>gym</w:t>
      </w:r>
    </w:p>
    <w:p w14:paraId="07D2F2B0" w14:textId="77777777" w:rsidR="00E208A7" w:rsidRDefault="00E208A7">
      <w:pPr>
        <w:pStyle w:val="BodyText"/>
        <w:kinsoku w:val="0"/>
        <w:overflowPunct w:val="0"/>
        <w:spacing w:before="178" w:line="259" w:lineRule="auto"/>
        <w:ind w:left="199" w:right="616"/>
        <w:rPr>
          <w:color w:val="231F20"/>
          <w:spacing w:val="-2"/>
          <w:w w:val="110"/>
        </w:rPr>
      </w:pPr>
      <w:r>
        <w:rPr>
          <w:b/>
          <w:bCs/>
          <w:color w:val="231F20"/>
          <w:spacing w:val="-6"/>
          <w:w w:val="110"/>
        </w:rPr>
        <w:t>President’s</w:t>
      </w:r>
      <w:r>
        <w:rPr>
          <w:b/>
          <w:bCs/>
          <w:color w:val="231F20"/>
          <w:spacing w:val="-9"/>
          <w:w w:val="110"/>
        </w:rPr>
        <w:t xml:space="preserve"> </w:t>
      </w:r>
      <w:r>
        <w:rPr>
          <w:b/>
          <w:bCs/>
          <w:color w:val="231F20"/>
          <w:spacing w:val="-6"/>
          <w:w w:val="110"/>
        </w:rPr>
        <w:t>Student</w:t>
      </w:r>
      <w:r>
        <w:rPr>
          <w:b/>
          <w:bCs/>
          <w:color w:val="231F20"/>
          <w:spacing w:val="-9"/>
          <w:w w:val="110"/>
        </w:rPr>
        <w:t xml:space="preserve"> </w:t>
      </w:r>
      <w:r>
        <w:rPr>
          <w:b/>
          <w:bCs/>
          <w:color w:val="231F20"/>
          <w:spacing w:val="-6"/>
          <w:w w:val="110"/>
        </w:rPr>
        <w:t>Advisory</w:t>
      </w:r>
      <w:r>
        <w:rPr>
          <w:b/>
          <w:bCs/>
          <w:color w:val="231F20"/>
          <w:spacing w:val="-9"/>
          <w:w w:val="110"/>
        </w:rPr>
        <w:t xml:space="preserve"> </w:t>
      </w:r>
      <w:r>
        <w:rPr>
          <w:b/>
          <w:bCs/>
          <w:color w:val="231F20"/>
          <w:spacing w:val="-6"/>
          <w:w w:val="110"/>
        </w:rPr>
        <w:t>Council:</w:t>
      </w:r>
      <w:r>
        <w:rPr>
          <w:b/>
          <w:bCs/>
          <w:color w:val="231F20"/>
          <w:spacing w:val="-9"/>
          <w:w w:val="110"/>
        </w:rPr>
        <w:t xml:space="preserve"> </w:t>
      </w:r>
      <w:r>
        <w:rPr>
          <w:color w:val="231F20"/>
          <w:spacing w:val="-6"/>
          <w:w w:val="110"/>
        </w:rPr>
        <w:t xml:space="preserve">The </w:t>
      </w:r>
      <w:r>
        <w:rPr>
          <w:color w:val="231F20"/>
          <w:spacing w:val="-4"/>
          <w:w w:val="110"/>
        </w:rPr>
        <w:t>President’s</w:t>
      </w:r>
      <w:r>
        <w:rPr>
          <w:color w:val="231F20"/>
          <w:spacing w:val="-9"/>
          <w:w w:val="110"/>
        </w:rPr>
        <w:t xml:space="preserve"> </w:t>
      </w:r>
      <w:r>
        <w:rPr>
          <w:color w:val="231F20"/>
          <w:spacing w:val="-4"/>
          <w:w w:val="110"/>
        </w:rPr>
        <w:t>Student</w:t>
      </w:r>
      <w:r>
        <w:rPr>
          <w:color w:val="231F20"/>
          <w:spacing w:val="-9"/>
          <w:w w:val="110"/>
        </w:rPr>
        <w:t xml:space="preserve"> </w:t>
      </w:r>
      <w:r>
        <w:rPr>
          <w:color w:val="231F20"/>
          <w:spacing w:val="-4"/>
          <w:w w:val="110"/>
        </w:rPr>
        <w:t>Advisory</w:t>
      </w:r>
      <w:r>
        <w:rPr>
          <w:color w:val="231F20"/>
          <w:spacing w:val="-9"/>
          <w:w w:val="110"/>
        </w:rPr>
        <w:t xml:space="preserve"> </w:t>
      </w:r>
      <w:r>
        <w:rPr>
          <w:color w:val="231F20"/>
          <w:spacing w:val="-4"/>
          <w:w w:val="110"/>
        </w:rPr>
        <w:t>Council</w:t>
      </w:r>
      <w:r>
        <w:rPr>
          <w:color w:val="231F20"/>
          <w:spacing w:val="-9"/>
          <w:w w:val="110"/>
        </w:rPr>
        <w:t xml:space="preserve"> </w:t>
      </w:r>
      <w:r>
        <w:rPr>
          <w:color w:val="231F20"/>
          <w:spacing w:val="-4"/>
          <w:w w:val="110"/>
        </w:rPr>
        <w:t>was</w:t>
      </w:r>
      <w:r>
        <w:rPr>
          <w:color w:val="231F20"/>
          <w:spacing w:val="-9"/>
          <w:w w:val="110"/>
        </w:rPr>
        <w:t xml:space="preserve"> </w:t>
      </w:r>
      <w:r>
        <w:rPr>
          <w:color w:val="231F20"/>
          <w:spacing w:val="-4"/>
          <w:w w:val="110"/>
        </w:rPr>
        <w:t xml:space="preserve">created </w:t>
      </w:r>
      <w:r>
        <w:rPr>
          <w:color w:val="231F20"/>
          <w:w w:val="110"/>
        </w:rPr>
        <w:t>in early 2025 with 10 founding members “hand-</w:t>
      </w:r>
      <w:r>
        <w:rPr>
          <w:color w:val="231F20"/>
          <w:spacing w:val="-2"/>
          <w:w w:val="110"/>
        </w:rPr>
        <w:t>picked”</w:t>
      </w:r>
      <w:r>
        <w:rPr>
          <w:color w:val="231F20"/>
          <w:spacing w:val="-15"/>
          <w:w w:val="110"/>
        </w:rPr>
        <w:t xml:space="preserve"> </w:t>
      </w:r>
      <w:r>
        <w:rPr>
          <w:color w:val="231F20"/>
          <w:spacing w:val="-2"/>
          <w:w w:val="110"/>
        </w:rPr>
        <w:t>by</w:t>
      </w:r>
      <w:r>
        <w:rPr>
          <w:color w:val="231F20"/>
          <w:spacing w:val="-14"/>
          <w:w w:val="110"/>
        </w:rPr>
        <w:t xml:space="preserve"> </w:t>
      </w:r>
      <w:r>
        <w:rPr>
          <w:color w:val="231F20"/>
          <w:spacing w:val="-2"/>
          <w:w w:val="110"/>
        </w:rPr>
        <w:t>Student</w:t>
      </w:r>
      <w:r>
        <w:rPr>
          <w:color w:val="231F20"/>
          <w:spacing w:val="-14"/>
          <w:w w:val="110"/>
        </w:rPr>
        <w:t xml:space="preserve"> </w:t>
      </w:r>
      <w:r>
        <w:rPr>
          <w:color w:val="231F20"/>
          <w:spacing w:val="-2"/>
          <w:w w:val="110"/>
        </w:rPr>
        <w:t>Affairs</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President.</w:t>
      </w:r>
      <w:r>
        <w:rPr>
          <w:color w:val="231F20"/>
          <w:spacing w:val="-14"/>
          <w:w w:val="110"/>
        </w:rPr>
        <w:t xml:space="preserve"> </w:t>
      </w:r>
      <w:r>
        <w:rPr>
          <w:color w:val="231F20"/>
          <w:spacing w:val="-2"/>
          <w:w w:val="110"/>
        </w:rPr>
        <w:t>This</w:t>
      </w:r>
    </w:p>
    <w:p w14:paraId="42B509A0" w14:textId="77777777" w:rsidR="00E208A7" w:rsidRDefault="00E208A7">
      <w:pPr>
        <w:pStyle w:val="BodyText"/>
        <w:kinsoku w:val="0"/>
        <w:overflowPunct w:val="0"/>
        <w:spacing w:line="259" w:lineRule="auto"/>
        <w:ind w:left="199" w:right="361"/>
        <w:rPr>
          <w:color w:val="231F20"/>
          <w:spacing w:val="-4"/>
          <w:w w:val="115"/>
        </w:rPr>
      </w:pPr>
      <w:r>
        <w:rPr>
          <w:color w:val="231F20"/>
          <w:spacing w:val="-2"/>
          <w:w w:val="110"/>
        </w:rPr>
        <w:t>Council</w:t>
      </w:r>
      <w:r>
        <w:rPr>
          <w:color w:val="231F20"/>
          <w:spacing w:val="-15"/>
          <w:w w:val="110"/>
        </w:rPr>
        <w:t xml:space="preserve"> </w:t>
      </w:r>
      <w:r>
        <w:rPr>
          <w:color w:val="231F20"/>
          <w:spacing w:val="-2"/>
          <w:w w:val="110"/>
        </w:rPr>
        <w:t>brought</w:t>
      </w:r>
      <w:r>
        <w:rPr>
          <w:color w:val="231F20"/>
          <w:spacing w:val="-14"/>
          <w:w w:val="110"/>
        </w:rPr>
        <w:t xml:space="preserve"> </w:t>
      </w:r>
      <w:r>
        <w:rPr>
          <w:color w:val="231F20"/>
          <w:spacing w:val="-2"/>
          <w:w w:val="110"/>
        </w:rPr>
        <w:t>concerns</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ideas</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 xml:space="preserve">President </w:t>
      </w:r>
      <w:r>
        <w:rPr>
          <w:color w:val="231F20"/>
          <w:spacing w:val="-4"/>
          <w:w w:val="115"/>
        </w:rPr>
        <w:t>for</w:t>
      </w:r>
      <w:r>
        <w:rPr>
          <w:color w:val="231F20"/>
          <w:spacing w:val="-12"/>
          <w:w w:val="115"/>
        </w:rPr>
        <w:t xml:space="preserve"> </w:t>
      </w:r>
      <w:r>
        <w:rPr>
          <w:color w:val="231F20"/>
          <w:spacing w:val="-4"/>
          <w:w w:val="115"/>
        </w:rPr>
        <w:t>discussion</w:t>
      </w:r>
      <w:r>
        <w:rPr>
          <w:color w:val="231F20"/>
          <w:spacing w:val="-12"/>
          <w:w w:val="115"/>
        </w:rPr>
        <w:t xml:space="preserve"> </w:t>
      </w:r>
      <w:r>
        <w:rPr>
          <w:color w:val="231F20"/>
          <w:spacing w:val="-4"/>
          <w:w w:val="115"/>
        </w:rPr>
        <w:t>during</w:t>
      </w:r>
      <w:r>
        <w:rPr>
          <w:color w:val="231F20"/>
          <w:spacing w:val="-12"/>
          <w:w w:val="115"/>
        </w:rPr>
        <w:t xml:space="preserve"> </w:t>
      </w:r>
      <w:r>
        <w:rPr>
          <w:color w:val="231F20"/>
          <w:spacing w:val="-4"/>
          <w:w w:val="115"/>
        </w:rPr>
        <w:t>meetings</w:t>
      </w:r>
      <w:r>
        <w:rPr>
          <w:color w:val="231F20"/>
          <w:spacing w:val="-12"/>
          <w:w w:val="115"/>
        </w:rPr>
        <w:t xml:space="preserve"> </w:t>
      </w:r>
      <w:r>
        <w:rPr>
          <w:color w:val="231F20"/>
          <w:spacing w:val="-4"/>
          <w:w w:val="115"/>
        </w:rPr>
        <w:t>that</w:t>
      </w:r>
      <w:r>
        <w:rPr>
          <w:color w:val="231F20"/>
          <w:spacing w:val="-12"/>
          <w:w w:val="115"/>
        </w:rPr>
        <w:t xml:space="preserve"> </w:t>
      </w:r>
      <w:r>
        <w:rPr>
          <w:color w:val="231F20"/>
          <w:spacing w:val="-4"/>
          <w:w w:val="115"/>
        </w:rPr>
        <w:t>are</w:t>
      </w:r>
      <w:r>
        <w:rPr>
          <w:color w:val="231F20"/>
          <w:spacing w:val="-12"/>
          <w:w w:val="115"/>
        </w:rPr>
        <w:t xml:space="preserve"> </w:t>
      </w:r>
      <w:r>
        <w:rPr>
          <w:color w:val="231F20"/>
          <w:spacing w:val="-4"/>
          <w:w w:val="115"/>
        </w:rPr>
        <w:t>scheduled for</w:t>
      </w:r>
      <w:r>
        <w:rPr>
          <w:color w:val="231F20"/>
          <w:spacing w:val="-11"/>
          <w:w w:val="115"/>
        </w:rPr>
        <w:t xml:space="preserve"> </w:t>
      </w:r>
      <w:r>
        <w:rPr>
          <w:color w:val="231F20"/>
          <w:spacing w:val="-4"/>
          <w:w w:val="115"/>
        </w:rPr>
        <w:t>every</w:t>
      </w:r>
      <w:r>
        <w:rPr>
          <w:color w:val="231F20"/>
          <w:spacing w:val="-11"/>
          <w:w w:val="115"/>
        </w:rPr>
        <w:t xml:space="preserve"> </w:t>
      </w:r>
      <w:r>
        <w:rPr>
          <w:color w:val="231F20"/>
          <w:spacing w:val="-4"/>
          <w:w w:val="115"/>
        </w:rPr>
        <w:t>three</w:t>
      </w:r>
      <w:r>
        <w:rPr>
          <w:color w:val="231F20"/>
          <w:spacing w:val="-11"/>
          <w:w w:val="115"/>
        </w:rPr>
        <w:t xml:space="preserve"> </w:t>
      </w:r>
      <w:r>
        <w:rPr>
          <w:color w:val="231F20"/>
          <w:spacing w:val="-4"/>
          <w:w w:val="115"/>
        </w:rPr>
        <w:t>weeks.</w:t>
      </w:r>
      <w:r>
        <w:rPr>
          <w:color w:val="231F20"/>
          <w:spacing w:val="-11"/>
          <w:w w:val="115"/>
        </w:rPr>
        <w:t xml:space="preserve"> </w:t>
      </w:r>
      <w:r>
        <w:rPr>
          <w:color w:val="231F20"/>
          <w:spacing w:val="-4"/>
          <w:w w:val="115"/>
        </w:rPr>
        <w:t>One</w:t>
      </w:r>
      <w:r>
        <w:rPr>
          <w:color w:val="231F20"/>
          <w:spacing w:val="-11"/>
          <w:w w:val="115"/>
        </w:rPr>
        <w:t xml:space="preserve"> </w:t>
      </w:r>
      <w:r>
        <w:rPr>
          <w:color w:val="231F20"/>
          <w:spacing w:val="-4"/>
          <w:w w:val="115"/>
        </w:rPr>
        <w:t>of</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major</w:t>
      </w:r>
      <w:r>
        <w:rPr>
          <w:color w:val="231F20"/>
          <w:spacing w:val="-11"/>
          <w:w w:val="115"/>
        </w:rPr>
        <w:t xml:space="preserve"> </w:t>
      </w:r>
      <w:r>
        <w:rPr>
          <w:color w:val="231F20"/>
          <w:spacing w:val="-4"/>
          <w:w w:val="115"/>
        </w:rPr>
        <w:t>initiatives driven</w:t>
      </w:r>
      <w:r>
        <w:rPr>
          <w:color w:val="231F20"/>
          <w:spacing w:val="-16"/>
          <w:w w:val="115"/>
        </w:rPr>
        <w:t xml:space="preserve"> </w:t>
      </w:r>
      <w:r>
        <w:rPr>
          <w:color w:val="231F20"/>
          <w:spacing w:val="-4"/>
          <w:w w:val="115"/>
        </w:rPr>
        <w:t>by</w:t>
      </w:r>
      <w:r>
        <w:rPr>
          <w:color w:val="231F20"/>
          <w:spacing w:val="-16"/>
          <w:w w:val="115"/>
        </w:rPr>
        <w:t xml:space="preserve"> </w:t>
      </w:r>
      <w:r>
        <w:rPr>
          <w:color w:val="231F20"/>
          <w:spacing w:val="-4"/>
          <w:w w:val="115"/>
        </w:rPr>
        <w:t>this</w:t>
      </w:r>
      <w:r>
        <w:rPr>
          <w:color w:val="231F20"/>
          <w:spacing w:val="-16"/>
          <w:w w:val="115"/>
        </w:rPr>
        <w:t xml:space="preserve"> </w:t>
      </w:r>
      <w:r>
        <w:rPr>
          <w:color w:val="231F20"/>
          <w:spacing w:val="-4"/>
          <w:w w:val="115"/>
        </w:rPr>
        <w:t>Council</w:t>
      </w:r>
      <w:r>
        <w:rPr>
          <w:color w:val="231F20"/>
          <w:spacing w:val="-16"/>
          <w:w w:val="115"/>
        </w:rPr>
        <w:t xml:space="preserve"> </w:t>
      </w:r>
      <w:r>
        <w:rPr>
          <w:color w:val="231F20"/>
          <w:spacing w:val="-4"/>
          <w:w w:val="115"/>
        </w:rPr>
        <w:t>is</w:t>
      </w:r>
      <w:r>
        <w:rPr>
          <w:color w:val="231F20"/>
          <w:spacing w:val="-16"/>
          <w:w w:val="115"/>
        </w:rPr>
        <w:t xml:space="preserve"> </w:t>
      </w:r>
      <w:r>
        <w:rPr>
          <w:color w:val="231F20"/>
          <w:spacing w:val="-4"/>
          <w:w w:val="115"/>
        </w:rPr>
        <w:t>a</w:t>
      </w:r>
      <w:r>
        <w:rPr>
          <w:color w:val="231F20"/>
          <w:spacing w:val="-16"/>
          <w:w w:val="115"/>
        </w:rPr>
        <w:t xml:space="preserve"> </w:t>
      </w:r>
      <w:r>
        <w:rPr>
          <w:color w:val="231F20"/>
          <w:spacing w:val="-4"/>
          <w:w w:val="115"/>
        </w:rPr>
        <w:t>new,</w:t>
      </w:r>
      <w:r>
        <w:rPr>
          <w:color w:val="231F20"/>
          <w:spacing w:val="-16"/>
          <w:w w:val="115"/>
        </w:rPr>
        <w:t xml:space="preserve"> </w:t>
      </w:r>
      <w:r>
        <w:rPr>
          <w:color w:val="231F20"/>
          <w:spacing w:val="-4"/>
          <w:w w:val="115"/>
        </w:rPr>
        <w:t>peer</w:t>
      </w:r>
      <w:r>
        <w:rPr>
          <w:color w:val="231F20"/>
          <w:spacing w:val="-16"/>
          <w:w w:val="115"/>
        </w:rPr>
        <w:t xml:space="preserve"> </w:t>
      </w:r>
      <w:r>
        <w:rPr>
          <w:color w:val="231F20"/>
          <w:spacing w:val="-4"/>
          <w:w w:val="115"/>
        </w:rPr>
        <w:t xml:space="preserve">reviewed </w:t>
      </w:r>
      <w:r>
        <w:rPr>
          <w:color w:val="231F20"/>
          <w:spacing w:val="-2"/>
          <w:w w:val="110"/>
        </w:rPr>
        <w:t>Undergraduate</w:t>
      </w:r>
      <w:r>
        <w:rPr>
          <w:color w:val="231F20"/>
          <w:spacing w:val="-15"/>
          <w:w w:val="110"/>
        </w:rPr>
        <w:t xml:space="preserve"> </w:t>
      </w:r>
      <w:r>
        <w:rPr>
          <w:color w:val="231F20"/>
          <w:spacing w:val="-2"/>
          <w:w w:val="110"/>
        </w:rPr>
        <w:t>Research</w:t>
      </w:r>
      <w:r>
        <w:rPr>
          <w:color w:val="231F20"/>
          <w:spacing w:val="-14"/>
          <w:w w:val="110"/>
        </w:rPr>
        <w:t xml:space="preserve"> </w:t>
      </w:r>
      <w:r>
        <w:rPr>
          <w:color w:val="231F20"/>
          <w:spacing w:val="-2"/>
          <w:w w:val="110"/>
        </w:rPr>
        <w:t>Journal,</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competitive</w:t>
      </w:r>
      <w:r>
        <w:rPr>
          <w:color w:val="231F20"/>
          <w:spacing w:val="-14"/>
          <w:w w:val="110"/>
        </w:rPr>
        <w:t xml:space="preserve"> </w:t>
      </w:r>
      <w:r>
        <w:rPr>
          <w:color w:val="231F20"/>
          <w:spacing w:val="-2"/>
          <w:w w:val="110"/>
        </w:rPr>
        <w:t xml:space="preserve">site </w:t>
      </w:r>
      <w:r>
        <w:rPr>
          <w:color w:val="231F20"/>
          <w:spacing w:val="-4"/>
          <w:w w:val="115"/>
        </w:rPr>
        <w:t>for</w:t>
      </w:r>
      <w:r>
        <w:rPr>
          <w:color w:val="231F20"/>
          <w:spacing w:val="-16"/>
          <w:w w:val="115"/>
        </w:rPr>
        <w:t xml:space="preserve"> </w:t>
      </w:r>
      <w:r>
        <w:rPr>
          <w:color w:val="231F20"/>
          <w:spacing w:val="-4"/>
          <w:w w:val="115"/>
        </w:rPr>
        <w:t>sharing</w:t>
      </w:r>
      <w:r>
        <w:rPr>
          <w:color w:val="231F20"/>
          <w:spacing w:val="-16"/>
          <w:w w:val="115"/>
        </w:rPr>
        <w:t xml:space="preserve"> </w:t>
      </w:r>
      <w:r>
        <w:rPr>
          <w:color w:val="231F20"/>
          <w:spacing w:val="-4"/>
          <w:w w:val="115"/>
        </w:rPr>
        <w:t>FSC</w:t>
      </w:r>
      <w:r>
        <w:rPr>
          <w:color w:val="231F20"/>
          <w:spacing w:val="-16"/>
          <w:w w:val="115"/>
        </w:rPr>
        <w:t xml:space="preserve"> </w:t>
      </w:r>
      <w:r>
        <w:rPr>
          <w:color w:val="231F20"/>
          <w:spacing w:val="-4"/>
          <w:w w:val="115"/>
        </w:rPr>
        <w:t>student</w:t>
      </w:r>
      <w:r>
        <w:rPr>
          <w:color w:val="231F20"/>
          <w:spacing w:val="-16"/>
          <w:w w:val="115"/>
        </w:rPr>
        <w:t xml:space="preserve"> </w:t>
      </w:r>
      <w:r>
        <w:rPr>
          <w:color w:val="231F20"/>
          <w:spacing w:val="-4"/>
          <w:w w:val="115"/>
        </w:rPr>
        <w:t>research.</w:t>
      </w:r>
    </w:p>
    <w:p w14:paraId="363F281A" w14:textId="77777777" w:rsidR="00E208A7" w:rsidRDefault="00E208A7">
      <w:pPr>
        <w:pStyle w:val="BodyText"/>
        <w:kinsoku w:val="0"/>
        <w:overflowPunct w:val="0"/>
        <w:spacing w:before="171" w:line="259" w:lineRule="auto"/>
        <w:ind w:left="199" w:right="616"/>
        <w:rPr>
          <w:color w:val="231F20"/>
          <w:spacing w:val="-4"/>
          <w:w w:val="115"/>
        </w:rPr>
      </w:pPr>
      <w:r>
        <w:rPr>
          <w:b/>
          <w:bCs/>
          <w:color w:val="231F20"/>
          <w:spacing w:val="-2"/>
          <w:w w:val="110"/>
        </w:rPr>
        <w:t>Veterans</w:t>
      </w:r>
      <w:r>
        <w:rPr>
          <w:b/>
          <w:bCs/>
          <w:color w:val="231F20"/>
          <w:spacing w:val="-15"/>
          <w:w w:val="110"/>
        </w:rPr>
        <w:t xml:space="preserve"> </w:t>
      </w:r>
      <w:r>
        <w:rPr>
          <w:b/>
          <w:bCs/>
          <w:color w:val="231F20"/>
          <w:spacing w:val="-2"/>
          <w:w w:val="110"/>
        </w:rPr>
        <w:t>Services:</w:t>
      </w:r>
      <w:r>
        <w:rPr>
          <w:b/>
          <w:bCs/>
          <w:color w:val="231F20"/>
          <w:spacing w:val="-14"/>
          <w:w w:val="110"/>
        </w:rPr>
        <w:t xml:space="preserve"> </w:t>
      </w:r>
      <w:r>
        <w:rPr>
          <w:color w:val="231F20"/>
          <w:spacing w:val="-2"/>
          <w:w w:val="110"/>
        </w:rPr>
        <w:t>Serving</w:t>
      </w:r>
      <w:r>
        <w:rPr>
          <w:color w:val="231F20"/>
          <w:spacing w:val="-14"/>
          <w:w w:val="110"/>
        </w:rPr>
        <w:t xml:space="preserve"> </w:t>
      </w:r>
      <w:r>
        <w:rPr>
          <w:color w:val="231F20"/>
          <w:spacing w:val="-2"/>
          <w:w w:val="110"/>
        </w:rPr>
        <w:t>198</w:t>
      </w:r>
      <w:r>
        <w:rPr>
          <w:color w:val="231F20"/>
          <w:spacing w:val="-14"/>
          <w:w w:val="110"/>
        </w:rPr>
        <w:t xml:space="preserve"> </w:t>
      </w:r>
      <w:r>
        <w:rPr>
          <w:color w:val="231F20"/>
          <w:spacing w:val="-2"/>
          <w:w w:val="110"/>
        </w:rPr>
        <w:t xml:space="preserve">military-affiliated </w:t>
      </w:r>
      <w:r>
        <w:rPr>
          <w:color w:val="231F20"/>
          <w:spacing w:val="-2"/>
          <w:w w:val="115"/>
        </w:rPr>
        <w:t>students,</w:t>
      </w:r>
      <w:r>
        <w:rPr>
          <w:color w:val="231F20"/>
          <w:spacing w:val="-16"/>
          <w:w w:val="115"/>
        </w:rPr>
        <w:t xml:space="preserve"> </w:t>
      </w:r>
      <w:r>
        <w:rPr>
          <w:color w:val="231F20"/>
          <w:spacing w:val="-2"/>
          <w:w w:val="115"/>
        </w:rPr>
        <w:t>the</w:t>
      </w:r>
      <w:r>
        <w:rPr>
          <w:color w:val="231F20"/>
          <w:spacing w:val="-16"/>
          <w:w w:val="115"/>
        </w:rPr>
        <w:t xml:space="preserve"> </w:t>
      </w:r>
      <w:r>
        <w:rPr>
          <w:color w:val="231F20"/>
          <w:spacing w:val="-2"/>
          <w:w w:val="115"/>
        </w:rPr>
        <w:t>office</w:t>
      </w:r>
      <w:r>
        <w:rPr>
          <w:color w:val="231F20"/>
          <w:spacing w:val="-16"/>
          <w:w w:val="115"/>
        </w:rPr>
        <w:t xml:space="preserve"> </w:t>
      </w:r>
      <w:r>
        <w:rPr>
          <w:color w:val="231F20"/>
          <w:spacing w:val="-2"/>
          <w:w w:val="115"/>
        </w:rPr>
        <w:t>processed</w:t>
      </w:r>
      <w:r>
        <w:rPr>
          <w:color w:val="231F20"/>
          <w:spacing w:val="-16"/>
          <w:w w:val="115"/>
        </w:rPr>
        <w:t xml:space="preserve"> </w:t>
      </w:r>
      <w:r>
        <w:rPr>
          <w:color w:val="231F20"/>
          <w:spacing w:val="-2"/>
          <w:w w:val="115"/>
        </w:rPr>
        <w:t>over</w:t>
      </w:r>
      <w:r>
        <w:rPr>
          <w:color w:val="231F20"/>
          <w:spacing w:val="-16"/>
          <w:w w:val="115"/>
        </w:rPr>
        <w:t xml:space="preserve"> </w:t>
      </w:r>
      <w:r>
        <w:rPr>
          <w:color w:val="231F20"/>
          <w:spacing w:val="-2"/>
          <w:w w:val="115"/>
        </w:rPr>
        <w:t>$807,000</w:t>
      </w:r>
      <w:r>
        <w:rPr>
          <w:color w:val="231F20"/>
          <w:spacing w:val="-16"/>
          <w:w w:val="115"/>
        </w:rPr>
        <w:t xml:space="preserve"> </w:t>
      </w:r>
      <w:r>
        <w:rPr>
          <w:color w:val="231F20"/>
          <w:spacing w:val="-2"/>
          <w:w w:val="115"/>
        </w:rPr>
        <w:t>in VA</w:t>
      </w:r>
      <w:r>
        <w:rPr>
          <w:color w:val="231F20"/>
          <w:spacing w:val="-17"/>
          <w:w w:val="115"/>
        </w:rPr>
        <w:t xml:space="preserve"> </w:t>
      </w:r>
      <w:r>
        <w:rPr>
          <w:color w:val="231F20"/>
          <w:spacing w:val="-2"/>
          <w:w w:val="115"/>
        </w:rPr>
        <w:t>benefits</w:t>
      </w:r>
      <w:r>
        <w:rPr>
          <w:color w:val="231F20"/>
          <w:spacing w:val="-17"/>
          <w:w w:val="115"/>
        </w:rPr>
        <w:t xml:space="preserve"> </w:t>
      </w:r>
      <w:r>
        <w:rPr>
          <w:color w:val="231F20"/>
          <w:spacing w:val="-2"/>
          <w:w w:val="115"/>
        </w:rPr>
        <w:t>and</w:t>
      </w:r>
      <w:r>
        <w:rPr>
          <w:color w:val="231F20"/>
          <w:spacing w:val="-17"/>
          <w:w w:val="115"/>
        </w:rPr>
        <w:t xml:space="preserve"> </w:t>
      </w:r>
      <w:r>
        <w:rPr>
          <w:color w:val="231F20"/>
          <w:spacing w:val="-2"/>
          <w:w w:val="115"/>
        </w:rPr>
        <w:t>expanded</w:t>
      </w:r>
      <w:r>
        <w:rPr>
          <w:color w:val="231F20"/>
          <w:spacing w:val="-16"/>
          <w:w w:val="115"/>
        </w:rPr>
        <w:t xml:space="preserve"> </w:t>
      </w:r>
      <w:r>
        <w:rPr>
          <w:color w:val="231F20"/>
          <w:spacing w:val="-2"/>
          <w:w w:val="115"/>
        </w:rPr>
        <w:t>textbook</w:t>
      </w:r>
      <w:r>
        <w:rPr>
          <w:color w:val="231F20"/>
          <w:spacing w:val="-17"/>
          <w:w w:val="115"/>
        </w:rPr>
        <w:t xml:space="preserve"> </w:t>
      </w:r>
      <w:r>
        <w:rPr>
          <w:color w:val="231F20"/>
          <w:spacing w:val="-2"/>
          <w:w w:val="115"/>
        </w:rPr>
        <w:t xml:space="preserve">exchange </w:t>
      </w:r>
      <w:r>
        <w:rPr>
          <w:color w:val="231F20"/>
          <w:spacing w:val="-4"/>
          <w:w w:val="110"/>
        </w:rPr>
        <w:t>programs.</w:t>
      </w:r>
      <w:r>
        <w:rPr>
          <w:color w:val="231F20"/>
          <w:spacing w:val="-7"/>
          <w:w w:val="110"/>
        </w:rPr>
        <w:t xml:space="preserve"> </w:t>
      </w:r>
      <w:r>
        <w:rPr>
          <w:color w:val="231F20"/>
          <w:spacing w:val="-4"/>
          <w:w w:val="110"/>
        </w:rPr>
        <w:t>Key</w:t>
      </w:r>
      <w:r>
        <w:rPr>
          <w:color w:val="231F20"/>
          <w:spacing w:val="-7"/>
          <w:w w:val="110"/>
        </w:rPr>
        <w:t xml:space="preserve"> </w:t>
      </w:r>
      <w:r>
        <w:rPr>
          <w:color w:val="231F20"/>
          <w:spacing w:val="-4"/>
          <w:w w:val="110"/>
        </w:rPr>
        <w:t>strategic</w:t>
      </w:r>
      <w:r>
        <w:rPr>
          <w:color w:val="231F20"/>
          <w:spacing w:val="-7"/>
          <w:w w:val="110"/>
        </w:rPr>
        <w:t xml:space="preserve"> </w:t>
      </w:r>
      <w:r>
        <w:rPr>
          <w:color w:val="231F20"/>
          <w:spacing w:val="-4"/>
          <w:w w:val="110"/>
        </w:rPr>
        <w:t>moves</w:t>
      </w:r>
      <w:r>
        <w:rPr>
          <w:color w:val="231F20"/>
          <w:spacing w:val="-7"/>
          <w:w w:val="110"/>
        </w:rPr>
        <w:t xml:space="preserve"> </w:t>
      </w:r>
      <w:r>
        <w:rPr>
          <w:color w:val="231F20"/>
          <w:spacing w:val="-4"/>
          <w:w w:val="110"/>
        </w:rPr>
        <w:t>included</w:t>
      </w:r>
      <w:r>
        <w:rPr>
          <w:color w:val="231F20"/>
          <w:spacing w:val="-7"/>
          <w:w w:val="110"/>
        </w:rPr>
        <w:t xml:space="preserve"> </w:t>
      </w:r>
      <w:r>
        <w:rPr>
          <w:color w:val="231F20"/>
          <w:spacing w:val="-4"/>
          <w:w w:val="110"/>
        </w:rPr>
        <w:t xml:space="preserve">launching </w:t>
      </w:r>
      <w:r>
        <w:rPr>
          <w:color w:val="231F20"/>
          <w:spacing w:val="-4"/>
          <w:w w:val="115"/>
        </w:rPr>
        <w:t>a</w:t>
      </w:r>
      <w:r>
        <w:rPr>
          <w:color w:val="231F20"/>
          <w:spacing w:val="-17"/>
          <w:w w:val="115"/>
        </w:rPr>
        <w:t xml:space="preserve"> </w:t>
      </w:r>
      <w:r>
        <w:rPr>
          <w:color w:val="231F20"/>
          <w:spacing w:val="-4"/>
          <w:w w:val="115"/>
        </w:rPr>
        <w:t>Veterans</w:t>
      </w:r>
      <w:r>
        <w:rPr>
          <w:color w:val="231F20"/>
          <w:spacing w:val="-17"/>
          <w:w w:val="115"/>
        </w:rPr>
        <w:t xml:space="preserve"> </w:t>
      </w:r>
      <w:r>
        <w:rPr>
          <w:color w:val="231F20"/>
          <w:spacing w:val="-4"/>
          <w:w w:val="115"/>
        </w:rPr>
        <w:t>Hiring</w:t>
      </w:r>
      <w:r>
        <w:rPr>
          <w:color w:val="231F20"/>
          <w:spacing w:val="-17"/>
          <w:w w:val="115"/>
        </w:rPr>
        <w:t xml:space="preserve"> </w:t>
      </w:r>
      <w:r>
        <w:rPr>
          <w:color w:val="231F20"/>
          <w:spacing w:val="-4"/>
          <w:w w:val="115"/>
        </w:rPr>
        <w:t>Pipeline</w:t>
      </w:r>
      <w:r>
        <w:rPr>
          <w:color w:val="231F20"/>
          <w:spacing w:val="-16"/>
          <w:w w:val="115"/>
        </w:rPr>
        <w:t xml:space="preserve"> </w:t>
      </w:r>
      <w:r>
        <w:rPr>
          <w:color w:val="231F20"/>
          <w:spacing w:val="-4"/>
          <w:w w:val="115"/>
        </w:rPr>
        <w:t>with</w:t>
      </w:r>
      <w:r>
        <w:rPr>
          <w:color w:val="231F20"/>
          <w:spacing w:val="-17"/>
          <w:w w:val="115"/>
        </w:rPr>
        <w:t xml:space="preserve"> </w:t>
      </w:r>
      <w:r>
        <w:rPr>
          <w:color w:val="231F20"/>
          <w:spacing w:val="-4"/>
          <w:w w:val="115"/>
        </w:rPr>
        <w:t>major</w:t>
      </w:r>
      <w:r>
        <w:rPr>
          <w:color w:val="231F20"/>
          <w:spacing w:val="-17"/>
          <w:w w:val="115"/>
        </w:rPr>
        <w:t xml:space="preserve"> </w:t>
      </w:r>
      <w:r>
        <w:rPr>
          <w:color w:val="231F20"/>
          <w:spacing w:val="-4"/>
          <w:w w:val="115"/>
        </w:rPr>
        <w:t>employers,</w:t>
      </w:r>
    </w:p>
    <w:p w14:paraId="2FF23348" w14:textId="77777777" w:rsidR="00E208A7" w:rsidRDefault="00E208A7">
      <w:pPr>
        <w:pStyle w:val="BodyText"/>
        <w:kinsoku w:val="0"/>
        <w:overflowPunct w:val="0"/>
        <w:spacing w:line="259" w:lineRule="auto"/>
        <w:ind w:left="199" w:right="388"/>
        <w:rPr>
          <w:color w:val="231F20"/>
          <w:spacing w:val="-7"/>
          <w:w w:val="110"/>
        </w:rPr>
      </w:pPr>
      <w:r>
        <w:rPr>
          <w:color w:val="231F20"/>
          <w:spacing w:val="-4"/>
          <w:w w:val="110"/>
        </w:rPr>
        <w:t xml:space="preserve">offering research internships, and running geofenced </w:t>
      </w:r>
      <w:r>
        <w:rPr>
          <w:color w:val="231F20"/>
          <w:spacing w:val="-6"/>
          <w:w w:val="115"/>
        </w:rPr>
        <w:t>digital</w:t>
      </w:r>
      <w:r>
        <w:rPr>
          <w:color w:val="231F20"/>
          <w:spacing w:val="-11"/>
          <w:w w:val="115"/>
        </w:rPr>
        <w:t xml:space="preserve"> </w:t>
      </w:r>
      <w:r>
        <w:rPr>
          <w:color w:val="231F20"/>
          <w:spacing w:val="-6"/>
          <w:w w:val="115"/>
        </w:rPr>
        <w:t>marketing</w:t>
      </w:r>
      <w:r>
        <w:rPr>
          <w:color w:val="231F20"/>
          <w:spacing w:val="-11"/>
          <w:w w:val="115"/>
        </w:rPr>
        <w:t xml:space="preserve"> </w:t>
      </w:r>
      <w:r>
        <w:rPr>
          <w:color w:val="231F20"/>
          <w:spacing w:val="-6"/>
          <w:w w:val="115"/>
        </w:rPr>
        <w:t>campaigns</w:t>
      </w:r>
      <w:r>
        <w:rPr>
          <w:color w:val="231F20"/>
          <w:spacing w:val="-11"/>
          <w:w w:val="115"/>
        </w:rPr>
        <w:t xml:space="preserve"> </w:t>
      </w:r>
      <w:r>
        <w:rPr>
          <w:color w:val="231F20"/>
          <w:spacing w:val="-6"/>
          <w:w w:val="115"/>
        </w:rPr>
        <w:t>targeting</w:t>
      </w:r>
      <w:r>
        <w:rPr>
          <w:color w:val="231F20"/>
          <w:spacing w:val="-10"/>
          <w:w w:val="115"/>
        </w:rPr>
        <w:t xml:space="preserve"> </w:t>
      </w:r>
      <w:r>
        <w:rPr>
          <w:color w:val="231F20"/>
          <w:spacing w:val="-6"/>
          <w:w w:val="115"/>
        </w:rPr>
        <w:t>military</w:t>
      </w:r>
      <w:r>
        <w:rPr>
          <w:color w:val="231F20"/>
          <w:spacing w:val="-11"/>
          <w:w w:val="115"/>
        </w:rPr>
        <w:t xml:space="preserve"> </w:t>
      </w:r>
      <w:r>
        <w:rPr>
          <w:color w:val="231F20"/>
          <w:spacing w:val="-7"/>
          <w:w w:val="110"/>
        </w:rPr>
        <w:t>bases.</w:t>
      </w:r>
    </w:p>
    <w:p w14:paraId="79A60FB8" w14:textId="77777777" w:rsidR="00E208A7" w:rsidRDefault="00E208A7">
      <w:pPr>
        <w:pStyle w:val="BodyText"/>
        <w:kinsoku w:val="0"/>
        <w:overflowPunct w:val="0"/>
        <w:spacing w:before="50"/>
      </w:pPr>
    </w:p>
    <w:p w14:paraId="72B5F961" w14:textId="77777777" w:rsidR="00E208A7" w:rsidRDefault="00E208A7">
      <w:pPr>
        <w:pStyle w:val="Heading4"/>
        <w:kinsoku w:val="0"/>
        <w:overflowPunct w:val="0"/>
        <w:ind w:left="199"/>
        <w:rPr>
          <w:color w:val="004C45"/>
          <w:spacing w:val="-2"/>
        </w:rPr>
      </w:pPr>
      <w:r>
        <w:rPr>
          <w:color w:val="004C45"/>
          <w:spacing w:val="-2"/>
        </w:rPr>
        <w:t>Enrollment</w:t>
      </w:r>
      <w:r>
        <w:rPr>
          <w:color w:val="004C45"/>
          <w:spacing w:val="-13"/>
        </w:rPr>
        <w:t xml:space="preserve"> </w:t>
      </w:r>
      <w:r>
        <w:rPr>
          <w:color w:val="004C45"/>
          <w:spacing w:val="-2"/>
        </w:rPr>
        <w:t>Management</w:t>
      </w:r>
    </w:p>
    <w:p w14:paraId="4A2D0209" w14:textId="77777777" w:rsidR="00E208A7" w:rsidRDefault="00E208A7">
      <w:pPr>
        <w:pStyle w:val="BodyText"/>
        <w:kinsoku w:val="0"/>
        <w:overflowPunct w:val="0"/>
        <w:spacing w:before="90" w:line="259" w:lineRule="auto"/>
        <w:ind w:left="199" w:right="377"/>
        <w:rPr>
          <w:color w:val="231F20"/>
          <w:spacing w:val="-2"/>
          <w:w w:val="115"/>
        </w:rPr>
      </w:pPr>
      <w:r>
        <w:rPr>
          <w:b/>
          <w:bCs/>
          <w:color w:val="231F20"/>
          <w:spacing w:val="-6"/>
          <w:w w:val="110"/>
        </w:rPr>
        <w:t>Enrollment</w:t>
      </w:r>
      <w:r>
        <w:rPr>
          <w:b/>
          <w:bCs/>
          <w:color w:val="231F20"/>
          <w:spacing w:val="-14"/>
          <w:w w:val="110"/>
        </w:rPr>
        <w:t xml:space="preserve"> </w:t>
      </w:r>
      <w:r>
        <w:rPr>
          <w:b/>
          <w:bCs/>
          <w:color w:val="231F20"/>
          <w:spacing w:val="-6"/>
          <w:w w:val="110"/>
        </w:rPr>
        <w:t>Position:</w:t>
      </w:r>
      <w:r>
        <w:rPr>
          <w:b/>
          <w:bCs/>
          <w:color w:val="231F20"/>
          <w:spacing w:val="-14"/>
          <w:w w:val="110"/>
        </w:rPr>
        <w:t xml:space="preserve"> </w:t>
      </w:r>
      <w:r>
        <w:rPr>
          <w:color w:val="231F20"/>
          <w:spacing w:val="-6"/>
          <w:w w:val="110"/>
        </w:rPr>
        <w:t>Farmingdale</w:t>
      </w:r>
      <w:r>
        <w:rPr>
          <w:color w:val="231F20"/>
          <w:spacing w:val="-14"/>
          <w:w w:val="110"/>
        </w:rPr>
        <w:t xml:space="preserve"> </w:t>
      </w:r>
      <w:r>
        <w:rPr>
          <w:color w:val="231F20"/>
          <w:spacing w:val="-6"/>
          <w:w w:val="110"/>
        </w:rPr>
        <w:t>State</w:t>
      </w:r>
      <w:r>
        <w:rPr>
          <w:color w:val="231F20"/>
          <w:spacing w:val="-14"/>
          <w:w w:val="110"/>
        </w:rPr>
        <w:t xml:space="preserve"> </w:t>
      </w:r>
      <w:r>
        <w:rPr>
          <w:color w:val="231F20"/>
          <w:spacing w:val="-6"/>
          <w:w w:val="110"/>
        </w:rPr>
        <w:t>College</w:t>
      </w:r>
      <w:r>
        <w:rPr>
          <w:color w:val="231F20"/>
          <w:spacing w:val="-14"/>
          <w:w w:val="110"/>
        </w:rPr>
        <w:t xml:space="preserve"> </w:t>
      </w:r>
      <w:r>
        <w:rPr>
          <w:color w:val="231F20"/>
          <w:spacing w:val="-6"/>
          <w:w w:val="110"/>
        </w:rPr>
        <w:t xml:space="preserve">has </w:t>
      </w:r>
      <w:r>
        <w:rPr>
          <w:color w:val="231F20"/>
          <w:spacing w:val="-4"/>
          <w:w w:val="110"/>
        </w:rPr>
        <w:t>achieved</w:t>
      </w:r>
      <w:r>
        <w:rPr>
          <w:color w:val="231F20"/>
          <w:spacing w:val="-7"/>
          <w:w w:val="110"/>
        </w:rPr>
        <w:t xml:space="preserve"> </w:t>
      </w:r>
      <w:r>
        <w:rPr>
          <w:color w:val="231F20"/>
          <w:spacing w:val="-4"/>
          <w:w w:val="110"/>
        </w:rPr>
        <w:t>a</w:t>
      </w:r>
      <w:r>
        <w:rPr>
          <w:color w:val="231F20"/>
          <w:spacing w:val="-7"/>
          <w:w w:val="110"/>
        </w:rPr>
        <w:t xml:space="preserve"> </w:t>
      </w:r>
      <w:r>
        <w:rPr>
          <w:color w:val="231F20"/>
          <w:spacing w:val="-4"/>
          <w:w w:val="110"/>
        </w:rPr>
        <w:t>strong</w:t>
      </w:r>
      <w:r>
        <w:rPr>
          <w:color w:val="231F20"/>
          <w:spacing w:val="-7"/>
          <w:w w:val="110"/>
        </w:rPr>
        <w:t xml:space="preserve"> </w:t>
      </w:r>
      <w:r>
        <w:rPr>
          <w:color w:val="231F20"/>
          <w:spacing w:val="-4"/>
          <w:w w:val="110"/>
        </w:rPr>
        <w:t>post-pandemic</w:t>
      </w:r>
      <w:r>
        <w:rPr>
          <w:color w:val="231F20"/>
          <w:spacing w:val="-7"/>
          <w:w w:val="110"/>
        </w:rPr>
        <w:t xml:space="preserve"> </w:t>
      </w:r>
      <w:r>
        <w:rPr>
          <w:color w:val="231F20"/>
          <w:spacing w:val="-4"/>
          <w:w w:val="110"/>
        </w:rPr>
        <w:t>recovery,</w:t>
      </w:r>
      <w:r>
        <w:rPr>
          <w:color w:val="231F20"/>
          <w:spacing w:val="-7"/>
          <w:w w:val="110"/>
        </w:rPr>
        <w:t xml:space="preserve"> </w:t>
      </w:r>
      <w:r>
        <w:rPr>
          <w:color w:val="231F20"/>
          <w:spacing w:val="-4"/>
          <w:w w:val="110"/>
        </w:rPr>
        <w:t xml:space="preserve">reaching </w:t>
      </w:r>
      <w:r>
        <w:rPr>
          <w:color w:val="231F20"/>
          <w:spacing w:val="-4"/>
          <w:w w:val="115"/>
        </w:rPr>
        <w:t>a</w:t>
      </w:r>
      <w:r>
        <w:rPr>
          <w:color w:val="231F20"/>
          <w:spacing w:val="-12"/>
          <w:w w:val="115"/>
        </w:rPr>
        <w:t xml:space="preserve"> </w:t>
      </w:r>
      <w:r>
        <w:rPr>
          <w:color w:val="231F20"/>
          <w:spacing w:val="-4"/>
          <w:w w:val="115"/>
        </w:rPr>
        <w:t>pre-census</w:t>
      </w:r>
      <w:r>
        <w:rPr>
          <w:color w:val="231F20"/>
          <w:spacing w:val="-12"/>
          <w:w w:val="115"/>
        </w:rPr>
        <w:t xml:space="preserve"> </w:t>
      </w:r>
      <w:r>
        <w:rPr>
          <w:color w:val="231F20"/>
          <w:spacing w:val="-4"/>
          <w:w w:val="115"/>
        </w:rPr>
        <w:t>total</w:t>
      </w:r>
      <w:r>
        <w:rPr>
          <w:color w:val="231F20"/>
          <w:spacing w:val="-12"/>
          <w:w w:val="115"/>
        </w:rPr>
        <w:t xml:space="preserve"> </w:t>
      </w:r>
      <w:r>
        <w:rPr>
          <w:color w:val="231F20"/>
          <w:spacing w:val="-4"/>
          <w:w w:val="115"/>
        </w:rPr>
        <w:t>of</w:t>
      </w:r>
      <w:r>
        <w:rPr>
          <w:color w:val="231F20"/>
          <w:spacing w:val="-12"/>
          <w:w w:val="115"/>
        </w:rPr>
        <w:t xml:space="preserve"> </w:t>
      </w:r>
      <w:r>
        <w:rPr>
          <w:color w:val="231F20"/>
          <w:spacing w:val="-4"/>
          <w:w w:val="115"/>
        </w:rPr>
        <w:t>10,395</w:t>
      </w:r>
      <w:r>
        <w:rPr>
          <w:color w:val="231F20"/>
          <w:spacing w:val="-12"/>
          <w:w w:val="115"/>
        </w:rPr>
        <w:t xml:space="preserve"> </w:t>
      </w:r>
      <w:r>
        <w:rPr>
          <w:color w:val="231F20"/>
          <w:spacing w:val="-4"/>
          <w:w w:val="115"/>
        </w:rPr>
        <w:t>students</w:t>
      </w:r>
      <w:r>
        <w:rPr>
          <w:color w:val="231F20"/>
          <w:spacing w:val="-12"/>
          <w:w w:val="115"/>
        </w:rPr>
        <w:t xml:space="preserve"> </w:t>
      </w:r>
      <w:r>
        <w:rPr>
          <w:color w:val="231F20"/>
          <w:spacing w:val="-4"/>
          <w:w w:val="115"/>
        </w:rPr>
        <w:t>for</w:t>
      </w:r>
      <w:r>
        <w:rPr>
          <w:color w:val="231F20"/>
          <w:spacing w:val="-12"/>
          <w:w w:val="115"/>
        </w:rPr>
        <w:t xml:space="preserve"> </w:t>
      </w:r>
      <w:r>
        <w:rPr>
          <w:color w:val="231F20"/>
          <w:spacing w:val="-4"/>
          <w:w w:val="115"/>
        </w:rPr>
        <w:t>fall</w:t>
      </w:r>
      <w:r>
        <w:rPr>
          <w:color w:val="231F20"/>
          <w:spacing w:val="-12"/>
          <w:w w:val="115"/>
        </w:rPr>
        <w:t xml:space="preserve"> </w:t>
      </w:r>
      <w:r>
        <w:rPr>
          <w:color w:val="231F20"/>
          <w:spacing w:val="-4"/>
          <w:w w:val="115"/>
        </w:rPr>
        <w:t>2026 and</w:t>
      </w:r>
      <w:r>
        <w:rPr>
          <w:color w:val="231F20"/>
          <w:spacing w:val="-17"/>
          <w:w w:val="115"/>
        </w:rPr>
        <w:t xml:space="preserve"> </w:t>
      </w:r>
      <w:r>
        <w:rPr>
          <w:color w:val="231F20"/>
          <w:spacing w:val="-4"/>
          <w:w w:val="115"/>
        </w:rPr>
        <w:t>surpassing</w:t>
      </w:r>
      <w:r>
        <w:rPr>
          <w:color w:val="231F20"/>
          <w:spacing w:val="-17"/>
          <w:w w:val="115"/>
        </w:rPr>
        <w:t xml:space="preserve"> </w:t>
      </w:r>
      <w:r>
        <w:rPr>
          <w:color w:val="231F20"/>
          <w:spacing w:val="-4"/>
          <w:w w:val="115"/>
        </w:rPr>
        <w:t>its</w:t>
      </w:r>
      <w:r>
        <w:rPr>
          <w:color w:val="231F20"/>
          <w:spacing w:val="-17"/>
          <w:w w:val="115"/>
        </w:rPr>
        <w:t xml:space="preserve"> </w:t>
      </w:r>
      <w:r>
        <w:rPr>
          <w:color w:val="231F20"/>
          <w:spacing w:val="-4"/>
          <w:w w:val="115"/>
        </w:rPr>
        <w:t>goal</w:t>
      </w:r>
      <w:r>
        <w:rPr>
          <w:color w:val="231F20"/>
          <w:spacing w:val="-16"/>
          <w:w w:val="115"/>
        </w:rPr>
        <w:t xml:space="preserve"> </w:t>
      </w:r>
      <w:r>
        <w:rPr>
          <w:color w:val="231F20"/>
          <w:spacing w:val="-4"/>
          <w:w w:val="115"/>
        </w:rPr>
        <w:t>of</w:t>
      </w:r>
      <w:r>
        <w:rPr>
          <w:color w:val="231F20"/>
          <w:spacing w:val="-17"/>
          <w:w w:val="115"/>
        </w:rPr>
        <w:t xml:space="preserve"> </w:t>
      </w:r>
      <w:r>
        <w:rPr>
          <w:color w:val="231F20"/>
          <w:spacing w:val="-4"/>
          <w:w w:val="115"/>
        </w:rPr>
        <w:t>10,200.</w:t>
      </w:r>
      <w:r>
        <w:rPr>
          <w:color w:val="231F20"/>
          <w:spacing w:val="-17"/>
          <w:w w:val="115"/>
        </w:rPr>
        <w:t xml:space="preserve"> </w:t>
      </w:r>
      <w:r>
        <w:rPr>
          <w:color w:val="231F20"/>
          <w:spacing w:val="-4"/>
          <w:w w:val="115"/>
        </w:rPr>
        <w:t>This</w:t>
      </w:r>
      <w:r>
        <w:rPr>
          <w:color w:val="231F20"/>
          <w:spacing w:val="-17"/>
          <w:w w:val="115"/>
        </w:rPr>
        <w:t xml:space="preserve"> </w:t>
      </w:r>
      <w:r>
        <w:rPr>
          <w:color w:val="231F20"/>
          <w:spacing w:val="-4"/>
          <w:w w:val="115"/>
        </w:rPr>
        <w:t xml:space="preserve">progress </w:t>
      </w:r>
      <w:r>
        <w:rPr>
          <w:color w:val="231F20"/>
          <w:spacing w:val="-4"/>
          <w:w w:val="110"/>
        </w:rPr>
        <w:t>reflects</w:t>
      </w:r>
      <w:r>
        <w:rPr>
          <w:color w:val="231F20"/>
          <w:spacing w:val="-7"/>
          <w:w w:val="110"/>
        </w:rPr>
        <w:t xml:space="preserve"> </w:t>
      </w:r>
      <w:r>
        <w:rPr>
          <w:color w:val="231F20"/>
          <w:spacing w:val="-4"/>
          <w:w w:val="110"/>
        </w:rPr>
        <w:t>an</w:t>
      </w:r>
      <w:r>
        <w:rPr>
          <w:color w:val="231F20"/>
          <w:spacing w:val="-7"/>
          <w:w w:val="110"/>
        </w:rPr>
        <w:t xml:space="preserve"> </w:t>
      </w:r>
      <w:r>
        <w:rPr>
          <w:color w:val="231F20"/>
          <w:spacing w:val="-4"/>
          <w:w w:val="110"/>
        </w:rPr>
        <w:t>11.6%</w:t>
      </w:r>
      <w:r>
        <w:rPr>
          <w:color w:val="231F20"/>
          <w:spacing w:val="-7"/>
          <w:w w:val="110"/>
        </w:rPr>
        <w:t xml:space="preserve"> </w:t>
      </w:r>
      <w:r>
        <w:rPr>
          <w:color w:val="231F20"/>
          <w:spacing w:val="-4"/>
          <w:w w:val="110"/>
        </w:rPr>
        <w:t>growth</w:t>
      </w:r>
      <w:r>
        <w:rPr>
          <w:color w:val="231F20"/>
          <w:spacing w:val="-7"/>
          <w:w w:val="110"/>
        </w:rPr>
        <w:t xml:space="preserve"> </w:t>
      </w:r>
      <w:r>
        <w:rPr>
          <w:color w:val="231F20"/>
          <w:spacing w:val="-4"/>
          <w:w w:val="110"/>
        </w:rPr>
        <w:t>in</w:t>
      </w:r>
      <w:r>
        <w:rPr>
          <w:color w:val="231F20"/>
          <w:spacing w:val="-7"/>
          <w:w w:val="110"/>
        </w:rPr>
        <w:t xml:space="preserve"> </w:t>
      </w:r>
      <w:r>
        <w:rPr>
          <w:color w:val="231F20"/>
          <w:spacing w:val="-4"/>
          <w:w w:val="110"/>
        </w:rPr>
        <w:t>total</w:t>
      </w:r>
      <w:r>
        <w:rPr>
          <w:color w:val="231F20"/>
          <w:spacing w:val="-7"/>
          <w:w w:val="110"/>
        </w:rPr>
        <w:t xml:space="preserve"> </w:t>
      </w:r>
      <w:r>
        <w:rPr>
          <w:color w:val="231F20"/>
          <w:spacing w:val="-4"/>
          <w:w w:val="110"/>
        </w:rPr>
        <w:t>enrollment</w:t>
      </w:r>
      <w:r>
        <w:rPr>
          <w:color w:val="231F20"/>
          <w:spacing w:val="-7"/>
          <w:w w:val="110"/>
        </w:rPr>
        <w:t xml:space="preserve"> </w:t>
      </w:r>
      <w:r>
        <w:rPr>
          <w:color w:val="231F20"/>
          <w:spacing w:val="-4"/>
          <w:w w:val="110"/>
        </w:rPr>
        <w:t>since</w:t>
      </w:r>
      <w:r>
        <w:rPr>
          <w:color w:val="231F20"/>
          <w:spacing w:val="-7"/>
          <w:w w:val="110"/>
        </w:rPr>
        <w:t xml:space="preserve"> </w:t>
      </w:r>
      <w:r>
        <w:rPr>
          <w:color w:val="231F20"/>
          <w:spacing w:val="-4"/>
          <w:w w:val="110"/>
        </w:rPr>
        <w:t xml:space="preserve">fall </w:t>
      </w:r>
      <w:r>
        <w:rPr>
          <w:color w:val="231F20"/>
          <w:spacing w:val="-4"/>
          <w:w w:val="115"/>
        </w:rPr>
        <w:t>2022,</w:t>
      </w:r>
      <w:r>
        <w:rPr>
          <w:color w:val="231F20"/>
          <w:spacing w:val="-15"/>
          <w:w w:val="115"/>
        </w:rPr>
        <w:t xml:space="preserve"> </w:t>
      </w:r>
      <w:r>
        <w:rPr>
          <w:color w:val="231F20"/>
          <w:spacing w:val="-4"/>
          <w:w w:val="115"/>
        </w:rPr>
        <w:t>driven</w:t>
      </w:r>
      <w:r>
        <w:rPr>
          <w:color w:val="231F20"/>
          <w:spacing w:val="-15"/>
          <w:w w:val="115"/>
        </w:rPr>
        <w:t xml:space="preserve"> </w:t>
      </w:r>
      <w:r>
        <w:rPr>
          <w:color w:val="231F20"/>
          <w:spacing w:val="-4"/>
          <w:w w:val="115"/>
        </w:rPr>
        <w:t>by</w:t>
      </w:r>
      <w:r>
        <w:rPr>
          <w:color w:val="231F20"/>
          <w:spacing w:val="-15"/>
          <w:w w:val="115"/>
        </w:rPr>
        <w:t xml:space="preserve"> </w:t>
      </w:r>
      <w:r>
        <w:rPr>
          <w:color w:val="231F20"/>
          <w:spacing w:val="-4"/>
          <w:w w:val="115"/>
        </w:rPr>
        <w:t>coordinated</w:t>
      </w:r>
      <w:r>
        <w:rPr>
          <w:color w:val="231F20"/>
          <w:spacing w:val="-15"/>
          <w:w w:val="115"/>
        </w:rPr>
        <w:t xml:space="preserve"> </w:t>
      </w:r>
      <w:r>
        <w:rPr>
          <w:color w:val="231F20"/>
          <w:spacing w:val="-4"/>
          <w:w w:val="115"/>
        </w:rPr>
        <w:t>recruitment,</w:t>
      </w:r>
      <w:r>
        <w:rPr>
          <w:color w:val="231F20"/>
          <w:spacing w:val="-15"/>
          <w:w w:val="115"/>
        </w:rPr>
        <w:t xml:space="preserve"> </w:t>
      </w:r>
      <w:r>
        <w:rPr>
          <w:color w:val="231F20"/>
          <w:spacing w:val="-4"/>
          <w:w w:val="115"/>
        </w:rPr>
        <w:t>yield,</w:t>
      </w:r>
      <w:r>
        <w:rPr>
          <w:color w:val="231F20"/>
          <w:spacing w:val="-15"/>
          <w:w w:val="115"/>
        </w:rPr>
        <w:t xml:space="preserve"> </w:t>
      </w:r>
      <w:r>
        <w:rPr>
          <w:color w:val="231F20"/>
          <w:spacing w:val="-4"/>
          <w:w w:val="115"/>
        </w:rPr>
        <w:t>and financial</w:t>
      </w:r>
      <w:r>
        <w:rPr>
          <w:color w:val="231F20"/>
          <w:spacing w:val="-17"/>
          <w:w w:val="115"/>
        </w:rPr>
        <w:t xml:space="preserve"> </w:t>
      </w:r>
      <w:r>
        <w:rPr>
          <w:color w:val="231F20"/>
          <w:spacing w:val="-4"/>
          <w:w w:val="115"/>
        </w:rPr>
        <w:t>aid</w:t>
      </w:r>
      <w:r>
        <w:rPr>
          <w:color w:val="231F20"/>
          <w:spacing w:val="-17"/>
          <w:w w:val="115"/>
        </w:rPr>
        <w:t xml:space="preserve"> </w:t>
      </w:r>
      <w:r>
        <w:rPr>
          <w:color w:val="231F20"/>
          <w:spacing w:val="-4"/>
          <w:w w:val="115"/>
        </w:rPr>
        <w:t>strategies.</w:t>
      </w:r>
      <w:r>
        <w:rPr>
          <w:color w:val="231F20"/>
          <w:spacing w:val="-17"/>
          <w:w w:val="115"/>
        </w:rPr>
        <w:t xml:space="preserve"> </w:t>
      </w:r>
      <w:r>
        <w:rPr>
          <w:color w:val="231F20"/>
          <w:spacing w:val="-4"/>
          <w:w w:val="115"/>
        </w:rPr>
        <w:t>As</w:t>
      </w:r>
      <w:r>
        <w:rPr>
          <w:color w:val="231F20"/>
          <w:spacing w:val="-16"/>
          <w:w w:val="115"/>
        </w:rPr>
        <w:t xml:space="preserve"> </w:t>
      </w:r>
      <w:r>
        <w:rPr>
          <w:color w:val="231F20"/>
          <w:spacing w:val="-4"/>
          <w:w w:val="115"/>
        </w:rPr>
        <w:t>the</w:t>
      </w:r>
      <w:r>
        <w:rPr>
          <w:color w:val="231F20"/>
          <w:spacing w:val="-17"/>
          <w:w w:val="115"/>
        </w:rPr>
        <w:t xml:space="preserve"> </w:t>
      </w:r>
      <w:r>
        <w:rPr>
          <w:color w:val="231F20"/>
          <w:spacing w:val="-4"/>
          <w:w w:val="115"/>
        </w:rPr>
        <w:t>institution</w:t>
      </w:r>
      <w:r>
        <w:rPr>
          <w:color w:val="231F20"/>
          <w:spacing w:val="-17"/>
          <w:w w:val="115"/>
        </w:rPr>
        <w:t xml:space="preserve"> </w:t>
      </w:r>
      <w:r>
        <w:rPr>
          <w:color w:val="231F20"/>
          <w:spacing w:val="-4"/>
          <w:w w:val="115"/>
        </w:rPr>
        <w:t xml:space="preserve">transitions </w:t>
      </w:r>
      <w:r>
        <w:rPr>
          <w:color w:val="231F20"/>
          <w:spacing w:val="-2"/>
          <w:w w:val="115"/>
        </w:rPr>
        <w:t>from</w:t>
      </w:r>
      <w:r>
        <w:rPr>
          <w:color w:val="231F20"/>
          <w:spacing w:val="-16"/>
          <w:w w:val="115"/>
        </w:rPr>
        <w:t xml:space="preserve"> </w:t>
      </w:r>
      <w:r>
        <w:rPr>
          <w:color w:val="231F20"/>
          <w:spacing w:val="-2"/>
          <w:w w:val="115"/>
        </w:rPr>
        <w:t>recovery</w:t>
      </w:r>
      <w:r>
        <w:rPr>
          <w:color w:val="231F20"/>
          <w:spacing w:val="-16"/>
          <w:w w:val="115"/>
        </w:rPr>
        <w:t xml:space="preserve"> </w:t>
      </w:r>
      <w:r>
        <w:rPr>
          <w:color w:val="231F20"/>
          <w:spacing w:val="-2"/>
          <w:w w:val="115"/>
        </w:rPr>
        <w:t>to</w:t>
      </w:r>
      <w:r>
        <w:rPr>
          <w:color w:val="231F20"/>
          <w:spacing w:val="-16"/>
          <w:w w:val="115"/>
        </w:rPr>
        <w:t xml:space="preserve"> </w:t>
      </w:r>
      <w:r>
        <w:rPr>
          <w:color w:val="231F20"/>
          <w:spacing w:val="-2"/>
          <w:w w:val="115"/>
        </w:rPr>
        <w:t>sustainable</w:t>
      </w:r>
      <w:r>
        <w:rPr>
          <w:color w:val="231F20"/>
          <w:spacing w:val="-16"/>
          <w:w w:val="115"/>
        </w:rPr>
        <w:t xml:space="preserve"> </w:t>
      </w:r>
      <w:r>
        <w:rPr>
          <w:color w:val="231F20"/>
          <w:spacing w:val="-2"/>
          <w:w w:val="115"/>
        </w:rPr>
        <w:t>growth,</w:t>
      </w:r>
      <w:r>
        <w:rPr>
          <w:color w:val="231F20"/>
          <w:spacing w:val="-16"/>
          <w:w w:val="115"/>
        </w:rPr>
        <w:t xml:space="preserve"> </w:t>
      </w:r>
      <w:r>
        <w:rPr>
          <w:color w:val="231F20"/>
          <w:spacing w:val="-2"/>
          <w:w w:val="115"/>
        </w:rPr>
        <w:t>the</w:t>
      </w:r>
      <w:r>
        <w:rPr>
          <w:color w:val="231F20"/>
          <w:spacing w:val="-16"/>
          <w:w w:val="115"/>
        </w:rPr>
        <w:t xml:space="preserve"> </w:t>
      </w:r>
      <w:r>
        <w:rPr>
          <w:color w:val="231F20"/>
          <w:spacing w:val="-2"/>
          <w:w w:val="115"/>
        </w:rPr>
        <w:t xml:space="preserve">strategy </w:t>
      </w:r>
      <w:r>
        <w:rPr>
          <w:color w:val="231F20"/>
          <w:spacing w:val="-6"/>
          <w:w w:val="115"/>
        </w:rPr>
        <w:t>must</w:t>
      </w:r>
      <w:r>
        <w:rPr>
          <w:color w:val="231F20"/>
          <w:spacing w:val="-10"/>
          <w:w w:val="115"/>
        </w:rPr>
        <w:t xml:space="preserve"> </w:t>
      </w:r>
      <w:r>
        <w:rPr>
          <w:color w:val="231F20"/>
          <w:spacing w:val="-6"/>
          <w:w w:val="115"/>
        </w:rPr>
        <w:t>balance</w:t>
      </w:r>
      <w:r>
        <w:rPr>
          <w:color w:val="231F20"/>
          <w:spacing w:val="-10"/>
          <w:w w:val="115"/>
        </w:rPr>
        <w:t xml:space="preserve"> </w:t>
      </w:r>
      <w:r>
        <w:rPr>
          <w:color w:val="231F20"/>
          <w:spacing w:val="-6"/>
          <w:w w:val="115"/>
        </w:rPr>
        <w:t>attracting</w:t>
      </w:r>
      <w:r>
        <w:rPr>
          <w:color w:val="231F20"/>
          <w:spacing w:val="-10"/>
          <w:w w:val="115"/>
        </w:rPr>
        <w:t xml:space="preserve"> </w:t>
      </w:r>
      <w:r>
        <w:rPr>
          <w:color w:val="231F20"/>
          <w:spacing w:val="-6"/>
          <w:w w:val="115"/>
        </w:rPr>
        <w:t>new</w:t>
      </w:r>
      <w:r>
        <w:rPr>
          <w:color w:val="231F20"/>
          <w:spacing w:val="-10"/>
          <w:w w:val="115"/>
        </w:rPr>
        <w:t xml:space="preserve"> </w:t>
      </w:r>
      <w:r>
        <w:rPr>
          <w:color w:val="231F20"/>
          <w:spacing w:val="-6"/>
          <w:w w:val="115"/>
        </w:rPr>
        <w:t>cohorts</w:t>
      </w:r>
      <w:r>
        <w:rPr>
          <w:color w:val="231F20"/>
          <w:spacing w:val="-10"/>
          <w:w w:val="115"/>
        </w:rPr>
        <w:t xml:space="preserve"> </w:t>
      </w:r>
      <w:r>
        <w:rPr>
          <w:color w:val="231F20"/>
          <w:spacing w:val="-6"/>
          <w:w w:val="115"/>
        </w:rPr>
        <w:t>with</w:t>
      </w:r>
      <w:r>
        <w:rPr>
          <w:color w:val="231F20"/>
          <w:spacing w:val="-10"/>
          <w:w w:val="115"/>
        </w:rPr>
        <w:t xml:space="preserve"> </w:t>
      </w:r>
      <w:r>
        <w:rPr>
          <w:color w:val="231F20"/>
          <w:spacing w:val="-6"/>
          <w:w w:val="115"/>
        </w:rPr>
        <w:t xml:space="preserve">improving </w:t>
      </w:r>
      <w:r>
        <w:rPr>
          <w:color w:val="231F20"/>
          <w:spacing w:val="-4"/>
          <w:w w:val="115"/>
        </w:rPr>
        <w:t>retention,</w:t>
      </w:r>
      <w:r>
        <w:rPr>
          <w:color w:val="231F20"/>
          <w:spacing w:val="-6"/>
          <w:w w:val="115"/>
        </w:rPr>
        <w:t xml:space="preserve"> </w:t>
      </w:r>
      <w:r>
        <w:rPr>
          <w:color w:val="231F20"/>
          <w:spacing w:val="-4"/>
          <w:w w:val="115"/>
        </w:rPr>
        <w:t>diversifying</w:t>
      </w:r>
      <w:r>
        <w:rPr>
          <w:color w:val="231F20"/>
          <w:spacing w:val="-6"/>
          <w:w w:val="115"/>
        </w:rPr>
        <w:t xml:space="preserve"> </w:t>
      </w:r>
      <w:r>
        <w:rPr>
          <w:color w:val="231F20"/>
          <w:spacing w:val="-4"/>
          <w:w w:val="115"/>
        </w:rPr>
        <w:t>geographic</w:t>
      </w:r>
      <w:r>
        <w:rPr>
          <w:color w:val="231F20"/>
          <w:spacing w:val="-6"/>
          <w:w w:val="115"/>
        </w:rPr>
        <w:t xml:space="preserve"> </w:t>
      </w:r>
      <w:r>
        <w:rPr>
          <w:color w:val="231F20"/>
          <w:spacing w:val="-4"/>
          <w:w w:val="115"/>
        </w:rPr>
        <w:t>markets,</w:t>
      </w:r>
      <w:r>
        <w:rPr>
          <w:color w:val="231F20"/>
          <w:spacing w:val="-6"/>
          <w:w w:val="115"/>
        </w:rPr>
        <w:t xml:space="preserve"> </w:t>
      </w:r>
      <w:r>
        <w:rPr>
          <w:color w:val="231F20"/>
          <w:spacing w:val="-4"/>
          <w:w w:val="115"/>
        </w:rPr>
        <w:t>and expanding</w:t>
      </w:r>
      <w:r>
        <w:rPr>
          <w:color w:val="231F20"/>
          <w:spacing w:val="-14"/>
          <w:w w:val="115"/>
        </w:rPr>
        <w:t xml:space="preserve"> </w:t>
      </w:r>
      <w:r>
        <w:rPr>
          <w:color w:val="231F20"/>
          <w:spacing w:val="-4"/>
          <w:w w:val="115"/>
        </w:rPr>
        <w:t>graduate</w:t>
      </w:r>
      <w:r>
        <w:rPr>
          <w:color w:val="231F20"/>
          <w:spacing w:val="-14"/>
          <w:w w:val="115"/>
        </w:rPr>
        <w:t xml:space="preserve"> </w:t>
      </w:r>
      <w:r>
        <w:rPr>
          <w:color w:val="231F20"/>
          <w:spacing w:val="-4"/>
          <w:w w:val="115"/>
        </w:rPr>
        <w:t>and</w:t>
      </w:r>
      <w:r>
        <w:rPr>
          <w:color w:val="231F20"/>
          <w:spacing w:val="-14"/>
          <w:w w:val="115"/>
        </w:rPr>
        <w:t xml:space="preserve"> </w:t>
      </w:r>
      <w:r>
        <w:rPr>
          <w:color w:val="231F20"/>
          <w:spacing w:val="-4"/>
          <w:w w:val="115"/>
        </w:rPr>
        <w:t>online</w:t>
      </w:r>
      <w:r>
        <w:rPr>
          <w:color w:val="231F20"/>
          <w:spacing w:val="-14"/>
          <w:w w:val="115"/>
        </w:rPr>
        <w:t xml:space="preserve"> </w:t>
      </w:r>
      <w:r>
        <w:rPr>
          <w:color w:val="231F20"/>
          <w:spacing w:val="-4"/>
          <w:w w:val="115"/>
        </w:rPr>
        <w:t>programs.</w:t>
      </w:r>
      <w:r>
        <w:rPr>
          <w:color w:val="231F20"/>
          <w:spacing w:val="-14"/>
          <w:w w:val="115"/>
        </w:rPr>
        <w:t xml:space="preserve"> </w:t>
      </w:r>
      <w:r>
        <w:rPr>
          <w:color w:val="231F20"/>
          <w:spacing w:val="-4"/>
          <w:w w:val="115"/>
        </w:rPr>
        <w:t xml:space="preserve">Future </w:t>
      </w:r>
      <w:r>
        <w:rPr>
          <w:color w:val="231F20"/>
          <w:spacing w:val="-2"/>
          <w:w w:val="115"/>
        </w:rPr>
        <w:t>success</w:t>
      </w:r>
      <w:r>
        <w:rPr>
          <w:color w:val="231F20"/>
          <w:spacing w:val="-17"/>
          <w:w w:val="115"/>
        </w:rPr>
        <w:t xml:space="preserve"> </w:t>
      </w:r>
      <w:r>
        <w:rPr>
          <w:color w:val="231F20"/>
          <w:spacing w:val="-2"/>
          <w:w w:val="115"/>
        </w:rPr>
        <w:t>requires</w:t>
      </w:r>
      <w:r>
        <w:rPr>
          <w:color w:val="231F20"/>
          <w:spacing w:val="-17"/>
          <w:w w:val="115"/>
        </w:rPr>
        <w:t xml:space="preserve"> </w:t>
      </w:r>
      <w:r>
        <w:rPr>
          <w:color w:val="231F20"/>
          <w:spacing w:val="-2"/>
          <w:w w:val="115"/>
        </w:rPr>
        <w:t>aligning</w:t>
      </w:r>
      <w:r>
        <w:rPr>
          <w:color w:val="231F20"/>
          <w:spacing w:val="-17"/>
          <w:w w:val="115"/>
        </w:rPr>
        <w:t xml:space="preserve"> </w:t>
      </w:r>
      <w:r>
        <w:rPr>
          <w:color w:val="231F20"/>
          <w:spacing w:val="-2"/>
          <w:w w:val="115"/>
        </w:rPr>
        <w:t>this</w:t>
      </w:r>
      <w:r>
        <w:rPr>
          <w:color w:val="231F20"/>
          <w:spacing w:val="-16"/>
          <w:w w:val="115"/>
        </w:rPr>
        <w:t xml:space="preserve"> </w:t>
      </w:r>
      <w:r>
        <w:rPr>
          <w:color w:val="231F20"/>
          <w:spacing w:val="-2"/>
          <w:w w:val="115"/>
        </w:rPr>
        <w:t>growth</w:t>
      </w:r>
      <w:r>
        <w:rPr>
          <w:color w:val="231F20"/>
          <w:spacing w:val="-17"/>
          <w:w w:val="115"/>
        </w:rPr>
        <w:t xml:space="preserve"> </w:t>
      </w:r>
      <w:r>
        <w:rPr>
          <w:color w:val="231F20"/>
          <w:spacing w:val="-2"/>
          <w:w w:val="115"/>
        </w:rPr>
        <w:t>directly</w:t>
      </w:r>
      <w:r>
        <w:rPr>
          <w:color w:val="231F20"/>
          <w:spacing w:val="-17"/>
          <w:w w:val="115"/>
        </w:rPr>
        <w:t xml:space="preserve"> </w:t>
      </w:r>
      <w:r>
        <w:rPr>
          <w:color w:val="231F20"/>
          <w:spacing w:val="-2"/>
          <w:w w:val="115"/>
        </w:rPr>
        <w:t xml:space="preserve">with </w:t>
      </w:r>
      <w:r>
        <w:rPr>
          <w:color w:val="231F20"/>
          <w:spacing w:val="-2"/>
          <w:w w:val="110"/>
        </w:rPr>
        <w:t>campus</w:t>
      </w:r>
      <w:r>
        <w:rPr>
          <w:color w:val="231F20"/>
          <w:spacing w:val="-15"/>
          <w:w w:val="110"/>
        </w:rPr>
        <w:t xml:space="preserve"> </w:t>
      </w:r>
      <w:r>
        <w:rPr>
          <w:color w:val="231F20"/>
          <w:spacing w:val="-2"/>
          <w:w w:val="110"/>
        </w:rPr>
        <w:t>infrastructure,</w:t>
      </w:r>
      <w:r>
        <w:rPr>
          <w:color w:val="231F20"/>
          <w:spacing w:val="-14"/>
          <w:w w:val="110"/>
        </w:rPr>
        <w:t xml:space="preserve"> </w:t>
      </w:r>
      <w:r>
        <w:rPr>
          <w:color w:val="231F20"/>
          <w:spacing w:val="-2"/>
          <w:w w:val="110"/>
        </w:rPr>
        <w:t>housing,</w:t>
      </w:r>
      <w:r>
        <w:rPr>
          <w:color w:val="231F20"/>
          <w:spacing w:val="-14"/>
          <w:w w:val="110"/>
        </w:rPr>
        <w:t xml:space="preserve"> </w:t>
      </w:r>
      <w:r>
        <w:rPr>
          <w:color w:val="231F20"/>
          <w:spacing w:val="-2"/>
          <w:w w:val="110"/>
        </w:rPr>
        <w:t>classroom</w:t>
      </w:r>
      <w:r>
        <w:rPr>
          <w:color w:val="231F20"/>
          <w:spacing w:val="-14"/>
          <w:w w:val="110"/>
        </w:rPr>
        <w:t xml:space="preserve"> </w:t>
      </w:r>
      <w:r>
        <w:rPr>
          <w:color w:val="231F20"/>
          <w:spacing w:val="-2"/>
          <w:w w:val="110"/>
        </w:rPr>
        <w:t xml:space="preserve">capacity, </w:t>
      </w:r>
      <w:r>
        <w:rPr>
          <w:color w:val="231F20"/>
          <w:spacing w:val="-2"/>
          <w:w w:val="115"/>
        </w:rPr>
        <w:t>staffing,</w:t>
      </w:r>
      <w:r>
        <w:rPr>
          <w:color w:val="231F20"/>
          <w:spacing w:val="-19"/>
          <w:w w:val="115"/>
        </w:rPr>
        <w:t xml:space="preserve"> </w:t>
      </w:r>
      <w:r>
        <w:rPr>
          <w:color w:val="231F20"/>
          <w:spacing w:val="-2"/>
          <w:w w:val="115"/>
        </w:rPr>
        <w:t>and</w:t>
      </w:r>
      <w:r>
        <w:rPr>
          <w:color w:val="231F20"/>
          <w:spacing w:val="-17"/>
          <w:w w:val="115"/>
        </w:rPr>
        <w:t xml:space="preserve"> </w:t>
      </w:r>
      <w:r>
        <w:rPr>
          <w:color w:val="231F20"/>
          <w:spacing w:val="-2"/>
          <w:w w:val="115"/>
        </w:rPr>
        <w:t>academic</w:t>
      </w:r>
      <w:r>
        <w:rPr>
          <w:color w:val="231F20"/>
          <w:spacing w:val="-17"/>
          <w:w w:val="115"/>
        </w:rPr>
        <w:t xml:space="preserve"> </w:t>
      </w:r>
      <w:r>
        <w:rPr>
          <w:color w:val="231F20"/>
          <w:spacing w:val="-2"/>
          <w:w w:val="115"/>
        </w:rPr>
        <w:t>program</w:t>
      </w:r>
      <w:r>
        <w:rPr>
          <w:color w:val="231F20"/>
          <w:spacing w:val="-16"/>
          <w:w w:val="115"/>
        </w:rPr>
        <w:t xml:space="preserve"> </w:t>
      </w:r>
      <w:r>
        <w:rPr>
          <w:color w:val="231F20"/>
          <w:spacing w:val="-2"/>
          <w:w w:val="115"/>
        </w:rPr>
        <w:t>development.</w:t>
      </w:r>
    </w:p>
    <w:p w14:paraId="3BB40097" w14:textId="77777777" w:rsidR="00E208A7" w:rsidRDefault="00E208A7">
      <w:pPr>
        <w:pStyle w:val="BodyText"/>
        <w:kinsoku w:val="0"/>
        <w:overflowPunct w:val="0"/>
        <w:spacing w:before="169" w:line="259" w:lineRule="auto"/>
        <w:ind w:left="199" w:right="377"/>
        <w:rPr>
          <w:color w:val="231F20"/>
          <w:spacing w:val="-4"/>
          <w:w w:val="115"/>
        </w:rPr>
      </w:pPr>
      <w:r>
        <w:rPr>
          <w:b/>
          <w:bCs/>
          <w:color w:val="231F20"/>
        </w:rPr>
        <w:t xml:space="preserve">Applications, Acceptances, and Enrollment Funnel: </w:t>
      </w:r>
      <w:r>
        <w:rPr>
          <w:color w:val="231F20"/>
          <w:spacing w:val="-2"/>
          <w:w w:val="110"/>
        </w:rPr>
        <w:t>While</w:t>
      </w:r>
      <w:r>
        <w:rPr>
          <w:color w:val="231F20"/>
          <w:spacing w:val="-15"/>
          <w:w w:val="110"/>
        </w:rPr>
        <w:t xml:space="preserve"> </w:t>
      </w:r>
      <w:r>
        <w:rPr>
          <w:color w:val="231F20"/>
          <w:spacing w:val="-2"/>
          <w:w w:val="110"/>
        </w:rPr>
        <w:t>Farmingdale’s</w:t>
      </w:r>
      <w:r>
        <w:rPr>
          <w:color w:val="231F20"/>
          <w:spacing w:val="-14"/>
          <w:w w:val="110"/>
        </w:rPr>
        <w:t xml:space="preserve"> </w:t>
      </w:r>
      <w:r>
        <w:rPr>
          <w:color w:val="231F20"/>
          <w:spacing w:val="-2"/>
          <w:w w:val="110"/>
        </w:rPr>
        <w:t>top-of-funnel</w:t>
      </w:r>
      <w:r>
        <w:rPr>
          <w:color w:val="231F20"/>
          <w:spacing w:val="-14"/>
          <w:w w:val="110"/>
        </w:rPr>
        <w:t xml:space="preserve"> </w:t>
      </w:r>
      <w:r>
        <w:rPr>
          <w:color w:val="231F20"/>
          <w:spacing w:val="-2"/>
          <w:w w:val="110"/>
        </w:rPr>
        <w:t>applicant</w:t>
      </w:r>
      <w:r>
        <w:rPr>
          <w:color w:val="231F20"/>
          <w:spacing w:val="-14"/>
          <w:w w:val="110"/>
        </w:rPr>
        <w:t xml:space="preserve"> </w:t>
      </w:r>
      <w:r>
        <w:rPr>
          <w:color w:val="231F20"/>
          <w:spacing w:val="-2"/>
          <w:w w:val="110"/>
        </w:rPr>
        <w:t>pool</w:t>
      </w:r>
      <w:r>
        <w:rPr>
          <w:color w:val="231F20"/>
          <w:spacing w:val="-14"/>
          <w:w w:val="110"/>
        </w:rPr>
        <w:t xml:space="preserve"> </w:t>
      </w:r>
      <w:r>
        <w:rPr>
          <w:color w:val="231F20"/>
          <w:spacing w:val="-2"/>
          <w:w w:val="110"/>
        </w:rPr>
        <w:t xml:space="preserve">has </w:t>
      </w:r>
      <w:r>
        <w:rPr>
          <w:color w:val="231F20"/>
          <w:spacing w:val="-4"/>
          <w:w w:val="115"/>
        </w:rPr>
        <w:t>expanded</w:t>
      </w:r>
      <w:r>
        <w:rPr>
          <w:color w:val="231F20"/>
          <w:spacing w:val="-11"/>
          <w:w w:val="115"/>
        </w:rPr>
        <w:t xml:space="preserve"> </w:t>
      </w:r>
      <w:r>
        <w:rPr>
          <w:color w:val="231F20"/>
          <w:spacing w:val="-4"/>
          <w:w w:val="115"/>
        </w:rPr>
        <w:t>significantly</w:t>
      </w:r>
      <w:r>
        <w:rPr>
          <w:color w:val="231F20"/>
          <w:spacing w:val="-11"/>
          <w:w w:val="115"/>
        </w:rPr>
        <w:t xml:space="preserve"> </w:t>
      </w:r>
      <w:r>
        <w:rPr>
          <w:color w:val="231F20"/>
          <w:spacing w:val="-4"/>
          <w:w w:val="115"/>
        </w:rPr>
        <w:t>over</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last</w:t>
      </w:r>
      <w:r>
        <w:rPr>
          <w:color w:val="231F20"/>
          <w:spacing w:val="-11"/>
          <w:w w:val="115"/>
        </w:rPr>
        <w:t xml:space="preserve"> </w:t>
      </w:r>
      <w:r>
        <w:rPr>
          <w:color w:val="231F20"/>
          <w:spacing w:val="-4"/>
          <w:w w:val="115"/>
        </w:rPr>
        <w:t>five</w:t>
      </w:r>
      <w:r>
        <w:rPr>
          <w:color w:val="231F20"/>
          <w:spacing w:val="-11"/>
          <w:w w:val="115"/>
        </w:rPr>
        <w:t xml:space="preserve"> </w:t>
      </w:r>
      <w:r>
        <w:rPr>
          <w:color w:val="231F20"/>
          <w:spacing w:val="-4"/>
          <w:w w:val="115"/>
        </w:rPr>
        <w:t xml:space="preserve">admission </w:t>
      </w:r>
      <w:r>
        <w:rPr>
          <w:color w:val="231F20"/>
          <w:spacing w:val="-6"/>
          <w:w w:val="115"/>
        </w:rPr>
        <w:t>cycles,</w:t>
      </w:r>
      <w:r>
        <w:rPr>
          <w:color w:val="231F20"/>
          <w:spacing w:val="-11"/>
          <w:w w:val="115"/>
        </w:rPr>
        <w:t xml:space="preserve"> </w:t>
      </w:r>
      <w:r>
        <w:rPr>
          <w:color w:val="231F20"/>
          <w:spacing w:val="-6"/>
          <w:w w:val="115"/>
        </w:rPr>
        <w:t>overall</w:t>
      </w:r>
      <w:r>
        <w:rPr>
          <w:color w:val="231F20"/>
          <w:spacing w:val="-11"/>
          <w:w w:val="115"/>
        </w:rPr>
        <w:t xml:space="preserve"> </w:t>
      </w:r>
      <w:r>
        <w:rPr>
          <w:color w:val="231F20"/>
          <w:spacing w:val="-6"/>
          <w:w w:val="115"/>
        </w:rPr>
        <w:t>yield</w:t>
      </w:r>
      <w:r>
        <w:rPr>
          <w:color w:val="231F20"/>
          <w:spacing w:val="-11"/>
          <w:w w:val="115"/>
        </w:rPr>
        <w:t xml:space="preserve"> </w:t>
      </w:r>
      <w:r>
        <w:rPr>
          <w:color w:val="231F20"/>
          <w:spacing w:val="-6"/>
          <w:w w:val="115"/>
        </w:rPr>
        <w:t>rates</w:t>
      </w:r>
      <w:r>
        <w:rPr>
          <w:color w:val="231F20"/>
          <w:spacing w:val="-11"/>
          <w:w w:val="115"/>
        </w:rPr>
        <w:t xml:space="preserve"> </w:t>
      </w:r>
      <w:r>
        <w:rPr>
          <w:color w:val="231F20"/>
          <w:spacing w:val="-6"/>
          <w:w w:val="115"/>
        </w:rPr>
        <w:t>have</w:t>
      </w:r>
      <w:r>
        <w:rPr>
          <w:color w:val="231F20"/>
          <w:spacing w:val="-11"/>
          <w:w w:val="115"/>
        </w:rPr>
        <w:t xml:space="preserve"> </w:t>
      </w:r>
      <w:r>
        <w:rPr>
          <w:color w:val="231F20"/>
          <w:spacing w:val="-6"/>
          <w:w w:val="115"/>
        </w:rPr>
        <w:t xml:space="preserve">simultaneously </w:t>
      </w:r>
      <w:r>
        <w:rPr>
          <w:color w:val="231F20"/>
          <w:spacing w:val="-4"/>
          <w:w w:val="115"/>
        </w:rPr>
        <w:t>declined.</w:t>
      </w:r>
      <w:r>
        <w:rPr>
          <w:color w:val="231F20"/>
          <w:spacing w:val="-17"/>
          <w:w w:val="115"/>
        </w:rPr>
        <w:t xml:space="preserve"> </w:t>
      </w:r>
      <w:r>
        <w:rPr>
          <w:color w:val="231F20"/>
          <w:spacing w:val="-4"/>
          <w:w w:val="115"/>
        </w:rPr>
        <w:t>Consequently,</w:t>
      </w:r>
      <w:r>
        <w:rPr>
          <w:color w:val="231F20"/>
          <w:spacing w:val="-17"/>
          <w:w w:val="115"/>
        </w:rPr>
        <w:t xml:space="preserve"> </w:t>
      </w:r>
      <w:r>
        <w:rPr>
          <w:color w:val="231F20"/>
          <w:spacing w:val="-4"/>
          <w:w w:val="115"/>
        </w:rPr>
        <w:t>application</w:t>
      </w:r>
      <w:r>
        <w:rPr>
          <w:color w:val="231F20"/>
          <w:spacing w:val="-17"/>
          <w:w w:val="115"/>
        </w:rPr>
        <w:t xml:space="preserve"> </w:t>
      </w:r>
      <w:r>
        <w:rPr>
          <w:color w:val="231F20"/>
          <w:spacing w:val="-4"/>
          <w:w w:val="115"/>
        </w:rPr>
        <w:t>volume</w:t>
      </w:r>
      <w:r>
        <w:rPr>
          <w:color w:val="231F20"/>
          <w:spacing w:val="-16"/>
          <w:w w:val="115"/>
        </w:rPr>
        <w:t xml:space="preserve"> </w:t>
      </w:r>
      <w:r>
        <w:rPr>
          <w:color w:val="231F20"/>
          <w:spacing w:val="-4"/>
          <w:w w:val="115"/>
        </w:rPr>
        <w:t>is</w:t>
      </w:r>
      <w:r>
        <w:rPr>
          <w:color w:val="231F20"/>
          <w:spacing w:val="-17"/>
          <w:w w:val="115"/>
        </w:rPr>
        <w:t xml:space="preserve"> </w:t>
      </w:r>
      <w:r>
        <w:rPr>
          <w:color w:val="231F20"/>
          <w:spacing w:val="-4"/>
          <w:w w:val="115"/>
        </w:rPr>
        <w:t xml:space="preserve">no </w:t>
      </w:r>
      <w:r>
        <w:rPr>
          <w:color w:val="231F20"/>
          <w:spacing w:val="-2"/>
          <w:w w:val="115"/>
        </w:rPr>
        <w:t>longer</w:t>
      </w:r>
      <w:r>
        <w:rPr>
          <w:color w:val="231F20"/>
          <w:spacing w:val="-17"/>
          <w:w w:val="115"/>
        </w:rPr>
        <w:t xml:space="preserve"> </w:t>
      </w:r>
      <w:r>
        <w:rPr>
          <w:color w:val="231F20"/>
          <w:spacing w:val="-2"/>
          <w:w w:val="115"/>
        </w:rPr>
        <w:t>considered</w:t>
      </w:r>
      <w:r>
        <w:rPr>
          <w:color w:val="231F20"/>
          <w:spacing w:val="-17"/>
          <w:w w:val="115"/>
        </w:rPr>
        <w:t xml:space="preserve"> </w:t>
      </w:r>
      <w:r>
        <w:rPr>
          <w:color w:val="231F20"/>
          <w:spacing w:val="-2"/>
          <w:w w:val="115"/>
        </w:rPr>
        <w:t>a</w:t>
      </w:r>
      <w:r>
        <w:rPr>
          <w:color w:val="231F20"/>
          <w:spacing w:val="-16"/>
          <w:w w:val="115"/>
        </w:rPr>
        <w:t xml:space="preserve"> </w:t>
      </w:r>
      <w:r>
        <w:rPr>
          <w:color w:val="231F20"/>
          <w:spacing w:val="-2"/>
          <w:w w:val="115"/>
        </w:rPr>
        <w:t>sufficient</w:t>
      </w:r>
      <w:r>
        <w:rPr>
          <w:color w:val="231F20"/>
          <w:spacing w:val="-17"/>
          <w:w w:val="115"/>
        </w:rPr>
        <w:t xml:space="preserve"> </w:t>
      </w:r>
      <w:r>
        <w:rPr>
          <w:color w:val="231F20"/>
          <w:spacing w:val="-2"/>
          <w:w w:val="115"/>
        </w:rPr>
        <w:t>singular</w:t>
      </w:r>
      <w:r>
        <w:rPr>
          <w:color w:val="231F20"/>
          <w:spacing w:val="-17"/>
          <w:w w:val="115"/>
        </w:rPr>
        <w:t xml:space="preserve"> </w:t>
      </w:r>
      <w:r>
        <w:rPr>
          <w:color w:val="231F20"/>
          <w:spacing w:val="-2"/>
          <w:w w:val="115"/>
        </w:rPr>
        <w:t>metric</w:t>
      </w:r>
      <w:r>
        <w:rPr>
          <w:color w:val="231F20"/>
          <w:spacing w:val="-16"/>
          <w:w w:val="115"/>
        </w:rPr>
        <w:t xml:space="preserve"> </w:t>
      </w:r>
      <w:r>
        <w:rPr>
          <w:color w:val="231F20"/>
          <w:spacing w:val="-2"/>
          <w:w w:val="115"/>
        </w:rPr>
        <w:t>for recruitment</w:t>
      </w:r>
      <w:r>
        <w:rPr>
          <w:color w:val="231F20"/>
          <w:spacing w:val="-19"/>
          <w:w w:val="115"/>
        </w:rPr>
        <w:t xml:space="preserve"> </w:t>
      </w:r>
      <w:r>
        <w:rPr>
          <w:color w:val="231F20"/>
          <w:spacing w:val="-2"/>
          <w:w w:val="115"/>
        </w:rPr>
        <w:t>performance.</w:t>
      </w:r>
      <w:r>
        <w:rPr>
          <w:color w:val="231F20"/>
          <w:spacing w:val="-17"/>
          <w:w w:val="115"/>
        </w:rPr>
        <w:t xml:space="preserve"> </w:t>
      </w:r>
      <w:r>
        <w:rPr>
          <w:color w:val="231F20"/>
          <w:spacing w:val="-2"/>
          <w:w w:val="115"/>
        </w:rPr>
        <w:t>The</w:t>
      </w:r>
      <w:r>
        <w:rPr>
          <w:color w:val="231F20"/>
          <w:spacing w:val="-17"/>
          <w:w w:val="115"/>
        </w:rPr>
        <w:t xml:space="preserve"> </w:t>
      </w:r>
      <w:r>
        <w:rPr>
          <w:color w:val="231F20"/>
          <w:spacing w:val="-2"/>
          <w:w w:val="115"/>
        </w:rPr>
        <w:t>primary</w:t>
      </w:r>
      <w:r>
        <w:rPr>
          <w:color w:val="231F20"/>
          <w:spacing w:val="-16"/>
          <w:w w:val="115"/>
        </w:rPr>
        <w:t xml:space="preserve"> </w:t>
      </w:r>
      <w:r>
        <w:rPr>
          <w:color w:val="231F20"/>
          <w:spacing w:val="-2"/>
          <w:w w:val="115"/>
        </w:rPr>
        <w:t xml:space="preserve">operational </w:t>
      </w:r>
      <w:r>
        <w:rPr>
          <w:color w:val="231F20"/>
          <w:spacing w:val="-4"/>
          <w:w w:val="115"/>
        </w:rPr>
        <w:t>shift</w:t>
      </w:r>
      <w:r>
        <w:rPr>
          <w:color w:val="231F20"/>
          <w:spacing w:val="-10"/>
          <w:w w:val="115"/>
        </w:rPr>
        <w:t xml:space="preserve"> </w:t>
      </w:r>
      <w:r>
        <w:rPr>
          <w:color w:val="231F20"/>
          <w:spacing w:val="-4"/>
          <w:w w:val="115"/>
        </w:rPr>
        <w:t>for</w:t>
      </w:r>
      <w:r>
        <w:rPr>
          <w:color w:val="231F20"/>
          <w:spacing w:val="-10"/>
          <w:w w:val="115"/>
        </w:rPr>
        <w:t xml:space="preserve"> </w:t>
      </w:r>
      <w:r>
        <w:rPr>
          <w:color w:val="231F20"/>
          <w:spacing w:val="-4"/>
          <w:w w:val="115"/>
        </w:rPr>
        <w:t>2026–27</w:t>
      </w:r>
      <w:r>
        <w:rPr>
          <w:color w:val="231F20"/>
          <w:spacing w:val="-10"/>
          <w:w w:val="115"/>
        </w:rPr>
        <w:t xml:space="preserve"> </w:t>
      </w:r>
      <w:r>
        <w:rPr>
          <w:color w:val="231F20"/>
          <w:spacing w:val="-4"/>
          <w:w w:val="115"/>
        </w:rPr>
        <w:t>focuses</w:t>
      </w:r>
      <w:r>
        <w:rPr>
          <w:color w:val="231F20"/>
          <w:spacing w:val="-10"/>
          <w:w w:val="115"/>
        </w:rPr>
        <w:t xml:space="preserve"> </w:t>
      </w:r>
      <w:r>
        <w:rPr>
          <w:color w:val="231F20"/>
          <w:spacing w:val="-4"/>
          <w:w w:val="115"/>
        </w:rPr>
        <w:t>on</w:t>
      </w:r>
      <w:r>
        <w:rPr>
          <w:color w:val="231F20"/>
          <w:spacing w:val="-10"/>
          <w:w w:val="115"/>
        </w:rPr>
        <w:t xml:space="preserve"> </w:t>
      </w:r>
      <w:r>
        <w:rPr>
          <w:color w:val="231F20"/>
          <w:spacing w:val="-4"/>
          <w:w w:val="115"/>
        </w:rPr>
        <w:t>converting</w:t>
      </w:r>
      <w:r>
        <w:rPr>
          <w:color w:val="231F20"/>
          <w:spacing w:val="-10"/>
          <w:w w:val="115"/>
        </w:rPr>
        <w:t xml:space="preserve"> </w:t>
      </w:r>
      <w:r>
        <w:rPr>
          <w:color w:val="231F20"/>
          <w:spacing w:val="-4"/>
          <w:w w:val="115"/>
        </w:rPr>
        <w:t xml:space="preserve">existing </w:t>
      </w:r>
      <w:r>
        <w:rPr>
          <w:color w:val="231F20"/>
          <w:spacing w:val="-6"/>
          <w:w w:val="115"/>
        </w:rPr>
        <w:t>demand</w:t>
      </w:r>
      <w:r>
        <w:rPr>
          <w:color w:val="231F20"/>
          <w:spacing w:val="-17"/>
          <w:w w:val="115"/>
        </w:rPr>
        <w:t xml:space="preserve"> </w:t>
      </w:r>
      <w:r>
        <w:rPr>
          <w:color w:val="231F20"/>
          <w:spacing w:val="-6"/>
          <w:w w:val="115"/>
        </w:rPr>
        <w:t>into</w:t>
      </w:r>
      <w:r>
        <w:rPr>
          <w:color w:val="231F20"/>
          <w:spacing w:val="-17"/>
          <w:w w:val="115"/>
        </w:rPr>
        <w:t xml:space="preserve"> </w:t>
      </w:r>
      <w:r>
        <w:rPr>
          <w:color w:val="231F20"/>
          <w:spacing w:val="-6"/>
          <w:w w:val="115"/>
        </w:rPr>
        <w:t>enrolled</w:t>
      </w:r>
      <w:r>
        <w:rPr>
          <w:color w:val="231F20"/>
          <w:spacing w:val="-16"/>
          <w:w w:val="115"/>
        </w:rPr>
        <w:t xml:space="preserve"> </w:t>
      </w:r>
      <w:r>
        <w:rPr>
          <w:color w:val="231F20"/>
          <w:spacing w:val="-6"/>
          <w:w w:val="115"/>
        </w:rPr>
        <w:t>students</w:t>
      </w:r>
      <w:r>
        <w:rPr>
          <w:color w:val="231F20"/>
          <w:spacing w:val="-17"/>
          <w:w w:val="115"/>
        </w:rPr>
        <w:t xml:space="preserve"> </w:t>
      </w:r>
      <w:r>
        <w:rPr>
          <w:color w:val="231F20"/>
          <w:spacing w:val="-6"/>
          <w:w w:val="115"/>
        </w:rPr>
        <w:t>through</w:t>
      </w:r>
      <w:r>
        <w:rPr>
          <w:color w:val="231F20"/>
          <w:spacing w:val="-17"/>
          <w:w w:val="115"/>
        </w:rPr>
        <w:t xml:space="preserve"> </w:t>
      </w:r>
      <w:r>
        <w:rPr>
          <w:color w:val="231F20"/>
          <w:spacing w:val="-6"/>
          <w:w w:val="115"/>
        </w:rPr>
        <w:t xml:space="preserve">personalized </w:t>
      </w:r>
      <w:r>
        <w:rPr>
          <w:color w:val="231F20"/>
          <w:spacing w:val="-4"/>
          <w:w w:val="115"/>
        </w:rPr>
        <w:t>communication,</w:t>
      </w:r>
      <w:r>
        <w:rPr>
          <w:color w:val="231F20"/>
          <w:spacing w:val="-17"/>
          <w:w w:val="115"/>
        </w:rPr>
        <w:t xml:space="preserve"> </w:t>
      </w:r>
      <w:r>
        <w:rPr>
          <w:color w:val="231F20"/>
          <w:spacing w:val="-4"/>
          <w:w w:val="115"/>
        </w:rPr>
        <w:t>earlier</w:t>
      </w:r>
      <w:r>
        <w:rPr>
          <w:color w:val="231F20"/>
          <w:spacing w:val="-16"/>
          <w:w w:val="115"/>
        </w:rPr>
        <w:t xml:space="preserve"> </w:t>
      </w:r>
      <w:r>
        <w:rPr>
          <w:color w:val="231F20"/>
          <w:spacing w:val="-4"/>
          <w:w w:val="115"/>
        </w:rPr>
        <w:t>engagement,</w:t>
      </w:r>
      <w:r>
        <w:rPr>
          <w:color w:val="231F20"/>
          <w:spacing w:val="-17"/>
          <w:w w:val="115"/>
        </w:rPr>
        <w:t xml:space="preserve"> </w:t>
      </w:r>
      <w:r>
        <w:rPr>
          <w:color w:val="231F20"/>
          <w:spacing w:val="-4"/>
          <w:w w:val="115"/>
        </w:rPr>
        <w:t>financial</w:t>
      </w:r>
      <w:r>
        <w:rPr>
          <w:color w:val="231F20"/>
          <w:spacing w:val="-16"/>
          <w:w w:val="115"/>
        </w:rPr>
        <w:t xml:space="preserve"> </w:t>
      </w:r>
      <w:r>
        <w:rPr>
          <w:color w:val="231F20"/>
          <w:spacing w:val="-4"/>
          <w:w w:val="115"/>
        </w:rPr>
        <w:t>aid coordination, and targeted interventions. Utilizing</w:t>
      </w:r>
    </w:p>
    <w:p w14:paraId="03877B39" w14:textId="77777777" w:rsidR="00E208A7" w:rsidRDefault="00E208A7">
      <w:pPr>
        <w:pStyle w:val="BodyText"/>
        <w:kinsoku w:val="0"/>
        <w:overflowPunct w:val="0"/>
        <w:spacing w:before="169" w:line="259" w:lineRule="auto"/>
        <w:ind w:left="199" w:right="377"/>
        <w:rPr>
          <w:color w:val="231F20"/>
          <w:spacing w:val="-4"/>
          <w:w w:val="115"/>
        </w:rPr>
        <w:sectPr w:rsidR="00E208A7">
          <w:type w:val="continuous"/>
          <w:pgSz w:w="12240" w:h="15840"/>
          <w:pgMar w:top="1820" w:right="360" w:bottom="280" w:left="360" w:header="720" w:footer="720" w:gutter="0"/>
          <w:cols w:num="2" w:space="720" w:equalWidth="0">
            <w:col w:w="5641" w:space="40"/>
            <w:col w:w="5839"/>
          </w:cols>
          <w:noEndnote/>
        </w:sectPr>
      </w:pPr>
    </w:p>
    <w:p w14:paraId="7F8EEF6D" w14:textId="77777777" w:rsidR="00E208A7" w:rsidRDefault="00E208A7">
      <w:pPr>
        <w:pStyle w:val="BodyText"/>
        <w:kinsoku w:val="0"/>
        <w:overflowPunct w:val="0"/>
        <w:rPr>
          <w:sz w:val="20"/>
          <w:szCs w:val="20"/>
        </w:rPr>
      </w:pPr>
    </w:p>
    <w:p w14:paraId="298431DE" w14:textId="77777777" w:rsidR="00E208A7" w:rsidRDefault="00E208A7">
      <w:pPr>
        <w:pStyle w:val="BodyText"/>
        <w:kinsoku w:val="0"/>
        <w:overflowPunct w:val="0"/>
        <w:spacing w:before="140"/>
        <w:rPr>
          <w:sz w:val="20"/>
          <w:szCs w:val="20"/>
        </w:rPr>
      </w:pPr>
    </w:p>
    <w:p w14:paraId="4F79E27F"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11F2FB9B" w14:textId="541A7DC5"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590144" behindDoc="1" locked="0" layoutInCell="0" allowOverlap="1" wp14:anchorId="32D7E086" wp14:editId="4B6746F8">
                <wp:simplePos x="0" y="0"/>
                <wp:positionH relativeFrom="page">
                  <wp:posOffset>0</wp:posOffset>
                </wp:positionH>
                <wp:positionV relativeFrom="page">
                  <wp:posOffset>0</wp:posOffset>
                </wp:positionV>
                <wp:extent cx="7772400" cy="6870700"/>
                <wp:effectExtent l="0" t="0" r="0" b="0"/>
                <wp:wrapNone/>
                <wp:docPr id="277"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D1556" w14:textId="48EFD2A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13D2D8" wp14:editId="4B27979A">
                                  <wp:extent cx="7772400" cy="6877050"/>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5B8422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7E086" id="Rectangle 84" o:spid="_x0000_s1037" style="position:absolute;margin-left:0;margin-top:0;width:612pt;height:541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pN790NMBAACQ&#10;AwAADgAAAAAAAAAAAAAAAAAuAgAAZHJzL2Uyb0RvYy54bWxQSwECLQAUAAYACAAAACEAELNy1N0A&#10;AAAHAQAADwAAAAAAAAAAAAAAAAAtBAAAZHJzL2Rvd25yZXYueG1sUEsFBgAAAAAEAAQA8wAAADcF&#10;AAAAAA==&#10;" o:allowincell="f" filled="f" stroked="f">
                <v:textbox inset="0,0,0,0">
                  <w:txbxContent>
                    <w:p w14:paraId="2BCD1556" w14:textId="48EFD2A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13D2D8" wp14:editId="4B27979A">
                            <wp:extent cx="7772400" cy="6877050"/>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5B84221"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31AB1824" w14:textId="21E43C4B" w:rsidR="00E208A7" w:rsidRDefault="00AF6BB8">
      <w:pPr>
        <w:pStyle w:val="BodyText"/>
        <w:kinsoku w:val="0"/>
        <w:overflowPunct w:val="0"/>
        <w:ind w:left="360" w:right="-44"/>
        <w:rPr>
          <w:sz w:val="20"/>
          <w:szCs w:val="20"/>
        </w:rPr>
      </w:pPr>
      <w:r>
        <w:rPr>
          <w:noProof/>
          <w:sz w:val="20"/>
          <w:szCs w:val="20"/>
        </w:rPr>
        <w:drawing>
          <wp:inline distT="0" distB="0" distL="0" distR="0" wp14:anchorId="1ECD34F8" wp14:editId="22E0B749">
            <wp:extent cx="3352800" cy="2590800"/>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52800" cy="2590800"/>
                    </a:xfrm>
                    <a:prstGeom prst="rect">
                      <a:avLst/>
                    </a:prstGeom>
                    <a:noFill/>
                    <a:ln>
                      <a:noFill/>
                    </a:ln>
                  </pic:spPr>
                </pic:pic>
              </a:graphicData>
            </a:graphic>
          </wp:inline>
        </w:drawing>
      </w:r>
    </w:p>
    <w:p w14:paraId="0BC9E4B7" w14:textId="77777777" w:rsidR="00E208A7" w:rsidRDefault="00E208A7">
      <w:pPr>
        <w:pStyle w:val="BodyText"/>
        <w:kinsoku w:val="0"/>
        <w:overflowPunct w:val="0"/>
        <w:spacing w:before="138" w:line="259" w:lineRule="auto"/>
        <w:ind w:left="360" w:right="567"/>
        <w:rPr>
          <w:color w:val="231F20"/>
          <w:spacing w:val="-2"/>
          <w:w w:val="115"/>
        </w:rPr>
      </w:pPr>
      <w:r>
        <w:rPr>
          <w:color w:val="231F20"/>
          <w:spacing w:val="-6"/>
          <w:w w:val="115"/>
        </w:rPr>
        <w:t>predictive</w:t>
      </w:r>
      <w:r>
        <w:rPr>
          <w:color w:val="231F20"/>
          <w:spacing w:val="-16"/>
          <w:w w:val="115"/>
        </w:rPr>
        <w:t xml:space="preserve"> </w:t>
      </w:r>
      <w:r>
        <w:rPr>
          <w:color w:val="231F20"/>
          <w:spacing w:val="-6"/>
          <w:w w:val="115"/>
        </w:rPr>
        <w:t>enrollment</w:t>
      </w:r>
      <w:r>
        <w:rPr>
          <w:color w:val="231F20"/>
          <w:spacing w:val="-16"/>
          <w:w w:val="115"/>
        </w:rPr>
        <w:t xml:space="preserve"> </w:t>
      </w:r>
      <w:r>
        <w:rPr>
          <w:color w:val="231F20"/>
          <w:spacing w:val="-6"/>
          <w:w w:val="115"/>
        </w:rPr>
        <w:t>data</w:t>
      </w:r>
      <w:r>
        <w:rPr>
          <w:color w:val="231F20"/>
          <w:spacing w:val="-16"/>
          <w:w w:val="115"/>
        </w:rPr>
        <w:t xml:space="preserve"> </w:t>
      </w:r>
      <w:r>
        <w:rPr>
          <w:color w:val="231F20"/>
          <w:spacing w:val="-6"/>
          <w:w w:val="115"/>
        </w:rPr>
        <w:t>will</w:t>
      </w:r>
      <w:r>
        <w:rPr>
          <w:color w:val="231F20"/>
          <w:spacing w:val="-16"/>
          <w:w w:val="115"/>
        </w:rPr>
        <w:t xml:space="preserve"> </w:t>
      </w:r>
      <w:r>
        <w:rPr>
          <w:color w:val="231F20"/>
          <w:spacing w:val="-6"/>
          <w:w w:val="115"/>
        </w:rPr>
        <w:t>allow</w:t>
      </w:r>
      <w:r>
        <w:rPr>
          <w:color w:val="231F20"/>
          <w:spacing w:val="-16"/>
          <w:w w:val="115"/>
        </w:rPr>
        <w:t xml:space="preserve"> </w:t>
      </w:r>
      <w:r>
        <w:rPr>
          <w:color w:val="231F20"/>
          <w:spacing w:val="-6"/>
          <w:w w:val="115"/>
        </w:rPr>
        <w:t>the</w:t>
      </w:r>
      <w:r>
        <w:rPr>
          <w:color w:val="231F20"/>
          <w:spacing w:val="-16"/>
          <w:w w:val="115"/>
        </w:rPr>
        <w:t xml:space="preserve"> </w:t>
      </w:r>
      <w:r>
        <w:rPr>
          <w:color w:val="231F20"/>
          <w:spacing w:val="-6"/>
          <w:w w:val="115"/>
        </w:rPr>
        <w:t xml:space="preserve">college </w:t>
      </w:r>
      <w:r>
        <w:rPr>
          <w:color w:val="231F20"/>
          <w:spacing w:val="-2"/>
          <w:w w:val="115"/>
        </w:rPr>
        <w:t>to</w:t>
      </w:r>
      <w:r>
        <w:rPr>
          <w:color w:val="231F20"/>
          <w:spacing w:val="-17"/>
          <w:w w:val="115"/>
        </w:rPr>
        <w:t xml:space="preserve"> </w:t>
      </w:r>
      <w:r>
        <w:rPr>
          <w:color w:val="231F20"/>
          <w:spacing w:val="-2"/>
          <w:w w:val="115"/>
        </w:rPr>
        <w:t>identify</w:t>
      </w:r>
      <w:r>
        <w:rPr>
          <w:color w:val="231F20"/>
          <w:spacing w:val="-17"/>
          <w:w w:val="115"/>
        </w:rPr>
        <w:t xml:space="preserve"> </w:t>
      </w:r>
      <w:r>
        <w:rPr>
          <w:color w:val="231F20"/>
          <w:spacing w:val="-2"/>
          <w:w w:val="115"/>
        </w:rPr>
        <w:t>disengagement</w:t>
      </w:r>
      <w:r>
        <w:rPr>
          <w:color w:val="231F20"/>
          <w:spacing w:val="-17"/>
          <w:w w:val="115"/>
        </w:rPr>
        <w:t xml:space="preserve"> </w:t>
      </w:r>
      <w:r>
        <w:rPr>
          <w:color w:val="231F20"/>
          <w:spacing w:val="-2"/>
          <w:w w:val="115"/>
        </w:rPr>
        <w:t>points</w:t>
      </w:r>
      <w:r>
        <w:rPr>
          <w:color w:val="231F20"/>
          <w:spacing w:val="-16"/>
          <w:w w:val="115"/>
        </w:rPr>
        <w:t xml:space="preserve"> </w:t>
      </w:r>
      <w:r>
        <w:rPr>
          <w:color w:val="231F20"/>
          <w:spacing w:val="-2"/>
          <w:w w:val="115"/>
        </w:rPr>
        <w:t>and</w:t>
      </w:r>
      <w:r>
        <w:rPr>
          <w:color w:val="231F20"/>
          <w:spacing w:val="-17"/>
          <w:w w:val="115"/>
        </w:rPr>
        <w:t xml:space="preserve"> </w:t>
      </w:r>
      <w:r>
        <w:rPr>
          <w:color w:val="231F20"/>
          <w:spacing w:val="-2"/>
          <w:w w:val="115"/>
        </w:rPr>
        <w:t>improve conversion</w:t>
      </w:r>
      <w:r>
        <w:rPr>
          <w:color w:val="231F20"/>
          <w:spacing w:val="-17"/>
          <w:w w:val="115"/>
        </w:rPr>
        <w:t xml:space="preserve"> </w:t>
      </w:r>
      <w:r>
        <w:rPr>
          <w:color w:val="231F20"/>
          <w:spacing w:val="-2"/>
          <w:w w:val="115"/>
        </w:rPr>
        <w:t>rates</w:t>
      </w:r>
      <w:r>
        <w:rPr>
          <w:color w:val="231F20"/>
          <w:spacing w:val="-16"/>
          <w:w w:val="115"/>
        </w:rPr>
        <w:t xml:space="preserve"> </w:t>
      </w:r>
      <w:r>
        <w:rPr>
          <w:color w:val="231F20"/>
          <w:spacing w:val="-2"/>
          <w:w w:val="115"/>
        </w:rPr>
        <w:t>from</w:t>
      </w:r>
      <w:r>
        <w:rPr>
          <w:color w:val="231F20"/>
          <w:spacing w:val="-17"/>
          <w:w w:val="115"/>
        </w:rPr>
        <w:t xml:space="preserve"> </w:t>
      </w:r>
      <w:r>
        <w:rPr>
          <w:color w:val="231F20"/>
          <w:spacing w:val="-2"/>
          <w:w w:val="115"/>
        </w:rPr>
        <w:t>initial</w:t>
      </w:r>
      <w:r>
        <w:rPr>
          <w:color w:val="231F20"/>
          <w:spacing w:val="-16"/>
          <w:w w:val="115"/>
        </w:rPr>
        <w:t xml:space="preserve"> </w:t>
      </w:r>
      <w:r>
        <w:rPr>
          <w:color w:val="231F20"/>
          <w:spacing w:val="-2"/>
          <w:w w:val="115"/>
        </w:rPr>
        <w:t>interest</w:t>
      </w:r>
      <w:r>
        <w:rPr>
          <w:color w:val="231F20"/>
          <w:spacing w:val="-17"/>
          <w:w w:val="115"/>
        </w:rPr>
        <w:t xml:space="preserve"> </w:t>
      </w:r>
      <w:r>
        <w:rPr>
          <w:color w:val="231F20"/>
          <w:spacing w:val="-2"/>
          <w:w w:val="115"/>
        </w:rPr>
        <w:t>to</w:t>
      </w:r>
      <w:r>
        <w:rPr>
          <w:color w:val="231F20"/>
          <w:spacing w:val="-16"/>
          <w:w w:val="115"/>
        </w:rPr>
        <w:t xml:space="preserve"> </w:t>
      </w:r>
      <w:r>
        <w:rPr>
          <w:color w:val="231F20"/>
          <w:spacing w:val="-2"/>
          <w:w w:val="115"/>
        </w:rPr>
        <w:t>final registration.</w:t>
      </w:r>
    </w:p>
    <w:p w14:paraId="5B57E678" w14:textId="77777777" w:rsidR="00E208A7" w:rsidRDefault="00E208A7">
      <w:pPr>
        <w:pStyle w:val="BodyText"/>
        <w:kinsoku w:val="0"/>
        <w:overflowPunct w:val="0"/>
        <w:spacing w:before="176" w:line="259" w:lineRule="auto"/>
        <w:ind w:left="360"/>
        <w:rPr>
          <w:color w:val="231F20"/>
          <w:spacing w:val="-4"/>
          <w:w w:val="115"/>
        </w:rPr>
      </w:pPr>
      <w:r>
        <w:rPr>
          <w:b/>
          <w:bCs/>
          <w:color w:val="231F20"/>
        </w:rPr>
        <w:t xml:space="preserve">Recruitment, Market Development, and Enrollment </w:t>
      </w:r>
      <w:r>
        <w:rPr>
          <w:b/>
          <w:bCs/>
          <w:color w:val="231F20"/>
          <w:spacing w:val="-4"/>
          <w:w w:val="115"/>
        </w:rPr>
        <w:t>Operations:</w:t>
      </w:r>
      <w:r>
        <w:rPr>
          <w:b/>
          <w:bCs/>
          <w:color w:val="231F20"/>
          <w:spacing w:val="-17"/>
          <w:w w:val="115"/>
        </w:rPr>
        <w:t xml:space="preserve"> </w:t>
      </w:r>
      <w:r>
        <w:rPr>
          <w:color w:val="231F20"/>
          <w:spacing w:val="-4"/>
          <w:w w:val="115"/>
        </w:rPr>
        <w:t>While</w:t>
      </w:r>
      <w:r>
        <w:rPr>
          <w:color w:val="231F20"/>
          <w:spacing w:val="-17"/>
          <w:w w:val="115"/>
        </w:rPr>
        <w:t xml:space="preserve"> </w:t>
      </w:r>
      <w:r>
        <w:rPr>
          <w:color w:val="231F20"/>
          <w:spacing w:val="-4"/>
          <w:w w:val="115"/>
        </w:rPr>
        <w:t>traditional</w:t>
      </w:r>
      <w:r>
        <w:rPr>
          <w:color w:val="231F20"/>
          <w:spacing w:val="-17"/>
          <w:w w:val="115"/>
        </w:rPr>
        <w:t xml:space="preserve"> </w:t>
      </w:r>
      <w:r>
        <w:rPr>
          <w:color w:val="231F20"/>
          <w:spacing w:val="-4"/>
          <w:w w:val="115"/>
        </w:rPr>
        <w:t>primary</w:t>
      </w:r>
      <w:r>
        <w:rPr>
          <w:color w:val="231F20"/>
          <w:spacing w:val="-16"/>
          <w:w w:val="115"/>
        </w:rPr>
        <w:t xml:space="preserve"> </w:t>
      </w:r>
      <w:r>
        <w:rPr>
          <w:color w:val="231F20"/>
          <w:spacing w:val="-4"/>
          <w:w w:val="115"/>
        </w:rPr>
        <w:t>markets</w:t>
      </w:r>
      <w:r>
        <w:rPr>
          <w:color w:val="231F20"/>
          <w:spacing w:val="-17"/>
          <w:w w:val="115"/>
        </w:rPr>
        <w:t xml:space="preserve"> </w:t>
      </w:r>
      <w:r>
        <w:rPr>
          <w:color w:val="231F20"/>
          <w:spacing w:val="-4"/>
          <w:w w:val="115"/>
        </w:rPr>
        <w:t>like Nassau,</w:t>
      </w:r>
      <w:r>
        <w:rPr>
          <w:color w:val="231F20"/>
          <w:spacing w:val="-17"/>
          <w:w w:val="115"/>
        </w:rPr>
        <w:t xml:space="preserve"> </w:t>
      </w:r>
      <w:r>
        <w:rPr>
          <w:color w:val="231F20"/>
          <w:spacing w:val="-4"/>
          <w:w w:val="115"/>
        </w:rPr>
        <w:t>Suffolk,</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local</w:t>
      </w:r>
      <w:r>
        <w:rPr>
          <w:color w:val="231F20"/>
          <w:spacing w:val="-16"/>
          <w:w w:val="115"/>
        </w:rPr>
        <w:t xml:space="preserve"> </w:t>
      </w:r>
      <w:r>
        <w:rPr>
          <w:color w:val="231F20"/>
          <w:spacing w:val="-4"/>
          <w:w w:val="115"/>
        </w:rPr>
        <w:t>community</w:t>
      </w:r>
      <w:r>
        <w:rPr>
          <w:color w:val="231F20"/>
          <w:spacing w:val="-17"/>
          <w:w w:val="115"/>
        </w:rPr>
        <w:t xml:space="preserve"> </w:t>
      </w:r>
      <w:r>
        <w:rPr>
          <w:color w:val="231F20"/>
          <w:spacing w:val="-4"/>
          <w:w w:val="115"/>
        </w:rPr>
        <w:t xml:space="preserve">colleges </w:t>
      </w:r>
      <w:r>
        <w:rPr>
          <w:color w:val="231F20"/>
          <w:spacing w:val="-6"/>
          <w:w w:val="115"/>
        </w:rPr>
        <w:t>remain</w:t>
      </w:r>
      <w:r>
        <w:rPr>
          <w:color w:val="231F20"/>
          <w:spacing w:val="-10"/>
          <w:w w:val="115"/>
        </w:rPr>
        <w:t xml:space="preserve"> </w:t>
      </w:r>
      <w:r>
        <w:rPr>
          <w:color w:val="231F20"/>
          <w:spacing w:val="-6"/>
          <w:w w:val="115"/>
        </w:rPr>
        <w:t>strong,</w:t>
      </w:r>
      <w:r>
        <w:rPr>
          <w:color w:val="231F20"/>
          <w:spacing w:val="-10"/>
          <w:w w:val="115"/>
        </w:rPr>
        <w:t xml:space="preserve"> </w:t>
      </w:r>
      <w:r>
        <w:rPr>
          <w:color w:val="231F20"/>
          <w:spacing w:val="-6"/>
          <w:w w:val="115"/>
        </w:rPr>
        <w:t>regional</w:t>
      </w:r>
      <w:r>
        <w:rPr>
          <w:color w:val="231F20"/>
          <w:spacing w:val="-10"/>
          <w:w w:val="115"/>
        </w:rPr>
        <w:t xml:space="preserve"> </w:t>
      </w:r>
      <w:r>
        <w:rPr>
          <w:color w:val="231F20"/>
          <w:spacing w:val="-6"/>
          <w:w w:val="115"/>
        </w:rPr>
        <w:t>K-12</w:t>
      </w:r>
      <w:r>
        <w:rPr>
          <w:color w:val="231F20"/>
          <w:spacing w:val="-10"/>
          <w:w w:val="115"/>
        </w:rPr>
        <w:t xml:space="preserve"> </w:t>
      </w:r>
      <w:r>
        <w:rPr>
          <w:color w:val="231F20"/>
          <w:spacing w:val="-6"/>
          <w:w w:val="115"/>
        </w:rPr>
        <w:t>population</w:t>
      </w:r>
      <w:r>
        <w:rPr>
          <w:color w:val="231F20"/>
          <w:spacing w:val="-10"/>
          <w:w w:val="115"/>
        </w:rPr>
        <w:t xml:space="preserve"> </w:t>
      </w:r>
      <w:r>
        <w:rPr>
          <w:color w:val="231F20"/>
          <w:spacing w:val="-6"/>
          <w:w w:val="115"/>
        </w:rPr>
        <w:t xml:space="preserve">declines </w:t>
      </w:r>
      <w:r>
        <w:rPr>
          <w:color w:val="231F20"/>
          <w:spacing w:val="-4"/>
          <w:w w:val="115"/>
        </w:rPr>
        <w:t>present</w:t>
      </w:r>
      <w:r>
        <w:rPr>
          <w:color w:val="231F20"/>
          <w:spacing w:val="-15"/>
          <w:w w:val="115"/>
        </w:rPr>
        <w:t xml:space="preserve"> </w:t>
      </w:r>
      <w:r>
        <w:rPr>
          <w:color w:val="231F20"/>
          <w:spacing w:val="-4"/>
          <w:w w:val="115"/>
        </w:rPr>
        <w:t>long-term</w:t>
      </w:r>
      <w:r>
        <w:rPr>
          <w:color w:val="231F20"/>
          <w:spacing w:val="-15"/>
          <w:w w:val="115"/>
        </w:rPr>
        <w:t xml:space="preserve"> </w:t>
      </w:r>
      <w:r>
        <w:rPr>
          <w:color w:val="231F20"/>
          <w:spacing w:val="-4"/>
          <w:w w:val="115"/>
        </w:rPr>
        <w:t>risks</w:t>
      </w:r>
      <w:r>
        <w:rPr>
          <w:color w:val="231F20"/>
          <w:spacing w:val="-15"/>
          <w:w w:val="115"/>
        </w:rPr>
        <w:t xml:space="preserve"> </w:t>
      </w:r>
      <w:r>
        <w:rPr>
          <w:color w:val="231F20"/>
          <w:spacing w:val="-4"/>
          <w:w w:val="115"/>
        </w:rPr>
        <w:t>that</w:t>
      </w:r>
      <w:r>
        <w:rPr>
          <w:color w:val="231F20"/>
          <w:spacing w:val="-15"/>
          <w:w w:val="115"/>
        </w:rPr>
        <w:t xml:space="preserve"> </w:t>
      </w:r>
      <w:r>
        <w:rPr>
          <w:color w:val="231F20"/>
          <w:spacing w:val="-4"/>
          <w:w w:val="115"/>
        </w:rPr>
        <w:t>necessitate</w:t>
      </w:r>
      <w:r>
        <w:rPr>
          <w:color w:val="231F20"/>
          <w:spacing w:val="-15"/>
          <w:w w:val="115"/>
        </w:rPr>
        <w:t xml:space="preserve"> </w:t>
      </w:r>
      <w:r>
        <w:rPr>
          <w:color w:val="231F20"/>
          <w:spacing w:val="-4"/>
          <w:w w:val="115"/>
        </w:rPr>
        <w:t>selective geographic</w:t>
      </w:r>
      <w:r>
        <w:rPr>
          <w:color w:val="231F20"/>
          <w:spacing w:val="-15"/>
          <w:w w:val="115"/>
        </w:rPr>
        <w:t xml:space="preserve"> </w:t>
      </w:r>
      <w:r>
        <w:rPr>
          <w:color w:val="231F20"/>
          <w:spacing w:val="-4"/>
          <w:w w:val="115"/>
        </w:rPr>
        <w:t>expansion.</w:t>
      </w:r>
      <w:r>
        <w:rPr>
          <w:color w:val="231F20"/>
          <w:spacing w:val="-15"/>
          <w:w w:val="115"/>
        </w:rPr>
        <w:t xml:space="preserve"> </w:t>
      </w:r>
      <w:r>
        <w:rPr>
          <w:color w:val="231F20"/>
          <w:spacing w:val="-4"/>
          <w:w w:val="115"/>
        </w:rPr>
        <w:t>The</w:t>
      </w:r>
      <w:r>
        <w:rPr>
          <w:color w:val="231F20"/>
          <w:spacing w:val="-15"/>
          <w:w w:val="115"/>
        </w:rPr>
        <w:t xml:space="preserve"> </w:t>
      </w:r>
      <w:r>
        <w:rPr>
          <w:color w:val="231F20"/>
          <w:spacing w:val="-4"/>
          <w:w w:val="115"/>
        </w:rPr>
        <w:t>college</w:t>
      </w:r>
      <w:r>
        <w:rPr>
          <w:color w:val="231F20"/>
          <w:spacing w:val="-15"/>
          <w:w w:val="115"/>
        </w:rPr>
        <w:t xml:space="preserve"> </w:t>
      </w:r>
      <w:r>
        <w:rPr>
          <w:color w:val="231F20"/>
          <w:spacing w:val="-4"/>
          <w:w w:val="115"/>
        </w:rPr>
        <w:t>aims</w:t>
      </w:r>
      <w:r>
        <w:rPr>
          <w:color w:val="231F20"/>
          <w:spacing w:val="-15"/>
          <w:w w:val="115"/>
        </w:rPr>
        <w:t xml:space="preserve"> </w:t>
      </w:r>
      <w:r>
        <w:rPr>
          <w:color w:val="231F20"/>
          <w:spacing w:val="-4"/>
          <w:w w:val="115"/>
        </w:rPr>
        <w:t>to</w:t>
      </w:r>
    </w:p>
    <w:p w14:paraId="563166F4" w14:textId="77777777" w:rsidR="00E208A7" w:rsidRDefault="00E208A7">
      <w:pPr>
        <w:pStyle w:val="BodyText"/>
        <w:kinsoku w:val="0"/>
        <w:overflowPunct w:val="0"/>
        <w:spacing w:line="259" w:lineRule="auto"/>
        <w:ind w:left="360" w:right="388"/>
        <w:rPr>
          <w:color w:val="231F20"/>
          <w:spacing w:val="-2"/>
          <w:w w:val="115"/>
        </w:rPr>
      </w:pPr>
      <w:r>
        <w:rPr>
          <w:color w:val="231F20"/>
          <w:spacing w:val="-2"/>
          <w:w w:val="110"/>
        </w:rPr>
        <w:t>expand</w:t>
      </w:r>
      <w:r>
        <w:rPr>
          <w:color w:val="231F20"/>
          <w:spacing w:val="-15"/>
          <w:w w:val="110"/>
        </w:rPr>
        <w:t xml:space="preserve"> </w:t>
      </w:r>
      <w:r>
        <w:rPr>
          <w:color w:val="231F20"/>
          <w:spacing w:val="-2"/>
          <w:w w:val="110"/>
        </w:rPr>
        <w:t>into</w:t>
      </w:r>
      <w:r>
        <w:rPr>
          <w:color w:val="231F20"/>
          <w:spacing w:val="-14"/>
          <w:w w:val="110"/>
        </w:rPr>
        <w:t xml:space="preserve"> </w:t>
      </w:r>
      <w:r>
        <w:rPr>
          <w:color w:val="231F20"/>
          <w:spacing w:val="-2"/>
          <w:w w:val="110"/>
        </w:rPr>
        <w:t>New</w:t>
      </w:r>
      <w:r>
        <w:rPr>
          <w:color w:val="231F20"/>
          <w:spacing w:val="-14"/>
          <w:w w:val="110"/>
        </w:rPr>
        <w:t xml:space="preserve"> </w:t>
      </w:r>
      <w:r>
        <w:rPr>
          <w:color w:val="231F20"/>
          <w:spacing w:val="-2"/>
          <w:w w:val="110"/>
        </w:rPr>
        <w:t>York</w:t>
      </w:r>
      <w:r>
        <w:rPr>
          <w:color w:val="231F20"/>
          <w:spacing w:val="-14"/>
          <w:w w:val="110"/>
        </w:rPr>
        <w:t xml:space="preserve"> </w:t>
      </w:r>
      <w:r>
        <w:rPr>
          <w:color w:val="231F20"/>
          <w:spacing w:val="-2"/>
          <w:w w:val="110"/>
        </w:rPr>
        <w:t>City,</w:t>
      </w:r>
      <w:r>
        <w:rPr>
          <w:color w:val="231F20"/>
          <w:spacing w:val="-14"/>
          <w:w w:val="110"/>
        </w:rPr>
        <w:t xml:space="preserve"> </w:t>
      </w:r>
      <w:r>
        <w:rPr>
          <w:color w:val="231F20"/>
          <w:spacing w:val="-2"/>
          <w:w w:val="110"/>
        </w:rPr>
        <w:t>northern</w:t>
      </w:r>
      <w:r>
        <w:rPr>
          <w:color w:val="231F20"/>
          <w:spacing w:val="-14"/>
          <w:w w:val="110"/>
        </w:rPr>
        <w:t xml:space="preserve"> </w:t>
      </w:r>
      <w:r>
        <w:rPr>
          <w:color w:val="231F20"/>
          <w:spacing w:val="-2"/>
          <w:w w:val="110"/>
        </w:rPr>
        <w:t>New</w:t>
      </w:r>
      <w:r>
        <w:rPr>
          <w:color w:val="231F20"/>
          <w:spacing w:val="-14"/>
          <w:w w:val="110"/>
        </w:rPr>
        <w:t xml:space="preserve"> </w:t>
      </w:r>
      <w:r>
        <w:rPr>
          <w:color w:val="231F20"/>
          <w:spacing w:val="-2"/>
          <w:w w:val="110"/>
        </w:rPr>
        <w:t xml:space="preserve">Jersey, </w:t>
      </w:r>
      <w:r>
        <w:rPr>
          <w:color w:val="231F20"/>
          <w:spacing w:val="-6"/>
          <w:w w:val="115"/>
        </w:rPr>
        <w:t>Connecticut,</w:t>
      </w:r>
      <w:r>
        <w:rPr>
          <w:color w:val="231F20"/>
          <w:spacing w:val="-17"/>
          <w:w w:val="115"/>
        </w:rPr>
        <w:t xml:space="preserve"> </w:t>
      </w:r>
      <w:r>
        <w:rPr>
          <w:color w:val="231F20"/>
          <w:spacing w:val="-6"/>
          <w:w w:val="115"/>
        </w:rPr>
        <w:t>and</w:t>
      </w:r>
      <w:r>
        <w:rPr>
          <w:color w:val="231F20"/>
          <w:spacing w:val="-17"/>
          <w:w w:val="115"/>
        </w:rPr>
        <w:t xml:space="preserve"> </w:t>
      </w:r>
      <w:r>
        <w:rPr>
          <w:color w:val="231F20"/>
          <w:spacing w:val="-6"/>
          <w:w w:val="115"/>
        </w:rPr>
        <w:t>the</w:t>
      </w:r>
      <w:r>
        <w:rPr>
          <w:color w:val="231F20"/>
          <w:spacing w:val="-17"/>
          <w:w w:val="115"/>
        </w:rPr>
        <w:t xml:space="preserve"> </w:t>
      </w:r>
      <w:r>
        <w:rPr>
          <w:color w:val="231F20"/>
          <w:spacing w:val="-6"/>
          <w:w w:val="115"/>
        </w:rPr>
        <w:t>Mid-Hudson</w:t>
      </w:r>
      <w:r>
        <w:rPr>
          <w:color w:val="231F20"/>
          <w:spacing w:val="-16"/>
          <w:w w:val="115"/>
        </w:rPr>
        <w:t xml:space="preserve"> </w:t>
      </w:r>
      <w:r>
        <w:rPr>
          <w:color w:val="231F20"/>
          <w:spacing w:val="-6"/>
          <w:w w:val="115"/>
        </w:rPr>
        <w:t>Valley</w:t>
      </w:r>
      <w:r>
        <w:rPr>
          <w:color w:val="231F20"/>
          <w:spacing w:val="-17"/>
          <w:w w:val="115"/>
        </w:rPr>
        <w:t xml:space="preserve"> </w:t>
      </w:r>
      <w:r>
        <w:rPr>
          <w:color w:val="231F20"/>
          <w:spacing w:val="-6"/>
          <w:w w:val="115"/>
        </w:rPr>
        <w:t xml:space="preserve">through </w:t>
      </w:r>
      <w:r>
        <w:rPr>
          <w:color w:val="231F20"/>
          <w:spacing w:val="-2"/>
          <w:w w:val="115"/>
        </w:rPr>
        <w:t>program-driven,</w:t>
      </w:r>
      <w:r>
        <w:rPr>
          <w:color w:val="231F20"/>
          <w:spacing w:val="-17"/>
          <w:w w:val="115"/>
        </w:rPr>
        <w:t xml:space="preserve"> </w:t>
      </w:r>
      <w:r>
        <w:rPr>
          <w:color w:val="231F20"/>
          <w:spacing w:val="-2"/>
          <w:w w:val="115"/>
        </w:rPr>
        <w:t>ROI-focused</w:t>
      </w:r>
      <w:r>
        <w:rPr>
          <w:color w:val="231F20"/>
          <w:spacing w:val="-17"/>
          <w:w w:val="115"/>
        </w:rPr>
        <w:t xml:space="preserve"> </w:t>
      </w:r>
      <w:r>
        <w:rPr>
          <w:color w:val="231F20"/>
          <w:spacing w:val="-2"/>
          <w:w w:val="115"/>
        </w:rPr>
        <w:t>digital</w:t>
      </w:r>
      <w:r>
        <w:rPr>
          <w:color w:val="231F20"/>
          <w:spacing w:val="-17"/>
          <w:w w:val="115"/>
        </w:rPr>
        <w:t xml:space="preserve"> </w:t>
      </w:r>
      <w:r>
        <w:rPr>
          <w:color w:val="231F20"/>
          <w:spacing w:val="-2"/>
          <w:w w:val="115"/>
        </w:rPr>
        <w:t xml:space="preserve">marketing </w:t>
      </w:r>
      <w:r>
        <w:rPr>
          <w:color w:val="231F20"/>
          <w:spacing w:val="-4"/>
          <w:w w:val="115"/>
        </w:rPr>
        <w:t>campaigns.</w:t>
      </w:r>
      <w:r>
        <w:rPr>
          <w:color w:val="231F20"/>
          <w:spacing w:val="-9"/>
          <w:w w:val="115"/>
        </w:rPr>
        <w:t xml:space="preserve"> </w:t>
      </w:r>
      <w:r>
        <w:rPr>
          <w:color w:val="231F20"/>
          <w:spacing w:val="-4"/>
          <w:w w:val="115"/>
        </w:rPr>
        <w:t>Additional</w:t>
      </w:r>
      <w:r>
        <w:rPr>
          <w:color w:val="231F20"/>
          <w:spacing w:val="-9"/>
          <w:w w:val="115"/>
        </w:rPr>
        <w:t xml:space="preserve"> </w:t>
      </w:r>
      <w:r>
        <w:rPr>
          <w:color w:val="231F20"/>
          <w:spacing w:val="-4"/>
          <w:w w:val="115"/>
        </w:rPr>
        <w:t>growth</w:t>
      </w:r>
      <w:r>
        <w:rPr>
          <w:color w:val="231F20"/>
          <w:spacing w:val="-9"/>
          <w:w w:val="115"/>
        </w:rPr>
        <w:t xml:space="preserve"> </w:t>
      </w:r>
      <w:r>
        <w:rPr>
          <w:color w:val="231F20"/>
          <w:spacing w:val="-4"/>
          <w:w w:val="115"/>
        </w:rPr>
        <w:t>avenues</w:t>
      </w:r>
      <w:r>
        <w:rPr>
          <w:color w:val="231F20"/>
          <w:spacing w:val="-9"/>
          <w:w w:val="115"/>
        </w:rPr>
        <w:t xml:space="preserve"> </w:t>
      </w:r>
      <w:r>
        <w:rPr>
          <w:color w:val="231F20"/>
          <w:spacing w:val="-4"/>
          <w:w w:val="115"/>
        </w:rPr>
        <w:t xml:space="preserve">include </w:t>
      </w:r>
      <w:r>
        <w:rPr>
          <w:color w:val="231F20"/>
          <w:spacing w:val="-4"/>
          <w:w w:val="110"/>
        </w:rPr>
        <w:t>expanding</w:t>
      </w:r>
      <w:r>
        <w:rPr>
          <w:color w:val="231F20"/>
          <w:spacing w:val="-7"/>
          <w:w w:val="110"/>
        </w:rPr>
        <w:t xml:space="preserve"> </w:t>
      </w:r>
      <w:r>
        <w:rPr>
          <w:color w:val="231F20"/>
          <w:spacing w:val="-4"/>
          <w:w w:val="110"/>
        </w:rPr>
        <w:t>tiny</w:t>
      </w:r>
      <w:r>
        <w:rPr>
          <w:color w:val="231F20"/>
          <w:spacing w:val="-7"/>
          <w:w w:val="110"/>
        </w:rPr>
        <w:t xml:space="preserve"> </w:t>
      </w:r>
      <w:r>
        <w:rPr>
          <w:color w:val="231F20"/>
          <w:spacing w:val="-4"/>
          <w:w w:val="110"/>
        </w:rPr>
        <w:t>graduate</w:t>
      </w:r>
      <w:r>
        <w:rPr>
          <w:color w:val="231F20"/>
          <w:spacing w:val="-7"/>
          <w:w w:val="110"/>
        </w:rPr>
        <w:t xml:space="preserve"> </w:t>
      </w:r>
      <w:r>
        <w:rPr>
          <w:color w:val="231F20"/>
          <w:spacing w:val="-4"/>
          <w:w w:val="110"/>
        </w:rPr>
        <w:t>program</w:t>
      </w:r>
      <w:r>
        <w:rPr>
          <w:color w:val="231F20"/>
          <w:spacing w:val="-7"/>
          <w:w w:val="110"/>
        </w:rPr>
        <w:t xml:space="preserve"> </w:t>
      </w:r>
      <w:r>
        <w:rPr>
          <w:color w:val="231F20"/>
          <w:spacing w:val="-4"/>
          <w:w w:val="110"/>
        </w:rPr>
        <w:t>shares</w:t>
      </w:r>
      <w:r>
        <w:rPr>
          <w:color w:val="231F20"/>
          <w:spacing w:val="-7"/>
          <w:w w:val="110"/>
        </w:rPr>
        <w:t xml:space="preserve"> </w:t>
      </w:r>
      <w:r>
        <w:rPr>
          <w:color w:val="231F20"/>
          <w:spacing w:val="-4"/>
          <w:w w:val="110"/>
        </w:rPr>
        <w:t>(0.4%</w:t>
      </w:r>
      <w:r>
        <w:rPr>
          <w:color w:val="231F20"/>
          <w:spacing w:val="-7"/>
          <w:w w:val="110"/>
        </w:rPr>
        <w:t xml:space="preserve"> </w:t>
      </w:r>
      <w:r>
        <w:rPr>
          <w:color w:val="231F20"/>
          <w:spacing w:val="-4"/>
          <w:w w:val="110"/>
        </w:rPr>
        <w:t xml:space="preserve">in </w:t>
      </w:r>
      <w:r>
        <w:rPr>
          <w:color w:val="231F20"/>
          <w:spacing w:val="-2"/>
          <w:w w:val="110"/>
        </w:rPr>
        <w:t>fall</w:t>
      </w:r>
      <w:r>
        <w:rPr>
          <w:color w:val="231F20"/>
          <w:spacing w:val="-15"/>
          <w:w w:val="110"/>
        </w:rPr>
        <w:t xml:space="preserve"> </w:t>
      </w:r>
      <w:r>
        <w:rPr>
          <w:color w:val="231F20"/>
          <w:spacing w:val="-2"/>
          <w:w w:val="110"/>
        </w:rPr>
        <w:t>2025)</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scaling</w:t>
      </w:r>
      <w:r>
        <w:rPr>
          <w:color w:val="231F20"/>
          <w:spacing w:val="-14"/>
          <w:w w:val="110"/>
        </w:rPr>
        <w:t xml:space="preserve"> </w:t>
      </w:r>
      <w:r>
        <w:rPr>
          <w:color w:val="231F20"/>
          <w:spacing w:val="-2"/>
          <w:w w:val="110"/>
        </w:rPr>
        <w:t>campus</w:t>
      </w:r>
      <w:r>
        <w:rPr>
          <w:color w:val="231F20"/>
          <w:spacing w:val="-14"/>
          <w:w w:val="110"/>
        </w:rPr>
        <w:t xml:space="preserve"> </w:t>
      </w:r>
      <w:r>
        <w:rPr>
          <w:color w:val="231F20"/>
          <w:spacing w:val="-2"/>
          <w:w w:val="110"/>
        </w:rPr>
        <w:t>housing</w:t>
      </w:r>
      <w:r>
        <w:rPr>
          <w:color w:val="231F20"/>
          <w:spacing w:val="-14"/>
          <w:w w:val="110"/>
        </w:rPr>
        <w:t xml:space="preserve"> </w:t>
      </w:r>
      <w:r>
        <w:rPr>
          <w:color w:val="231F20"/>
          <w:spacing w:val="-2"/>
          <w:w w:val="110"/>
        </w:rPr>
        <w:t>beyond</w:t>
      </w:r>
      <w:r>
        <w:rPr>
          <w:color w:val="231F20"/>
          <w:spacing w:val="-14"/>
          <w:w w:val="110"/>
        </w:rPr>
        <w:t xml:space="preserve"> </w:t>
      </w:r>
      <w:r>
        <w:rPr>
          <w:color w:val="231F20"/>
          <w:spacing w:val="-2"/>
          <w:w w:val="110"/>
        </w:rPr>
        <w:t xml:space="preserve">its </w:t>
      </w:r>
      <w:r>
        <w:rPr>
          <w:color w:val="231F20"/>
          <w:w w:val="115"/>
        </w:rPr>
        <w:t>current</w:t>
      </w:r>
      <w:r>
        <w:rPr>
          <w:color w:val="231F20"/>
          <w:spacing w:val="-9"/>
          <w:w w:val="115"/>
        </w:rPr>
        <w:t xml:space="preserve"> </w:t>
      </w:r>
      <w:r>
        <w:rPr>
          <w:color w:val="231F20"/>
          <w:w w:val="115"/>
        </w:rPr>
        <w:t>600-bed</w:t>
      </w:r>
      <w:r>
        <w:rPr>
          <w:color w:val="231F20"/>
          <w:spacing w:val="-9"/>
          <w:w w:val="115"/>
        </w:rPr>
        <w:t xml:space="preserve"> </w:t>
      </w:r>
      <w:r>
        <w:rPr>
          <w:color w:val="231F20"/>
          <w:w w:val="115"/>
        </w:rPr>
        <w:t>capacity</w:t>
      </w:r>
      <w:r>
        <w:rPr>
          <w:color w:val="231F20"/>
          <w:spacing w:val="-9"/>
          <w:w w:val="115"/>
        </w:rPr>
        <w:t xml:space="preserve"> </w:t>
      </w:r>
      <w:r>
        <w:rPr>
          <w:color w:val="231F20"/>
          <w:w w:val="115"/>
        </w:rPr>
        <w:t>to</w:t>
      </w:r>
      <w:r>
        <w:rPr>
          <w:color w:val="231F20"/>
          <w:spacing w:val="-9"/>
          <w:w w:val="115"/>
        </w:rPr>
        <w:t xml:space="preserve"> </w:t>
      </w:r>
      <w:r>
        <w:rPr>
          <w:color w:val="231F20"/>
          <w:w w:val="115"/>
        </w:rPr>
        <w:t>support</w:t>
      </w:r>
      <w:r>
        <w:rPr>
          <w:color w:val="231F20"/>
          <w:spacing w:val="-9"/>
          <w:w w:val="115"/>
        </w:rPr>
        <w:t xml:space="preserve"> </w:t>
      </w:r>
      <w:r>
        <w:rPr>
          <w:color w:val="231F20"/>
          <w:w w:val="115"/>
        </w:rPr>
        <w:t xml:space="preserve">non-local </w:t>
      </w:r>
      <w:r>
        <w:rPr>
          <w:color w:val="231F20"/>
          <w:spacing w:val="-2"/>
          <w:w w:val="115"/>
        </w:rPr>
        <w:t>recruitment.</w:t>
      </w:r>
    </w:p>
    <w:p w14:paraId="404784EB" w14:textId="77777777" w:rsidR="00E208A7" w:rsidRDefault="00E208A7">
      <w:pPr>
        <w:pStyle w:val="BodyText"/>
        <w:kinsoku w:val="0"/>
        <w:overflowPunct w:val="0"/>
        <w:spacing w:before="169" w:line="259" w:lineRule="auto"/>
        <w:ind w:left="360" w:right="-3"/>
        <w:rPr>
          <w:color w:val="231F20"/>
          <w:spacing w:val="-2"/>
          <w:w w:val="115"/>
        </w:rPr>
      </w:pPr>
      <w:r>
        <w:rPr>
          <w:b/>
          <w:bCs/>
          <w:color w:val="231F20"/>
          <w:spacing w:val="-4"/>
          <w:w w:val="110"/>
        </w:rPr>
        <w:t>Retention</w:t>
      </w:r>
      <w:r>
        <w:rPr>
          <w:b/>
          <w:bCs/>
          <w:color w:val="231F20"/>
          <w:spacing w:val="-14"/>
          <w:w w:val="110"/>
        </w:rPr>
        <w:t xml:space="preserve"> </w:t>
      </w:r>
      <w:r>
        <w:rPr>
          <w:b/>
          <w:bCs/>
          <w:color w:val="231F20"/>
          <w:spacing w:val="-4"/>
          <w:w w:val="110"/>
        </w:rPr>
        <w:t>and</w:t>
      </w:r>
      <w:r>
        <w:rPr>
          <w:b/>
          <w:bCs/>
          <w:color w:val="231F20"/>
          <w:spacing w:val="-14"/>
          <w:w w:val="110"/>
        </w:rPr>
        <w:t xml:space="preserve"> </w:t>
      </w:r>
      <w:r>
        <w:rPr>
          <w:b/>
          <w:bCs/>
          <w:color w:val="231F20"/>
          <w:spacing w:val="-4"/>
          <w:w w:val="110"/>
        </w:rPr>
        <w:t>Student</w:t>
      </w:r>
      <w:r>
        <w:rPr>
          <w:b/>
          <w:bCs/>
          <w:color w:val="231F20"/>
          <w:spacing w:val="-14"/>
          <w:w w:val="110"/>
        </w:rPr>
        <w:t xml:space="preserve"> </w:t>
      </w:r>
      <w:r>
        <w:rPr>
          <w:b/>
          <w:bCs/>
          <w:color w:val="231F20"/>
          <w:spacing w:val="-4"/>
          <w:w w:val="110"/>
        </w:rPr>
        <w:t>Success:</w:t>
      </w:r>
      <w:r>
        <w:rPr>
          <w:b/>
          <w:bCs/>
          <w:color w:val="231F20"/>
          <w:spacing w:val="-14"/>
          <w:w w:val="110"/>
        </w:rPr>
        <w:t xml:space="preserve"> </w:t>
      </w:r>
      <w:r>
        <w:rPr>
          <w:color w:val="231F20"/>
          <w:spacing w:val="-4"/>
          <w:w w:val="110"/>
        </w:rPr>
        <w:t>Retention</w:t>
      </w:r>
      <w:r>
        <w:rPr>
          <w:color w:val="231F20"/>
          <w:spacing w:val="-14"/>
          <w:w w:val="110"/>
        </w:rPr>
        <w:t xml:space="preserve"> </w:t>
      </w:r>
      <w:r>
        <w:rPr>
          <w:color w:val="231F20"/>
          <w:spacing w:val="-4"/>
          <w:w w:val="110"/>
        </w:rPr>
        <w:t xml:space="preserve">is </w:t>
      </w:r>
      <w:r>
        <w:rPr>
          <w:color w:val="231F20"/>
          <w:spacing w:val="-2"/>
          <w:w w:val="115"/>
        </w:rPr>
        <w:t>recognized</w:t>
      </w:r>
      <w:r>
        <w:rPr>
          <w:color w:val="231F20"/>
          <w:spacing w:val="-14"/>
          <w:w w:val="115"/>
        </w:rPr>
        <w:t xml:space="preserve"> </w:t>
      </w:r>
      <w:r>
        <w:rPr>
          <w:color w:val="231F20"/>
          <w:spacing w:val="-2"/>
          <w:w w:val="115"/>
        </w:rPr>
        <w:t>as</w:t>
      </w:r>
      <w:r>
        <w:rPr>
          <w:color w:val="231F20"/>
          <w:spacing w:val="-14"/>
          <w:w w:val="115"/>
        </w:rPr>
        <w:t xml:space="preserve"> </w:t>
      </w:r>
      <w:r>
        <w:rPr>
          <w:color w:val="231F20"/>
          <w:spacing w:val="-2"/>
          <w:w w:val="115"/>
        </w:rPr>
        <w:t>a</w:t>
      </w:r>
      <w:r>
        <w:rPr>
          <w:color w:val="231F20"/>
          <w:spacing w:val="-14"/>
          <w:w w:val="115"/>
        </w:rPr>
        <w:t xml:space="preserve"> </w:t>
      </w:r>
      <w:r>
        <w:rPr>
          <w:color w:val="231F20"/>
          <w:spacing w:val="-2"/>
          <w:w w:val="115"/>
        </w:rPr>
        <w:t>vital</w:t>
      </w:r>
      <w:r>
        <w:rPr>
          <w:color w:val="231F20"/>
          <w:spacing w:val="-14"/>
          <w:w w:val="115"/>
        </w:rPr>
        <w:t xml:space="preserve"> </w:t>
      </w:r>
      <w:r>
        <w:rPr>
          <w:color w:val="231F20"/>
          <w:spacing w:val="-2"/>
          <w:w w:val="115"/>
        </w:rPr>
        <w:t>component</w:t>
      </w:r>
      <w:r>
        <w:rPr>
          <w:color w:val="231F20"/>
          <w:spacing w:val="-14"/>
          <w:w w:val="115"/>
        </w:rPr>
        <w:t xml:space="preserve"> </w:t>
      </w:r>
      <w:r>
        <w:rPr>
          <w:color w:val="231F20"/>
          <w:spacing w:val="-2"/>
          <w:w w:val="115"/>
        </w:rPr>
        <w:t>of</w:t>
      </w:r>
      <w:r>
        <w:rPr>
          <w:color w:val="231F20"/>
          <w:spacing w:val="-14"/>
          <w:w w:val="115"/>
        </w:rPr>
        <w:t xml:space="preserve"> </w:t>
      </w:r>
      <w:r>
        <w:rPr>
          <w:color w:val="231F20"/>
          <w:spacing w:val="-2"/>
          <w:w w:val="115"/>
        </w:rPr>
        <w:t>long-term enrollment,</w:t>
      </w:r>
      <w:r>
        <w:rPr>
          <w:color w:val="231F20"/>
          <w:spacing w:val="-11"/>
          <w:w w:val="115"/>
        </w:rPr>
        <w:t xml:space="preserve"> </w:t>
      </w:r>
      <w:r>
        <w:rPr>
          <w:color w:val="231F20"/>
          <w:spacing w:val="-2"/>
          <w:w w:val="115"/>
        </w:rPr>
        <w:t>with</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fall</w:t>
      </w:r>
      <w:r>
        <w:rPr>
          <w:color w:val="231F20"/>
          <w:spacing w:val="-11"/>
          <w:w w:val="115"/>
        </w:rPr>
        <w:t xml:space="preserve"> </w:t>
      </w:r>
      <w:r>
        <w:rPr>
          <w:color w:val="231F20"/>
          <w:spacing w:val="-2"/>
          <w:w w:val="115"/>
        </w:rPr>
        <w:t>2024</w:t>
      </w:r>
      <w:r>
        <w:rPr>
          <w:color w:val="231F20"/>
          <w:spacing w:val="-11"/>
          <w:w w:val="115"/>
        </w:rPr>
        <w:t xml:space="preserve"> </w:t>
      </w:r>
      <w:r>
        <w:rPr>
          <w:color w:val="231F20"/>
          <w:spacing w:val="-2"/>
          <w:w w:val="115"/>
        </w:rPr>
        <w:t>first-time,</w:t>
      </w:r>
      <w:r>
        <w:rPr>
          <w:color w:val="231F20"/>
          <w:spacing w:val="-11"/>
          <w:w w:val="115"/>
        </w:rPr>
        <w:t xml:space="preserve"> </w:t>
      </w:r>
      <w:r>
        <w:rPr>
          <w:color w:val="231F20"/>
          <w:spacing w:val="-2"/>
          <w:w w:val="115"/>
        </w:rPr>
        <w:t xml:space="preserve">full-time </w:t>
      </w:r>
      <w:r>
        <w:rPr>
          <w:color w:val="231F20"/>
          <w:spacing w:val="-4"/>
          <w:w w:val="115"/>
        </w:rPr>
        <w:t>bachelor’s</w:t>
      </w:r>
      <w:r>
        <w:rPr>
          <w:color w:val="231F20"/>
          <w:spacing w:val="-17"/>
          <w:w w:val="115"/>
        </w:rPr>
        <w:t xml:space="preserve"> </w:t>
      </w:r>
      <w:r>
        <w:rPr>
          <w:color w:val="231F20"/>
          <w:spacing w:val="-4"/>
          <w:w w:val="115"/>
        </w:rPr>
        <w:t>cohort</w:t>
      </w:r>
      <w:r>
        <w:rPr>
          <w:color w:val="231F20"/>
          <w:spacing w:val="-17"/>
          <w:w w:val="115"/>
        </w:rPr>
        <w:t xml:space="preserve"> </w:t>
      </w:r>
      <w:r>
        <w:rPr>
          <w:color w:val="231F20"/>
          <w:spacing w:val="-4"/>
          <w:w w:val="115"/>
        </w:rPr>
        <w:t>reaching</w:t>
      </w:r>
      <w:r>
        <w:rPr>
          <w:color w:val="231F20"/>
          <w:spacing w:val="-16"/>
          <w:w w:val="115"/>
        </w:rPr>
        <w:t xml:space="preserve"> </w:t>
      </w:r>
      <w:r>
        <w:rPr>
          <w:color w:val="231F20"/>
          <w:spacing w:val="-4"/>
          <w:w w:val="115"/>
        </w:rPr>
        <w:t>an</w:t>
      </w:r>
      <w:r>
        <w:rPr>
          <w:color w:val="231F20"/>
          <w:spacing w:val="-17"/>
          <w:w w:val="115"/>
        </w:rPr>
        <w:t xml:space="preserve"> </w:t>
      </w:r>
      <w:r>
        <w:rPr>
          <w:color w:val="231F20"/>
          <w:spacing w:val="-4"/>
          <w:w w:val="115"/>
        </w:rPr>
        <w:t>83.0%</w:t>
      </w:r>
      <w:r>
        <w:rPr>
          <w:color w:val="231F20"/>
          <w:spacing w:val="-17"/>
          <w:w w:val="115"/>
        </w:rPr>
        <w:t xml:space="preserve"> </w:t>
      </w:r>
      <w:r>
        <w:rPr>
          <w:color w:val="231F20"/>
          <w:spacing w:val="-4"/>
          <w:w w:val="115"/>
        </w:rPr>
        <w:t>one-year retention</w:t>
      </w:r>
      <w:r>
        <w:rPr>
          <w:color w:val="231F20"/>
          <w:spacing w:val="-9"/>
          <w:w w:val="115"/>
        </w:rPr>
        <w:t xml:space="preserve"> </w:t>
      </w:r>
      <w:r>
        <w:rPr>
          <w:color w:val="231F20"/>
          <w:spacing w:val="-4"/>
          <w:w w:val="115"/>
        </w:rPr>
        <w:t>rate</w:t>
      </w:r>
      <w:r>
        <w:rPr>
          <w:color w:val="231F20"/>
          <w:spacing w:val="-9"/>
          <w:w w:val="115"/>
        </w:rPr>
        <w:t xml:space="preserve"> </w:t>
      </w:r>
      <w:r>
        <w:rPr>
          <w:color w:val="231F20"/>
          <w:spacing w:val="-4"/>
          <w:w w:val="115"/>
        </w:rPr>
        <w:t>toward</w:t>
      </w:r>
      <w:r>
        <w:rPr>
          <w:color w:val="231F20"/>
          <w:spacing w:val="-9"/>
          <w:w w:val="115"/>
        </w:rPr>
        <w:t xml:space="preserve"> </w:t>
      </w:r>
      <w:r>
        <w:rPr>
          <w:color w:val="231F20"/>
          <w:spacing w:val="-4"/>
          <w:w w:val="115"/>
        </w:rPr>
        <w:t>an</w:t>
      </w:r>
      <w:r>
        <w:rPr>
          <w:color w:val="231F20"/>
          <w:spacing w:val="-9"/>
          <w:w w:val="115"/>
        </w:rPr>
        <w:t xml:space="preserve"> </w:t>
      </w:r>
      <w:r>
        <w:rPr>
          <w:color w:val="231F20"/>
          <w:spacing w:val="-4"/>
          <w:w w:val="115"/>
        </w:rPr>
        <w:t>85.0%</w:t>
      </w:r>
      <w:r>
        <w:rPr>
          <w:color w:val="231F20"/>
          <w:spacing w:val="-9"/>
          <w:w w:val="115"/>
        </w:rPr>
        <w:t xml:space="preserve"> </w:t>
      </w:r>
      <w:r>
        <w:rPr>
          <w:color w:val="231F20"/>
          <w:spacing w:val="-4"/>
          <w:w w:val="115"/>
        </w:rPr>
        <w:t>institutional</w:t>
      </w:r>
      <w:r>
        <w:rPr>
          <w:color w:val="231F20"/>
          <w:spacing w:val="-9"/>
          <w:w w:val="115"/>
        </w:rPr>
        <w:t xml:space="preserve"> </w:t>
      </w:r>
      <w:r>
        <w:rPr>
          <w:color w:val="231F20"/>
          <w:spacing w:val="-4"/>
          <w:w w:val="115"/>
        </w:rPr>
        <w:t xml:space="preserve">goal. </w:t>
      </w:r>
      <w:r>
        <w:rPr>
          <w:color w:val="231F20"/>
          <w:spacing w:val="-2"/>
          <w:w w:val="110"/>
        </w:rPr>
        <w:t>Proactive</w:t>
      </w:r>
      <w:r>
        <w:rPr>
          <w:color w:val="231F20"/>
          <w:spacing w:val="-15"/>
          <w:w w:val="110"/>
        </w:rPr>
        <w:t xml:space="preserve"> </w:t>
      </w:r>
      <w:r>
        <w:rPr>
          <w:color w:val="231F20"/>
          <w:spacing w:val="-2"/>
          <w:w w:val="110"/>
        </w:rPr>
        <w:t>student</w:t>
      </w:r>
      <w:r>
        <w:rPr>
          <w:color w:val="231F20"/>
          <w:spacing w:val="-14"/>
          <w:w w:val="110"/>
        </w:rPr>
        <w:t xml:space="preserve"> </w:t>
      </w:r>
      <w:r>
        <w:rPr>
          <w:color w:val="231F20"/>
          <w:spacing w:val="-2"/>
          <w:w w:val="110"/>
        </w:rPr>
        <w:t>success</w:t>
      </w:r>
      <w:r>
        <w:rPr>
          <w:color w:val="231F20"/>
          <w:spacing w:val="-14"/>
          <w:w w:val="110"/>
        </w:rPr>
        <w:t xml:space="preserve"> </w:t>
      </w:r>
      <w:r>
        <w:rPr>
          <w:color w:val="231F20"/>
          <w:spacing w:val="-2"/>
          <w:w w:val="110"/>
        </w:rPr>
        <w:t>mechanisms—such</w:t>
      </w:r>
      <w:r>
        <w:rPr>
          <w:color w:val="231F20"/>
          <w:spacing w:val="-14"/>
          <w:w w:val="110"/>
        </w:rPr>
        <w:t xml:space="preserve"> </w:t>
      </w:r>
      <w:r>
        <w:rPr>
          <w:color w:val="231F20"/>
          <w:spacing w:val="-2"/>
          <w:w w:val="110"/>
        </w:rPr>
        <w:t xml:space="preserve">as </w:t>
      </w:r>
      <w:r>
        <w:rPr>
          <w:color w:val="231F20"/>
          <w:spacing w:val="-4"/>
          <w:w w:val="110"/>
        </w:rPr>
        <w:t>redesigned</w:t>
      </w:r>
      <w:r>
        <w:rPr>
          <w:color w:val="231F20"/>
          <w:spacing w:val="-9"/>
          <w:w w:val="110"/>
        </w:rPr>
        <w:t xml:space="preserve"> </w:t>
      </w:r>
      <w:r>
        <w:rPr>
          <w:color w:val="231F20"/>
          <w:spacing w:val="-4"/>
          <w:w w:val="110"/>
        </w:rPr>
        <w:t>Early</w:t>
      </w:r>
      <w:r>
        <w:rPr>
          <w:color w:val="231F20"/>
          <w:spacing w:val="-9"/>
          <w:w w:val="110"/>
        </w:rPr>
        <w:t xml:space="preserve"> </w:t>
      </w:r>
      <w:r>
        <w:rPr>
          <w:color w:val="231F20"/>
          <w:spacing w:val="-4"/>
          <w:w w:val="110"/>
        </w:rPr>
        <w:t>Alert</w:t>
      </w:r>
      <w:r>
        <w:rPr>
          <w:color w:val="231F20"/>
          <w:spacing w:val="-9"/>
          <w:w w:val="110"/>
        </w:rPr>
        <w:t xml:space="preserve"> </w:t>
      </w:r>
      <w:r>
        <w:rPr>
          <w:color w:val="231F20"/>
          <w:spacing w:val="-4"/>
          <w:w w:val="110"/>
        </w:rPr>
        <w:t>systems—are</w:t>
      </w:r>
      <w:r>
        <w:rPr>
          <w:color w:val="231F20"/>
          <w:spacing w:val="-9"/>
          <w:w w:val="110"/>
        </w:rPr>
        <w:t xml:space="preserve"> </w:t>
      </w:r>
      <w:r>
        <w:rPr>
          <w:color w:val="231F20"/>
          <w:spacing w:val="-4"/>
          <w:w w:val="110"/>
        </w:rPr>
        <w:t>being</w:t>
      </w:r>
      <w:r>
        <w:rPr>
          <w:color w:val="231F20"/>
          <w:spacing w:val="-9"/>
          <w:w w:val="110"/>
        </w:rPr>
        <w:t xml:space="preserve"> </w:t>
      </w:r>
      <w:r>
        <w:rPr>
          <w:color w:val="231F20"/>
          <w:spacing w:val="-4"/>
          <w:w w:val="110"/>
        </w:rPr>
        <w:t xml:space="preserve">integrated </w:t>
      </w:r>
      <w:r>
        <w:rPr>
          <w:color w:val="231F20"/>
          <w:spacing w:val="-4"/>
          <w:w w:val="115"/>
        </w:rPr>
        <w:t>with</w:t>
      </w:r>
      <w:r>
        <w:rPr>
          <w:color w:val="231F20"/>
          <w:spacing w:val="-12"/>
          <w:w w:val="115"/>
        </w:rPr>
        <w:t xml:space="preserve"> </w:t>
      </w:r>
      <w:r>
        <w:rPr>
          <w:color w:val="231F20"/>
          <w:spacing w:val="-4"/>
          <w:w w:val="115"/>
        </w:rPr>
        <w:t>academic</w:t>
      </w:r>
      <w:r>
        <w:rPr>
          <w:color w:val="231F20"/>
          <w:spacing w:val="-12"/>
          <w:w w:val="115"/>
        </w:rPr>
        <w:t xml:space="preserve"> </w:t>
      </w:r>
      <w:r>
        <w:rPr>
          <w:color w:val="231F20"/>
          <w:spacing w:val="-4"/>
          <w:w w:val="115"/>
        </w:rPr>
        <w:t>advising,</w:t>
      </w:r>
      <w:r>
        <w:rPr>
          <w:color w:val="231F20"/>
          <w:spacing w:val="-12"/>
          <w:w w:val="115"/>
        </w:rPr>
        <w:t xml:space="preserve"> </w:t>
      </w:r>
      <w:r>
        <w:rPr>
          <w:color w:val="231F20"/>
          <w:spacing w:val="-4"/>
          <w:w w:val="115"/>
        </w:rPr>
        <w:t>financial</w:t>
      </w:r>
      <w:r>
        <w:rPr>
          <w:color w:val="231F20"/>
          <w:spacing w:val="-12"/>
          <w:w w:val="115"/>
        </w:rPr>
        <w:t xml:space="preserve"> </w:t>
      </w:r>
      <w:r>
        <w:rPr>
          <w:color w:val="231F20"/>
          <w:spacing w:val="-4"/>
          <w:w w:val="115"/>
        </w:rPr>
        <w:t>aid,</w:t>
      </w:r>
      <w:r>
        <w:rPr>
          <w:color w:val="231F20"/>
          <w:spacing w:val="-12"/>
          <w:w w:val="115"/>
        </w:rPr>
        <w:t xml:space="preserve"> </w:t>
      </w:r>
      <w:r>
        <w:rPr>
          <w:color w:val="231F20"/>
          <w:spacing w:val="-4"/>
          <w:w w:val="115"/>
        </w:rPr>
        <w:t>and</w:t>
      </w:r>
      <w:r>
        <w:rPr>
          <w:color w:val="231F20"/>
          <w:spacing w:val="-12"/>
          <w:w w:val="115"/>
        </w:rPr>
        <w:t xml:space="preserve"> </w:t>
      </w:r>
      <w:r>
        <w:rPr>
          <w:color w:val="231F20"/>
          <w:spacing w:val="-4"/>
          <w:w w:val="115"/>
        </w:rPr>
        <w:t>student support</w:t>
      </w:r>
      <w:r>
        <w:rPr>
          <w:color w:val="231F20"/>
          <w:spacing w:val="-8"/>
          <w:w w:val="115"/>
        </w:rPr>
        <w:t xml:space="preserve"> </w:t>
      </w:r>
      <w:r>
        <w:rPr>
          <w:color w:val="231F20"/>
          <w:spacing w:val="-4"/>
          <w:w w:val="115"/>
        </w:rPr>
        <w:t>services.</w:t>
      </w:r>
      <w:r>
        <w:rPr>
          <w:color w:val="231F20"/>
          <w:spacing w:val="-8"/>
          <w:w w:val="115"/>
        </w:rPr>
        <w:t xml:space="preserve"> </w:t>
      </w:r>
      <w:r>
        <w:rPr>
          <w:color w:val="231F20"/>
          <w:spacing w:val="-4"/>
          <w:w w:val="115"/>
        </w:rPr>
        <w:t>These</w:t>
      </w:r>
      <w:r>
        <w:rPr>
          <w:color w:val="231F20"/>
          <w:spacing w:val="-8"/>
          <w:w w:val="115"/>
        </w:rPr>
        <w:t xml:space="preserve"> </w:t>
      </w:r>
      <w:r>
        <w:rPr>
          <w:color w:val="231F20"/>
          <w:spacing w:val="-4"/>
          <w:w w:val="115"/>
        </w:rPr>
        <w:t>retention</w:t>
      </w:r>
      <w:r>
        <w:rPr>
          <w:color w:val="231F20"/>
          <w:spacing w:val="-8"/>
          <w:w w:val="115"/>
        </w:rPr>
        <w:t xml:space="preserve"> </w:t>
      </w:r>
      <w:r>
        <w:rPr>
          <w:color w:val="231F20"/>
          <w:spacing w:val="-4"/>
          <w:w w:val="115"/>
        </w:rPr>
        <w:t>efforts</w:t>
      </w:r>
      <w:r>
        <w:rPr>
          <w:color w:val="231F20"/>
          <w:spacing w:val="-8"/>
          <w:w w:val="115"/>
        </w:rPr>
        <w:t xml:space="preserve"> </w:t>
      </w:r>
      <w:r>
        <w:rPr>
          <w:color w:val="231F20"/>
          <w:spacing w:val="-4"/>
          <w:w w:val="115"/>
        </w:rPr>
        <w:t>align</w:t>
      </w:r>
      <w:r>
        <w:rPr>
          <w:color w:val="231F20"/>
          <w:spacing w:val="-8"/>
          <w:w w:val="115"/>
        </w:rPr>
        <w:t xml:space="preserve"> </w:t>
      </w:r>
      <w:r>
        <w:rPr>
          <w:color w:val="231F20"/>
          <w:spacing w:val="-4"/>
          <w:w w:val="115"/>
        </w:rPr>
        <w:t>with the</w:t>
      </w:r>
      <w:r>
        <w:rPr>
          <w:color w:val="231F20"/>
          <w:spacing w:val="-17"/>
          <w:w w:val="115"/>
        </w:rPr>
        <w:t xml:space="preserve"> </w:t>
      </w:r>
      <w:r>
        <w:rPr>
          <w:color w:val="231F20"/>
          <w:spacing w:val="-4"/>
          <w:w w:val="115"/>
        </w:rPr>
        <w:t>SUNY</w:t>
      </w:r>
      <w:r>
        <w:rPr>
          <w:color w:val="231F20"/>
          <w:spacing w:val="-17"/>
          <w:w w:val="115"/>
        </w:rPr>
        <w:t xml:space="preserve"> </w:t>
      </w:r>
      <w:r>
        <w:rPr>
          <w:color w:val="231F20"/>
          <w:spacing w:val="-4"/>
          <w:w w:val="115"/>
        </w:rPr>
        <w:t>Academic</w:t>
      </w:r>
      <w:r>
        <w:rPr>
          <w:color w:val="231F20"/>
          <w:spacing w:val="-17"/>
          <w:w w:val="115"/>
        </w:rPr>
        <w:t xml:space="preserve"> </w:t>
      </w:r>
      <w:r>
        <w:rPr>
          <w:color w:val="231F20"/>
          <w:spacing w:val="-4"/>
          <w:w w:val="115"/>
        </w:rPr>
        <w:t>Momentum</w:t>
      </w:r>
      <w:r>
        <w:rPr>
          <w:color w:val="231F20"/>
          <w:spacing w:val="-16"/>
          <w:w w:val="115"/>
        </w:rPr>
        <w:t xml:space="preserve"> </w:t>
      </w:r>
      <w:r>
        <w:rPr>
          <w:color w:val="231F20"/>
          <w:spacing w:val="-4"/>
          <w:w w:val="115"/>
        </w:rPr>
        <w:t>Campaign</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the college’s</w:t>
      </w:r>
      <w:r>
        <w:rPr>
          <w:color w:val="231F20"/>
          <w:spacing w:val="-10"/>
          <w:w w:val="115"/>
        </w:rPr>
        <w:t xml:space="preserve"> </w:t>
      </w:r>
      <w:r>
        <w:rPr>
          <w:color w:val="231F20"/>
          <w:spacing w:val="-4"/>
          <w:w w:val="115"/>
        </w:rPr>
        <w:t>participation</w:t>
      </w:r>
      <w:r>
        <w:rPr>
          <w:color w:val="231F20"/>
          <w:spacing w:val="-10"/>
          <w:w w:val="115"/>
        </w:rPr>
        <w:t xml:space="preserve"> </w:t>
      </w:r>
      <w:r>
        <w:rPr>
          <w:color w:val="231F20"/>
          <w:spacing w:val="-4"/>
          <w:w w:val="115"/>
        </w:rPr>
        <w:t>in</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ACE</w:t>
      </w:r>
      <w:r>
        <w:rPr>
          <w:color w:val="231F20"/>
          <w:spacing w:val="-10"/>
          <w:w w:val="115"/>
        </w:rPr>
        <w:t xml:space="preserve"> </w:t>
      </w:r>
      <w:r>
        <w:rPr>
          <w:color w:val="231F20"/>
          <w:spacing w:val="-4"/>
          <w:w w:val="115"/>
        </w:rPr>
        <w:t>program,</w:t>
      </w:r>
      <w:r>
        <w:rPr>
          <w:color w:val="231F20"/>
          <w:spacing w:val="-10"/>
          <w:w w:val="115"/>
        </w:rPr>
        <w:t xml:space="preserve"> </w:t>
      </w:r>
      <w:r>
        <w:rPr>
          <w:color w:val="231F20"/>
          <w:spacing w:val="-4"/>
          <w:w w:val="115"/>
        </w:rPr>
        <w:t xml:space="preserve">which </w:t>
      </w:r>
      <w:r>
        <w:rPr>
          <w:color w:val="231F20"/>
          <w:spacing w:val="-2"/>
          <w:w w:val="110"/>
        </w:rPr>
        <w:t>prioritize</w:t>
      </w:r>
      <w:r>
        <w:rPr>
          <w:color w:val="231F20"/>
          <w:spacing w:val="-15"/>
          <w:w w:val="110"/>
        </w:rPr>
        <w:t xml:space="preserve"> </w:t>
      </w:r>
      <w:r>
        <w:rPr>
          <w:color w:val="231F20"/>
          <w:spacing w:val="-2"/>
          <w:w w:val="110"/>
        </w:rPr>
        <w:t>gateway</w:t>
      </w:r>
      <w:r>
        <w:rPr>
          <w:color w:val="231F20"/>
          <w:spacing w:val="-15"/>
          <w:w w:val="110"/>
        </w:rPr>
        <w:t xml:space="preserve"> </w:t>
      </w:r>
      <w:r>
        <w:rPr>
          <w:color w:val="231F20"/>
          <w:spacing w:val="-2"/>
          <w:w w:val="110"/>
        </w:rPr>
        <w:t>course</w:t>
      </w:r>
      <w:r>
        <w:rPr>
          <w:color w:val="231F20"/>
          <w:spacing w:val="-15"/>
          <w:w w:val="110"/>
        </w:rPr>
        <w:t xml:space="preserve"> </w:t>
      </w:r>
      <w:r>
        <w:rPr>
          <w:color w:val="231F20"/>
          <w:spacing w:val="-2"/>
          <w:w w:val="110"/>
        </w:rPr>
        <w:t>completion,</w:t>
      </w:r>
      <w:r>
        <w:rPr>
          <w:color w:val="231F20"/>
          <w:spacing w:val="-15"/>
          <w:w w:val="110"/>
        </w:rPr>
        <w:t xml:space="preserve"> </w:t>
      </w:r>
      <w:r>
        <w:rPr>
          <w:color w:val="231F20"/>
          <w:spacing w:val="-2"/>
          <w:w w:val="110"/>
        </w:rPr>
        <w:t>and</w:t>
      </w:r>
      <w:r>
        <w:rPr>
          <w:color w:val="231F20"/>
          <w:spacing w:val="-15"/>
          <w:w w:val="110"/>
        </w:rPr>
        <w:t xml:space="preserve"> </w:t>
      </w:r>
      <w:r>
        <w:rPr>
          <w:color w:val="231F20"/>
          <w:spacing w:val="-2"/>
          <w:w w:val="110"/>
        </w:rPr>
        <w:t xml:space="preserve">eliminating </w:t>
      </w:r>
      <w:r>
        <w:rPr>
          <w:color w:val="231F20"/>
          <w:spacing w:val="-4"/>
          <w:w w:val="115"/>
        </w:rPr>
        <w:t>completion</w:t>
      </w:r>
      <w:r>
        <w:rPr>
          <w:color w:val="231F20"/>
          <w:spacing w:val="-10"/>
          <w:w w:val="115"/>
        </w:rPr>
        <w:t xml:space="preserve"> </w:t>
      </w:r>
      <w:r>
        <w:rPr>
          <w:color w:val="231F20"/>
          <w:spacing w:val="-4"/>
          <w:w w:val="115"/>
        </w:rPr>
        <w:t>gaps.</w:t>
      </w:r>
      <w:r>
        <w:rPr>
          <w:color w:val="231F20"/>
          <w:spacing w:val="-10"/>
          <w:w w:val="115"/>
        </w:rPr>
        <w:t xml:space="preserve"> </w:t>
      </w:r>
      <w:r>
        <w:rPr>
          <w:color w:val="231F20"/>
          <w:spacing w:val="-4"/>
          <w:w w:val="115"/>
        </w:rPr>
        <w:t>Moving</w:t>
      </w:r>
      <w:r>
        <w:rPr>
          <w:color w:val="231F20"/>
          <w:spacing w:val="-10"/>
          <w:w w:val="115"/>
        </w:rPr>
        <w:t xml:space="preserve"> </w:t>
      </w:r>
      <w:r>
        <w:rPr>
          <w:color w:val="231F20"/>
          <w:spacing w:val="-4"/>
          <w:w w:val="115"/>
        </w:rPr>
        <w:t>toward</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85%</w:t>
      </w:r>
      <w:r>
        <w:rPr>
          <w:color w:val="231F20"/>
          <w:spacing w:val="-10"/>
          <w:w w:val="115"/>
        </w:rPr>
        <w:t xml:space="preserve"> </w:t>
      </w:r>
      <w:r>
        <w:rPr>
          <w:color w:val="231F20"/>
          <w:spacing w:val="-4"/>
          <w:w w:val="115"/>
        </w:rPr>
        <w:t xml:space="preserve">retention </w:t>
      </w:r>
      <w:r>
        <w:rPr>
          <w:color w:val="231F20"/>
          <w:spacing w:val="-2"/>
          <w:w w:val="115"/>
        </w:rPr>
        <w:t>goal</w:t>
      </w:r>
      <w:r>
        <w:rPr>
          <w:color w:val="231F20"/>
          <w:spacing w:val="-17"/>
          <w:w w:val="115"/>
        </w:rPr>
        <w:t xml:space="preserve"> </w:t>
      </w:r>
      <w:r>
        <w:rPr>
          <w:color w:val="231F20"/>
          <w:spacing w:val="-2"/>
          <w:w w:val="115"/>
        </w:rPr>
        <w:t>will</w:t>
      </w:r>
      <w:r>
        <w:rPr>
          <w:color w:val="231F20"/>
          <w:spacing w:val="-17"/>
          <w:w w:val="115"/>
        </w:rPr>
        <w:t xml:space="preserve"> </w:t>
      </w:r>
      <w:r>
        <w:rPr>
          <w:color w:val="231F20"/>
          <w:spacing w:val="-2"/>
          <w:w w:val="115"/>
        </w:rPr>
        <w:t>directly</w:t>
      </w:r>
      <w:r>
        <w:rPr>
          <w:color w:val="231F20"/>
          <w:spacing w:val="-17"/>
          <w:w w:val="115"/>
        </w:rPr>
        <w:t xml:space="preserve"> </w:t>
      </w:r>
      <w:r>
        <w:rPr>
          <w:color w:val="231F20"/>
          <w:spacing w:val="-2"/>
          <w:w w:val="115"/>
        </w:rPr>
        <w:t>enhance</w:t>
      </w:r>
      <w:r>
        <w:rPr>
          <w:color w:val="231F20"/>
          <w:spacing w:val="-16"/>
          <w:w w:val="115"/>
        </w:rPr>
        <w:t xml:space="preserve"> </w:t>
      </w:r>
      <w:r>
        <w:rPr>
          <w:color w:val="231F20"/>
          <w:spacing w:val="-2"/>
          <w:w w:val="115"/>
        </w:rPr>
        <w:t>student</w:t>
      </w:r>
      <w:r>
        <w:rPr>
          <w:color w:val="231F20"/>
          <w:spacing w:val="-17"/>
          <w:w w:val="115"/>
        </w:rPr>
        <w:t xml:space="preserve"> </w:t>
      </w:r>
      <w:r>
        <w:rPr>
          <w:color w:val="231F20"/>
          <w:spacing w:val="-2"/>
          <w:w w:val="115"/>
        </w:rPr>
        <w:t>outcomes</w:t>
      </w:r>
      <w:r>
        <w:rPr>
          <w:color w:val="231F20"/>
          <w:spacing w:val="-17"/>
          <w:w w:val="115"/>
        </w:rPr>
        <w:t xml:space="preserve"> </w:t>
      </w:r>
      <w:r>
        <w:rPr>
          <w:color w:val="231F20"/>
          <w:spacing w:val="-2"/>
          <w:w w:val="115"/>
        </w:rPr>
        <w:t>while reducing</w:t>
      </w:r>
      <w:r>
        <w:rPr>
          <w:color w:val="231F20"/>
          <w:spacing w:val="-17"/>
          <w:w w:val="115"/>
        </w:rPr>
        <w:t xml:space="preserve"> </w:t>
      </w:r>
      <w:r>
        <w:rPr>
          <w:color w:val="231F20"/>
          <w:spacing w:val="-2"/>
          <w:w w:val="115"/>
        </w:rPr>
        <w:t>reliance</w:t>
      </w:r>
      <w:r>
        <w:rPr>
          <w:color w:val="231F20"/>
          <w:spacing w:val="-17"/>
          <w:w w:val="115"/>
        </w:rPr>
        <w:t xml:space="preserve"> </w:t>
      </w:r>
      <w:r>
        <w:rPr>
          <w:color w:val="231F20"/>
          <w:spacing w:val="-2"/>
          <w:w w:val="115"/>
        </w:rPr>
        <w:t>on</w:t>
      </w:r>
      <w:r>
        <w:rPr>
          <w:color w:val="231F20"/>
          <w:spacing w:val="-17"/>
          <w:w w:val="115"/>
        </w:rPr>
        <w:t xml:space="preserve"> </w:t>
      </w:r>
      <w:r>
        <w:rPr>
          <w:color w:val="231F20"/>
          <w:spacing w:val="-2"/>
          <w:w w:val="115"/>
        </w:rPr>
        <w:t>new</w:t>
      </w:r>
      <w:r>
        <w:rPr>
          <w:color w:val="231F20"/>
          <w:spacing w:val="-16"/>
          <w:w w:val="115"/>
        </w:rPr>
        <w:t xml:space="preserve"> </w:t>
      </w:r>
      <w:r>
        <w:rPr>
          <w:color w:val="231F20"/>
          <w:spacing w:val="-2"/>
          <w:w w:val="115"/>
        </w:rPr>
        <w:t>student</w:t>
      </w:r>
      <w:r>
        <w:rPr>
          <w:color w:val="231F20"/>
          <w:spacing w:val="-17"/>
          <w:w w:val="115"/>
        </w:rPr>
        <w:t xml:space="preserve"> </w:t>
      </w:r>
      <w:r>
        <w:rPr>
          <w:color w:val="231F20"/>
          <w:spacing w:val="-2"/>
          <w:w w:val="115"/>
        </w:rPr>
        <w:t>recruitment.</w:t>
      </w:r>
    </w:p>
    <w:p w14:paraId="12C302E4" w14:textId="77777777" w:rsidR="00E208A7" w:rsidRDefault="00E208A7">
      <w:pPr>
        <w:pStyle w:val="BodyText"/>
        <w:kinsoku w:val="0"/>
        <w:overflowPunct w:val="0"/>
        <w:spacing w:before="75" w:line="259" w:lineRule="auto"/>
        <w:ind w:left="195" w:right="452"/>
        <w:rPr>
          <w:color w:val="231F20"/>
          <w:w w:val="115"/>
        </w:rPr>
      </w:pPr>
      <w:r>
        <w:rPr>
          <w:rFonts w:ascii="Times New Roman" w:hAnsi="Times New Roman" w:cs="Times New Roman"/>
          <w:sz w:val="24"/>
          <w:szCs w:val="24"/>
        </w:rPr>
        <w:br w:type="column"/>
      </w:r>
      <w:r>
        <w:rPr>
          <w:b/>
          <w:bCs/>
          <w:color w:val="231F20"/>
          <w:spacing w:val="-2"/>
          <w:w w:val="110"/>
        </w:rPr>
        <w:t>Strategic</w:t>
      </w:r>
      <w:r>
        <w:rPr>
          <w:b/>
          <w:bCs/>
          <w:color w:val="231F20"/>
          <w:spacing w:val="-15"/>
          <w:w w:val="110"/>
        </w:rPr>
        <w:t xml:space="preserve"> </w:t>
      </w:r>
      <w:r>
        <w:rPr>
          <w:b/>
          <w:bCs/>
          <w:color w:val="231F20"/>
          <w:spacing w:val="-2"/>
          <w:w w:val="110"/>
        </w:rPr>
        <w:t>Priorities</w:t>
      </w:r>
      <w:r>
        <w:rPr>
          <w:b/>
          <w:bCs/>
          <w:color w:val="231F20"/>
          <w:spacing w:val="-14"/>
          <w:w w:val="110"/>
        </w:rPr>
        <w:t xml:space="preserve"> </w:t>
      </w:r>
      <w:r>
        <w:rPr>
          <w:b/>
          <w:bCs/>
          <w:color w:val="231F20"/>
          <w:spacing w:val="-2"/>
          <w:w w:val="110"/>
        </w:rPr>
        <w:t>for</w:t>
      </w:r>
      <w:r>
        <w:rPr>
          <w:b/>
          <w:bCs/>
          <w:color w:val="231F20"/>
          <w:spacing w:val="-14"/>
          <w:w w:val="110"/>
        </w:rPr>
        <w:t xml:space="preserve"> </w:t>
      </w:r>
      <w:r>
        <w:rPr>
          <w:b/>
          <w:bCs/>
          <w:color w:val="231F20"/>
          <w:spacing w:val="-2"/>
          <w:w w:val="110"/>
        </w:rPr>
        <w:t>2026-27</w:t>
      </w:r>
      <w:r>
        <w:rPr>
          <w:b/>
          <w:bCs/>
          <w:color w:val="231F20"/>
          <w:spacing w:val="-14"/>
          <w:w w:val="110"/>
        </w:rPr>
        <w:t xml:space="preserve"> </w:t>
      </w:r>
      <w:r>
        <w:rPr>
          <w:b/>
          <w:bCs/>
          <w:color w:val="231F20"/>
          <w:spacing w:val="-2"/>
          <w:w w:val="110"/>
        </w:rPr>
        <w:t>and</w:t>
      </w:r>
      <w:r>
        <w:rPr>
          <w:b/>
          <w:bCs/>
          <w:color w:val="231F20"/>
          <w:spacing w:val="-14"/>
          <w:w w:val="110"/>
        </w:rPr>
        <w:t xml:space="preserve"> </w:t>
      </w:r>
      <w:r>
        <w:rPr>
          <w:b/>
          <w:bCs/>
          <w:color w:val="231F20"/>
          <w:spacing w:val="-2"/>
          <w:w w:val="110"/>
        </w:rPr>
        <w:t xml:space="preserve">Beyond: </w:t>
      </w:r>
      <w:r>
        <w:rPr>
          <w:color w:val="231F20"/>
          <w:spacing w:val="-4"/>
          <w:w w:val="115"/>
        </w:rPr>
        <w:t>Farmingdale’s</w:t>
      </w:r>
      <w:r>
        <w:rPr>
          <w:color w:val="231F20"/>
          <w:spacing w:val="-11"/>
          <w:w w:val="115"/>
        </w:rPr>
        <w:t xml:space="preserve"> </w:t>
      </w:r>
      <w:r>
        <w:rPr>
          <w:color w:val="231F20"/>
          <w:spacing w:val="-4"/>
          <w:w w:val="115"/>
        </w:rPr>
        <w:t>immediate</w:t>
      </w:r>
      <w:r>
        <w:rPr>
          <w:color w:val="231F20"/>
          <w:spacing w:val="-11"/>
          <w:w w:val="115"/>
        </w:rPr>
        <w:t xml:space="preserve"> </w:t>
      </w:r>
      <w:r>
        <w:rPr>
          <w:color w:val="231F20"/>
          <w:spacing w:val="-4"/>
          <w:w w:val="115"/>
        </w:rPr>
        <w:t>priority</w:t>
      </w:r>
      <w:r>
        <w:rPr>
          <w:color w:val="231F20"/>
          <w:spacing w:val="-11"/>
          <w:w w:val="115"/>
        </w:rPr>
        <w:t xml:space="preserve"> </w:t>
      </w:r>
      <w:r>
        <w:rPr>
          <w:color w:val="231F20"/>
          <w:spacing w:val="-4"/>
          <w:w w:val="115"/>
        </w:rPr>
        <w:t>is</w:t>
      </w:r>
      <w:r>
        <w:rPr>
          <w:color w:val="231F20"/>
          <w:spacing w:val="-11"/>
          <w:w w:val="115"/>
        </w:rPr>
        <w:t xml:space="preserve"> </w:t>
      </w:r>
      <w:r>
        <w:rPr>
          <w:color w:val="231F20"/>
          <w:spacing w:val="-4"/>
          <w:w w:val="115"/>
        </w:rPr>
        <w:t>preserving</w:t>
      </w:r>
      <w:r>
        <w:rPr>
          <w:color w:val="231F20"/>
          <w:spacing w:val="-11"/>
          <w:w w:val="115"/>
        </w:rPr>
        <w:t xml:space="preserve"> </w:t>
      </w:r>
      <w:r>
        <w:rPr>
          <w:color w:val="231F20"/>
          <w:spacing w:val="-4"/>
          <w:w w:val="115"/>
        </w:rPr>
        <w:t>a final</w:t>
      </w:r>
      <w:r>
        <w:rPr>
          <w:color w:val="231F20"/>
          <w:spacing w:val="-13"/>
          <w:w w:val="115"/>
        </w:rPr>
        <w:t xml:space="preserve"> </w:t>
      </w:r>
      <w:r>
        <w:rPr>
          <w:color w:val="231F20"/>
          <w:spacing w:val="-4"/>
          <w:w w:val="115"/>
        </w:rPr>
        <w:t>fall</w:t>
      </w:r>
      <w:r>
        <w:rPr>
          <w:color w:val="231F20"/>
          <w:spacing w:val="-13"/>
          <w:w w:val="115"/>
        </w:rPr>
        <w:t xml:space="preserve"> </w:t>
      </w:r>
      <w:r>
        <w:rPr>
          <w:color w:val="231F20"/>
          <w:spacing w:val="-4"/>
          <w:w w:val="115"/>
        </w:rPr>
        <w:t>2026</w:t>
      </w:r>
      <w:r>
        <w:rPr>
          <w:color w:val="231F20"/>
          <w:spacing w:val="-13"/>
          <w:w w:val="115"/>
        </w:rPr>
        <w:t xml:space="preserve"> </w:t>
      </w:r>
      <w:r>
        <w:rPr>
          <w:color w:val="231F20"/>
          <w:spacing w:val="-4"/>
          <w:w w:val="115"/>
        </w:rPr>
        <w:t>census</w:t>
      </w:r>
      <w:r>
        <w:rPr>
          <w:color w:val="231F20"/>
          <w:spacing w:val="-13"/>
          <w:w w:val="115"/>
        </w:rPr>
        <w:t xml:space="preserve"> </w:t>
      </w:r>
      <w:r>
        <w:rPr>
          <w:color w:val="231F20"/>
          <w:spacing w:val="-4"/>
          <w:w w:val="115"/>
        </w:rPr>
        <w:t>enrollment</w:t>
      </w:r>
      <w:r>
        <w:rPr>
          <w:color w:val="231F20"/>
          <w:spacing w:val="-13"/>
          <w:w w:val="115"/>
        </w:rPr>
        <w:t xml:space="preserve"> </w:t>
      </w:r>
      <w:r>
        <w:rPr>
          <w:color w:val="231F20"/>
          <w:spacing w:val="-4"/>
          <w:w w:val="115"/>
        </w:rPr>
        <w:t>above</w:t>
      </w:r>
      <w:r>
        <w:rPr>
          <w:color w:val="231F20"/>
          <w:spacing w:val="-13"/>
          <w:w w:val="115"/>
        </w:rPr>
        <w:t xml:space="preserve"> </w:t>
      </w:r>
      <w:r>
        <w:rPr>
          <w:color w:val="231F20"/>
          <w:spacing w:val="-4"/>
          <w:w w:val="115"/>
        </w:rPr>
        <w:t xml:space="preserve">10,200 </w:t>
      </w:r>
      <w:r>
        <w:rPr>
          <w:color w:val="231F20"/>
          <w:spacing w:val="-2"/>
          <w:w w:val="115"/>
        </w:rPr>
        <w:t>students</w:t>
      </w:r>
      <w:r>
        <w:rPr>
          <w:color w:val="231F20"/>
          <w:spacing w:val="-17"/>
          <w:w w:val="115"/>
        </w:rPr>
        <w:t xml:space="preserve"> </w:t>
      </w:r>
      <w:r>
        <w:rPr>
          <w:color w:val="231F20"/>
          <w:spacing w:val="-2"/>
          <w:w w:val="115"/>
        </w:rPr>
        <w:t>while</w:t>
      </w:r>
      <w:r>
        <w:rPr>
          <w:color w:val="231F20"/>
          <w:spacing w:val="-17"/>
          <w:w w:val="115"/>
        </w:rPr>
        <w:t xml:space="preserve"> </w:t>
      </w:r>
      <w:r>
        <w:rPr>
          <w:color w:val="231F20"/>
          <w:spacing w:val="-2"/>
          <w:w w:val="115"/>
        </w:rPr>
        <w:t>optimizing</w:t>
      </w:r>
      <w:r>
        <w:rPr>
          <w:color w:val="231F20"/>
          <w:spacing w:val="-17"/>
          <w:w w:val="115"/>
        </w:rPr>
        <w:t xml:space="preserve"> </w:t>
      </w:r>
      <w:r>
        <w:rPr>
          <w:color w:val="231F20"/>
          <w:spacing w:val="-2"/>
          <w:w w:val="115"/>
        </w:rPr>
        <w:t>the</w:t>
      </w:r>
      <w:r>
        <w:rPr>
          <w:color w:val="231F20"/>
          <w:spacing w:val="-16"/>
          <w:w w:val="115"/>
        </w:rPr>
        <w:t xml:space="preserve"> </w:t>
      </w:r>
      <w:r>
        <w:rPr>
          <w:color w:val="231F20"/>
          <w:spacing w:val="-2"/>
          <w:w w:val="115"/>
        </w:rPr>
        <w:t>enrollment</w:t>
      </w:r>
      <w:r>
        <w:rPr>
          <w:color w:val="231F20"/>
          <w:spacing w:val="-17"/>
          <w:w w:val="115"/>
        </w:rPr>
        <w:t xml:space="preserve"> </w:t>
      </w:r>
      <w:r>
        <w:rPr>
          <w:color w:val="231F20"/>
          <w:spacing w:val="-2"/>
          <w:w w:val="115"/>
        </w:rPr>
        <w:t xml:space="preserve">funnel. </w:t>
      </w:r>
      <w:r>
        <w:rPr>
          <w:color w:val="231F20"/>
          <w:spacing w:val="-6"/>
          <w:w w:val="115"/>
        </w:rPr>
        <w:t xml:space="preserve">Strategic objectives for 2026–27 include increasing </w:t>
      </w:r>
      <w:r>
        <w:rPr>
          <w:color w:val="231F20"/>
          <w:spacing w:val="-4"/>
          <w:w w:val="115"/>
        </w:rPr>
        <w:t>first-year</w:t>
      </w:r>
      <w:r>
        <w:rPr>
          <w:color w:val="231F20"/>
          <w:spacing w:val="-10"/>
          <w:w w:val="115"/>
        </w:rPr>
        <w:t xml:space="preserve"> </w:t>
      </w:r>
      <w:r>
        <w:rPr>
          <w:color w:val="231F20"/>
          <w:spacing w:val="-4"/>
          <w:w w:val="115"/>
        </w:rPr>
        <w:t>retention</w:t>
      </w:r>
      <w:r>
        <w:rPr>
          <w:color w:val="231F20"/>
          <w:spacing w:val="-10"/>
          <w:w w:val="115"/>
        </w:rPr>
        <w:t xml:space="preserve"> </w:t>
      </w:r>
      <w:r>
        <w:rPr>
          <w:color w:val="231F20"/>
          <w:spacing w:val="-4"/>
          <w:w w:val="115"/>
        </w:rPr>
        <w:t>to</w:t>
      </w:r>
      <w:r>
        <w:rPr>
          <w:color w:val="231F20"/>
          <w:spacing w:val="-10"/>
          <w:w w:val="115"/>
        </w:rPr>
        <w:t xml:space="preserve"> </w:t>
      </w:r>
      <w:r>
        <w:rPr>
          <w:color w:val="231F20"/>
          <w:spacing w:val="-4"/>
          <w:w w:val="115"/>
        </w:rPr>
        <w:t>at</w:t>
      </w:r>
      <w:r>
        <w:rPr>
          <w:color w:val="231F20"/>
          <w:spacing w:val="-10"/>
          <w:w w:val="115"/>
        </w:rPr>
        <w:t xml:space="preserve"> </w:t>
      </w:r>
      <w:r>
        <w:rPr>
          <w:color w:val="231F20"/>
          <w:spacing w:val="-4"/>
          <w:w w:val="115"/>
        </w:rPr>
        <w:t>least</w:t>
      </w:r>
      <w:r>
        <w:rPr>
          <w:color w:val="231F20"/>
          <w:spacing w:val="-10"/>
          <w:w w:val="115"/>
        </w:rPr>
        <w:t xml:space="preserve"> </w:t>
      </w:r>
      <w:r>
        <w:rPr>
          <w:color w:val="231F20"/>
          <w:spacing w:val="-4"/>
          <w:w w:val="115"/>
        </w:rPr>
        <w:t>84%,</w:t>
      </w:r>
      <w:r>
        <w:rPr>
          <w:color w:val="231F20"/>
          <w:spacing w:val="-10"/>
          <w:w w:val="115"/>
        </w:rPr>
        <w:t xml:space="preserve"> </w:t>
      </w:r>
      <w:r>
        <w:rPr>
          <w:color w:val="231F20"/>
          <w:spacing w:val="-4"/>
          <w:w w:val="115"/>
        </w:rPr>
        <w:t>boosting</w:t>
      </w:r>
      <w:r>
        <w:rPr>
          <w:color w:val="231F20"/>
          <w:spacing w:val="-10"/>
          <w:w w:val="115"/>
        </w:rPr>
        <w:t xml:space="preserve"> </w:t>
      </w:r>
      <w:r>
        <w:rPr>
          <w:color w:val="231F20"/>
          <w:spacing w:val="-4"/>
          <w:w w:val="115"/>
        </w:rPr>
        <w:t>admit-</w:t>
      </w:r>
      <w:r>
        <w:rPr>
          <w:color w:val="231F20"/>
          <w:spacing w:val="-6"/>
          <w:w w:val="115"/>
        </w:rPr>
        <w:t>to-deposit</w:t>
      </w:r>
      <w:r>
        <w:rPr>
          <w:color w:val="231F20"/>
          <w:spacing w:val="-19"/>
          <w:w w:val="115"/>
        </w:rPr>
        <w:t xml:space="preserve"> </w:t>
      </w:r>
      <w:r>
        <w:rPr>
          <w:color w:val="231F20"/>
          <w:spacing w:val="-6"/>
          <w:w w:val="115"/>
        </w:rPr>
        <w:t>conversion,</w:t>
      </w:r>
      <w:r>
        <w:rPr>
          <w:color w:val="231F20"/>
          <w:spacing w:val="-17"/>
          <w:w w:val="115"/>
        </w:rPr>
        <w:t xml:space="preserve"> </w:t>
      </w:r>
      <w:r>
        <w:rPr>
          <w:color w:val="231F20"/>
          <w:spacing w:val="-6"/>
          <w:w w:val="115"/>
        </w:rPr>
        <w:t>protecting</w:t>
      </w:r>
      <w:r>
        <w:rPr>
          <w:color w:val="231F20"/>
          <w:spacing w:val="-17"/>
          <w:w w:val="115"/>
        </w:rPr>
        <w:t xml:space="preserve"> </w:t>
      </w:r>
      <w:r>
        <w:rPr>
          <w:color w:val="231F20"/>
          <w:spacing w:val="-6"/>
          <w:w w:val="115"/>
        </w:rPr>
        <w:t>transfer</w:t>
      </w:r>
      <w:r>
        <w:rPr>
          <w:color w:val="231F20"/>
          <w:spacing w:val="-16"/>
          <w:w w:val="115"/>
        </w:rPr>
        <w:t xml:space="preserve"> </w:t>
      </w:r>
      <w:r>
        <w:rPr>
          <w:color w:val="231F20"/>
          <w:spacing w:val="-6"/>
          <w:w w:val="115"/>
        </w:rPr>
        <w:t xml:space="preserve">pathways, </w:t>
      </w:r>
      <w:r>
        <w:rPr>
          <w:color w:val="231F20"/>
          <w:spacing w:val="-2"/>
          <w:w w:val="115"/>
        </w:rPr>
        <w:t>and</w:t>
      </w:r>
      <w:r>
        <w:rPr>
          <w:color w:val="231F20"/>
          <w:spacing w:val="-9"/>
          <w:w w:val="115"/>
        </w:rPr>
        <w:t xml:space="preserve"> </w:t>
      </w:r>
      <w:r>
        <w:rPr>
          <w:color w:val="231F20"/>
          <w:spacing w:val="-2"/>
          <w:w w:val="115"/>
        </w:rPr>
        <w:t>formalizing</w:t>
      </w:r>
      <w:r>
        <w:rPr>
          <w:color w:val="231F20"/>
          <w:spacing w:val="-9"/>
          <w:w w:val="115"/>
        </w:rPr>
        <w:t xml:space="preserve"> </w:t>
      </w:r>
      <w:r>
        <w:rPr>
          <w:color w:val="231F20"/>
          <w:spacing w:val="-2"/>
          <w:w w:val="115"/>
        </w:rPr>
        <w:t>dedicated</w:t>
      </w:r>
      <w:r>
        <w:rPr>
          <w:color w:val="231F20"/>
          <w:spacing w:val="-9"/>
          <w:w w:val="115"/>
        </w:rPr>
        <w:t xml:space="preserve"> </w:t>
      </w:r>
      <w:r>
        <w:rPr>
          <w:color w:val="231F20"/>
          <w:spacing w:val="-2"/>
          <w:w w:val="115"/>
        </w:rPr>
        <w:t>infrastructure</w:t>
      </w:r>
      <w:r>
        <w:rPr>
          <w:color w:val="231F20"/>
          <w:spacing w:val="-9"/>
          <w:w w:val="115"/>
        </w:rPr>
        <w:t xml:space="preserve"> </w:t>
      </w:r>
      <w:r>
        <w:rPr>
          <w:color w:val="231F20"/>
          <w:spacing w:val="-2"/>
          <w:w w:val="115"/>
        </w:rPr>
        <w:t xml:space="preserve">for </w:t>
      </w:r>
      <w:r>
        <w:rPr>
          <w:color w:val="231F20"/>
          <w:spacing w:val="-4"/>
          <w:w w:val="115"/>
        </w:rPr>
        <w:t>graduate</w:t>
      </w:r>
      <w:r>
        <w:rPr>
          <w:color w:val="231F20"/>
          <w:spacing w:val="-12"/>
          <w:w w:val="115"/>
        </w:rPr>
        <w:t xml:space="preserve"> </w:t>
      </w:r>
      <w:r>
        <w:rPr>
          <w:color w:val="231F20"/>
          <w:spacing w:val="-4"/>
          <w:w w:val="115"/>
        </w:rPr>
        <w:t>recruitment.</w:t>
      </w:r>
      <w:r>
        <w:rPr>
          <w:color w:val="231F20"/>
          <w:spacing w:val="-12"/>
          <w:w w:val="115"/>
        </w:rPr>
        <w:t xml:space="preserve"> </w:t>
      </w:r>
      <w:r>
        <w:rPr>
          <w:color w:val="231F20"/>
          <w:spacing w:val="-4"/>
          <w:w w:val="115"/>
        </w:rPr>
        <w:t>Future</w:t>
      </w:r>
      <w:r>
        <w:rPr>
          <w:color w:val="231F20"/>
          <w:spacing w:val="-12"/>
          <w:w w:val="115"/>
        </w:rPr>
        <w:t xml:space="preserve"> </w:t>
      </w:r>
      <w:r>
        <w:rPr>
          <w:color w:val="231F20"/>
          <w:spacing w:val="-4"/>
          <w:w w:val="115"/>
        </w:rPr>
        <w:t>growth</w:t>
      </w:r>
      <w:r>
        <w:rPr>
          <w:color w:val="231F20"/>
          <w:spacing w:val="-12"/>
          <w:w w:val="115"/>
        </w:rPr>
        <w:t xml:space="preserve"> </w:t>
      </w:r>
      <w:r>
        <w:rPr>
          <w:color w:val="231F20"/>
          <w:spacing w:val="-4"/>
          <w:w w:val="115"/>
        </w:rPr>
        <w:t>targets</w:t>
      </w:r>
      <w:r>
        <w:rPr>
          <w:color w:val="231F20"/>
          <w:spacing w:val="-12"/>
          <w:w w:val="115"/>
        </w:rPr>
        <w:t xml:space="preserve"> </w:t>
      </w:r>
      <w:r>
        <w:rPr>
          <w:color w:val="231F20"/>
          <w:spacing w:val="-4"/>
          <w:w w:val="115"/>
        </w:rPr>
        <w:t>will</w:t>
      </w:r>
      <w:r>
        <w:rPr>
          <w:color w:val="231F20"/>
          <w:spacing w:val="-12"/>
          <w:w w:val="115"/>
        </w:rPr>
        <w:t xml:space="preserve"> </w:t>
      </w:r>
      <w:r>
        <w:rPr>
          <w:color w:val="231F20"/>
          <w:spacing w:val="-4"/>
          <w:w w:val="115"/>
        </w:rPr>
        <w:t>be strictly</w:t>
      </w:r>
      <w:r>
        <w:rPr>
          <w:color w:val="231F20"/>
          <w:spacing w:val="-13"/>
          <w:w w:val="115"/>
        </w:rPr>
        <w:t xml:space="preserve"> </w:t>
      </w:r>
      <w:r>
        <w:rPr>
          <w:color w:val="231F20"/>
          <w:spacing w:val="-4"/>
          <w:w w:val="115"/>
        </w:rPr>
        <w:t>tied</w:t>
      </w:r>
      <w:r>
        <w:rPr>
          <w:color w:val="231F20"/>
          <w:spacing w:val="-13"/>
          <w:w w:val="115"/>
        </w:rPr>
        <w:t xml:space="preserve"> </w:t>
      </w:r>
      <w:r>
        <w:rPr>
          <w:color w:val="231F20"/>
          <w:spacing w:val="-4"/>
          <w:w w:val="115"/>
        </w:rPr>
        <w:t>to</w:t>
      </w:r>
      <w:r>
        <w:rPr>
          <w:color w:val="231F20"/>
          <w:spacing w:val="-13"/>
          <w:w w:val="115"/>
        </w:rPr>
        <w:t xml:space="preserve"> </w:t>
      </w:r>
      <w:r>
        <w:rPr>
          <w:color w:val="231F20"/>
          <w:spacing w:val="-4"/>
          <w:w w:val="115"/>
        </w:rPr>
        <w:t>holistic</w:t>
      </w:r>
      <w:r>
        <w:rPr>
          <w:color w:val="231F20"/>
          <w:spacing w:val="-13"/>
          <w:w w:val="115"/>
        </w:rPr>
        <w:t xml:space="preserve"> </w:t>
      </w:r>
      <w:r>
        <w:rPr>
          <w:color w:val="231F20"/>
          <w:spacing w:val="-4"/>
          <w:w w:val="115"/>
        </w:rPr>
        <w:t>assessments</w:t>
      </w:r>
      <w:r>
        <w:rPr>
          <w:color w:val="231F20"/>
          <w:spacing w:val="-13"/>
          <w:w w:val="115"/>
        </w:rPr>
        <w:t xml:space="preserve"> </w:t>
      </w:r>
      <w:r>
        <w:rPr>
          <w:color w:val="231F20"/>
          <w:spacing w:val="-4"/>
          <w:w w:val="115"/>
        </w:rPr>
        <w:t>of</w:t>
      </w:r>
      <w:r>
        <w:rPr>
          <w:color w:val="231F20"/>
          <w:spacing w:val="-13"/>
          <w:w w:val="115"/>
        </w:rPr>
        <w:t xml:space="preserve"> </w:t>
      </w:r>
      <w:r>
        <w:rPr>
          <w:color w:val="231F20"/>
          <w:spacing w:val="-4"/>
          <w:w w:val="115"/>
        </w:rPr>
        <w:t>physical</w:t>
      </w:r>
      <w:r>
        <w:rPr>
          <w:color w:val="231F20"/>
          <w:spacing w:val="-13"/>
          <w:w w:val="115"/>
        </w:rPr>
        <w:t xml:space="preserve"> </w:t>
      </w:r>
      <w:r>
        <w:rPr>
          <w:color w:val="231F20"/>
          <w:spacing w:val="-4"/>
          <w:w w:val="115"/>
        </w:rPr>
        <w:t xml:space="preserve">and </w:t>
      </w:r>
      <w:r>
        <w:rPr>
          <w:color w:val="231F20"/>
          <w:spacing w:val="-2"/>
          <w:w w:val="115"/>
        </w:rPr>
        <w:t>operational</w:t>
      </w:r>
      <w:r>
        <w:rPr>
          <w:color w:val="231F20"/>
          <w:spacing w:val="-19"/>
          <w:w w:val="115"/>
        </w:rPr>
        <w:t xml:space="preserve"> </w:t>
      </w:r>
      <w:r>
        <w:rPr>
          <w:color w:val="231F20"/>
          <w:spacing w:val="-2"/>
          <w:w w:val="115"/>
        </w:rPr>
        <w:t>institutional</w:t>
      </w:r>
      <w:r>
        <w:rPr>
          <w:color w:val="231F20"/>
          <w:spacing w:val="-17"/>
          <w:w w:val="115"/>
        </w:rPr>
        <w:t xml:space="preserve"> </w:t>
      </w:r>
      <w:r>
        <w:rPr>
          <w:color w:val="231F20"/>
          <w:spacing w:val="-2"/>
          <w:w w:val="115"/>
        </w:rPr>
        <w:t>capacity,</w:t>
      </w:r>
      <w:r>
        <w:rPr>
          <w:color w:val="231F20"/>
          <w:spacing w:val="-17"/>
          <w:w w:val="115"/>
        </w:rPr>
        <w:t xml:space="preserve"> </w:t>
      </w:r>
      <w:r>
        <w:rPr>
          <w:color w:val="231F20"/>
          <w:spacing w:val="-2"/>
          <w:w w:val="115"/>
        </w:rPr>
        <w:t>including</w:t>
      </w:r>
      <w:r>
        <w:rPr>
          <w:color w:val="231F20"/>
          <w:spacing w:val="-16"/>
          <w:w w:val="115"/>
        </w:rPr>
        <w:t xml:space="preserve"> </w:t>
      </w:r>
      <w:r>
        <w:rPr>
          <w:color w:val="231F20"/>
          <w:spacing w:val="-2"/>
          <w:w w:val="115"/>
        </w:rPr>
        <w:t xml:space="preserve">faculty </w:t>
      </w:r>
      <w:r>
        <w:rPr>
          <w:color w:val="231F20"/>
          <w:spacing w:val="-6"/>
          <w:w w:val="115"/>
        </w:rPr>
        <w:t>staffing,</w:t>
      </w:r>
      <w:r>
        <w:rPr>
          <w:color w:val="231F20"/>
          <w:spacing w:val="-17"/>
          <w:w w:val="115"/>
        </w:rPr>
        <w:t xml:space="preserve"> </w:t>
      </w:r>
      <w:r>
        <w:rPr>
          <w:color w:val="231F20"/>
          <w:spacing w:val="-6"/>
          <w:w w:val="115"/>
        </w:rPr>
        <w:t>housing,</w:t>
      </w:r>
      <w:r>
        <w:rPr>
          <w:color w:val="231F20"/>
          <w:spacing w:val="-17"/>
          <w:w w:val="115"/>
        </w:rPr>
        <w:t xml:space="preserve"> </w:t>
      </w:r>
      <w:r>
        <w:rPr>
          <w:color w:val="231F20"/>
          <w:spacing w:val="-6"/>
          <w:w w:val="115"/>
        </w:rPr>
        <w:t>and</w:t>
      </w:r>
      <w:r>
        <w:rPr>
          <w:color w:val="231F20"/>
          <w:spacing w:val="-17"/>
          <w:w w:val="115"/>
        </w:rPr>
        <w:t xml:space="preserve"> </w:t>
      </w:r>
      <w:r>
        <w:rPr>
          <w:color w:val="231F20"/>
          <w:spacing w:val="-6"/>
          <w:w w:val="115"/>
        </w:rPr>
        <w:t>course</w:t>
      </w:r>
      <w:r>
        <w:rPr>
          <w:color w:val="231F20"/>
          <w:spacing w:val="-16"/>
          <w:w w:val="115"/>
        </w:rPr>
        <w:t xml:space="preserve"> </w:t>
      </w:r>
      <w:r>
        <w:rPr>
          <w:color w:val="231F20"/>
          <w:spacing w:val="-6"/>
          <w:w w:val="115"/>
        </w:rPr>
        <w:t>availability.</w:t>
      </w:r>
      <w:r>
        <w:rPr>
          <w:color w:val="231F20"/>
          <w:spacing w:val="-17"/>
          <w:w w:val="115"/>
        </w:rPr>
        <w:t xml:space="preserve"> </w:t>
      </w:r>
      <w:r>
        <w:rPr>
          <w:color w:val="231F20"/>
          <w:spacing w:val="-6"/>
          <w:w w:val="115"/>
        </w:rPr>
        <w:t xml:space="preserve">Ultimately, </w:t>
      </w:r>
      <w:r>
        <w:rPr>
          <w:color w:val="231F20"/>
          <w:spacing w:val="-4"/>
          <w:w w:val="115"/>
        </w:rPr>
        <w:t>the</w:t>
      </w:r>
      <w:r>
        <w:rPr>
          <w:color w:val="231F20"/>
          <w:spacing w:val="-11"/>
          <w:w w:val="115"/>
        </w:rPr>
        <w:t xml:space="preserve"> </w:t>
      </w:r>
      <w:r>
        <w:rPr>
          <w:color w:val="231F20"/>
          <w:spacing w:val="-4"/>
          <w:w w:val="115"/>
        </w:rPr>
        <w:t>college</w:t>
      </w:r>
      <w:r>
        <w:rPr>
          <w:color w:val="231F20"/>
          <w:spacing w:val="-11"/>
          <w:w w:val="115"/>
        </w:rPr>
        <w:t xml:space="preserve"> </w:t>
      </w:r>
      <w:r>
        <w:rPr>
          <w:color w:val="231F20"/>
          <w:spacing w:val="-4"/>
          <w:w w:val="115"/>
        </w:rPr>
        <w:t>is</w:t>
      </w:r>
      <w:r>
        <w:rPr>
          <w:color w:val="231F20"/>
          <w:spacing w:val="-11"/>
          <w:w w:val="115"/>
        </w:rPr>
        <w:t xml:space="preserve"> </w:t>
      </w:r>
      <w:r>
        <w:rPr>
          <w:color w:val="231F20"/>
          <w:spacing w:val="-4"/>
          <w:w w:val="115"/>
        </w:rPr>
        <w:t>implementing</w:t>
      </w:r>
      <w:r>
        <w:rPr>
          <w:color w:val="231F20"/>
          <w:spacing w:val="-11"/>
          <w:w w:val="115"/>
        </w:rPr>
        <w:t xml:space="preserve"> </w:t>
      </w:r>
      <w:r>
        <w:rPr>
          <w:color w:val="231F20"/>
          <w:spacing w:val="-4"/>
          <w:w w:val="115"/>
        </w:rPr>
        <w:t>a</w:t>
      </w:r>
      <w:r>
        <w:rPr>
          <w:color w:val="231F20"/>
          <w:spacing w:val="-11"/>
          <w:w w:val="115"/>
        </w:rPr>
        <w:t xml:space="preserve"> </w:t>
      </w:r>
      <w:r>
        <w:rPr>
          <w:color w:val="231F20"/>
          <w:spacing w:val="-4"/>
          <w:w w:val="115"/>
        </w:rPr>
        <w:t>Strategic</w:t>
      </w:r>
      <w:r>
        <w:rPr>
          <w:color w:val="231F20"/>
          <w:spacing w:val="-11"/>
          <w:w w:val="115"/>
        </w:rPr>
        <w:t xml:space="preserve"> </w:t>
      </w:r>
      <w:r>
        <w:rPr>
          <w:color w:val="231F20"/>
          <w:spacing w:val="-4"/>
          <w:w w:val="115"/>
        </w:rPr>
        <w:t xml:space="preserve">Enrollment </w:t>
      </w:r>
      <w:r>
        <w:rPr>
          <w:color w:val="231F20"/>
          <w:spacing w:val="-2"/>
          <w:w w:val="115"/>
        </w:rPr>
        <w:t>Management</w:t>
      </w:r>
      <w:r>
        <w:rPr>
          <w:color w:val="231F20"/>
          <w:spacing w:val="-19"/>
          <w:w w:val="115"/>
        </w:rPr>
        <w:t xml:space="preserve"> </w:t>
      </w:r>
      <w:r>
        <w:rPr>
          <w:color w:val="231F20"/>
          <w:spacing w:val="-2"/>
          <w:w w:val="115"/>
        </w:rPr>
        <w:t>framework</w:t>
      </w:r>
      <w:r>
        <w:rPr>
          <w:color w:val="231F20"/>
          <w:spacing w:val="-17"/>
          <w:w w:val="115"/>
        </w:rPr>
        <w:t xml:space="preserve"> </w:t>
      </w:r>
      <w:r>
        <w:rPr>
          <w:color w:val="231F20"/>
          <w:spacing w:val="-2"/>
          <w:w w:val="115"/>
        </w:rPr>
        <w:t>to</w:t>
      </w:r>
      <w:r>
        <w:rPr>
          <w:color w:val="231F20"/>
          <w:spacing w:val="-17"/>
          <w:w w:val="115"/>
        </w:rPr>
        <w:t xml:space="preserve"> </w:t>
      </w:r>
      <w:r>
        <w:rPr>
          <w:color w:val="231F20"/>
          <w:spacing w:val="-2"/>
          <w:w w:val="115"/>
        </w:rPr>
        <w:t>connect</w:t>
      </w:r>
      <w:r>
        <w:rPr>
          <w:color w:val="231F20"/>
          <w:spacing w:val="-16"/>
          <w:w w:val="115"/>
        </w:rPr>
        <w:t xml:space="preserve"> </w:t>
      </w:r>
      <w:r>
        <w:rPr>
          <w:color w:val="231F20"/>
          <w:spacing w:val="-2"/>
          <w:w w:val="115"/>
        </w:rPr>
        <w:t xml:space="preserve">recruitment, </w:t>
      </w:r>
      <w:r>
        <w:rPr>
          <w:color w:val="231F20"/>
          <w:spacing w:val="-6"/>
          <w:w w:val="115"/>
        </w:rPr>
        <w:t>retention,</w:t>
      </w:r>
      <w:r>
        <w:rPr>
          <w:color w:val="231F20"/>
          <w:spacing w:val="-15"/>
          <w:w w:val="115"/>
        </w:rPr>
        <w:t xml:space="preserve"> </w:t>
      </w:r>
      <w:r>
        <w:rPr>
          <w:color w:val="231F20"/>
          <w:spacing w:val="-6"/>
          <w:w w:val="115"/>
        </w:rPr>
        <w:t>and</w:t>
      </w:r>
      <w:r>
        <w:rPr>
          <w:color w:val="231F20"/>
          <w:spacing w:val="-15"/>
          <w:w w:val="115"/>
        </w:rPr>
        <w:t xml:space="preserve"> </w:t>
      </w:r>
      <w:r>
        <w:rPr>
          <w:color w:val="231F20"/>
          <w:spacing w:val="-6"/>
          <w:w w:val="115"/>
        </w:rPr>
        <w:t>academic</w:t>
      </w:r>
      <w:r>
        <w:rPr>
          <w:color w:val="231F20"/>
          <w:spacing w:val="-15"/>
          <w:w w:val="115"/>
        </w:rPr>
        <w:t xml:space="preserve"> </w:t>
      </w:r>
      <w:r>
        <w:rPr>
          <w:color w:val="231F20"/>
          <w:spacing w:val="-6"/>
          <w:w w:val="115"/>
        </w:rPr>
        <w:t>planning</w:t>
      </w:r>
      <w:r>
        <w:rPr>
          <w:color w:val="231F20"/>
          <w:spacing w:val="-15"/>
          <w:w w:val="115"/>
        </w:rPr>
        <w:t xml:space="preserve"> </w:t>
      </w:r>
      <w:r>
        <w:rPr>
          <w:color w:val="231F20"/>
          <w:spacing w:val="-6"/>
          <w:w w:val="115"/>
        </w:rPr>
        <w:t>into</w:t>
      </w:r>
      <w:r>
        <w:rPr>
          <w:color w:val="231F20"/>
          <w:spacing w:val="-15"/>
          <w:w w:val="115"/>
        </w:rPr>
        <w:t xml:space="preserve"> </w:t>
      </w:r>
      <w:r>
        <w:rPr>
          <w:color w:val="231F20"/>
          <w:spacing w:val="-6"/>
          <w:w w:val="115"/>
        </w:rPr>
        <w:t>a</w:t>
      </w:r>
      <w:r>
        <w:rPr>
          <w:color w:val="231F20"/>
          <w:spacing w:val="-15"/>
          <w:w w:val="115"/>
        </w:rPr>
        <w:t xml:space="preserve"> </w:t>
      </w:r>
      <w:r>
        <w:rPr>
          <w:color w:val="231F20"/>
          <w:spacing w:val="-6"/>
          <w:w w:val="115"/>
        </w:rPr>
        <w:t xml:space="preserve">sustainable </w:t>
      </w:r>
      <w:r>
        <w:rPr>
          <w:color w:val="231F20"/>
          <w:w w:val="115"/>
        </w:rPr>
        <w:t>long-term</w:t>
      </w:r>
      <w:r>
        <w:rPr>
          <w:color w:val="231F20"/>
          <w:spacing w:val="-7"/>
          <w:w w:val="115"/>
        </w:rPr>
        <w:t xml:space="preserve"> </w:t>
      </w:r>
      <w:r>
        <w:rPr>
          <w:color w:val="231F20"/>
          <w:w w:val="115"/>
        </w:rPr>
        <w:t>model.</w:t>
      </w:r>
    </w:p>
    <w:p w14:paraId="5E529E4C" w14:textId="77777777" w:rsidR="00E208A7" w:rsidRDefault="00E208A7">
      <w:pPr>
        <w:pStyle w:val="BodyText"/>
        <w:kinsoku w:val="0"/>
        <w:overflowPunct w:val="0"/>
        <w:spacing w:before="42"/>
      </w:pPr>
    </w:p>
    <w:p w14:paraId="228FAFAA" w14:textId="77777777" w:rsidR="00E208A7" w:rsidRDefault="00E208A7">
      <w:pPr>
        <w:pStyle w:val="Heading4"/>
        <w:kinsoku w:val="0"/>
        <w:overflowPunct w:val="0"/>
        <w:ind w:left="195"/>
        <w:rPr>
          <w:color w:val="004C45"/>
          <w:spacing w:val="-2"/>
        </w:rPr>
      </w:pPr>
      <w:r>
        <w:rPr>
          <w:color w:val="004C45"/>
          <w:spacing w:val="-2"/>
        </w:rPr>
        <w:t>Marketing</w:t>
      </w:r>
      <w:r>
        <w:rPr>
          <w:color w:val="004C45"/>
          <w:spacing w:val="-15"/>
        </w:rPr>
        <w:t xml:space="preserve"> </w:t>
      </w:r>
      <w:r>
        <w:rPr>
          <w:color w:val="004C45"/>
          <w:spacing w:val="-2"/>
        </w:rPr>
        <w:t>and</w:t>
      </w:r>
      <w:r>
        <w:rPr>
          <w:color w:val="004C45"/>
          <w:spacing w:val="-15"/>
        </w:rPr>
        <w:t xml:space="preserve"> </w:t>
      </w:r>
      <w:r>
        <w:rPr>
          <w:color w:val="004C45"/>
          <w:spacing w:val="-2"/>
        </w:rPr>
        <w:t>Communications</w:t>
      </w:r>
    </w:p>
    <w:p w14:paraId="7D52CF5E" w14:textId="77777777" w:rsidR="00E208A7" w:rsidRDefault="00E208A7">
      <w:pPr>
        <w:pStyle w:val="BodyText"/>
        <w:kinsoku w:val="0"/>
        <w:overflowPunct w:val="0"/>
        <w:spacing w:before="90" w:line="259" w:lineRule="auto"/>
        <w:ind w:left="195" w:right="468"/>
        <w:rPr>
          <w:color w:val="231F20"/>
          <w:spacing w:val="-2"/>
          <w:w w:val="115"/>
        </w:rPr>
      </w:pPr>
      <w:r>
        <w:rPr>
          <w:color w:val="231F20"/>
          <w:spacing w:val="-2"/>
          <w:w w:val="115"/>
        </w:rPr>
        <w:t>Operating</w:t>
      </w:r>
      <w:r>
        <w:rPr>
          <w:color w:val="231F20"/>
          <w:spacing w:val="-19"/>
          <w:w w:val="115"/>
        </w:rPr>
        <w:t xml:space="preserve"> </w:t>
      </w:r>
      <w:r>
        <w:rPr>
          <w:color w:val="231F20"/>
          <w:spacing w:val="-2"/>
          <w:w w:val="115"/>
        </w:rPr>
        <w:t>under</w:t>
      </w:r>
      <w:r>
        <w:rPr>
          <w:color w:val="231F20"/>
          <w:spacing w:val="-17"/>
          <w:w w:val="115"/>
        </w:rPr>
        <w:t xml:space="preserve"> </w:t>
      </w:r>
      <w:r>
        <w:rPr>
          <w:color w:val="231F20"/>
          <w:spacing w:val="-2"/>
          <w:w w:val="115"/>
        </w:rPr>
        <w:t>reduced</w:t>
      </w:r>
      <w:r>
        <w:rPr>
          <w:color w:val="231F20"/>
          <w:spacing w:val="-17"/>
          <w:w w:val="115"/>
        </w:rPr>
        <w:t xml:space="preserve"> </w:t>
      </w:r>
      <w:r>
        <w:rPr>
          <w:color w:val="231F20"/>
          <w:spacing w:val="-2"/>
          <w:w w:val="115"/>
        </w:rPr>
        <w:t>advertising</w:t>
      </w:r>
      <w:r>
        <w:rPr>
          <w:color w:val="231F20"/>
          <w:spacing w:val="-16"/>
          <w:w w:val="115"/>
        </w:rPr>
        <w:t xml:space="preserve"> </w:t>
      </w:r>
      <w:r>
        <w:rPr>
          <w:color w:val="231F20"/>
          <w:spacing w:val="-2"/>
          <w:w w:val="115"/>
        </w:rPr>
        <w:t>budgets, Marketing</w:t>
      </w:r>
      <w:r>
        <w:rPr>
          <w:color w:val="231F20"/>
          <w:spacing w:val="-19"/>
          <w:w w:val="115"/>
        </w:rPr>
        <w:t xml:space="preserve"> </w:t>
      </w:r>
      <w:r>
        <w:rPr>
          <w:color w:val="231F20"/>
          <w:spacing w:val="-2"/>
          <w:w w:val="115"/>
        </w:rPr>
        <w:t>and</w:t>
      </w:r>
      <w:r>
        <w:rPr>
          <w:color w:val="231F20"/>
          <w:spacing w:val="-17"/>
          <w:w w:val="115"/>
        </w:rPr>
        <w:t xml:space="preserve"> </w:t>
      </w:r>
      <w:r>
        <w:rPr>
          <w:color w:val="231F20"/>
          <w:spacing w:val="-2"/>
          <w:w w:val="115"/>
        </w:rPr>
        <w:t>Communications</w:t>
      </w:r>
      <w:r>
        <w:rPr>
          <w:color w:val="231F20"/>
          <w:spacing w:val="-17"/>
          <w:w w:val="115"/>
        </w:rPr>
        <w:t xml:space="preserve"> </w:t>
      </w:r>
      <w:r>
        <w:rPr>
          <w:color w:val="231F20"/>
          <w:spacing w:val="-2"/>
          <w:w w:val="115"/>
        </w:rPr>
        <w:t>pivoted</w:t>
      </w:r>
      <w:r>
        <w:rPr>
          <w:color w:val="231F20"/>
          <w:spacing w:val="-16"/>
          <w:w w:val="115"/>
        </w:rPr>
        <w:t xml:space="preserve"> </w:t>
      </w:r>
      <w:r>
        <w:rPr>
          <w:color w:val="231F20"/>
          <w:spacing w:val="-2"/>
          <w:w w:val="115"/>
        </w:rPr>
        <w:t xml:space="preserve">toward </w:t>
      </w:r>
      <w:r>
        <w:rPr>
          <w:color w:val="231F20"/>
          <w:spacing w:val="-4"/>
          <w:w w:val="115"/>
        </w:rPr>
        <w:t>high-impact</w:t>
      </w:r>
      <w:r>
        <w:rPr>
          <w:color w:val="231F20"/>
          <w:spacing w:val="-10"/>
          <w:w w:val="115"/>
        </w:rPr>
        <w:t xml:space="preserve"> </w:t>
      </w:r>
      <w:r>
        <w:rPr>
          <w:color w:val="231F20"/>
          <w:spacing w:val="-4"/>
          <w:w w:val="115"/>
        </w:rPr>
        <w:t>strategies,</w:t>
      </w:r>
      <w:r>
        <w:rPr>
          <w:color w:val="231F20"/>
          <w:spacing w:val="-10"/>
          <w:w w:val="115"/>
        </w:rPr>
        <w:t xml:space="preserve"> </w:t>
      </w:r>
      <w:r>
        <w:rPr>
          <w:color w:val="231F20"/>
          <w:spacing w:val="-4"/>
          <w:w w:val="115"/>
        </w:rPr>
        <w:t>expanding</w:t>
      </w:r>
      <w:r>
        <w:rPr>
          <w:color w:val="231F20"/>
          <w:spacing w:val="-10"/>
          <w:w w:val="115"/>
        </w:rPr>
        <w:t xml:space="preserve"> </w:t>
      </w:r>
      <w:r>
        <w:rPr>
          <w:color w:val="231F20"/>
          <w:spacing w:val="-4"/>
          <w:w w:val="115"/>
        </w:rPr>
        <w:t>organic</w:t>
      </w:r>
      <w:r>
        <w:rPr>
          <w:color w:val="231F20"/>
          <w:spacing w:val="-10"/>
          <w:w w:val="115"/>
        </w:rPr>
        <w:t xml:space="preserve"> </w:t>
      </w:r>
      <w:r>
        <w:rPr>
          <w:color w:val="231F20"/>
          <w:spacing w:val="-4"/>
          <w:w w:val="115"/>
        </w:rPr>
        <w:t>social media,</w:t>
      </w:r>
      <w:r>
        <w:rPr>
          <w:color w:val="231F20"/>
          <w:spacing w:val="-17"/>
          <w:w w:val="115"/>
        </w:rPr>
        <w:t xml:space="preserve"> </w:t>
      </w:r>
      <w:r>
        <w:rPr>
          <w:color w:val="231F20"/>
          <w:spacing w:val="-4"/>
          <w:w w:val="115"/>
        </w:rPr>
        <w:t>public</w:t>
      </w:r>
      <w:r>
        <w:rPr>
          <w:color w:val="231F20"/>
          <w:spacing w:val="-17"/>
          <w:w w:val="115"/>
        </w:rPr>
        <w:t xml:space="preserve"> </w:t>
      </w:r>
      <w:r>
        <w:rPr>
          <w:color w:val="231F20"/>
          <w:spacing w:val="-4"/>
          <w:w w:val="115"/>
        </w:rPr>
        <w:t>relations,</w:t>
      </w:r>
      <w:r>
        <w:rPr>
          <w:color w:val="231F20"/>
          <w:spacing w:val="-17"/>
          <w:w w:val="115"/>
        </w:rPr>
        <w:t xml:space="preserve"> </w:t>
      </w:r>
      <w:r>
        <w:rPr>
          <w:color w:val="231F20"/>
          <w:spacing w:val="-4"/>
          <w:w w:val="115"/>
        </w:rPr>
        <w:t>and</w:t>
      </w:r>
      <w:r>
        <w:rPr>
          <w:color w:val="231F20"/>
          <w:spacing w:val="-16"/>
          <w:w w:val="115"/>
        </w:rPr>
        <w:t xml:space="preserve"> </w:t>
      </w:r>
      <w:r>
        <w:rPr>
          <w:color w:val="231F20"/>
          <w:spacing w:val="-4"/>
          <w:w w:val="115"/>
        </w:rPr>
        <w:t>government</w:t>
      </w:r>
      <w:r>
        <w:rPr>
          <w:color w:val="231F20"/>
          <w:spacing w:val="-17"/>
          <w:w w:val="115"/>
        </w:rPr>
        <w:t xml:space="preserve"> </w:t>
      </w:r>
      <w:r>
        <w:rPr>
          <w:color w:val="231F20"/>
          <w:spacing w:val="-4"/>
          <w:w w:val="115"/>
        </w:rPr>
        <w:t>relations. Key</w:t>
      </w:r>
      <w:r>
        <w:rPr>
          <w:color w:val="231F20"/>
          <w:spacing w:val="-15"/>
          <w:w w:val="115"/>
        </w:rPr>
        <w:t xml:space="preserve"> </w:t>
      </w:r>
      <w:r>
        <w:rPr>
          <w:color w:val="231F20"/>
          <w:spacing w:val="-4"/>
          <w:w w:val="115"/>
        </w:rPr>
        <w:t>accomplishments</w:t>
      </w:r>
      <w:r>
        <w:rPr>
          <w:color w:val="231F20"/>
          <w:spacing w:val="-15"/>
          <w:w w:val="115"/>
        </w:rPr>
        <w:t xml:space="preserve"> </w:t>
      </w:r>
      <w:r>
        <w:rPr>
          <w:color w:val="231F20"/>
          <w:spacing w:val="-4"/>
          <w:w w:val="115"/>
        </w:rPr>
        <w:t>included</w:t>
      </w:r>
      <w:r>
        <w:rPr>
          <w:color w:val="231F20"/>
          <w:spacing w:val="-15"/>
          <w:w w:val="115"/>
        </w:rPr>
        <w:t xml:space="preserve"> </w:t>
      </w:r>
      <w:r>
        <w:rPr>
          <w:color w:val="231F20"/>
          <w:spacing w:val="-4"/>
          <w:w w:val="115"/>
        </w:rPr>
        <w:t>integrated</w:t>
      </w:r>
      <w:r>
        <w:rPr>
          <w:color w:val="231F20"/>
          <w:spacing w:val="-15"/>
          <w:w w:val="115"/>
        </w:rPr>
        <w:t xml:space="preserve"> </w:t>
      </w:r>
      <w:r>
        <w:rPr>
          <w:color w:val="231F20"/>
          <w:spacing w:val="-4"/>
          <w:w w:val="115"/>
        </w:rPr>
        <w:t xml:space="preserve">launch </w:t>
      </w:r>
      <w:r>
        <w:rPr>
          <w:color w:val="231F20"/>
          <w:w w:val="110"/>
        </w:rPr>
        <w:t>plans</w:t>
      </w:r>
      <w:r>
        <w:rPr>
          <w:color w:val="231F20"/>
          <w:spacing w:val="-17"/>
          <w:w w:val="110"/>
        </w:rPr>
        <w:t xml:space="preserve"> </w:t>
      </w:r>
      <w:r>
        <w:rPr>
          <w:color w:val="231F20"/>
          <w:w w:val="110"/>
        </w:rPr>
        <w:t>for</w:t>
      </w:r>
      <w:r>
        <w:rPr>
          <w:color w:val="231F20"/>
          <w:spacing w:val="-16"/>
          <w:w w:val="110"/>
        </w:rPr>
        <w:t xml:space="preserve"> </w:t>
      </w:r>
      <w:r>
        <w:rPr>
          <w:color w:val="231F20"/>
          <w:w w:val="110"/>
        </w:rPr>
        <w:t>four</w:t>
      </w:r>
      <w:r>
        <w:rPr>
          <w:color w:val="231F20"/>
          <w:spacing w:val="-16"/>
          <w:w w:val="110"/>
        </w:rPr>
        <w:t xml:space="preserve"> </w:t>
      </w:r>
      <w:r>
        <w:rPr>
          <w:color w:val="231F20"/>
          <w:w w:val="110"/>
        </w:rPr>
        <w:t>new</w:t>
      </w:r>
      <w:r>
        <w:rPr>
          <w:color w:val="231F20"/>
          <w:spacing w:val="-16"/>
          <w:w w:val="110"/>
        </w:rPr>
        <w:t xml:space="preserve"> </w:t>
      </w:r>
      <w:r>
        <w:rPr>
          <w:color w:val="231F20"/>
          <w:w w:val="110"/>
        </w:rPr>
        <w:t>academic</w:t>
      </w:r>
      <w:r>
        <w:rPr>
          <w:color w:val="231F20"/>
          <w:spacing w:val="-16"/>
          <w:w w:val="110"/>
        </w:rPr>
        <w:t xml:space="preserve"> </w:t>
      </w:r>
      <w:r>
        <w:rPr>
          <w:color w:val="231F20"/>
          <w:w w:val="110"/>
        </w:rPr>
        <w:t>programs,</w:t>
      </w:r>
      <w:r>
        <w:rPr>
          <w:color w:val="231F20"/>
          <w:spacing w:val="-16"/>
          <w:w w:val="110"/>
        </w:rPr>
        <w:t xml:space="preserve"> </w:t>
      </w:r>
      <w:r>
        <w:rPr>
          <w:color w:val="231F20"/>
          <w:w w:val="110"/>
        </w:rPr>
        <w:t>an</w:t>
      </w:r>
      <w:r>
        <w:rPr>
          <w:color w:val="231F20"/>
          <w:spacing w:val="-16"/>
          <w:w w:val="110"/>
        </w:rPr>
        <w:t xml:space="preserve"> </w:t>
      </w:r>
      <w:r>
        <w:rPr>
          <w:color w:val="231F20"/>
          <w:w w:val="110"/>
        </w:rPr>
        <w:t xml:space="preserve">in-house </w:t>
      </w:r>
      <w:r>
        <w:rPr>
          <w:color w:val="231F20"/>
          <w:spacing w:val="-4"/>
          <w:w w:val="110"/>
        </w:rPr>
        <w:t xml:space="preserve">custom website redesign, updated brand guidelines, </w:t>
      </w:r>
      <w:r>
        <w:rPr>
          <w:color w:val="231F20"/>
          <w:spacing w:val="-2"/>
          <w:w w:val="115"/>
        </w:rPr>
        <w:t>and</w:t>
      </w:r>
      <w:r>
        <w:rPr>
          <w:color w:val="231F20"/>
          <w:spacing w:val="-17"/>
          <w:w w:val="115"/>
        </w:rPr>
        <w:t xml:space="preserve"> </w:t>
      </w:r>
      <w:r>
        <w:rPr>
          <w:color w:val="231F20"/>
          <w:spacing w:val="-2"/>
          <w:w w:val="115"/>
        </w:rPr>
        <w:t>the</w:t>
      </w:r>
      <w:r>
        <w:rPr>
          <w:color w:val="231F20"/>
          <w:spacing w:val="-17"/>
          <w:w w:val="115"/>
        </w:rPr>
        <w:t xml:space="preserve"> </w:t>
      </w:r>
      <w:r>
        <w:rPr>
          <w:color w:val="231F20"/>
          <w:spacing w:val="-2"/>
          <w:w w:val="115"/>
        </w:rPr>
        <w:t>development</w:t>
      </w:r>
      <w:r>
        <w:rPr>
          <w:color w:val="231F20"/>
          <w:spacing w:val="-17"/>
          <w:w w:val="115"/>
        </w:rPr>
        <w:t xml:space="preserve"> </w:t>
      </w:r>
      <w:r>
        <w:rPr>
          <w:color w:val="231F20"/>
          <w:spacing w:val="-2"/>
          <w:w w:val="115"/>
        </w:rPr>
        <w:t>of</w:t>
      </w:r>
      <w:r>
        <w:rPr>
          <w:color w:val="231F20"/>
          <w:spacing w:val="-16"/>
          <w:w w:val="115"/>
        </w:rPr>
        <w:t xml:space="preserve"> </w:t>
      </w:r>
      <w:r>
        <w:rPr>
          <w:color w:val="231F20"/>
          <w:spacing w:val="-2"/>
          <w:w w:val="115"/>
        </w:rPr>
        <w:t>new</w:t>
      </w:r>
      <w:r>
        <w:rPr>
          <w:color w:val="231F20"/>
          <w:spacing w:val="-17"/>
          <w:w w:val="115"/>
        </w:rPr>
        <w:t xml:space="preserve"> </w:t>
      </w:r>
      <w:r>
        <w:rPr>
          <w:color w:val="231F20"/>
          <w:spacing w:val="-2"/>
          <w:w w:val="115"/>
        </w:rPr>
        <w:t>request</w:t>
      </w:r>
      <w:r>
        <w:rPr>
          <w:color w:val="231F20"/>
          <w:spacing w:val="-17"/>
          <w:w w:val="115"/>
        </w:rPr>
        <w:t xml:space="preserve"> </w:t>
      </w:r>
      <w:r>
        <w:rPr>
          <w:color w:val="231F20"/>
          <w:spacing w:val="-2"/>
          <w:w w:val="115"/>
        </w:rPr>
        <w:t>intake</w:t>
      </w:r>
      <w:r>
        <w:rPr>
          <w:color w:val="231F20"/>
          <w:spacing w:val="-17"/>
          <w:w w:val="115"/>
        </w:rPr>
        <w:t xml:space="preserve"> </w:t>
      </w:r>
      <w:r>
        <w:rPr>
          <w:color w:val="231F20"/>
          <w:spacing w:val="-2"/>
          <w:w w:val="115"/>
        </w:rPr>
        <w:t>and digital</w:t>
      </w:r>
      <w:r>
        <w:rPr>
          <w:color w:val="231F20"/>
          <w:spacing w:val="-15"/>
          <w:w w:val="115"/>
        </w:rPr>
        <w:t xml:space="preserve"> </w:t>
      </w:r>
      <w:r>
        <w:rPr>
          <w:color w:val="231F20"/>
          <w:spacing w:val="-2"/>
          <w:w w:val="115"/>
        </w:rPr>
        <w:t>asset</w:t>
      </w:r>
      <w:r>
        <w:rPr>
          <w:color w:val="231F20"/>
          <w:spacing w:val="-15"/>
          <w:w w:val="115"/>
        </w:rPr>
        <w:t xml:space="preserve"> </w:t>
      </w:r>
      <w:r>
        <w:rPr>
          <w:color w:val="231F20"/>
          <w:spacing w:val="-2"/>
          <w:w w:val="115"/>
        </w:rPr>
        <w:t>management</w:t>
      </w:r>
      <w:r>
        <w:rPr>
          <w:color w:val="231F20"/>
          <w:spacing w:val="-15"/>
          <w:w w:val="115"/>
        </w:rPr>
        <w:t xml:space="preserve"> </w:t>
      </w:r>
      <w:r>
        <w:rPr>
          <w:color w:val="231F20"/>
          <w:spacing w:val="-2"/>
          <w:w w:val="115"/>
        </w:rPr>
        <w:t>workflows.</w:t>
      </w:r>
    </w:p>
    <w:p w14:paraId="6CEA3558" w14:textId="77777777" w:rsidR="00E208A7" w:rsidRDefault="00E208A7">
      <w:pPr>
        <w:pStyle w:val="BodyText"/>
        <w:kinsoku w:val="0"/>
        <w:overflowPunct w:val="0"/>
        <w:spacing w:before="173" w:line="259" w:lineRule="auto"/>
        <w:ind w:left="195" w:right="397"/>
        <w:rPr>
          <w:color w:val="231F20"/>
          <w:w w:val="115"/>
        </w:rPr>
      </w:pPr>
      <w:r>
        <w:rPr>
          <w:b/>
          <w:bCs/>
          <w:color w:val="231F20"/>
          <w:spacing w:val="-4"/>
          <w:w w:val="110"/>
        </w:rPr>
        <w:t>Academic</w:t>
      </w:r>
      <w:r>
        <w:rPr>
          <w:b/>
          <w:bCs/>
          <w:color w:val="231F20"/>
          <w:spacing w:val="-14"/>
          <w:w w:val="110"/>
        </w:rPr>
        <w:t xml:space="preserve"> </w:t>
      </w:r>
      <w:r>
        <w:rPr>
          <w:b/>
          <w:bCs/>
          <w:color w:val="231F20"/>
          <w:spacing w:val="-4"/>
          <w:w w:val="110"/>
        </w:rPr>
        <w:t>Initiatives:</w:t>
      </w:r>
      <w:r>
        <w:rPr>
          <w:b/>
          <w:bCs/>
          <w:color w:val="231F20"/>
          <w:spacing w:val="-15"/>
          <w:w w:val="110"/>
        </w:rPr>
        <w:t xml:space="preserve"> </w:t>
      </w:r>
      <w:r>
        <w:rPr>
          <w:color w:val="231F20"/>
          <w:spacing w:val="-4"/>
          <w:w w:val="110"/>
        </w:rPr>
        <w:t>MarCom</w:t>
      </w:r>
      <w:r>
        <w:rPr>
          <w:color w:val="231F20"/>
          <w:spacing w:val="-14"/>
          <w:w w:val="110"/>
        </w:rPr>
        <w:t xml:space="preserve"> </w:t>
      </w:r>
      <w:r>
        <w:rPr>
          <w:color w:val="231F20"/>
          <w:spacing w:val="-4"/>
          <w:w w:val="110"/>
        </w:rPr>
        <w:t>supported</w:t>
      </w:r>
      <w:r>
        <w:rPr>
          <w:color w:val="231F20"/>
          <w:spacing w:val="-14"/>
          <w:w w:val="110"/>
        </w:rPr>
        <w:t xml:space="preserve"> </w:t>
      </w:r>
      <w:r>
        <w:rPr>
          <w:color w:val="231F20"/>
          <w:spacing w:val="-4"/>
          <w:w w:val="110"/>
        </w:rPr>
        <w:t>the</w:t>
      </w:r>
      <w:r>
        <w:rPr>
          <w:color w:val="231F20"/>
          <w:spacing w:val="-14"/>
          <w:w w:val="110"/>
        </w:rPr>
        <w:t xml:space="preserve"> </w:t>
      </w:r>
      <w:r>
        <w:rPr>
          <w:color w:val="231F20"/>
          <w:spacing w:val="-4"/>
          <w:w w:val="110"/>
        </w:rPr>
        <w:t xml:space="preserve">launch </w:t>
      </w:r>
      <w:r>
        <w:rPr>
          <w:color w:val="231F20"/>
          <w:spacing w:val="-4"/>
          <w:w w:val="115"/>
        </w:rPr>
        <w:t>of</w:t>
      </w:r>
      <w:r>
        <w:rPr>
          <w:color w:val="231F20"/>
          <w:spacing w:val="-17"/>
          <w:w w:val="115"/>
        </w:rPr>
        <w:t xml:space="preserve"> </w:t>
      </w:r>
      <w:r>
        <w:rPr>
          <w:color w:val="231F20"/>
          <w:spacing w:val="-4"/>
          <w:w w:val="115"/>
        </w:rPr>
        <w:t>several</w:t>
      </w:r>
      <w:r>
        <w:rPr>
          <w:color w:val="231F20"/>
          <w:spacing w:val="-17"/>
          <w:w w:val="115"/>
        </w:rPr>
        <w:t xml:space="preserve"> </w:t>
      </w:r>
      <w:r>
        <w:rPr>
          <w:color w:val="231F20"/>
          <w:spacing w:val="-4"/>
          <w:w w:val="115"/>
        </w:rPr>
        <w:t>academic</w:t>
      </w:r>
      <w:r>
        <w:rPr>
          <w:color w:val="231F20"/>
          <w:spacing w:val="-17"/>
          <w:w w:val="115"/>
        </w:rPr>
        <w:t xml:space="preserve"> </w:t>
      </w:r>
      <w:r>
        <w:rPr>
          <w:color w:val="231F20"/>
          <w:spacing w:val="-4"/>
          <w:w w:val="115"/>
        </w:rPr>
        <w:t>degree</w:t>
      </w:r>
      <w:r>
        <w:rPr>
          <w:color w:val="231F20"/>
          <w:spacing w:val="-16"/>
          <w:w w:val="115"/>
        </w:rPr>
        <w:t xml:space="preserve"> </w:t>
      </w:r>
      <w:r>
        <w:rPr>
          <w:color w:val="231F20"/>
          <w:spacing w:val="-4"/>
          <w:w w:val="115"/>
        </w:rPr>
        <w:t>tracks,</w:t>
      </w:r>
      <w:r>
        <w:rPr>
          <w:color w:val="231F20"/>
          <w:spacing w:val="-17"/>
          <w:w w:val="115"/>
        </w:rPr>
        <w:t xml:space="preserve"> </w:t>
      </w:r>
      <w:r>
        <w:rPr>
          <w:color w:val="231F20"/>
          <w:spacing w:val="-4"/>
          <w:w w:val="115"/>
        </w:rPr>
        <w:t>including</w:t>
      </w:r>
      <w:r>
        <w:rPr>
          <w:color w:val="231F20"/>
          <w:spacing w:val="-17"/>
          <w:w w:val="115"/>
        </w:rPr>
        <w:t xml:space="preserve"> </w:t>
      </w:r>
      <w:r>
        <w:rPr>
          <w:color w:val="231F20"/>
          <w:spacing w:val="-4"/>
          <w:w w:val="115"/>
        </w:rPr>
        <w:t>Public Administration,</w:t>
      </w:r>
      <w:r>
        <w:rPr>
          <w:color w:val="231F20"/>
          <w:spacing w:val="-8"/>
          <w:w w:val="115"/>
        </w:rPr>
        <w:t xml:space="preserve"> </w:t>
      </w:r>
      <w:r>
        <w:rPr>
          <w:color w:val="231F20"/>
          <w:spacing w:val="-4"/>
          <w:w w:val="115"/>
        </w:rPr>
        <w:t>Applied</w:t>
      </w:r>
      <w:r>
        <w:rPr>
          <w:color w:val="231F20"/>
          <w:spacing w:val="-8"/>
          <w:w w:val="115"/>
        </w:rPr>
        <w:t xml:space="preserve"> </w:t>
      </w:r>
      <w:r>
        <w:rPr>
          <w:color w:val="231F20"/>
          <w:spacing w:val="-4"/>
          <w:w w:val="115"/>
        </w:rPr>
        <w:t>Physics,</w:t>
      </w:r>
      <w:r>
        <w:rPr>
          <w:color w:val="231F20"/>
          <w:spacing w:val="-8"/>
          <w:w w:val="115"/>
        </w:rPr>
        <w:t xml:space="preserve"> </w:t>
      </w:r>
      <w:r>
        <w:rPr>
          <w:color w:val="231F20"/>
          <w:spacing w:val="-4"/>
          <w:w w:val="115"/>
        </w:rPr>
        <w:t xml:space="preserve">Construction </w:t>
      </w:r>
      <w:r>
        <w:rPr>
          <w:color w:val="231F20"/>
          <w:spacing w:val="-4"/>
          <w:w w:val="110"/>
        </w:rPr>
        <w:t>Management,</w:t>
      </w:r>
      <w:r>
        <w:rPr>
          <w:color w:val="231F20"/>
          <w:spacing w:val="-12"/>
          <w:w w:val="110"/>
        </w:rPr>
        <w:t xml:space="preserve"> </w:t>
      </w:r>
      <w:r>
        <w:rPr>
          <w:color w:val="231F20"/>
          <w:spacing w:val="-4"/>
          <w:w w:val="110"/>
        </w:rPr>
        <w:t>and</w:t>
      </w:r>
      <w:r>
        <w:rPr>
          <w:color w:val="231F20"/>
          <w:spacing w:val="-12"/>
          <w:w w:val="110"/>
        </w:rPr>
        <w:t xml:space="preserve"> </w:t>
      </w:r>
      <w:r>
        <w:rPr>
          <w:color w:val="231F20"/>
          <w:spacing w:val="-4"/>
          <w:w w:val="110"/>
        </w:rPr>
        <w:t>Quality</w:t>
      </w:r>
      <w:r>
        <w:rPr>
          <w:color w:val="231F20"/>
          <w:spacing w:val="-12"/>
          <w:w w:val="110"/>
        </w:rPr>
        <w:t xml:space="preserve"> </w:t>
      </w:r>
      <w:r>
        <w:rPr>
          <w:color w:val="231F20"/>
          <w:spacing w:val="-4"/>
          <w:w w:val="110"/>
        </w:rPr>
        <w:t>Assurance</w:t>
      </w:r>
      <w:r>
        <w:rPr>
          <w:color w:val="231F20"/>
          <w:spacing w:val="-12"/>
          <w:w w:val="110"/>
        </w:rPr>
        <w:t xml:space="preserve"> </w:t>
      </w:r>
      <w:r>
        <w:rPr>
          <w:color w:val="231F20"/>
          <w:spacing w:val="-4"/>
          <w:w w:val="110"/>
        </w:rPr>
        <w:t>and</w:t>
      </w:r>
      <w:r>
        <w:rPr>
          <w:color w:val="231F20"/>
          <w:spacing w:val="-12"/>
          <w:w w:val="110"/>
        </w:rPr>
        <w:t xml:space="preserve"> </w:t>
      </w:r>
      <w:r>
        <w:rPr>
          <w:color w:val="231F20"/>
          <w:spacing w:val="-4"/>
          <w:w w:val="110"/>
        </w:rPr>
        <w:t xml:space="preserve">Regulatory </w:t>
      </w:r>
      <w:r>
        <w:rPr>
          <w:color w:val="231F20"/>
          <w:spacing w:val="-4"/>
          <w:w w:val="115"/>
        </w:rPr>
        <w:t>Affairs.</w:t>
      </w:r>
      <w:r>
        <w:rPr>
          <w:color w:val="231F20"/>
          <w:spacing w:val="-17"/>
          <w:w w:val="115"/>
        </w:rPr>
        <w:t xml:space="preserve"> </w:t>
      </w:r>
      <w:r>
        <w:rPr>
          <w:color w:val="231F20"/>
          <w:spacing w:val="-4"/>
          <w:w w:val="115"/>
        </w:rPr>
        <w:t>Multi-channel</w:t>
      </w:r>
      <w:r>
        <w:rPr>
          <w:color w:val="231F20"/>
          <w:spacing w:val="-17"/>
          <w:w w:val="115"/>
        </w:rPr>
        <w:t xml:space="preserve"> </w:t>
      </w:r>
      <w:r>
        <w:rPr>
          <w:color w:val="231F20"/>
          <w:spacing w:val="-4"/>
          <w:w w:val="115"/>
        </w:rPr>
        <w:t>promo</w:t>
      </w:r>
      <w:r>
        <w:rPr>
          <w:color w:val="231F20"/>
          <w:spacing w:val="-17"/>
          <w:w w:val="115"/>
        </w:rPr>
        <w:t xml:space="preserve"> </w:t>
      </w:r>
      <w:r>
        <w:rPr>
          <w:color w:val="231F20"/>
          <w:spacing w:val="-4"/>
          <w:w w:val="115"/>
        </w:rPr>
        <w:t>plans</w:t>
      </w:r>
      <w:r>
        <w:rPr>
          <w:color w:val="231F20"/>
          <w:spacing w:val="-16"/>
          <w:w w:val="115"/>
        </w:rPr>
        <w:t xml:space="preserve"> </w:t>
      </w:r>
      <w:r>
        <w:rPr>
          <w:color w:val="231F20"/>
          <w:spacing w:val="-4"/>
          <w:w w:val="115"/>
        </w:rPr>
        <w:t>(such</w:t>
      </w:r>
      <w:r>
        <w:rPr>
          <w:color w:val="231F20"/>
          <w:spacing w:val="-17"/>
          <w:w w:val="115"/>
        </w:rPr>
        <w:t xml:space="preserve"> </w:t>
      </w:r>
      <w:r>
        <w:rPr>
          <w:color w:val="231F20"/>
          <w:spacing w:val="-4"/>
          <w:w w:val="115"/>
        </w:rPr>
        <w:t>as</w:t>
      </w:r>
      <w:r>
        <w:rPr>
          <w:color w:val="231F20"/>
          <w:spacing w:val="-17"/>
          <w:w w:val="115"/>
        </w:rPr>
        <w:t xml:space="preserve"> </w:t>
      </w:r>
      <w:r>
        <w:rPr>
          <w:color w:val="231F20"/>
          <w:spacing w:val="-4"/>
          <w:w w:val="115"/>
        </w:rPr>
        <w:t xml:space="preserve">press </w:t>
      </w:r>
      <w:r>
        <w:rPr>
          <w:color w:val="231F20"/>
          <w:spacing w:val="-4"/>
          <w:w w:val="110"/>
        </w:rPr>
        <w:t>releases,</w:t>
      </w:r>
      <w:r>
        <w:rPr>
          <w:color w:val="231F20"/>
          <w:spacing w:val="-11"/>
          <w:w w:val="110"/>
        </w:rPr>
        <w:t xml:space="preserve"> </w:t>
      </w:r>
      <w:r>
        <w:rPr>
          <w:color w:val="231F20"/>
          <w:spacing w:val="-4"/>
          <w:w w:val="110"/>
        </w:rPr>
        <w:t>search</w:t>
      </w:r>
      <w:r>
        <w:rPr>
          <w:color w:val="231F20"/>
          <w:spacing w:val="-11"/>
          <w:w w:val="110"/>
        </w:rPr>
        <w:t xml:space="preserve"> </w:t>
      </w:r>
      <w:r>
        <w:rPr>
          <w:color w:val="231F20"/>
          <w:spacing w:val="-4"/>
          <w:w w:val="110"/>
        </w:rPr>
        <w:t>ads,</w:t>
      </w:r>
      <w:r>
        <w:rPr>
          <w:color w:val="231F20"/>
          <w:spacing w:val="-11"/>
          <w:w w:val="110"/>
        </w:rPr>
        <w:t xml:space="preserve"> </w:t>
      </w:r>
      <w:r>
        <w:rPr>
          <w:color w:val="231F20"/>
          <w:spacing w:val="-4"/>
          <w:w w:val="110"/>
        </w:rPr>
        <w:t>and</w:t>
      </w:r>
      <w:r>
        <w:rPr>
          <w:color w:val="231F20"/>
          <w:spacing w:val="-11"/>
          <w:w w:val="110"/>
        </w:rPr>
        <w:t xml:space="preserve"> </w:t>
      </w:r>
      <w:r>
        <w:rPr>
          <w:color w:val="231F20"/>
          <w:spacing w:val="-4"/>
          <w:w w:val="110"/>
        </w:rPr>
        <w:t>magazine</w:t>
      </w:r>
      <w:r>
        <w:rPr>
          <w:color w:val="231F20"/>
          <w:spacing w:val="-11"/>
          <w:w w:val="110"/>
        </w:rPr>
        <w:t xml:space="preserve"> </w:t>
      </w:r>
      <w:r>
        <w:rPr>
          <w:color w:val="231F20"/>
          <w:spacing w:val="-4"/>
          <w:w w:val="110"/>
        </w:rPr>
        <w:t>features)</w:t>
      </w:r>
      <w:r>
        <w:rPr>
          <w:color w:val="231F20"/>
          <w:spacing w:val="-11"/>
          <w:w w:val="110"/>
        </w:rPr>
        <w:t xml:space="preserve"> </w:t>
      </w:r>
      <w:r>
        <w:rPr>
          <w:color w:val="231F20"/>
          <w:spacing w:val="-4"/>
          <w:w w:val="110"/>
        </w:rPr>
        <w:t xml:space="preserve">helped </w:t>
      </w:r>
      <w:r>
        <w:rPr>
          <w:color w:val="231F20"/>
          <w:spacing w:val="-4"/>
          <w:w w:val="115"/>
        </w:rPr>
        <w:t>highlight</w:t>
      </w:r>
      <w:r>
        <w:rPr>
          <w:color w:val="231F20"/>
          <w:spacing w:val="-15"/>
          <w:w w:val="115"/>
        </w:rPr>
        <w:t xml:space="preserve"> </w:t>
      </w:r>
      <w:r>
        <w:rPr>
          <w:color w:val="231F20"/>
          <w:spacing w:val="-4"/>
          <w:w w:val="115"/>
        </w:rPr>
        <w:t>how</w:t>
      </w:r>
      <w:r>
        <w:rPr>
          <w:color w:val="231F20"/>
          <w:spacing w:val="-15"/>
          <w:w w:val="115"/>
        </w:rPr>
        <w:t xml:space="preserve"> </w:t>
      </w:r>
      <w:r>
        <w:rPr>
          <w:color w:val="231F20"/>
          <w:spacing w:val="-4"/>
          <w:w w:val="115"/>
        </w:rPr>
        <w:t>FSC’s</w:t>
      </w:r>
      <w:r>
        <w:rPr>
          <w:color w:val="231F20"/>
          <w:spacing w:val="-16"/>
          <w:w w:val="115"/>
        </w:rPr>
        <w:t xml:space="preserve"> </w:t>
      </w:r>
      <w:r>
        <w:rPr>
          <w:color w:val="231F20"/>
          <w:spacing w:val="-4"/>
          <w:w w:val="115"/>
        </w:rPr>
        <w:t>curriculum</w:t>
      </w:r>
      <w:r>
        <w:rPr>
          <w:color w:val="231F20"/>
          <w:spacing w:val="-15"/>
          <w:w w:val="115"/>
        </w:rPr>
        <w:t xml:space="preserve"> </w:t>
      </w:r>
      <w:r>
        <w:rPr>
          <w:color w:val="231F20"/>
          <w:spacing w:val="-4"/>
          <w:w w:val="115"/>
        </w:rPr>
        <w:t>aligns</w:t>
      </w:r>
      <w:r>
        <w:rPr>
          <w:color w:val="231F20"/>
          <w:spacing w:val="-15"/>
          <w:w w:val="115"/>
        </w:rPr>
        <w:t xml:space="preserve"> </w:t>
      </w:r>
      <w:r>
        <w:rPr>
          <w:color w:val="231F20"/>
          <w:spacing w:val="-4"/>
          <w:w w:val="115"/>
        </w:rPr>
        <w:t>with</w:t>
      </w:r>
      <w:r>
        <w:rPr>
          <w:color w:val="231F20"/>
          <w:spacing w:val="-16"/>
          <w:w w:val="115"/>
        </w:rPr>
        <w:t xml:space="preserve"> </w:t>
      </w:r>
      <w:r>
        <w:rPr>
          <w:color w:val="231F20"/>
          <w:spacing w:val="-4"/>
          <w:w w:val="115"/>
        </w:rPr>
        <w:t xml:space="preserve">regional </w:t>
      </w:r>
      <w:r>
        <w:rPr>
          <w:color w:val="231F20"/>
          <w:w w:val="115"/>
        </w:rPr>
        <w:t>workforce</w:t>
      </w:r>
      <w:r>
        <w:rPr>
          <w:color w:val="231F20"/>
          <w:spacing w:val="-7"/>
          <w:w w:val="115"/>
        </w:rPr>
        <w:t xml:space="preserve"> </w:t>
      </w:r>
      <w:r>
        <w:rPr>
          <w:color w:val="231F20"/>
          <w:w w:val="115"/>
        </w:rPr>
        <w:t>demand.</w:t>
      </w:r>
    </w:p>
    <w:p w14:paraId="700D55E5" w14:textId="77777777" w:rsidR="00E208A7" w:rsidRDefault="00E208A7">
      <w:pPr>
        <w:pStyle w:val="BodyText"/>
        <w:kinsoku w:val="0"/>
        <w:overflowPunct w:val="0"/>
        <w:spacing w:before="173" w:line="259" w:lineRule="auto"/>
        <w:ind w:left="195" w:right="232"/>
        <w:rPr>
          <w:color w:val="231F20"/>
          <w:spacing w:val="-4"/>
          <w:w w:val="115"/>
        </w:rPr>
      </w:pPr>
      <w:r>
        <w:rPr>
          <w:b/>
          <w:bCs/>
          <w:color w:val="231F20"/>
          <w:spacing w:val="-2"/>
          <w:w w:val="110"/>
        </w:rPr>
        <w:t>Advertising</w:t>
      </w:r>
      <w:r>
        <w:rPr>
          <w:b/>
          <w:bCs/>
          <w:color w:val="231F20"/>
          <w:spacing w:val="-15"/>
          <w:w w:val="110"/>
        </w:rPr>
        <w:t xml:space="preserve"> </w:t>
      </w:r>
      <w:r>
        <w:rPr>
          <w:b/>
          <w:bCs/>
          <w:color w:val="231F20"/>
          <w:spacing w:val="-2"/>
          <w:w w:val="110"/>
        </w:rPr>
        <w:t>and</w:t>
      </w:r>
      <w:r>
        <w:rPr>
          <w:b/>
          <w:bCs/>
          <w:color w:val="231F20"/>
          <w:spacing w:val="-14"/>
          <w:w w:val="110"/>
        </w:rPr>
        <w:t xml:space="preserve"> </w:t>
      </w:r>
      <w:r>
        <w:rPr>
          <w:b/>
          <w:bCs/>
          <w:color w:val="231F20"/>
          <w:spacing w:val="-2"/>
          <w:w w:val="110"/>
        </w:rPr>
        <w:t>Marketing:</w:t>
      </w:r>
      <w:r>
        <w:rPr>
          <w:b/>
          <w:bCs/>
          <w:color w:val="231F20"/>
          <w:spacing w:val="-14"/>
          <w:w w:val="110"/>
        </w:rPr>
        <w:t xml:space="preserve"> </w:t>
      </w:r>
      <w:r>
        <w:rPr>
          <w:color w:val="231F20"/>
          <w:spacing w:val="-2"/>
          <w:w w:val="110"/>
        </w:rPr>
        <w:t>Targeted</w:t>
      </w:r>
      <w:r>
        <w:rPr>
          <w:color w:val="231F20"/>
          <w:spacing w:val="-14"/>
          <w:w w:val="110"/>
        </w:rPr>
        <w:t xml:space="preserve"> </w:t>
      </w:r>
      <w:r>
        <w:rPr>
          <w:color w:val="231F20"/>
          <w:spacing w:val="-2"/>
          <w:w w:val="110"/>
        </w:rPr>
        <w:t xml:space="preserve">advertising </w:t>
      </w:r>
      <w:r>
        <w:rPr>
          <w:color w:val="231F20"/>
          <w:spacing w:val="-4"/>
          <w:w w:val="115"/>
        </w:rPr>
        <w:t>generated</w:t>
      </w:r>
      <w:r>
        <w:rPr>
          <w:color w:val="231F20"/>
          <w:spacing w:val="-17"/>
          <w:w w:val="115"/>
        </w:rPr>
        <w:t xml:space="preserve"> </w:t>
      </w:r>
      <w:r>
        <w:rPr>
          <w:color w:val="231F20"/>
          <w:spacing w:val="-4"/>
          <w:w w:val="115"/>
        </w:rPr>
        <w:t>over</w:t>
      </w:r>
      <w:r>
        <w:rPr>
          <w:color w:val="231F20"/>
          <w:spacing w:val="-17"/>
          <w:w w:val="115"/>
        </w:rPr>
        <w:t xml:space="preserve"> </w:t>
      </w:r>
      <w:r>
        <w:rPr>
          <w:color w:val="231F20"/>
          <w:spacing w:val="-4"/>
          <w:w w:val="115"/>
        </w:rPr>
        <w:t>20</w:t>
      </w:r>
      <w:r>
        <w:rPr>
          <w:color w:val="231F20"/>
          <w:spacing w:val="-17"/>
          <w:w w:val="115"/>
        </w:rPr>
        <w:t xml:space="preserve"> </w:t>
      </w:r>
      <w:r>
        <w:rPr>
          <w:color w:val="231F20"/>
          <w:spacing w:val="-4"/>
          <w:w w:val="115"/>
        </w:rPr>
        <w:t>million</w:t>
      </w:r>
      <w:r>
        <w:rPr>
          <w:color w:val="231F20"/>
          <w:spacing w:val="-16"/>
          <w:w w:val="115"/>
        </w:rPr>
        <w:t xml:space="preserve"> </w:t>
      </w:r>
      <w:r>
        <w:rPr>
          <w:color w:val="231F20"/>
          <w:spacing w:val="-4"/>
          <w:w w:val="115"/>
        </w:rPr>
        <w:t>impressions</w:t>
      </w:r>
      <w:r>
        <w:rPr>
          <w:color w:val="231F20"/>
          <w:spacing w:val="-17"/>
          <w:w w:val="115"/>
        </w:rPr>
        <w:t xml:space="preserve"> </w:t>
      </w:r>
      <w:r>
        <w:rPr>
          <w:color w:val="231F20"/>
          <w:spacing w:val="-4"/>
          <w:w w:val="115"/>
        </w:rPr>
        <w:t>across</w:t>
      </w:r>
      <w:r>
        <w:rPr>
          <w:color w:val="231F20"/>
          <w:spacing w:val="-17"/>
          <w:w w:val="115"/>
        </w:rPr>
        <w:t xml:space="preserve"> </w:t>
      </w:r>
      <w:r>
        <w:rPr>
          <w:color w:val="231F20"/>
          <w:spacing w:val="-4"/>
          <w:w w:val="115"/>
        </w:rPr>
        <w:t xml:space="preserve">bus </w:t>
      </w:r>
      <w:r>
        <w:rPr>
          <w:color w:val="231F20"/>
          <w:spacing w:val="-4"/>
          <w:w w:val="110"/>
        </w:rPr>
        <w:t>transit,</w:t>
      </w:r>
      <w:r>
        <w:rPr>
          <w:color w:val="231F20"/>
          <w:spacing w:val="-8"/>
          <w:w w:val="110"/>
        </w:rPr>
        <w:t xml:space="preserve"> </w:t>
      </w:r>
      <w:r>
        <w:rPr>
          <w:color w:val="231F20"/>
          <w:spacing w:val="-4"/>
          <w:w w:val="110"/>
        </w:rPr>
        <w:t>regional</w:t>
      </w:r>
      <w:r>
        <w:rPr>
          <w:color w:val="231F20"/>
          <w:spacing w:val="-8"/>
          <w:w w:val="110"/>
        </w:rPr>
        <w:t xml:space="preserve"> </w:t>
      </w:r>
      <w:r>
        <w:rPr>
          <w:color w:val="231F20"/>
          <w:spacing w:val="-4"/>
          <w:w w:val="110"/>
        </w:rPr>
        <w:t>malls,</w:t>
      </w:r>
      <w:r>
        <w:rPr>
          <w:color w:val="231F20"/>
          <w:spacing w:val="-8"/>
          <w:w w:val="110"/>
        </w:rPr>
        <w:t xml:space="preserve"> </w:t>
      </w:r>
      <w:r>
        <w:rPr>
          <w:color w:val="231F20"/>
          <w:spacing w:val="-4"/>
          <w:w w:val="110"/>
        </w:rPr>
        <w:t>billboards,</w:t>
      </w:r>
      <w:r>
        <w:rPr>
          <w:color w:val="231F20"/>
          <w:spacing w:val="-8"/>
          <w:w w:val="110"/>
        </w:rPr>
        <w:t xml:space="preserve"> </w:t>
      </w:r>
      <w:r>
        <w:rPr>
          <w:color w:val="231F20"/>
          <w:spacing w:val="-4"/>
          <w:w w:val="110"/>
        </w:rPr>
        <w:t>digital</w:t>
      </w:r>
      <w:r>
        <w:rPr>
          <w:color w:val="231F20"/>
          <w:spacing w:val="-8"/>
          <w:w w:val="110"/>
        </w:rPr>
        <w:t xml:space="preserve"> </w:t>
      </w:r>
      <w:r>
        <w:rPr>
          <w:color w:val="231F20"/>
          <w:spacing w:val="-4"/>
          <w:w w:val="110"/>
        </w:rPr>
        <w:t xml:space="preserve">campaigns, </w:t>
      </w:r>
      <w:r>
        <w:rPr>
          <w:color w:val="231F20"/>
          <w:spacing w:val="-4"/>
          <w:w w:val="115"/>
        </w:rPr>
        <w:t>and</w:t>
      </w:r>
      <w:r>
        <w:rPr>
          <w:color w:val="231F20"/>
          <w:spacing w:val="-11"/>
          <w:w w:val="115"/>
        </w:rPr>
        <w:t xml:space="preserve"> </w:t>
      </w:r>
      <w:r>
        <w:rPr>
          <w:color w:val="231F20"/>
          <w:spacing w:val="-4"/>
          <w:w w:val="115"/>
        </w:rPr>
        <w:t>local</w:t>
      </w:r>
      <w:r>
        <w:rPr>
          <w:color w:val="231F20"/>
          <w:spacing w:val="-11"/>
          <w:w w:val="115"/>
        </w:rPr>
        <w:t xml:space="preserve"> </w:t>
      </w:r>
      <w:r>
        <w:rPr>
          <w:color w:val="231F20"/>
          <w:spacing w:val="-4"/>
          <w:w w:val="115"/>
        </w:rPr>
        <w:t>print</w:t>
      </w:r>
      <w:r>
        <w:rPr>
          <w:color w:val="231F20"/>
          <w:spacing w:val="-11"/>
          <w:w w:val="115"/>
        </w:rPr>
        <w:t xml:space="preserve"> </w:t>
      </w:r>
      <w:r>
        <w:rPr>
          <w:color w:val="231F20"/>
          <w:spacing w:val="-4"/>
          <w:w w:val="115"/>
        </w:rPr>
        <w:t>publications.</w:t>
      </w:r>
      <w:r>
        <w:rPr>
          <w:color w:val="231F20"/>
          <w:spacing w:val="-11"/>
          <w:w w:val="115"/>
        </w:rPr>
        <w:t xml:space="preserve"> </w:t>
      </w:r>
      <w:r>
        <w:rPr>
          <w:color w:val="231F20"/>
          <w:spacing w:val="-4"/>
          <w:w w:val="115"/>
        </w:rPr>
        <w:t>Despite</w:t>
      </w:r>
      <w:r>
        <w:rPr>
          <w:color w:val="231F20"/>
          <w:spacing w:val="-11"/>
          <w:w w:val="115"/>
        </w:rPr>
        <w:t xml:space="preserve"> </w:t>
      </w:r>
      <w:r>
        <w:rPr>
          <w:color w:val="231F20"/>
          <w:spacing w:val="-4"/>
          <w:w w:val="115"/>
        </w:rPr>
        <w:t xml:space="preserve">impression </w:t>
      </w:r>
      <w:r>
        <w:rPr>
          <w:color w:val="231F20"/>
          <w:spacing w:val="-2"/>
          <w:w w:val="115"/>
        </w:rPr>
        <w:t>counts</w:t>
      </w:r>
      <w:r>
        <w:rPr>
          <w:color w:val="231F20"/>
          <w:spacing w:val="-17"/>
          <w:w w:val="115"/>
        </w:rPr>
        <w:t xml:space="preserve"> </w:t>
      </w:r>
      <w:r>
        <w:rPr>
          <w:color w:val="231F20"/>
          <w:spacing w:val="-2"/>
          <w:w w:val="115"/>
        </w:rPr>
        <w:t>decreasing</w:t>
      </w:r>
      <w:r>
        <w:rPr>
          <w:color w:val="231F20"/>
          <w:spacing w:val="-17"/>
          <w:w w:val="115"/>
        </w:rPr>
        <w:t xml:space="preserve"> </w:t>
      </w:r>
      <w:r>
        <w:rPr>
          <w:color w:val="231F20"/>
          <w:spacing w:val="-2"/>
          <w:w w:val="115"/>
        </w:rPr>
        <w:t>due</w:t>
      </w:r>
      <w:r>
        <w:rPr>
          <w:color w:val="231F20"/>
          <w:spacing w:val="-17"/>
          <w:w w:val="115"/>
        </w:rPr>
        <w:t xml:space="preserve"> </w:t>
      </w:r>
      <w:r>
        <w:rPr>
          <w:color w:val="231F20"/>
          <w:spacing w:val="-2"/>
          <w:w w:val="115"/>
        </w:rPr>
        <w:t>to</w:t>
      </w:r>
      <w:r>
        <w:rPr>
          <w:color w:val="231F20"/>
          <w:spacing w:val="-16"/>
          <w:w w:val="115"/>
        </w:rPr>
        <w:t xml:space="preserve"> </w:t>
      </w:r>
      <w:r>
        <w:rPr>
          <w:color w:val="231F20"/>
          <w:spacing w:val="-2"/>
          <w:w w:val="115"/>
        </w:rPr>
        <w:t>budget</w:t>
      </w:r>
      <w:r>
        <w:rPr>
          <w:color w:val="231F20"/>
          <w:spacing w:val="-17"/>
          <w:w w:val="115"/>
        </w:rPr>
        <w:t xml:space="preserve"> </w:t>
      </w:r>
      <w:r>
        <w:rPr>
          <w:color w:val="231F20"/>
          <w:spacing w:val="-2"/>
          <w:w w:val="115"/>
        </w:rPr>
        <w:t>cuts,</w:t>
      </w:r>
      <w:r>
        <w:rPr>
          <w:color w:val="231F20"/>
          <w:spacing w:val="-17"/>
          <w:w w:val="115"/>
        </w:rPr>
        <w:t xml:space="preserve"> </w:t>
      </w:r>
      <w:r>
        <w:rPr>
          <w:color w:val="231F20"/>
          <w:spacing w:val="-2"/>
          <w:w w:val="115"/>
        </w:rPr>
        <w:t xml:space="preserve">marketing </w:t>
      </w:r>
      <w:r>
        <w:rPr>
          <w:color w:val="231F20"/>
          <w:spacing w:val="-4"/>
          <w:w w:val="115"/>
        </w:rPr>
        <w:t>maintained</w:t>
      </w:r>
      <w:r>
        <w:rPr>
          <w:color w:val="231F20"/>
          <w:spacing w:val="-12"/>
          <w:w w:val="115"/>
        </w:rPr>
        <w:t xml:space="preserve"> </w:t>
      </w:r>
      <w:r>
        <w:rPr>
          <w:color w:val="231F20"/>
          <w:spacing w:val="-4"/>
          <w:w w:val="115"/>
        </w:rPr>
        <w:t>targeted</w:t>
      </w:r>
      <w:r>
        <w:rPr>
          <w:color w:val="231F20"/>
          <w:spacing w:val="-12"/>
          <w:w w:val="115"/>
        </w:rPr>
        <w:t xml:space="preserve"> </w:t>
      </w:r>
      <w:r>
        <w:rPr>
          <w:color w:val="231F20"/>
          <w:spacing w:val="-4"/>
          <w:w w:val="115"/>
        </w:rPr>
        <w:t>reach</w:t>
      </w:r>
      <w:r>
        <w:rPr>
          <w:color w:val="231F20"/>
          <w:spacing w:val="-12"/>
          <w:w w:val="115"/>
        </w:rPr>
        <w:t xml:space="preserve"> </w:t>
      </w:r>
      <w:r>
        <w:rPr>
          <w:color w:val="231F20"/>
          <w:spacing w:val="-4"/>
          <w:w w:val="115"/>
        </w:rPr>
        <w:t>using</w:t>
      </w:r>
      <w:r>
        <w:rPr>
          <w:color w:val="231F20"/>
          <w:spacing w:val="-12"/>
          <w:w w:val="115"/>
        </w:rPr>
        <w:t xml:space="preserve"> </w:t>
      </w:r>
      <w:r>
        <w:rPr>
          <w:color w:val="231F20"/>
          <w:spacing w:val="-4"/>
          <w:w w:val="115"/>
        </w:rPr>
        <w:t>student</w:t>
      </w:r>
      <w:r>
        <w:rPr>
          <w:color w:val="231F20"/>
          <w:spacing w:val="-12"/>
          <w:w w:val="115"/>
        </w:rPr>
        <w:t xml:space="preserve"> </w:t>
      </w:r>
      <w:r>
        <w:rPr>
          <w:color w:val="231F20"/>
          <w:spacing w:val="-4"/>
          <w:w w:val="115"/>
        </w:rPr>
        <w:t>stories, authentic</w:t>
      </w:r>
      <w:r>
        <w:rPr>
          <w:color w:val="231F20"/>
          <w:spacing w:val="-11"/>
          <w:w w:val="115"/>
        </w:rPr>
        <w:t xml:space="preserve"> </w:t>
      </w:r>
      <w:r>
        <w:rPr>
          <w:color w:val="231F20"/>
          <w:spacing w:val="-4"/>
          <w:w w:val="115"/>
        </w:rPr>
        <w:t>quotes,</w:t>
      </w:r>
      <w:r>
        <w:rPr>
          <w:color w:val="231F20"/>
          <w:spacing w:val="-11"/>
          <w:w w:val="115"/>
        </w:rPr>
        <w:t xml:space="preserve"> </w:t>
      </w:r>
      <w:r>
        <w:rPr>
          <w:color w:val="231F20"/>
          <w:spacing w:val="-4"/>
          <w:w w:val="115"/>
        </w:rPr>
        <w:t>and</w:t>
      </w:r>
      <w:r>
        <w:rPr>
          <w:color w:val="231F20"/>
          <w:spacing w:val="-11"/>
          <w:w w:val="115"/>
        </w:rPr>
        <w:t xml:space="preserve"> </w:t>
      </w:r>
      <w:r>
        <w:rPr>
          <w:color w:val="231F20"/>
          <w:spacing w:val="-4"/>
          <w:w w:val="115"/>
        </w:rPr>
        <w:t>brand</w:t>
      </w:r>
      <w:r>
        <w:rPr>
          <w:color w:val="231F20"/>
          <w:spacing w:val="-11"/>
          <w:w w:val="115"/>
        </w:rPr>
        <w:t xml:space="preserve"> </w:t>
      </w:r>
      <w:r>
        <w:rPr>
          <w:color w:val="231F20"/>
          <w:spacing w:val="-4"/>
          <w:w w:val="115"/>
        </w:rPr>
        <w:t>video</w:t>
      </w:r>
      <w:r>
        <w:rPr>
          <w:color w:val="231F20"/>
          <w:spacing w:val="-11"/>
          <w:w w:val="115"/>
        </w:rPr>
        <w:t xml:space="preserve"> </w:t>
      </w:r>
      <w:r>
        <w:rPr>
          <w:color w:val="231F20"/>
          <w:spacing w:val="-4"/>
          <w:w w:val="115"/>
        </w:rPr>
        <w:t>campaigns.</w:t>
      </w:r>
    </w:p>
    <w:p w14:paraId="4AA525CE" w14:textId="77777777" w:rsidR="00E208A7" w:rsidRDefault="00E208A7">
      <w:pPr>
        <w:pStyle w:val="BodyText"/>
        <w:kinsoku w:val="0"/>
        <w:overflowPunct w:val="0"/>
        <w:spacing w:before="174" w:line="259" w:lineRule="auto"/>
        <w:ind w:left="195" w:right="483"/>
        <w:rPr>
          <w:color w:val="231F20"/>
          <w:spacing w:val="-4"/>
          <w:w w:val="115"/>
        </w:rPr>
      </w:pPr>
      <w:r>
        <w:rPr>
          <w:b/>
          <w:bCs/>
          <w:color w:val="231F20"/>
          <w:spacing w:val="-6"/>
          <w:w w:val="115"/>
        </w:rPr>
        <w:t>Social</w:t>
      </w:r>
      <w:r>
        <w:rPr>
          <w:b/>
          <w:bCs/>
          <w:color w:val="231F20"/>
          <w:spacing w:val="-15"/>
          <w:w w:val="115"/>
        </w:rPr>
        <w:t xml:space="preserve"> </w:t>
      </w:r>
      <w:r>
        <w:rPr>
          <w:b/>
          <w:bCs/>
          <w:color w:val="231F20"/>
          <w:spacing w:val="-6"/>
          <w:w w:val="115"/>
        </w:rPr>
        <w:t>and</w:t>
      </w:r>
      <w:r>
        <w:rPr>
          <w:b/>
          <w:bCs/>
          <w:color w:val="231F20"/>
          <w:spacing w:val="-15"/>
          <w:w w:val="115"/>
        </w:rPr>
        <w:t xml:space="preserve"> </w:t>
      </w:r>
      <w:r>
        <w:rPr>
          <w:b/>
          <w:bCs/>
          <w:color w:val="231F20"/>
          <w:spacing w:val="-6"/>
          <w:w w:val="115"/>
        </w:rPr>
        <w:t>Digital</w:t>
      </w:r>
      <w:r>
        <w:rPr>
          <w:b/>
          <w:bCs/>
          <w:color w:val="231F20"/>
          <w:spacing w:val="-15"/>
          <w:w w:val="115"/>
        </w:rPr>
        <w:t xml:space="preserve"> </w:t>
      </w:r>
      <w:r>
        <w:rPr>
          <w:b/>
          <w:bCs/>
          <w:color w:val="231F20"/>
          <w:spacing w:val="-6"/>
          <w:w w:val="115"/>
        </w:rPr>
        <w:t>Media:</w:t>
      </w:r>
      <w:r>
        <w:rPr>
          <w:b/>
          <w:bCs/>
          <w:color w:val="231F20"/>
          <w:spacing w:val="-16"/>
          <w:w w:val="115"/>
        </w:rPr>
        <w:t xml:space="preserve"> </w:t>
      </w:r>
      <w:r>
        <w:rPr>
          <w:color w:val="231F20"/>
          <w:spacing w:val="-6"/>
          <w:w w:val="115"/>
        </w:rPr>
        <w:t>Prioritizing</w:t>
      </w:r>
      <w:r>
        <w:rPr>
          <w:color w:val="231F20"/>
          <w:spacing w:val="-15"/>
          <w:w w:val="115"/>
        </w:rPr>
        <w:t xml:space="preserve"> </w:t>
      </w:r>
      <w:r>
        <w:rPr>
          <w:color w:val="231F20"/>
          <w:spacing w:val="-6"/>
          <w:w w:val="115"/>
        </w:rPr>
        <w:t xml:space="preserve">authentic </w:t>
      </w:r>
      <w:r>
        <w:rPr>
          <w:color w:val="231F20"/>
          <w:spacing w:val="-2"/>
          <w:w w:val="110"/>
        </w:rPr>
        <w:t>campus</w:t>
      </w:r>
      <w:r>
        <w:rPr>
          <w:color w:val="231F20"/>
          <w:spacing w:val="-13"/>
          <w:w w:val="110"/>
        </w:rPr>
        <w:t xml:space="preserve"> </w:t>
      </w:r>
      <w:r>
        <w:rPr>
          <w:color w:val="231F20"/>
          <w:spacing w:val="-2"/>
          <w:w w:val="110"/>
        </w:rPr>
        <w:t>experiences</w:t>
      </w:r>
      <w:r>
        <w:rPr>
          <w:color w:val="231F20"/>
          <w:spacing w:val="-13"/>
          <w:w w:val="110"/>
        </w:rPr>
        <w:t xml:space="preserve"> </w:t>
      </w:r>
      <w:r>
        <w:rPr>
          <w:color w:val="231F20"/>
          <w:spacing w:val="-2"/>
          <w:w w:val="110"/>
        </w:rPr>
        <w:t>yielded</w:t>
      </w:r>
      <w:r>
        <w:rPr>
          <w:color w:val="231F20"/>
          <w:spacing w:val="-13"/>
          <w:w w:val="110"/>
        </w:rPr>
        <w:t xml:space="preserve"> </w:t>
      </w:r>
      <w:r>
        <w:rPr>
          <w:color w:val="231F20"/>
          <w:spacing w:val="-2"/>
          <w:w w:val="110"/>
        </w:rPr>
        <w:t>major</w:t>
      </w:r>
      <w:r>
        <w:rPr>
          <w:color w:val="231F20"/>
          <w:spacing w:val="-13"/>
          <w:w w:val="110"/>
        </w:rPr>
        <w:t xml:space="preserve"> </w:t>
      </w:r>
      <w:r>
        <w:rPr>
          <w:color w:val="231F20"/>
          <w:spacing w:val="-2"/>
          <w:w w:val="110"/>
        </w:rPr>
        <w:t>follower</w:t>
      </w:r>
      <w:r>
        <w:rPr>
          <w:color w:val="231F20"/>
          <w:spacing w:val="-13"/>
          <w:w w:val="110"/>
        </w:rPr>
        <w:t xml:space="preserve"> </w:t>
      </w:r>
      <w:r>
        <w:rPr>
          <w:color w:val="231F20"/>
          <w:spacing w:val="-2"/>
          <w:w w:val="110"/>
        </w:rPr>
        <w:t xml:space="preserve">growth </w:t>
      </w:r>
      <w:r>
        <w:rPr>
          <w:color w:val="231F20"/>
        </w:rPr>
        <w:t>on Instagram (+21.8%) and LinkedIn (+11.8%). High-</w:t>
      </w:r>
      <w:r>
        <w:rPr>
          <w:color w:val="231F20"/>
          <w:spacing w:val="-2"/>
          <w:w w:val="115"/>
        </w:rPr>
        <w:t>performing</w:t>
      </w:r>
      <w:r>
        <w:rPr>
          <w:color w:val="231F20"/>
          <w:spacing w:val="-12"/>
          <w:w w:val="115"/>
        </w:rPr>
        <w:t xml:space="preserve"> </w:t>
      </w:r>
      <w:r>
        <w:rPr>
          <w:color w:val="231F20"/>
          <w:spacing w:val="-2"/>
          <w:w w:val="115"/>
        </w:rPr>
        <w:t>content</w:t>
      </w:r>
      <w:r>
        <w:rPr>
          <w:color w:val="231F20"/>
          <w:spacing w:val="-12"/>
          <w:w w:val="115"/>
        </w:rPr>
        <w:t xml:space="preserve"> </w:t>
      </w:r>
      <w:r>
        <w:rPr>
          <w:color w:val="231F20"/>
          <w:spacing w:val="-2"/>
          <w:w w:val="115"/>
        </w:rPr>
        <w:t>focused</w:t>
      </w:r>
      <w:r>
        <w:rPr>
          <w:color w:val="231F20"/>
          <w:spacing w:val="-12"/>
          <w:w w:val="115"/>
        </w:rPr>
        <w:t xml:space="preserve"> </w:t>
      </w:r>
      <w:r>
        <w:rPr>
          <w:color w:val="231F20"/>
          <w:spacing w:val="-2"/>
          <w:w w:val="115"/>
        </w:rPr>
        <w:t>on</w:t>
      </w:r>
      <w:r>
        <w:rPr>
          <w:color w:val="231F20"/>
          <w:spacing w:val="-12"/>
          <w:w w:val="115"/>
        </w:rPr>
        <w:t xml:space="preserve"> </w:t>
      </w:r>
      <w:r>
        <w:rPr>
          <w:color w:val="231F20"/>
          <w:spacing w:val="-2"/>
          <w:w w:val="115"/>
        </w:rPr>
        <w:t>major</w:t>
      </w:r>
      <w:r>
        <w:rPr>
          <w:color w:val="231F20"/>
          <w:spacing w:val="-12"/>
          <w:w w:val="115"/>
        </w:rPr>
        <w:t xml:space="preserve"> </w:t>
      </w:r>
      <w:r>
        <w:rPr>
          <w:color w:val="231F20"/>
          <w:spacing w:val="-2"/>
          <w:w w:val="115"/>
        </w:rPr>
        <w:t>campus traditions,</w:t>
      </w:r>
      <w:r>
        <w:rPr>
          <w:color w:val="231F20"/>
          <w:spacing w:val="-19"/>
          <w:w w:val="115"/>
        </w:rPr>
        <w:t xml:space="preserve"> </w:t>
      </w:r>
      <w:r>
        <w:rPr>
          <w:color w:val="231F20"/>
          <w:spacing w:val="-2"/>
          <w:w w:val="115"/>
        </w:rPr>
        <w:t>mascot</w:t>
      </w:r>
      <w:r>
        <w:rPr>
          <w:color w:val="231F20"/>
          <w:spacing w:val="-17"/>
          <w:w w:val="115"/>
        </w:rPr>
        <w:t xml:space="preserve"> </w:t>
      </w:r>
      <w:r>
        <w:rPr>
          <w:color w:val="231F20"/>
          <w:spacing w:val="-2"/>
          <w:w w:val="115"/>
        </w:rPr>
        <w:t>competitions,</w:t>
      </w:r>
      <w:r>
        <w:rPr>
          <w:color w:val="231F20"/>
          <w:spacing w:val="-17"/>
          <w:w w:val="115"/>
        </w:rPr>
        <w:t xml:space="preserve"> </w:t>
      </w:r>
      <w:r>
        <w:rPr>
          <w:color w:val="231F20"/>
          <w:spacing w:val="-2"/>
          <w:w w:val="115"/>
        </w:rPr>
        <w:t>and</w:t>
      </w:r>
      <w:r>
        <w:rPr>
          <w:color w:val="231F20"/>
          <w:spacing w:val="-16"/>
          <w:w w:val="115"/>
        </w:rPr>
        <w:t xml:space="preserve"> </w:t>
      </w:r>
      <w:r>
        <w:rPr>
          <w:color w:val="231F20"/>
          <w:spacing w:val="-2"/>
          <w:w w:val="115"/>
        </w:rPr>
        <w:t xml:space="preserve">high-profile </w:t>
      </w:r>
      <w:r>
        <w:rPr>
          <w:color w:val="231F20"/>
          <w:spacing w:val="-4"/>
          <w:w w:val="115"/>
        </w:rPr>
        <w:t>visits</w:t>
      </w:r>
      <w:r>
        <w:rPr>
          <w:color w:val="231F20"/>
          <w:spacing w:val="-17"/>
          <w:w w:val="115"/>
        </w:rPr>
        <w:t xml:space="preserve"> </w:t>
      </w:r>
      <w:r>
        <w:rPr>
          <w:color w:val="231F20"/>
          <w:spacing w:val="-4"/>
          <w:w w:val="115"/>
        </w:rPr>
        <w:t>from</w:t>
      </w:r>
      <w:r>
        <w:rPr>
          <w:color w:val="231F20"/>
          <w:spacing w:val="-17"/>
          <w:w w:val="115"/>
        </w:rPr>
        <w:t xml:space="preserve"> </w:t>
      </w:r>
      <w:r>
        <w:rPr>
          <w:color w:val="231F20"/>
          <w:spacing w:val="-4"/>
          <w:w w:val="115"/>
        </w:rPr>
        <w:t>guests</w:t>
      </w:r>
      <w:r>
        <w:rPr>
          <w:color w:val="231F20"/>
          <w:spacing w:val="-17"/>
          <w:w w:val="115"/>
        </w:rPr>
        <w:t xml:space="preserve"> </w:t>
      </w:r>
      <w:r>
        <w:rPr>
          <w:color w:val="231F20"/>
          <w:spacing w:val="-4"/>
          <w:w w:val="115"/>
        </w:rPr>
        <w:t>like</w:t>
      </w:r>
      <w:r>
        <w:rPr>
          <w:color w:val="231F20"/>
          <w:spacing w:val="-16"/>
          <w:w w:val="115"/>
        </w:rPr>
        <w:t xml:space="preserve"> </w:t>
      </w:r>
      <w:r>
        <w:rPr>
          <w:color w:val="231F20"/>
          <w:spacing w:val="-4"/>
          <w:w w:val="115"/>
        </w:rPr>
        <w:t>Gaten</w:t>
      </w:r>
      <w:r>
        <w:rPr>
          <w:color w:val="231F20"/>
          <w:spacing w:val="-17"/>
          <w:w w:val="115"/>
        </w:rPr>
        <w:t xml:space="preserve"> </w:t>
      </w:r>
      <w:r>
        <w:rPr>
          <w:color w:val="231F20"/>
          <w:spacing w:val="-4"/>
          <w:w w:val="115"/>
        </w:rPr>
        <w:t>Matarazzo.</w:t>
      </w:r>
    </w:p>
    <w:p w14:paraId="3CA8342A" w14:textId="77777777" w:rsidR="00E208A7" w:rsidRDefault="00E208A7">
      <w:pPr>
        <w:pStyle w:val="BodyText"/>
        <w:kinsoku w:val="0"/>
        <w:overflowPunct w:val="0"/>
        <w:spacing w:before="174" w:line="259" w:lineRule="auto"/>
        <w:ind w:left="195" w:right="483"/>
        <w:rPr>
          <w:color w:val="231F20"/>
          <w:spacing w:val="-4"/>
          <w:w w:val="115"/>
        </w:rPr>
        <w:sectPr w:rsidR="00E208A7">
          <w:type w:val="continuous"/>
          <w:pgSz w:w="12240" w:h="15840"/>
          <w:pgMar w:top="1820" w:right="360" w:bottom="280" w:left="360" w:header="720" w:footer="720" w:gutter="0"/>
          <w:cols w:num="2" w:space="720" w:equalWidth="0">
            <w:col w:w="5645" w:space="40"/>
            <w:col w:w="5835"/>
          </w:cols>
          <w:noEndnote/>
        </w:sectPr>
      </w:pPr>
    </w:p>
    <w:p w14:paraId="1BE6116B" w14:textId="77777777" w:rsidR="00E208A7" w:rsidRDefault="00E208A7">
      <w:pPr>
        <w:pStyle w:val="BodyText"/>
        <w:kinsoku w:val="0"/>
        <w:overflowPunct w:val="0"/>
        <w:rPr>
          <w:sz w:val="20"/>
          <w:szCs w:val="20"/>
        </w:rPr>
      </w:pPr>
    </w:p>
    <w:p w14:paraId="6436E766" w14:textId="77777777" w:rsidR="00E208A7" w:rsidRDefault="00E208A7">
      <w:pPr>
        <w:pStyle w:val="BodyText"/>
        <w:kinsoku w:val="0"/>
        <w:overflowPunct w:val="0"/>
        <w:spacing w:before="132"/>
        <w:rPr>
          <w:sz w:val="20"/>
          <w:szCs w:val="20"/>
        </w:rPr>
      </w:pPr>
    </w:p>
    <w:p w14:paraId="2958105E" w14:textId="77777777" w:rsidR="00E208A7" w:rsidRDefault="00E208A7">
      <w:pPr>
        <w:pStyle w:val="BodyText"/>
        <w:kinsoku w:val="0"/>
        <w:overflowPunct w:val="0"/>
        <w:spacing w:before="132"/>
        <w:rPr>
          <w:sz w:val="20"/>
          <w:szCs w:val="20"/>
        </w:rPr>
        <w:sectPr w:rsidR="00E208A7">
          <w:pgSz w:w="12240" w:h="15840"/>
          <w:pgMar w:top="0" w:right="360" w:bottom="1260" w:left="360" w:header="0" w:footer="1067" w:gutter="0"/>
          <w:cols w:space="720" w:equalWidth="0">
            <w:col w:w="11520"/>
          </w:cols>
          <w:noEndnote/>
        </w:sectPr>
      </w:pPr>
    </w:p>
    <w:p w14:paraId="3278B799" w14:textId="62BD708E" w:rsidR="00E208A7" w:rsidRDefault="00AF6BB8">
      <w:pPr>
        <w:pStyle w:val="BodyText"/>
        <w:kinsoku w:val="0"/>
        <w:overflowPunct w:val="0"/>
        <w:spacing w:before="84" w:line="259" w:lineRule="auto"/>
        <w:ind w:left="360" w:right="52"/>
        <w:rPr>
          <w:color w:val="231F20"/>
          <w:spacing w:val="-2"/>
          <w:w w:val="110"/>
        </w:rPr>
      </w:pPr>
      <w:r>
        <w:rPr>
          <w:noProof/>
        </w:rPr>
        <mc:AlternateContent>
          <mc:Choice Requires="wps">
            <w:drawing>
              <wp:anchor distT="0" distB="0" distL="114300" distR="114300" simplePos="0" relativeHeight="251591168" behindDoc="1" locked="0" layoutInCell="0" allowOverlap="1" wp14:anchorId="4175E217" wp14:editId="10A345E7">
                <wp:simplePos x="0" y="0"/>
                <wp:positionH relativeFrom="page">
                  <wp:posOffset>0</wp:posOffset>
                </wp:positionH>
                <wp:positionV relativeFrom="page">
                  <wp:posOffset>0</wp:posOffset>
                </wp:positionV>
                <wp:extent cx="7772400" cy="6870700"/>
                <wp:effectExtent l="0" t="0" r="0" b="0"/>
                <wp:wrapNone/>
                <wp:docPr id="276"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EA338" w14:textId="505695A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8C7F02" wp14:editId="78397BFD">
                                  <wp:extent cx="7772400" cy="6877050"/>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5687E3F"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5E217" id="Rectangle 85" o:spid="_x0000_s1038" style="position:absolute;left:0;text-align:left;margin-left:0;margin-top:0;width:612pt;height:541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HHJAi7UAQAA&#10;kAMAAA4AAAAAAAAAAAAAAAAALgIAAGRycy9lMm9Eb2MueG1sUEsBAi0AFAAGAAgAAAAhABCzctTd&#10;AAAABwEAAA8AAAAAAAAAAAAAAAAALgQAAGRycy9kb3ducmV2LnhtbFBLBQYAAAAABAAEAPMAAAA4&#10;BQAAAAA=&#10;" o:allowincell="f" filled="f" stroked="f">
                <v:textbox inset="0,0,0,0">
                  <w:txbxContent>
                    <w:p w14:paraId="4F1EA338" w14:textId="505695A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8C7F02" wp14:editId="78397BFD">
                            <wp:extent cx="7772400" cy="6877050"/>
                            <wp:effectExtent l="0" t="0" r="0"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5687E3F"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b/>
          <w:bCs/>
          <w:color w:val="231F20"/>
          <w:spacing w:val="-6"/>
          <w:w w:val="110"/>
        </w:rPr>
        <w:t>Campus</w:t>
      </w:r>
      <w:r w:rsidR="00E208A7">
        <w:rPr>
          <w:b/>
          <w:bCs/>
          <w:color w:val="231F20"/>
          <w:spacing w:val="-12"/>
          <w:w w:val="110"/>
        </w:rPr>
        <w:t xml:space="preserve"> </w:t>
      </w:r>
      <w:r w:rsidR="00E208A7">
        <w:rPr>
          <w:b/>
          <w:bCs/>
          <w:color w:val="231F20"/>
          <w:spacing w:val="-6"/>
          <w:w w:val="110"/>
        </w:rPr>
        <w:t>Events:</w:t>
      </w:r>
      <w:r w:rsidR="00E208A7">
        <w:rPr>
          <w:b/>
          <w:bCs/>
          <w:color w:val="231F20"/>
          <w:spacing w:val="-12"/>
          <w:w w:val="110"/>
        </w:rPr>
        <w:t xml:space="preserve"> </w:t>
      </w:r>
      <w:r w:rsidR="00E208A7">
        <w:rPr>
          <w:color w:val="231F20"/>
          <w:spacing w:val="-6"/>
          <w:w w:val="110"/>
        </w:rPr>
        <w:t>Integrated</w:t>
      </w:r>
      <w:r w:rsidR="00E208A7">
        <w:rPr>
          <w:color w:val="231F20"/>
          <w:spacing w:val="-12"/>
          <w:w w:val="110"/>
        </w:rPr>
        <w:t xml:space="preserve"> </w:t>
      </w:r>
      <w:r w:rsidR="00E208A7">
        <w:rPr>
          <w:color w:val="231F20"/>
          <w:spacing w:val="-6"/>
          <w:w w:val="110"/>
        </w:rPr>
        <w:t>marketing</w:t>
      </w:r>
      <w:r w:rsidR="00E208A7">
        <w:rPr>
          <w:color w:val="231F20"/>
          <w:spacing w:val="-12"/>
          <w:w w:val="110"/>
        </w:rPr>
        <w:t xml:space="preserve"> </w:t>
      </w:r>
      <w:r w:rsidR="00E208A7">
        <w:rPr>
          <w:color w:val="231F20"/>
          <w:spacing w:val="-6"/>
          <w:w w:val="110"/>
        </w:rPr>
        <w:t xml:space="preserve">campaigns </w:t>
      </w:r>
      <w:r w:rsidR="00E208A7">
        <w:rPr>
          <w:color w:val="231F20"/>
          <w:spacing w:val="-4"/>
          <w:w w:val="115"/>
        </w:rPr>
        <w:t>were</w:t>
      </w:r>
      <w:r w:rsidR="00E208A7">
        <w:rPr>
          <w:color w:val="231F20"/>
          <w:spacing w:val="-16"/>
          <w:w w:val="115"/>
        </w:rPr>
        <w:t xml:space="preserve"> </w:t>
      </w:r>
      <w:r w:rsidR="00E208A7">
        <w:rPr>
          <w:color w:val="231F20"/>
          <w:spacing w:val="-4"/>
          <w:w w:val="115"/>
        </w:rPr>
        <w:t>deployed</w:t>
      </w:r>
      <w:r w:rsidR="00E208A7">
        <w:rPr>
          <w:color w:val="231F20"/>
          <w:spacing w:val="-16"/>
          <w:w w:val="115"/>
        </w:rPr>
        <w:t xml:space="preserve"> </w:t>
      </w:r>
      <w:r w:rsidR="00E208A7">
        <w:rPr>
          <w:color w:val="231F20"/>
          <w:spacing w:val="-4"/>
          <w:w w:val="115"/>
        </w:rPr>
        <w:t>to</w:t>
      </w:r>
      <w:r w:rsidR="00E208A7">
        <w:rPr>
          <w:color w:val="231F20"/>
          <w:spacing w:val="-16"/>
          <w:w w:val="115"/>
        </w:rPr>
        <w:t xml:space="preserve"> </w:t>
      </w:r>
      <w:r w:rsidR="00E208A7">
        <w:rPr>
          <w:color w:val="231F20"/>
          <w:spacing w:val="-4"/>
          <w:w w:val="115"/>
        </w:rPr>
        <w:t>maximize</w:t>
      </w:r>
      <w:r w:rsidR="00E208A7">
        <w:rPr>
          <w:color w:val="231F20"/>
          <w:spacing w:val="-16"/>
          <w:w w:val="115"/>
        </w:rPr>
        <w:t xml:space="preserve"> </w:t>
      </w:r>
      <w:r w:rsidR="00E208A7">
        <w:rPr>
          <w:color w:val="231F20"/>
          <w:spacing w:val="-4"/>
          <w:w w:val="115"/>
        </w:rPr>
        <w:t>engagement</w:t>
      </w:r>
      <w:r w:rsidR="00E208A7">
        <w:rPr>
          <w:color w:val="231F20"/>
          <w:spacing w:val="-16"/>
          <w:w w:val="115"/>
        </w:rPr>
        <w:t xml:space="preserve"> </w:t>
      </w:r>
      <w:r w:rsidR="00E208A7">
        <w:rPr>
          <w:color w:val="231F20"/>
          <w:spacing w:val="-4"/>
          <w:w w:val="115"/>
        </w:rPr>
        <w:t>across key</w:t>
      </w:r>
      <w:r w:rsidR="00E208A7">
        <w:rPr>
          <w:color w:val="231F20"/>
          <w:spacing w:val="-11"/>
          <w:w w:val="115"/>
        </w:rPr>
        <w:t xml:space="preserve"> </w:t>
      </w:r>
      <w:r w:rsidR="00E208A7">
        <w:rPr>
          <w:color w:val="231F20"/>
          <w:spacing w:val="-4"/>
          <w:w w:val="115"/>
        </w:rPr>
        <w:t>institutional</w:t>
      </w:r>
      <w:r w:rsidR="00E208A7">
        <w:rPr>
          <w:color w:val="231F20"/>
          <w:spacing w:val="-11"/>
          <w:w w:val="115"/>
        </w:rPr>
        <w:t xml:space="preserve"> </w:t>
      </w:r>
      <w:r w:rsidR="00E208A7">
        <w:rPr>
          <w:color w:val="231F20"/>
          <w:spacing w:val="-4"/>
          <w:w w:val="115"/>
        </w:rPr>
        <w:t>events,</w:t>
      </w:r>
      <w:r w:rsidR="00E208A7">
        <w:rPr>
          <w:color w:val="231F20"/>
          <w:spacing w:val="-11"/>
          <w:w w:val="115"/>
        </w:rPr>
        <w:t xml:space="preserve"> </w:t>
      </w:r>
      <w:r w:rsidR="00E208A7">
        <w:rPr>
          <w:color w:val="231F20"/>
          <w:spacing w:val="-4"/>
          <w:w w:val="115"/>
        </w:rPr>
        <w:t>including</w:t>
      </w:r>
      <w:r w:rsidR="00E208A7">
        <w:rPr>
          <w:color w:val="231F20"/>
          <w:spacing w:val="-11"/>
          <w:w w:val="115"/>
        </w:rPr>
        <w:t xml:space="preserve"> </w:t>
      </w:r>
      <w:r w:rsidR="00E208A7">
        <w:rPr>
          <w:color w:val="231F20"/>
          <w:spacing w:val="-4"/>
          <w:w w:val="115"/>
        </w:rPr>
        <w:t>Homecoming, Convocation,</w:t>
      </w:r>
      <w:r w:rsidR="00E208A7">
        <w:rPr>
          <w:color w:val="231F20"/>
          <w:spacing w:val="-13"/>
          <w:w w:val="115"/>
        </w:rPr>
        <w:t xml:space="preserve"> </w:t>
      </w:r>
      <w:r w:rsidR="00E208A7">
        <w:rPr>
          <w:color w:val="231F20"/>
          <w:spacing w:val="-4"/>
          <w:w w:val="115"/>
        </w:rPr>
        <w:t>Commencement</w:t>
      </w:r>
      <w:r w:rsidR="00E208A7">
        <w:rPr>
          <w:color w:val="231F20"/>
          <w:spacing w:val="-13"/>
          <w:w w:val="115"/>
        </w:rPr>
        <w:t xml:space="preserve"> </w:t>
      </w:r>
      <w:r w:rsidR="00E208A7">
        <w:rPr>
          <w:color w:val="231F20"/>
          <w:spacing w:val="-4"/>
          <w:w w:val="115"/>
        </w:rPr>
        <w:t>2026,</w:t>
      </w:r>
      <w:r w:rsidR="00E208A7">
        <w:rPr>
          <w:color w:val="231F20"/>
          <w:spacing w:val="-13"/>
          <w:w w:val="115"/>
        </w:rPr>
        <w:t xml:space="preserve"> </w:t>
      </w:r>
      <w:r w:rsidR="00E208A7">
        <w:rPr>
          <w:color w:val="231F20"/>
          <w:spacing w:val="-4"/>
          <w:w w:val="115"/>
        </w:rPr>
        <w:t>and</w:t>
      </w:r>
      <w:r w:rsidR="00E208A7">
        <w:rPr>
          <w:color w:val="231F20"/>
          <w:spacing w:val="-13"/>
          <w:w w:val="115"/>
        </w:rPr>
        <w:t xml:space="preserve"> </w:t>
      </w:r>
      <w:r w:rsidR="00E208A7">
        <w:rPr>
          <w:color w:val="231F20"/>
          <w:spacing w:val="-4"/>
          <w:w w:val="115"/>
        </w:rPr>
        <w:t>high-</w:t>
      </w:r>
      <w:r w:rsidR="00E208A7">
        <w:rPr>
          <w:color w:val="231F20"/>
          <w:spacing w:val="-2"/>
          <w:w w:val="110"/>
        </w:rPr>
        <w:t>profile</w:t>
      </w:r>
      <w:r w:rsidR="00E208A7">
        <w:rPr>
          <w:color w:val="231F20"/>
          <w:spacing w:val="-15"/>
          <w:w w:val="110"/>
        </w:rPr>
        <w:t xml:space="preserve"> </w:t>
      </w:r>
      <w:r w:rsidR="00E208A7">
        <w:rPr>
          <w:color w:val="231F20"/>
          <w:spacing w:val="-2"/>
          <w:w w:val="110"/>
        </w:rPr>
        <w:t>guest</w:t>
      </w:r>
      <w:r w:rsidR="00E208A7">
        <w:rPr>
          <w:color w:val="231F20"/>
          <w:spacing w:val="-14"/>
          <w:w w:val="110"/>
        </w:rPr>
        <w:t xml:space="preserve"> </w:t>
      </w:r>
      <w:r w:rsidR="00E208A7">
        <w:rPr>
          <w:color w:val="231F20"/>
          <w:spacing w:val="-2"/>
          <w:w w:val="110"/>
        </w:rPr>
        <w:t>speaker</w:t>
      </w:r>
      <w:r w:rsidR="00E208A7">
        <w:rPr>
          <w:color w:val="231F20"/>
          <w:spacing w:val="-14"/>
          <w:w w:val="110"/>
        </w:rPr>
        <w:t xml:space="preserve"> </w:t>
      </w:r>
      <w:r w:rsidR="00E208A7">
        <w:rPr>
          <w:color w:val="231F20"/>
          <w:spacing w:val="-2"/>
          <w:w w:val="110"/>
        </w:rPr>
        <w:t>series.</w:t>
      </w:r>
      <w:r w:rsidR="00E208A7">
        <w:rPr>
          <w:color w:val="231F20"/>
          <w:spacing w:val="-14"/>
          <w:w w:val="110"/>
        </w:rPr>
        <w:t xml:space="preserve"> </w:t>
      </w:r>
      <w:r w:rsidR="00E208A7">
        <w:rPr>
          <w:color w:val="231F20"/>
          <w:spacing w:val="-2"/>
          <w:w w:val="110"/>
        </w:rPr>
        <w:t>Continual</w:t>
      </w:r>
      <w:r w:rsidR="00E208A7">
        <w:rPr>
          <w:color w:val="231F20"/>
          <w:spacing w:val="-14"/>
          <w:w w:val="110"/>
        </w:rPr>
        <w:t xml:space="preserve"> </w:t>
      </w:r>
      <w:r w:rsidR="00E208A7">
        <w:rPr>
          <w:color w:val="231F20"/>
          <w:spacing w:val="-2"/>
          <w:w w:val="110"/>
        </w:rPr>
        <w:t>tracking</w:t>
      </w:r>
      <w:r w:rsidR="00E208A7">
        <w:rPr>
          <w:color w:val="231F20"/>
          <w:spacing w:val="-14"/>
          <w:w w:val="110"/>
        </w:rPr>
        <w:t xml:space="preserve"> </w:t>
      </w:r>
      <w:r w:rsidR="00E208A7">
        <w:rPr>
          <w:color w:val="231F20"/>
          <w:spacing w:val="-2"/>
          <w:w w:val="110"/>
        </w:rPr>
        <w:t>of</w:t>
      </w:r>
    </w:p>
    <w:p w14:paraId="5C282D11" w14:textId="77777777" w:rsidR="00E208A7" w:rsidRDefault="00E208A7">
      <w:pPr>
        <w:pStyle w:val="BodyText"/>
        <w:kinsoku w:val="0"/>
        <w:overflowPunct w:val="0"/>
        <w:spacing w:line="259" w:lineRule="auto"/>
        <w:ind w:left="360" w:right="52"/>
        <w:rPr>
          <w:color w:val="231F20"/>
          <w:spacing w:val="-2"/>
          <w:w w:val="115"/>
        </w:rPr>
      </w:pPr>
      <w:r>
        <w:rPr>
          <w:color w:val="231F20"/>
          <w:spacing w:val="-6"/>
          <w:w w:val="115"/>
        </w:rPr>
        <w:t>website</w:t>
      </w:r>
      <w:r>
        <w:rPr>
          <w:color w:val="231F20"/>
          <w:spacing w:val="-14"/>
          <w:w w:val="115"/>
        </w:rPr>
        <w:t xml:space="preserve"> </w:t>
      </w:r>
      <w:r>
        <w:rPr>
          <w:color w:val="231F20"/>
          <w:spacing w:val="-6"/>
          <w:w w:val="115"/>
        </w:rPr>
        <w:t>traffic</w:t>
      </w:r>
      <w:r>
        <w:rPr>
          <w:color w:val="231F20"/>
          <w:spacing w:val="-14"/>
          <w:w w:val="115"/>
        </w:rPr>
        <w:t xml:space="preserve"> </w:t>
      </w:r>
      <w:r>
        <w:rPr>
          <w:color w:val="231F20"/>
          <w:spacing w:val="-6"/>
          <w:w w:val="115"/>
        </w:rPr>
        <w:t>and</w:t>
      </w:r>
      <w:r>
        <w:rPr>
          <w:color w:val="231F20"/>
          <w:spacing w:val="-14"/>
          <w:w w:val="115"/>
        </w:rPr>
        <w:t xml:space="preserve"> </w:t>
      </w:r>
      <w:r>
        <w:rPr>
          <w:color w:val="231F20"/>
          <w:spacing w:val="-6"/>
          <w:w w:val="115"/>
        </w:rPr>
        <w:t>registration</w:t>
      </w:r>
      <w:r>
        <w:rPr>
          <w:color w:val="231F20"/>
          <w:spacing w:val="-14"/>
          <w:w w:val="115"/>
        </w:rPr>
        <w:t xml:space="preserve"> </w:t>
      </w:r>
      <w:r>
        <w:rPr>
          <w:color w:val="231F20"/>
          <w:spacing w:val="-6"/>
          <w:w w:val="115"/>
        </w:rPr>
        <w:t>metrics</w:t>
      </w:r>
      <w:r>
        <w:rPr>
          <w:color w:val="231F20"/>
          <w:spacing w:val="-14"/>
          <w:w w:val="115"/>
        </w:rPr>
        <w:t xml:space="preserve"> </w:t>
      </w:r>
      <w:r>
        <w:rPr>
          <w:color w:val="231F20"/>
          <w:spacing w:val="-6"/>
          <w:w w:val="115"/>
        </w:rPr>
        <w:t>helped</w:t>
      </w:r>
      <w:r>
        <w:rPr>
          <w:color w:val="231F20"/>
          <w:spacing w:val="-14"/>
          <w:w w:val="115"/>
        </w:rPr>
        <w:t xml:space="preserve"> </w:t>
      </w:r>
      <w:r>
        <w:rPr>
          <w:color w:val="231F20"/>
          <w:spacing w:val="-6"/>
          <w:w w:val="115"/>
        </w:rPr>
        <w:t xml:space="preserve">refine </w:t>
      </w:r>
      <w:r>
        <w:rPr>
          <w:color w:val="231F20"/>
          <w:spacing w:val="-2"/>
          <w:w w:val="115"/>
        </w:rPr>
        <w:t>outreach</w:t>
      </w:r>
      <w:r>
        <w:rPr>
          <w:color w:val="231F20"/>
          <w:spacing w:val="-14"/>
          <w:w w:val="115"/>
        </w:rPr>
        <w:t xml:space="preserve"> </w:t>
      </w:r>
      <w:r>
        <w:rPr>
          <w:color w:val="231F20"/>
          <w:spacing w:val="-2"/>
          <w:w w:val="115"/>
        </w:rPr>
        <w:t>strategies</w:t>
      </w:r>
      <w:r>
        <w:rPr>
          <w:color w:val="231F20"/>
          <w:spacing w:val="-14"/>
          <w:w w:val="115"/>
        </w:rPr>
        <w:t xml:space="preserve"> </w:t>
      </w:r>
      <w:r>
        <w:rPr>
          <w:color w:val="231F20"/>
          <w:spacing w:val="-2"/>
          <w:w w:val="115"/>
        </w:rPr>
        <w:t>per</w:t>
      </w:r>
      <w:r>
        <w:rPr>
          <w:color w:val="231F20"/>
          <w:spacing w:val="-14"/>
          <w:w w:val="115"/>
        </w:rPr>
        <w:t xml:space="preserve"> </w:t>
      </w:r>
      <w:r>
        <w:rPr>
          <w:color w:val="231F20"/>
          <w:spacing w:val="-2"/>
          <w:w w:val="115"/>
        </w:rPr>
        <w:t>event.</w:t>
      </w:r>
    </w:p>
    <w:p w14:paraId="0C55BFC4" w14:textId="77777777" w:rsidR="00E208A7" w:rsidRDefault="00E208A7">
      <w:pPr>
        <w:pStyle w:val="BodyText"/>
        <w:kinsoku w:val="0"/>
        <w:overflowPunct w:val="0"/>
        <w:spacing w:before="174" w:line="259" w:lineRule="auto"/>
        <w:ind w:left="360" w:right="52"/>
        <w:rPr>
          <w:color w:val="231F20"/>
          <w:spacing w:val="-2"/>
          <w:w w:val="115"/>
        </w:rPr>
      </w:pPr>
      <w:r>
        <w:rPr>
          <w:b/>
          <w:bCs/>
          <w:color w:val="231F20"/>
          <w:spacing w:val="-6"/>
          <w:w w:val="110"/>
        </w:rPr>
        <w:t>External</w:t>
      </w:r>
      <w:r>
        <w:rPr>
          <w:b/>
          <w:bCs/>
          <w:color w:val="231F20"/>
          <w:spacing w:val="-14"/>
          <w:w w:val="110"/>
        </w:rPr>
        <w:t xml:space="preserve"> </w:t>
      </w:r>
      <w:r>
        <w:rPr>
          <w:b/>
          <w:bCs/>
          <w:color w:val="231F20"/>
          <w:spacing w:val="-6"/>
          <w:w w:val="110"/>
        </w:rPr>
        <w:t>Outreach</w:t>
      </w:r>
      <w:r>
        <w:rPr>
          <w:b/>
          <w:bCs/>
          <w:color w:val="231F20"/>
          <w:spacing w:val="-13"/>
          <w:w w:val="110"/>
        </w:rPr>
        <w:t xml:space="preserve"> </w:t>
      </w:r>
      <w:r>
        <w:rPr>
          <w:b/>
          <w:bCs/>
          <w:color w:val="231F20"/>
          <w:spacing w:val="-6"/>
          <w:w w:val="110"/>
        </w:rPr>
        <w:t>&amp;</w:t>
      </w:r>
      <w:r>
        <w:rPr>
          <w:b/>
          <w:bCs/>
          <w:color w:val="231F20"/>
          <w:spacing w:val="-14"/>
          <w:w w:val="110"/>
        </w:rPr>
        <w:t xml:space="preserve"> </w:t>
      </w:r>
      <w:r>
        <w:rPr>
          <w:b/>
          <w:bCs/>
          <w:color w:val="231F20"/>
          <w:spacing w:val="-6"/>
          <w:w w:val="110"/>
        </w:rPr>
        <w:t>Media</w:t>
      </w:r>
      <w:r>
        <w:rPr>
          <w:b/>
          <w:bCs/>
          <w:color w:val="231F20"/>
          <w:spacing w:val="-13"/>
          <w:w w:val="110"/>
        </w:rPr>
        <w:t xml:space="preserve"> </w:t>
      </w:r>
      <w:r>
        <w:rPr>
          <w:b/>
          <w:bCs/>
          <w:color w:val="231F20"/>
          <w:spacing w:val="-6"/>
          <w:w w:val="110"/>
        </w:rPr>
        <w:t>Successes:</w:t>
      </w:r>
      <w:r>
        <w:rPr>
          <w:b/>
          <w:bCs/>
          <w:color w:val="231F20"/>
          <w:spacing w:val="-14"/>
          <w:w w:val="110"/>
        </w:rPr>
        <w:t xml:space="preserve"> </w:t>
      </w:r>
      <w:r>
        <w:rPr>
          <w:color w:val="231F20"/>
          <w:spacing w:val="-6"/>
          <w:w w:val="110"/>
        </w:rPr>
        <w:t>Targeted media</w:t>
      </w:r>
      <w:r>
        <w:rPr>
          <w:color w:val="231F20"/>
          <w:spacing w:val="-14"/>
          <w:w w:val="110"/>
        </w:rPr>
        <w:t xml:space="preserve"> </w:t>
      </w:r>
      <w:r>
        <w:rPr>
          <w:color w:val="231F20"/>
          <w:spacing w:val="-6"/>
          <w:w w:val="110"/>
        </w:rPr>
        <w:t>coverage</w:t>
      </w:r>
      <w:r>
        <w:rPr>
          <w:color w:val="231F20"/>
          <w:spacing w:val="-14"/>
          <w:w w:val="110"/>
        </w:rPr>
        <w:t xml:space="preserve"> </w:t>
      </w:r>
      <w:r>
        <w:rPr>
          <w:color w:val="231F20"/>
          <w:spacing w:val="-6"/>
          <w:w w:val="110"/>
        </w:rPr>
        <w:t>rose</w:t>
      </w:r>
      <w:r>
        <w:rPr>
          <w:color w:val="231F20"/>
          <w:spacing w:val="-14"/>
          <w:w w:val="110"/>
        </w:rPr>
        <w:t xml:space="preserve"> </w:t>
      </w:r>
      <w:r>
        <w:rPr>
          <w:color w:val="231F20"/>
          <w:spacing w:val="-6"/>
          <w:w w:val="110"/>
        </w:rPr>
        <w:t>16%</w:t>
      </w:r>
      <w:r>
        <w:rPr>
          <w:color w:val="231F20"/>
          <w:spacing w:val="-14"/>
          <w:w w:val="110"/>
        </w:rPr>
        <w:t xml:space="preserve"> </w:t>
      </w:r>
      <w:r>
        <w:rPr>
          <w:color w:val="231F20"/>
          <w:spacing w:val="-6"/>
          <w:w w:val="110"/>
        </w:rPr>
        <w:t>year-over-year,</w:t>
      </w:r>
      <w:r>
        <w:rPr>
          <w:color w:val="231F20"/>
          <w:spacing w:val="-14"/>
          <w:w w:val="110"/>
        </w:rPr>
        <w:t xml:space="preserve"> </w:t>
      </w:r>
      <w:r>
        <w:rPr>
          <w:color w:val="231F20"/>
          <w:spacing w:val="-6"/>
          <w:w w:val="110"/>
        </w:rPr>
        <w:t xml:space="preserve">highlighted </w:t>
      </w:r>
      <w:r>
        <w:rPr>
          <w:color w:val="231F20"/>
          <w:spacing w:val="-4"/>
          <w:w w:val="110"/>
        </w:rPr>
        <w:t>by</w:t>
      </w:r>
      <w:r>
        <w:rPr>
          <w:color w:val="231F20"/>
          <w:spacing w:val="-12"/>
          <w:w w:val="110"/>
        </w:rPr>
        <w:t xml:space="preserve"> </w:t>
      </w:r>
      <w:r>
        <w:rPr>
          <w:color w:val="231F20"/>
          <w:spacing w:val="-4"/>
          <w:w w:val="110"/>
        </w:rPr>
        <w:t>gains</w:t>
      </w:r>
      <w:r>
        <w:rPr>
          <w:color w:val="231F20"/>
          <w:spacing w:val="-12"/>
          <w:w w:val="110"/>
        </w:rPr>
        <w:t xml:space="preserve"> </w:t>
      </w:r>
      <w:r>
        <w:rPr>
          <w:color w:val="231F20"/>
          <w:spacing w:val="-4"/>
          <w:w w:val="110"/>
        </w:rPr>
        <w:t>in</w:t>
      </w:r>
      <w:r>
        <w:rPr>
          <w:color w:val="231F20"/>
          <w:spacing w:val="-12"/>
          <w:w w:val="110"/>
        </w:rPr>
        <w:t xml:space="preserve"> </w:t>
      </w:r>
      <w:r>
        <w:rPr>
          <w:color w:val="231F20"/>
          <w:spacing w:val="-4"/>
          <w:w w:val="110"/>
        </w:rPr>
        <w:t>Newsday</w:t>
      </w:r>
      <w:r>
        <w:rPr>
          <w:color w:val="231F20"/>
          <w:spacing w:val="-12"/>
          <w:w w:val="110"/>
        </w:rPr>
        <w:t xml:space="preserve"> </w:t>
      </w:r>
      <w:r>
        <w:rPr>
          <w:color w:val="231F20"/>
          <w:spacing w:val="-4"/>
          <w:w w:val="110"/>
        </w:rPr>
        <w:t>(up</w:t>
      </w:r>
      <w:r>
        <w:rPr>
          <w:color w:val="231F20"/>
          <w:spacing w:val="-12"/>
          <w:w w:val="110"/>
        </w:rPr>
        <w:t xml:space="preserve"> </w:t>
      </w:r>
      <w:r>
        <w:rPr>
          <w:color w:val="231F20"/>
          <w:spacing w:val="-4"/>
          <w:w w:val="110"/>
        </w:rPr>
        <w:t>18%)</w:t>
      </w:r>
      <w:r>
        <w:rPr>
          <w:color w:val="231F20"/>
          <w:spacing w:val="-12"/>
          <w:w w:val="110"/>
        </w:rPr>
        <w:t xml:space="preserve"> </w:t>
      </w:r>
      <w:r>
        <w:rPr>
          <w:color w:val="231F20"/>
          <w:spacing w:val="-4"/>
          <w:w w:val="110"/>
        </w:rPr>
        <w:t>and</w:t>
      </w:r>
      <w:r>
        <w:rPr>
          <w:color w:val="231F20"/>
          <w:spacing w:val="-12"/>
          <w:w w:val="110"/>
        </w:rPr>
        <w:t xml:space="preserve"> </w:t>
      </w:r>
      <w:r>
        <w:rPr>
          <w:color w:val="231F20"/>
          <w:spacing w:val="-4"/>
          <w:w w:val="110"/>
        </w:rPr>
        <w:t>News12</w:t>
      </w:r>
      <w:r>
        <w:rPr>
          <w:color w:val="231F20"/>
          <w:spacing w:val="-12"/>
          <w:w w:val="110"/>
        </w:rPr>
        <w:t xml:space="preserve"> </w:t>
      </w:r>
      <w:r>
        <w:rPr>
          <w:color w:val="231F20"/>
          <w:spacing w:val="-4"/>
          <w:w w:val="110"/>
        </w:rPr>
        <w:t>(up</w:t>
      </w:r>
      <w:r>
        <w:rPr>
          <w:color w:val="231F20"/>
          <w:spacing w:val="-12"/>
          <w:w w:val="110"/>
        </w:rPr>
        <w:t xml:space="preserve"> </w:t>
      </w:r>
      <w:r>
        <w:rPr>
          <w:color w:val="231F20"/>
          <w:spacing w:val="-4"/>
          <w:w w:val="110"/>
        </w:rPr>
        <w:t xml:space="preserve">7%). </w:t>
      </w:r>
      <w:r>
        <w:rPr>
          <w:color w:val="231F20"/>
          <w:spacing w:val="-2"/>
          <w:w w:val="115"/>
        </w:rPr>
        <w:t>Topics</w:t>
      </w:r>
      <w:r>
        <w:rPr>
          <w:color w:val="231F20"/>
          <w:spacing w:val="-17"/>
          <w:w w:val="115"/>
        </w:rPr>
        <w:t xml:space="preserve"> </w:t>
      </w:r>
      <w:r>
        <w:rPr>
          <w:color w:val="231F20"/>
          <w:spacing w:val="-2"/>
          <w:w w:val="115"/>
        </w:rPr>
        <w:t>driving</w:t>
      </w:r>
      <w:r>
        <w:rPr>
          <w:color w:val="231F20"/>
          <w:spacing w:val="-17"/>
          <w:w w:val="115"/>
        </w:rPr>
        <w:t xml:space="preserve"> </w:t>
      </w:r>
      <w:r>
        <w:rPr>
          <w:color w:val="231F20"/>
          <w:spacing w:val="-2"/>
          <w:w w:val="115"/>
        </w:rPr>
        <w:t>media</w:t>
      </w:r>
      <w:r>
        <w:rPr>
          <w:color w:val="231F20"/>
          <w:spacing w:val="-17"/>
          <w:w w:val="115"/>
        </w:rPr>
        <w:t xml:space="preserve"> </w:t>
      </w:r>
      <w:r>
        <w:rPr>
          <w:color w:val="231F20"/>
          <w:spacing w:val="-2"/>
          <w:w w:val="115"/>
        </w:rPr>
        <w:t>attention</w:t>
      </w:r>
      <w:r>
        <w:rPr>
          <w:color w:val="231F20"/>
          <w:spacing w:val="-16"/>
          <w:w w:val="115"/>
        </w:rPr>
        <w:t xml:space="preserve"> </w:t>
      </w:r>
      <w:r>
        <w:rPr>
          <w:color w:val="231F20"/>
          <w:spacing w:val="-2"/>
          <w:w w:val="115"/>
        </w:rPr>
        <w:t>included</w:t>
      </w:r>
      <w:r>
        <w:rPr>
          <w:color w:val="231F20"/>
          <w:spacing w:val="-17"/>
          <w:w w:val="115"/>
        </w:rPr>
        <w:t xml:space="preserve"> </w:t>
      </w:r>
      <w:r>
        <w:rPr>
          <w:color w:val="231F20"/>
          <w:spacing w:val="-2"/>
          <w:w w:val="115"/>
        </w:rPr>
        <w:t xml:space="preserve">economic </w:t>
      </w:r>
      <w:r>
        <w:rPr>
          <w:color w:val="231F20"/>
          <w:w w:val="115"/>
        </w:rPr>
        <w:t>impact</w:t>
      </w:r>
      <w:r>
        <w:rPr>
          <w:color w:val="231F20"/>
          <w:spacing w:val="-17"/>
          <w:w w:val="115"/>
        </w:rPr>
        <w:t xml:space="preserve"> </w:t>
      </w:r>
      <w:r>
        <w:rPr>
          <w:color w:val="231F20"/>
          <w:w w:val="115"/>
        </w:rPr>
        <w:t>reports,</w:t>
      </w:r>
      <w:r>
        <w:rPr>
          <w:color w:val="231F20"/>
          <w:spacing w:val="-17"/>
          <w:w w:val="115"/>
        </w:rPr>
        <w:t xml:space="preserve"> </w:t>
      </w:r>
      <w:r>
        <w:rPr>
          <w:color w:val="231F20"/>
          <w:w w:val="115"/>
        </w:rPr>
        <w:t>faculty</w:t>
      </w:r>
      <w:r>
        <w:rPr>
          <w:color w:val="231F20"/>
          <w:spacing w:val="-17"/>
          <w:w w:val="115"/>
        </w:rPr>
        <w:t xml:space="preserve"> </w:t>
      </w:r>
      <w:r>
        <w:rPr>
          <w:color w:val="231F20"/>
          <w:w w:val="115"/>
        </w:rPr>
        <w:t>expert</w:t>
      </w:r>
      <w:r>
        <w:rPr>
          <w:color w:val="231F20"/>
          <w:spacing w:val="-17"/>
          <w:w w:val="115"/>
        </w:rPr>
        <w:t xml:space="preserve"> </w:t>
      </w:r>
      <w:r>
        <w:rPr>
          <w:color w:val="231F20"/>
          <w:w w:val="115"/>
        </w:rPr>
        <w:t>commentary</w:t>
      </w:r>
      <w:r>
        <w:rPr>
          <w:color w:val="231F20"/>
          <w:spacing w:val="-16"/>
          <w:w w:val="115"/>
        </w:rPr>
        <w:t xml:space="preserve"> </w:t>
      </w:r>
      <w:r>
        <w:rPr>
          <w:color w:val="231F20"/>
          <w:w w:val="115"/>
        </w:rPr>
        <w:t xml:space="preserve">on </w:t>
      </w:r>
      <w:r>
        <w:rPr>
          <w:color w:val="231F20"/>
          <w:spacing w:val="-4"/>
          <w:w w:val="115"/>
        </w:rPr>
        <w:t>aviation</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policy,</w:t>
      </w:r>
      <w:r>
        <w:rPr>
          <w:color w:val="231F20"/>
          <w:spacing w:val="-14"/>
          <w:w w:val="115"/>
        </w:rPr>
        <w:t xml:space="preserve"> </w:t>
      </w:r>
      <w:r>
        <w:rPr>
          <w:color w:val="231F20"/>
          <w:spacing w:val="-4"/>
          <w:w w:val="115"/>
        </w:rPr>
        <w:t>and</w:t>
      </w:r>
      <w:r>
        <w:rPr>
          <w:color w:val="231F20"/>
          <w:spacing w:val="-13"/>
          <w:w w:val="115"/>
        </w:rPr>
        <w:t xml:space="preserve"> </w:t>
      </w:r>
      <w:r>
        <w:rPr>
          <w:color w:val="231F20"/>
          <w:spacing w:val="-4"/>
          <w:w w:val="115"/>
        </w:rPr>
        <w:t>NYC</w:t>
      </w:r>
      <w:r>
        <w:rPr>
          <w:color w:val="231F20"/>
          <w:spacing w:val="-13"/>
          <w:w w:val="115"/>
        </w:rPr>
        <w:t xml:space="preserve"> </w:t>
      </w:r>
      <w:r>
        <w:rPr>
          <w:color w:val="231F20"/>
          <w:spacing w:val="-4"/>
          <w:w w:val="115"/>
        </w:rPr>
        <w:t xml:space="preserve">television/radio </w:t>
      </w:r>
      <w:r>
        <w:rPr>
          <w:color w:val="231F20"/>
          <w:spacing w:val="-2"/>
          <w:w w:val="115"/>
        </w:rPr>
        <w:t>broadcasts.</w:t>
      </w:r>
    </w:p>
    <w:p w14:paraId="50AA8CD5" w14:textId="77777777" w:rsidR="00E208A7" w:rsidRDefault="00E208A7">
      <w:pPr>
        <w:pStyle w:val="BodyText"/>
        <w:kinsoku w:val="0"/>
        <w:overflowPunct w:val="0"/>
        <w:spacing w:before="175" w:line="259" w:lineRule="auto"/>
        <w:ind w:left="359" w:right="52"/>
        <w:rPr>
          <w:color w:val="231F20"/>
          <w:spacing w:val="-4"/>
          <w:w w:val="115"/>
        </w:rPr>
      </w:pPr>
      <w:r>
        <w:rPr>
          <w:b/>
          <w:bCs/>
          <w:color w:val="231F20"/>
          <w:spacing w:val="-4"/>
          <w:w w:val="110"/>
        </w:rPr>
        <w:t>Government</w:t>
      </w:r>
      <w:r>
        <w:rPr>
          <w:b/>
          <w:bCs/>
          <w:color w:val="231F20"/>
          <w:spacing w:val="-14"/>
          <w:w w:val="110"/>
        </w:rPr>
        <w:t xml:space="preserve"> </w:t>
      </w:r>
      <w:r>
        <w:rPr>
          <w:b/>
          <w:bCs/>
          <w:color w:val="231F20"/>
          <w:spacing w:val="-4"/>
          <w:w w:val="110"/>
        </w:rPr>
        <w:t>Relations:</w:t>
      </w:r>
      <w:r>
        <w:rPr>
          <w:b/>
          <w:bCs/>
          <w:color w:val="231F20"/>
          <w:spacing w:val="-14"/>
          <w:w w:val="110"/>
        </w:rPr>
        <w:t xml:space="preserve"> </w:t>
      </w:r>
      <w:r>
        <w:rPr>
          <w:color w:val="231F20"/>
          <w:spacing w:val="-4"/>
          <w:w w:val="110"/>
        </w:rPr>
        <w:t>The</w:t>
      </w:r>
      <w:r>
        <w:rPr>
          <w:color w:val="231F20"/>
          <w:spacing w:val="-14"/>
          <w:w w:val="110"/>
        </w:rPr>
        <w:t xml:space="preserve"> </w:t>
      </w:r>
      <w:r>
        <w:rPr>
          <w:color w:val="231F20"/>
          <w:spacing w:val="-4"/>
          <w:w w:val="110"/>
        </w:rPr>
        <w:t>department</w:t>
      </w:r>
      <w:r>
        <w:rPr>
          <w:color w:val="231F20"/>
          <w:spacing w:val="-14"/>
          <w:w w:val="110"/>
        </w:rPr>
        <w:t xml:space="preserve"> </w:t>
      </w:r>
      <w:r>
        <w:rPr>
          <w:color w:val="231F20"/>
          <w:spacing w:val="-4"/>
          <w:w w:val="110"/>
        </w:rPr>
        <w:t xml:space="preserve">conducted </w:t>
      </w:r>
      <w:r>
        <w:rPr>
          <w:color w:val="231F20"/>
          <w:spacing w:val="-2"/>
          <w:w w:val="115"/>
        </w:rPr>
        <w:t>over</w:t>
      </w:r>
      <w:r>
        <w:rPr>
          <w:color w:val="231F20"/>
          <w:spacing w:val="-14"/>
          <w:w w:val="115"/>
        </w:rPr>
        <w:t xml:space="preserve"> </w:t>
      </w:r>
      <w:r>
        <w:rPr>
          <w:color w:val="231F20"/>
          <w:spacing w:val="-2"/>
          <w:w w:val="115"/>
        </w:rPr>
        <w:t>two</w:t>
      </w:r>
      <w:r>
        <w:rPr>
          <w:color w:val="231F20"/>
          <w:spacing w:val="-14"/>
          <w:w w:val="115"/>
        </w:rPr>
        <w:t xml:space="preserve"> </w:t>
      </w:r>
      <w:r>
        <w:rPr>
          <w:color w:val="231F20"/>
          <w:spacing w:val="-2"/>
          <w:w w:val="115"/>
        </w:rPr>
        <w:t>dozen</w:t>
      </w:r>
      <w:r>
        <w:rPr>
          <w:color w:val="231F20"/>
          <w:spacing w:val="-14"/>
          <w:w w:val="115"/>
        </w:rPr>
        <w:t xml:space="preserve"> </w:t>
      </w:r>
      <w:r>
        <w:rPr>
          <w:color w:val="231F20"/>
          <w:spacing w:val="-2"/>
          <w:w w:val="115"/>
        </w:rPr>
        <w:t>meetings</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events</w:t>
      </w:r>
      <w:r>
        <w:rPr>
          <w:color w:val="231F20"/>
          <w:spacing w:val="-14"/>
          <w:w w:val="115"/>
        </w:rPr>
        <w:t xml:space="preserve"> </w:t>
      </w:r>
      <w:r>
        <w:rPr>
          <w:color w:val="231F20"/>
          <w:spacing w:val="-2"/>
          <w:w w:val="115"/>
        </w:rPr>
        <w:t xml:space="preserve">with </w:t>
      </w:r>
      <w:r>
        <w:rPr>
          <w:color w:val="231F20"/>
          <w:spacing w:val="-4"/>
          <w:w w:val="115"/>
        </w:rPr>
        <w:t>government</w:t>
      </w:r>
      <w:r>
        <w:rPr>
          <w:color w:val="231F20"/>
          <w:spacing w:val="-17"/>
          <w:w w:val="115"/>
        </w:rPr>
        <w:t xml:space="preserve"> </w:t>
      </w:r>
      <w:r>
        <w:rPr>
          <w:color w:val="231F20"/>
          <w:spacing w:val="-4"/>
          <w:w w:val="115"/>
        </w:rPr>
        <w:t>officials</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regional</w:t>
      </w:r>
      <w:r>
        <w:rPr>
          <w:color w:val="231F20"/>
          <w:spacing w:val="-16"/>
          <w:w w:val="115"/>
        </w:rPr>
        <w:t xml:space="preserve"> </w:t>
      </w:r>
      <w:r>
        <w:rPr>
          <w:color w:val="231F20"/>
          <w:spacing w:val="-4"/>
          <w:w w:val="115"/>
        </w:rPr>
        <w:t>groups,</w:t>
      </w:r>
      <w:r>
        <w:rPr>
          <w:color w:val="231F20"/>
          <w:spacing w:val="-17"/>
          <w:w w:val="115"/>
        </w:rPr>
        <w:t xml:space="preserve"> </w:t>
      </w:r>
      <w:r>
        <w:rPr>
          <w:color w:val="231F20"/>
          <w:spacing w:val="-4"/>
          <w:w w:val="115"/>
        </w:rPr>
        <w:t xml:space="preserve">securing </w:t>
      </w:r>
      <w:r>
        <w:rPr>
          <w:color w:val="231F20"/>
          <w:spacing w:val="-4"/>
          <w:w w:val="110"/>
        </w:rPr>
        <w:t>vital</w:t>
      </w:r>
      <w:r>
        <w:rPr>
          <w:color w:val="231F20"/>
          <w:spacing w:val="-9"/>
          <w:w w:val="110"/>
        </w:rPr>
        <w:t xml:space="preserve"> </w:t>
      </w:r>
      <w:r>
        <w:rPr>
          <w:color w:val="231F20"/>
          <w:spacing w:val="-4"/>
          <w:w w:val="110"/>
        </w:rPr>
        <w:t>land</w:t>
      </w:r>
      <w:r>
        <w:rPr>
          <w:color w:val="231F20"/>
          <w:spacing w:val="-9"/>
          <w:w w:val="110"/>
        </w:rPr>
        <w:t xml:space="preserve"> </w:t>
      </w:r>
      <w:r>
        <w:rPr>
          <w:color w:val="231F20"/>
          <w:spacing w:val="-4"/>
          <w:w w:val="110"/>
        </w:rPr>
        <w:t>lease</w:t>
      </w:r>
      <w:r>
        <w:rPr>
          <w:color w:val="231F20"/>
          <w:spacing w:val="-9"/>
          <w:w w:val="110"/>
        </w:rPr>
        <w:t xml:space="preserve"> </w:t>
      </w:r>
      <w:r>
        <w:rPr>
          <w:color w:val="231F20"/>
          <w:spacing w:val="-4"/>
          <w:w w:val="110"/>
        </w:rPr>
        <w:t>legislation</w:t>
      </w:r>
      <w:r>
        <w:rPr>
          <w:color w:val="231F20"/>
          <w:spacing w:val="-9"/>
          <w:w w:val="110"/>
        </w:rPr>
        <w:t xml:space="preserve"> </w:t>
      </w:r>
      <w:r>
        <w:rPr>
          <w:color w:val="231F20"/>
          <w:spacing w:val="-4"/>
          <w:w w:val="110"/>
        </w:rPr>
        <w:t>passage</w:t>
      </w:r>
      <w:r>
        <w:rPr>
          <w:color w:val="231F20"/>
          <w:spacing w:val="-9"/>
          <w:w w:val="110"/>
        </w:rPr>
        <w:t xml:space="preserve"> </w:t>
      </w:r>
      <w:r>
        <w:rPr>
          <w:color w:val="231F20"/>
          <w:spacing w:val="-4"/>
          <w:w w:val="110"/>
        </w:rPr>
        <w:t>and</w:t>
      </w:r>
      <w:r>
        <w:rPr>
          <w:color w:val="231F20"/>
          <w:spacing w:val="-9"/>
          <w:w w:val="110"/>
        </w:rPr>
        <w:t xml:space="preserve"> </w:t>
      </w:r>
      <w:r>
        <w:rPr>
          <w:color w:val="231F20"/>
          <w:spacing w:val="-4"/>
          <w:w w:val="110"/>
        </w:rPr>
        <w:t>advocacy</w:t>
      </w:r>
      <w:r>
        <w:rPr>
          <w:color w:val="231F20"/>
          <w:spacing w:val="-9"/>
          <w:w w:val="110"/>
        </w:rPr>
        <w:t xml:space="preserve"> </w:t>
      </w:r>
      <w:r>
        <w:rPr>
          <w:color w:val="231F20"/>
          <w:spacing w:val="-4"/>
          <w:w w:val="110"/>
        </w:rPr>
        <w:t xml:space="preserve">for </w:t>
      </w:r>
      <w:r>
        <w:rPr>
          <w:color w:val="231F20"/>
          <w:spacing w:val="-2"/>
          <w:w w:val="115"/>
        </w:rPr>
        <w:t>operating</w:t>
      </w:r>
      <w:r>
        <w:rPr>
          <w:color w:val="231F20"/>
          <w:spacing w:val="-17"/>
          <w:w w:val="115"/>
        </w:rPr>
        <w:t xml:space="preserve"> </w:t>
      </w:r>
      <w:r>
        <w:rPr>
          <w:color w:val="231F20"/>
          <w:spacing w:val="-2"/>
          <w:w w:val="115"/>
        </w:rPr>
        <w:t>aid.</w:t>
      </w:r>
      <w:r>
        <w:rPr>
          <w:color w:val="231F20"/>
          <w:spacing w:val="-17"/>
          <w:w w:val="115"/>
        </w:rPr>
        <w:t xml:space="preserve"> </w:t>
      </w:r>
      <w:r>
        <w:rPr>
          <w:color w:val="231F20"/>
          <w:spacing w:val="-2"/>
          <w:w w:val="115"/>
        </w:rPr>
        <w:t>Highlights</w:t>
      </w:r>
      <w:r>
        <w:rPr>
          <w:color w:val="231F20"/>
          <w:spacing w:val="-17"/>
          <w:w w:val="115"/>
        </w:rPr>
        <w:t xml:space="preserve"> </w:t>
      </w:r>
      <w:r>
        <w:rPr>
          <w:color w:val="231F20"/>
          <w:spacing w:val="-2"/>
          <w:w w:val="115"/>
        </w:rPr>
        <w:t>included</w:t>
      </w:r>
      <w:r>
        <w:rPr>
          <w:color w:val="231F20"/>
          <w:spacing w:val="-16"/>
          <w:w w:val="115"/>
        </w:rPr>
        <w:t xml:space="preserve"> </w:t>
      </w:r>
      <w:r>
        <w:rPr>
          <w:color w:val="231F20"/>
          <w:spacing w:val="-2"/>
          <w:w w:val="115"/>
        </w:rPr>
        <w:t>a</w:t>
      </w:r>
      <w:r>
        <w:rPr>
          <w:color w:val="231F20"/>
          <w:spacing w:val="-17"/>
          <w:w w:val="115"/>
        </w:rPr>
        <w:t xml:space="preserve"> </w:t>
      </w:r>
      <w:r>
        <w:rPr>
          <w:color w:val="231F20"/>
          <w:spacing w:val="-2"/>
          <w:w w:val="115"/>
        </w:rPr>
        <w:t xml:space="preserve">record-setting </w:t>
      </w:r>
      <w:r>
        <w:rPr>
          <w:color w:val="231F20"/>
          <w:spacing w:val="-4"/>
          <w:w w:val="115"/>
        </w:rPr>
        <w:t>Legislative</w:t>
      </w:r>
      <w:r>
        <w:rPr>
          <w:color w:val="231F20"/>
          <w:spacing w:val="-17"/>
          <w:w w:val="115"/>
        </w:rPr>
        <w:t xml:space="preserve"> </w:t>
      </w:r>
      <w:r>
        <w:rPr>
          <w:color w:val="231F20"/>
          <w:spacing w:val="-4"/>
          <w:w w:val="115"/>
        </w:rPr>
        <w:t>Breakfast</w:t>
      </w:r>
      <w:r>
        <w:rPr>
          <w:color w:val="231F20"/>
          <w:spacing w:val="-17"/>
          <w:w w:val="115"/>
        </w:rPr>
        <w:t xml:space="preserve"> </w:t>
      </w:r>
      <w:r>
        <w:rPr>
          <w:color w:val="231F20"/>
          <w:spacing w:val="-4"/>
          <w:w w:val="115"/>
        </w:rPr>
        <w:t>with</w:t>
      </w:r>
      <w:r>
        <w:rPr>
          <w:color w:val="231F20"/>
          <w:spacing w:val="-17"/>
          <w:w w:val="115"/>
        </w:rPr>
        <w:t xml:space="preserve"> </w:t>
      </w:r>
      <w:r>
        <w:rPr>
          <w:color w:val="231F20"/>
          <w:spacing w:val="-4"/>
          <w:w w:val="115"/>
        </w:rPr>
        <w:t>over</w:t>
      </w:r>
      <w:r>
        <w:rPr>
          <w:color w:val="231F20"/>
          <w:spacing w:val="-16"/>
          <w:w w:val="115"/>
        </w:rPr>
        <w:t xml:space="preserve"> </w:t>
      </w:r>
      <w:r>
        <w:rPr>
          <w:color w:val="231F20"/>
          <w:spacing w:val="-4"/>
          <w:w w:val="115"/>
        </w:rPr>
        <w:t>100</w:t>
      </w:r>
      <w:r>
        <w:rPr>
          <w:color w:val="231F20"/>
          <w:spacing w:val="-17"/>
          <w:w w:val="115"/>
        </w:rPr>
        <w:t xml:space="preserve"> </w:t>
      </w:r>
      <w:r>
        <w:rPr>
          <w:color w:val="231F20"/>
          <w:spacing w:val="-4"/>
          <w:w w:val="115"/>
        </w:rPr>
        <w:t>leaders</w:t>
      </w:r>
      <w:r>
        <w:rPr>
          <w:color w:val="231F20"/>
          <w:spacing w:val="-17"/>
          <w:w w:val="115"/>
        </w:rPr>
        <w:t xml:space="preserve"> </w:t>
      </w:r>
      <w:r>
        <w:rPr>
          <w:color w:val="231F20"/>
          <w:spacing w:val="-4"/>
          <w:w w:val="115"/>
        </w:rPr>
        <w:t>and delegations</w:t>
      </w:r>
      <w:r>
        <w:rPr>
          <w:color w:val="231F20"/>
          <w:spacing w:val="-17"/>
          <w:w w:val="115"/>
        </w:rPr>
        <w:t xml:space="preserve"> </w:t>
      </w:r>
      <w:r>
        <w:rPr>
          <w:color w:val="231F20"/>
          <w:spacing w:val="-4"/>
          <w:w w:val="115"/>
        </w:rPr>
        <w:t>sent</w:t>
      </w:r>
      <w:r>
        <w:rPr>
          <w:color w:val="231F20"/>
          <w:spacing w:val="-17"/>
          <w:w w:val="115"/>
        </w:rPr>
        <w:t xml:space="preserve"> </w:t>
      </w:r>
      <w:r>
        <w:rPr>
          <w:color w:val="231F20"/>
          <w:spacing w:val="-4"/>
          <w:w w:val="115"/>
        </w:rPr>
        <w:t>to</w:t>
      </w:r>
      <w:r>
        <w:rPr>
          <w:color w:val="231F20"/>
          <w:spacing w:val="-17"/>
          <w:w w:val="115"/>
        </w:rPr>
        <w:t xml:space="preserve"> </w:t>
      </w:r>
      <w:r>
        <w:rPr>
          <w:color w:val="231F20"/>
          <w:spacing w:val="-4"/>
          <w:w w:val="115"/>
        </w:rPr>
        <w:t>Washington</w:t>
      </w:r>
      <w:r>
        <w:rPr>
          <w:color w:val="231F20"/>
          <w:spacing w:val="-16"/>
          <w:w w:val="115"/>
        </w:rPr>
        <w:t xml:space="preserve"> </w:t>
      </w:r>
      <w:r>
        <w:rPr>
          <w:color w:val="231F20"/>
          <w:spacing w:val="-4"/>
          <w:w w:val="115"/>
        </w:rPr>
        <w:t>D.C.</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Albany.</w:t>
      </w:r>
    </w:p>
    <w:p w14:paraId="39E99DEC" w14:textId="77777777" w:rsidR="00E208A7" w:rsidRDefault="00E208A7">
      <w:pPr>
        <w:pStyle w:val="BodyText"/>
        <w:kinsoku w:val="0"/>
        <w:overflowPunct w:val="0"/>
        <w:spacing w:before="174" w:line="259" w:lineRule="auto"/>
        <w:ind w:left="359" w:right="52"/>
        <w:rPr>
          <w:color w:val="231F20"/>
          <w:spacing w:val="-2"/>
          <w:w w:val="115"/>
        </w:rPr>
      </w:pPr>
      <w:r>
        <w:rPr>
          <w:b/>
          <w:bCs/>
          <w:color w:val="231F20"/>
          <w:w w:val="110"/>
        </w:rPr>
        <w:t>Website</w:t>
      </w:r>
      <w:r>
        <w:rPr>
          <w:b/>
          <w:bCs/>
          <w:color w:val="231F20"/>
          <w:spacing w:val="-17"/>
          <w:w w:val="110"/>
        </w:rPr>
        <w:t xml:space="preserve"> </w:t>
      </w:r>
      <w:r>
        <w:rPr>
          <w:b/>
          <w:bCs/>
          <w:color w:val="231F20"/>
          <w:w w:val="110"/>
        </w:rPr>
        <w:t>&amp;</w:t>
      </w:r>
      <w:r>
        <w:rPr>
          <w:b/>
          <w:bCs/>
          <w:color w:val="231F20"/>
          <w:spacing w:val="-16"/>
          <w:w w:val="110"/>
        </w:rPr>
        <w:t xml:space="preserve"> </w:t>
      </w:r>
      <w:r>
        <w:rPr>
          <w:b/>
          <w:bCs/>
          <w:color w:val="231F20"/>
          <w:w w:val="110"/>
        </w:rPr>
        <w:t>Analytics:</w:t>
      </w:r>
      <w:r>
        <w:rPr>
          <w:b/>
          <w:bCs/>
          <w:color w:val="231F20"/>
          <w:spacing w:val="-16"/>
          <w:w w:val="110"/>
        </w:rPr>
        <w:t xml:space="preserve"> </w:t>
      </w:r>
      <w:r>
        <w:rPr>
          <w:color w:val="231F20"/>
          <w:w w:val="110"/>
        </w:rPr>
        <w:t>The</w:t>
      </w:r>
      <w:r>
        <w:rPr>
          <w:color w:val="231F20"/>
          <w:spacing w:val="-16"/>
          <w:w w:val="110"/>
        </w:rPr>
        <w:t xml:space="preserve"> </w:t>
      </w:r>
      <w:r>
        <w:rPr>
          <w:color w:val="231F20"/>
          <w:w w:val="110"/>
        </w:rPr>
        <w:t>team</w:t>
      </w:r>
      <w:r>
        <w:rPr>
          <w:color w:val="231F20"/>
          <w:spacing w:val="-16"/>
          <w:w w:val="110"/>
        </w:rPr>
        <w:t xml:space="preserve"> </w:t>
      </w:r>
      <w:r>
        <w:rPr>
          <w:color w:val="231F20"/>
          <w:w w:val="110"/>
        </w:rPr>
        <w:t>completed</w:t>
      </w:r>
      <w:r>
        <w:rPr>
          <w:color w:val="231F20"/>
          <w:spacing w:val="-16"/>
          <w:w w:val="110"/>
        </w:rPr>
        <w:t xml:space="preserve"> </w:t>
      </w:r>
      <w:r>
        <w:rPr>
          <w:color w:val="231F20"/>
          <w:w w:val="110"/>
        </w:rPr>
        <w:t>an</w:t>
      </w:r>
      <w:r>
        <w:rPr>
          <w:color w:val="231F20"/>
          <w:spacing w:val="-16"/>
          <w:w w:val="110"/>
        </w:rPr>
        <w:t xml:space="preserve"> </w:t>
      </w:r>
      <w:r>
        <w:rPr>
          <w:color w:val="231F20"/>
          <w:w w:val="110"/>
        </w:rPr>
        <w:t>in-</w:t>
      </w:r>
      <w:r>
        <w:rPr>
          <w:color w:val="231F20"/>
          <w:spacing w:val="-6"/>
          <w:w w:val="115"/>
        </w:rPr>
        <w:t>house</w:t>
      </w:r>
      <w:r>
        <w:rPr>
          <w:color w:val="231F20"/>
          <w:spacing w:val="-17"/>
          <w:w w:val="115"/>
        </w:rPr>
        <w:t xml:space="preserve"> </w:t>
      </w:r>
      <w:r>
        <w:rPr>
          <w:color w:val="231F20"/>
          <w:spacing w:val="-6"/>
          <w:w w:val="115"/>
        </w:rPr>
        <w:t>homepage</w:t>
      </w:r>
      <w:r>
        <w:rPr>
          <w:color w:val="231F20"/>
          <w:spacing w:val="-17"/>
          <w:w w:val="115"/>
        </w:rPr>
        <w:t xml:space="preserve"> </w:t>
      </w:r>
      <w:r>
        <w:rPr>
          <w:color w:val="231F20"/>
          <w:spacing w:val="-6"/>
          <w:w w:val="115"/>
        </w:rPr>
        <w:t>overhaul</w:t>
      </w:r>
      <w:r>
        <w:rPr>
          <w:color w:val="231F20"/>
          <w:spacing w:val="-17"/>
          <w:w w:val="115"/>
        </w:rPr>
        <w:t xml:space="preserve"> </w:t>
      </w:r>
      <w:r>
        <w:rPr>
          <w:color w:val="231F20"/>
          <w:spacing w:val="-6"/>
          <w:w w:val="115"/>
        </w:rPr>
        <w:t>featuring</w:t>
      </w:r>
      <w:r>
        <w:rPr>
          <w:color w:val="231F20"/>
          <w:spacing w:val="-16"/>
          <w:w w:val="115"/>
        </w:rPr>
        <w:t xml:space="preserve"> </w:t>
      </w:r>
      <w:r>
        <w:rPr>
          <w:color w:val="231F20"/>
          <w:spacing w:val="-6"/>
          <w:w w:val="115"/>
        </w:rPr>
        <w:t>card</w:t>
      </w:r>
      <w:r>
        <w:rPr>
          <w:color w:val="231F20"/>
          <w:spacing w:val="-17"/>
          <w:w w:val="115"/>
        </w:rPr>
        <w:t xml:space="preserve"> </w:t>
      </w:r>
      <w:r>
        <w:rPr>
          <w:color w:val="231F20"/>
          <w:spacing w:val="-6"/>
          <w:w w:val="115"/>
        </w:rPr>
        <w:t>layouts, custom</w:t>
      </w:r>
      <w:r>
        <w:rPr>
          <w:color w:val="231F20"/>
          <w:spacing w:val="-9"/>
          <w:w w:val="115"/>
        </w:rPr>
        <w:t xml:space="preserve"> </w:t>
      </w:r>
      <w:r>
        <w:rPr>
          <w:color w:val="231F20"/>
          <w:spacing w:val="-6"/>
          <w:w w:val="115"/>
        </w:rPr>
        <w:t>CSS</w:t>
      </w:r>
      <w:r>
        <w:rPr>
          <w:color w:val="231F20"/>
          <w:spacing w:val="-9"/>
          <w:w w:val="115"/>
        </w:rPr>
        <w:t xml:space="preserve"> </w:t>
      </w:r>
      <w:r>
        <w:rPr>
          <w:color w:val="231F20"/>
          <w:spacing w:val="-6"/>
          <w:w w:val="115"/>
        </w:rPr>
        <w:t>animations,</w:t>
      </w:r>
      <w:r>
        <w:rPr>
          <w:color w:val="231F20"/>
          <w:spacing w:val="-9"/>
          <w:w w:val="115"/>
        </w:rPr>
        <w:t xml:space="preserve"> </w:t>
      </w:r>
      <w:r>
        <w:rPr>
          <w:color w:val="231F20"/>
          <w:spacing w:val="-6"/>
          <w:w w:val="115"/>
        </w:rPr>
        <w:t>and</w:t>
      </w:r>
      <w:r>
        <w:rPr>
          <w:color w:val="231F20"/>
          <w:spacing w:val="-9"/>
          <w:w w:val="115"/>
        </w:rPr>
        <w:t xml:space="preserve"> </w:t>
      </w:r>
      <w:r>
        <w:rPr>
          <w:color w:val="231F20"/>
          <w:spacing w:val="-6"/>
          <w:w w:val="115"/>
        </w:rPr>
        <w:t>a</w:t>
      </w:r>
      <w:r>
        <w:rPr>
          <w:color w:val="231F20"/>
          <w:spacing w:val="-9"/>
          <w:w w:val="115"/>
        </w:rPr>
        <w:t xml:space="preserve"> </w:t>
      </w:r>
      <w:r>
        <w:rPr>
          <w:color w:val="231F20"/>
          <w:spacing w:val="-6"/>
          <w:w w:val="115"/>
        </w:rPr>
        <w:t>dynamic</w:t>
      </w:r>
      <w:r>
        <w:rPr>
          <w:color w:val="231F20"/>
          <w:spacing w:val="-9"/>
          <w:w w:val="115"/>
        </w:rPr>
        <w:t xml:space="preserve"> </w:t>
      </w:r>
      <w:r>
        <w:rPr>
          <w:color w:val="231F20"/>
          <w:spacing w:val="-6"/>
          <w:w w:val="115"/>
        </w:rPr>
        <w:t xml:space="preserve">“theater” </w:t>
      </w:r>
      <w:r>
        <w:rPr>
          <w:color w:val="231F20"/>
          <w:w w:val="110"/>
        </w:rPr>
        <w:t>video</w:t>
      </w:r>
      <w:r>
        <w:rPr>
          <w:color w:val="231F20"/>
          <w:spacing w:val="-17"/>
          <w:w w:val="110"/>
        </w:rPr>
        <w:t xml:space="preserve"> </w:t>
      </w:r>
      <w:r>
        <w:rPr>
          <w:color w:val="231F20"/>
          <w:w w:val="110"/>
        </w:rPr>
        <w:t>section,</w:t>
      </w:r>
      <w:r>
        <w:rPr>
          <w:color w:val="231F20"/>
          <w:spacing w:val="-16"/>
          <w:w w:val="110"/>
        </w:rPr>
        <w:t xml:space="preserve"> </w:t>
      </w:r>
      <w:r>
        <w:rPr>
          <w:color w:val="231F20"/>
          <w:w w:val="110"/>
        </w:rPr>
        <w:t>leading</w:t>
      </w:r>
      <w:r>
        <w:rPr>
          <w:color w:val="231F20"/>
          <w:spacing w:val="-16"/>
          <w:w w:val="110"/>
        </w:rPr>
        <w:t xml:space="preserve"> </w:t>
      </w:r>
      <w:r>
        <w:rPr>
          <w:color w:val="231F20"/>
          <w:w w:val="110"/>
        </w:rPr>
        <w:t>to</w:t>
      </w:r>
      <w:r>
        <w:rPr>
          <w:color w:val="231F20"/>
          <w:spacing w:val="-16"/>
          <w:w w:val="110"/>
        </w:rPr>
        <w:t xml:space="preserve"> </w:t>
      </w:r>
      <w:r>
        <w:rPr>
          <w:color w:val="231F20"/>
          <w:w w:val="110"/>
        </w:rPr>
        <w:t>a</w:t>
      </w:r>
      <w:r>
        <w:rPr>
          <w:color w:val="231F20"/>
          <w:spacing w:val="-16"/>
          <w:w w:val="110"/>
        </w:rPr>
        <w:t xml:space="preserve"> </w:t>
      </w:r>
      <w:r>
        <w:rPr>
          <w:color w:val="231F20"/>
          <w:w w:val="110"/>
        </w:rPr>
        <w:t>19%</w:t>
      </w:r>
      <w:r>
        <w:rPr>
          <w:color w:val="231F20"/>
          <w:spacing w:val="-16"/>
          <w:w w:val="110"/>
        </w:rPr>
        <w:t xml:space="preserve"> </w:t>
      </w:r>
      <w:r>
        <w:rPr>
          <w:color w:val="231F20"/>
          <w:w w:val="110"/>
        </w:rPr>
        <w:t>increase</w:t>
      </w:r>
      <w:r>
        <w:rPr>
          <w:color w:val="231F20"/>
          <w:spacing w:val="-16"/>
          <w:w w:val="110"/>
        </w:rPr>
        <w:t xml:space="preserve"> </w:t>
      </w:r>
      <w:r>
        <w:rPr>
          <w:color w:val="231F20"/>
          <w:w w:val="110"/>
        </w:rPr>
        <w:t>in</w:t>
      </w:r>
      <w:r>
        <w:rPr>
          <w:color w:val="231F20"/>
          <w:spacing w:val="-16"/>
          <w:w w:val="110"/>
        </w:rPr>
        <w:t xml:space="preserve"> </w:t>
      </w:r>
      <w:r>
        <w:rPr>
          <w:color w:val="231F20"/>
          <w:w w:val="110"/>
        </w:rPr>
        <w:t xml:space="preserve">views. </w:t>
      </w:r>
      <w:r>
        <w:rPr>
          <w:color w:val="231F20"/>
          <w:spacing w:val="-4"/>
          <w:w w:val="115"/>
        </w:rPr>
        <w:t>Additional updates included redesigned Future Students/Parents</w:t>
      </w:r>
      <w:r>
        <w:rPr>
          <w:color w:val="231F20"/>
          <w:spacing w:val="-13"/>
          <w:w w:val="115"/>
        </w:rPr>
        <w:t xml:space="preserve"> </w:t>
      </w:r>
      <w:r>
        <w:rPr>
          <w:color w:val="231F20"/>
          <w:spacing w:val="-4"/>
          <w:w w:val="115"/>
        </w:rPr>
        <w:t>portals,</w:t>
      </w:r>
      <w:r>
        <w:rPr>
          <w:color w:val="231F20"/>
          <w:spacing w:val="-13"/>
          <w:w w:val="115"/>
        </w:rPr>
        <w:t xml:space="preserve"> </w:t>
      </w:r>
      <w:r>
        <w:rPr>
          <w:color w:val="231F20"/>
          <w:spacing w:val="-4"/>
          <w:w w:val="115"/>
        </w:rPr>
        <w:t>a</w:t>
      </w:r>
      <w:r>
        <w:rPr>
          <w:color w:val="231F20"/>
          <w:spacing w:val="-13"/>
          <w:w w:val="115"/>
        </w:rPr>
        <w:t xml:space="preserve"> </w:t>
      </w:r>
      <w:r>
        <w:rPr>
          <w:color w:val="231F20"/>
          <w:spacing w:val="-4"/>
          <w:w w:val="115"/>
        </w:rPr>
        <w:t>new</w:t>
      </w:r>
      <w:r>
        <w:rPr>
          <w:color w:val="231F20"/>
          <w:spacing w:val="-13"/>
          <w:w w:val="115"/>
        </w:rPr>
        <w:t xml:space="preserve"> </w:t>
      </w:r>
      <w:r>
        <w:rPr>
          <w:color w:val="231F20"/>
          <w:spacing w:val="-4"/>
          <w:w w:val="115"/>
        </w:rPr>
        <w:t>library</w:t>
      </w:r>
      <w:r>
        <w:rPr>
          <w:color w:val="231F20"/>
          <w:spacing w:val="-13"/>
          <w:w w:val="115"/>
        </w:rPr>
        <w:t xml:space="preserve"> </w:t>
      </w:r>
      <w:r>
        <w:rPr>
          <w:color w:val="231F20"/>
          <w:spacing w:val="-4"/>
          <w:w w:val="115"/>
        </w:rPr>
        <w:t>of</w:t>
      </w:r>
      <w:r>
        <w:rPr>
          <w:color w:val="231F20"/>
          <w:spacing w:val="-13"/>
          <w:w w:val="115"/>
        </w:rPr>
        <w:t xml:space="preserve"> </w:t>
      </w:r>
      <w:r>
        <w:rPr>
          <w:color w:val="231F20"/>
          <w:spacing w:val="-4"/>
          <w:w w:val="115"/>
        </w:rPr>
        <w:t xml:space="preserve">CMS </w:t>
      </w:r>
      <w:r>
        <w:rPr>
          <w:color w:val="231F20"/>
          <w:spacing w:val="-6"/>
          <w:w w:val="115"/>
        </w:rPr>
        <w:t>training</w:t>
      </w:r>
      <w:r>
        <w:rPr>
          <w:color w:val="231F20"/>
          <w:spacing w:val="-13"/>
          <w:w w:val="115"/>
        </w:rPr>
        <w:t xml:space="preserve"> </w:t>
      </w:r>
      <w:r>
        <w:rPr>
          <w:color w:val="231F20"/>
          <w:spacing w:val="-6"/>
          <w:w w:val="115"/>
        </w:rPr>
        <w:t>videos</w:t>
      </w:r>
      <w:r>
        <w:rPr>
          <w:color w:val="231F20"/>
          <w:spacing w:val="-13"/>
          <w:w w:val="115"/>
        </w:rPr>
        <w:t xml:space="preserve"> </w:t>
      </w:r>
      <w:r>
        <w:rPr>
          <w:color w:val="231F20"/>
          <w:spacing w:val="-6"/>
          <w:w w:val="115"/>
        </w:rPr>
        <w:t>for</w:t>
      </w:r>
      <w:r>
        <w:rPr>
          <w:color w:val="231F20"/>
          <w:spacing w:val="-13"/>
          <w:w w:val="115"/>
        </w:rPr>
        <w:t xml:space="preserve"> </w:t>
      </w:r>
      <w:r>
        <w:rPr>
          <w:color w:val="231F20"/>
          <w:spacing w:val="-6"/>
          <w:w w:val="115"/>
        </w:rPr>
        <w:t>staff,</w:t>
      </w:r>
      <w:r>
        <w:rPr>
          <w:color w:val="231F20"/>
          <w:spacing w:val="-13"/>
          <w:w w:val="115"/>
        </w:rPr>
        <w:t xml:space="preserve"> </w:t>
      </w:r>
      <w:r>
        <w:rPr>
          <w:color w:val="231F20"/>
          <w:spacing w:val="-6"/>
          <w:w w:val="115"/>
        </w:rPr>
        <w:t>and</w:t>
      </w:r>
      <w:r>
        <w:rPr>
          <w:color w:val="231F20"/>
          <w:spacing w:val="-13"/>
          <w:w w:val="115"/>
        </w:rPr>
        <w:t xml:space="preserve"> </w:t>
      </w:r>
      <w:r>
        <w:rPr>
          <w:color w:val="231F20"/>
          <w:spacing w:val="-6"/>
          <w:w w:val="115"/>
        </w:rPr>
        <w:t>strict</w:t>
      </w:r>
      <w:r>
        <w:rPr>
          <w:color w:val="231F20"/>
          <w:spacing w:val="-13"/>
          <w:w w:val="115"/>
        </w:rPr>
        <w:t xml:space="preserve"> </w:t>
      </w:r>
      <w:r>
        <w:rPr>
          <w:color w:val="231F20"/>
          <w:spacing w:val="-6"/>
          <w:w w:val="115"/>
        </w:rPr>
        <w:t>compliance</w:t>
      </w:r>
      <w:r>
        <w:rPr>
          <w:color w:val="231F20"/>
          <w:spacing w:val="-13"/>
          <w:w w:val="115"/>
        </w:rPr>
        <w:t xml:space="preserve"> </w:t>
      </w:r>
      <w:r>
        <w:rPr>
          <w:color w:val="231F20"/>
          <w:spacing w:val="-6"/>
          <w:w w:val="115"/>
        </w:rPr>
        <w:t xml:space="preserve">with </w:t>
      </w:r>
      <w:r>
        <w:rPr>
          <w:color w:val="231F20"/>
          <w:spacing w:val="-2"/>
          <w:w w:val="115"/>
        </w:rPr>
        <w:t>digital</w:t>
      </w:r>
      <w:r>
        <w:rPr>
          <w:color w:val="231F20"/>
          <w:spacing w:val="-14"/>
          <w:w w:val="115"/>
        </w:rPr>
        <w:t xml:space="preserve"> </w:t>
      </w:r>
      <w:r>
        <w:rPr>
          <w:color w:val="231F20"/>
          <w:spacing w:val="-2"/>
          <w:w w:val="115"/>
        </w:rPr>
        <w:t>accessibility</w:t>
      </w:r>
      <w:r>
        <w:rPr>
          <w:color w:val="231F20"/>
          <w:spacing w:val="-14"/>
          <w:w w:val="115"/>
        </w:rPr>
        <w:t xml:space="preserve"> </w:t>
      </w:r>
      <w:r>
        <w:rPr>
          <w:color w:val="231F20"/>
          <w:spacing w:val="-2"/>
          <w:w w:val="115"/>
        </w:rPr>
        <w:t>standards.</w:t>
      </w:r>
    </w:p>
    <w:p w14:paraId="525C38B5" w14:textId="77777777" w:rsidR="00E208A7" w:rsidRDefault="00E208A7">
      <w:pPr>
        <w:pStyle w:val="BodyText"/>
        <w:kinsoku w:val="0"/>
        <w:overflowPunct w:val="0"/>
        <w:spacing w:before="173" w:line="259" w:lineRule="auto"/>
        <w:ind w:left="359" w:right="146"/>
        <w:rPr>
          <w:color w:val="231F20"/>
          <w:w w:val="110"/>
        </w:rPr>
      </w:pPr>
      <w:r>
        <w:rPr>
          <w:b/>
          <w:bCs/>
          <w:color w:val="231F20"/>
        </w:rPr>
        <w:t xml:space="preserve">Digital Communications Enhancements: </w:t>
      </w:r>
      <w:r>
        <w:rPr>
          <w:color w:val="231F20"/>
        </w:rPr>
        <w:t xml:space="preserve">Overhauls </w:t>
      </w:r>
      <w:r>
        <w:rPr>
          <w:color w:val="231F20"/>
          <w:w w:val="110"/>
        </w:rPr>
        <w:t xml:space="preserve">were applied to the official campus publication </w:t>
      </w:r>
      <w:r>
        <w:rPr>
          <w:i/>
          <w:iCs/>
          <w:color w:val="231F20"/>
          <w:w w:val="110"/>
        </w:rPr>
        <w:t>FSCToday</w:t>
      </w:r>
      <w:r>
        <w:rPr>
          <w:color w:val="231F20"/>
          <w:w w:val="110"/>
        </w:rPr>
        <w:t>,</w:t>
      </w:r>
      <w:r>
        <w:rPr>
          <w:color w:val="231F20"/>
          <w:spacing w:val="-7"/>
          <w:w w:val="110"/>
        </w:rPr>
        <w:t xml:space="preserve"> </w:t>
      </w:r>
      <w:r>
        <w:rPr>
          <w:color w:val="231F20"/>
          <w:w w:val="110"/>
        </w:rPr>
        <w:t>improving</w:t>
      </w:r>
      <w:r>
        <w:rPr>
          <w:color w:val="231F20"/>
          <w:spacing w:val="-7"/>
          <w:w w:val="110"/>
        </w:rPr>
        <w:t xml:space="preserve"> </w:t>
      </w:r>
      <w:r>
        <w:rPr>
          <w:color w:val="231F20"/>
          <w:w w:val="110"/>
        </w:rPr>
        <w:t>mobile</w:t>
      </w:r>
      <w:r>
        <w:rPr>
          <w:color w:val="231F20"/>
          <w:spacing w:val="-7"/>
          <w:w w:val="110"/>
        </w:rPr>
        <w:t xml:space="preserve"> </w:t>
      </w:r>
      <w:r>
        <w:rPr>
          <w:color w:val="231F20"/>
          <w:w w:val="110"/>
        </w:rPr>
        <w:t>readability</w:t>
      </w:r>
      <w:r>
        <w:rPr>
          <w:color w:val="231F20"/>
          <w:spacing w:val="-7"/>
          <w:w w:val="110"/>
        </w:rPr>
        <w:t xml:space="preserve"> </w:t>
      </w:r>
      <w:r>
        <w:rPr>
          <w:color w:val="231F20"/>
          <w:w w:val="110"/>
        </w:rPr>
        <w:t>for</w:t>
      </w:r>
      <w:r>
        <w:rPr>
          <w:color w:val="231F20"/>
          <w:spacing w:val="-7"/>
          <w:w w:val="110"/>
        </w:rPr>
        <w:t xml:space="preserve"> </w:t>
      </w:r>
      <w:r>
        <w:rPr>
          <w:color w:val="231F20"/>
          <w:w w:val="110"/>
        </w:rPr>
        <w:t>over 12,000</w:t>
      </w:r>
      <w:r>
        <w:rPr>
          <w:color w:val="231F20"/>
          <w:spacing w:val="-7"/>
          <w:w w:val="110"/>
        </w:rPr>
        <w:t xml:space="preserve"> </w:t>
      </w:r>
      <w:r>
        <w:rPr>
          <w:color w:val="231F20"/>
          <w:w w:val="110"/>
        </w:rPr>
        <w:t>recipients.</w:t>
      </w:r>
      <w:r>
        <w:rPr>
          <w:color w:val="231F20"/>
          <w:spacing w:val="-7"/>
          <w:w w:val="110"/>
        </w:rPr>
        <w:t xml:space="preserve"> </w:t>
      </w:r>
      <w:r>
        <w:rPr>
          <w:color w:val="231F20"/>
          <w:w w:val="110"/>
        </w:rPr>
        <w:t>MarCom</w:t>
      </w:r>
      <w:r>
        <w:rPr>
          <w:color w:val="231F20"/>
          <w:spacing w:val="-7"/>
          <w:w w:val="110"/>
        </w:rPr>
        <w:t xml:space="preserve"> </w:t>
      </w:r>
      <w:r>
        <w:rPr>
          <w:color w:val="231F20"/>
          <w:w w:val="110"/>
        </w:rPr>
        <w:t>also</w:t>
      </w:r>
      <w:r>
        <w:rPr>
          <w:color w:val="231F20"/>
          <w:spacing w:val="-7"/>
          <w:w w:val="110"/>
        </w:rPr>
        <w:t xml:space="preserve"> </w:t>
      </w:r>
      <w:r>
        <w:rPr>
          <w:color w:val="231F20"/>
          <w:w w:val="110"/>
        </w:rPr>
        <w:t>custom-coded</w:t>
      </w:r>
      <w:r>
        <w:rPr>
          <w:color w:val="231F20"/>
          <w:spacing w:val="-7"/>
          <w:w w:val="110"/>
        </w:rPr>
        <w:t xml:space="preserve"> </w:t>
      </w:r>
      <w:r>
        <w:rPr>
          <w:color w:val="231F20"/>
          <w:w w:val="110"/>
        </w:rPr>
        <w:t xml:space="preserve">an </w:t>
      </w:r>
      <w:r>
        <w:rPr>
          <w:color w:val="231F20"/>
          <w:spacing w:val="-2"/>
          <w:w w:val="110"/>
        </w:rPr>
        <w:t>internal</w:t>
      </w:r>
      <w:r>
        <w:rPr>
          <w:color w:val="231F20"/>
          <w:spacing w:val="-9"/>
          <w:w w:val="110"/>
        </w:rPr>
        <w:t xml:space="preserve"> </w:t>
      </w:r>
      <w:r>
        <w:rPr>
          <w:color w:val="231F20"/>
          <w:spacing w:val="-2"/>
          <w:w w:val="110"/>
        </w:rPr>
        <w:t>publishing</w:t>
      </w:r>
      <w:r>
        <w:rPr>
          <w:color w:val="231F20"/>
          <w:spacing w:val="-9"/>
          <w:w w:val="110"/>
        </w:rPr>
        <w:t xml:space="preserve"> </w:t>
      </w:r>
      <w:r>
        <w:rPr>
          <w:color w:val="231F20"/>
          <w:spacing w:val="-2"/>
          <w:w w:val="110"/>
        </w:rPr>
        <w:t>engine</w:t>
      </w:r>
      <w:r>
        <w:rPr>
          <w:color w:val="231F20"/>
          <w:spacing w:val="-9"/>
          <w:w w:val="110"/>
        </w:rPr>
        <w:t xml:space="preserve"> </w:t>
      </w:r>
      <w:r>
        <w:rPr>
          <w:color w:val="231F20"/>
          <w:spacing w:val="-2"/>
          <w:w w:val="110"/>
        </w:rPr>
        <w:t>within</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CMS</w:t>
      </w:r>
      <w:r>
        <w:rPr>
          <w:color w:val="231F20"/>
          <w:spacing w:val="-9"/>
          <w:w w:val="110"/>
        </w:rPr>
        <w:t xml:space="preserve"> </w:t>
      </w:r>
      <w:r>
        <w:rPr>
          <w:color w:val="231F20"/>
          <w:spacing w:val="-2"/>
          <w:w w:val="110"/>
        </w:rPr>
        <w:t>to</w:t>
      </w:r>
      <w:r>
        <w:rPr>
          <w:color w:val="231F20"/>
          <w:spacing w:val="-9"/>
          <w:w w:val="110"/>
        </w:rPr>
        <w:t xml:space="preserve"> </w:t>
      </w:r>
      <w:r>
        <w:rPr>
          <w:color w:val="231F20"/>
          <w:spacing w:val="-2"/>
          <w:w w:val="110"/>
        </w:rPr>
        <w:t xml:space="preserve">launch </w:t>
      </w:r>
      <w:r>
        <w:rPr>
          <w:i/>
          <w:iCs/>
          <w:color w:val="231F20"/>
          <w:w w:val="110"/>
        </w:rPr>
        <w:t>Ram-Bo’s</w:t>
      </w:r>
      <w:r>
        <w:rPr>
          <w:i/>
          <w:iCs/>
          <w:color w:val="231F20"/>
          <w:spacing w:val="-5"/>
          <w:w w:val="110"/>
        </w:rPr>
        <w:t xml:space="preserve"> </w:t>
      </w:r>
      <w:r>
        <w:rPr>
          <w:i/>
          <w:iCs/>
          <w:color w:val="231F20"/>
          <w:w w:val="110"/>
        </w:rPr>
        <w:t>Rundow</w:t>
      </w:r>
      <w:r>
        <w:rPr>
          <w:color w:val="231F20"/>
          <w:w w:val="110"/>
        </w:rPr>
        <w:t>n,</w:t>
      </w:r>
      <w:r>
        <w:rPr>
          <w:color w:val="231F20"/>
          <w:spacing w:val="-5"/>
          <w:w w:val="110"/>
        </w:rPr>
        <w:t xml:space="preserve"> </w:t>
      </w:r>
      <w:r>
        <w:rPr>
          <w:color w:val="231F20"/>
          <w:w w:val="110"/>
        </w:rPr>
        <w:t>a</w:t>
      </w:r>
      <w:r>
        <w:rPr>
          <w:color w:val="231F20"/>
          <w:spacing w:val="-5"/>
          <w:w w:val="110"/>
        </w:rPr>
        <w:t xml:space="preserve"> </w:t>
      </w:r>
      <w:r>
        <w:rPr>
          <w:color w:val="231F20"/>
          <w:w w:val="110"/>
        </w:rPr>
        <w:t>dedicated</w:t>
      </w:r>
      <w:r>
        <w:rPr>
          <w:color w:val="231F20"/>
          <w:spacing w:val="-5"/>
          <w:w w:val="110"/>
        </w:rPr>
        <w:t xml:space="preserve"> </w:t>
      </w:r>
      <w:r>
        <w:rPr>
          <w:color w:val="231F20"/>
          <w:w w:val="110"/>
        </w:rPr>
        <w:t>monthly</w:t>
      </w:r>
      <w:r>
        <w:rPr>
          <w:color w:val="231F20"/>
          <w:spacing w:val="-5"/>
          <w:w w:val="110"/>
        </w:rPr>
        <w:t xml:space="preserve"> </w:t>
      </w:r>
      <w:r>
        <w:rPr>
          <w:color w:val="231F20"/>
          <w:w w:val="110"/>
        </w:rPr>
        <w:t>Student Affairs</w:t>
      </w:r>
      <w:r>
        <w:rPr>
          <w:color w:val="231F20"/>
          <w:spacing w:val="-4"/>
          <w:w w:val="110"/>
        </w:rPr>
        <w:t xml:space="preserve"> </w:t>
      </w:r>
      <w:r>
        <w:rPr>
          <w:color w:val="231F20"/>
          <w:w w:val="110"/>
        </w:rPr>
        <w:t>newsletter.</w:t>
      </w:r>
    </w:p>
    <w:p w14:paraId="36F846A7" w14:textId="77777777" w:rsidR="00E208A7" w:rsidRDefault="00E208A7">
      <w:pPr>
        <w:pStyle w:val="BodyText"/>
        <w:kinsoku w:val="0"/>
        <w:overflowPunct w:val="0"/>
        <w:spacing w:before="174" w:line="259" w:lineRule="auto"/>
        <w:ind w:left="360"/>
        <w:rPr>
          <w:color w:val="231F20"/>
          <w:spacing w:val="-4"/>
          <w:w w:val="115"/>
        </w:rPr>
      </w:pPr>
      <w:r>
        <w:rPr>
          <w:b/>
          <w:bCs/>
          <w:color w:val="231F20"/>
          <w:spacing w:val="-4"/>
          <w:w w:val="110"/>
        </w:rPr>
        <w:t>Design</w:t>
      </w:r>
      <w:r>
        <w:rPr>
          <w:b/>
          <w:bCs/>
          <w:color w:val="231F20"/>
          <w:spacing w:val="-18"/>
          <w:w w:val="110"/>
        </w:rPr>
        <w:t xml:space="preserve"> </w:t>
      </w:r>
      <w:r>
        <w:rPr>
          <w:b/>
          <w:bCs/>
          <w:color w:val="231F20"/>
          <w:spacing w:val="-4"/>
          <w:w w:val="110"/>
        </w:rPr>
        <w:t>and</w:t>
      </w:r>
      <w:r>
        <w:rPr>
          <w:b/>
          <w:bCs/>
          <w:color w:val="231F20"/>
          <w:spacing w:val="-18"/>
          <w:w w:val="110"/>
        </w:rPr>
        <w:t xml:space="preserve"> </w:t>
      </w:r>
      <w:r>
        <w:rPr>
          <w:b/>
          <w:bCs/>
          <w:color w:val="231F20"/>
          <w:spacing w:val="-4"/>
          <w:w w:val="110"/>
        </w:rPr>
        <w:t>Production:</w:t>
      </w:r>
      <w:r>
        <w:rPr>
          <w:b/>
          <w:bCs/>
          <w:color w:val="231F20"/>
          <w:spacing w:val="-17"/>
          <w:w w:val="110"/>
        </w:rPr>
        <w:t xml:space="preserve"> </w:t>
      </w:r>
      <w:r>
        <w:rPr>
          <w:color w:val="231F20"/>
          <w:spacing w:val="-4"/>
          <w:w w:val="110"/>
        </w:rPr>
        <w:t>Functioning</w:t>
      </w:r>
      <w:r>
        <w:rPr>
          <w:color w:val="231F20"/>
          <w:spacing w:val="-18"/>
          <w:w w:val="110"/>
        </w:rPr>
        <w:t xml:space="preserve"> </w:t>
      </w:r>
      <w:r>
        <w:rPr>
          <w:color w:val="231F20"/>
          <w:spacing w:val="-4"/>
          <w:w w:val="110"/>
        </w:rPr>
        <w:t>as</w:t>
      </w:r>
      <w:r>
        <w:rPr>
          <w:color w:val="231F20"/>
          <w:spacing w:val="-18"/>
          <w:w w:val="110"/>
        </w:rPr>
        <w:t xml:space="preserve"> </w:t>
      </w:r>
      <w:r>
        <w:rPr>
          <w:color w:val="231F20"/>
          <w:spacing w:val="-4"/>
          <w:w w:val="110"/>
        </w:rPr>
        <w:t>an</w:t>
      </w:r>
      <w:r>
        <w:rPr>
          <w:color w:val="231F20"/>
          <w:spacing w:val="-18"/>
          <w:w w:val="110"/>
        </w:rPr>
        <w:t xml:space="preserve"> </w:t>
      </w:r>
      <w:r>
        <w:rPr>
          <w:color w:val="231F20"/>
          <w:spacing w:val="-4"/>
          <w:w w:val="110"/>
        </w:rPr>
        <w:t xml:space="preserve">internal </w:t>
      </w:r>
      <w:r>
        <w:rPr>
          <w:color w:val="231F20"/>
          <w:spacing w:val="-8"/>
          <w:w w:val="115"/>
        </w:rPr>
        <w:t>creative</w:t>
      </w:r>
      <w:r>
        <w:rPr>
          <w:color w:val="231F20"/>
          <w:spacing w:val="-18"/>
          <w:w w:val="115"/>
        </w:rPr>
        <w:t xml:space="preserve"> </w:t>
      </w:r>
      <w:r>
        <w:rPr>
          <w:color w:val="231F20"/>
          <w:spacing w:val="-8"/>
          <w:w w:val="115"/>
        </w:rPr>
        <w:t>agency,</w:t>
      </w:r>
      <w:r>
        <w:rPr>
          <w:color w:val="231F20"/>
          <w:spacing w:val="-18"/>
          <w:w w:val="115"/>
        </w:rPr>
        <w:t xml:space="preserve"> </w:t>
      </w:r>
      <w:r>
        <w:rPr>
          <w:color w:val="231F20"/>
          <w:spacing w:val="-8"/>
          <w:w w:val="115"/>
        </w:rPr>
        <w:t>the</w:t>
      </w:r>
      <w:r>
        <w:rPr>
          <w:color w:val="231F20"/>
          <w:spacing w:val="-18"/>
          <w:w w:val="115"/>
        </w:rPr>
        <w:t xml:space="preserve"> </w:t>
      </w:r>
      <w:r>
        <w:rPr>
          <w:color w:val="231F20"/>
          <w:spacing w:val="-8"/>
          <w:w w:val="115"/>
        </w:rPr>
        <w:t>design</w:t>
      </w:r>
      <w:r>
        <w:rPr>
          <w:color w:val="231F20"/>
          <w:spacing w:val="-18"/>
          <w:w w:val="115"/>
        </w:rPr>
        <w:t xml:space="preserve"> </w:t>
      </w:r>
      <w:r>
        <w:rPr>
          <w:color w:val="231F20"/>
          <w:spacing w:val="-8"/>
          <w:w w:val="115"/>
        </w:rPr>
        <w:t>team</w:t>
      </w:r>
      <w:r>
        <w:rPr>
          <w:color w:val="231F20"/>
          <w:spacing w:val="-18"/>
          <w:w w:val="115"/>
        </w:rPr>
        <w:t xml:space="preserve"> </w:t>
      </w:r>
      <w:r>
        <w:rPr>
          <w:color w:val="231F20"/>
          <w:spacing w:val="-8"/>
          <w:w w:val="115"/>
        </w:rPr>
        <w:t>fulfilled</w:t>
      </w:r>
      <w:r>
        <w:rPr>
          <w:color w:val="231F20"/>
          <w:spacing w:val="-18"/>
          <w:w w:val="115"/>
        </w:rPr>
        <w:t xml:space="preserve"> </w:t>
      </w:r>
      <w:r>
        <w:rPr>
          <w:color w:val="231F20"/>
          <w:spacing w:val="-8"/>
          <w:w w:val="115"/>
        </w:rPr>
        <w:t>385</w:t>
      </w:r>
      <w:r>
        <w:rPr>
          <w:color w:val="231F20"/>
          <w:spacing w:val="-18"/>
          <w:w w:val="115"/>
        </w:rPr>
        <w:t xml:space="preserve"> </w:t>
      </w:r>
      <w:r>
        <w:rPr>
          <w:color w:val="231F20"/>
          <w:spacing w:val="-8"/>
          <w:w w:val="115"/>
        </w:rPr>
        <w:t xml:space="preserve">projects </w:t>
      </w:r>
      <w:r>
        <w:rPr>
          <w:color w:val="231F20"/>
          <w:spacing w:val="-6"/>
          <w:w w:val="110"/>
        </w:rPr>
        <w:t>across</w:t>
      </w:r>
      <w:r>
        <w:rPr>
          <w:color w:val="231F20"/>
          <w:spacing w:val="-8"/>
          <w:w w:val="110"/>
        </w:rPr>
        <w:t xml:space="preserve"> </w:t>
      </w:r>
      <w:r>
        <w:rPr>
          <w:color w:val="231F20"/>
          <w:spacing w:val="-6"/>
          <w:w w:val="110"/>
        </w:rPr>
        <w:t>print,</w:t>
      </w:r>
      <w:r>
        <w:rPr>
          <w:color w:val="231F20"/>
          <w:spacing w:val="-8"/>
          <w:w w:val="110"/>
        </w:rPr>
        <w:t xml:space="preserve"> </w:t>
      </w:r>
      <w:r>
        <w:rPr>
          <w:color w:val="231F20"/>
          <w:spacing w:val="-6"/>
          <w:w w:val="110"/>
        </w:rPr>
        <w:t>digital,</w:t>
      </w:r>
      <w:r>
        <w:rPr>
          <w:color w:val="231F20"/>
          <w:spacing w:val="-8"/>
          <w:w w:val="110"/>
        </w:rPr>
        <w:t xml:space="preserve"> </w:t>
      </w:r>
      <w:r>
        <w:rPr>
          <w:color w:val="231F20"/>
          <w:spacing w:val="-6"/>
          <w:w w:val="110"/>
        </w:rPr>
        <w:t>and</w:t>
      </w:r>
      <w:r>
        <w:rPr>
          <w:color w:val="231F20"/>
          <w:spacing w:val="-8"/>
          <w:w w:val="110"/>
        </w:rPr>
        <w:t xml:space="preserve"> </w:t>
      </w:r>
      <w:r>
        <w:rPr>
          <w:color w:val="231F20"/>
          <w:spacing w:val="-6"/>
          <w:w w:val="110"/>
        </w:rPr>
        <w:t>environmental</w:t>
      </w:r>
      <w:r>
        <w:rPr>
          <w:color w:val="231F20"/>
          <w:spacing w:val="-8"/>
          <w:w w:val="110"/>
        </w:rPr>
        <w:t xml:space="preserve"> </w:t>
      </w:r>
      <w:r>
        <w:rPr>
          <w:color w:val="231F20"/>
          <w:spacing w:val="-6"/>
          <w:w w:val="110"/>
        </w:rPr>
        <w:t>formats,</w:t>
      </w:r>
      <w:r>
        <w:rPr>
          <w:color w:val="231F20"/>
          <w:spacing w:val="-8"/>
          <w:w w:val="110"/>
        </w:rPr>
        <w:t xml:space="preserve"> </w:t>
      </w:r>
      <w:r>
        <w:rPr>
          <w:color w:val="231F20"/>
          <w:spacing w:val="-6"/>
          <w:w w:val="110"/>
        </w:rPr>
        <w:t xml:space="preserve">saving </w:t>
      </w:r>
      <w:r>
        <w:rPr>
          <w:color w:val="231F20"/>
          <w:spacing w:val="-6"/>
          <w:w w:val="115"/>
        </w:rPr>
        <w:t>the</w:t>
      </w:r>
      <w:r>
        <w:rPr>
          <w:color w:val="231F20"/>
          <w:spacing w:val="-21"/>
          <w:w w:val="115"/>
        </w:rPr>
        <w:t xml:space="preserve"> </w:t>
      </w:r>
      <w:r>
        <w:rPr>
          <w:color w:val="231F20"/>
          <w:spacing w:val="-6"/>
          <w:w w:val="115"/>
        </w:rPr>
        <w:t>college</w:t>
      </w:r>
      <w:r>
        <w:rPr>
          <w:color w:val="231F20"/>
          <w:spacing w:val="-21"/>
          <w:w w:val="115"/>
        </w:rPr>
        <w:t xml:space="preserve"> </w:t>
      </w:r>
      <w:r>
        <w:rPr>
          <w:color w:val="231F20"/>
          <w:spacing w:val="-6"/>
          <w:w w:val="115"/>
        </w:rPr>
        <w:t>significant</w:t>
      </w:r>
      <w:r>
        <w:rPr>
          <w:color w:val="231F20"/>
          <w:spacing w:val="-21"/>
          <w:w w:val="115"/>
        </w:rPr>
        <w:t xml:space="preserve"> </w:t>
      </w:r>
      <w:r>
        <w:rPr>
          <w:color w:val="231F20"/>
          <w:spacing w:val="-6"/>
          <w:w w:val="115"/>
        </w:rPr>
        <w:t>agency</w:t>
      </w:r>
      <w:r>
        <w:rPr>
          <w:color w:val="231F20"/>
          <w:spacing w:val="-21"/>
          <w:w w:val="115"/>
        </w:rPr>
        <w:t xml:space="preserve"> </w:t>
      </w:r>
      <w:r>
        <w:rPr>
          <w:color w:val="231F20"/>
          <w:spacing w:val="-6"/>
          <w:w w:val="115"/>
        </w:rPr>
        <w:t>fees.</w:t>
      </w:r>
      <w:r>
        <w:rPr>
          <w:color w:val="231F20"/>
          <w:spacing w:val="-21"/>
          <w:w w:val="115"/>
        </w:rPr>
        <w:t xml:space="preserve"> </w:t>
      </w:r>
      <w:r>
        <w:rPr>
          <w:color w:val="231F20"/>
          <w:spacing w:val="-6"/>
          <w:w w:val="115"/>
        </w:rPr>
        <w:t>The</w:t>
      </w:r>
      <w:r>
        <w:rPr>
          <w:color w:val="231F20"/>
          <w:spacing w:val="-21"/>
          <w:w w:val="115"/>
        </w:rPr>
        <w:t xml:space="preserve"> </w:t>
      </w:r>
      <w:r>
        <w:rPr>
          <w:color w:val="231F20"/>
          <w:spacing w:val="-6"/>
          <w:w w:val="115"/>
        </w:rPr>
        <w:t>team</w:t>
      </w:r>
      <w:r>
        <w:rPr>
          <w:color w:val="231F20"/>
          <w:spacing w:val="-21"/>
          <w:w w:val="115"/>
        </w:rPr>
        <w:t xml:space="preserve"> </w:t>
      </w:r>
      <w:r>
        <w:rPr>
          <w:color w:val="231F20"/>
          <w:spacing w:val="-6"/>
          <w:w w:val="115"/>
        </w:rPr>
        <w:t xml:space="preserve">earned </w:t>
      </w:r>
      <w:r>
        <w:rPr>
          <w:color w:val="231F20"/>
          <w:spacing w:val="-4"/>
          <w:w w:val="110"/>
        </w:rPr>
        <w:t>six</w:t>
      </w:r>
      <w:r>
        <w:rPr>
          <w:color w:val="231F20"/>
          <w:spacing w:val="-19"/>
          <w:w w:val="110"/>
        </w:rPr>
        <w:t xml:space="preserve"> </w:t>
      </w:r>
      <w:r>
        <w:rPr>
          <w:color w:val="231F20"/>
          <w:spacing w:val="-4"/>
          <w:w w:val="110"/>
        </w:rPr>
        <w:t>professional</w:t>
      </w:r>
      <w:r>
        <w:rPr>
          <w:color w:val="231F20"/>
          <w:spacing w:val="-19"/>
          <w:w w:val="110"/>
        </w:rPr>
        <w:t xml:space="preserve"> </w:t>
      </w:r>
      <w:r>
        <w:rPr>
          <w:color w:val="231F20"/>
          <w:spacing w:val="-4"/>
          <w:w w:val="110"/>
        </w:rPr>
        <w:t>design</w:t>
      </w:r>
      <w:r>
        <w:rPr>
          <w:color w:val="231F20"/>
          <w:spacing w:val="-19"/>
          <w:w w:val="110"/>
        </w:rPr>
        <w:t xml:space="preserve"> </w:t>
      </w:r>
      <w:r>
        <w:rPr>
          <w:color w:val="231F20"/>
          <w:spacing w:val="-4"/>
          <w:w w:val="110"/>
        </w:rPr>
        <w:t>awards</w:t>
      </w:r>
      <w:r>
        <w:rPr>
          <w:color w:val="231F20"/>
          <w:spacing w:val="-19"/>
          <w:w w:val="110"/>
        </w:rPr>
        <w:t xml:space="preserve"> </w:t>
      </w:r>
      <w:r>
        <w:rPr>
          <w:color w:val="231F20"/>
          <w:spacing w:val="-4"/>
          <w:w w:val="110"/>
        </w:rPr>
        <w:t>from</w:t>
      </w:r>
      <w:r>
        <w:rPr>
          <w:color w:val="231F20"/>
          <w:spacing w:val="-19"/>
          <w:w w:val="110"/>
        </w:rPr>
        <w:t xml:space="preserve"> </w:t>
      </w:r>
      <w:r>
        <w:rPr>
          <w:color w:val="231F20"/>
          <w:spacing w:val="-4"/>
          <w:w w:val="110"/>
        </w:rPr>
        <w:t>SUNY</w:t>
      </w:r>
      <w:r>
        <w:rPr>
          <w:color w:val="231F20"/>
          <w:spacing w:val="-18"/>
          <w:w w:val="110"/>
        </w:rPr>
        <w:t xml:space="preserve"> </w:t>
      </w:r>
      <w:r>
        <w:rPr>
          <w:color w:val="231F20"/>
          <w:spacing w:val="-4"/>
          <w:w w:val="110"/>
        </w:rPr>
        <w:t>CUAD</w:t>
      </w:r>
      <w:r>
        <w:rPr>
          <w:color w:val="231F20"/>
          <w:spacing w:val="-19"/>
          <w:w w:val="110"/>
        </w:rPr>
        <w:t xml:space="preserve"> </w:t>
      </w:r>
      <w:r>
        <w:rPr>
          <w:color w:val="231F20"/>
          <w:spacing w:val="-4"/>
          <w:w w:val="110"/>
        </w:rPr>
        <w:t xml:space="preserve">and </w:t>
      </w:r>
      <w:r>
        <w:rPr>
          <w:color w:val="231F20"/>
          <w:spacing w:val="-4"/>
          <w:w w:val="115"/>
        </w:rPr>
        <w:t>the</w:t>
      </w:r>
      <w:r>
        <w:rPr>
          <w:color w:val="231F20"/>
          <w:spacing w:val="-22"/>
          <w:w w:val="115"/>
        </w:rPr>
        <w:t xml:space="preserve"> </w:t>
      </w:r>
      <w:r>
        <w:rPr>
          <w:color w:val="231F20"/>
          <w:spacing w:val="-4"/>
          <w:w w:val="115"/>
        </w:rPr>
        <w:t>Educational</w:t>
      </w:r>
      <w:r>
        <w:rPr>
          <w:color w:val="231F20"/>
          <w:spacing w:val="-21"/>
          <w:w w:val="115"/>
        </w:rPr>
        <w:t xml:space="preserve"> </w:t>
      </w:r>
      <w:r>
        <w:rPr>
          <w:color w:val="231F20"/>
          <w:spacing w:val="-4"/>
          <w:w w:val="115"/>
        </w:rPr>
        <w:t>Advertising</w:t>
      </w:r>
      <w:r>
        <w:rPr>
          <w:color w:val="231F20"/>
          <w:spacing w:val="-22"/>
          <w:w w:val="115"/>
        </w:rPr>
        <w:t xml:space="preserve"> </w:t>
      </w:r>
      <w:r>
        <w:rPr>
          <w:color w:val="231F20"/>
          <w:spacing w:val="-4"/>
          <w:w w:val="115"/>
        </w:rPr>
        <w:t>Awards.</w:t>
      </w:r>
    </w:p>
    <w:p w14:paraId="6DBB58C5" w14:textId="77777777" w:rsidR="00E208A7" w:rsidRDefault="00E208A7">
      <w:pPr>
        <w:pStyle w:val="BodyText"/>
        <w:kinsoku w:val="0"/>
        <w:overflowPunct w:val="0"/>
        <w:spacing w:before="176" w:line="259" w:lineRule="auto"/>
        <w:ind w:left="360"/>
        <w:rPr>
          <w:color w:val="231F20"/>
          <w:spacing w:val="-6"/>
          <w:w w:val="115"/>
        </w:rPr>
      </w:pPr>
      <w:r>
        <w:rPr>
          <w:b/>
          <w:bCs/>
          <w:color w:val="231F20"/>
          <w:spacing w:val="-2"/>
          <w:w w:val="110"/>
        </w:rPr>
        <w:t>Media</w:t>
      </w:r>
      <w:r>
        <w:rPr>
          <w:b/>
          <w:bCs/>
          <w:color w:val="231F20"/>
          <w:spacing w:val="-21"/>
          <w:w w:val="110"/>
        </w:rPr>
        <w:t xml:space="preserve"> </w:t>
      </w:r>
      <w:r>
        <w:rPr>
          <w:b/>
          <w:bCs/>
          <w:color w:val="231F20"/>
          <w:spacing w:val="-2"/>
          <w:w w:val="110"/>
        </w:rPr>
        <w:t>Production:</w:t>
      </w:r>
      <w:r>
        <w:rPr>
          <w:b/>
          <w:bCs/>
          <w:color w:val="231F20"/>
          <w:spacing w:val="-19"/>
          <w:w w:val="110"/>
        </w:rPr>
        <w:t xml:space="preserve"> </w:t>
      </w:r>
      <w:r>
        <w:rPr>
          <w:color w:val="231F20"/>
          <w:spacing w:val="-2"/>
          <w:w w:val="110"/>
        </w:rPr>
        <w:t>The</w:t>
      </w:r>
      <w:r>
        <w:rPr>
          <w:color w:val="231F20"/>
          <w:spacing w:val="-19"/>
          <w:w w:val="110"/>
        </w:rPr>
        <w:t xml:space="preserve"> </w:t>
      </w:r>
      <w:r>
        <w:rPr>
          <w:color w:val="231F20"/>
          <w:spacing w:val="-2"/>
          <w:w w:val="110"/>
        </w:rPr>
        <w:t>team</w:t>
      </w:r>
      <w:r>
        <w:rPr>
          <w:color w:val="231F20"/>
          <w:spacing w:val="-19"/>
          <w:w w:val="110"/>
        </w:rPr>
        <w:t xml:space="preserve"> </w:t>
      </w:r>
      <w:r>
        <w:rPr>
          <w:color w:val="231F20"/>
          <w:spacing w:val="-2"/>
          <w:w w:val="110"/>
        </w:rPr>
        <w:t>completed</w:t>
      </w:r>
      <w:r>
        <w:rPr>
          <w:color w:val="231F20"/>
          <w:spacing w:val="-19"/>
          <w:w w:val="110"/>
        </w:rPr>
        <w:t xml:space="preserve"> </w:t>
      </w:r>
      <w:r>
        <w:rPr>
          <w:color w:val="231F20"/>
          <w:spacing w:val="-2"/>
          <w:w w:val="110"/>
        </w:rPr>
        <w:t>10</w:t>
      </w:r>
      <w:r>
        <w:rPr>
          <w:color w:val="231F20"/>
          <w:spacing w:val="-18"/>
          <w:w w:val="110"/>
        </w:rPr>
        <w:t xml:space="preserve"> </w:t>
      </w:r>
      <w:r>
        <w:rPr>
          <w:color w:val="231F20"/>
          <w:spacing w:val="-2"/>
          <w:w w:val="110"/>
        </w:rPr>
        <w:t xml:space="preserve">major </w:t>
      </w:r>
      <w:r>
        <w:rPr>
          <w:color w:val="231F20"/>
          <w:spacing w:val="-2"/>
          <w:w w:val="115"/>
        </w:rPr>
        <w:t>institutional</w:t>
      </w:r>
      <w:r>
        <w:rPr>
          <w:color w:val="231F20"/>
          <w:spacing w:val="-24"/>
          <w:w w:val="115"/>
        </w:rPr>
        <w:t xml:space="preserve"> </w:t>
      </w:r>
      <w:r>
        <w:rPr>
          <w:color w:val="231F20"/>
          <w:spacing w:val="-2"/>
          <w:w w:val="115"/>
        </w:rPr>
        <w:t>video</w:t>
      </w:r>
      <w:r>
        <w:rPr>
          <w:color w:val="231F20"/>
          <w:spacing w:val="-22"/>
          <w:w w:val="115"/>
        </w:rPr>
        <w:t xml:space="preserve"> </w:t>
      </w:r>
      <w:r>
        <w:rPr>
          <w:color w:val="231F20"/>
          <w:spacing w:val="-2"/>
          <w:w w:val="115"/>
        </w:rPr>
        <w:t>projects,</w:t>
      </w:r>
      <w:r>
        <w:rPr>
          <w:color w:val="231F20"/>
          <w:spacing w:val="-22"/>
          <w:w w:val="115"/>
        </w:rPr>
        <w:t xml:space="preserve"> </w:t>
      </w:r>
      <w:r>
        <w:rPr>
          <w:color w:val="231F20"/>
          <w:spacing w:val="-2"/>
          <w:w w:val="115"/>
        </w:rPr>
        <w:t>provided</w:t>
      </w:r>
      <w:r>
        <w:rPr>
          <w:color w:val="231F20"/>
          <w:spacing w:val="-21"/>
          <w:w w:val="115"/>
        </w:rPr>
        <w:t xml:space="preserve"> </w:t>
      </w:r>
      <w:r>
        <w:rPr>
          <w:color w:val="231F20"/>
          <w:spacing w:val="-2"/>
          <w:w w:val="115"/>
        </w:rPr>
        <w:t xml:space="preserve">video/photo </w:t>
      </w:r>
      <w:r>
        <w:rPr>
          <w:color w:val="231F20"/>
          <w:spacing w:val="-8"/>
          <w:w w:val="115"/>
        </w:rPr>
        <w:t>coverage</w:t>
      </w:r>
      <w:r>
        <w:rPr>
          <w:color w:val="231F20"/>
          <w:spacing w:val="-19"/>
          <w:w w:val="115"/>
        </w:rPr>
        <w:t xml:space="preserve"> </w:t>
      </w:r>
      <w:r>
        <w:rPr>
          <w:color w:val="231F20"/>
          <w:spacing w:val="-8"/>
          <w:w w:val="115"/>
        </w:rPr>
        <w:t>for</w:t>
      </w:r>
      <w:r>
        <w:rPr>
          <w:color w:val="231F20"/>
          <w:spacing w:val="-19"/>
          <w:w w:val="115"/>
        </w:rPr>
        <w:t xml:space="preserve"> </w:t>
      </w:r>
      <w:r>
        <w:rPr>
          <w:color w:val="231F20"/>
          <w:spacing w:val="-8"/>
          <w:w w:val="115"/>
        </w:rPr>
        <w:t>more</w:t>
      </w:r>
      <w:r>
        <w:rPr>
          <w:color w:val="231F20"/>
          <w:spacing w:val="-19"/>
          <w:w w:val="115"/>
        </w:rPr>
        <w:t xml:space="preserve"> </w:t>
      </w:r>
      <w:r>
        <w:rPr>
          <w:color w:val="231F20"/>
          <w:spacing w:val="-8"/>
          <w:w w:val="115"/>
        </w:rPr>
        <w:t>than</w:t>
      </w:r>
      <w:r>
        <w:rPr>
          <w:color w:val="231F20"/>
          <w:spacing w:val="-19"/>
          <w:w w:val="115"/>
        </w:rPr>
        <w:t xml:space="preserve"> </w:t>
      </w:r>
      <w:r>
        <w:rPr>
          <w:color w:val="231F20"/>
          <w:spacing w:val="-8"/>
          <w:w w:val="115"/>
        </w:rPr>
        <w:t>110</w:t>
      </w:r>
      <w:r>
        <w:rPr>
          <w:color w:val="231F20"/>
          <w:spacing w:val="-19"/>
          <w:w w:val="115"/>
        </w:rPr>
        <w:t xml:space="preserve"> </w:t>
      </w:r>
      <w:r>
        <w:rPr>
          <w:color w:val="231F20"/>
          <w:spacing w:val="-8"/>
          <w:w w:val="115"/>
        </w:rPr>
        <w:t>events,</w:t>
      </w:r>
      <w:r>
        <w:rPr>
          <w:color w:val="231F20"/>
          <w:spacing w:val="-19"/>
          <w:w w:val="115"/>
        </w:rPr>
        <w:t xml:space="preserve"> </w:t>
      </w:r>
      <w:r>
        <w:rPr>
          <w:color w:val="231F20"/>
          <w:spacing w:val="-8"/>
          <w:w w:val="115"/>
        </w:rPr>
        <w:t>and</w:t>
      </w:r>
      <w:r>
        <w:rPr>
          <w:color w:val="231F20"/>
          <w:spacing w:val="-19"/>
          <w:w w:val="115"/>
        </w:rPr>
        <w:t xml:space="preserve"> </w:t>
      </w:r>
      <w:r>
        <w:rPr>
          <w:color w:val="231F20"/>
          <w:spacing w:val="-8"/>
          <w:w w:val="115"/>
        </w:rPr>
        <w:t>developed</w:t>
      </w:r>
      <w:r>
        <w:rPr>
          <w:color w:val="231F20"/>
          <w:spacing w:val="-19"/>
          <w:w w:val="115"/>
        </w:rPr>
        <w:t xml:space="preserve"> </w:t>
      </w:r>
      <w:r>
        <w:rPr>
          <w:color w:val="231F20"/>
          <w:spacing w:val="-8"/>
          <w:w w:val="115"/>
        </w:rPr>
        <w:t xml:space="preserve">a </w:t>
      </w:r>
      <w:r>
        <w:rPr>
          <w:color w:val="231F20"/>
          <w:spacing w:val="-6"/>
          <w:w w:val="110"/>
        </w:rPr>
        <w:t>searchable</w:t>
      </w:r>
      <w:r>
        <w:rPr>
          <w:color w:val="231F20"/>
          <w:spacing w:val="-19"/>
          <w:w w:val="110"/>
        </w:rPr>
        <w:t xml:space="preserve"> </w:t>
      </w:r>
      <w:r>
        <w:rPr>
          <w:color w:val="231F20"/>
          <w:spacing w:val="-6"/>
          <w:w w:val="110"/>
        </w:rPr>
        <w:t>Digital</w:t>
      </w:r>
      <w:r>
        <w:rPr>
          <w:color w:val="231F20"/>
          <w:spacing w:val="-19"/>
          <w:w w:val="110"/>
        </w:rPr>
        <w:t xml:space="preserve"> </w:t>
      </w:r>
      <w:r>
        <w:rPr>
          <w:color w:val="231F20"/>
          <w:spacing w:val="-6"/>
          <w:w w:val="110"/>
        </w:rPr>
        <w:t>Asset</w:t>
      </w:r>
      <w:r>
        <w:rPr>
          <w:color w:val="231F20"/>
          <w:spacing w:val="-19"/>
          <w:w w:val="110"/>
        </w:rPr>
        <w:t xml:space="preserve"> </w:t>
      </w:r>
      <w:r>
        <w:rPr>
          <w:color w:val="231F20"/>
          <w:spacing w:val="-6"/>
          <w:w w:val="110"/>
        </w:rPr>
        <w:t>Management</w:t>
      </w:r>
      <w:r>
        <w:rPr>
          <w:color w:val="231F20"/>
          <w:spacing w:val="-19"/>
          <w:w w:val="110"/>
        </w:rPr>
        <w:t xml:space="preserve"> </w:t>
      </w:r>
      <w:r>
        <w:rPr>
          <w:color w:val="231F20"/>
          <w:spacing w:val="-6"/>
          <w:w w:val="110"/>
        </w:rPr>
        <w:t>(D.A.M.)</w:t>
      </w:r>
      <w:r>
        <w:rPr>
          <w:color w:val="231F20"/>
          <w:spacing w:val="-19"/>
          <w:w w:val="110"/>
        </w:rPr>
        <w:t xml:space="preserve"> </w:t>
      </w:r>
      <w:r>
        <w:rPr>
          <w:color w:val="231F20"/>
          <w:spacing w:val="-6"/>
          <w:w w:val="110"/>
        </w:rPr>
        <w:t xml:space="preserve">system </w:t>
      </w:r>
      <w:r>
        <w:rPr>
          <w:color w:val="231F20"/>
          <w:spacing w:val="-6"/>
          <w:w w:val="115"/>
        </w:rPr>
        <w:t>to</w:t>
      </w:r>
      <w:r>
        <w:rPr>
          <w:color w:val="231F20"/>
          <w:spacing w:val="-22"/>
          <w:w w:val="115"/>
        </w:rPr>
        <w:t xml:space="preserve"> </w:t>
      </w:r>
      <w:r>
        <w:rPr>
          <w:color w:val="231F20"/>
          <w:spacing w:val="-6"/>
          <w:w w:val="115"/>
        </w:rPr>
        <w:t>centralize</w:t>
      </w:r>
      <w:r>
        <w:rPr>
          <w:color w:val="231F20"/>
          <w:spacing w:val="-22"/>
          <w:w w:val="115"/>
        </w:rPr>
        <w:t xml:space="preserve"> </w:t>
      </w:r>
      <w:r>
        <w:rPr>
          <w:color w:val="231F20"/>
          <w:spacing w:val="-6"/>
          <w:w w:val="115"/>
        </w:rPr>
        <w:t>and</w:t>
      </w:r>
      <w:r>
        <w:rPr>
          <w:color w:val="231F20"/>
          <w:spacing w:val="-22"/>
          <w:w w:val="115"/>
        </w:rPr>
        <w:t xml:space="preserve"> </w:t>
      </w:r>
      <w:r>
        <w:rPr>
          <w:color w:val="231F20"/>
          <w:spacing w:val="-6"/>
          <w:w w:val="115"/>
        </w:rPr>
        <w:t>share</w:t>
      </w:r>
      <w:r>
        <w:rPr>
          <w:color w:val="231F20"/>
          <w:spacing w:val="-21"/>
          <w:w w:val="115"/>
        </w:rPr>
        <w:t xml:space="preserve"> </w:t>
      </w:r>
      <w:r>
        <w:rPr>
          <w:color w:val="231F20"/>
          <w:spacing w:val="-6"/>
          <w:w w:val="115"/>
        </w:rPr>
        <w:t>visual</w:t>
      </w:r>
      <w:r>
        <w:rPr>
          <w:color w:val="231F20"/>
          <w:spacing w:val="-22"/>
          <w:w w:val="115"/>
        </w:rPr>
        <w:t xml:space="preserve"> </w:t>
      </w:r>
      <w:r>
        <w:rPr>
          <w:color w:val="231F20"/>
          <w:spacing w:val="-6"/>
          <w:w w:val="115"/>
        </w:rPr>
        <w:t>assets</w:t>
      </w:r>
      <w:r>
        <w:rPr>
          <w:color w:val="231F20"/>
          <w:spacing w:val="-22"/>
          <w:w w:val="115"/>
        </w:rPr>
        <w:t xml:space="preserve"> </w:t>
      </w:r>
      <w:r>
        <w:rPr>
          <w:color w:val="231F20"/>
          <w:spacing w:val="-6"/>
          <w:w w:val="115"/>
        </w:rPr>
        <w:t>efficiently.</w:t>
      </w:r>
    </w:p>
    <w:p w14:paraId="4749712E" w14:textId="77777777" w:rsidR="00E208A7" w:rsidRDefault="00E208A7">
      <w:pPr>
        <w:pStyle w:val="Heading4"/>
        <w:kinsoku w:val="0"/>
        <w:overflowPunct w:val="0"/>
        <w:spacing w:before="45"/>
        <w:rPr>
          <w:color w:val="004C45"/>
          <w:spacing w:val="-2"/>
        </w:rPr>
      </w:pPr>
      <w:r>
        <w:rPr>
          <w:rFonts w:ascii="Times New Roman" w:hAnsi="Times New Roman" w:cs="Times New Roman"/>
          <w:sz w:val="24"/>
          <w:szCs w:val="24"/>
        </w:rPr>
        <w:br w:type="column"/>
      </w:r>
      <w:r>
        <w:rPr>
          <w:color w:val="004C45"/>
          <w:spacing w:val="-5"/>
        </w:rPr>
        <w:t>Institutional</w:t>
      </w:r>
      <w:r>
        <w:rPr>
          <w:color w:val="004C45"/>
          <w:spacing w:val="-12"/>
        </w:rPr>
        <w:t xml:space="preserve"> </w:t>
      </w:r>
      <w:r>
        <w:rPr>
          <w:color w:val="004C45"/>
          <w:spacing w:val="-2"/>
        </w:rPr>
        <w:t>Advancement</w:t>
      </w:r>
    </w:p>
    <w:p w14:paraId="6787D60A" w14:textId="77777777" w:rsidR="00E208A7" w:rsidRDefault="00E208A7">
      <w:pPr>
        <w:pStyle w:val="BodyText"/>
        <w:kinsoku w:val="0"/>
        <w:overflowPunct w:val="0"/>
        <w:spacing w:before="90" w:line="259" w:lineRule="auto"/>
        <w:ind w:left="201" w:right="590"/>
        <w:rPr>
          <w:color w:val="231F20"/>
          <w:spacing w:val="-2"/>
          <w:w w:val="115"/>
        </w:rPr>
      </w:pPr>
      <w:r>
        <w:rPr>
          <w:color w:val="231F20"/>
          <w:spacing w:val="-2"/>
          <w:w w:val="110"/>
        </w:rPr>
        <w:t>Rebranded</w:t>
      </w:r>
      <w:r>
        <w:rPr>
          <w:color w:val="231F20"/>
          <w:spacing w:val="-14"/>
          <w:w w:val="110"/>
        </w:rPr>
        <w:t xml:space="preserve"> </w:t>
      </w:r>
      <w:r>
        <w:rPr>
          <w:color w:val="231F20"/>
          <w:spacing w:val="-2"/>
          <w:w w:val="110"/>
        </w:rPr>
        <w:t>from</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Division</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Development</w:t>
      </w:r>
      <w:r>
        <w:rPr>
          <w:color w:val="231F20"/>
          <w:spacing w:val="-14"/>
          <w:w w:val="110"/>
        </w:rPr>
        <w:t xml:space="preserve"> </w:t>
      </w:r>
      <w:r>
        <w:rPr>
          <w:color w:val="231F20"/>
          <w:spacing w:val="-2"/>
          <w:w w:val="110"/>
        </w:rPr>
        <w:t xml:space="preserve">and </w:t>
      </w:r>
      <w:r>
        <w:rPr>
          <w:color w:val="231F20"/>
          <w:spacing w:val="-2"/>
          <w:w w:val="115"/>
        </w:rPr>
        <w:t>Alumni</w:t>
      </w:r>
      <w:r>
        <w:rPr>
          <w:color w:val="231F20"/>
          <w:spacing w:val="-17"/>
          <w:w w:val="115"/>
        </w:rPr>
        <w:t xml:space="preserve"> </w:t>
      </w:r>
      <w:r>
        <w:rPr>
          <w:color w:val="231F20"/>
          <w:spacing w:val="-2"/>
          <w:w w:val="115"/>
        </w:rPr>
        <w:t>Engagement,</w:t>
      </w:r>
      <w:r>
        <w:rPr>
          <w:color w:val="231F20"/>
          <w:spacing w:val="-17"/>
          <w:w w:val="115"/>
        </w:rPr>
        <w:t xml:space="preserve"> </w:t>
      </w:r>
      <w:r>
        <w:rPr>
          <w:color w:val="231F20"/>
          <w:spacing w:val="-2"/>
          <w:w w:val="115"/>
        </w:rPr>
        <w:t>the</w:t>
      </w:r>
      <w:r>
        <w:rPr>
          <w:color w:val="231F20"/>
          <w:spacing w:val="-17"/>
          <w:w w:val="115"/>
        </w:rPr>
        <w:t xml:space="preserve"> </w:t>
      </w:r>
      <w:r>
        <w:rPr>
          <w:color w:val="231F20"/>
          <w:spacing w:val="-2"/>
          <w:w w:val="115"/>
        </w:rPr>
        <w:t>Office</w:t>
      </w:r>
      <w:r>
        <w:rPr>
          <w:color w:val="231F20"/>
          <w:spacing w:val="-16"/>
          <w:w w:val="115"/>
        </w:rPr>
        <w:t xml:space="preserve"> </w:t>
      </w:r>
      <w:r>
        <w:rPr>
          <w:color w:val="231F20"/>
          <w:spacing w:val="-2"/>
          <w:w w:val="115"/>
        </w:rPr>
        <w:t>generated</w:t>
      </w:r>
      <w:r>
        <w:rPr>
          <w:color w:val="231F20"/>
          <w:spacing w:val="-17"/>
          <w:w w:val="115"/>
        </w:rPr>
        <w:t xml:space="preserve"> </w:t>
      </w:r>
      <w:r>
        <w:rPr>
          <w:color w:val="231F20"/>
          <w:spacing w:val="-2"/>
          <w:w w:val="115"/>
        </w:rPr>
        <w:t>over</w:t>
      </w:r>
    </w:p>
    <w:p w14:paraId="612B1FCA" w14:textId="77777777" w:rsidR="00E208A7" w:rsidRDefault="00E208A7">
      <w:pPr>
        <w:pStyle w:val="BodyText"/>
        <w:kinsoku w:val="0"/>
        <w:overflowPunct w:val="0"/>
        <w:spacing w:line="259" w:lineRule="auto"/>
        <w:ind w:left="201" w:right="369"/>
        <w:rPr>
          <w:color w:val="231F20"/>
          <w:w w:val="115"/>
        </w:rPr>
      </w:pPr>
      <w:r>
        <w:rPr>
          <w:color w:val="231F20"/>
          <w:spacing w:val="-4"/>
          <w:w w:val="115"/>
        </w:rPr>
        <w:t>$5</w:t>
      </w:r>
      <w:r>
        <w:rPr>
          <w:color w:val="231F20"/>
          <w:spacing w:val="-17"/>
          <w:w w:val="115"/>
        </w:rPr>
        <w:t xml:space="preserve"> </w:t>
      </w:r>
      <w:r>
        <w:rPr>
          <w:color w:val="231F20"/>
          <w:spacing w:val="-4"/>
          <w:w w:val="115"/>
        </w:rPr>
        <w:t>million</w:t>
      </w:r>
      <w:r>
        <w:rPr>
          <w:color w:val="231F20"/>
          <w:spacing w:val="-17"/>
          <w:w w:val="115"/>
        </w:rPr>
        <w:t xml:space="preserve"> </w:t>
      </w:r>
      <w:r>
        <w:rPr>
          <w:color w:val="231F20"/>
          <w:spacing w:val="-4"/>
          <w:w w:val="115"/>
        </w:rPr>
        <w:t>in</w:t>
      </w:r>
      <w:r>
        <w:rPr>
          <w:color w:val="231F20"/>
          <w:spacing w:val="-17"/>
          <w:w w:val="115"/>
        </w:rPr>
        <w:t xml:space="preserve"> </w:t>
      </w:r>
      <w:r>
        <w:rPr>
          <w:color w:val="231F20"/>
          <w:spacing w:val="-4"/>
          <w:w w:val="115"/>
        </w:rPr>
        <w:t>total</w:t>
      </w:r>
      <w:r>
        <w:rPr>
          <w:color w:val="231F20"/>
          <w:spacing w:val="-16"/>
          <w:w w:val="115"/>
        </w:rPr>
        <w:t xml:space="preserve"> </w:t>
      </w:r>
      <w:r>
        <w:rPr>
          <w:color w:val="231F20"/>
          <w:spacing w:val="-4"/>
          <w:w w:val="115"/>
        </w:rPr>
        <w:t>revenue,</w:t>
      </w:r>
      <w:r>
        <w:rPr>
          <w:color w:val="231F20"/>
          <w:spacing w:val="-17"/>
          <w:w w:val="115"/>
        </w:rPr>
        <w:t xml:space="preserve"> </w:t>
      </w:r>
      <w:r>
        <w:rPr>
          <w:color w:val="231F20"/>
          <w:spacing w:val="-4"/>
          <w:w w:val="115"/>
        </w:rPr>
        <w:t>increasing</w:t>
      </w:r>
      <w:r>
        <w:rPr>
          <w:color w:val="231F20"/>
          <w:spacing w:val="-17"/>
          <w:w w:val="115"/>
        </w:rPr>
        <w:t xml:space="preserve"> </w:t>
      </w:r>
      <w:r>
        <w:rPr>
          <w:color w:val="231F20"/>
          <w:spacing w:val="-4"/>
          <w:w w:val="115"/>
        </w:rPr>
        <w:t>assets</w:t>
      </w:r>
      <w:r>
        <w:rPr>
          <w:color w:val="231F20"/>
          <w:spacing w:val="-17"/>
          <w:w w:val="115"/>
        </w:rPr>
        <w:t xml:space="preserve"> </w:t>
      </w:r>
      <w:r>
        <w:rPr>
          <w:color w:val="231F20"/>
          <w:spacing w:val="-4"/>
          <w:w w:val="115"/>
        </w:rPr>
        <w:t>under management</w:t>
      </w:r>
      <w:r>
        <w:rPr>
          <w:color w:val="231F20"/>
          <w:spacing w:val="-17"/>
          <w:w w:val="115"/>
        </w:rPr>
        <w:t xml:space="preserve"> </w:t>
      </w:r>
      <w:r>
        <w:rPr>
          <w:color w:val="231F20"/>
          <w:spacing w:val="-4"/>
          <w:w w:val="115"/>
        </w:rPr>
        <w:t>to</w:t>
      </w:r>
      <w:r>
        <w:rPr>
          <w:color w:val="231F20"/>
          <w:spacing w:val="-17"/>
          <w:w w:val="115"/>
        </w:rPr>
        <w:t xml:space="preserve"> </w:t>
      </w:r>
      <w:r>
        <w:rPr>
          <w:color w:val="231F20"/>
          <w:spacing w:val="-4"/>
          <w:w w:val="115"/>
        </w:rPr>
        <w:t>$24.5</w:t>
      </w:r>
      <w:r>
        <w:rPr>
          <w:color w:val="231F20"/>
          <w:spacing w:val="-17"/>
          <w:w w:val="115"/>
        </w:rPr>
        <w:t xml:space="preserve"> </w:t>
      </w:r>
      <w:r>
        <w:rPr>
          <w:color w:val="231F20"/>
          <w:spacing w:val="-4"/>
          <w:w w:val="115"/>
        </w:rPr>
        <w:t>million.</w:t>
      </w:r>
      <w:r>
        <w:rPr>
          <w:color w:val="231F20"/>
          <w:spacing w:val="-16"/>
          <w:w w:val="115"/>
        </w:rPr>
        <w:t xml:space="preserve"> </w:t>
      </w:r>
      <w:r>
        <w:rPr>
          <w:color w:val="231F20"/>
          <w:spacing w:val="-4"/>
          <w:w w:val="115"/>
        </w:rPr>
        <w:t>Over</w:t>
      </w:r>
      <w:r>
        <w:rPr>
          <w:color w:val="231F20"/>
          <w:spacing w:val="-17"/>
          <w:w w:val="115"/>
        </w:rPr>
        <w:t xml:space="preserve"> </w:t>
      </w:r>
      <w:r>
        <w:rPr>
          <w:color w:val="231F20"/>
          <w:spacing w:val="-4"/>
          <w:w w:val="115"/>
        </w:rPr>
        <w:t>$1.5</w:t>
      </w:r>
      <w:r>
        <w:rPr>
          <w:color w:val="231F20"/>
          <w:spacing w:val="-17"/>
          <w:w w:val="115"/>
        </w:rPr>
        <w:t xml:space="preserve"> </w:t>
      </w:r>
      <w:r>
        <w:rPr>
          <w:color w:val="231F20"/>
          <w:spacing w:val="-4"/>
          <w:w w:val="115"/>
        </w:rPr>
        <w:t>million</w:t>
      </w:r>
      <w:r>
        <w:rPr>
          <w:color w:val="231F20"/>
          <w:spacing w:val="-17"/>
          <w:w w:val="115"/>
        </w:rPr>
        <w:t xml:space="preserve"> </w:t>
      </w:r>
      <w:r>
        <w:rPr>
          <w:color w:val="231F20"/>
          <w:spacing w:val="-4"/>
          <w:w w:val="115"/>
        </w:rPr>
        <w:t xml:space="preserve">in </w:t>
      </w:r>
      <w:r>
        <w:rPr>
          <w:color w:val="231F20"/>
          <w:spacing w:val="-6"/>
          <w:w w:val="115"/>
        </w:rPr>
        <w:t>scholarships</w:t>
      </w:r>
      <w:r>
        <w:rPr>
          <w:color w:val="231F20"/>
          <w:spacing w:val="-14"/>
          <w:w w:val="115"/>
        </w:rPr>
        <w:t xml:space="preserve"> </w:t>
      </w:r>
      <w:r>
        <w:rPr>
          <w:color w:val="231F20"/>
          <w:spacing w:val="-6"/>
          <w:w w:val="115"/>
        </w:rPr>
        <w:t>was</w:t>
      </w:r>
      <w:r>
        <w:rPr>
          <w:color w:val="231F20"/>
          <w:spacing w:val="-14"/>
          <w:w w:val="115"/>
        </w:rPr>
        <w:t xml:space="preserve"> </w:t>
      </w:r>
      <w:r>
        <w:rPr>
          <w:color w:val="231F20"/>
          <w:spacing w:val="-6"/>
          <w:w w:val="115"/>
        </w:rPr>
        <w:t>awarded</w:t>
      </w:r>
      <w:r>
        <w:rPr>
          <w:color w:val="231F20"/>
          <w:spacing w:val="-14"/>
          <w:w w:val="115"/>
        </w:rPr>
        <w:t xml:space="preserve"> </w:t>
      </w:r>
      <w:r>
        <w:rPr>
          <w:color w:val="231F20"/>
          <w:spacing w:val="-6"/>
          <w:w w:val="115"/>
        </w:rPr>
        <w:t>to</w:t>
      </w:r>
      <w:r>
        <w:rPr>
          <w:color w:val="231F20"/>
          <w:spacing w:val="-14"/>
          <w:w w:val="115"/>
        </w:rPr>
        <w:t xml:space="preserve"> </w:t>
      </w:r>
      <w:r>
        <w:rPr>
          <w:color w:val="231F20"/>
          <w:spacing w:val="-6"/>
          <w:w w:val="115"/>
        </w:rPr>
        <w:t>621</w:t>
      </w:r>
      <w:r>
        <w:rPr>
          <w:color w:val="231F20"/>
          <w:spacing w:val="-14"/>
          <w:w w:val="115"/>
        </w:rPr>
        <w:t xml:space="preserve"> </w:t>
      </w:r>
      <w:r>
        <w:rPr>
          <w:color w:val="231F20"/>
          <w:spacing w:val="-6"/>
          <w:w w:val="115"/>
        </w:rPr>
        <w:t>students,</w:t>
      </w:r>
      <w:r>
        <w:rPr>
          <w:color w:val="231F20"/>
          <w:spacing w:val="-14"/>
          <w:w w:val="115"/>
        </w:rPr>
        <w:t xml:space="preserve"> </w:t>
      </w:r>
      <w:r>
        <w:rPr>
          <w:color w:val="231F20"/>
          <w:spacing w:val="-6"/>
          <w:w w:val="115"/>
        </w:rPr>
        <w:t>and</w:t>
      </w:r>
      <w:r>
        <w:rPr>
          <w:color w:val="231F20"/>
          <w:spacing w:val="-14"/>
          <w:w w:val="115"/>
        </w:rPr>
        <w:t xml:space="preserve"> </w:t>
      </w:r>
      <w:r>
        <w:rPr>
          <w:color w:val="231F20"/>
          <w:spacing w:val="-6"/>
          <w:w w:val="115"/>
        </w:rPr>
        <w:t xml:space="preserve">the </w:t>
      </w:r>
      <w:r>
        <w:rPr>
          <w:color w:val="231F20"/>
          <w:spacing w:val="-2"/>
          <w:w w:val="115"/>
        </w:rPr>
        <w:t>Foundation</w:t>
      </w:r>
      <w:r>
        <w:rPr>
          <w:color w:val="231F20"/>
          <w:spacing w:val="-17"/>
          <w:w w:val="115"/>
        </w:rPr>
        <w:t xml:space="preserve"> </w:t>
      </w:r>
      <w:r>
        <w:rPr>
          <w:color w:val="231F20"/>
          <w:spacing w:val="-2"/>
          <w:w w:val="115"/>
        </w:rPr>
        <w:t>secured</w:t>
      </w:r>
      <w:r>
        <w:rPr>
          <w:color w:val="231F20"/>
          <w:spacing w:val="-17"/>
          <w:w w:val="115"/>
        </w:rPr>
        <w:t xml:space="preserve"> </w:t>
      </w:r>
      <w:r>
        <w:rPr>
          <w:color w:val="231F20"/>
          <w:spacing w:val="-2"/>
          <w:w w:val="115"/>
        </w:rPr>
        <w:t>$3.6</w:t>
      </w:r>
      <w:r>
        <w:rPr>
          <w:color w:val="231F20"/>
          <w:spacing w:val="-17"/>
          <w:w w:val="115"/>
        </w:rPr>
        <w:t xml:space="preserve"> </w:t>
      </w:r>
      <w:r>
        <w:rPr>
          <w:color w:val="231F20"/>
          <w:spacing w:val="-2"/>
          <w:w w:val="115"/>
        </w:rPr>
        <w:t>million</w:t>
      </w:r>
      <w:r>
        <w:rPr>
          <w:color w:val="231F20"/>
          <w:spacing w:val="-16"/>
          <w:w w:val="115"/>
        </w:rPr>
        <w:t xml:space="preserve"> </w:t>
      </w:r>
      <w:r>
        <w:rPr>
          <w:color w:val="231F20"/>
          <w:spacing w:val="-2"/>
          <w:w w:val="115"/>
        </w:rPr>
        <w:t>in</w:t>
      </w:r>
      <w:r>
        <w:rPr>
          <w:color w:val="231F20"/>
          <w:spacing w:val="-17"/>
          <w:w w:val="115"/>
        </w:rPr>
        <w:t xml:space="preserve"> </w:t>
      </w:r>
      <w:r>
        <w:rPr>
          <w:color w:val="231F20"/>
          <w:spacing w:val="-2"/>
          <w:w w:val="115"/>
        </w:rPr>
        <w:t>new</w:t>
      </w:r>
      <w:r>
        <w:rPr>
          <w:color w:val="231F20"/>
          <w:spacing w:val="-17"/>
          <w:w w:val="115"/>
        </w:rPr>
        <w:t xml:space="preserve"> </w:t>
      </w:r>
      <w:r>
        <w:rPr>
          <w:color w:val="231F20"/>
          <w:spacing w:val="-2"/>
          <w:w w:val="115"/>
        </w:rPr>
        <w:t>gifts</w:t>
      </w:r>
      <w:r>
        <w:rPr>
          <w:color w:val="231F20"/>
          <w:spacing w:val="-17"/>
          <w:w w:val="115"/>
        </w:rPr>
        <w:t xml:space="preserve"> </w:t>
      </w:r>
      <w:r>
        <w:rPr>
          <w:color w:val="231F20"/>
          <w:spacing w:val="-2"/>
          <w:w w:val="115"/>
        </w:rPr>
        <w:t xml:space="preserve">and </w:t>
      </w:r>
      <w:r>
        <w:rPr>
          <w:color w:val="231F20"/>
          <w:spacing w:val="-6"/>
          <w:w w:val="115"/>
        </w:rPr>
        <w:t xml:space="preserve">pledges—making FY2026 the strongest fundraising </w:t>
      </w:r>
      <w:r>
        <w:rPr>
          <w:color w:val="231F20"/>
          <w:spacing w:val="-4"/>
          <w:w w:val="115"/>
        </w:rPr>
        <w:t>year</w:t>
      </w:r>
      <w:r>
        <w:rPr>
          <w:color w:val="231F20"/>
          <w:spacing w:val="-17"/>
          <w:w w:val="115"/>
        </w:rPr>
        <w:t xml:space="preserve"> </w:t>
      </w:r>
      <w:r>
        <w:rPr>
          <w:color w:val="231F20"/>
          <w:spacing w:val="-4"/>
          <w:w w:val="115"/>
        </w:rPr>
        <w:t>on</w:t>
      </w:r>
      <w:r>
        <w:rPr>
          <w:color w:val="231F20"/>
          <w:spacing w:val="-17"/>
          <w:w w:val="115"/>
        </w:rPr>
        <w:t xml:space="preserve"> </w:t>
      </w:r>
      <w:r>
        <w:rPr>
          <w:color w:val="231F20"/>
          <w:spacing w:val="-4"/>
          <w:w w:val="115"/>
        </w:rPr>
        <w:t>record</w:t>
      </w:r>
      <w:r>
        <w:rPr>
          <w:color w:val="231F20"/>
          <w:spacing w:val="-17"/>
          <w:w w:val="115"/>
        </w:rPr>
        <w:t xml:space="preserve"> </w:t>
      </w:r>
      <w:r>
        <w:rPr>
          <w:color w:val="231F20"/>
          <w:spacing w:val="-4"/>
          <w:w w:val="115"/>
        </w:rPr>
        <w:t>without</w:t>
      </w:r>
      <w:r>
        <w:rPr>
          <w:color w:val="231F20"/>
          <w:spacing w:val="-16"/>
          <w:w w:val="115"/>
        </w:rPr>
        <w:t xml:space="preserve"> </w:t>
      </w:r>
      <w:r>
        <w:rPr>
          <w:color w:val="231F20"/>
          <w:spacing w:val="-4"/>
          <w:w w:val="115"/>
        </w:rPr>
        <w:t>a</w:t>
      </w:r>
      <w:r>
        <w:rPr>
          <w:color w:val="231F20"/>
          <w:spacing w:val="-17"/>
          <w:w w:val="115"/>
        </w:rPr>
        <w:t xml:space="preserve"> </w:t>
      </w:r>
      <w:r>
        <w:rPr>
          <w:color w:val="231F20"/>
          <w:spacing w:val="-4"/>
          <w:w w:val="115"/>
        </w:rPr>
        <w:t>single</w:t>
      </w:r>
      <w:r>
        <w:rPr>
          <w:color w:val="231F20"/>
          <w:spacing w:val="-17"/>
          <w:w w:val="115"/>
        </w:rPr>
        <w:t xml:space="preserve"> </w:t>
      </w:r>
      <w:r>
        <w:rPr>
          <w:color w:val="231F20"/>
          <w:spacing w:val="-4"/>
          <w:w w:val="115"/>
        </w:rPr>
        <w:t>transformational</w:t>
      </w:r>
      <w:r>
        <w:rPr>
          <w:color w:val="231F20"/>
          <w:spacing w:val="-17"/>
          <w:w w:val="115"/>
        </w:rPr>
        <w:t xml:space="preserve"> </w:t>
      </w:r>
      <w:r>
        <w:rPr>
          <w:color w:val="231F20"/>
          <w:spacing w:val="-4"/>
          <w:w w:val="115"/>
        </w:rPr>
        <w:t xml:space="preserve">gift. </w:t>
      </w:r>
      <w:r>
        <w:rPr>
          <w:color w:val="231F20"/>
          <w:spacing w:val="-2"/>
          <w:w w:val="110"/>
        </w:rPr>
        <w:t>Key</w:t>
      </w:r>
      <w:r>
        <w:rPr>
          <w:color w:val="231F20"/>
          <w:spacing w:val="-13"/>
          <w:w w:val="110"/>
        </w:rPr>
        <w:t xml:space="preserve"> </w:t>
      </w:r>
      <w:r>
        <w:rPr>
          <w:color w:val="231F20"/>
          <w:spacing w:val="-2"/>
          <w:w w:val="110"/>
        </w:rPr>
        <w:t>wins</w:t>
      </w:r>
      <w:r>
        <w:rPr>
          <w:color w:val="231F20"/>
          <w:spacing w:val="-13"/>
          <w:w w:val="110"/>
        </w:rPr>
        <w:t xml:space="preserve"> </w:t>
      </w:r>
      <w:r>
        <w:rPr>
          <w:color w:val="231F20"/>
          <w:spacing w:val="-2"/>
          <w:w w:val="110"/>
        </w:rPr>
        <w:t>included</w:t>
      </w:r>
      <w:r>
        <w:rPr>
          <w:color w:val="231F20"/>
          <w:spacing w:val="-13"/>
          <w:w w:val="110"/>
        </w:rPr>
        <w:t xml:space="preserve"> </w:t>
      </w:r>
      <w:r>
        <w:rPr>
          <w:color w:val="231F20"/>
          <w:spacing w:val="-2"/>
          <w:w w:val="110"/>
        </w:rPr>
        <w:t>launching</w:t>
      </w:r>
      <w:r>
        <w:rPr>
          <w:color w:val="231F20"/>
          <w:spacing w:val="-13"/>
          <w:w w:val="110"/>
        </w:rPr>
        <w:t xml:space="preserve"> </w:t>
      </w:r>
      <w:r>
        <w:rPr>
          <w:color w:val="231F20"/>
          <w:spacing w:val="-2"/>
          <w:w w:val="110"/>
        </w:rPr>
        <w:t>the</w:t>
      </w:r>
      <w:r>
        <w:rPr>
          <w:color w:val="231F20"/>
          <w:spacing w:val="-13"/>
          <w:w w:val="110"/>
        </w:rPr>
        <w:t xml:space="preserve"> </w:t>
      </w:r>
      <w:r>
        <w:rPr>
          <w:color w:val="231F20"/>
          <w:spacing w:val="-2"/>
          <w:w w:val="110"/>
        </w:rPr>
        <w:t>“Farmingdale</w:t>
      </w:r>
      <w:r>
        <w:rPr>
          <w:color w:val="231F20"/>
          <w:spacing w:val="-13"/>
          <w:w w:val="110"/>
        </w:rPr>
        <w:t xml:space="preserve"> </w:t>
      </w:r>
      <w:r>
        <w:rPr>
          <w:color w:val="231F20"/>
          <w:spacing w:val="-2"/>
          <w:w w:val="110"/>
        </w:rPr>
        <w:t>Fund” annual</w:t>
      </w:r>
      <w:r>
        <w:rPr>
          <w:color w:val="231F20"/>
          <w:spacing w:val="-11"/>
          <w:w w:val="110"/>
        </w:rPr>
        <w:t xml:space="preserve"> </w:t>
      </w:r>
      <w:r>
        <w:rPr>
          <w:color w:val="231F20"/>
          <w:spacing w:val="-2"/>
          <w:w w:val="110"/>
        </w:rPr>
        <w:t>giving</w:t>
      </w:r>
      <w:r>
        <w:rPr>
          <w:color w:val="231F20"/>
          <w:spacing w:val="-11"/>
          <w:w w:val="110"/>
        </w:rPr>
        <w:t xml:space="preserve"> </w:t>
      </w:r>
      <w:r>
        <w:rPr>
          <w:color w:val="231F20"/>
          <w:spacing w:val="-2"/>
          <w:w w:val="110"/>
        </w:rPr>
        <w:t>program</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“I</w:t>
      </w:r>
      <w:r>
        <w:rPr>
          <w:color w:val="231F20"/>
          <w:spacing w:val="-11"/>
          <w:w w:val="110"/>
        </w:rPr>
        <w:t xml:space="preserve"> </w:t>
      </w:r>
      <w:r>
        <w:rPr>
          <w:color w:val="231F20"/>
          <w:spacing w:val="-2"/>
          <w:w w:val="110"/>
        </w:rPr>
        <w:t>Heart</w:t>
      </w:r>
      <w:r>
        <w:rPr>
          <w:color w:val="231F20"/>
          <w:spacing w:val="-11"/>
          <w:w w:val="110"/>
        </w:rPr>
        <w:t xml:space="preserve"> </w:t>
      </w:r>
      <w:r>
        <w:rPr>
          <w:color w:val="231F20"/>
          <w:spacing w:val="-2"/>
          <w:w w:val="110"/>
        </w:rPr>
        <w:t xml:space="preserve">Farmingdale” </w:t>
      </w:r>
      <w:r>
        <w:rPr>
          <w:color w:val="231F20"/>
          <w:w w:val="115"/>
        </w:rPr>
        <w:t>day</w:t>
      </w:r>
      <w:r>
        <w:rPr>
          <w:color w:val="231F20"/>
          <w:spacing w:val="-17"/>
          <w:w w:val="115"/>
        </w:rPr>
        <w:t xml:space="preserve"> </w:t>
      </w:r>
      <w:r>
        <w:rPr>
          <w:color w:val="231F20"/>
          <w:w w:val="115"/>
        </w:rPr>
        <w:t>of</w:t>
      </w:r>
      <w:r>
        <w:rPr>
          <w:color w:val="231F20"/>
          <w:spacing w:val="-17"/>
          <w:w w:val="115"/>
        </w:rPr>
        <w:t xml:space="preserve"> </w:t>
      </w:r>
      <w:r>
        <w:rPr>
          <w:color w:val="231F20"/>
          <w:w w:val="115"/>
        </w:rPr>
        <w:t>giving</w:t>
      </w:r>
      <w:r>
        <w:rPr>
          <w:color w:val="231F20"/>
          <w:spacing w:val="-17"/>
          <w:w w:val="115"/>
        </w:rPr>
        <w:t xml:space="preserve"> </w:t>
      </w:r>
      <w:r>
        <w:rPr>
          <w:color w:val="231F20"/>
          <w:w w:val="115"/>
        </w:rPr>
        <w:t>($170,000</w:t>
      </w:r>
      <w:r>
        <w:rPr>
          <w:color w:val="231F20"/>
          <w:spacing w:val="-17"/>
          <w:w w:val="115"/>
        </w:rPr>
        <w:t xml:space="preserve"> </w:t>
      </w:r>
      <w:r>
        <w:rPr>
          <w:color w:val="231F20"/>
          <w:w w:val="115"/>
        </w:rPr>
        <w:t>raised).</w:t>
      </w:r>
    </w:p>
    <w:p w14:paraId="4E6F6046" w14:textId="77777777" w:rsidR="00E208A7" w:rsidRDefault="00E208A7">
      <w:pPr>
        <w:pStyle w:val="BodyText"/>
        <w:kinsoku w:val="0"/>
        <w:overflowPunct w:val="0"/>
        <w:spacing w:before="171" w:line="259" w:lineRule="auto"/>
        <w:ind w:left="201" w:right="590"/>
        <w:rPr>
          <w:color w:val="231F20"/>
          <w:spacing w:val="-4"/>
          <w:w w:val="105"/>
        </w:rPr>
      </w:pPr>
      <w:r>
        <w:rPr>
          <w:color w:val="231F20"/>
          <w:spacing w:val="-2"/>
          <w:w w:val="115"/>
        </w:rPr>
        <w:t>To</w:t>
      </w:r>
      <w:r>
        <w:rPr>
          <w:color w:val="231F20"/>
          <w:spacing w:val="-17"/>
          <w:w w:val="115"/>
        </w:rPr>
        <w:t xml:space="preserve"> </w:t>
      </w:r>
      <w:r>
        <w:rPr>
          <w:color w:val="231F20"/>
          <w:spacing w:val="-2"/>
          <w:w w:val="115"/>
        </w:rPr>
        <w:t>achieve</w:t>
      </w:r>
      <w:r>
        <w:rPr>
          <w:color w:val="231F20"/>
          <w:spacing w:val="-17"/>
          <w:w w:val="115"/>
        </w:rPr>
        <w:t xml:space="preserve"> </w:t>
      </w:r>
      <w:r>
        <w:rPr>
          <w:color w:val="231F20"/>
          <w:spacing w:val="-2"/>
          <w:w w:val="115"/>
        </w:rPr>
        <w:t>the</w:t>
      </w:r>
      <w:r>
        <w:rPr>
          <w:color w:val="231F20"/>
          <w:spacing w:val="-17"/>
          <w:w w:val="115"/>
        </w:rPr>
        <w:t xml:space="preserve"> </w:t>
      </w:r>
      <w:r>
        <w:rPr>
          <w:color w:val="231F20"/>
          <w:spacing w:val="-2"/>
          <w:w w:val="115"/>
        </w:rPr>
        <w:t>$4.0</w:t>
      </w:r>
      <w:r>
        <w:rPr>
          <w:color w:val="231F20"/>
          <w:spacing w:val="-16"/>
          <w:w w:val="115"/>
        </w:rPr>
        <w:t xml:space="preserve"> </w:t>
      </w:r>
      <w:r>
        <w:rPr>
          <w:color w:val="231F20"/>
          <w:spacing w:val="-2"/>
          <w:w w:val="115"/>
        </w:rPr>
        <w:t>million</w:t>
      </w:r>
      <w:r>
        <w:rPr>
          <w:color w:val="231F20"/>
          <w:spacing w:val="-17"/>
          <w:w w:val="115"/>
        </w:rPr>
        <w:t xml:space="preserve"> </w:t>
      </w:r>
      <w:r>
        <w:rPr>
          <w:color w:val="231F20"/>
          <w:spacing w:val="-2"/>
          <w:w w:val="115"/>
        </w:rPr>
        <w:t>target</w:t>
      </w:r>
      <w:r>
        <w:rPr>
          <w:color w:val="231F20"/>
          <w:spacing w:val="-17"/>
          <w:w w:val="115"/>
        </w:rPr>
        <w:t xml:space="preserve"> </w:t>
      </w:r>
      <w:r>
        <w:rPr>
          <w:color w:val="231F20"/>
          <w:spacing w:val="-2"/>
          <w:w w:val="115"/>
        </w:rPr>
        <w:t>for</w:t>
      </w:r>
      <w:r>
        <w:rPr>
          <w:color w:val="231F20"/>
          <w:spacing w:val="-17"/>
          <w:w w:val="115"/>
        </w:rPr>
        <w:t xml:space="preserve"> </w:t>
      </w:r>
      <w:r>
        <w:rPr>
          <w:color w:val="231F20"/>
          <w:spacing w:val="-2"/>
          <w:w w:val="115"/>
        </w:rPr>
        <w:t xml:space="preserve">FY2027 </w:t>
      </w:r>
      <w:r>
        <w:rPr>
          <w:color w:val="231F20"/>
          <w:spacing w:val="-4"/>
          <w:w w:val="110"/>
        </w:rPr>
        <w:t>across</w:t>
      </w:r>
      <w:r>
        <w:rPr>
          <w:color w:val="231F20"/>
          <w:spacing w:val="-16"/>
          <w:w w:val="110"/>
        </w:rPr>
        <w:t xml:space="preserve"> </w:t>
      </w:r>
      <w:r>
        <w:rPr>
          <w:color w:val="231F20"/>
          <w:spacing w:val="-4"/>
          <w:w w:val="110"/>
        </w:rPr>
        <w:t>1,718</w:t>
      </w:r>
      <w:r>
        <w:rPr>
          <w:color w:val="231F20"/>
          <w:spacing w:val="-14"/>
          <w:w w:val="110"/>
        </w:rPr>
        <w:t xml:space="preserve"> </w:t>
      </w:r>
      <w:r>
        <w:rPr>
          <w:color w:val="231F20"/>
          <w:spacing w:val="-4"/>
          <w:w w:val="110"/>
        </w:rPr>
        <w:t>projected</w:t>
      </w:r>
      <w:r>
        <w:rPr>
          <w:color w:val="231F20"/>
          <w:spacing w:val="-14"/>
          <w:w w:val="110"/>
        </w:rPr>
        <w:t xml:space="preserve"> </w:t>
      </w:r>
      <w:r>
        <w:rPr>
          <w:color w:val="231F20"/>
          <w:spacing w:val="-4"/>
          <w:w w:val="110"/>
        </w:rPr>
        <w:t>donors,</w:t>
      </w:r>
      <w:r>
        <w:rPr>
          <w:color w:val="231F20"/>
          <w:spacing w:val="-14"/>
          <w:w w:val="110"/>
        </w:rPr>
        <w:t xml:space="preserve"> </w:t>
      </w:r>
      <w:r>
        <w:rPr>
          <w:color w:val="231F20"/>
          <w:spacing w:val="-4"/>
          <w:w w:val="110"/>
        </w:rPr>
        <w:t>the</w:t>
      </w:r>
      <w:r>
        <w:rPr>
          <w:color w:val="231F20"/>
          <w:spacing w:val="-14"/>
          <w:w w:val="110"/>
        </w:rPr>
        <w:t xml:space="preserve"> </w:t>
      </w:r>
      <w:r>
        <w:rPr>
          <w:color w:val="231F20"/>
          <w:spacing w:val="-4"/>
          <w:w w:val="110"/>
        </w:rPr>
        <w:t>report</w:t>
      </w:r>
      <w:r>
        <w:rPr>
          <w:color w:val="231F20"/>
          <w:spacing w:val="-13"/>
          <w:w w:val="110"/>
        </w:rPr>
        <w:t xml:space="preserve"> </w:t>
      </w:r>
      <w:r>
        <w:rPr>
          <w:color w:val="231F20"/>
          <w:spacing w:val="-4"/>
          <w:w w:val="110"/>
        </w:rPr>
        <w:t>segments contributions</w:t>
      </w:r>
      <w:r>
        <w:rPr>
          <w:color w:val="231F20"/>
          <w:spacing w:val="1"/>
          <w:w w:val="110"/>
        </w:rPr>
        <w:t xml:space="preserve"> </w:t>
      </w:r>
      <w:r>
        <w:rPr>
          <w:color w:val="231F20"/>
          <w:spacing w:val="-4"/>
          <w:w w:val="110"/>
        </w:rPr>
        <w:t>across</w:t>
      </w:r>
      <w:r>
        <w:rPr>
          <w:color w:val="231F20"/>
          <w:spacing w:val="1"/>
          <w:w w:val="110"/>
        </w:rPr>
        <w:t xml:space="preserve"> </w:t>
      </w:r>
      <w:r>
        <w:rPr>
          <w:color w:val="231F20"/>
          <w:spacing w:val="-4"/>
          <w:w w:val="110"/>
        </w:rPr>
        <w:t>Leadership/Major</w:t>
      </w:r>
      <w:r>
        <w:rPr>
          <w:color w:val="231F20"/>
          <w:spacing w:val="2"/>
          <w:w w:val="110"/>
        </w:rPr>
        <w:t xml:space="preserve"> </w:t>
      </w:r>
      <w:r>
        <w:rPr>
          <w:color w:val="231F20"/>
          <w:spacing w:val="-4"/>
          <w:w w:val="110"/>
        </w:rPr>
        <w:t>Gifts</w:t>
      </w:r>
      <w:r>
        <w:rPr>
          <w:color w:val="231F20"/>
          <w:spacing w:val="1"/>
          <w:w w:val="110"/>
        </w:rPr>
        <w:t xml:space="preserve"> </w:t>
      </w:r>
      <w:r>
        <w:rPr>
          <w:color w:val="231F20"/>
          <w:spacing w:val="-4"/>
          <w:w w:val="105"/>
        </w:rPr>
        <w:t>($1.4M</w:t>
      </w:r>
    </w:p>
    <w:p w14:paraId="21CD39BE" w14:textId="77777777" w:rsidR="00E208A7" w:rsidRDefault="00E208A7">
      <w:pPr>
        <w:pStyle w:val="BodyText"/>
        <w:kinsoku w:val="0"/>
        <w:overflowPunct w:val="0"/>
        <w:spacing w:line="239" w:lineRule="exact"/>
        <w:ind w:left="201"/>
        <w:rPr>
          <w:color w:val="231F20"/>
          <w:spacing w:val="-4"/>
          <w:w w:val="110"/>
        </w:rPr>
      </w:pPr>
      <w:r>
        <w:rPr>
          <w:color w:val="231F20"/>
          <w:spacing w:val="-2"/>
          <w:w w:val="110"/>
        </w:rPr>
        <w:t>/</w:t>
      </w:r>
      <w:r>
        <w:rPr>
          <w:color w:val="231F20"/>
          <w:spacing w:val="-8"/>
          <w:w w:val="110"/>
        </w:rPr>
        <w:t xml:space="preserve"> </w:t>
      </w:r>
      <w:r>
        <w:rPr>
          <w:color w:val="231F20"/>
          <w:spacing w:val="-2"/>
          <w:w w:val="110"/>
        </w:rPr>
        <w:t>35%),</w:t>
      </w:r>
      <w:r>
        <w:rPr>
          <w:color w:val="231F20"/>
          <w:spacing w:val="-8"/>
          <w:w w:val="110"/>
        </w:rPr>
        <w:t xml:space="preserve"> </w:t>
      </w:r>
      <w:r>
        <w:rPr>
          <w:color w:val="231F20"/>
          <w:spacing w:val="-2"/>
          <w:w w:val="110"/>
        </w:rPr>
        <w:t>Corporate</w:t>
      </w:r>
      <w:r>
        <w:rPr>
          <w:color w:val="231F20"/>
          <w:spacing w:val="-8"/>
          <w:w w:val="110"/>
        </w:rPr>
        <w:t xml:space="preserve"> </w:t>
      </w:r>
      <w:r>
        <w:rPr>
          <w:color w:val="231F20"/>
          <w:spacing w:val="-2"/>
          <w:w w:val="110"/>
        </w:rPr>
        <w:t>&amp;</w:t>
      </w:r>
      <w:r>
        <w:rPr>
          <w:color w:val="231F20"/>
          <w:spacing w:val="-8"/>
          <w:w w:val="110"/>
        </w:rPr>
        <w:t xml:space="preserve"> </w:t>
      </w:r>
      <w:r>
        <w:rPr>
          <w:color w:val="231F20"/>
          <w:spacing w:val="-2"/>
          <w:w w:val="110"/>
        </w:rPr>
        <w:t>Institutional</w:t>
      </w:r>
      <w:r>
        <w:rPr>
          <w:color w:val="231F20"/>
          <w:spacing w:val="-8"/>
          <w:w w:val="110"/>
        </w:rPr>
        <w:t xml:space="preserve"> </w:t>
      </w:r>
      <w:r>
        <w:rPr>
          <w:color w:val="231F20"/>
          <w:spacing w:val="-2"/>
          <w:w w:val="110"/>
        </w:rPr>
        <w:t>($750K</w:t>
      </w:r>
      <w:r>
        <w:rPr>
          <w:color w:val="231F20"/>
          <w:spacing w:val="-8"/>
          <w:w w:val="110"/>
        </w:rPr>
        <w:t xml:space="preserve"> </w:t>
      </w:r>
      <w:r>
        <w:rPr>
          <w:color w:val="231F20"/>
          <w:spacing w:val="-2"/>
          <w:w w:val="110"/>
        </w:rPr>
        <w:t>/</w:t>
      </w:r>
      <w:r>
        <w:rPr>
          <w:color w:val="231F20"/>
          <w:spacing w:val="-7"/>
          <w:w w:val="110"/>
        </w:rPr>
        <w:t xml:space="preserve"> </w:t>
      </w:r>
      <w:r>
        <w:rPr>
          <w:color w:val="231F20"/>
          <w:spacing w:val="-4"/>
          <w:w w:val="110"/>
        </w:rPr>
        <w:t>19%),</w:t>
      </w:r>
    </w:p>
    <w:p w14:paraId="592CFF78" w14:textId="77777777" w:rsidR="00E208A7" w:rsidRDefault="00E208A7">
      <w:pPr>
        <w:pStyle w:val="BodyText"/>
        <w:kinsoku w:val="0"/>
        <w:overflowPunct w:val="0"/>
        <w:spacing w:before="19" w:line="259" w:lineRule="auto"/>
        <w:ind w:left="201"/>
        <w:rPr>
          <w:color w:val="231F20"/>
          <w:spacing w:val="-2"/>
          <w:w w:val="110"/>
        </w:rPr>
      </w:pPr>
      <w:r>
        <w:rPr>
          <w:color w:val="231F20"/>
          <w:spacing w:val="-4"/>
          <w:w w:val="110"/>
        </w:rPr>
        <w:t>Mid-Range</w:t>
      </w:r>
      <w:r>
        <w:rPr>
          <w:color w:val="231F20"/>
          <w:spacing w:val="-14"/>
          <w:w w:val="110"/>
        </w:rPr>
        <w:t xml:space="preserve"> </w:t>
      </w:r>
      <w:r>
        <w:rPr>
          <w:color w:val="231F20"/>
          <w:spacing w:val="-4"/>
          <w:w w:val="110"/>
        </w:rPr>
        <w:t>Annual</w:t>
      </w:r>
      <w:r>
        <w:rPr>
          <w:color w:val="231F20"/>
          <w:spacing w:val="-14"/>
          <w:w w:val="110"/>
        </w:rPr>
        <w:t xml:space="preserve"> </w:t>
      </w:r>
      <w:r>
        <w:rPr>
          <w:color w:val="231F20"/>
          <w:spacing w:val="-4"/>
          <w:w w:val="110"/>
        </w:rPr>
        <w:t>($600K</w:t>
      </w:r>
      <w:r>
        <w:rPr>
          <w:color w:val="231F20"/>
          <w:spacing w:val="-14"/>
          <w:w w:val="110"/>
        </w:rPr>
        <w:t xml:space="preserve"> </w:t>
      </w:r>
      <w:r>
        <w:rPr>
          <w:color w:val="231F20"/>
          <w:spacing w:val="-4"/>
          <w:w w:val="155"/>
        </w:rPr>
        <w:t>/</w:t>
      </w:r>
      <w:r>
        <w:rPr>
          <w:color w:val="231F20"/>
          <w:spacing w:val="-40"/>
          <w:w w:val="155"/>
        </w:rPr>
        <w:t xml:space="preserve"> </w:t>
      </w:r>
      <w:r>
        <w:rPr>
          <w:color w:val="231F20"/>
          <w:spacing w:val="-4"/>
          <w:w w:val="110"/>
        </w:rPr>
        <w:t>15%),</w:t>
      </w:r>
      <w:r>
        <w:rPr>
          <w:color w:val="231F20"/>
          <w:spacing w:val="-14"/>
          <w:w w:val="110"/>
        </w:rPr>
        <w:t xml:space="preserve"> </w:t>
      </w:r>
      <w:r>
        <w:rPr>
          <w:color w:val="231F20"/>
          <w:spacing w:val="-4"/>
          <w:w w:val="110"/>
        </w:rPr>
        <w:t>Mid-Level</w:t>
      </w:r>
      <w:r>
        <w:rPr>
          <w:color w:val="231F20"/>
          <w:spacing w:val="-14"/>
          <w:w w:val="110"/>
        </w:rPr>
        <w:t xml:space="preserve"> </w:t>
      </w:r>
      <w:r>
        <w:rPr>
          <w:color w:val="231F20"/>
          <w:spacing w:val="-4"/>
          <w:w w:val="110"/>
        </w:rPr>
        <w:t xml:space="preserve">Annual </w:t>
      </w:r>
      <w:r>
        <w:rPr>
          <w:color w:val="231F20"/>
          <w:spacing w:val="-2"/>
          <w:w w:val="110"/>
        </w:rPr>
        <w:t>($450K</w:t>
      </w:r>
      <w:r>
        <w:rPr>
          <w:color w:val="231F20"/>
          <w:spacing w:val="-14"/>
          <w:w w:val="110"/>
        </w:rPr>
        <w:t xml:space="preserve"> </w:t>
      </w:r>
      <w:r>
        <w:rPr>
          <w:color w:val="231F20"/>
          <w:spacing w:val="-2"/>
          <w:w w:val="155"/>
        </w:rPr>
        <w:t>/</w:t>
      </w:r>
      <w:r>
        <w:rPr>
          <w:color w:val="231F20"/>
          <w:spacing w:val="-41"/>
          <w:w w:val="155"/>
        </w:rPr>
        <w:t xml:space="preserve"> </w:t>
      </w:r>
      <w:r>
        <w:rPr>
          <w:color w:val="231F20"/>
          <w:spacing w:val="-2"/>
          <w:w w:val="110"/>
        </w:rPr>
        <w:t>11%),</w:t>
      </w:r>
      <w:r>
        <w:rPr>
          <w:color w:val="231F20"/>
          <w:spacing w:val="-13"/>
          <w:w w:val="110"/>
        </w:rPr>
        <w:t xml:space="preserve"> </w:t>
      </w:r>
      <w:r>
        <w:rPr>
          <w:color w:val="231F20"/>
          <w:spacing w:val="-2"/>
          <w:w w:val="110"/>
        </w:rPr>
        <w:t>Farmingdale</w:t>
      </w:r>
      <w:r>
        <w:rPr>
          <w:color w:val="231F20"/>
          <w:spacing w:val="-14"/>
          <w:w w:val="110"/>
        </w:rPr>
        <w:t xml:space="preserve"> </w:t>
      </w:r>
      <w:r>
        <w:rPr>
          <w:color w:val="231F20"/>
          <w:spacing w:val="-2"/>
          <w:w w:val="110"/>
        </w:rPr>
        <w:t>Fund</w:t>
      </w:r>
      <w:r>
        <w:rPr>
          <w:color w:val="231F20"/>
          <w:spacing w:val="-14"/>
          <w:w w:val="110"/>
        </w:rPr>
        <w:t xml:space="preserve"> </w:t>
      </w:r>
      <w:r>
        <w:rPr>
          <w:color w:val="231F20"/>
          <w:spacing w:val="-2"/>
          <w:w w:val="110"/>
        </w:rPr>
        <w:t>(&lt;$1K)</w:t>
      </w:r>
      <w:r>
        <w:rPr>
          <w:color w:val="231F20"/>
          <w:spacing w:val="-14"/>
          <w:w w:val="110"/>
        </w:rPr>
        <w:t xml:space="preserve"> </w:t>
      </w:r>
      <w:r>
        <w:rPr>
          <w:color w:val="231F20"/>
          <w:spacing w:val="-2"/>
          <w:w w:val="110"/>
        </w:rPr>
        <w:t>($350K</w:t>
      </w:r>
    </w:p>
    <w:p w14:paraId="2E518971" w14:textId="77777777" w:rsidR="00E208A7" w:rsidRDefault="00E208A7">
      <w:pPr>
        <w:pStyle w:val="BodyText"/>
        <w:kinsoku w:val="0"/>
        <w:overflowPunct w:val="0"/>
        <w:spacing w:line="259" w:lineRule="auto"/>
        <w:ind w:left="201"/>
        <w:rPr>
          <w:color w:val="231F20"/>
          <w:spacing w:val="-6"/>
          <w:w w:val="120"/>
        </w:rPr>
      </w:pPr>
      <w:r>
        <w:rPr>
          <w:color w:val="231F20"/>
          <w:spacing w:val="-4"/>
          <w:w w:val="110"/>
        </w:rPr>
        <w:t>/</w:t>
      </w:r>
      <w:r>
        <w:rPr>
          <w:color w:val="231F20"/>
          <w:spacing w:val="-12"/>
          <w:w w:val="110"/>
        </w:rPr>
        <w:t xml:space="preserve"> </w:t>
      </w:r>
      <w:r>
        <w:rPr>
          <w:color w:val="231F20"/>
          <w:spacing w:val="-4"/>
          <w:w w:val="110"/>
        </w:rPr>
        <w:t>9%),</w:t>
      </w:r>
      <w:r>
        <w:rPr>
          <w:color w:val="231F20"/>
          <w:spacing w:val="-12"/>
          <w:w w:val="110"/>
        </w:rPr>
        <w:t xml:space="preserve"> </w:t>
      </w:r>
      <w:r>
        <w:rPr>
          <w:color w:val="231F20"/>
          <w:spacing w:val="-4"/>
          <w:w w:val="110"/>
        </w:rPr>
        <w:t>Alumni</w:t>
      </w:r>
      <w:r>
        <w:rPr>
          <w:color w:val="231F20"/>
          <w:spacing w:val="-12"/>
          <w:w w:val="110"/>
        </w:rPr>
        <w:t xml:space="preserve"> </w:t>
      </w:r>
      <w:r>
        <w:rPr>
          <w:color w:val="231F20"/>
          <w:spacing w:val="-4"/>
          <w:w w:val="110"/>
        </w:rPr>
        <w:t>Events</w:t>
      </w:r>
      <w:r>
        <w:rPr>
          <w:color w:val="231F20"/>
          <w:spacing w:val="-12"/>
          <w:w w:val="110"/>
        </w:rPr>
        <w:t xml:space="preserve"> </w:t>
      </w:r>
      <w:r>
        <w:rPr>
          <w:color w:val="231F20"/>
          <w:spacing w:val="-4"/>
          <w:w w:val="110"/>
        </w:rPr>
        <w:t>($250K</w:t>
      </w:r>
      <w:r>
        <w:rPr>
          <w:color w:val="231F20"/>
          <w:spacing w:val="-12"/>
          <w:w w:val="110"/>
        </w:rPr>
        <w:t xml:space="preserve"> </w:t>
      </w:r>
      <w:r>
        <w:rPr>
          <w:color w:val="231F20"/>
          <w:spacing w:val="-4"/>
          <w:w w:val="110"/>
        </w:rPr>
        <w:t>/</w:t>
      </w:r>
      <w:r>
        <w:rPr>
          <w:color w:val="231F20"/>
          <w:spacing w:val="-12"/>
          <w:w w:val="110"/>
        </w:rPr>
        <w:t xml:space="preserve"> </w:t>
      </w:r>
      <w:r>
        <w:rPr>
          <w:color w:val="231F20"/>
          <w:spacing w:val="-4"/>
          <w:w w:val="110"/>
        </w:rPr>
        <w:t>6%),</w:t>
      </w:r>
      <w:r>
        <w:rPr>
          <w:color w:val="231F20"/>
          <w:spacing w:val="-12"/>
          <w:w w:val="110"/>
        </w:rPr>
        <w:t xml:space="preserve"> </w:t>
      </w:r>
      <w:r>
        <w:rPr>
          <w:color w:val="231F20"/>
          <w:spacing w:val="-4"/>
          <w:w w:val="110"/>
        </w:rPr>
        <w:t>and</w:t>
      </w:r>
      <w:r>
        <w:rPr>
          <w:color w:val="231F20"/>
          <w:spacing w:val="-12"/>
          <w:w w:val="110"/>
        </w:rPr>
        <w:t xml:space="preserve"> </w:t>
      </w:r>
      <w:r>
        <w:rPr>
          <w:color w:val="231F20"/>
          <w:spacing w:val="-4"/>
          <w:w w:val="110"/>
        </w:rPr>
        <w:t xml:space="preserve">Realized </w:t>
      </w:r>
      <w:r>
        <w:rPr>
          <w:color w:val="231F20"/>
          <w:spacing w:val="-6"/>
          <w:w w:val="120"/>
        </w:rPr>
        <w:t>Planned</w:t>
      </w:r>
      <w:r>
        <w:rPr>
          <w:color w:val="231F20"/>
          <w:spacing w:val="-20"/>
          <w:w w:val="120"/>
        </w:rPr>
        <w:t xml:space="preserve"> </w:t>
      </w:r>
      <w:r>
        <w:rPr>
          <w:color w:val="231F20"/>
          <w:spacing w:val="-6"/>
          <w:w w:val="120"/>
        </w:rPr>
        <w:t>Giving</w:t>
      </w:r>
      <w:r>
        <w:rPr>
          <w:color w:val="231F20"/>
          <w:spacing w:val="-20"/>
          <w:w w:val="120"/>
        </w:rPr>
        <w:t xml:space="preserve"> </w:t>
      </w:r>
      <w:r>
        <w:rPr>
          <w:color w:val="231F20"/>
          <w:spacing w:val="-6"/>
          <w:w w:val="120"/>
        </w:rPr>
        <w:t>($200K</w:t>
      </w:r>
      <w:r>
        <w:rPr>
          <w:color w:val="231F20"/>
          <w:spacing w:val="-19"/>
          <w:w w:val="120"/>
        </w:rPr>
        <w:t xml:space="preserve"> </w:t>
      </w:r>
      <w:r>
        <w:rPr>
          <w:color w:val="231F20"/>
          <w:spacing w:val="-6"/>
          <w:w w:val="155"/>
        </w:rPr>
        <w:t>/</w:t>
      </w:r>
      <w:r>
        <w:rPr>
          <w:color w:val="231F20"/>
          <w:spacing w:val="-41"/>
          <w:w w:val="155"/>
        </w:rPr>
        <w:t xml:space="preserve"> </w:t>
      </w:r>
      <w:r>
        <w:rPr>
          <w:color w:val="231F20"/>
          <w:spacing w:val="-6"/>
          <w:w w:val="120"/>
        </w:rPr>
        <w:t>5%).</w:t>
      </w:r>
    </w:p>
    <w:p w14:paraId="09128EA5" w14:textId="77777777" w:rsidR="00E208A7" w:rsidRDefault="00E208A7">
      <w:pPr>
        <w:pStyle w:val="BodyText"/>
        <w:kinsoku w:val="0"/>
        <w:overflowPunct w:val="0"/>
        <w:spacing w:before="176" w:line="259" w:lineRule="auto"/>
        <w:ind w:left="201" w:right="558"/>
        <w:rPr>
          <w:color w:val="231F20"/>
          <w:w w:val="110"/>
        </w:rPr>
      </w:pPr>
      <w:r>
        <w:rPr>
          <w:color w:val="231F20"/>
          <w:spacing w:val="-2"/>
          <w:w w:val="110"/>
        </w:rPr>
        <w:t>Modeling</w:t>
      </w:r>
      <w:r>
        <w:rPr>
          <w:color w:val="231F20"/>
          <w:spacing w:val="-7"/>
          <w:w w:val="110"/>
        </w:rPr>
        <w:t xml:space="preserve"> </w:t>
      </w:r>
      <w:r>
        <w:rPr>
          <w:color w:val="231F20"/>
          <w:spacing w:val="-2"/>
          <w:w w:val="110"/>
        </w:rPr>
        <w:t>three</w:t>
      </w:r>
      <w:r>
        <w:rPr>
          <w:color w:val="231F20"/>
          <w:spacing w:val="-7"/>
          <w:w w:val="110"/>
        </w:rPr>
        <w:t xml:space="preserve"> </w:t>
      </w:r>
      <w:r>
        <w:rPr>
          <w:color w:val="231F20"/>
          <w:spacing w:val="-2"/>
          <w:w w:val="110"/>
        </w:rPr>
        <w:t>distinct</w:t>
      </w:r>
      <w:r>
        <w:rPr>
          <w:color w:val="231F20"/>
          <w:spacing w:val="-7"/>
          <w:w w:val="110"/>
        </w:rPr>
        <w:t xml:space="preserve"> </w:t>
      </w:r>
      <w:r>
        <w:rPr>
          <w:color w:val="231F20"/>
          <w:spacing w:val="-2"/>
          <w:w w:val="110"/>
        </w:rPr>
        <w:t>scenarios</w:t>
      </w:r>
      <w:r>
        <w:rPr>
          <w:color w:val="231F20"/>
          <w:spacing w:val="-7"/>
          <w:w w:val="110"/>
        </w:rPr>
        <w:t xml:space="preserve"> </w:t>
      </w:r>
      <w:r>
        <w:rPr>
          <w:color w:val="231F20"/>
          <w:spacing w:val="-2"/>
          <w:w w:val="110"/>
        </w:rPr>
        <w:t>for</w:t>
      </w:r>
      <w:r>
        <w:rPr>
          <w:color w:val="231F20"/>
          <w:spacing w:val="-7"/>
          <w:w w:val="110"/>
        </w:rPr>
        <w:t xml:space="preserve"> </w:t>
      </w:r>
      <w:r>
        <w:rPr>
          <w:color w:val="231F20"/>
          <w:spacing w:val="-2"/>
          <w:w w:val="110"/>
        </w:rPr>
        <w:t>future</w:t>
      </w:r>
      <w:r>
        <w:rPr>
          <w:color w:val="231F20"/>
          <w:spacing w:val="-7"/>
          <w:w w:val="110"/>
        </w:rPr>
        <w:t xml:space="preserve"> </w:t>
      </w:r>
      <w:r>
        <w:rPr>
          <w:color w:val="231F20"/>
          <w:spacing w:val="-2"/>
          <w:w w:val="110"/>
        </w:rPr>
        <w:t xml:space="preserve">growth, </w:t>
      </w:r>
      <w:r>
        <w:rPr>
          <w:color w:val="231F20"/>
          <w:w w:val="110"/>
        </w:rPr>
        <w:t>the</w:t>
      </w:r>
      <w:r>
        <w:rPr>
          <w:color w:val="231F20"/>
          <w:spacing w:val="-6"/>
          <w:w w:val="110"/>
        </w:rPr>
        <w:t xml:space="preserve"> </w:t>
      </w:r>
      <w:r>
        <w:rPr>
          <w:color w:val="231F20"/>
          <w:w w:val="110"/>
        </w:rPr>
        <w:t>recommended</w:t>
      </w:r>
      <w:r>
        <w:rPr>
          <w:color w:val="231F20"/>
          <w:spacing w:val="-6"/>
          <w:w w:val="110"/>
        </w:rPr>
        <w:t xml:space="preserve"> </w:t>
      </w:r>
      <w:r>
        <w:rPr>
          <w:color w:val="231F20"/>
          <w:w w:val="110"/>
        </w:rPr>
        <w:t>Base</w:t>
      </w:r>
      <w:r>
        <w:rPr>
          <w:color w:val="231F20"/>
          <w:spacing w:val="-6"/>
          <w:w w:val="110"/>
        </w:rPr>
        <w:t xml:space="preserve"> </w:t>
      </w:r>
      <w:r>
        <w:rPr>
          <w:color w:val="231F20"/>
          <w:w w:val="110"/>
        </w:rPr>
        <w:t>Case</w:t>
      </w:r>
      <w:r>
        <w:rPr>
          <w:color w:val="231F20"/>
          <w:spacing w:val="-6"/>
          <w:w w:val="110"/>
        </w:rPr>
        <w:t xml:space="preserve"> </w:t>
      </w:r>
      <w:r>
        <w:rPr>
          <w:color w:val="231F20"/>
          <w:w w:val="110"/>
        </w:rPr>
        <w:t>targets</w:t>
      </w:r>
      <w:r>
        <w:rPr>
          <w:color w:val="231F20"/>
          <w:spacing w:val="-6"/>
          <w:w w:val="110"/>
        </w:rPr>
        <w:t xml:space="preserve"> </w:t>
      </w:r>
      <w:r>
        <w:rPr>
          <w:color w:val="231F20"/>
          <w:w w:val="110"/>
        </w:rPr>
        <w:t>cumulative contributions</w:t>
      </w:r>
      <w:r>
        <w:rPr>
          <w:color w:val="231F20"/>
          <w:spacing w:val="-6"/>
          <w:w w:val="110"/>
        </w:rPr>
        <w:t xml:space="preserve"> </w:t>
      </w:r>
      <w:r>
        <w:rPr>
          <w:color w:val="231F20"/>
          <w:w w:val="110"/>
        </w:rPr>
        <w:t>of</w:t>
      </w:r>
      <w:r>
        <w:rPr>
          <w:color w:val="231F20"/>
          <w:spacing w:val="-6"/>
          <w:w w:val="110"/>
        </w:rPr>
        <w:t xml:space="preserve"> </w:t>
      </w:r>
      <w:r>
        <w:rPr>
          <w:color w:val="231F20"/>
          <w:w w:val="110"/>
        </w:rPr>
        <w:t>$31.8</w:t>
      </w:r>
      <w:r>
        <w:rPr>
          <w:color w:val="231F20"/>
          <w:spacing w:val="-6"/>
          <w:w w:val="110"/>
        </w:rPr>
        <w:t xml:space="preserve"> </w:t>
      </w:r>
      <w:r>
        <w:rPr>
          <w:color w:val="231F20"/>
          <w:w w:val="110"/>
        </w:rPr>
        <w:t>million</w:t>
      </w:r>
      <w:r>
        <w:rPr>
          <w:color w:val="231F20"/>
          <w:spacing w:val="-6"/>
          <w:w w:val="110"/>
        </w:rPr>
        <w:t xml:space="preserve"> </w:t>
      </w:r>
      <w:r>
        <w:rPr>
          <w:color w:val="231F20"/>
          <w:w w:val="110"/>
        </w:rPr>
        <w:t>through</w:t>
      </w:r>
      <w:r>
        <w:rPr>
          <w:color w:val="231F20"/>
          <w:spacing w:val="-6"/>
          <w:w w:val="110"/>
        </w:rPr>
        <w:t xml:space="preserve"> </w:t>
      </w:r>
      <w:r>
        <w:rPr>
          <w:color w:val="231F20"/>
          <w:w w:val="110"/>
        </w:rPr>
        <w:t xml:space="preserve">FY2031 </w:t>
      </w:r>
      <w:r>
        <w:rPr>
          <w:color w:val="231F20"/>
          <w:spacing w:val="-4"/>
          <w:w w:val="110"/>
        </w:rPr>
        <w:t>(scaling</w:t>
      </w:r>
      <w:r>
        <w:rPr>
          <w:color w:val="231F20"/>
          <w:spacing w:val="-13"/>
          <w:w w:val="110"/>
        </w:rPr>
        <w:t xml:space="preserve"> </w:t>
      </w:r>
      <w:r>
        <w:rPr>
          <w:color w:val="231F20"/>
          <w:spacing w:val="-4"/>
          <w:w w:val="110"/>
        </w:rPr>
        <w:t>from</w:t>
      </w:r>
      <w:r>
        <w:rPr>
          <w:color w:val="231F20"/>
          <w:spacing w:val="-13"/>
          <w:w w:val="110"/>
        </w:rPr>
        <w:t xml:space="preserve"> </w:t>
      </w:r>
      <w:r>
        <w:rPr>
          <w:color w:val="231F20"/>
          <w:spacing w:val="-4"/>
          <w:w w:val="110"/>
        </w:rPr>
        <w:t>$4.0M</w:t>
      </w:r>
      <w:r>
        <w:rPr>
          <w:color w:val="231F20"/>
          <w:spacing w:val="-13"/>
          <w:w w:val="110"/>
        </w:rPr>
        <w:t xml:space="preserve"> </w:t>
      </w:r>
      <w:r>
        <w:rPr>
          <w:color w:val="231F20"/>
          <w:spacing w:val="-4"/>
          <w:w w:val="110"/>
        </w:rPr>
        <w:t>in</w:t>
      </w:r>
      <w:r>
        <w:rPr>
          <w:color w:val="231F20"/>
          <w:spacing w:val="-13"/>
          <w:w w:val="110"/>
        </w:rPr>
        <w:t xml:space="preserve"> </w:t>
      </w:r>
      <w:r>
        <w:rPr>
          <w:color w:val="231F20"/>
          <w:spacing w:val="-4"/>
          <w:w w:val="110"/>
        </w:rPr>
        <w:t>FY27</w:t>
      </w:r>
      <w:r>
        <w:rPr>
          <w:color w:val="231F20"/>
          <w:spacing w:val="-13"/>
          <w:w w:val="110"/>
        </w:rPr>
        <w:t xml:space="preserve"> </w:t>
      </w:r>
      <w:r>
        <w:rPr>
          <w:color w:val="231F20"/>
          <w:spacing w:val="-4"/>
          <w:w w:val="110"/>
        </w:rPr>
        <w:t>to</w:t>
      </w:r>
      <w:r>
        <w:rPr>
          <w:color w:val="231F20"/>
          <w:spacing w:val="-13"/>
          <w:w w:val="110"/>
        </w:rPr>
        <w:t xml:space="preserve"> </w:t>
      </w:r>
      <w:r>
        <w:rPr>
          <w:color w:val="231F20"/>
          <w:spacing w:val="-4"/>
          <w:w w:val="110"/>
        </w:rPr>
        <w:t>$9.0M</w:t>
      </w:r>
      <w:r>
        <w:rPr>
          <w:color w:val="231F20"/>
          <w:spacing w:val="-13"/>
          <w:w w:val="110"/>
        </w:rPr>
        <w:t xml:space="preserve"> </w:t>
      </w:r>
      <w:r>
        <w:rPr>
          <w:color w:val="231F20"/>
          <w:spacing w:val="-4"/>
          <w:w w:val="110"/>
        </w:rPr>
        <w:t>in</w:t>
      </w:r>
      <w:r>
        <w:rPr>
          <w:color w:val="231F20"/>
          <w:spacing w:val="-13"/>
          <w:w w:val="110"/>
        </w:rPr>
        <w:t xml:space="preserve"> </w:t>
      </w:r>
      <w:r>
        <w:rPr>
          <w:color w:val="231F20"/>
          <w:spacing w:val="-4"/>
          <w:w w:val="110"/>
        </w:rPr>
        <w:t>FY31).</w:t>
      </w:r>
      <w:r>
        <w:rPr>
          <w:color w:val="231F20"/>
          <w:spacing w:val="-13"/>
          <w:w w:val="110"/>
        </w:rPr>
        <w:t xml:space="preserve"> </w:t>
      </w:r>
      <w:r>
        <w:rPr>
          <w:color w:val="231F20"/>
          <w:spacing w:val="-4"/>
          <w:w w:val="110"/>
        </w:rPr>
        <w:t xml:space="preserve">Key </w:t>
      </w:r>
      <w:r>
        <w:rPr>
          <w:color w:val="231F20"/>
          <w:w w:val="110"/>
        </w:rPr>
        <w:t>base-case</w:t>
      </w:r>
      <w:r>
        <w:rPr>
          <w:color w:val="231F20"/>
          <w:spacing w:val="-11"/>
          <w:w w:val="110"/>
        </w:rPr>
        <w:t xml:space="preserve"> </w:t>
      </w:r>
      <w:r>
        <w:rPr>
          <w:color w:val="231F20"/>
          <w:w w:val="110"/>
        </w:rPr>
        <w:t>assumptions</w:t>
      </w:r>
      <w:r>
        <w:rPr>
          <w:color w:val="231F20"/>
          <w:spacing w:val="-11"/>
          <w:w w:val="110"/>
        </w:rPr>
        <w:t xml:space="preserve"> </w:t>
      </w:r>
      <w:r>
        <w:rPr>
          <w:color w:val="231F20"/>
          <w:w w:val="110"/>
        </w:rPr>
        <w:t>rely</w:t>
      </w:r>
      <w:r>
        <w:rPr>
          <w:color w:val="231F20"/>
          <w:spacing w:val="-11"/>
          <w:w w:val="110"/>
        </w:rPr>
        <w:t xml:space="preserve"> </w:t>
      </w:r>
      <w:r>
        <w:rPr>
          <w:color w:val="231F20"/>
          <w:w w:val="110"/>
        </w:rPr>
        <w:t>on</w:t>
      </w:r>
      <w:r>
        <w:rPr>
          <w:color w:val="231F20"/>
          <w:spacing w:val="-11"/>
          <w:w w:val="110"/>
        </w:rPr>
        <w:t xml:space="preserve"> </w:t>
      </w:r>
      <w:r>
        <w:rPr>
          <w:color w:val="231F20"/>
          <w:w w:val="110"/>
        </w:rPr>
        <w:t>core</w:t>
      </w:r>
      <w:r>
        <w:rPr>
          <w:color w:val="231F20"/>
          <w:spacing w:val="-11"/>
          <w:w w:val="110"/>
        </w:rPr>
        <w:t xml:space="preserve"> </w:t>
      </w:r>
      <w:r>
        <w:rPr>
          <w:color w:val="231F20"/>
          <w:w w:val="110"/>
        </w:rPr>
        <w:t xml:space="preserve">repeatable </w:t>
      </w:r>
      <w:r>
        <w:rPr>
          <w:color w:val="231F20"/>
          <w:spacing w:val="-2"/>
          <w:w w:val="110"/>
        </w:rPr>
        <w:t>revenue</w:t>
      </w:r>
      <w:r>
        <w:rPr>
          <w:color w:val="231F20"/>
          <w:spacing w:val="-15"/>
          <w:w w:val="110"/>
        </w:rPr>
        <w:t xml:space="preserve"> </w:t>
      </w:r>
      <w:r>
        <w:rPr>
          <w:color w:val="231F20"/>
          <w:spacing w:val="-2"/>
          <w:w w:val="110"/>
        </w:rPr>
        <w:t>growing</w:t>
      </w:r>
      <w:r>
        <w:rPr>
          <w:color w:val="231F20"/>
          <w:spacing w:val="-14"/>
          <w:w w:val="110"/>
        </w:rPr>
        <w:t xml:space="preserve"> </w:t>
      </w:r>
      <w:r>
        <w:rPr>
          <w:color w:val="231F20"/>
          <w:spacing w:val="-2"/>
          <w:w w:val="110"/>
        </w:rPr>
        <w:t>at</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15%</w:t>
      </w:r>
      <w:r>
        <w:rPr>
          <w:color w:val="231F20"/>
          <w:spacing w:val="-14"/>
          <w:w w:val="110"/>
        </w:rPr>
        <w:t xml:space="preserve"> </w:t>
      </w:r>
      <w:r>
        <w:rPr>
          <w:color w:val="231F20"/>
          <w:spacing w:val="-2"/>
          <w:w w:val="110"/>
        </w:rPr>
        <w:t>CAGR,</w:t>
      </w:r>
      <w:r>
        <w:rPr>
          <w:color w:val="231F20"/>
          <w:spacing w:val="-14"/>
          <w:w w:val="110"/>
        </w:rPr>
        <w:t xml:space="preserve"> </w:t>
      </w:r>
      <w:r>
        <w:rPr>
          <w:color w:val="231F20"/>
          <w:spacing w:val="-2"/>
          <w:w w:val="110"/>
        </w:rPr>
        <w:t>converting</w:t>
      </w:r>
      <w:r>
        <w:rPr>
          <w:color w:val="231F20"/>
          <w:spacing w:val="-14"/>
          <w:w w:val="110"/>
        </w:rPr>
        <w:t xml:space="preserve"> </w:t>
      </w:r>
      <w:r>
        <w:rPr>
          <w:color w:val="231F20"/>
          <w:spacing w:val="-2"/>
          <w:w w:val="110"/>
        </w:rPr>
        <w:t>multi-</w:t>
      </w:r>
      <w:r>
        <w:rPr>
          <w:color w:val="231F20"/>
          <w:spacing w:val="-4"/>
          <w:w w:val="110"/>
        </w:rPr>
        <w:t>year</w:t>
      </w:r>
      <w:r>
        <w:rPr>
          <w:color w:val="231F20"/>
          <w:spacing w:val="-7"/>
          <w:w w:val="110"/>
        </w:rPr>
        <w:t xml:space="preserve"> </w:t>
      </w:r>
      <w:r>
        <w:rPr>
          <w:color w:val="231F20"/>
          <w:spacing w:val="-4"/>
          <w:w w:val="110"/>
        </w:rPr>
        <w:t>corporate</w:t>
      </w:r>
      <w:r>
        <w:rPr>
          <w:color w:val="231F20"/>
          <w:spacing w:val="-7"/>
          <w:w w:val="110"/>
        </w:rPr>
        <w:t xml:space="preserve"> </w:t>
      </w:r>
      <w:r>
        <w:rPr>
          <w:color w:val="231F20"/>
          <w:spacing w:val="-4"/>
          <w:w w:val="110"/>
        </w:rPr>
        <w:t>sponsorships,</w:t>
      </w:r>
      <w:r>
        <w:rPr>
          <w:color w:val="231F20"/>
          <w:spacing w:val="-7"/>
          <w:w w:val="110"/>
        </w:rPr>
        <w:t xml:space="preserve"> </w:t>
      </w:r>
      <w:r>
        <w:rPr>
          <w:color w:val="231F20"/>
          <w:spacing w:val="-4"/>
          <w:w w:val="110"/>
        </w:rPr>
        <w:t>and</w:t>
      </w:r>
      <w:r>
        <w:rPr>
          <w:color w:val="231F20"/>
          <w:spacing w:val="-7"/>
          <w:w w:val="110"/>
        </w:rPr>
        <w:t xml:space="preserve"> </w:t>
      </w:r>
      <w:r>
        <w:rPr>
          <w:color w:val="231F20"/>
          <w:spacing w:val="-4"/>
          <w:w w:val="110"/>
        </w:rPr>
        <w:t>improving</w:t>
      </w:r>
      <w:r>
        <w:rPr>
          <w:color w:val="231F20"/>
          <w:spacing w:val="-7"/>
          <w:w w:val="110"/>
        </w:rPr>
        <w:t xml:space="preserve"> </w:t>
      </w:r>
      <w:r>
        <w:rPr>
          <w:color w:val="231F20"/>
          <w:spacing w:val="-4"/>
          <w:w w:val="110"/>
        </w:rPr>
        <w:t xml:space="preserve">annual </w:t>
      </w:r>
      <w:r>
        <w:rPr>
          <w:color w:val="231F20"/>
          <w:w w:val="110"/>
        </w:rPr>
        <w:t>donor retention from 55% to 65%.</w:t>
      </w:r>
    </w:p>
    <w:p w14:paraId="27F6F435" w14:textId="77777777" w:rsidR="00E208A7" w:rsidRDefault="00E208A7">
      <w:pPr>
        <w:pStyle w:val="BodyText"/>
        <w:kinsoku w:val="0"/>
        <w:overflowPunct w:val="0"/>
        <w:spacing w:before="48"/>
      </w:pPr>
    </w:p>
    <w:p w14:paraId="48036BCC" w14:textId="77777777" w:rsidR="00E208A7" w:rsidRDefault="00E208A7">
      <w:pPr>
        <w:pStyle w:val="Heading4"/>
        <w:kinsoku w:val="0"/>
        <w:overflowPunct w:val="0"/>
        <w:rPr>
          <w:color w:val="004C45"/>
          <w:spacing w:val="-2"/>
        </w:rPr>
      </w:pPr>
      <w:r>
        <w:rPr>
          <w:color w:val="004C45"/>
        </w:rPr>
        <w:t>Financial</w:t>
      </w:r>
      <w:r>
        <w:rPr>
          <w:color w:val="004C45"/>
          <w:spacing w:val="-20"/>
        </w:rPr>
        <w:t xml:space="preserve"> </w:t>
      </w:r>
      <w:r>
        <w:rPr>
          <w:color w:val="004C45"/>
          <w:spacing w:val="-2"/>
        </w:rPr>
        <w:t>Overview</w:t>
      </w:r>
    </w:p>
    <w:p w14:paraId="464B4315" w14:textId="77777777" w:rsidR="00E208A7" w:rsidRDefault="00E208A7">
      <w:pPr>
        <w:pStyle w:val="BodyText"/>
        <w:kinsoku w:val="0"/>
        <w:overflowPunct w:val="0"/>
        <w:spacing w:before="90" w:line="259" w:lineRule="auto"/>
        <w:ind w:left="201" w:right="380"/>
        <w:rPr>
          <w:color w:val="231F20"/>
          <w:spacing w:val="-7"/>
          <w:w w:val="110"/>
        </w:rPr>
      </w:pPr>
      <w:r>
        <w:rPr>
          <w:color w:val="231F20"/>
          <w:spacing w:val="-4"/>
          <w:w w:val="115"/>
        </w:rPr>
        <w:t>Farmingdale</w:t>
      </w:r>
      <w:r>
        <w:rPr>
          <w:color w:val="231F20"/>
          <w:spacing w:val="-17"/>
          <w:w w:val="115"/>
        </w:rPr>
        <w:t xml:space="preserve"> </w:t>
      </w:r>
      <w:r>
        <w:rPr>
          <w:color w:val="231F20"/>
          <w:spacing w:val="-4"/>
          <w:w w:val="115"/>
        </w:rPr>
        <w:t>State</w:t>
      </w:r>
      <w:r>
        <w:rPr>
          <w:color w:val="231F20"/>
          <w:spacing w:val="-17"/>
          <w:w w:val="115"/>
        </w:rPr>
        <w:t xml:space="preserve"> </w:t>
      </w:r>
      <w:r>
        <w:rPr>
          <w:color w:val="231F20"/>
          <w:spacing w:val="-4"/>
          <w:w w:val="115"/>
        </w:rPr>
        <w:t>College</w:t>
      </w:r>
      <w:r>
        <w:rPr>
          <w:color w:val="231F20"/>
          <w:spacing w:val="-17"/>
          <w:w w:val="115"/>
        </w:rPr>
        <w:t xml:space="preserve"> </w:t>
      </w:r>
      <w:r>
        <w:rPr>
          <w:color w:val="231F20"/>
          <w:spacing w:val="-4"/>
          <w:w w:val="115"/>
        </w:rPr>
        <w:t>maintains</w:t>
      </w:r>
      <w:r>
        <w:rPr>
          <w:color w:val="231F20"/>
          <w:spacing w:val="-16"/>
          <w:w w:val="115"/>
        </w:rPr>
        <w:t xml:space="preserve"> </w:t>
      </w:r>
      <w:r>
        <w:rPr>
          <w:color w:val="231F20"/>
          <w:spacing w:val="-4"/>
          <w:w w:val="115"/>
        </w:rPr>
        <w:t>a</w:t>
      </w:r>
      <w:r>
        <w:rPr>
          <w:color w:val="231F20"/>
          <w:spacing w:val="-17"/>
          <w:w w:val="115"/>
        </w:rPr>
        <w:t xml:space="preserve"> </w:t>
      </w:r>
      <w:r>
        <w:rPr>
          <w:color w:val="231F20"/>
          <w:spacing w:val="-4"/>
          <w:w w:val="115"/>
        </w:rPr>
        <w:t xml:space="preserve">strong </w:t>
      </w:r>
      <w:r>
        <w:rPr>
          <w:color w:val="231F20"/>
          <w:spacing w:val="-2"/>
          <w:w w:val="115"/>
        </w:rPr>
        <w:t>overall</w:t>
      </w:r>
      <w:r>
        <w:rPr>
          <w:color w:val="231F20"/>
          <w:spacing w:val="-17"/>
          <w:w w:val="115"/>
        </w:rPr>
        <w:t xml:space="preserve"> </w:t>
      </w:r>
      <w:r>
        <w:rPr>
          <w:color w:val="231F20"/>
          <w:spacing w:val="-2"/>
          <w:w w:val="115"/>
        </w:rPr>
        <w:t>financial</w:t>
      </w:r>
      <w:r>
        <w:rPr>
          <w:color w:val="231F20"/>
          <w:spacing w:val="-17"/>
          <w:w w:val="115"/>
        </w:rPr>
        <w:t xml:space="preserve"> </w:t>
      </w:r>
      <w:r>
        <w:rPr>
          <w:color w:val="231F20"/>
          <w:spacing w:val="-2"/>
          <w:w w:val="115"/>
        </w:rPr>
        <w:t>position</w:t>
      </w:r>
      <w:r>
        <w:rPr>
          <w:color w:val="231F20"/>
          <w:spacing w:val="-17"/>
          <w:w w:val="115"/>
        </w:rPr>
        <w:t xml:space="preserve"> </w:t>
      </w:r>
      <w:r>
        <w:rPr>
          <w:color w:val="231F20"/>
          <w:spacing w:val="-2"/>
          <w:w w:val="115"/>
        </w:rPr>
        <w:t>supported</w:t>
      </w:r>
      <w:r>
        <w:rPr>
          <w:color w:val="231F20"/>
          <w:spacing w:val="-16"/>
          <w:w w:val="115"/>
        </w:rPr>
        <w:t xml:space="preserve"> </w:t>
      </w:r>
      <w:r>
        <w:rPr>
          <w:color w:val="231F20"/>
          <w:spacing w:val="-2"/>
          <w:w w:val="115"/>
        </w:rPr>
        <w:t>by</w:t>
      </w:r>
      <w:r>
        <w:rPr>
          <w:color w:val="231F20"/>
          <w:spacing w:val="-17"/>
          <w:w w:val="115"/>
        </w:rPr>
        <w:t xml:space="preserve"> </w:t>
      </w:r>
      <w:r>
        <w:rPr>
          <w:color w:val="231F20"/>
          <w:spacing w:val="-2"/>
          <w:w w:val="115"/>
        </w:rPr>
        <w:t>stable</w:t>
      </w:r>
      <w:r>
        <w:rPr>
          <w:color w:val="231F20"/>
          <w:spacing w:val="-17"/>
          <w:w w:val="115"/>
        </w:rPr>
        <w:t xml:space="preserve"> </w:t>
      </w:r>
      <w:r>
        <w:rPr>
          <w:color w:val="231F20"/>
          <w:spacing w:val="-2"/>
          <w:w w:val="115"/>
        </w:rPr>
        <w:t xml:space="preserve">fall </w:t>
      </w:r>
      <w:r>
        <w:rPr>
          <w:color w:val="231F20"/>
          <w:spacing w:val="-4"/>
          <w:w w:val="115"/>
        </w:rPr>
        <w:t>2025</w:t>
      </w:r>
      <w:r>
        <w:rPr>
          <w:color w:val="231F20"/>
          <w:spacing w:val="-11"/>
          <w:w w:val="115"/>
        </w:rPr>
        <w:t xml:space="preserve"> </w:t>
      </w:r>
      <w:r>
        <w:rPr>
          <w:color w:val="231F20"/>
          <w:spacing w:val="-4"/>
          <w:w w:val="115"/>
        </w:rPr>
        <w:t>enrollment</w:t>
      </w:r>
      <w:r>
        <w:rPr>
          <w:color w:val="231F20"/>
          <w:spacing w:val="-11"/>
          <w:w w:val="115"/>
        </w:rPr>
        <w:t xml:space="preserve"> </w:t>
      </w:r>
      <w:r>
        <w:rPr>
          <w:color w:val="231F20"/>
          <w:spacing w:val="-4"/>
          <w:w w:val="115"/>
        </w:rPr>
        <w:t>and</w:t>
      </w:r>
      <w:r>
        <w:rPr>
          <w:color w:val="231F20"/>
          <w:spacing w:val="-11"/>
          <w:w w:val="115"/>
        </w:rPr>
        <w:t xml:space="preserve"> </w:t>
      </w:r>
      <w:r>
        <w:rPr>
          <w:color w:val="231F20"/>
          <w:spacing w:val="-4"/>
          <w:w w:val="115"/>
        </w:rPr>
        <w:t>continued</w:t>
      </w:r>
      <w:r>
        <w:rPr>
          <w:color w:val="231F20"/>
          <w:spacing w:val="-11"/>
          <w:w w:val="115"/>
        </w:rPr>
        <w:t xml:space="preserve"> </w:t>
      </w:r>
      <w:r>
        <w:rPr>
          <w:color w:val="231F20"/>
          <w:spacing w:val="-4"/>
          <w:w w:val="115"/>
        </w:rPr>
        <w:t>New</w:t>
      </w:r>
      <w:r>
        <w:rPr>
          <w:color w:val="231F20"/>
          <w:spacing w:val="-11"/>
          <w:w w:val="115"/>
        </w:rPr>
        <w:t xml:space="preserve"> </w:t>
      </w:r>
      <w:r>
        <w:rPr>
          <w:color w:val="231F20"/>
          <w:spacing w:val="-4"/>
          <w:w w:val="115"/>
        </w:rPr>
        <w:t>York</w:t>
      </w:r>
      <w:r>
        <w:rPr>
          <w:color w:val="231F20"/>
          <w:spacing w:val="-11"/>
          <w:w w:val="115"/>
        </w:rPr>
        <w:t xml:space="preserve"> </w:t>
      </w:r>
      <w:r>
        <w:rPr>
          <w:color w:val="231F20"/>
          <w:spacing w:val="-4"/>
          <w:w w:val="115"/>
        </w:rPr>
        <w:t xml:space="preserve">State </w:t>
      </w:r>
      <w:r>
        <w:rPr>
          <w:color w:val="231F20"/>
          <w:spacing w:val="-2"/>
          <w:w w:val="110"/>
        </w:rPr>
        <w:t>resources.</w:t>
      </w:r>
      <w:r>
        <w:rPr>
          <w:color w:val="231F20"/>
          <w:spacing w:val="-15"/>
          <w:w w:val="110"/>
        </w:rPr>
        <w:t xml:space="preserve"> </w:t>
      </w:r>
      <w:r>
        <w:rPr>
          <w:color w:val="231F20"/>
          <w:spacing w:val="-2"/>
          <w:w w:val="110"/>
        </w:rPr>
        <w:t>Despite</w:t>
      </w:r>
      <w:r>
        <w:rPr>
          <w:color w:val="231F20"/>
          <w:spacing w:val="-14"/>
          <w:w w:val="110"/>
        </w:rPr>
        <w:t xml:space="preserve"> </w:t>
      </w:r>
      <w:r>
        <w:rPr>
          <w:color w:val="231F20"/>
          <w:spacing w:val="-2"/>
          <w:w w:val="110"/>
        </w:rPr>
        <w:t>reaching</w:t>
      </w:r>
      <w:r>
        <w:rPr>
          <w:color w:val="231F20"/>
          <w:spacing w:val="-14"/>
          <w:w w:val="110"/>
        </w:rPr>
        <w:t xml:space="preserve"> </w:t>
      </w:r>
      <w:r>
        <w:rPr>
          <w:color w:val="231F20"/>
          <w:spacing w:val="-2"/>
          <w:w w:val="110"/>
        </w:rPr>
        <w:t>record</w:t>
      </w:r>
      <w:r>
        <w:rPr>
          <w:color w:val="231F20"/>
          <w:spacing w:val="-14"/>
          <w:w w:val="110"/>
        </w:rPr>
        <w:t xml:space="preserve"> </w:t>
      </w:r>
      <w:r>
        <w:rPr>
          <w:color w:val="231F20"/>
          <w:spacing w:val="-2"/>
          <w:w w:val="110"/>
        </w:rPr>
        <w:t>spending</w:t>
      </w:r>
      <w:r>
        <w:rPr>
          <w:color w:val="231F20"/>
          <w:spacing w:val="-14"/>
          <w:w w:val="110"/>
        </w:rPr>
        <w:t xml:space="preserve"> </w:t>
      </w:r>
      <w:r>
        <w:rPr>
          <w:color w:val="231F20"/>
          <w:spacing w:val="-2"/>
          <w:w w:val="110"/>
        </w:rPr>
        <w:t>levels of</w:t>
      </w:r>
      <w:r>
        <w:rPr>
          <w:color w:val="231F20"/>
          <w:spacing w:val="-15"/>
          <w:w w:val="110"/>
        </w:rPr>
        <w:t xml:space="preserve"> </w:t>
      </w:r>
      <w:r>
        <w:rPr>
          <w:color w:val="231F20"/>
          <w:spacing w:val="-2"/>
          <w:w w:val="110"/>
        </w:rPr>
        <w:t>$116.4</w:t>
      </w:r>
      <w:r>
        <w:rPr>
          <w:color w:val="231F20"/>
          <w:spacing w:val="-14"/>
          <w:w w:val="110"/>
        </w:rPr>
        <w:t xml:space="preserve"> </w:t>
      </w:r>
      <w:r>
        <w:rPr>
          <w:color w:val="231F20"/>
          <w:spacing w:val="-2"/>
          <w:w w:val="110"/>
        </w:rPr>
        <w:t>million,</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college</w:t>
      </w:r>
      <w:r>
        <w:rPr>
          <w:color w:val="231F20"/>
          <w:spacing w:val="-14"/>
          <w:w w:val="110"/>
        </w:rPr>
        <w:t xml:space="preserve"> </w:t>
      </w:r>
      <w:r>
        <w:rPr>
          <w:color w:val="231F20"/>
          <w:spacing w:val="-2"/>
          <w:w w:val="110"/>
        </w:rPr>
        <w:t>achieved</w:t>
      </w:r>
      <w:r>
        <w:rPr>
          <w:color w:val="231F20"/>
          <w:spacing w:val="-14"/>
          <w:w w:val="110"/>
        </w:rPr>
        <w:t xml:space="preserve"> </w:t>
      </w:r>
      <w:r>
        <w:rPr>
          <w:color w:val="231F20"/>
          <w:spacing w:val="-2"/>
          <w:w w:val="110"/>
        </w:rPr>
        <w:t>an</w:t>
      </w:r>
      <w:r>
        <w:rPr>
          <w:color w:val="231F20"/>
          <w:spacing w:val="-14"/>
          <w:w w:val="110"/>
        </w:rPr>
        <w:t xml:space="preserve"> </w:t>
      </w:r>
      <w:r>
        <w:rPr>
          <w:color w:val="231F20"/>
          <w:spacing w:val="-2"/>
          <w:w w:val="110"/>
        </w:rPr>
        <w:t>$800,000 operating</w:t>
      </w:r>
      <w:r>
        <w:rPr>
          <w:color w:val="231F20"/>
          <w:spacing w:val="-14"/>
          <w:w w:val="110"/>
        </w:rPr>
        <w:t xml:space="preserve"> </w:t>
      </w:r>
      <w:r>
        <w:rPr>
          <w:color w:val="231F20"/>
          <w:spacing w:val="-2"/>
          <w:w w:val="110"/>
        </w:rPr>
        <w:t>surplus</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improved</w:t>
      </w:r>
      <w:r>
        <w:rPr>
          <w:color w:val="231F20"/>
          <w:spacing w:val="-14"/>
          <w:w w:val="110"/>
        </w:rPr>
        <w:t xml:space="preserve"> </w:t>
      </w:r>
      <w:r>
        <w:rPr>
          <w:color w:val="231F20"/>
          <w:spacing w:val="-2"/>
          <w:w w:val="110"/>
        </w:rPr>
        <w:t>its</w:t>
      </w:r>
      <w:r>
        <w:rPr>
          <w:color w:val="231F20"/>
          <w:spacing w:val="-14"/>
          <w:w w:val="110"/>
        </w:rPr>
        <w:t xml:space="preserve"> </w:t>
      </w:r>
      <w:r>
        <w:rPr>
          <w:color w:val="231F20"/>
          <w:spacing w:val="-2"/>
          <w:w w:val="110"/>
        </w:rPr>
        <w:t>cash</w:t>
      </w:r>
      <w:r>
        <w:rPr>
          <w:color w:val="231F20"/>
          <w:spacing w:val="-14"/>
          <w:w w:val="110"/>
        </w:rPr>
        <w:t xml:space="preserve"> </w:t>
      </w:r>
      <w:r>
        <w:rPr>
          <w:color w:val="231F20"/>
          <w:spacing w:val="-2"/>
          <w:w w:val="110"/>
        </w:rPr>
        <w:t>position</w:t>
      </w:r>
      <w:r>
        <w:rPr>
          <w:color w:val="231F20"/>
          <w:spacing w:val="-14"/>
          <w:w w:val="110"/>
        </w:rPr>
        <w:t xml:space="preserve"> </w:t>
      </w:r>
      <w:r>
        <w:rPr>
          <w:color w:val="231F20"/>
          <w:spacing w:val="-7"/>
          <w:w w:val="110"/>
        </w:rPr>
        <w:t>by</w:t>
      </w:r>
    </w:p>
    <w:p w14:paraId="50594B87" w14:textId="77777777" w:rsidR="00E208A7" w:rsidRDefault="00E208A7">
      <w:pPr>
        <w:pStyle w:val="BodyText"/>
        <w:kinsoku w:val="0"/>
        <w:overflowPunct w:val="0"/>
        <w:spacing w:line="259" w:lineRule="auto"/>
        <w:ind w:left="201"/>
        <w:rPr>
          <w:color w:val="231F20"/>
          <w:spacing w:val="-2"/>
          <w:w w:val="115"/>
        </w:rPr>
      </w:pPr>
      <w:r>
        <w:rPr>
          <w:color w:val="231F20"/>
          <w:spacing w:val="-4"/>
          <w:w w:val="110"/>
        </w:rPr>
        <w:t>over</w:t>
      </w:r>
      <w:r>
        <w:rPr>
          <w:color w:val="231F20"/>
          <w:spacing w:val="-11"/>
          <w:w w:val="110"/>
        </w:rPr>
        <w:t xml:space="preserve"> </w:t>
      </w:r>
      <w:r>
        <w:rPr>
          <w:color w:val="231F20"/>
          <w:spacing w:val="-4"/>
          <w:w w:val="110"/>
        </w:rPr>
        <w:t>$7</w:t>
      </w:r>
      <w:r>
        <w:rPr>
          <w:color w:val="231F20"/>
          <w:spacing w:val="-11"/>
          <w:w w:val="110"/>
        </w:rPr>
        <w:t xml:space="preserve"> </w:t>
      </w:r>
      <w:r>
        <w:rPr>
          <w:color w:val="231F20"/>
          <w:spacing w:val="-4"/>
          <w:w w:val="110"/>
        </w:rPr>
        <w:t>million.</w:t>
      </w:r>
      <w:r>
        <w:rPr>
          <w:color w:val="231F20"/>
          <w:spacing w:val="-11"/>
          <w:w w:val="110"/>
        </w:rPr>
        <w:t xml:space="preserve"> </w:t>
      </w:r>
      <w:r>
        <w:rPr>
          <w:color w:val="231F20"/>
          <w:spacing w:val="-4"/>
          <w:w w:val="110"/>
        </w:rPr>
        <w:t>However,</w:t>
      </w:r>
      <w:r>
        <w:rPr>
          <w:color w:val="231F20"/>
          <w:spacing w:val="-11"/>
          <w:w w:val="110"/>
        </w:rPr>
        <w:t xml:space="preserve"> </w:t>
      </w:r>
      <w:r>
        <w:rPr>
          <w:color w:val="231F20"/>
          <w:spacing w:val="-4"/>
          <w:w w:val="110"/>
        </w:rPr>
        <w:t>a</w:t>
      </w:r>
      <w:r>
        <w:rPr>
          <w:color w:val="231F20"/>
          <w:spacing w:val="-11"/>
          <w:w w:val="110"/>
        </w:rPr>
        <w:t xml:space="preserve"> </w:t>
      </w:r>
      <w:r>
        <w:rPr>
          <w:color w:val="231F20"/>
          <w:spacing w:val="-4"/>
          <w:w w:val="110"/>
        </w:rPr>
        <w:t>new</w:t>
      </w:r>
      <w:r>
        <w:rPr>
          <w:color w:val="231F20"/>
          <w:spacing w:val="-11"/>
          <w:w w:val="110"/>
        </w:rPr>
        <w:t xml:space="preserve"> </w:t>
      </w:r>
      <w:r>
        <w:rPr>
          <w:color w:val="231F20"/>
          <w:spacing w:val="-4"/>
          <w:w w:val="110"/>
        </w:rPr>
        <w:t>collective</w:t>
      </w:r>
      <w:r>
        <w:rPr>
          <w:color w:val="231F20"/>
          <w:spacing w:val="-11"/>
          <w:w w:val="110"/>
        </w:rPr>
        <w:t xml:space="preserve"> </w:t>
      </w:r>
      <w:r>
        <w:rPr>
          <w:color w:val="231F20"/>
          <w:spacing w:val="-4"/>
          <w:w w:val="110"/>
        </w:rPr>
        <w:t xml:space="preserve">bargaining </w:t>
      </w:r>
      <w:r>
        <w:rPr>
          <w:color w:val="231F20"/>
          <w:spacing w:val="-2"/>
          <w:w w:val="110"/>
        </w:rPr>
        <w:t>agreement</w:t>
      </w:r>
      <w:r>
        <w:rPr>
          <w:color w:val="231F20"/>
          <w:spacing w:val="-15"/>
          <w:w w:val="110"/>
        </w:rPr>
        <w:t xml:space="preserve"> </w:t>
      </w:r>
      <w:r>
        <w:rPr>
          <w:color w:val="231F20"/>
          <w:spacing w:val="-2"/>
          <w:w w:val="110"/>
        </w:rPr>
        <w:t>poses</w:t>
      </w:r>
      <w:r>
        <w:rPr>
          <w:color w:val="231F20"/>
          <w:spacing w:val="-14"/>
          <w:w w:val="110"/>
        </w:rPr>
        <w:t xml:space="preserve"> </w:t>
      </w:r>
      <w:r>
        <w:rPr>
          <w:color w:val="231F20"/>
          <w:spacing w:val="-2"/>
          <w:w w:val="110"/>
        </w:rPr>
        <w:t>severe</w:t>
      </w:r>
      <w:r>
        <w:rPr>
          <w:color w:val="231F20"/>
          <w:spacing w:val="-14"/>
          <w:w w:val="110"/>
        </w:rPr>
        <w:t xml:space="preserve"> </w:t>
      </w:r>
      <w:r>
        <w:rPr>
          <w:color w:val="231F20"/>
          <w:spacing w:val="-2"/>
          <w:w w:val="110"/>
        </w:rPr>
        <w:t>future</w:t>
      </w:r>
      <w:r>
        <w:rPr>
          <w:color w:val="231F20"/>
          <w:spacing w:val="-14"/>
          <w:w w:val="110"/>
        </w:rPr>
        <w:t xml:space="preserve"> </w:t>
      </w:r>
      <w:r>
        <w:rPr>
          <w:color w:val="231F20"/>
          <w:spacing w:val="-2"/>
          <w:w w:val="110"/>
        </w:rPr>
        <w:t>financial</w:t>
      </w:r>
      <w:r>
        <w:rPr>
          <w:color w:val="231F20"/>
          <w:spacing w:val="-14"/>
          <w:w w:val="110"/>
        </w:rPr>
        <w:t xml:space="preserve"> </w:t>
      </w:r>
      <w:r>
        <w:rPr>
          <w:color w:val="231F20"/>
          <w:spacing w:val="-2"/>
          <w:w w:val="110"/>
        </w:rPr>
        <w:t xml:space="preserve">challenges, </w:t>
      </w:r>
      <w:r>
        <w:rPr>
          <w:color w:val="231F20"/>
          <w:spacing w:val="-2"/>
          <w:w w:val="115"/>
        </w:rPr>
        <w:t>adding</w:t>
      </w:r>
      <w:r>
        <w:rPr>
          <w:color w:val="231F20"/>
          <w:spacing w:val="-16"/>
          <w:w w:val="115"/>
        </w:rPr>
        <w:t xml:space="preserve"> </w:t>
      </w:r>
      <w:r>
        <w:rPr>
          <w:color w:val="231F20"/>
          <w:spacing w:val="-2"/>
          <w:w w:val="115"/>
        </w:rPr>
        <w:t>over</w:t>
      </w:r>
      <w:r>
        <w:rPr>
          <w:color w:val="231F20"/>
          <w:spacing w:val="-16"/>
          <w:w w:val="115"/>
        </w:rPr>
        <w:t xml:space="preserve"> </w:t>
      </w:r>
      <w:r>
        <w:rPr>
          <w:color w:val="231F20"/>
          <w:spacing w:val="-2"/>
          <w:w w:val="115"/>
        </w:rPr>
        <w:t>20%</w:t>
      </w:r>
      <w:r>
        <w:rPr>
          <w:color w:val="231F20"/>
          <w:spacing w:val="-16"/>
          <w:w w:val="115"/>
        </w:rPr>
        <w:t xml:space="preserve"> </w:t>
      </w:r>
      <w:r>
        <w:rPr>
          <w:color w:val="231F20"/>
          <w:spacing w:val="-2"/>
          <w:w w:val="115"/>
        </w:rPr>
        <w:t>to</w:t>
      </w:r>
      <w:r>
        <w:rPr>
          <w:color w:val="231F20"/>
          <w:spacing w:val="-16"/>
          <w:w w:val="115"/>
        </w:rPr>
        <w:t xml:space="preserve"> </w:t>
      </w:r>
      <w:r>
        <w:rPr>
          <w:color w:val="231F20"/>
          <w:spacing w:val="-2"/>
          <w:w w:val="115"/>
        </w:rPr>
        <w:t>payroll</w:t>
      </w:r>
      <w:r>
        <w:rPr>
          <w:color w:val="231F20"/>
          <w:spacing w:val="-16"/>
          <w:w w:val="115"/>
        </w:rPr>
        <w:t xml:space="preserve"> </w:t>
      </w:r>
      <w:r>
        <w:rPr>
          <w:color w:val="231F20"/>
          <w:spacing w:val="-2"/>
          <w:w w:val="115"/>
        </w:rPr>
        <w:t>costs</w:t>
      </w:r>
      <w:r>
        <w:rPr>
          <w:color w:val="231F20"/>
          <w:spacing w:val="-16"/>
          <w:w w:val="115"/>
        </w:rPr>
        <w:t xml:space="preserve"> </w:t>
      </w:r>
      <w:r>
        <w:rPr>
          <w:color w:val="231F20"/>
          <w:spacing w:val="-2"/>
          <w:w w:val="115"/>
        </w:rPr>
        <w:t>over</w:t>
      </w:r>
      <w:r>
        <w:rPr>
          <w:color w:val="231F20"/>
          <w:spacing w:val="-16"/>
          <w:w w:val="115"/>
        </w:rPr>
        <w:t xml:space="preserve"> </w:t>
      </w:r>
      <w:r>
        <w:rPr>
          <w:color w:val="231F20"/>
          <w:spacing w:val="-2"/>
          <w:w w:val="115"/>
        </w:rPr>
        <w:t>the</w:t>
      </w:r>
      <w:r>
        <w:rPr>
          <w:color w:val="231F20"/>
          <w:spacing w:val="-16"/>
          <w:w w:val="115"/>
        </w:rPr>
        <w:t xml:space="preserve"> </w:t>
      </w:r>
      <w:r>
        <w:rPr>
          <w:color w:val="231F20"/>
          <w:spacing w:val="-2"/>
          <w:w w:val="115"/>
        </w:rPr>
        <w:t>next</w:t>
      </w:r>
    </w:p>
    <w:p w14:paraId="0CB35E27" w14:textId="77777777" w:rsidR="00E208A7" w:rsidRDefault="00E208A7">
      <w:pPr>
        <w:pStyle w:val="BodyText"/>
        <w:kinsoku w:val="0"/>
        <w:overflowPunct w:val="0"/>
        <w:spacing w:line="259" w:lineRule="auto"/>
        <w:ind w:left="201" w:right="369"/>
        <w:rPr>
          <w:color w:val="231F20"/>
          <w:spacing w:val="-4"/>
          <w:w w:val="115"/>
        </w:rPr>
      </w:pPr>
      <w:r>
        <w:rPr>
          <w:color w:val="231F20"/>
          <w:spacing w:val="-6"/>
          <w:w w:val="115"/>
        </w:rPr>
        <w:t>five</w:t>
      </w:r>
      <w:r>
        <w:rPr>
          <w:color w:val="231F20"/>
          <w:spacing w:val="-11"/>
          <w:w w:val="115"/>
        </w:rPr>
        <w:t xml:space="preserve"> </w:t>
      </w:r>
      <w:r>
        <w:rPr>
          <w:color w:val="231F20"/>
          <w:spacing w:val="-6"/>
          <w:w w:val="115"/>
        </w:rPr>
        <w:t>years.</w:t>
      </w:r>
      <w:r>
        <w:rPr>
          <w:color w:val="231F20"/>
          <w:spacing w:val="-11"/>
          <w:w w:val="115"/>
        </w:rPr>
        <w:t xml:space="preserve"> </w:t>
      </w:r>
      <w:r>
        <w:rPr>
          <w:color w:val="231F20"/>
          <w:spacing w:val="-6"/>
          <w:w w:val="115"/>
        </w:rPr>
        <w:t>To</w:t>
      </w:r>
      <w:r>
        <w:rPr>
          <w:color w:val="231F20"/>
          <w:spacing w:val="-11"/>
          <w:w w:val="115"/>
        </w:rPr>
        <w:t xml:space="preserve"> </w:t>
      </w:r>
      <w:r>
        <w:rPr>
          <w:color w:val="231F20"/>
          <w:spacing w:val="-6"/>
          <w:w w:val="115"/>
        </w:rPr>
        <w:t>ensure</w:t>
      </w:r>
      <w:r>
        <w:rPr>
          <w:color w:val="231F20"/>
          <w:spacing w:val="-11"/>
          <w:w w:val="115"/>
        </w:rPr>
        <w:t xml:space="preserve"> </w:t>
      </w:r>
      <w:r>
        <w:rPr>
          <w:color w:val="231F20"/>
          <w:spacing w:val="-6"/>
          <w:w w:val="115"/>
        </w:rPr>
        <w:t>long-term</w:t>
      </w:r>
      <w:r>
        <w:rPr>
          <w:color w:val="231F20"/>
          <w:spacing w:val="-11"/>
          <w:w w:val="115"/>
        </w:rPr>
        <w:t xml:space="preserve"> </w:t>
      </w:r>
      <w:r>
        <w:rPr>
          <w:color w:val="231F20"/>
          <w:spacing w:val="-6"/>
          <w:w w:val="115"/>
        </w:rPr>
        <w:t>solvency,</w:t>
      </w:r>
      <w:r>
        <w:rPr>
          <w:color w:val="231F20"/>
          <w:spacing w:val="-11"/>
          <w:w w:val="115"/>
        </w:rPr>
        <w:t xml:space="preserve"> </w:t>
      </w:r>
      <w:r>
        <w:rPr>
          <w:color w:val="231F20"/>
          <w:spacing w:val="-6"/>
          <w:w w:val="115"/>
        </w:rPr>
        <w:t xml:space="preserve">college </w:t>
      </w:r>
      <w:r>
        <w:rPr>
          <w:color w:val="231F20"/>
          <w:spacing w:val="-4"/>
          <w:w w:val="110"/>
        </w:rPr>
        <w:t>leadership</w:t>
      </w:r>
      <w:r>
        <w:rPr>
          <w:color w:val="231F20"/>
          <w:spacing w:val="-6"/>
          <w:w w:val="110"/>
        </w:rPr>
        <w:t xml:space="preserve"> </w:t>
      </w:r>
      <w:r>
        <w:rPr>
          <w:color w:val="231F20"/>
          <w:spacing w:val="-4"/>
          <w:w w:val="110"/>
        </w:rPr>
        <w:t>emphasizes</w:t>
      </w:r>
      <w:r>
        <w:rPr>
          <w:color w:val="231F20"/>
          <w:spacing w:val="-6"/>
          <w:w w:val="110"/>
        </w:rPr>
        <w:t xml:space="preserve"> </w:t>
      </w:r>
      <w:r>
        <w:rPr>
          <w:color w:val="231F20"/>
          <w:spacing w:val="-4"/>
          <w:w w:val="110"/>
        </w:rPr>
        <w:t>the</w:t>
      </w:r>
      <w:r>
        <w:rPr>
          <w:color w:val="231F20"/>
          <w:spacing w:val="-6"/>
          <w:w w:val="110"/>
        </w:rPr>
        <w:t xml:space="preserve"> </w:t>
      </w:r>
      <w:r>
        <w:rPr>
          <w:color w:val="231F20"/>
          <w:spacing w:val="-4"/>
          <w:w w:val="110"/>
        </w:rPr>
        <w:t>need</w:t>
      </w:r>
      <w:r>
        <w:rPr>
          <w:color w:val="231F20"/>
          <w:spacing w:val="-6"/>
          <w:w w:val="110"/>
        </w:rPr>
        <w:t xml:space="preserve"> </w:t>
      </w:r>
      <w:r>
        <w:rPr>
          <w:color w:val="231F20"/>
          <w:spacing w:val="-4"/>
          <w:w w:val="110"/>
        </w:rPr>
        <w:t>for</w:t>
      </w:r>
      <w:r>
        <w:rPr>
          <w:color w:val="231F20"/>
          <w:spacing w:val="-6"/>
          <w:w w:val="110"/>
        </w:rPr>
        <w:t xml:space="preserve"> </w:t>
      </w:r>
      <w:r>
        <w:rPr>
          <w:color w:val="231F20"/>
          <w:spacing w:val="-4"/>
          <w:w w:val="110"/>
        </w:rPr>
        <w:t>a</w:t>
      </w:r>
      <w:r>
        <w:rPr>
          <w:color w:val="231F20"/>
          <w:spacing w:val="-6"/>
          <w:w w:val="110"/>
        </w:rPr>
        <w:t xml:space="preserve"> </w:t>
      </w:r>
      <w:r>
        <w:rPr>
          <w:color w:val="231F20"/>
          <w:spacing w:val="-4"/>
          <w:w w:val="110"/>
        </w:rPr>
        <w:t>rational</w:t>
      </w:r>
      <w:r>
        <w:rPr>
          <w:color w:val="231F20"/>
          <w:spacing w:val="-6"/>
          <w:w w:val="110"/>
        </w:rPr>
        <w:t xml:space="preserve"> </w:t>
      </w:r>
      <w:r>
        <w:rPr>
          <w:color w:val="231F20"/>
          <w:spacing w:val="-4"/>
          <w:w w:val="110"/>
        </w:rPr>
        <w:t xml:space="preserve">tuition </w:t>
      </w:r>
      <w:r>
        <w:rPr>
          <w:color w:val="231F20"/>
          <w:spacing w:val="-4"/>
          <w:w w:val="115"/>
        </w:rPr>
        <w:t>plan</w:t>
      </w:r>
      <w:r>
        <w:rPr>
          <w:color w:val="231F20"/>
          <w:spacing w:val="-8"/>
          <w:w w:val="115"/>
        </w:rPr>
        <w:t xml:space="preserve"> </w:t>
      </w:r>
      <w:r>
        <w:rPr>
          <w:color w:val="231F20"/>
          <w:spacing w:val="-4"/>
          <w:w w:val="115"/>
        </w:rPr>
        <w:t>to</w:t>
      </w:r>
      <w:r>
        <w:rPr>
          <w:color w:val="231F20"/>
          <w:spacing w:val="-8"/>
          <w:w w:val="115"/>
        </w:rPr>
        <w:t xml:space="preserve"> </w:t>
      </w:r>
      <w:r>
        <w:rPr>
          <w:color w:val="231F20"/>
          <w:spacing w:val="-4"/>
          <w:w w:val="115"/>
        </w:rPr>
        <w:t>offset</w:t>
      </w:r>
      <w:r>
        <w:rPr>
          <w:color w:val="231F20"/>
          <w:spacing w:val="-8"/>
          <w:w w:val="115"/>
        </w:rPr>
        <w:t xml:space="preserve"> </w:t>
      </w:r>
      <w:r>
        <w:rPr>
          <w:color w:val="231F20"/>
          <w:spacing w:val="-4"/>
          <w:w w:val="115"/>
        </w:rPr>
        <w:t>rising</w:t>
      </w:r>
      <w:r>
        <w:rPr>
          <w:color w:val="231F20"/>
          <w:spacing w:val="-8"/>
          <w:w w:val="115"/>
        </w:rPr>
        <w:t xml:space="preserve"> </w:t>
      </w:r>
      <w:r>
        <w:rPr>
          <w:color w:val="231F20"/>
          <w:spacing w:val="-4"/>
          <w:w w:val="115"/>
        </w:rPr>
        <w:t>operational</w:t>
      </w:r>
      <w:r>
        <w:rPr>
          <w:color w:val="231F20"/>
          <w:spacing w:val="-8"/>
          <w:w w:val="115"/>
        </w:rPr>
        <w:t xml:space="preserve"> </w:t>
      </w:r>
      <w:r>
        <w:rPr>
          <w:color w:val="231F20"/>
          <w:spacing w:val="-4"/>
          <w:w w:val="115"/>
        </w:rPr>
        <w:t>expenses.</w:t>
      </w:r>
    </w:p>
    <w:p w14:paraId="582FA50E" w14:textId="77777777" w:rsidR="00E208A7" w:rsidRDefault="00E208A7">
      <w:pPr>
        <w:pStyle w:val="Heading5"/>
        <w:kinsoku w:val="0"/>
        <w:overflowPunct w:val="0"/>
        <w:spacing w:before="170"/>
        <w:ind w:left="201"/>
        <w:rPr>
          <w:color w:val="231F20"/>
          <w:spacing w:val="-2"/>
        </w:rPr>
      </w:pPr>
      <w:r>
        <w:rPr>
          <w:color w:val="231F20"/>
        </w:rPr>
        <w:t>Sponsored</w:t>
      </w:r>
      <w:r>
        <w:rPr>
          <w:color w:val="231F20"/>
          <w:spacing w:val="17"/>
        </w:rPr>
        <w:t xml:space="preserve"> </w:t>
      </w:r>
      <w:r>
        <w:rPr>
          <w:color w:val="231F20"/>
        </w:rPr>
        <w:t>Programs</w:t>
      </w:r>
      <w:r>
        <w:rPr>
          <w:color w:val="231F20"/>
          <w:spacing w:val="17"/>
        </w:rPr>
        <w:t xml:space="preserve"> </w:t>
      </w:r>
      <w:r>
        <w:rPr>
          <w:color w:val="231F20"/>
          <w:spacing w:val="-2"/>
        </w:rPr>
        <w:t>Administration</w:t>
      </w:r>
    </w:p>
    <w:p w14:paraId="36DBEE57" w14:textId="77777777" w:rsidR="00E208A7" w:rsidRDefault="00E208A7">
      <w:pPr>
        <w:pStyle w:val="BodyText"/>
        <w:kinsoku w:val="0"/>
        <w:overflowPunct w:val="0"/>
        <w:spacing w:before="19" w:line="259" w:lineRule="auto"/>
        <w:ind w:left="201"/>
        <w:rPr>
          <w:color w:val="231F20"/>
          <w:w w:val="115"/>
        </w:rPr>
      </w:pPr>
      <w:r>
        <w:rPr>
          <w:color w:val="231F20"/>
          <w:w w:val="115"/>
        </w:rPr>
        <w:t>Despite</w:t>
      </w:r>
      <w:r>
        <w:rPr>
          <w:color w:val="231F20"/>
          <w:spacing w:val="-17"/>
          <w:w w:val="115"/>
        </w:rPr>
        <w:t xml:space="preserve"> </w:t>
      </w:r>
      <w:r>
        <w:rPr>
          <w:color w:val="231F20"/>
          <w:w w:val="115"/>
        </w:rPr>
        <w:t>federal</w:t>
      </w:r>
      <w:r>
        <w:rPr>
          <w:color w:val="231F20"/>
          <w:spacing w:val="-17"/>
          <w:w w:val="115"/>
        </w:rPr>
        <w:t xml:space="preserve"> </w:t>
      </w:r>
      <w:r>
        <w:rPr>
          <w:color w:val="231F20"/>
          <w:w w:val="115"/>
        </w:rPr>
        <w:t>funding</w:t>
      </w:r>
      <w:r>
        <w:rPr>
          <w:color w:val="231F20"/>
          <w:spacing w:val="-17"/>
          <w:w w:val="115"/>
        </w:rPr>
        <w:t xml:space="preserve"> </w:t>
      </w:r>
      <w:r>
        <w:rPr>
          <w:color w:val="231F20"/>
          <w:w w:val="115"/>
        </w:rPr>
        <w:t>freezes</w:t>
      </w:r>
      <w:r>
        <w:rPr>
          <w:color w:val="231F20"/>
          <w:spacing w:val="-17"/>
          <w:w w:val="115"/>
        </w:rPr>
        <w:t xml:space="preserve"> </w:t>
      </w:r>
      <w:r>
        <w:rPr>
          <w:color w:val="231F20"/>
          <w:w w:val="115"/>
        </w:rPr>
        <w:t>and</w:t>
      </w:r>
      <w:r>
        <w:rPr>
          <w:color w:val="231F20"/>
          <w:spacing w:val="-16"/>
          <w:w w:val="115"/>
        </w:rPr>
        <w:t xml:space="preserve"> </w:t>
      </w:r>
      <w:r>
        <w:rPr>
          <w:color w:val="231F20"/>
          <w:w w:val="115"/>
        </w:rPr>
        <w:t xml:space="preserve">program </w:t>
      </w:r>
      <w:r>
        <w:rPr>
          <w:color w:val="231F20"/>
          <w:w w:val="110"/>
        </w:rPr>
        <w:t>eliminations</w:t>
      </w:r>
      <w:r>
        <w:rPr>
          <w:color w:val="231F20"/>
          <w:spacing w:val="-17"/>
          <w:w w:val="110"/>
        </w:rPr>
        <w:t xml:space="preserve"> </w:t>
      </w:r>
      <w:r>
        <w:rPr>
          <w:color w:val="231F20"/>
          <w:w w:val="110"/>
        </w:rPr>
        <w:t>affecting</w:t>
      </w:r>
      <w:r>
        <w:rPr>
          <w:color w:val="231F20"/>
          <w:spacing w:val="-16"/>
          <w:w w:val="110"/>
        </w:rPr>
        <w:t xml:space="preserve"> </w:t>
      </w:r>
      <w:r>
        <w:rPr>
          <w:color w:val="231F20"/>
          <w:w w:val="110"/>
        </w:rPr>
        <w:t>sponsored</w:t>
      </w:r>
      <w:r>
        <w:rPr>
          <w:color w:val="231F20"/>
          <w:spacing w:val="-16"/>
          <w:w w:val="110"/>
        </w:rPr>
        <w:t xml:space="preserve"> </w:t>
      </w:r>
      <w:r>
        <w:rPr>
          <w:color w:val="231F20"/>
          <w:w w:val="110"/>
        </w:rPr>
        <w:t>research,</w:t>
      </w:r>
      <w:r>
        <w:rPr>
          <w:color w:val="231F20"/>
          <w:spacing w:val="-16"/>
          <w:w w:val="110"/>
        </w:rPr>
        <w:t xml:space="preserve"> </w:t>
      </w:r>
      <w:r>
        <w:rPr>
          <w:color w:val="231F20"/>
          <w:w w:val="110"/>
        </w:rPr>
        <w:t xml:space="preserve">faculty </w:t>
      </w:r>
      <w:r>
        <w:rPr>
          <w:color w:val="231F20"/>
          <w:w w:val="115"/>
        </w:rPr>
        <w:t>submitted</w:t>
      </w:r>
      <w:r>
        <w:rPr>
          <w:color w:val="231F20"/>
          <w:spacing w:val="-12"/>
          <w:w w:val="115"/>
        </w:rPr>
        <w:t xml:space="preserve"> </w:t>
      </w:r>
      <w:r>
        <w:rPr>
          <w:color w:val="231F20"/>
          <w:w w:val="115"/>
        </w:rPr>
        <w:t>a</w:t>
      </w:r>
      <w:r>
        <w:rPr>
          <w:color w:val="231F20"/>
          <w:spacing w:val="-12"/>
          <w:w w:val="115"/>
        </w:rPr>
        <w:t xml:space="preserve"> </w:t>
      </w:r>
      <w:r>
        <w:rPr>
          <w:color w:val="231F20"/>
          <w:w w:val="115"/>
        </w:rPr>
        <w:t>record</w:t>
      </w:r>
      <w:r>
        <w:rPr>
          <w:color w:val="231F20"/>
          <w:spacing w:val="-12"/>
          <w:w w:val="115"/>
        </w:rPr>
        <w:t xml:space="preserve"> </w:t>
      </w:r>
      <w:r>
        <w:rPr>
          <w:color w:val="231F20"/>
          <w:w w:val="115"/>
        </w:rPr>
        <w:t>number</w:t>
      </w:r>
      <w:r>
        <w:rPr>
          <w:color w:val="231F20"/>
          <w:spacing w:val="-12"/>
          <w:w w:val="115"/>
        </w:rPr>
        <w:t xml:space="preserve"> </w:t>
      </w:r>
      <w:r>
        <w:rPr>
          <w:color w:val="231F20"/>
          <w:w w:val="115"/>
        </w:rPr>
        <w:t>of</w:t>
      </w:r>
      <w:r>
        <w:rPr>
          <w:color w:val="231F20"/>
          <w:spacing w:val="-12"/>
          <w:w w:val="115"/>
        </w:rPr>
        <w:t xml:space="preserve"> </w:t>
      </w:r>
      <w:r>
        <w:rPr>
          <w:color w:val="231F20"/>
          <w:w w:val="115"/>
        </w:rPr>
        <w:t>grant</w:t>
      </w:r>
      <w:r>
        <w:rPr>
          <w:color w:val="231F20"/>
          <w:spacing w:val="-12"/>
          <w:w w:val="115"/>
        </w:rPr>
        <w:t xml:space="preserve"> </w:t>
      </w:r>
      <w:r>
        <w:rPr>
          <w:color w:val="231F20"/>
          <w:w w:val="115"/>
        </w:rPr>
        <w:t>proposals.</w:t>
      </w:r>
    </w:p>
    <w:p w14:paraId="2E535ACB" w14:textId="77777777" w:rsidR="00E208A7" w:rsidRDefault="00E208A7">
      <w:pPr>
        <w:pStyle w:val="BodyText"/>
        <w:kinsoku w:val="0"/>
        <w:overflowPunct w:val="0"/>
        <w:spacing w:line="259" w:lineRule="auto"/>
        <w:ind w:left="201" w:right="369"/>
        <w:rPr>
          <w:color w:val="231F20"/>
          <w:w w:val="110"/>
        </w:rPr>
      </w:pPr>
      <w:r>
        <w:rPr>
          <w:color w:val="231F20"/>
          <w:w w:val="110"/>
        </w:rPr>
        <w:t>Notably,</w:t>
      </w:r>
      <w:r>
        <w:rPr>
          <w:color w:val="231F20"/>
          <w:spacing w:val="-17"/>
          <w:w w:val="110"/>
        </w:rPr>
        <w:t xml:space="preserve"> </w:t>
      </w:r>
      <w:r>
        <w:rPr>
          <w:color w:val="231F20"/>
          <w:w w:val="110"/>
        </w:rPr>
        <w:t>the</w:t>
      </w:r>
      <w:r>
        <w:rPr>
          <w:color w:val="231F20"/>
          <w:spacing w:val="-16"/>
          <w:w w:val="110"/>
        </w:rPr>
        <w:t xml:space="preserve"> </w:t>
      </w:r>
      <w:r>
        <w:rPr>
          <w:color w:val="231F20"/>
          <w:w w:val="110"/>
        </w:rPr>
        <w:t>college</w:t>
      </w:r>
      <w:r>
        <w:rPr>
          <w:color w:val="231F20"/>
          <w:spacing w:val="-16"/>
          <w:w w:val="110"/>
        </w:rPr>
        <w:t xml:space="preserve"> </w:t>
      </w:r>
      <w:r>
        <w:rPr>
          <w:color w:val="231F20"/>
          <w:w w:val="110"/>
        </w:rPr>
        <w:t>secured</w:t>
      </w:r>
      <w:r>
        <w:rPr>
          <w:color w:val="231F20"/>
          <w:spacing w:val="-16"/>
          <w:w w:val="110"/>
        </w:rPr>
        <w:t xml:space="preserve"> </w:t>
      </w:r>
      <w:r>
        <w:rPr>
          <w:color w:val="231F20"/>
          <w:w w:val="110"/>
        </w:rPr>
        <w:t>two</w:t>
      </w:r>
      <w:r>
        <w:rPr>
          <w:color w:val="231F20"/>
          <w:spacing w:val="-16"/>
          <w:w w:val="110"/>
        </w:rPr>
        <w:t xml:space="preserve"> </w:t>
      </w:r>
      <w:r>
        <w:rPr>
          <w:color w:val="231F20"/>
          <w:w w:val="110"/>
        </w:rPr>
        <w:t>National</w:t>
      </w:r>
      <w:r>
        <w:rPr>
          <w:color w:val="231F20"/>
          <w:spacing w:val="-16"/>
          <w:w w:val="110"/>
        </w:rPr>
        <w:t xml:space="preserve"> </w:t>
      </w:r>
      <w:r>
        <w:rPr>
          <w:color w:val="231F20"/>
          <w:w w:val="110"/>
        </w:rPr>
        <w:t xml:space="preserve">Science </w:t>
      </w:r>
      <w:r>
        <w:rPr>
          <w:color w:val="231F20"/>
          <w:w w:val="115"/>
        </w:rPr>
        <w:t>Foundation</w:t>
      </w:r>
      <w:r>
        <w:rPr>
          <w:color w:val="231F20"/>
          <w:spacing w:val="-17"/>
          <w:w w:val="115"/>
        </w:rPr>
        <w:t xml:space="preserve"> </w:t>
      </w:r>
      <w:r>
        <w:rPr>
          <w:color w:val="231F20"/>
          <w:w w:val="115"/>
        </w:rPr>
        <w:t>grants</w:t>
      </w:r>
      <w:r>
        <w:rPr>
          <w:color w:val="231F20"/>
          <w:spacing w:val="-17"/>
          <w:w w:val="115"/>
        </w:rPr>
        <w:t xml:space="preserve"> </w:t>
      </w:r>
      <w:r>
        <w:rPr>
          <w:color w:val="231F20"/>
          <w:w w:val="115"/>
        </w:rPr>
        <w:t>in</w:t>
      </w:r>
      <w:r>
        <w:rPr>
          <w:color w:val="231F20"/>
          <w:spacing w:val="-17"/>
          <w:w w:val="115"/>
        </w:rPr>
        <w:t xml:space="preserve"> </w:t>
      </w:r>
      <w:r>
        <w:rPr>
          <w:color w:val="231F20"/>
          <w:w w:val="115"/>
        </w:rPr>
        <w:t>a</w:t>
      </w:r>
      <w:r>
        <w:rPr>
          <w:color w:val="231F20"/>
          <w:spacing w:val="-17"/>
          <w:w w:val="115"/>
        </w:rPr>
        <w:t xml:space="preserve"> </w:t>
      </w:r>
      <w:r>
        <w:rPr>
          <w:color w:val="231F20"/>
          <w:w w:val="115"/>
        </w:rPr>
        <w:t>single</w:t>
      </w:r>
      <w:r>
        <w:rPr>
          <w:color w:val="231F20"/>
          <w:spacing w:val="-16"/>
          <w:w w:val="115"/>
        </w:rPr>
        <w:t xml:space="preserve"> </w:t>
      </w:r>
      <w:r>
        <w:rPr>
          <w:color w:val="231F20"/>
          <w:w w:val="115"/>
        </w:rPr>
        <w:t>academic</w:t>
      </w:r>
      <w:r>
        <w:rPr>
          <w:color w:val="231F20"/>
          <w:spacing w:val="-17"/>
          <w:w w:val="115"/>
        </w:rPr>
        <w:t xml:space="preserve"> </w:t>
      </w:r>
      <w:r>
        <w:rPr>
          <w:color w:val="231F20"/>
          <w:w w:val="115"/>
        </w:rPr>
        <w:t>year</w:t>
      </w:r>
      <w:r>
        <w:rPr>
          <w:color w:val="231F20"/>
          <w:spacing w:val="-17"/>
          <w:w w:val="115"/>
        </w:rPr>
        <w:t xml:space="preserve"> </w:t>
      </w:r>
      <w:r>
        <w:rPr>
          <w:color w:val="231F20"/>
          <w:w w:val="115"/>
        </w:rPr>
        <w:t xml:space="preserve">for </w:t>
      </w:r>
      <w:r>
        <w:rPr>
          <w:color w:val="231F20"/>
          <w:w w:val="110"/>
        </w:rPr>
        <w:t>the</w:t>
      </w:r>
      <w:r>
        <w:rPr>
          <w:color w:val="231F20"/>
          <w:spacing w:val="-16"/>
          <w:w w:val="110"/>
        </w:rPr>
        <w:t xml:space="preserve"> </w:t>
      </w:r>
      <w:r>
        <w:rPr>
          <w:color w:val="231F20"/>
          <w:w w:val="110"/>
        </w:rPr>
        <w:t>first</w:t>
      </w:r>
      <w:r>
        <w:rPr>
          <w:color w:val="231F20"/>
          <w:spacing w:val="-16"/>
          <w:w w:val="110"/>
        </w:rPr>
        <w:t xml:space="preserve"> </w:t>
      </w:r>
      <w:r>
        <w:rPr>
          <w:color w:val="231F20"/>
          <w:w w:val="110"/>
        </w:rPr>
        <w:t>time</w:t>
      </w:r>
      <w:r>
        <w:rPr>
          <w:color w:val="231F20"/>
          <w:spacing w:val="-16"/>
          <w:w w:val="110"/>
        </w:rPr>
        <w:t xml:space="preserve"> </w:t>
      </w:r>
      <w:r>
        <w:rPr>
          <w:color w:val="231F20"/>
          <w:w w:val="110"/>
        </w:rPr>
        <w:t>in</w:t>
      </w:r>
      <w:r>
        <w:rPr>
          <w:color w:val="231F20"/>
          <w:spacing w:val="-16"/>
          <w:w w:val="110"/>
        </w:rPr>
        <w:t xml:space="preserve"> </w:t>
      </w:r>
      <w:r>
        <w:rPr>
          <w:color w:val="231F20"/>
          <w:w w:val="110"/>
        </w:rPr>
        <w:t>its</w:t>
      </w:r>
      <w:r>
        <w:rPr>
          <w:color w:val="231F20"/>
          <w:spacing w:val="-16"/>
          <w:w w:val="110"/>
        </w:rPr>
        <w:t xml:space="preserve"> </w:t>
      </w:r>
      <w:r>
        <w:rPr>
          <w:color w:val="231F20"/>
          <w:w w:val="110"/>
        </w:rPr>
        <w:t>history.</w:t>
      </w:r>
      <w:r>
        <w:rPr>
          <w:color w:val="231F20"/>
          <w:spacing w:val="-16"/>
          <w:w w:val="110"/>
        </w:rPr>
        <w:t xml:space="preserve"> </w:t>
      </w:r>
      <w:r>
        <w:rPr>
          <w:color w:val="231F20"/>
          <w:w w:val="110"/>
        </w:rPr>
        <w:t>FSC’s</w:t>
      </w:r>
      <w:r>
        <w:rPr>
          <w:color w:val="231F20"/>
          <w:spacing w:val="-16"/>
          <w:w w:val="110"/>
        </w:rPr>
        <w:t xml:space="preserve"> </w:t>
      </w:r>
      <w:r>
        <w:rPr>
          <w:color w:val="231F20"/>
          <w:w w:val="110"/>
        </w:rPr>
        <w:t>financial</w:t>
      </w:r>
      <w:r>
        <w:rPr>
          <w:color w:val="231F20"/>
          <w:spacing w:val="-16"/>
          <w:w w:val="110"/>
        </w:rPr>
        <w:t xml:space="preserve"> </w:t>
      </w:r>
      <w:r>
        <w:rPr>
          <w:color w:val="231F20"/>
          <w:w w:val="110"/>
        </w:rPr>
        <w:t>standing</w:t>
      </w:r>
    </w:p>
    <w:p w14:paraId="4ECEF9C2" w14:textId="77777777" w:rsidR="00E208A7" w:rsidRDefault="00E208A7">
      <w:pPr>
        <w:pStyle w:val="BodyText"/>
        <w:kinsoku w:val="0"/>
        <w:overflowPunct w:val="0"/>
        <w:spacing w:line="259" w:lineRule="auto"/>
        <w:ind w:left="201" w:right="369"/>
        <w:rPr>
          <w:color w:val="231F20"/>
          <w:w w:val="110"/>
        </w:rPr>
        <w:sectPr w:rsidR="00E208A7">
          <w:type w:val="continuous"/>
          <w:pgSz w:w="12240" w:h="15840"/>
          <w:pgMar w:top="1820" w:right="360" w:bottom="280" w:left="360" w:header="720" w:footer="720" w:gutter="0"/>
          <w:cols w:num="2" w:space="720" w:equalWidth="0">
            <w:col w:w="5639" w:space="40"/>
            <w:col w:w="5841"/>
          </w:cols>
          <w:noEndnote/>
        </w:sectPr>
      </w:pPr>
    </w:p>
    <w:p w14:paraId="75506369" w14:textId="77777777" w:rsidR="00E208A7" w:rsidRDefault="00E208A7">
      <w:pPr>
        <w:pStyle w:val="BodyText"/>
        <w:kinsoku w:val="0"/>
        <w:overflowPunct w:val="0"/>
        <w:rPr>
          <w:sz w:val="20"/>
          <w:szCs w:val="20"/>
        </w:rPr>
      </w:pPr>
    </w:p>
    <w:p w14:paraId="2802AE7A" w14:textId="77777777" w:rsidR="00E208A7" w:rsidRDefault="00E208A7">
      <w:pPr>
        <w:pStyle w:val="BodyText"/>
        <w:kinsoku w:val="0"/>
        <w:overflowPunct w:val="0"/>
        <w:spacing w:before="140"/>
        <w:rPr>
          <w:sz w:val="20"/>
          <w:szCs w:val="20"/>
        </w:rPr>
      </w:pPr>
    </w:p>
    <w:p w14:paraId="09EC5790"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4AE7EF9A" w14:textId="7480EF22"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592192" behindDoc="1" locked="0" layoutInCell="0" allowOverlap="1" wp14:anchorId="626F5795" wp14:editId="7E8CA41D">
                <wp:simplePos x="0" y="0"/>
                <wp:positionH relativeFrom="page">
                  <wp:posOffset>0</wp:posOffset>
                </wp:positionH>
                <wp:positionV relativeFrom="page">
                  <wp:posOffset>0</wp:posOffset>
                </wp:positionV>
                <wp:extent cx="7772400" cy="6870700"/>
                <wp:effectExtent l="0" t="0" r="0" b="0"/>
                <wp:wrapNone/>
                <wp:docPr id="27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54E8D" w14:textId="12D9CCE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F16810" wp14:editId="329B8212">
                                  <wp:extent cx="7772400" cy="6877050"/>
                                  <wp:effectExtent l="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5932634"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F5795" id="Rectangle 86" o:spid="_x0000_s1039" style="position:absolute;margin-left:0;margin-top:0;width:612pt;height:541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MI7qHvUAQAA&#10;kAMAAA4AAAAAAAAAAAAAAAAALgIAAGRycy9lMm9Eb2MueG1sUEsBAi0AFAAGAAgAAAAhABCzctTd&#10;AAAABwEAAA8AAAAAAAAAAAAAAAAALgQAAGRycy9kb3ducmV2LnhtbFBLBQYAAAAABAAEAPMAAAA4&#10;BQAAAAA=&#10;" o:allowincell="f" filled="f" stroked="f">
                <v:textbox inset="0,0,0,0">
                  <w:txbxContent>
                    <w:p w14:paraId="0BB54E8D" w14:textId="12D9CCE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F16810" wp14:editId="329B8212">
                            <wp:extent cx="7772400" cy="6877050"/>
                            <wp:effectExtent l="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5932634"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3EDFBAF1" w14:textId="59D9E4DC" w:rsidR="00E208A7" w:rsidRDefault="00AF6BB8">
      <w:pPr>
        <w:pStyle w:val="BodyText"/>
        <w:kinsoku w:val="0"/>
        <w:overflowPunct w:val="0"/>
        <w:ind w:left="230"/>
        <w:rPr>
          <w:sz w:val="20"/>
          <w:szCs w:val="20"/>
        </w:rPr>
      </w:pPr>
      <w:r>
        <w:rPr>
          <w:noProof/>
          <w:sz w:val="20"/>
          <w:szCs w:val="20"/>
        </w:rPr>
        <w:drawing>
          <wp:inline distT="0" distB="0" distL="0" distR="0" wp14:anchorId="647FD70D" wp14:editId="35A01888">
            <wp:extent cx="3352800" cy="1657350"/>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52800" cy="1657350"/>
                    </a:xfrm>
                    <a:prstGeom prst="rect">
                      <a:avLst/>
                    </a:prstGeom>
                    <a:noFill/>
                    <a:ln>
                      <a:noFill/>
                    </a:ln>
                  </pic:spPr>
                </pic:pic>
              </a:graphicData>
            </a:graphic>
          </wp:inline>
        </w:drawing>
      </w:r>
    </w:p>
    <w:p w14:paraId="28137AC8" w14:textId="77777777" w:rsidR="00E208A7" w:rsidRDefault="00E208A7">
      <w:pPr>
        <w:pStyle w:val="BodyText"/>
        <w:kinsoku w:val="0"/>
        <w:overflowPunct w:val="0"/>
        <w:spacing w:before="158" w:line="259" w:lineRule="auto"/>
        <w:ind w:left="360"/>
        <w:rPr>
          <w:color w:val="231F20"/>
          <w:w w:val="115"/>
        </w:rPr>
      </w:pPr>
      <w:r>
        <w:rPr>
          <w:color w:val="231F20"/>
          <w:spacing w:val="-2"/>
          <w:w w:val="115"/>
        </w:rPr>
        <w:t>with</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Research</w:t>
      </w:r>
      <w:r>
        <w:rPr>
          <w:color w:val="231F20"/>
          <w:spacing w:val="-15"/>
          <w:w w:val="115"/>
        </w:rPr>
        <w:t xml:space="preserve"> </w:t>
      </w:r>
      <w:r>
        <w:rPr>
          <w:color w:val="231F20"/>
          <w:spacing w:val="-2"/>
          <w:w w:val="115"/>
        </w:rPr>
        <w:t>Foundation</w:t>
      </w:r>
      <w:r>
        <w:rPr>
          <w:color w:val="231F20"/>
          <w:spacing w:val="-15"/>
          <w:w w:val="115"/>
        </w:rPr>
        <w:t xml:space="preserve"> </w:t>
      </w:r>
      <w:r>
        <w:rPr>
          <w:color w:val="231F20"/>
          <w:spacing w:val="-2"/>
          <w:w w:val="115"/>
        </w:rPr>
        <w:t>remains</w:t>
      </w:r>
      <w:r>
        <w:rPr>
          <w:color w:val="231F20"/>
          <w:spacing w:val="-14"/>
          <w:w w:val="115"/>
        </w:rPr>
        <w:t xml:space="preserve"> </w:t>
      </w:r>
      <w:r>
        <w:rPr>
          <w:color w:val="231F20"/>
          <w:spacing w:val="-2"/>
          <w:w w:val="115"/>
        </w:rPr>
        <w:t xml:space="preserve">robust. </w:t>
      </w:r>
      <w:r>
        <w:rPr>
          <w:color w:val="231F20"/>
          <w:w w:val="115"/>
        </w:rPr>
        <w:t>Moving</w:t>
      </w:r>
      <w:r>
        <w:rPr>
          <w:color w:val="231F20"/>
          <w:spacing w:val="-17"/>
          <w:w w:val="115"/>
        </w:rPr>
        <w:t xml:space="preserve"> </w:t>
      </w:r>
      <w:r>
        <w:rPr>
          <w:color w:val="231F20"/>
          <w:w w:val="115"/>
        </w:rPr>
        <w:t>forward,</w:t>
      </w:r>
      <w:r>
        <w:rPr>
          <w:color w:val="231F20"/>
          <w:spacing w:val="-17"/>
          <w:w w:val="115"/>
        </w:rPr>
        <w:t xml:space="preserve"> </w:t>
      </w:r>
      <w:r>
        <w:rPr>
          <w:color w:val="231F20"/>
          <w:w w:val="115"/>
        </w:rPr>
        <w:t>the</w:t>
      </w:r>
      <w:r>
        <w:rPr>
          <w:color w:val="231F20"/>
          <w:spacing w:val="-17"/>
          <w:w w:val="115"/>
        </w:rPr>
        <w:t xml:space="preserve"> </w:t>
      </w:r>
      <w:r>
        <w:rPr>
          <w:color w:val="231F20"/>
          <w:w w:val="115"/>
        </w:rPr>
        <w:t>college</w:t>
      </w:r>
      <w:r>
        <w:rPr>
          <w:color w:val="231F20"/>
          <w:spacing w:val="-17"/>
          <w:w w:val="115"/>
        </w:rPr>
        <w:t xml:space="preserve"> </w:t>
      </w:r>
      <w:r>
        <w:rPr>
          <w:color w:val="231F20"/>
          <w:w w:val="115"/>
        </w:rPr>
        <w:t>plans</w:t>
      </w:r>
      <w:r>
        <w:rPr>
          <w:color w:val="231F20"/>
          <w:spacing w:val="-16"/>
          <w:w w:val="115"/>
        </w:rPr>
        <w:t xml:space="preserve"> </w:t>
      </w:r>
      <w:r>
        <w:rPr>
          <w:color w:val="231F20"/>
          <w:w w:val="115"/>
        </w:rPr>
        <w:t>to</w:t>
      </w:r>
      <w:r>
        <w:rPr>
          <w:color w:val="231F20"/>
          <w:spacing w:val="-17"/>
          <w:w w:val="115"/>
        </w:rPr>
        <w:t xml:space="preserve"> </w:t>
      </w:r>
      <w:r>
        <w:rPr>
          <w:color w:val="231F20"/>
          <w:w w:val="115"/>
        </w:rPr>
        <w:t xml:space="preserve">leverage </w:t>
      </w:r>
      <w:r>
        <w:rPr>
          <w:color w:val="231F20"/>
          <w:w w:val="110"/>
        </w:rPr>
        <w:t>facilities</w:t>
      </w:r>
      <w:r>
        <w:rPr>
          <w:color w:val="231F20"/>
          <w:spacing w:val="-14"/>
          <w:w w:val="110"/>
        </w:rPr>
        <w:t xml:space="preserve"> </w:t>
      </w:r>
      <w:r>
        <w:rPr>
          <w:color w:val="231F20"/>
          <w:w w:val="110"/>
        </w:rPr>
        <w:t>and</w:t>
      </w:r>
      <w:r>
        <w:rPr>
          <w:color w:val="231F20"/>
          <w:spacing w:val="-14"/>
          <w:w w:val="110"/>
        </w:rPr>
        <w:t xml:space="preserve"> </w:t>
      </w:r>
      <w:r>
        <w:rPr>
          <w:color w:val="231F20"/>
          <w:w w:val="110"/>
        </w:rPr>
        <w:t>administrative</w:t>
      </w:r>
      <w:r>
        <w:rPr>
          <w:color w:val="231F20"/>
          <w:spacing w:val="-14"/>
          <w:w w:val="110"/>
        </w:rPr>
        <w:t xml:space="preserve"> </w:t>
      </w:r>
      <w:r>
        <w:rPr>
          <w:color w:val="231F20"/>
          <w:w w:val="110"/>
        </w:rPr>
        <w:t>cost</w:t>
      </w:r>
      <w:r>
        <w:rPr>
          <w:color w:val="231F20"/>
          <w:spacing w:val="-14"/>
          <w:w w:val="110"/>
        </w:rPr>
        <w:t xml:space="preserve"> </w:t>
      </w:r>
      <w:r>
        <w:rPr>
          <w:color w:val="231F20"/>
          <w:w w:val="110"/>
        </w:rPr>
        <w:t>recoveries</w:t>
      </w:r>
      <w:r>
        <w:rPr>
          <w:color w:val="231F20"/>
          <w:spacing w:val="-14"/>
          <w:w w:val="110"/>
        </w:rPr>
        <w:t xml:space="preserve"> </w:t>
      </w:r>
      <w:r>
        <w:rPr>
          <w:color w:val="231F20"/>
          <w:w w:val="110"/>
        </w:rPr>
        <w:t>to</w:t>
      </w:r>
      <w:r>
        <w:rPr>
          <w:color w:val="231F20"/>
          <w:spacing w:val="-14"/>
          <w:w w:val="110"/>
        </w:rPr>
        <w:t xml:space="preserve"> </w:t>
      </w:r>
      <w:r>
        <w:rPr>
          <w:color w:val="231F20"/>
          <w:w w:val="110"/>
        </w:rPr>
        <w:t>fund faculty</w:t>
      </w:r>
      <w:r>
        <w:rPr>
          <w:color w:val="231F20"/>
          <w:spacing w:val="-9"/>
          <w:w w:val="110"/>
        </w:rPr>
        <w:t xml:space="preserve"> </w:t>
      </w:r>
      <w:r>
        <w:rPr>
          <w:color w:val="231F20"/>
          <w:w w:val="110"/>
        </w:rPr>
        <w:t>startup</w:t>
      </w:r>
      <w:r>
        <w:rPr>
          <w:color w:val="231F20"/>
          <w:spacing w:val="-9"/>
          <w:w w:val="110"/>
        </w:rPr>
        <w:t xml:space="preserve"> </w:t>
      </w:r>
      <w:r>
        <w:rPr>
          <w:color w:val="231F20"/>
          <w:w w:val="110"/>
        </w:rPr>
        <w:t>packages,</w:t>
      </w:r>
      <w:r>
        <w:rPr>
          <w:color w:val="231F20"/>
          <w:spacing w:val="-9"/>
          <w:w w:val="110"/>
        </w:rPr>
        <w:t xml:space="preserve"> </w:t>
      </w:r>
      <w:r>
        <w:rPr>
          <w:color w:val="231F20"/>
          <w:w w:val="110"/>
        </w:rPr>
        <w:t>proposal</w:t>
      </w:r>
      <w:r>
        <w:rPr>
          <w:color w:val="231F20"/>
          <w:spacing w:val="-9"/>
          <w:w w:val="110"/>
        </w:rPr>
        <w:t xml:space="preserve"> </w:t>
      </w:r>
      <w:r>
        <w:rPr>
          <w:color w:val="231F20"/>
          <w:w w:val="110"/>
        </w:rPr>
        <w:t>incentives,</w:t>
      </w:r>
      <w:r>
        <w:rPr>
          <w:color w:val="231F20"/>
          <w:spacing w:val="-9"/>
          <w:w w:val="110"/>
        </w:rPr>
        <w:t xml:space="preserve"> </w:t>
      </w:r>
      <w:r>
        <w:rPr>
          <w:color w:val="231F20"/>
          <w:w w:val="110"/>
        </w:rPr>
        <w:t xml:space="preserve">and </w:t>
      </w:r>
      <w:r>
        <w:rPr>
          <w:color w:val="231F20"/>
          <w:w w:val="115"/>
        </w:rPr>
        <w:t>academic programs.</w:t>
      </w:r>
    </w:p>
    <w:p w14:paraId="0E5A0C39" w14:textId="77777777" w:rsidR="00E208A7" w:rsidRDefault="00E208A7">
      <w:pPr>
        <w:pStyle w:val="Heading5"/>
        <w:kinsoku w:val="0"/>
        <w:overflowPunct w:val="0"/>
        <w:spacing w:before="176"/>
        <w:rPr>
          <w:color w:val="231F20"/>
          <w:spacing w:val="-2"/>
          <w:w w:val="105"/>
        </w:rPr>
      </w:pPr>
      <w:r>
        <w:rPr>
          <w:color w:val="231F20"/>
          <w:spacing w:val="-2"/>
          <w:w w:val="105"/>
        </w:rPr>
        <w:t>Facilities</w:t>
      </w:r>
      <w:r>
        <w:rPr>
          <w:color w:val="231F20"/>
          <w:spacing w:val="-9"/>
          <w:w w:val="105"/>
        </w:rPr>
        <w:t xml:space="preserve"> </w:t>
      </w:r>
      <w:r>
        <w:rPr>
          <w:color w:val="231F20"/>
          <w:spacing w:val="-2"/>
          <w:w w:val="105"/>
        </w:rPr>
        <w:t>and</w:t>
      </w:r>
      <w:r>
        <w:rPr>
          <w:color w:val="231F20"/>
          <w:spacing w:val="-9"/>
          <w:w w:val="105"/>
        </w:rPr>
        <w:t xml:space="preserve"> </w:t>
      </w:r>
      <w:r>
        <w:rPr>
          <w:color w:val="231F20"/>
          <w:spacing w:val="-2"/>
          <w:w w:val="105"/>
        </w:rPr>
        <w:t>Infrastructure</w:t>
      </w:r>
    </w:p>
    <w:p w14:paraId="2F9397B6" w14:textId="77777777" w:rsidR="00E208A7" w:rsidRDefault="00E208A7">
      <w:pPr>
        <w:pStyle w:val="BodyText"/>
        <w:kinsoku w:val="0"/>
        <w:overflowPunct w:val="0"/>
        <w:spacing w:before="18" w:line="259" w:lineRule="auto"/>
        <w:ind w:left="360"/>
        <w:rPr>
          <w:color w:val="231F20"/>
          <w:w w:val="110"/>
        </w:rPr>
      </w:pPr>
      <w:r>
        <w:rPr>
          <w:color w:val="231F20"/>
          <w:w w:val="110"/>
        </w:rPr>
        <w:t>The</w:t>
      </w:r>
      <w:r>
        <w:rPr>
          <w:color w:val="231F20"/>
          <w:spacing w:val="-3"/>
          <w:w w:val="110"/>
        </w:rPr>
        <w:t xml:space="preserve"> </w:t>
      </w:r>
      <w:r>
        <w:rPr>
          <w:color w:val="231F20"/>
          <w:w w:val="110"/>
        </w:rPr>
        <w:t>college</w:t>
      </w:r>
      <w:r>
        <w:rPr>
          <w:color w:val="231F20"/>
          <w:spacing w:val="-3"/>
          <w:w w:val="110"/>
        </w:rPr>
        <w:t xml:space="preserve"> </w:t>
      </w:r>
      <w:r>
        <w:rPr>
          <w:color w:val="231F20"/>
          <w:w w:val="110"/>
        </w:rPr>
        <w:t>is</w:t>
      </w:r>
      <w:r>
        <w:rPr>
          <w:color w:val="231F20"/>
          <w:spacing w:val="-3"/>
          <w:w w:val="110"/>
        </w:rPr>
        <w:t xml:space="preserve"> </w:t>
      </w:r>
      <w:r>
        <w:rPr>
          <w:color w:val="231F20"/>
          <w:w w:val="110"/>
        </w:rPr>
        <w:t>currently</w:t>
      </w:r>
      <w:r>
        <w:rPr>
          <w:color w:val="231F20"/>
          <w:spacing w:val="-3"/>
          <w:w w:val="110"/>
        </w:rPr>
        <w:t xml:space="preserve"> </w:t>
      </w:r>
      <w:r>
        <w:rPr>
          <w:color w:val="231F20"/>
          <w:w w:val="110"/>
        </w:rPr>
        <w:t>overseeing</w:t>
      </w:r>
      <w:r>
        <w:rPr>
          <w:color w:val="231F20"/>
          <w:spacing w:val="-3"/>
          <w:w w:val="110"/>
        </w:rPr>
        <w:t xml:space="preserve"> </w:t>
      </w:r>
      <w:r>
        <w:rPr>
          <w:color w:val="231F20"/>
          <w:w w:val="110"/>
        </w:rPr>
        <w:t>more</w:t>
      </w:r>
      <w:r>
        <w:rPr>
          <w:color w:val="231F20"/>
          <w:spacing w:val="-3"/>
          <w:w w:val="110"/>
        </w:rPr>
        <w:t xml:space="preserve"> </w:t>
      </w:r>
      <w:r>
        <w:rPr>
          <w:color w:val="231F20"/>
          <w:w w:val="110"/>
        </w:rPr>
        <w:t>than</w:t>
      </w:r>
      <w:r>
        <w:rPr>
          <w:color w:val="231F20"/>
          <w:spacing w:val="-3"/>
          <w:w w:val="110"/>
        </w:rPr>
        <w:t xml:space="preserve"> </w:t>
      </w:r>
      <w:r>
        <w:rPr>
          <w:color w:val="231F20"/>
          <w:w w:val="110"/>
        </w:rPr>
        <w:t>$500 million in active capital construction, design, and planning</w:t>
      </w:r>
      <w:r>
        <w:rPr>
          <w:color w:val="231F20"/>
          <w:spacing w:val="-2"/>
          <w:w w:val="110"/>
        </w:rPr>
        <w:t xml:space="preserve"> </w:t>
      </w:r>
      <w:r>
        <w:rPr>
          <w:color w:val="231F20"/>
          <w:w w:val="110"/>
        </w:rPr>
        <w:t>projects.</w:t>
      </w:r>
      <w:r>
        <w:rPr>
          <w:color w:val="231F20"/>
          <w:spacing w:val="-2"/>
          <w:w w:val="110"/>
        </w:rPr>
        <w:t xml:space="preserve"> </w:t>
      </w:r>
      <w:r>
        <w:rPr>
          <w:color w:val="231F20"/>
          <w:w w:val="110"/>
        </w:rPr>
        <w:t>Key</w:t>
      </w:r>
      <w:r>
        <w:rPr>
          <w:color w:val="231F20"/>
          <w:spacing w:val="-2"/>
          <w:w w:val="110"/>
        </w:rPr>
        <w:t xml:space="preserve"> </w:t>
      </w:r>
      <w:r>
        <w:rPr>
          <w:color w:val="231F20"/>
          <w:w w:val="110"/>
        </w:rPr>
        <w:t>initiatives</w:t>
      </w:r>
      <w:r>
        <w:rPr>
          <w:color w:val="231F20"/>
          <w:spacing w:val="-2"/>
          <w:w w:val="110"/>
        </w:rPr>
        <w:t xml:space="preserve"> </w:t>
      </w:r>
      <w:r>
        <w:rPr>
          <w:color w:val="231F20"/>
          <w:w w:val="110"/>
        </w:rPr>
        <w:t>include</w:t>
      </w:r>
      <w:r>
        <w:rPr>
          <w:color w:val="231F20"/>
          <w:spacing w:val="-2"/>
          <w:w w:val="110"/>
        </w:rPr>
        <w:t xml:space="preserve"> </w:t>
      </w:r>
      <w:r>
        <w:rPr>
          <w:color w:val="231F20"/>
          <w:w w:val="110"/>
        </w:rPr>
        <w:t xml:space="preserve">major </w:t>
      </w:r>
      <w:r>
        <w:rPr>
          <w:color w:val="231F20"/>
          <w:spacing w:val="-2"/>
          <w:w w:val="110"/>
        </w:rPr>
        <w:t>building</w:t>
      </w:r>
      <w:r>
        <w:rPr>
          <w:color w:val="231F20"/>
          <w:spacing w:val="-7"/>
          <w:w w:val="110"/>
        </w:rPr>
        <w:t xml:space="preserve"> </w:t>
      </w:r>
      <w:r>
        <w:rPr>
          <w:color w:val="231F20"/>
          <w:spacing w:val="-2"/>
          <w:w w:val="110"/>
        </w:rPr>
        <w:t>renovations</w:t>
      </w:r>
      <w:r>
        <w:rPr>
          <w:color w:val="231F20"/>
          <w:spacing w:val="-7"/>
          <w:w w:val="110"/>
        </w:rPr>
        <w:t xml:space="preserve"> </w:t>
      </w:r>
      <w:r>
        <w:rPr>
          <w:color w:val="231F20"/>
          <w:spacing w:val="-2"/>
          <w:w w:val="110"/>
        </w:rPr>
        <w:t>such</w:t>
      </w:r>
      <w:r>
        <w:rPr>
          <w:color w:val="231F20"/>
          <w:spacing w:val="-7"/>
          <w:w w:val="110"/>
        </w:rPr>
        <w:t xml:space="preserve"> </w:t>
      </w:r>
      <w:r>
        <w:rPr>
          <w:color w:val="231F20"/>
          <w:spacing w:val="-2"/>
          <w:w w:val="110"/>
        </w:rPr>
        <w:t>as</w:t>
      </w:r>
      <w:r>
        <w:rPr>
          <w:color w:val="231F20"/>
          <w:spacing w:val="-7"/>
          <w:w w:val="110"/>
        </w:rPr>
        <w:t xml:space="preserve"> </w:t>
      </w:r>
      <w:r>
        <w:rPr>
          <w:color w:val="231F20"/>
          <w:spacing w:val="-2"/>
          <w:w w:val="110"/>
        </w:rPr>
        <w:t>Roosevelt</w:t>
      </w:r>
      <w:r>
        <w:rPr>
          <w:color w:val="231F20"/>
          <w:spacing w:val="-7"/>
          <w:w w:val="110"/>
        </w:rPr>
        <w:t xml:space="preserve"> </w:t>
      </w:r>
      <w:r>
        <w:rPr>
          <w:color w:val="231F20"/>
          <w:spacing w:val="-2"/>
          <w:w w:val="110"/>
        </w:rPr>
        <w:t>Hall,</w:t>
      </w:r>
      <w:r>
        <w:rPr>
          <w:color w:val="231F20"/>
          <w:spacing w:val="-7"/>
          <w:w w:val="110"/>
        </w:rPr>
        <w:t xml:space="preserve"> </w:t>
      </w:r>
      <w:r>
        <w:rPr>
          <w:color w:val="231F20"/>
          <w:spacing w:val="-2"/>
          <w:w w:val="110"/>
        </w:rPr>
        <w:t xml:space="preserve">Sinclair </w:t>
      </w:r>
      <w:r>
        <w:rPr>
          <w:color w:val="231F20"/>
          <w:w w:val="110"/>
        </w:rPr>
        <w:t>Hall,</w:t>
      </w:r>
      <w:r>
        <w:rPr>
          <w:color w:val="231F20"/>
          <w:spacing w:val="-13"/>
          <w:w w:val="110"/>
        </w:rPr>
        <w:t xml:space="preserve"> </w:t>
      </w:r>
      <w:r>
        <w:rPr>
          <w:color w:val="231F20"/>
          <w:w w:val="110"/>
        </w:rPr>
        <w:t>and</w:t>
      </w:r>
      <w:r>
        <w:rPr>
          <w:color w:val="231F20"/>
          <w:spacing w:val="-13"/>
          <w:w w:val="110"/>
        </w:rPr>
        <w:t xml:space="preserve"> </w:t>
      </w:r>
      <w:r>
        <w:rPr>
          <w:color w:val="231F20"/>
          <w:w w:val="110"/>
        </w:rPr>
        <w:t>Thompson</w:t>
      </w:r>
      <w:r>
        <w:rPr>
          <w:color w:val="231F20"/>
          <w:spacing w:val="-13"/>
          <w:w w:val="110"/>
        </w:rPr>
        <w:t xml:space="preserve"> </w:t>
      </w:r>
      <w:r>
        <w:rPr>
          <w:color w:val="231F20"/>
          <w:w w:val="110"/>
        </w:rPr>
        <w:t>Hall,</w:t>
      </w:r>
      <w:r>
        <w:rPr>
          <w:color w:val="231F20"/>
          <w:spacing w:val="-13"/>
          <w:w w:val="110"/>
        </w:rPr>
        <w:t xml:space="preserve"> </w:t>
      </w:r>
      <w:r>
        <w:rPr>
          <w:color w:val="231F20"/>
          <w:w w:val="110"/>
        </w:rPr>
        <w:t>alongside</w:t>
      </w:r>
      <w:r>
        <w:rPr>
          <w:color w:val="231F20"/>
          <w:spacing w:val="-13"/>
          <w:w w:val="110"/>
        </w:rPr>
        <w:t xml:space="preserve"> </w:t>
      </w:r>
      <w:r>
        <w:rPr>
          <w:color w:val="231F20"/>
          <w:w w:val="110"/>
        </w:rPr>
        <w:t>the</w:t>
      </w:r>
      <w:r>
        <w:rPr>
          <w:color w:val="231F20"/>
          <w:spacing w:val="-13"/>
          <w:w w:val="110"/>
        </w:rPr>
        <w:t xml:space="preserve"> </w:t>
      </w:r>
      <w:r>
        <w:rPr>
          <w:color w:val="231F20"/>
          <w:w w:val="110"/>
        </w:rPr>
        <w:t>new</w:t>
      </w:r>
      <w:r>
        <w:rPr>
          <w:color w:val="231F20"/>
          <w:spacing w:val="-13"/>
          <w:w w:val="110"/>
        </w:rPr>
        <w:t xml:space="preserve"> </w:t>
      </w:r>
      <w:r>
        <w:rPr>
          <w:color w:val="231F20"/>
          <w:w w:val="110"/>
        </w:rPr>
        <w:t>$75 million</w:t>
      </w:r>
      <w:r>
        <w:rPr>
          <w:color w:val="231F20"/>
          <w:spacing w:val="-14"/>
          <w:w w:val="110"/>
        </w:rPr>
        <w:t xml:space="preserve"> </w:t>
      </w:r>
      <w:r>
        <w:rPr>
          <w:color w:val="231F20"/>
          <w:w w:val="110"/>
        </w:rPr>
        <w:t>Computer</w:t>
      </w:r>
      <w:r>
        <w:rPr>
          <w:color w:val="231F20"/>
          <w:spacing w:val="-14"/>
          <w:w w:val="110"/>
        </w:rPr>
        <w:t xml:space="preserve"> </w:t>
      </w:r>
      <w:r>
        <w:rPr>
          <w:color w:val="231F20"/>
          <w:w w:val="110"/>
        </w:rPr>
        <w:t>Sciences</w:t>
      </w:r>
      <w:r>
        <w:rPr>
          <w:color w:val="231F20"/>
          <w:spacing w:val="-14"/>
          <w:w w:val="110"/>
        </w:rPr>
        <w:t xml:space="preserve"> </w:t>
      </w:r>
      <w:r>
        <w:rPr>
          <w:color w:val="231F20"/>
          <w:w w:val="110"/>
        </w:rPr>
        <w:t>Center.</w:t>
      </w:r>
      <w:r>
        <w:rPr>
          <w:color w:val="231F20"/>
          <w:spacing w:val="-14"/>
          <w:w w:val="110"/>
        </w:rPr>
        <w:t xml:space="preserve"> </w:t>
      </w:r>
      <w:r>
        <w:rPr>
          <w:color w:val="231F20"/>
          <w:w w:val="110"/>
        </w:rPr>
        <w:t xml:space="preserve">Infrastructural </w:t>
      </w:r>
      <w:r>
        <w:rPr>
          <w:color w:val="231F20"/>
          <w:spacing w:val="-2"/>
          <w:w w:val="110"/>
        </w:rPr>
        <w:t>upgrades</w:t>
      </w:r>
      <w:r>
        <w:rPr>
          <w:color w:val="231F20"/>
          <w:spacing w:val="-13"/>
          <w:w w:val="110"/>
        </w:rPr>
        <w:t xml:space="preserve"> </w:t>
      </w:r>
      <w:r>
        <w:rPr>
          <w:color w:val="231F20"/>
          <w:spacing w:val="-2"/>
          <w:w w:val="110"/>
        </w:rPr>
        <w:t>are</w:t>
      </w:r>
      <w:r>
        <w:rPr>
          <w:color w:val="231F20"/>
          <w:spacing w:val="-13"/>
          <w:w w:val="110"/>
        </w:rPr>
        <w:t xml:space="preserve"> </w:t>
      </w:r>
      <w:r>
        <w:rPr>
          <w:color w:val="231F20"/>
          <w:spacing w:val="-2"/>
          <w:w w:val="110"/>
        </w:rPr>
        <w:t>also</w:t>
      </w:r>
      <w:r>
        <w:rPr>
          <w:color w:val="231F20"/>
          <w:spacing w:val="-13"/>
          <w:w w:val="110"/>
        </w:rPr>
        <w:t xml:space="preserve"> </w:t>
      </w:r>
      <w:r>
        <w:rPr>
          <w:color w:val="231F20"/>
          <w:spacing w:val="-2"/>
          <w:w w:val="110"/>
        </w:rPr>
        <w:t>progressing,</w:t>
      </w:r>
      <w:r>
        <w:rPr>
          <w:color w:val="231F20"/>
          <w:spacing w:val="-13"/>
          <w:w w:val="110"/>
        </w:rPr>
        <w:t xml:space="preserve"> </w:t>
      </w:r>
      <w:r>
        <w:rPr>
          <w:color w:val="231F20"/>
          <w:spacing w:val="-2"/>
          <w:w w:val="110"/>
        </w:rPr>
        <w:t>including</w:t>
      </w:r>
      <w:r>
        <w:rPr>
          <w:color w:val="231F20"/>
          <w:spacing w:val="-13"/>
          <w:w w:val="110"/>
        </w:rPr>
        <w:t xml:space="preserve"> </w:t>
      </w:r>
      <w:r>
        <w:rPr>
          <w:color w:val="231F20"/>
          <w:spacing w:val="-2"/>
          <w:w w:val="110"/>
        </w:rPr>
        <w:t>an</w:t>
      </w:r>
      <w:r>
        <w:rPr>
          <w:color w:val="231F20"/>
          <w:spacing w:val="-13"/>
          <w:w w:val="110"/>
        </w:rPr>
        <w:t xml:space="preserve"> </w:t>
      </w:r>
      <w:r>
        <w:rPr>
          <w:color w:val="231F20"/>
          <w:spacing w:val="-2"/>
          <w:w w:val="110"/>
        </w:rPr>
        <w:t xml:space="preserve">$11 </w:t>
      </w:r>
      <w:r>
        <w:rPr>
          <w:color w:val="231F20"/>
          <w:w w:val="110"/>
        </w:rPr>
        <w:t>million</w:t>
      </w:r>
      <w:r>
        <w:rPr>
          <w:color w:val="231F20"/>
          <w:spacing w:val="-17"/>
          <w:w w:val="110"/>
        </w:rPr>
        <w:t xml:space="preserve"> </w:t>
      </w:r>
      <w:r>
        <w:rPr>
          <w:color w:val="231F20"/>
          <w:w w:val="110"/>
        </w:rPr>
        <w:t>Welcome</w:t>
      </w:r>
      <w:r>
        <w:rPr>
          <w:color w:val="231F20"/>
          <w:spacing w:val="-16"/>
          <w:w w:val="110"/>
        </w:rPr>
        <w:t xml:space="preserve"> </w:t>
      </w:r>
      <w:r>
        <w:rPr>
          <w:color w:val="231F20"/>
          <w:w w:val="110"/>
        </w:rPr>
        <w:t>Center,</w:t>
      </w:r>
      <w:r>
        <w:rPr>
          <w:color w:val="231F20"/>
          <w:spacing w:val="-16"/>
          <w:w w:val="110"/>
        </w:rPr>
        <w:t xml:space="preserve"> </w:t>
      </w:r>
      <w:r>
        <w:rPr>
          <w:color w:val="231F20"/>
          <w:w w:val="110"/>
        </w:rPr>
        <w:t>a</w:t>
      </w:r>
      <w:r>
        <w:rPr>
          <w:color w:val="231F20"/>
          <w:spacing w:val="-16"/>
          <w:w w:val="110"/>
        </w:rPr>
        <w:t xml:space="preserve"> </w:t>
      </w:r>
      <w:r>
        <w:rPr>
          <w:color w:val="231F20"/>
          <w:w w:val="110"/>
        </w:rPr>
        <w:t>$13.5</w:t>
      </w:r>
      <w:r>
        <w:rPr>
          <w:color w:val="231F20"/>
          <w:spacing w:val="-16"/>
          <w:w w:val="110"/>
        </w:rPr>
        <w:t xml:space="preserve"> </w:t>
      </w:r>
      <w:r>
        <w:rPr>
          <w:color w:val="231F20"/>
          <w:w w:val="110"/>
        </w:rPr>
        <w:t>million</w:t>
      </w:r>
      <w:r>
        <w:rPr>
          <w:color w:val="231F20"/>
          <w:spacing w:val="-16"/>
          <w:w w:val="110"/>
        </w:rPr>
        <w:t xml:space="preserve"> </w:t>
      </w:r>
      <w:r>
        <w:rPr>
          <w:color w:val="231F20"/>
          <w:w w:val="110"/>
        </w:rPr>
        <w:t xml:space="preserve">Campus </w:t>
      </w:r>
      <w:r>
        <w:rPr>
          <w:color w:val="231F20"/>
          <w:spacing w:val="-2"/>
          <w:w w:val="110"/>
        </w:rPr>
        <w:t>Commons,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$38</w:t>
      </w:r>
      <w:r>
        <w:rPr>
          <w:color w:val="231F20"/>
          <w:spacing w:val="-10"/>
          <w:w w:val="110"/>
        </w:rPr>
        <w:t xml:space="preserve"> </w:t>
      </w:r>
      <w:r>
        <w:rPr>
          <w:color w:val="231F20"/>
          <w:spacing w:val="-2"/>
          <w:w w:val="110"/>
        </w:rPr>
        <w:t>million</w:t>
      </w:r>
      <w:r>
        <w:rPr>
          <w:color w:val="231F20"/>
          <w:spacing w:val="-10"/>
          <w:w w:val="110"/>
        </w:rPr>
        <w:t xml:space="preserve"> </w:t>
      </w:r>
      <w:r>
        <w:rPr>
          <w:color w:val="231F20"/>
          <w:spacing w:val="-2"/>
          <w:w w:val="110"/>
        </w:rPr>
        <w:t>overhaul</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campus steam</w:t>
      </w:r>
      <w:r>
        <w:rPr>
          <w:color w:val="231F20"/>
          <w:spacing w:val="-11"/>
          <w:w w:val="110"/>
        </w:rPr>
        <w:t xml:space="preserve"> </w:t>
      </w:r>
      <w:r>
        <w:rPr>
          <w:color w:val="231F20"/>
          <w:spacing w:val="-2"/>
          <w:w w:val="110"/>
        </w:rPr>
        <w:t>distribution</w:t>
      </w:r>
      <w:r>
        <w:rPr>
          <w:color w:val="231F20"/>
          <w:spacing w:val="-11"/>
          <w:w w:val="110"/>
        </w:rPr>
        <w:t xml:space="preserve"> </w:t>
      </w:r>
      <w:r>
        <w:rPr>
          <w:color w:val="231F20"/>
          <w:spacing w:val="-2"/>
          <w:w w:val="110"/>
        </w:rPr>
        <w:t>system.</w:t>
      </w:r>
      <w:r>
        <w:rPr>
          <w:color w:val="231F20"/>
          <w:spacing w:val="-11"/>
          <w:w w:val="110"/>
        </w:rPr>
        <w:t xml:space="preserve"> </w:t>
      </w:r>
      <w:r>
        <w:rPr>
          <w:color w:val="231F20"/>
          <w:spacing w:val="-2"/>
          <w:w w:val="110"/>
        </w:rPr>
        <w:t>Additionally,</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college</w:t>
      </w:r>
      <w:r>
        <w:rPr>
          <w:color w:val="231F20"/>
          <w:spacing w:val="-11"/>
          <w:w w:val="110"/>
        </w:rPr>
        <w:t xml:space="preserve"> </w:t>
      </w:r>
      <w:r>
        <w:rPr>
          <w:color w:val="231F20"/>
          <w:spacing w:val="-2"/>
          <w:w w:val="110"/>
        </w:rPr>
        <w:t>is finalizing</w:t>
      </w:r>
      <w:r>
        <w:rPr>
          <w:color w:val="231F20"/>
          <w:spacing w:val="-8"/>
          <w:w w:val="110"/>
        </w:rPr>
        <w:t xml:space="preserve"> </w:t>
      </w:r>
      <w:r>
        <w:rPr>
          <w:color w:val="231F20"/>
          <w:spacing w:val="-2"/>
          <w:w w:val="110"/>
        </w:rPr>
        <w:t>the</w:t>
      </w:r>
      <w:r>
        <w:rPr>
          <w:color w:val="231F20"/>
          <w:spacing w:val="-8"/>
          <w:w w:val="110"/>
        </w:rPr>
        <w:t xml:space="preserve"> </w:t>
      </w:r>
      <w:r>
        <w:rPr>
          <w:color w:val="231F20"/>
          <w:spacing w:val="-2"/>
          <w:w w:val="110"/>
        </w:rPr>
        <w:t>purchase</w:t>
      </w:r>
      <w:r>
        <w:rPr>
          <w:color w:val="231F20"/>
          <w:spacing w:val="-8"/>
          <w:w w:val="110"/>
        </w:rPr>
        <w:t xml:space="preserve"> </w:t>
      </w:r>
      <w:r>
        <w:rPr>
          <w:color w:val="231F20"/>
          <w:spacing w:val="-2"/>
          <w:w w:val="110"/>
        </w:rPr>
        <w:t>of</w:t>
      </w:r>
      <w:r>
        <w:rPr>
          <w:color w:val="231F20"/>
          <w:spacing w:val="-8"/>
          <w:w w:val="110"/>
        </w:rPr>
        <w:t xml:space="preserve"> </w:t>
      </w:r>
      <w:r>
        <w:rPr>
          <w:color w:val="231F20"/>
          <w:spacing w:val="-2"/>
          <w:w w:val="110"/>
        </w:rPr>
        <w:t>five</w:t>
      </w:r>
      <w:r>
        <w:rPr>
          <w:color w:val="231F20"/>
          <w:spacing w:val="-8"/>
          <w:w w:val="110"/>
        </w:rPr>
        <w:t xml:space="preserve"> </w:t>
      </w:r>
      <w:r>
        <w:rPr>
          <w:color w:val="231F20"/>
          <w:spacing w:val="-2"/>
          <w:w w:val="110"/>
        </w:rPr>
        <w:t>new</w:t>
      </w:r>
      <w:r>
        <w:rPr>
          <w:color w:val="231F20"/>
          <w:spacing w:val="-8"/>
          <w:w w:val="110"/>
        </w:rPr>
        <w:t xml:space="preserve"> </w:t>
      </w:r>
      <w:r>
        <w:rPr>
          <w:color w:val="231F20"/>
          <w:spacing w:val="-2"/>
          <w:w w:val="110"/>
        </w:rPr>
        <w:t>training</w:t>
      </w:r>
      <w:r>
        <w:rPr>
          <w:color w:val="231F20"/>
          <w:spacing w:val="-8"/>
          <w:w w:val="110"/>
        </w:rPr>
        <w:t xml:space="preserve"> </w:t>
      </w:r>
      <w:r>
        <w:rPr>
          <w:color w:val="231F20"/>
          <w:spacing w:val="-2"/>
          <w:w w:val="110"/>
        </w:rPr>
        <w:t>aircraft</w:t>
      </w:r>
      <w:r>
        <w:rPr>
          <w:color w:val="231F20"/>
          <w:spacing w:val="-8"/>
          <w:w w:val="110"/>
        </w:rPr>
        <w:t xml:space="preserve"> </w:t>
      </w:r>
      <w:r>
        <w:rPr>
          <w:color w:val="231F20"/>
          <w:spacing w:val="-2"/>
          <w:w w:val="110"/>
        </w:rPr>
        <w:t xml:space="preserve">for </w:t>
      </w:r>
      <w:r>
        <w:rPr>
          <w:color w:val="231F20"/>
          <w:w w:val="110"/>
        </w:rPr>
        <w:t>nearly $3 million to support the aviation program.</w:t>
      </w:r>
    </w:p>
    <w:p w14:paraId="4C2FF303" w14:textId="77777777" w:rsidR="00E208A7" w:rsidRDefault="00E208A7">
      <w:pPr>
        <w:pStyle w:val="Heading5"/>
        <w:kinsoku w:val="0"/>
        <w:overflowPunct w:val="0"/>
        <w:spacing w:before="171"/>
        <w:rPr>
          <w:color w:val="231F20"/>
          <w:spacing w:val="-2"/>
          <w:w w:val="105"/>
        </w:rPr>
      </w:pPr>
      <w:r>
        <w:rPr>
          <w:color w:val="231F20"/>
          <w:spacing w:val="-2"/>
          <w:w w:val="105"/>
        </w:rPr>
        <w:t>Campus</w:t>
      </w:r>
      <w:r>
        <w:rPr>
          <w:color w:val="231F20"/>
          <w:spacing w:val="-7"/>
          <w:w w:val="105"/>
        </w:rPr>
        <w:t xml:space="preserve"> </w:t>
      </w:r>
      <w:r>
        <w:rPr>
          <w:color w:val="231F20"/>
          <w:spacing w:val="-2"/>
          <w:w w:val="105"/>
        </w:rPr>
        <w:t>Safety</w:t>
      </w:r>
      <w:r>
        <w:rPr>
          <w:color w:val="231F20"/>
          <w:spacing w:val="-7"/>
          <w:w w:val="105"/>
        </w:rPr>
        <w:t xml:space="preserve"> </w:t>
      </w:r>
      <w:r>
        <w:rPr>
          <w:color w:val="231F20"/>
          <w:spacing w:val="-2"/>
          <w:w w:val="105"/>
        </w:rPr>
        <w:t>and</w:t>
      </w:r>
      <w:r>
        <w:rPr>
          <w:color w:val="231F20"/>
          <w:spacing w:val="-6"/>
          <w:w w:val="105"/>
        </w:rPr>
        <w:t xml:space="preserve"> </w:t>
      </w:r>
      <w:r>
        <w:rPr>
          <w:color w:val="231F20"/>
          <w:spacing w:val="-2"/>
          <w:w w:val="105"/>
        </w:rPr>
        <w:t>Security</w:t>
      </w:r>
    </w:p>
    <w:p w14:paraId="668AA862" w14:textId="77777777" w:rsidR="00E208A7" w:rsidRDefault="00E208A7">
      <w:pPr>
        <w:pStyle w:val="BodyText"/>
        <w:kinsoku w:val="0"/>
        <w:overflowPunct w:val="0"/>
        <w:spacing w:before="18" w:line="259" w:lineRule="auto"/>
        <w:ind w:left="360" w:right="397"/>
        <w:rPr>
          <w:color w:val="231F20"/>
          <w:w w:val="110"/>
        </w:rPr>
      </w:pPr>
      <w:r>
        <w:rPr>
          <w:color w:val="231F20"/>
          <w:spacing w:val="-4"/>
          <w:w w:val="115"/>
        </w:rPr>
        <w:t>The</w:t>
      </w:r>
      <w:r>
        <w:rPr>
          <w:color w:val="231F20"/>
          <w:spacing w:val="-6"/>
          <w:w w:val="115"/>
        </w:rPr>
        <w:t xml:space="preserve"> </w:t>
      </w:r>
      <w:r>
        <w:rPr>
          <w:color w:val="231F20"/>
          <w:spacing w:val="-4"/>
          <w:w w:val="115"/>
        </w:rPr>
        <w:t>University</w:t>
      </w:r>
      <w:r>
        <w:rPr>
          <w:color w:val="231F20"/>
          <w:spacing w:val="-6"/>
          <w:w w:val="115"/>
        </w:rPr>
        <w:t xml:space="preserve"> </w:t>
      </w:r>
      <w:r>
        <w:rPr>
          <w:color w:val="231F20"/>
          <w:spacing w:val="-4"/>
          <w:w w:val="115"/>
        </w:rPr>
        <w:t>Police</w:t>
      </w:r>
      <w:r>
        <w:rPr>
          <w:color w:val="231F20"/>
          <w:spacing w:val="-6"/>
          <w:w w:val="115"/>
        </w:rPr>
        <w:t xml:space="preserve"> </w:t>
      </w:r>
      <w:r>
        <w:rPr>
          <w:color w:val="231F20"/>
          <w:spacing w:val="-4"/>
          <w:w w:val="115"/>
        </w:rPr>
        <w:t>Department</w:t>
      </w:r>
      <w:r>
        <w:rPr>
          <w:color w:val="231F20"/>
          <w:spacing w:val="-6"/>
          <w:w w:val="115"/>
        </w:rPr>
        <w:t xml:space="preserve"> </w:t>
      </w:r>
      <w:r>
        <w:rPr>
          <w:color w:val="231F20"/>
          <w:spacing w:val="-4"/>
          <w:w w:val="115"/>
        </w:rPr>
        <w:t>increased</w:t>
      </w:r>
      <w:r>
        <w:rPr>
          <w:color w:val="231F20"/>
          <w:spacing w:val="-6"/>
          <w:w w:val="115"/>
        </w:rPr>
        <w:t xml:space="preserve"> </w:t>
      </w:r>
      <w:r>
        <w:rPr>
          <w:color w:val="231F20"/>
          <w:spacing w:val="-4"/>
          <w:w w:val="115"/>
        </w:rPr>
        <w:t xml:space="preserve">its </w:t>
      </w:r>
      <w:r>
        <w:rPr>
          <w:color w:val="231F20"/>
          <w:spacing w:val="-2"/>
          <w:w w:val="115"/>
        </w:rPr>
        <w:t>community</w:t>
      </w:r>
      <w:r>
        <w:rPr>
          <w:color w:val="231F20"/>
          <w:spacing w:val="-15"/>
          <w:w w:val="115"/>
        </w:rPr>
        <w:t xml:space="preserve"> </w:t>
      </w:r>
      <w:r>
        <w:rPr>
          <w:color w:val="231F20"/>
          <w:spacing w:val="-2"/>
          <w:w w:val="115"/>
        </w:rPr>
        <w:t>involvement</w:t>
      </w:r>
      <w:r>
        <w:rPr>
          <w:color w:val="231F20"/>
          <w:spacing w:val="-15"/>
          <w:w w:val="115"/>
        </w:rPr>
        <w:t xml:space="preserve"> </w:t>
      </w:r>
      <w:r>
        <w:rPr>
          <w:color w:val="231F20"/>
          <w:spacing w:val="-2"/>
          <w:w w:val="115"/>
        </w:rPr>
        <w:t>across</w:t>
      </w:r>
      <w:r>
        <w:rPr>
          <w:color w:val="231F20"/>
          <w:spacing w:val="-15"/>
          <w:w w:val="115"/>
        </w:rPr>
        <w:t xml:space="preserve"> </w:t>
      </w:r>
      <w:r>
        <w:rPr>
          <w:color w:val="231F20"/>
          <w:spacing w:val="-2"/>
          <w:w w:val="115"/>
        </w:rPr>
        <w:t>campus</w:t>
      </w:r>
      <w:r>
        <w:rPr>
          <w:color w:val="231F20"/>
          <w:spacing w:val="-15"/>
          <w:w w:val="115"/>
        </w:rPr>
        <w:t xml:space="preserve"> </w:t>
      </w:r>
      <w:r>
        <w:rPr>
          <w:color w:val="231F20"/>
          <w:spacing w:val="-2"/>
          <w:w w:val="115"/>
        </w:rPr>
        <w:t xml:space="preserve">events </w:t>
      </w:r>
      <w:r>
        <w:rPr>
          <w:color w:val="231F20"/>
          <w:spacing w:val="-2"/>
          <w:w w:val="110"/>
        </w:rPr>
        <w:t>and</w:t>
      </w:r>
      <w:r>
        <w:rPr>
          <w:color w:val="231F20"/>
          <w:spacing w:val="-10"/>
          <w:w w:val="110"/>
        </w:rPr>
        <w:t xml:space="preserve"> </w:t>
      </w:r>
      <w:r>
        <w:rPr>
          <w:color w:val="231F20"/>
          <w:spacing w:val="-2"/>
          <w:w w:val="110"/>
        </w:rPr>
        <w:t>residence</w:t>
      </w:r>
      <w:r>
        <w:rPr>
          <w:color w:val="231F20"/>
          <w:spacing w:val="-10"/>
          <w:w w:val="110"/>
        </w:rPr>
        <w:t xml:space="preserve"> </w:t>
      </w:r>
      <w:r>
        <w:rPr>
          <w:color w:val="231F20"/>
          <w:spacing w:val="-2"/>
          <w:w w:val="110"/>
        </w:rPr>
        <w:t>halls</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foster</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safe</w:t>
      </w:r>
      <w:r>
        <w:rPr>
          <w:color w:val="231F20"/>
          <w:spacing w:val="-10"/>
          <w:w w:val="110"/>
        </w:rPr>
        <w:t xml:space="preserve"> </w:t>
      </w:r>
      <w:r>
        <w:rPr>
          <w:color w:val="231F20"/>
          <w:spacing w:val="-2"/>
          <w:w w:val="110"/>
        </w:rPr>
        <w:t xml:space="preserve">environment. </w:t>
      </w:r>
      <w:r>
        <w:rPr>
          <w:color w:val="231F20"/>
          <w:w w:val="115"/>
        </w:rPr>
        <w:t>Emergency</w:t>
      </w:r>
      <w:r>
        <w:rPr>
          <w:color w:val="231F20"/>
          <w:spacing w:val="-13"/>
          <w:w w:val="115"/>
        </w:rPr>
        <w:t xml:space="preserve"> </w:t>
      </w:r>
      <w:r>
        <w:rPr>
          <w:color w:val="231F20"/>
          <w:w w:val="115"/>
        </w:rPr>
        <w:t>protocols</w:t>
      </w:r>
      <w:r>
        <w:rPr>
          <w:color w:val="231F20"/>
          <w:spacing w:val="-13"/>
          <w:w w:val="115"/>
        </w:rPr>
        <w:t xml:space="preserve"> </w:t>
      </w:r>
      <w:r>
        <w:rPr>
          <w:color w:val="231F20"/>
          <w:w w:val="115"/>
        </w:rPr>
        <w:t>were</w:t>
      </w:r>
      <w:r>
        <w:rPr>
          <w:color w:val="231F20"/>
          <w:spacing w:val="-13"/>
          <w:w w:val="115"/>
        </w:rPr>
        <w:t xml:space="preserve"> </w:t>
      </w:r>
      <w:r>
        <w:rPr>
          <w:color w:val="231F20"/>
          <w:w w:val="115"/>
        </w:rPr>
        <w:t>updated,</w:t>
      </w:r>
      <w:r>
        <w:rPr>
          <w:color w:val="231F20"/>
          <w:spacing w:val="-13"/>
          <w:w w:val="115"/>
        </w:rPr>
        <w:t xml:space="preserve"> </w:t>
      </w:r>
      <w:r>
        <w:rPr>
          <w:color w:val="231F20"/>
          <w:w w:val="115"/>
        </w:rPr>
        <w:t>and</w:t>
      </w:r>
      <w:r>
        <w:rPr>
          <w:color w:val="231F20"/>
          <w:spacing w:val="-13"/>
          <w:w w:val="115"/>
        </w:rPr>
        <w:t xml:space="preserve"> </w:t>
      </w:r>
      <w:r>
        <w:rPr>
          <w:color w:val="231F20"/>
          <w:w w:val="115"/>
        </w:rPr>
        <w:t xml:space="preserve">80 </w:t>
      </w:r>
      <w:r>
        <w:rPr>
          <w:color w:val="231F20"/>
          <w:spacing w:val="-2"/>
          <w:w w:val="115"/>
        </w:rPr>
        <w:t>new</w:t>
      </w:r>
      <w:r>
        <w:rPr>
          <w:color w:val="231F20"/>
          <w:spacing w:val="-11"/>
          <w:w w:val="115"/>
        </w:rPr>
        <w:t xml:space="preserve"> </w:t>
      </w:r>
      <w:r>
        <w:rPr>
          <w:color w:val="231F20"/>
          <w:spacing w:val="-2"/>
          <w:w w:val="115"/>
        </w:rPr>
        <w:t>AEDs</w:t>
      </w:r>
      <w:r>
        <w:rPr>
          <w:color w:val="231F20"/>
          <w:spacing w:val="-11"/>
          <w:w w:val="115"/>
        </w:rPr>
        <w:t xml:space="preserve"> </w:t>
      </w:r>
      <w:r>
        <w:rPr>
          <w:color w:val="231F20"/>
          <w:spacing w:val="-2"/>
          <w:w w:val="115"/>
        </w:rPr>
        <w:t>were</w:t>
      </w:r>
      <w:r>
        <w:rPr>
          <w:color w:val="231F20"/>
          <w:spacing w:val="-11"/>
          <w:w w:val="115"/>
        </w:rPr>
        <w:t xml:space="preserve"> </w:t>
      </w:r>
      <w:r>
        <w:rPr>
          <w:color w:val="231F20"/>
          <w:spacing w:val="-2"/>
          <w:w w:val="115"/>
        </w:rPr>
        <w:t>deployed</w:t>
      </w:r>
      <w:r>
        <w:rPr>
          <w:color w:val="231F20"/>
          <w:spacing w:val="-11"/>
          <w:w w:val="115"/>
        </w:rPr>
        <w:t xml:space="preserve"> </w:t>
      </w:r>
      <w:r>
        <w:rPr>
          <w:color w:val="231F20"/>
          <w:spacing w:val="-2"/>
          <w:w w:val="115"/>
        </w:rPr>
        <w:t>across</w:t>
      </w:r>
      <w:r>
        <w:rPr>
          <w:color w:val="231F20"/>
          <w:spacing w:val="-11"/>
          <w:w w:val="115"/>
        </w:rPr>
        <w:t xml:space="preserve"> </w:t>
      </w:r>
      <w:r>
        <w:rPr>
          <w:color w:val="231F20"/>
          <w:spacing w:val="-2"/>
          <w:w w:val="115"/>
        </w:rPr>
        <w:t xml:space="preserve">multiple </w:t>
      </w:r>
      <w:r>
        <w:rPr>
          <w:color w:val="231F20"/>
          <w:spacing w:val="-4"/>
          <w:w w:val="115"/>
        </w:rPr>
        <w:t>facilities</w:t>
      </w:r>
      <w:r>
        <w:rPr>
          <w:color w:val="231F20"/>
          <w:spacing w:val="-10"/>
          <w:w w:val="115"/>
        </w:rPr>
        <w:t xml:space="preserve"> </w:t>
      </w:r>
      <w:r>
        <w:rPr>
          <w:color w:val="231F20"/>
          <w:spacing w:val="-4"/>
          <w:w w:val="115"/>
        </w:rPr>
        <w:t>to</w:t>
      </w:r>
      <w:r>
        <w:rPr>
          <w:color w:val="231F20"/>
          <w:spacing w:val="-10"/>
          <w:w w:val="115"/>
        </w:rPr>
        <w:t xml:space="preserve"> </w:t>
      </w:r>
      <w:r>
        <w:rPr>
          <w:color w:val="231F20"/>
          <w:spacing w:val="-4"/>
          <w:w w:val="115"/>
        </w:rPr>
        <w:t>replace</w:t>
      </w:r>
      <w:r>
        <w:rPr>
          <w:color w:val="231F20"/>
          <w:spacing w:val="-10"/>
          <w:w w:val="115"/>
        </w:rPr>
        <w:t xml:space="preserve"> </w:t>
      </w:r>
      <w:r>
        <w:rPr>
          <w:color w:val="231F20"/>
          <w:spacing w:val="-4"/>
          <w:w w:val="115"/>
        </w:rPr>
        <w:t>aging</w:t>
      </w:r>
      <w:r>
        <w:rPr>
          <w:color w:val="231F20"/>
          <w:spacing w:val="-10"/>
          <w:w w:val="115"/>
        </w:rPr>
        <w:t xml:space="preserve"> </w:t>
      </w:r>
      <w:r>
        <w:rPr>
          <w:color w:val="231F20"/>
          <w:spacing w:val="-4"/>
          <w:w w:val="115"/>
        </w:rPr>
        <w:t>units.</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 xml:space="preserve">department </w:t>
      </w:r>
      <w:r>
        <w:rPr>
          <w:color w:val="231F20"/>
          <w:w w:val="110"/>
        </w:rPr>
        <w:t>expanded</w:t>
      </w:r>
      <w:r>
        <w:rPr>
          <w:color w:val="231F20"/>
          <w:spacing w:val="-10"/>
          <w:w w:val="110"/>
        </w:rPr>
        <w:t xml:space="preserve"> </w:t>
      </w:r>
      <w:r>
        <w:rPr>
          <w:color w:val="231F20"/>
          <w:w w:val="110"/>
        </w:rPr>
        <w:t>regional</w:t>
      </w:r>
      <w:r>
        <w:rPr>
          <w:color w:val="231F20"/>
          <w:spacing w:val="-10"/>
          <w:w w:val="110"/>
        </w:rPr>
        <w:t xml:space="preserve"> </w:t>
      </w:r>
      <w:r>
        <w:rPr>
          <w:color w:val="231F20"/>
          <w:w w:val="110"/>
        </w:rPr>
        <w:t>collaboration</w:t>
      </w:r>
      <w:r>
        <w:rPr>
          <w:color w:val="231F20"/>
          <w:spacing w:val="-10"/>
          <w:w w:val="110"/>
        </w:rPr>
        <w:t xml:space="preserve"> </w:t>
      </w:r>
      <w:r>
        <w:rPr>
          <w:color w:val="231F20"/>
          <w:w w:val="110"/>
        </w:rPr>
        <w:t>by</w:t>
      </w:r>
      <w:r>
        <w:rPr>
          <w:color w:val="231F20"/>
          <w:spacing w:val="-10"/>
          <w:w w:val="110"/>
        </w:rPr>
        <w:t xml:space="preserve"> </w:t>
      </w:r>
      <w:r>
        <w:rPr>
          <w:color w:val="231F20"/>
          <w:w w:val="110"/>
        </w:rPr>
        <w:t>establishing a</w:t>
      </w:r>
      <w:r>
        <w:rPr>
          <w:color w:val="231F20"/>
          <w:spacing w:val="-13"/>
          <w:w w:val="110"/>
        </w:rPr>
        <w:t xml:space="preserve"> </w:t>
      </w:r>
      <w:r>
        <w:rPr>
          <w:color w:val="231F20"/>
          <w:w w:val="110"/>
        </w:rPr>
        <w:t>standardized</w:t>
      </w:r>
      <w:r>
        <w:rPr>
          <w:color w:val="231F20"/>
          <w:spacing w:val="-13"/>
          <w:w w:val="110"/>
        </w:rPr>
        <w:t xml:space="preserve"> </w:t>
      </w:r>
      <w:r>
        <w:rPr>
          <w:color w:val="231F20"/>
          <w:w w:val="110"/>
        </w:rPr>
        <w:t>Honor</w:t>
      </w:r>
      <w:r>
        <w:rPr>
          <w:color w:val="231F20"/>
          <w:spacing w:val="-13"/>
          <w:w w:val="110"/>
        </w:rPr>
        <w:t xml:space="preserve"> </w:t>
      </w:r>
      <w:r>
        <w:rPr>
          <w:color w:val="231F20"/>
          <w:w w:val="110"/>
        </w:rPr>
        <w:t>Guard</w:t>
      </w:r>
      <w:r>
        <w:rPr>
          <w:color w:val="231F20"/>
          <w:spacing w:val="-13"/>
          <w:w w:val="110"/>
        </w:rPr>
        <w:t xml:space="preserve"> </w:t>
      </w:r>
      <w:r>
        <w:rPr>
          <w:color w:val="231F20"/>
          <w:w w:val="110"/>
        </w:rPr>
        <w:t>program</w:t>
      </w:r>
      <w:r>
        <w:rPr>
          <w:color w:val="231F20"/>
          <w:spacing w:val="-13"/>
          <w:w w:val="110"/>
        </w:rPr>
        <w:t xml:space="preserve"> </w:t>
      </w:r>
      <w:r>
        <w:rPr>
          <w:color w:val="231F20"/>
          <w:w w:val="110"/>
        </w:rPr>
        <w:t>alongside neighboring</w:t>
      </w:r>
      <w:r>
        <w:rPr>
          <w:color w:val="231F20"/>
          <w:spacing w:val="-10"/>
          <w:w w:val="110"/>
        </w:rPr>
        <w:t xml:space="preserve"> </w:t>
      </w:r>
      <w:r>
        <w:rPr>
          <w:color w:val="231F20"/>
          <w:w w:val="110"/>
        </w:rPr>
        <w:t>SUNY</w:t>
      </w:r>
      <w:r>
        <w:rPr>
          <w:color w:val="231F20"/>
          <w:spacing w:val="-10"/>
          <w:w w:val="110"/>
        </w:rPr>
        <w:t xml:space="preserve"> </w:t>
      </w:r>
      <w:r>
        <w:rPr>
          <w:color w:val="231F20"/>
          <w:w w:val="110"/>
        </w:rPr>
        <w:t>campus</w:t>
      </w:r>
      <w:r>
        <w:rPr>
          <w:color w:val="231F20"/>
          <w:spacing w:val="-10"/>
          <w:w w:val="110"/>
        </w:rPr>
        <w:t xml:space="preserve"> </w:t>
      </w:r>
      <w:r>
        <w:rPr>
          <w:color w:val="231F20"/>
          <w:w w:val="110"/>
        </w:rPr>
        <w:t>police</w:t>
      </w:r>
      <w:r>
        <w:rPr>
          <w:color w:val="231F20"/>
          <w:spacing w:val="-10"/>
          <w:w w:val="110"/>
        </w:rPr>
        <w:t xml:space="preserve"> </w:t>
      </w:r>
      <w:r>
        <w:rPr>
          <w:color w:val="231F20"/>
          <w:w w:val="110"/>
        </w:rPr>
        <w:t>departments. Additionally,</w:t>
      </w:r>
      <w:r>
        <w:rPr>
          <w:color w:val="231F20"/>
          <w:spacing w:val="-12"/>
          <w:w w:val="110"/>
        </w:rPr>
        <w:t xml:space="preserve"> </w:t>
      </w:r>
      <w:r>
        <w:rPr>
          <w:color w:val="231F20"/>
          <w:w w:val="110"/>
        </w:rPr>
        <w:t>UPD</w:t>
      </w:r>
      <w:r>
        <w:rPr>
          <w:color w:val="231F20"/>
          <w:spacing w:val="-12"/>
          <w:w w:val="110"/>
        </w:rPr>
        <w:t xml:space="preserve"> </w:t>
      </w:r>
      <w:r>
        <w:rPr>
          <w:color w:val="231F20"/>
          <w:w w:val="110"/>
        </w:rPr>
        <w:t>secured</w:t>
      </w:r>
      <w:r>
        <w:rPr>
          <w:color w:val="231F20"/>
          <w:spacing w:val="-12"/>
          <w:w w:val="110"/>
        </w:rPr>
        <w:t xml:space="preserve"> </w:t>
      </w:r>
      <w:r>
        <w:rPr>
          <w:color w:val="231F20"/>
          <w:w w:val="110"/>
        </w:rPr>
        <w:t>a</w:t>
      </w:r>
      <w:r>
        <w:rPr>
          <w:color w:val="231F20"/>
          <w:spacing w:val="-12"/>
          <w:w w:val="110"/>
        </w:rPr>
        <w:t xml:space="preserve"> </w:t>
      </w:r>
      <w:r>
        <w:rPr>
          <w:color w:val="231F20"/>
          <w:w w:val="110"/>
        </w:rPr>
        <w:t>19%</w:t>
      </w:r>
      <w:r>
        <w:rPr>
          <w:color w:val="231F20"/>
          <w:spacing w:val="-12"/>
          <w:w w:val="110"/>
        </w:rPr>
        <w:t xml:space="preserve"> </w:t>
      </w:r>
      <w:r>
        <w:rPr>
          <w:color w:val="231F20"/>
          <w:w w:val="110"/>
        </w:rPr>
        <w:t>increase</w:t>
      </w:r>
      <w:r>
        <w:rPr>
          <w:color w:val="231F20"/>
          <w:spacing w:val="-12"/>
          <w:w w:val="110"/>
        </w:rPr>
        <w:t xml:space="preserve"> </w:t>
      </w:r>
      <w:r>
        <w:rPr>
          <w:color w:val="231F20"/>
          <w:w w:val="110"/>
        </w:rPr>
        <w:t>in</w:t>
      </w:r>
    </w:p>
    <w:p w14:paraId="706A9FD3" w14:textId="77777777" w:rsidR="00E208A7" w:rsidRDefault="00E208A7">
      <w:pPr>
        <w:pStyle w:val="BodyText"/>
        <w:kinsoku w:val="0"/>
        <w:overflowPunct w:val="0"/>
        <w:spacing w:line="259" w:lineRule="auto"/>
        <w:ind w:left="360"/>
        <w:rPr>
          <w:color w:val="231F20"/>
          <w:w w:val="115"/>
        </w:rPr>
      </w:pPr>
      <w:r>
        <w:rPr>
          <w:color w:val="231F20"/>
          <w:w w:val="110"/>
        </w:rPr>
        <w:t>Governor’s</w:t>
      </w:r>
      <w:r>
        <w:rPr>
          <w:color w:val="231F20"/>
          <w:spacing w:val="-15"/>
          <w:w w:val="110"/>
        </w:rPr>
        <w:t xml:space="preserve"> </w:t>
      </w:r>
      <w:r>
        <w:rPr>
          <w:color w:val="231F20"/>
          <w:w w:val="110"/>
        </w:rPr>
        <w:t>Traffic</w:t>
      </w:r>
      <w:r>
        <w:rPr>
          <w:color w:val="231F20"/>
          <w:spacing w:val="-15"/>
          <w:w w:val="110"/>
        </w:rPr>
        <w:t xml:space="preserve"> </w:t>
      </w:r>
      <w:r>
        <w:rPr>
          <w:color w:val="231F20"/>
          <w:w w:val="110"/>
        </w:rPr>
        <w:t>Safety</w:t>
      </w:r>
      <w:r>
        <w:rPr>
          <w:color w:val="231F20"/>
          <w:spacing w:val="-15"/>
          <w:w w:val="110"/>
        </w:rPr>
        <w:t xml:space="preserve"> </w:t>
      </w:r>
      <w:r>
        <w:rPr>
          <w:color w:val="231F20"/>
          <w:w w:val="110"/>
        </w:rPr>
        <w:t>grant</w:t>
      </w:r>
      <w:r>
        <w:rPr>
          <w:color w:val="231F20"/>
          <w:spacing w:val="-15"/>
          <w:w w:val="110"/>
        </w:rPr>
        <w:t xml:space="preserve"> </w:t>
      </w:r>
      <w:r>
        <w:rPr>
          <w:color w:val="231F20"/>
          <w:w w:val="110"/>
        </w:rPr>
        <w:t>funding</w:t>
      </w:r>
      <w:r>
        <w:rPr>
          <w:color w:val="231F20"/>
          <w:spacing w:val="-15"/>
          <w:w w:val="110"/>
        </w:rPr>
        <w:t xml:space="preserve"> </w:t>
      </w:r>
      <w:r>
        <w:rPr>
          <w:color w:val="231F20"/>
          <w:w w:val="110"/>
        </w:rPr>
        <w:t>to</w:t>
      </w:r>
      <w:r>
        <w:rPr>
          <w:color w:val="231F20"/>
          <w:spacing w:val="-15"/>
          <w:w w:val="110"/>
        </w:rPr>
        <w:t xml:space="preserve"> </w:t>
      </w:r>
      <w:r>
        <w:rPr>
          <w:color w:val="231F20"/>
          <w:w w:val="110"/>
        </w:rPr>
        <w:t xml:space="preserve">enhance </w:t>
      </w:r>
      <w:r>
        <w:rPr>
          <w:color w:val="231F20"/>
          <w:w w:val="115"/>
        </w:rPr>
        <w:t>local</w:t>
      </w:r>
      <w:r>
        <w:rPr>
          <w:color w:val="231F20"/>
          <w:spacing w:val="-8"/>
          <w:w w:val="115"/>
        </w:rPr>
        <w:t xml:space="preserve"> </w:t>
      </w:r>
      <w:r>
        <w:rPr>
          <w:color w:val="231F20"/>
          <w:w w:val="115"/>
        </w:rPr>
        <w:t>traffic</w:t>
      </w:r>
      <w:r>
        <w:rPr>
          <w:color w:val="231F20"/>
          <w:spacing w:val="-8"/>
          <w:w w:val="115"/>
        </w:rPr>
        <w:t xml:space="preserve"> </w:t>
      </w:r>
      <w:r>
        <w:rPr>
          <w:color w:val="231F20"/>
          <w:w w:val="115"/>
        </w:rPr>
        <w:t>safety</w:t>
      </w:r>
      <w:r>
        <w:rPr>
          <w:color w:val="231F20"/>
          <w:spacing w:val="-8"/>
          <w:w w:val="115"/>
        </w:rPr>
        <w:t xml:space="preserve"> </w:t>
      </w:r>
      <w:r>
        <w:rPr>
          <w:color w:val="231F20"/>
          <w:w w:val="115"/>
        </w:rPr>
        <w:t>measures.</w:t>
      </w:r>
    </w:p>
    <w:p w14:paraId="458254E4" w14:textId="77777777" w:rsidR="00E208A7" w:rsidRDefault="00E208A7">
      <w:pPr>
        <w:pStyle w:val="BodyText"/>
        <w:kinsoku w:val="0"/>
        <w:overflowPunct w:val="0"/>
        <w:spacing w:before="170" w:line="259" w:lineRule="auto"/>
        <w:ind w:left="360"/>
        <w:rPr>
          <w:color w:val="231F20"/>
          <w:spacing w:val="-6"/>
          <w:w w:val="115"/>
        </w:rPr>
      </w:pPr>
      <w:r>
        <w:rPr>
          <w:b/>
          <w:bCs/>
          <w:color w:val="231F20"/>
        </w:rPr>
        <w:t xml:space="preserve">Energy Conservation and Beneficial Electrification </w:t>
      </w:r>
      <w:r>
        <w:rPr>
          <w:color w:val="231F20"/>
          <w:spacing w:val="-6"/>
          <w:w w:val="115"/>
        </w:rPr>
        <w:t>FSC</w:t>
      </w:r>
      <w:r>
        <w:rPr>
          <w:color w:val="231F20"/>
          <w:spacing w:val="-11"/>
          <w:w w:val="115"/>
        </w:rPr>
        <w:t xml:space="preserve"> </w:t>
      </w:r>
      <w:r>
        <w:rPr>
          <w:color w:val="231F20"/>
          <w:spacing w:val="-6"/>
          <w:w w:val="115"/>
        </w:rPr>
        <w:t>continues</w:t>
      </w:r>
      <w:r>
        <w:rPr>
          <w:color w:val="231F20"/>
          <w:spacing w:val="-11"/>
          <w:w w:val="115"/>
        </w:rPr>
        <w:t xml:space="preserve"> </w:t>
      </w:r>
      <w:r>
        <w:rPr>
          <w:color w:val="231F20"/>
          <w:spacing w:val="-6"/>
          <w:w w:val="115"/>
        </w:rPr>
        <w:t>to</w:t>
      </w:r>
      <w:r>
        <w:rPr>
          <w:color w:val="231F20"/>
          <w:spacing w:val="-11"/>
          <w:w w:val="115"/>
        </w:rPr>
        <w:t xml:space="preserve"> </w:t>
      </w:r>
      <w:r>
        <w:rPr>
          <w:color w:val="231F20"/>
          <w:spacing w:val="-6"/>
          <w:w w:val="115"/>
        </w:rPr>
        <w:t>advance</w:t>
      </w:r>
      <w:r>
        <w:rPr>
          <w:color w:val="231F20"/>
          <w:spacing w:val="-11"/>
          <w:w w:val="115"/>
        </w:rPr>
        <w:t xml:space="preserve"> </w:t>
      </w:r>
      <w:r>
        <w:rPr>
          <w:color w:val="231F20"/>
          <w:spacing w:val="-6"/>
          <w:w w:val="115"/>
        </w:rPr>
        <w:t>state</w:t>
      </w:r>
      <w:r>
        <w:rPr>
          <w:color w:val="231F20"/>
          <w:spacing w:val="-11"/>
          <w:w w:val="115"/>
        </w:rPr>
        <w:t xml:space="preserve"> </w:t>
      </w:r>
      <w:r>
        <w:rPr>
          <w:color w:val="231F20"/>
          <w:spacing w:val="-6"/>
          <w:w w:val="115"/>
        </w:rPr>
        <w:t>energy</w:t>
      </w:r>
      <w:r>
        <w:rPr>
          <w:color w:val="231F20"/>
          <w:spacing w:val="-11"/>
          <w:w w:val="115"/>
        </w:rPr>
        <w:t xml:space="preserve"> </w:t>
      </w:r>
      <w:r>
        <w:rPr>
          <w:color w:val="231F20"/>
          <w:spacing w:val="-6"/>
          <w:w w:val="115"/>
        </w:rPr>
        <w:t xml:space="preserve">mandates </w:t>
      </w:r>
      <w:r>
        <w:rPr>
          <w:color w:val="231F20"/>
          <w:spacing w:val="-4"/>
          <w:w w:val="110"/>
        </w:rPr>
        <w:t>through</w:t>
      </w:r>
      <w:r>
        <w:rPr>
          <w:color w:val="231F20"/>
          <w:spacing w:val="-8"/>
          <w:w w:val="110"/>
        </w:rPr>
        <w:t xml:space="preserve"> </w:t>
      </w:r>
      <w:r>
        <w:rPr>
          <w:color w:val="231F20"/>
          <w:spacing w:val="-4"/>
          <w:w w:val="110"/>
        </w:rPr>
        <w:t>LED</w:t>
      </w:r>
      <w:r>
        <w:rPr>
          <w:color w:val="231F20"/>
          <w:spacing w:val="-8"/>
          <w:w w:val="110"/>
        </w:rPr>
        <w:t xml:space="preserve"> </w:t>
      </w:r>
      <w:r>
        <w:rPr>
          <w:color w:val="231F20"/>
          <w:spacing w:val="-4"/>
          <w:w w:val="110"/>
        </w:rPr>
        <w:t>upgrades,</w:t>
      </w:r>
      <w:r>
        <w:rPr>
          <w:color w:val="231F20"/>
          <w:spacing w:val="-8"/>
          <w:w w:val="110"/>
        </w:rPr>
        <w:t xml:space="preserve"> </w:t>
      </w:r>
      <w:r>
        <w:rPr>
          <w:color w:val="231F20"/>
          <w:spacing w:val="-4"/>
          <w:w w:val="110"/>
        </w:rPr>
        <w:t>HVAC</w:t>
      </w:r>
      <w:r>
        <w:rPr>
          <w:color w:val="231F20"/>
          <w:spacing w:val="-8"/>
          <w:w w:val="110"/>
        </w:rPr>
        <w:t xml:space="preserve"> </w:t>
      </w:r>
      <w:r>
        <w:rPr>
          <w:color w:val="231F20"/>
          <w:spacing w:val="-4"/>
          <w:w w:val="110"/>
        </w:rPr>
        <w:t>control</w:t>
      </w:r>
      <w:r>
        <w:rPr>
          <w:color w:val="231F20"/>
          <w:spacing w:val="-8"/>
          <w:w w:val="110"/>
        </w:rPr>
        <w:t xml:space="preserve"> </w:t>
      </w:r>
      <w:r>
        <w:rPr>
          <w:color w:val="231F20"/>
          <w:spacing w:val="-4"/>
          <w:w w:val="110"/>
        </w:rPr>
        <w:t xml:space="preserve">improvements, </w:t>
      </w:r>
      <w:r>
        <w:rPr>
          <w:color w:val="231F20"/>
          <w:spacing w:val="-6"/>
          <w:w w:val="115"/>
        </w:rPr>
        <w:t>and</w:t>
      </w:r>
      <w:r>
        <w:rPr>
          <w:color w:val="231F20"/>
          <w:spacing w:val="-12"/>
          <w:w w:val="115"/>
        </w:rPr>
        <w:t xml:space="preserve"> </w:t>
      </w:r>
      <w:r>
        <w:rPr>
          <w:color w:val="231F20"/>
          <w:spacing w:val="-6"/>
          <w:w w:val="115"/>
        </w:rPr>
        <w:t>system</w:t>
      </w:r>
      <w:r>
        <w:rPr>
          <w:color w:val="231F20"/>
          <w:spacing w:val="-12"/>
          <w:w w:val="115"/>
        </w:rPr>
        <w:t xml:space="preserve"> </w:t>
      </w:r>
      <w:r>
        <w:rPr>
          <w:color w:val="231F20"/>
          <w:spacing w:val="-6"/>
          <w:w w:val="115"/>
        </w:rPr>
        <w:t>maintenance</w:t>
      </w:r>
      <w:r>
        <w:rPr>
          <w:color w:val="231F20"/>
          <w:spacing w:val="-12"/>
          <w:w w:val="115"/>
        </w:rPr>
        <w:t xml:space="preserve"> </w:t>
      </w:r>
      <w:r>
        <w:rPr>
          <w:color w:val="231F20"/>
          <w:spacing w:val="-6"/>
          <w:w w:val="115"/>
        </w:rPr>
        <w:t>across</w:t>
      </w:r>
      <w:r>
        <w:rPr>
          <w:color w:val="231F20"/>
          <w:spacing w:val="-12"/>
          <w:w w:val="115"/>
        </w:rPr>
        <w:t xml:space="preserve"> </w:t>
      </w:r>
      <w:r>
        <w:rPr>
          <w:color w:val="231F20"/>
          <w:spacing w:val="-6"/>
          <w:w w:val="115"/>
        </w:rPr>
        <w:t>campus.</w:t>
      </w:r>
    </w:p>
    <w:p w14:paraId="33FF96C1" w14:textId="77777777" w:rsidR="00E208A7" w:rsidRDefault="00E208A7">
      <w:pPr>
        <w:pStyle w:val="BodyText"/>
        <w:kinsoku w:val="0"/>
        <w:overflowPunct w:val="0"/>
        <w:spacing w:line="259" w:lineRule="auto"/>
        <w:ind w:left="360" w:right="120"/>
        <w:rPr>
          <w:color w:val="231F20"/>
          <w:spacing w:val="-4"/>
          <w:w w:val="115"/>
        </w:rPr>
      </w:pPr>
      <w:r>
        <w:rPr>
          <w:color w:val="231F20"/>
          <w:spacing w:val="-4"/>
          <w:w w:val="115"/>
        </w:rPr>
        <w:t>Participation</w:t>
      </w:r>
      <w:r>
        <w:rPr>
          <w:color w:val="231F20"/>
          <w:spacing w:val="-16"/>
          <w:w w:val="115"/>
        </w:rPr>
        <w:t xml:space="preserve"> </w:t>
      </w:r>
      <w:r>
        <w:rPr>
          <w:color w:val="231F20"/>
          <w:spacing w:val="-4"/>
          <w:w w:val="115"/>
        </w:rPr>
        <w:t>in</w:t>
      </w:r>
      <w:r>
        <w:rPr>
          <w:color w:val="231F20"/>
          <w:spacing w:val="-16"/>
          <w:w w:val="115"/>
        </w:rPr>
        <w:t xml:space="preserve"> </w:t>
      </w:r>
      <w:r>
        <w:rPr>
          <w:color w:val="231F20"/>
          <w:spacing w:val="-4"/>
          <w:w w:val="115"/>
        </w:rPr>
        <w:t>the</w:t>
      </w:r>
      <w:r>
        <w:rPr>
          <w:color w:val="231F20"/>
          <w:spacing w:val="-16"/>
          <w:w w:val="115"/>
        </w:rPr>
        <w:t xml:space="preserve"> </w:t>
      </w:r>
      <w:r>
        <w:rPr>
          <w:color w:val="231F20"/>
          <w:spacing w:val="-4"/>
          <w:w w:val="115"/>
        </w:rPr>
        <w:t>CUNY</w:t>
      </w:r>
      <w:r>
        <w:rPr>
          <w:color w:val="231F20"/>
          <w:spacing w:val="-16"/>
          <w:w w:val="115"/>
        </w:rPr>
        <w:t xml:space="preserve"> </w:t>
      </w:r>
      <w:r>
        <w:rPr>
          <w:color w:val="231F20"/>
          <w:spacing w:val="-4"/>
          <w:w w:val="115"/>
        </w:rPr>
        <w:t>“CampusCoach”</w:t>
      </w:r>
      <w:r>
        <w:rPr>
          <w:color w:val="231F20"/>
          <w:spacing w:val="-16"/>
          <w:w w:val="115"/>
        </w:rPr>
        <w:t xml:space="preserve"> </w:t>
      </w:r>
      <w:r>
        <w:rPr>
          <w:color w:val="231F20"/>
          <w:spacing w:val="-4"/>
          <w:w w:val="115"/>
        </w:rPr>
        <w:t>data analytics</w:t>
      </w:r>
      <w:r>
        <w:rPr>
          <w:color w:val="231F20"/>
          <w:spacing w:val="-11"/>
          <w:w w:val="115"/>
        </w:rPr>
        <w:t xml:space="preserve"> </w:t>
      </w:r>
      <w:r>
        <w:rPr>
          <w:color w:val="231F20"/>
          <w:spacing w:val="-4"/>
          <w:w w:val="115"/>
        </w:rPr>
        <w:t>program</w:t>
      </w:r>
      <w:r>
        <w:rPr>
          <w:color w:val="231F20"/>
          <w:spacing w:val="-11"/>
          <w:w w:val="115"/>
        </w:rPr>
        <w:t xml:space="preserve"> </w:t>
      </w:r>
      <w:r>
        <w:rPr>
          <w:color w:val="231F20"/>
          <w:spacing w:val="-4"/>
          <w:w w:val="115"/>
        </w:rPr>
        <w:t>reduced</w:t>
      </w:r>
      <w:r>
        <w:rPr>
          <w:color w:val="231F20"/>
          <w:spacing w:val="-11"/>
          <w:w w:val="115"/>
        </w:rPr>
        <w:t xml:space="preserve"> </w:t>
      </w:r>
      <w:r>
        <w:rPr>
          <w:color w:val="231F20"/>
          <w:spacing w:val="-4"/>
          <w:w w:val="115"/>
        </w:rPr>
        <w:t>energy</w:t>
      </w:r>
      <w:r>
        <w:rPr>
          <w:color w:val="231F20"/>
          <w:spacing w:val="-11"/>
          <w:w w:val="115"/>
        </w:rPr>
        <w:t xml:space="preserve"> </w:t>
      </w:r>
      <w:r>
        <w:rPr>
          <w:color w:val="231F20"/>
          <w:spacing w:val="-4"/>
          <w:w w:val="115"/>
        </w:rPr>
        <w:t>usage</w:t>
      </w:r>
      <w:r>
        <w:rPr>
          <w:color w:val="231F20"/>
          <w:spacing w:val="-11"/>
          <w:w w:val="115"/>
        </w:rPr>
        <w:t xml:space="preserve"> </w:t>
      </w:r>
      <w:r>
        <w:rPr>
          <w:color w:val="231F20"/>
          <w:spacing w:val="-4"/>
          <w:w w:val="115"/>
        </w:rPr>
        <w:t>by</w:t>
      </w:r>
      <w:r>
        <w:rPr>
          <w:color w:val="231F20"/>
          <w:spacing w:val="-11"/>
          <w:w w:val="115"/>
        </w:rPr>
        <w:t xml:space="preserve"> </w:t>
      </w:r>
      <w:r>
        <w:rPr>
          <w:color w:val="231F20"/>
          <w:spacing w:val="-4"/>
          <w:w w:val="115"/>
        </w:rPr>
        <w:t xml:space="preserve">over </w:t>
      </w:r>
      <w:r>
        <w:rPr>
          <w:color w:val="231F20"/>
          <w:spacing w:val="-6"/>
          <w:w w:val="115"/>
        </w:rPr>
        <w:t>10%</w:t>
      </w:r>
      <w:r>
        <w:rPr>
          <w:color w:val="231F20"/>
          <w:spacing w:val="-17"/>
          <w:w w:val="115"/>
        </w:rPr>
        <w:t xml:space="preserve"> </w:t>
      </w:r>
      <w:r>
        <w:rPr>
          <w:color w:val="231F20"/>
          <w:spacing w:val="-6"/>
          <w:w w:val="115"/>
        </w:rPr>
        <w:t>in</w:t>
      </w:r>
      <w:r>
        <w:rPr>
          <w:color w:val="231F20"/>
          <w:spacing w:val="-16"/>
          <w:w w:val="115"/>
        </w:rPr>
        <w:t xml:space="preserve"> </w:t>
      </w:r>
      <w:r>
        <w:rPr>
          <w:color w:val="231F20"/>
          <w:spacing w:val="-6"/>
          <w:w w:val="115"/>
        </w:rPr>
        <w:t>three</w:t>
      </w:r>
      <w:r>
        <w:rPr>
          <w:color w:val="231F20"/>
          <w:spacing w:val="-17"/>
          <w:w w:val="115"/>
        </w:rPr>
        <w:t xml:space="preserve"> </w:t>
      </w:r>
      <w:r>
        <w:rPr>
          <w:color w:val="231F20"/>
          <w:spacing w:val="-6"/>
          <w:w w:val="115"/>
        </w:rPr>
        <w:t>targeted</w:t>
      </w:r>
      <w:r>
        <w:rPr>
          <w:color w:val="231F20"/>
          <w:spacing w:val="-16"/>
          <w:w w:val="115"/>
        </w:rPr>
        <w:t xml:space="preserve"> </w:t>
      </w:r>
      <w:r>
        <w:rPr>
          <w:color w:val="231F20"/>
          <w:spacing w:val="-6"/>
          <w:w w:val="115"/>
        </w:rPr>
        <w:t>buildings.</w:t>
      </w:r>
      <w:r>
        <w:rPr>
          <w:color w:val="231F20"/>
          <w:spacing w:val="-17"/>
          <w:w w:val="115"/>
        </w:rPr>
        <w:t xml:space="preserve"> </w:t>
      </w:r>
      <w:r>
        <w:rPr>
          <w:color w:val="231F20"/>
          <w:spacing w:val="-6"/>
          <w:w w:val="115"/>
        </w:rPr>
        <w:t>Active</w:t>
      </w:r>
      <w:r>
        <w:rPr>
          <w:color w:val="231F20"/>
          <w:spacing w:val="-16"/>
          <w:w w:val="115"/>
        </w:rPr>
        <w:t xml:space="preserve"> </w:t>
      </w:r>
      <w:r>
        <w:rPr>
          <w:color w:val="231F20"/>
          <w:spacing w:val="-6"/>
          <w:w w:val="115"/>
        </w:rPr>
        <w:t xml:space="preserve">participation </w:t>
      </w:r>
      <w:r>
        <w:rPr>
          <w:color w:val="231F20"/>
          <w:spacing w:val="-4"/>
          <w:w w:val="115"/>
        </w:rPr>
        <w:t>in</w:t>
      </w:r>
      <w:r>
        <w:rPr>
          <w:color w:val="231F20"/>
          <w:spacing w:val="-17"/>
          <w:w w:val="115"/>
        </w:rPr>
        <w:t xml:space="preserve"> </w:t>
      </w:r>
      <w:r>
        <w:rPr>
          <w:color w:val="231F20"/>
          <w:spacing w:val="-4"/>
          <w:w w:val="115"/>
        </w:rPr>
        <w:t>utility</w:t>
      </w:r>
      <w:r>
        <w:rPr>
          <w:color w:val="231F20"/>
          <w:spacing w:val="-17"/>
          <w:w w:val="115"/>
        </w:rPr>
        <w:t xml:space="preserve"> </w:t>
      </w:r>
      <w:r>
        <w:rPr>
          <w:color w:val="231F20"/>
          <w:spacing w:val="-4"/>
          <w:w w:val="115"/>
        </w:rPr>
        <w:t>rebate</w:t>
      </w:r>
      <w:r>
        <w:rPr>
          <w:color w:val="231F20"/>
          <w:spacing w:val="-17"/>
          <w:w w:val="115"/>
        </w:rPr>
        <w:t xml:space="preserve"> </w:t>
      </w:r>
      <w:r>
        <w:rPr>
          <w:color w:val="231F20"/>
          <w:spacing w:val="-4"/>
          <w:w w:val="115"/>
        </w:rPr>
        <w:t>programs</w:t>
      </w:r>
      <w:r>
        <w:rPr>
          <w:color w:val="231F20"/>
          <w:spacing w:val="-16"/>
          <w:w w:val="115"/>
        </w:rPr>
        <w:t xml:space="preserve"> </w:t>
      </w:r>
      <w:r>
        <w:rPr>
          <w:color w:val="231F20"/>
          <w:spacing w:val="-4"/>
          <w:w w:val="115"/>
        </w:rPr>
        <w:t>generated</w:t>
      </w:r>
      <w:r>
        <w:rPr>
          <w:color w:val="231F20"/>
          <w:spacing w:val="-17"/>
          <w:w w:val="115"/>
        </w:rPr>
        <w:t xml:space="preserve"> </w:t>
      </w:r>
      <w:r>
        <w:rPr>
          <w:color w:val="231F20"/>
          <w:spacing w:val="-4"/>
          <w:w w:val="115"/>
        </w:rPr>
        <w:t>over</w:t>
      </w:r>
      <w:r>
        <w:rPr>
          <w:color w:val="231F20"/>
          <w:spacing w:val="-17"/>
          <w:w w:val="115"/>
        </w:rPr>
        <w:t xml:space="preserve"> </w:t>
      </w:r>
      <w:r>
        <w:rPr>
          <w:color w:val="231F20"/>
          <w:spacing w:val="-4"/>
          <w:w w:val="115"/>
        </w:rPr>
        <w:t>$200,000</w:t>
      </w:r>
    </w:p>
    <w:p w14:paraId="6F47417A" w14:textId="77777777" w:rsidR="00E208A7" w:rsidRDefault="00E208A7">
      <w:pPr>
        <w:pStyle w:val="BodyText"/>
        <w:kinsoku w:val="0"/>
        <w:overflowPunct w:val="0"/>
        <w:spacing w:before="75" w:line="259" w:lineRule="auto"/>
        <w:ind w:left="206" w:right="196"/>
        <w:rPr>
          <w:color w:val="231F20"/>
          <w:spacing w:val="-4"/>
          <w:w w:val="110"/>
        </w:rPr>
      </w:pPr>
      <w:r>
        <w:rPr>
          <w:rFonts w:ascii="Times New Roman" w:hAnsi="Times New Roman" w:cs="Times New Roman"/>
          <w:sz w:val="24"/>
          <w:szCs w:val="24"/>
        </w:rPr>
        <w:br w:type="column"/>
      </w:r>
      <w:r>
        <w:rPr>
          <w:color w:val="231F20"/>
          <w:spacing w:val="-4"/>
          <w:w w:val="110"/>
        </w:rPr>
        <w:t>in</w:t>
      </w:r>
      <w:r>
        <w:rPr>
          <w:color w:val="231F20"/>
          <w:spacing w:val="-8"/>
          <w:w w:val="110"/>
        </w:rPr>
        <w:t xml:space="preserve"> </w:t>
      </w:r>
      <w:r>
        <w:rPr>
          <w:color w:val="231F20"/>
          <w:spacing w:val="-4"/>
          <w:w w:val="110"/>
        </w:rPr>
        <w:t>incentives</w:t>
      </w:r>
      <w:r>
        <w:rPr>
          <w:color w:val="231F20"/>
          <w:spacing w:val="-8"/>
          <w:w w:val="110"/>
        </w:rPr>
        <w:t xml:space="preserve"> </w:t>
      </w:r>
      <w:r>
        <w:rPr>
          <w:color w:val="231F20"/>
          <w:spacing w:val="-4"/>
          <w:w w:val="110"/>
        </w:rPr>
        <w:t>last</w:t>
      </w:r>
      <w:r>
        <w:rPr>
          <w:color w:val="231F20"/>
          <w:spacing w:val="-8"/>
          <w:w w:val="110"/>
        </w:rPr>
        <w:t xml:space="preserve"> </w:t>
      </w:r>
      <w:r>
        <w:rPr>
          <w:color w:val="231F20"/>
          <w:spacing w:val="-4"/>
          <w:w w:val="110"/>
        </w:rPr>
        <w:t>year.</w:t>
      </w:r>
      <w:r>
        <w:rPr>
          <w:color w:val="231F20"/>
          <w:spacing w:val="-8"/>
          <w:w w:val="110"/>
        </w:rPr>
        <w:t xml:space="preserve"> </w:t>
      </w:r>
      <w:r>
        <w:rPr>
          <w:color w:val="231F20"/>
          <w:spacing w:val="-4"/>
          <w:w w:val="110"/>
        </w:rPr>
        <w:t>The</w:t>
      </w:r>
      <w:r>
        <w:rPr>
          <w:color w:val="231F20"/>
          <w:spacing w:val="-8"/>
          <w:w w:val="110"/>
        </w:rPr>
        <w:t xml:space="preserve"> </w:t>
      </w:r>
      <w:r>
        <w:rPr>
          <w:color w:val="231F20"/>
          <w:spacing w:val="-4"/>
          <w:w w:val="110"/>
        </w:rPr>
        <w:t>college</w:t>
      </w:r>
      <w:r>
        <w:rPr>
          <w:color w:val="231F20"/>
          <w:spacing w:val="-8"/>
          <w:w w:val="110"/>
        </w:rPr>
        <w:t xml:space="preserve"> </w:t>
      </w:r>
      <w:r>
        <w:rPr>
          <w:color w:val="231F20"/>
          <w:spacing w:val="-4"/>
          <w:w w:val="110"/>
        </w:rPr>
        <w:t>also</w:t>
      </w:r>
      <w:r>
        <w:rPr>
          <w:color w:val="231F20"/>
          <w:spacing w:val="-8"/>
          <w:w w:val="110"/>
        </w:rPr>
        <w:t xml:space="preserve"> </w:t>
      </w:r>
      <w:r>
        <w:rPr>
          <w:color w:val="231F20"/>
          <w:spacing w:val="-4"/>
          <w:w w:val="110"/>
        </w:rPr>
        <w:t>hosted</w:t>
      </w:r>
      <w:r>
        <w:rPr>
          <w:color w:val="231F20"/>
          <w:spacing w:val="-8"/>
          <w:w w:val="110"/>
        </w:rPr>
        <w:t xml:space="preserve"> </w:t>
      </w:r>
      <w:r>
        <w:rPr>
          <w:color w:val="231F20"/>
          <w:spacing w:val="-4"/>
          <w:w w:val="110"/>
        </w:rPr>
        <w:t>an</w:t>
      </w:r>
      <w:r>
        <w:rPr>
          <w:color w:val="231F20"/>
          <w:spacing w:val="-8"/>
          <w:w w:val="110"/>
        </w:rPr>
        <w:t xml:space="preserve"> </w:t>
      </w:r>
      <w:r>
        <w:rPr>
          <w:color w:val="231F20"/>
          <w:spacing w:val="-4"/>
          <w:w w:val="110"/>
        </w:rPr>
        <w:t xml:space="preserve">EV </w:t>
      </w:r>
      <w:r>
        <w:rPr>
          <w:color w:val="231F20"/>
          <w:spacing w:val="-2"/>
          <w:w w:val="115"/>
        </w:rPr>
        <w:t>Symposium</w:t>
      </w:r>
      <w:r>
        <w:rPr>
          <w:color w:val="231F20"/>
          <w:spacing w:val="-17"/>
          <w:w w:val="115"/>
        </w:rPr>
        <w:t xml:space="preserve"> </w:t>
      </w:r>
      <w:r>
        <w:rPr>
          <w:color w:val="231F20"/>
          <w:spacing w:val="-2"/>
          <w:w w:val="115"/>
        </w:rPr>
        <w:t>and</w:t>
      </w:r>
      <w:r>
        <w:rPr>
          <w:color w:val="231F20"/>
          <w:spacing w:val="-17"/>
          <w:w w:val="115"/>
        </w:rPr>
        <w:t xml:space="preserve"> </w:t>
      </w:r>
      <w:r>
        <w:rPr>
          <w:color w:val="231F20"/>
          <w:spacing w:val="-2"/>
          <w:w w:val="115"/>
        </w:rPr>
        <w:t>test-drive</w:t>
      </w:r>
      <w:r>
        <w:rPr>
          <w:color w:val="231F20"/>
          <w:spacing w:val="-17"/>
          <w:w w:val="115"/>
        </w:rPr>
        <w:t xml:space="preserve"> </w:t>
      </w:r>
      <w:r>
        <w:rPr>
          <w:color w:val="231F20"/>
          <w:spacing w:val="-2"/>
          <w:w w:val="115"/>
        </w:rPr>
        <w:t>event</w:t>
      </w:r>
      <w:r>
        <w:rPr>
          <w:color w:val="231F20"/>
          <w:spacing w:val="-16"/>
          <w:w w:val="115"/>
        </w:rPr>
        <w:t xml:space="preserve"> </w:t>
      </w:r>
      <w:r>
        <w:rPr>
          <w:color w:val="231F20"/>
          <w:spacing w:val="-2"/>
          <w:w w:val="115"/>
        </w:rPr>
        <w:t>to</w:t>
      </w:r>
      <w:r>
        <w:rPr>
          <w:color w:val="231F20"/>
          <w:spacing w:val="-17"/>
          <w:w w:val="115"/>
        </w:rPr>
        <w:t xml:space="preserve"> </w:t>
      </w:r>
      <w:r>
        <w:rPr>
          <w:color w:val="231F20"/>
          <w:spacing w:val="-2"/>
          <w:w w:val="115"/>
        </w:rPr>
        <w:t>promote</w:t>
      </w:r>
      <w:r>
        <w:rPr>
          <w:color w:val="231F20"/>
          <w:spacing w:val="-17"/>
          <w:w w:val="115"/>
        </w:rPr>
        <w:t xml:space="preserve"> </w:t>
      </w:r>
      <w:r>
        <w:rPr>
          <w:color w:val="231F20"/>
          <w:spacing w:val="-2"/>
          <w:w w:val="115"/>
        </w:rPr>
        <w:t xml:space="preserve">local </w:t>
      </w:r>
      <w:r>
        <w:rPr>
          <w:color w:val="231F20"/>
          <w:spacing w:val="-4"/>
          <w:w w:val="110"/>
        </w:rPr>
        <w:t>electric vehicle adoption and clean energy strategies.</w:t>
      </w:r>
    </w:p>
    <w:p w14:paraId="1BA7DD95" w14:textId="77777777" w:rsidR="00E208A7" w:rsidRDefault="00E208A7">
      <w:pPr>
        <w:pStyle w:val="Heading5"/>
        <w:kinsoku w:val="0"/>
        <w:overflowPunct w:val="0"/>
        <w:spacing w:before="178"/>
        <w:ind w:left="206"/>
        <w:rPr>
          <w:color w:val="231F20"/>
          <w:spacing w:val="-2"/>
          <w:w w:val="105"/>
        </w:rPr>
      </w:pPr>
      <w:r>
        <w:rPr>
          <w:color w:val="231F20"/>
          <w:spacing w:val="-2"/>
          <w:w w:val="105"/>
        </w:rPr>
        <w:t>Sustainability</w:t>
      </w:r>
    </w:p>
    <w:p w14:paraId="11EC6523" w14:textId="77777777" w:rsidR="00E208A7" w:rsidRDefault="00E208A7">
      <w:pPr>
        <w:pStyle w:val="BodyText"/>
        <w:kinsoku w:val="0"/>
        <w:overflowPunct w:val="0"/>
        <w:spacing w:before="18" w:line="259" w:lineRule="auto"/>
        <w:ind w:left="206" w:right="333"/>
        <w:rPr>
          <w:color w:val="231F20"/>
          <w:w w:val="110"/>
        </w:rPr>
      </w:pPr>
      <w:r>
        <w:rPr>
          <w:color w:val="231F20"/>
          <w:w w:val="110"/>
        </w:rPr>
        <w:t>The</w:t>
      </w:r>
      <w:r>
        <w:rPr>
          <w:color w:val="231F20"/>
          <w:spacing w:val="-16"/>
          <w:w w:val="110"/>
        </w:rPr>
        <w:t xml:space="preserve"> </w:t>
      </w:r>
      <w:r>
        <w:rPr>
          <w:color w:val="231F20"/>
          <w:w w:val="110"/>
        </w:rPr>
        <w:t>Office</w:t>
      </w:r>
      <w:r>
        <w:rPr>
          <w:color w:val="231F20"/>
          <w:spacing w:val="-16"/>
          <w:w w:val="110"/>
        </w:rPr>
        <w:t xml:space="preserve"> </w:t>
      </w:r>
      <w:r>
        <w:rPr>
          <w:color w:val="231F20"/>
          <w:w w:val="110"/>
        </w:rPr>
        <w:t>for</w:t>
      </w:r>
      <w:r>
        <w:rPr>
          <w:color w:val="231F20"/>
          <w:spacing w:val="-16"/>
          <w:w w:val="110"/>
        </w:rPr>
        <w:t xml:space="preserve"> </w:t>
      </w:r>
      <w:r>
        <w:rPr>
          <w:color w:val="231F20"/>
          <w:w w:val="110"/>
        </w:rPr>
        <w:t>Sustainability</w:t>
      </w:r>
      <w:r>
        <w:rPr>
          <w:color w:val="231F20"/>
          <w:spacing w:val="-16"/>
          <w:w w:val="110"/>
        </w:rPr>
        <w:t xml:space="preserve"> </w:t>
      </w:r>
      <w:r>
        <w:rPr>
          <w:color w:val="231F20"/>
          <w:w w:val="110"/>
        </w:rPr>
        <w:t>executed</w:t>
      </w:r>
      <w:r>
        <w:rPr>
          <w:color w:val="231F20"/>
          <w:spacing w:val="-16"/>
          <w:w w:val="110"/>
        </w:rPr>
        <w:t xml:space="preserve"> </w:t>
      </w:r>
      <w:r>
        <w:rPr>
          <w:color w:val="231F20"/>
          <w:w w:val="110"/>
        </w:rPr>
        <w:t>several</w:t>
      </w:r>
      <w:r>
        <w:rPr>
          <w:color w:val="231F20"/>
          <w:spacing w:val="-16"/>
          <w:w w:val="110"/>
        </w:rPr>
        <w:t xml:space="preserve"> </w:t>
      </w:r>
      <w:r>
        <w:rPr>
          <w:color w:val="231F20"/>
          <w:w w:val="110"/>
        </w:rPr>
        <w:t xml:space="preserve">green </w:t>
      </w:r>
      <w:r>
        <w:rPr>
          <w:color w:val="231F20"/>
          <w:w w:val="115"/>
        </w:rPr>
        <w:t>campus</w:t>
      </w:r>
      <w:r>
        <w:rPr>
          <w:color w:val="231F20"/>
          <w:spacing w:val="-17"/>
          <w:w w:val="115"/>
        </w:rPr>
        <w:t xml:space="preserve"> </w:t>
      </w:r>
      <w:r>
        <w:rPr>
          <w:color w:val="231F20"/>
          <w:w w:val="115"/>
        </w:rPr>
        <w:t>programs,</w:t>
      </w:r>
      <w:r>
        <w:rPr>
          <w:color w:val="231F20"/>
          <w:spacing w:val="-17"/>
          <w:w w:val="115"/>
        </w:rPr>
        <w:t xml:space="preserve"> </w:t>
      </w:r>
      <w:r>
        <w:rPr>
          <w:color w:val="231F20"/>
          <w:w w:val="115"/>
        </w:rPr>
        <w:t>including</w:t>
      </w:r>
      <w:r>
        <w:rPr>
          <w:color w:val="231F20"/>
          <w:spacing w:val="-17"/>
          <w:w w:val="115"/>
        </w:rPr>
        <w:t xml:space="preserve"> </w:t>
      </w:r>
      <w:r>
        <w:rPr>
          <w:color w:val="231F20"/>
          <w:w w:val="115"/>
        </w:rPr>
        <w:t>its</w:t>
      </w:r>
      <w:r>
        <w:rPr>
          <w:color w:val="231F20"/>
          <w:spacing w:val="-17"/>
          <w:w w:val="115"/>
        </w:rPr>
        <w:t xml:space="preserve"> </w:t>
      </w:r>
      <w:r>
        <w:rPr>
          <w:color w:val="231F20"/>
          <w:w w:val="115"/>
        </w:rPr>
        <w:t>first</w:t>
      </w:r>
      <w:r>
        <w:rPr>
          <w:color w:val="231F20"/>
          <w:spacing w:val="-16"/>
          <w:w w:val="115"/>
        </w:rPr>
        <w:t xml:space="preserve"> </w:t>
      </w:r>
      <w:r>
        <w:rPr>
          <w:color w:val="231F20"/>
          <w:w w:val="115"/>
        </w:rPr>
        <w:t xml:space="preserve">campus-wide </w:t>
      </w:r>
      <w:r>
        <w:rPr>
          <w:color w:val="231F20"/>
          <w:spacing w:val="-2"/>
          <w:w w:val="115"/>
        </w:rPr>
        <w:t>waste</w:t>
      </w:r>
      <w:r>
        <w:rPr>
          <w:color w:val="231F20"/>
          <w:spacing w:val="-15"/>
          <w:w w:val="115"/>
        </w:rPr>
        <w:t xml:space="preserve"> </w:t>
      </w:r>
      <w:r>
        <w:rPr>
          <w:color w:val="231F20"/>
          <w:spacing w:val="-2"/>
          <w:w w:val="115"/>
        </w:rPr>
        <w:t>audit</w:t>
      </w:r>
      <w:r>
        <w:rPr>
          <w:color w:val="231F20"/>
          <w:spacing w:val="-14"/>
          <w:w w:val="115"/>
        </w:rPr>
        <w:t xml:space="preserve"> </w:t>
      </w:r>
      <w:r>
        <w:rPr>
          <w:color w:val="231F20"/>
          <w:spacing w:val="-2"/>
          <w:w w:val="115"/>
        </w:rPr>
        <w:t>and</w:t>
      </w:r>
      <w:r>
        <w:rPr>
          <w:color w:val="231F20"/>
          <w:spacing w:val="-15"/>
          <w:w w:val="115"/>
        </w:rPr>
        <w:t xml:space="preserve"> </w:t>
      </w:r>
      <w:r>
        <w:rPr>
          <w:color w:val="231F20"/>
          <w:spacing w:val="-2"/>
          <w:w w:val="115"/>
        </w:rPr>
        <w:t>the</w:t>
      </w:r>
      <w:r>
        <w:rPr>
          <w:color w:val="231F20"/>
          <w:spacing w:val="-14"/>
          <w:w w:val="115"/>
        </w:rPr>
        <w:t xml:space="preserve"> </w:t>
      </w:r>
      <w:r>
        <w:rPr>
          <w:color w:val="231F20"/>
          <w:spacing w:val="-2"/>
          <w:w w:val="115"/>
        </w:rPr>
        <w:t>diversion</w:t>
      </w:r>
      <w:r>
        <w:rPr>
          <w:color w:val="231F20"/>
          <w:spacing w:val="-15"/>
          <w:w w:val="115"/>
        </w:rPr>
        <w:t xml:space="preserve"> </w:t>
      </w:r>
      <w:r>
        <w:rPr>
          <w:color w:val="231F20"/>
          <w:spacing w:val="-2"/>
          <w:w w:val="115"/>
        </w:rPr>
        <w:t>of</w:t>
      </w:r>
      <w:r>
        <w:rPr>
          <w:color w:val="231F20"/>
          <w:spacing w:val="-14"/>
          <w:w w:val="115"/>
        </w:rPr>
        <w:t xml:space="preserve"> </w:t>
      </w:r>
      <w:r>
        <w:rPr>
          <w:color w:val="231F20"/>
          <w:spacing w:val="-2"/>
          <w:w w:val="115"/>
        </w:rPr>
        <w:t>1,100</w:t>
      </w:r>
      <w:r>
        <w:rPr>
          <w:color w:val="231F20"/>
          <w:spacing w:val="-15"/>
          <w:w w:val="115"/>
        </w:rPr>
        <w:t xml:space="preserve"> </w:t>
      </w:r>
      <w:r>
        <w:rPr>
          <w:color w:val="231F20"/>
          <w:spacing w:val="-2"/>
          <w:w w:val="115"/>
        </w:rPr>
        <w:t>pounds</w:t>
      </w:r>
      <w:r>
        <w:rPr>
          <w:color w:val="231F20"/>
          <w:spacing w:val="-14"/>
          <w:w w:val="115"/>
        </w:rPr>
        <w:t xml:space="preserve"> </w:t>
      </w:r>
      <w:r>
        <w:rPr>
          <w:color w:val="231F20"/>
          <w:spacing w:val="-2"/>
          <w:w w:val="115"/>
        </w:rPr>
        <w:t xml:space="preserve">of </w:t>
      </w:r>
      <w:r>
        <w:rPr>
          <w:color w:val="231F20"/>
          <w:spacing w:val="-2"/>
          <w:w w:val="110"/>
        </w:rPr>
        <w:t>mattress</w:t>
      </w:r>
      <w:r>
        <w:rPr>
          <w:color w:val="231F20"/>
          <w:spacing w:val="-7"/>
          <w:w w:val="110"/>
        </w:rPr>
        <w:t xml:space="preserve"> </w:t>
      </w:r>
      <w:r>
        <w:rPr>
          <w:color w:val="231F20"/>
          <w:spacing w:val="-2"/>
          <w:w w:val="110"/>
        </w:rPr>
        <w:t>waste.</w:t>
      </w:r>
      <w:r>
        <w:rPr>
          <w:color w:val="231F20"/>
          <w:spacing w:val="-7"/>
          <w:w w:val="110"/>
        </w:rPr>
        <w:t xml:space="preserve"> </w:t>
      </w:r>
      <w:r>
        <w:rPr>
          <w:color w:val="231F20"/>
          <w:spacing w:val="-2"/>
          <w:w w:val="110"/>
        </w:rPr>
        <w:t>Campus</w:t>
      </w:r>
      <w:r>
        <w:rPr>
          <w:color w:val="231F20"/>
          <w:spacing w:val="-7"/>
          <w:w w:val="110"/>
        </w:rPr>
        <w:t xml:space="preserve"> </w:t>
      </w:r>
      <w:r>
        <w:rPr>
          <w:color w:val="231F20"/>
          <w:spacing w:val="-2"/>
          <w:w w:val="110"/>
        </w:rPr>
        <w:t>biodiversity</w:t>
      </w:r>
      <w:r>
        <w:rPr>
          <w:color w:val="231F20"/>
          <w:spacing w:val="-7"/>
          <w:w w:val="110"/>
        </w:rPr>
        <w:t xml:space="preserve"> </w:t>
      </w:r>
      <w:r>
        <w:rPr>
          <w:color w:val="231F20"/>
          <w:spacing w:val="-2"/>
          <w:w w:val="110"/>
        </w:rPr>
        <w:t>was</w:t>
      </w:r>
      <w:r>
        <w:rPr>
          <w:color w:val="231F20"/>
          <w:spacing w:val="-7"/>
          <w:w w:val="110"/>
        </w:rPr>
        <w:t xml:space="preserve"> </w:t>
      </w:r>
      <w:r>
        <w:rPr>
          <w:color w:val="231F20"/>
          <w:spacing w:val="-2"/>
          <w:w w:val="110"/>
        </w:rPr>
        <w:t xml:space="preserve">expanded </w:t>
      </w:r>
      <w:r>
        <w:rPr>
          <w:color w:val="231F20"/>
          <w:w w:val="115"/>
        </w:rPr>
        <w:t>through</w:t>
      </w:r>
      <w:r>
        <w:rPr>
          <w:color w:val="231F20"/>
          <w:spacing w:val="-14"/>
          <w:w w:val="115"/>
        </w:rPr>
        <w:t xml:space="preserve"> </w:t>
      </w:r>
      <w:r>
        <w:rPr>
          <w:color w:val="231F20"/>
          <w:w w:val="115"/>
        </w:rPr>
        <w:t>new</w:t>
      </w:r>
      <w:r>
        <w:rPr>
          <w:color w:val="231F20"/>
          <w:spacing w:val="-14"/>
          <w:w w:val="115"/>
        </w:rPr>
        <w:t xml:space="preserve"> </w:t>
      </w:r>
      <w:r>
        <w:rPr>
          <w:color w:val="231F20"/>
          <w:w w:val="115"/>
        </w:rPr>
        <w:t>native</w:t>
      </w:r>
      <w:r>
        <w:rPr>
          <w:color w:val="231F20"/>
          <w:spacing w:val="-14"/>
          <w:w w:val="115"/>
        </w:rPr>
        <w:t xml:space="preserve"> </w:t>
      </w:r>
      <w:r>
        <w:rPr>
          <w:color w:val="231F20"/>
          <w:w w:val="115"/>
        </w:rPr>
        <w:t>tree</w:t>
      </w:r>
      <w:r>
        <w:rPr>
          <w:color w:val="231F20"/>
          <w:spacing w:val="-14"/>
          <w:w w:val="115"/>
        </w:rPr>
        <w:t xml:space="preserve"> </w:t>
      </w:r>
      <w:r>
        <w:rPr>
          <w:color w:val="231F20"/>
          <w:w w:val="115"/>
        </w:rPr>
        <w:t>plantings</w:t>
      </w:r>
      <w:r>
        <w:rPr>
          <w:color w:val="231F20"/>
          <w:spacing w:val="-14"/>
          <w:w w:val="115"/>
        </w:rPr>
        <w:t xml:space="preserve"> </w:t>
      </w:r>
      <w:r>
        <w:rPr>
          <w:color w:val="231F20"/>
          <w:w w:val="115"/>
        </w:rPr>
        <w:t>and</w:t>
      </w:r>
      <w:r>
        <w:rPr>
          <w:color w:val="231F20"/>
          <w:spacing w:val="-14"/>
          <w:w w:val="115"/>
        </w:rPr>
        <w:t xml:space="preserve"> </w:t>
      </w:r>
      <w:r>
        <w:rPr>
          <w:color w:val="231F20"/>
          <w:w w:val="115"/>
        </w:rPr>
        <w:t xml:space="preserve">pollinator </w:t>
      </w:r>
      <w:r>
        <w:rPr>
          <w:color w:val="231F20"/>
          <w:w w:val="110"/>
        </w:rPr>
        <w:t>gardens,</w:t>
      </w:r>
      <w:r>
        <w:rPr>
          <w:color w:val="231F20"/>
          <w:spacing w:val="-16"/>
          <w:w w:val="110"/>
        </w:rPr>
        <w:t xml:space="preserve"> </w:t>
      </w:r>
      <w:r>
        <w:rPr>
          <w:color w:val="231F20"/>
          <w:w w:val="110"/>
        </w:rPr>
        <w:t>maintaining</w:t>
      </w:r>
      <w:r>
        <w:rPr>
          <w:color w:val="231F20"/>
          <w:spacing w:val="-16"/>
          <w:w w:val="110"/>
        </w:rPr>
        <w:t xml:space="preserve"> </w:t>
      </w:r>
      <w:r>
        <w:rPr>
          <w:color w:val="231F20"/>
          <w:w w:val="110"/>
        </w:rPr>
        <w:t>FSC’s</w:t>
      </w:r>
      <w:r>
        <w:rPr>
          <w:color w:val="231F20"/>
          <w:spacing w:val="-16"/>
          <w:w w:val="110"/>
        </w:rPr>
        <w:t xml:space="preserve"> </w:t>
      </w:r>
      <w:r>
        <w:rPr>
          <w:color w:val="231F20"/>
          <w:w w:val="110"/>
        </w:rPr>
        <w:t>Tree</w:t>
      </w:r>
      <w:r>
        <w:rPr>
          <w:color w:val="231F20"/>
          <w:spacing w:val="-16"/>
          <w:w w:val="110"/>
        </w:rPr>
        <w:t xml:space="preserve"> </w:t>
      </w:r>
      <w:r>
        <w:rPr>
          <w:color w:val="231F20"/>
          <w:w w:val="110"/>
        </w:rPr>
        <w:t>Campus</w:t>
      </w:r>
      <w:r>
        <w:rPr>
          <w:color w:val="231F20"/>
          <w:spacing w:val="-16"/>
          <w:w w:val="110"/>
        </w:rPr>
        <w:t xml:space="preserve"> </w:t>
      </w:r>
      <w:r>
        <w:rPr>
          <w:color w:val="231F20"/>
          <w:w w:val="110"/>
        </w:rPr>
        <w:t>USA</w:t>
      </w:r>
      <w:r>
        <w:rPr>
          <w:color w:val="231F20"/>
          <w:spacing w:val="-16"/>
          <w:w w:val="110"/>
        </w:rPr>
        <w:t xml:space="preserve"> </w:t>
      </w:r>
      <w:r>
        <w:rPr>
          <w:color w:val="231F20"/>
          <w:w w:val="110"/>
        </w:rPr>
        <w:t>and Bee</w:t>
      </w:r>
      <w:r>
        <w:rPr>
          <w:color w:val="231F20"/>
          <w:spacing w:val="-17"/>
          <w:w w:val="110"/>
        </w:rPr>
        <w:t xml:space="preserve"> </w:t>
      </w:r>
      <w:r>
        <w:rPr>
          <w:color w:val="231F20"/>
          <w:w w:val="110"/>
        </w:rPr>
        <w:t>Campus</w:t>
      </w:r>
      <w:r>
        <w:rPr>
          <w:color w:val="231F20"/>
          <w:spacing w:val="-16"/>
          <w:w w:val="110"/>
        </w:rPr>
        <w:t xml:space="preserve"> </w:t>
      </w:r>
      <w:r>
        <w:rPr>
          <w:color w:val="231F20"/>
          <w:w w:val="110"/>
        </w:rPr>
        <w:t>USA</w:t>
      </w:r>
      <w:r>
        <w:rPr>
          <w:color w:val="231F20"/>
          <w:spacing w:val="-16"/>
          <w:w w:val="110"/>
        </w:rPr>
        <w:t xml:space="preserve"> </w:t>
      </w:r>
      <w:r>
        <w:rPr>
          <w:color w:val="231F20"/>
          <w:w w:val="110"/>
        </w:rPr>
        <w:t>status.</w:t>
      </w:r>
      <w:r>
        <w:rPr>
          <w:color w:val="231F20"/>
          <w:spacing w:val="-16"/>
          <w:w w:val="110"/>
        </w:rPr>
        <w:t xml:space="preserve"> </w:t>
      </w:r>
      <w:r>
        <w:rPr>
          <w:color w:val="231F20"/>
          <w:w w:val="110"/>
        </w:rPr>
        <w:t>FSC</w:t>
      </w:r>
      <w:r>
        <w:rPr>
          <w:color w:val="231F20"/>
          <w:spacing w:val="-16"/>
          <w:w w:val="110"/>
        </w:rPr>
        <w:t xml:space="preserve"> </w:t>
      </w:r>
      <w:r>
        <w:rPr>
          <w:color w:val="231F20"/>
          <w:w w:val="110"/>
        </w:rPr>
        <w:t>hosted</w:t>
      </w:r>
      <w:r>
        <w:rPr>
          <w:color w:val="231F20"/>
          <w:spacing w:val="-16"/>
          <w:w w:val="110"/>
        </w:rPr>
        <w:t xml:space="preserve"> </w:t>
      </w:r>
      <w:r>
        <w:rPr>
          <w:color w:val="231F20"/>
          <w:w w:val="110"/>
        </w:rPr>
        <w:t>the</w:t>
      </w:r>
      <w:r>
        <w:rPr>
          <w:color w:val="231F20"/>
          <w:spacing w:val="-16"/>
          <w:w w:val="110"/>
        </w:rPr>
        <w:t xml:space="preserve"> </w:t>
      </w:r>
      <w:r>
        <w:rPr>
          <w:color w:val="231F20"/>
          <w:w w:val="110"/>
        </w:rPr>
        <w:t xml:space="preserve">statewide </w:t>
      </w:r>
      <w:r>
        <w:rPr>
          <w:color w:val="231F20"/>
          <w:spacing w:val="-4"/>
          <w:w w:val="115"/>
        </w:rPr>
        <w:t>SUNY</w:t>
      </w:r>
      <w:r>
        <w:rPr>
          <w:color w:val="231F20"/>
          <w:spacing w:val="-9"/>
          <w:w w:val="115"/>
        </w:rPr>
        <w:t xml:space="preserve"> </w:t>
      </w:r>
      <w:r>
        <w:rPr>
          <w:color w:val="231F20"/>
          <w:spacing w:val="-4"/>
          <w:w w:val="115"/>
        </w:rPr>
        <w:t>Sustainability</w:t>
      </w:r>
      <w:r>
        <w:rPr>
          <w:color w:val="231F20"/>
          <w:spacing w:val="-9"/>
          <w:w w:val="115"/>
        </w:rPr>
        <w:t xml:space="preserve"> </w:t>
      </w:r>
      <w:r>
        <w:rPr>
          <w:color w:val="231F20"/>
          <w:spacing w:val="-4"/>
          <w:w w:val="115"/>
        </w:rPr>
        <w:t>Conference</w:t>
      </w:r>
      <w:r>
        <w:rPr>
          <w:color w:val="231F20"/>
          <w:spacing w:val="-9"/>
          <w:w w:val="115"/>
        </w:rPr>
        <w:t xml:space="preserve"> </w:t>
      </w:r>
      <w:r>
        <w:rPr>
          <w:color w:val="231F20"/>
          <w:spacing w:val="-4"/>
          <w:w w:val="115"/>
        </w:rPr>
        <w:t>in</w:t>
      </w:r>
      <w:r>
        <w:rPr>
          <w:color w:val="231F20"/>
          <w:spacing w:val="-9"/>
          <w:w w:val="115"/>
        </w:rPr>
        <w:t xml:space="preserve"> </w:t>
      </w:r>
      <w:r>
        <w:rPr>
          <w:color w:val="231F20"/>
          <w:spacing w:val="-4"/>
          <w:w w:val="115"/>
        </w:rPr>
        <w:t>June</w:t>
      </w:r>
      <w:r>
        <w:rPr>
          <w:color w:val="231F20"/>
          <w:spacing w:val="-9"/>
          <w:w w:val="115"/>
        </w:rPr>
        <w:t xml:space="preserve"> </w:t>
      </w:r>
      <w:r>
        <w:rPr>
          <w:color w:val="231F20"/>
          <w:spacing w:val="-4"/>
          <w:w w:val="115"/>
        </w:rPr>
        <w:t>2026, alongside</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Long</w:t>
      </w:r>
      <w:r>
        <w:rPr>
          <w:color w:val="231F20"/>
          <w:spacing w:val="-10"/>
          <w:w w:val="115"/>
        </w:rPr>
        <w:t xml:space="preserve"> </w:t>
      </w:r>
      <w:r>
        <w:rPr>
          <w:color w:val="231F20"/>
          <w:spacing w:val="-4"/>
          <w:w w:val="115"/>
        </w:rPr>
        <w:t>Island</w:t>
      </w:r>
      <w:r>
        <w:rPr>
          <w:color w:val="231F20"/>
          <w:spacing w:val="-10"/>
          <w:w w:val="115"/>
        </w:rPr>
        <w:t xml:space="preserve"> </w:t>
      </w:r>
      <w:r>
        <w:rPr>
          <w:color w:val="231F20"/>
          <w:spacing w:val="-4"/>
          <w:w w:val="115"/>
        </w:rPr>
        <w:t>Green</w:t>
      </w:r>
      <w:r>
        <w:rPr>
          <w:color w:val="231F20"/>
          <w:spacing w:val="-10"/>
          <w:w w:val="115"/>
        </w:rPr>
        <w:t xml:space="preserve"> </w:t>
      </w:r>
      <w:r>
        <w:rPr>
          <w:color w:val="231F20"/>
          <w:spacing w:val="-4"/>
          <w:w w:val="115"/>
        </w:rPr>
        <w:t>Jobs</w:t>
      </w:r>
      <w:r>
        <w:rPr>
          <w:color w:val="231F20"/>
          <w:spacing w:val="-10"/>
          <w:w w:val="115"/>
        </w:rPr>
        <w:t xml:space="preserve"> </w:t>
      </w:r>
      <w:r>
        <w:rPr>
          <w:color w:val="231F20"/>
          <w:spacing w:val="-4"/>
          <w:w w:val="115"/>
        </w:rPr>
        <w:t>Summit</w:t>
      </w:r>
      <w:r>
        <w:rPr>
          <w:color w:val="231F20"/>
          <w:spacing w:val="-10"/>
          <w:w w:val="115"/>
        </w:rPr>
        <w:t xml:space="preserve"> </w:t>
      </w:r>
      <w:r>
        <w:rPr>
          <w:color w:val="231F20"/>
          <w:spacing w:val="-4"/>
          <w:w w:val="115"/>
        </w:rPr>
        <w:t xml:space="preserve">and </w:t>
      </w:r>
      <w:r>
        <w:rPr>
          <w:color w:val="231F20"/>
          <w:spacing w:val="-2"/>
          <w:w w:val="115"/>
        </w:rPr>
        <w:t>a</w:t>
      </w:r>
      <w:r>
        <w:rPr>
          <w:color w:val="231F20"/>
          <w:spacing w:val="-14"/>
          <w:w w:val="115"/>
        </w:rPr>
        <w:t xml:space="preserve"> </w:t>
      </w:r>
      <w:r>
        <w:rPr>
          <w:color w:val="231F20"/>
          <w:spacing w:val="-2"/>
          <w:w w:val="115"/>
        </w:rPr>
        <w:t>dynamic</w:t>
      </w:r>
      <w:r>
        <w:rPr>
          <w:color w:val="231F20"/>
          <w:spacing w:val="-14"/>
          <w:w w:val="115"/>
        </w:rPr>
        <w:t xml:space="preserve"> </w:t>
      </w:r>
      <w:r>
        <w:rPr>
          <w:color w:val="231F20"/>
          <w:spacing w:val="-2"/>
          <w:w w:val="115"/>
        </w:rPr>
        <w:t>Earth</w:t>
      </w:r>
      <w:r>
        <w:rPr>
          <w:color w:val="231F20"/>
          <w:spacing w:val="-14"/>
          <w:w w:val="115"/>
        </w:rPr>
        <w:t xml:space="preserve"> </w:t>
      </w:r>
      <w:r>
        <w:rPr>
          <w:color w:val="231F20"/>
          <w:spacing w:val="-2"/>
          <w:w w:val="115"/>
        </w:rPr>
        <w:t>Week.</w:t>
      </w:r>
      <w:r>
        <w:rPr>
          <w:color w:val="231F20"/>
          <w:spacing w:val="-14"/>
          <w:w w:val="115"/>
        </w:rPr>
        <w:t xml:space="preserve"> </w:t>
      </w:r>
      <w:r>
        <w:rPr>
          <w:color w:val="231F20"/>
          <w:spacing w:val="-2"/>
          <w:w w:val="115"/>
        </w:rPr>
        <w:t>Furthermore,</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 xml:space="preserve">campus </w:t>
      </w:r>
      <w:r>
        <w:rPr>
          <w:color w:val="231F20"/>
          <w:w w:val="115"/>
        </w:rPr>
        <w:t>food</w:t>
      </w:r>
      <w:r>
        <w:rPr>
          <w:color w:val="231F20"/>
          <w:spacing w:val="-1"/>
          <w:w w:val="115"/>
        </w:rPr>
        <w:t xml:space="preserve"> </w:t>
      </w:r>
      <w:r>
        <w:rPr>
          <w:color w:val="231F20"/>
          <w:w w:val="115"/>
        </w:rPr>
        <w:t>garden</w:t>
      </w:r>
      <w:r>
        <w:rPr>
          <w:color w:val="231F20"/>
          <w:spacing w:val="-1"/>
          <w:w w:val="115"/>
        </w:rPr>
        <w:t xml:space="preserve"> </w:t>
      </w:r>
      <w:r>
        <w:rPr>
          <w:color w:val="231F20"/>
          <w:w w:val="115"/>
        </w:rPr>
        <w:t>produced</w:t>
      </w:r>
      <w:r>
        <w:rPr>
          <w:color w:val="231F20"/>
          <w:spacing w:val="-1"/>
          <w:w w:val="115"/>
        </w:rPr>
        <w:t xml:space="preserve"> </w:t>
      </w:r>
      <w:r>
        <w:rPr>
          <w:color w:val="231F20"/>
          <w:w w:val="115"/>
        </w:rPr>
        <w:t>and</w:t>
      </w:r>
      <w:r>
        <w:rPr>
          <w:color w:val="231F20"/>
          <w:spacing w:val="-1"/>
          <w:w w:val="115"/>
        </w:rPr>
        <w:t xml:space="preserve"> </w:t>
      </w:r>
      <w:r>
        <w:rPr>
          <w:color w:val="231F20"/>
          <w:w w:val="115"/>
        </w:rPr>
        <w:t>donated</w:t>
      </w:r>
      <w:r>
        <w:rPr>
          <w:color w:val="231F20"/>
          <w:spacing w:val="-1"/>
          <w:w w:val="115"/>
        </w:rPr>
        <w:t xml:space="preserve"> </w:t>
      </w:r>
      <w:r>
        <w:rPr>
          <w:color w:val="231F20"/>
          <w:w w:val="115"/>
        </w:rPr>
        <w:t>over</w:t>
      </w:r>
      <w:r>
        <w:rPr>
          <w:color w:val="231F20"/>
          <w:spacing w:val="-1"/>
          <w:w w:val="115"/>
        </w:rPr>
        <w:t xml:space="preserve"> </w:t>
      </w:r>
      <w:r>
        <w:rPr>
          <w:color w:val="231F20"/>
          <w:w w:val="115"/>
        </w:rPr>
        <w:t xml:space="preserve">300 </w:t>
      </w:r>
      <w:r>
        <w:rPr>
          <w:color w:val="231F20"/>
          <w:w w:val="110"/>
        </w:rPr>
        <w:t>pounds</w:t>
      </w:r>
      <w:r>
        <w:rPr>
          <w:color w:val="231F20"/>
          <w:spacing w:val="-12"/>
          <w:w w:val="110"/>
        </w:rPr>
        <w:t xml:space="preserve"> </w:t>
      </w:r>
      <w:r>
        <w:rPr>
          <w:color w:val="231F20"/>
          <w:w w:val="110"/>
        </w:rPr>
        <w:t>of</w:t>
      </w:r>
      <w:r>
        <w:rPr>
          <w:color w:val="231F20"/>
          <w:spacing w:val="-12"/>
          <w:w w:val="110"/>
        </w:rPr>
        <w:t xml:space="preserve"> </w:t>
      </w:r>
      <w:r>
        <w:rPr>
          <w:color w:val="231F20"/>
          <w:w w:val="110"/>
        </w:rPr>
        <w:t>organic</w:t>
      </w:r>
      <w:r>
        <w:rPr>
          <w:color w:val="231F20"/>
          <w:spacing w:val="-12"/>
          <w:w w:val="110"/>
        </w:rPr>
        <w:t xml:space="preserve"> </w:t>
      </w:r>
      <w:r>
        <w:rPr>
          <w:color w:val="231F20"/>
          <w:w w:val="110"/>
        </w:rPr>
        <w:t>produce</w:t>
      </w:r>
      <w:r>
        <w:rPr>
          <w:color w:val="231F20"/>
          <w:spacing w:val="-12"/>
          <w:w w:val="110"/>
        </w:rPr>
        <w:t xml:space="preserve"> </w:t>
      </w:r>
      <w:r>
        <w:rPr>
          <w:color w:val="231F20"/>
          <w:w w:val="110"/>
        </w:rPr>
        <w:t>to</w:t>
      </w:r>
      <w:r>
        <w:rPr>
          <w:color w:val="231F20"/>
          <w:spacing w:val="-12"/>
          <w:w w:val="110"/>
        </w:rPr>
        <w:t xml:space="preserve"> </w:t>
      </w:r>
      <w:r>
        <w:rPr>
          <w:color w:val="231F20"/>
          <w:w w:val="110"/>
        </w:rPr>
        <w:t>the</w:t>
      </w:r>
      <w:r>
        <w:rPr>
          <w:color w:val="231F20"/>
          <w:spacing w:val="-12"/>
          <w:w w:val="110"/>
        </w:rPr>
        <w:t xml:space="preserve"> </w:t>
      </w:r>
      <w:r>
        <w:rPr>
          <w:color w:val="231F20"/>
          <w:w w:val="110"/>
        </w:rPr>
        <w:t>FSC</w:t>
      </w:r>
      <w:r>
        <w:rPr>
          <w:color w:val="231F20"/>
          <w:spacing w:val="-12"/>
          <w:w w:val="110"/>
        </w:rPr>
        <w:t xml:space="preserve"> </w:t>
      </w:r>
      <w:r>
        <w:rPr>
          <w:color w:val="231F20"/>
          <w:w w:val="110"/>
        </w:rPr>
        <w:t>Food</w:t>
      </w:r>
      <w:r>
        <w:rPr>
          <w:color w:val="231F20"/>
          <w:spacing w:val="-12"/>
          <w:w w:val="110"/>
        </w:rPr>
        <w:t xml:space="preserve"> </w:t>
      </w:r>
      <w:r>
        <w:rPr>
          <w:color w:val="231F20"/>
          <w:w w:val="110"/>
        </w:rPr>
        <w:t>Pantry.</w:t>
      </w:r>
    </w:p>
    <w:p w14:paraId="34F0B88C" w14:textId="77777777" w:rsidR="00E208A7" w:rsidRDefault="00E208A7">
      <w:pPr>
        <w:pStyle w:val="Heading5"/>
        <w:kinsoku w:val="0"/>
        <w:overflowPunct w:val="0"/>
        <w:spacing w:before="170"/>
        <w:ind w:left="206"/>
        <w:rPr>
          <w:color w:val="231F20"/>
          <w:spacing w:val="-2"/>
        </w:rPr>
      </w:pPr>
      <w:r>
        <w:rPr>
          <w:color w:val="231F20"/>
        </w:rPr>
        <w:t>Sustainable</w:t>
      </w:r>
      <w:r>
        <w:rPr>
          <w:color w:val="231F20"/>
          <w:spacing w:val="19"/>
        </w:rPr>
        <w:t xml:space="preserve"> </w:t>
      </w:r>
      <w:r>
        <w:rPr>
          <w:color w:val="231F20"/>
          <w:spacing w:val="-2"/>
        </w:rPr>
        <w:t>Transportation</w:t>
      </w:r>
    </w:p>
    <w:p w14:paraId="11E49B9E" w14:textId="77777777" w:rsidR="00E208A7" w:rsidRDefault="00E208A7">
      <w:pPr>
        <w:pStyle w:val="BodyText"/>
        <w:kinsoku w:val="0"/>
        <w:overflowPunct w:val="0"/>
        <w:spacing w:before="19" w:line="259" w:lineRule="auto"/>
        <w:ind w:left="206" w:right="196"/>
        <w:rPr>
          <w:color w:val="231F20"/>
          <w:spacing w:val="-2"/>
          <w:w w:val="115"/>
        </w:rPr>
      </w:pPr>
      <w:r>
        <w:rPr>
          <w:color w:val="231F20"/>
          <w:w w:val="115"/>
        </w:rPr>
        <w:t>Sustainable</w:t>
      </w:r>
      <w:r>
        <w:rPr>
          <w:color w:val="231F20"/>
          <w:spacing w:val="-17"/>
          <w:w w:val="115"/>
        </w:rPr>
        <w:t xml:space="preserve"> </w:t>
      </w:r>
      <w:r>
        <w:rPr>
          <w:color w:val="231F20"/>
          <w:w w:val="115"/>
        </w:rPr>
        <w:t>transit</w:t>
      </w:r>
      <w:r>
        <w:rPr>
          <w:color w:val="231F20"/>
          <w:spacing w:val="-17"/>
          <w:w w:val="115"/>
        </w:rPr>
        <w:t xml:space="preserve"> </w:t>
      </w:r>
      <w:r>
        <w:rPr>
          <w:color w:val="231F20"/>
          <w:w w:val="115"/>
        </w:rPr>
        <w:t>options</w:t>
      </w:r>
      <w:r>
        <w:rPr>
          <w:color w:val="231F20"/>
          <w:spacing w:val="-17"/>
          <w:w w:val="115"/>
        </w:rPr>
        <w:t xml:space="preserve"> </w:t>
      </w:r>
      <w:r>
        <w:rPr>
          <w:color w:val="231F20"/>
          <w:w w:val="115"/>
        </w:rPr>
        <w:t>expanded</w:t>
      </w:r>
      <w:r>
        <w:rPr>
          <w:color w:val="231F20"/>
          <w:spacing w:val="-17"/>
          <w:w w:val="115"/>
        </w:rPr>
        <w:t xml:space="preserve"> </w:t>
      </w:r>
      <w:r>
        <w:rPr>
          <w:color w:val="231F20"/>
          <w:w w:val="115"/>
        </w:rPr>
        <w:t>with</w:t>
      </w:r>
      <w:r>
        <w:rPr>
          <w:color w:val="231F20"/>
          <w:spacing w:val="-16"/>
          <w:w w:val="115"/>
        </w:rPr>
        <w:t xml:space="preserve"> </w:t>
      </w:r>
      <w:r>
        <w:rPr>
          <w:color w:val="231F20"/>
          <w:w w:val="115"/>
        </w:rPr>
        <w:t xml:space="preserve">the </w:t>
      </w:r>
      <w:r>
        <w:rPr>
          <w:color w:val="231F20"/>
          <w:spacing w:val="-4"/>
          <w:w w:val="115"/>
        </w:rPr>
        <w:t>launch</w:t>
      </w:r>
      <w:r>
        <w:rPr>
          <w:color w:val="231F20"/>
          <w:spacing w:val="-10"/>
          <w:w w:val="115"/>
        </w:rPr>
        <w:t xml:space="preserve"> </w:t>
      </w:r>
      <w:r>
        <w:rPr>
          <w:color w:val="231F20"/>
          <w:spacing w:val="-4"/>
          <w:w w:val="115"/>
        </w:rPr>
        <w:t>of</w:t>
      </w:r>
      <w:r>
        <w:rPr>
          <w:color w:val="231F20"/>
          <w:spacing w:val="-10"/>
          <w:w w:val="115"/>
        </w:rPr>
        <w:t xml:space="preserve"> </w:t>
      </w:r>
      <w:r>
        <w:rPr>
          <w:color w:val="231F20"/>
          <w:spacing w:val="-4"/>
          <w:w w:val="115"/>
        </w:rPr>
        <w:t>“Ram</w:t>
      </w:r>
      <w:r>
        <w:rPr>
          <w:color w:val="231F20"/>
          <w:spacing w:val="-10"/>
          <w:w w:val="115"/>
        </w:rPr>
        <w:t xml:space="preserve"> </w:t>
      </w:r>
      <w:r>
        <w:rPr>
          <w:color w:val="231F20"/>
          <w:spacing w:val="-4"/>
          <w:w w:val="115"/>
        </w:rPr>
        <w:t>Rides,”</w:t>
      </w:r>
      <w:r>
        <w:rPr>
          <w:color w:val="231F20"/>
          <w:spacing w:val="-10"/>
          <w:w w:val="115"/>
        </w:rPr>
        <w:t xml:space="preserve"> </w:t>
      </w:r>
      <w:r>
        <w:rPr>
          <w:color w:val="231F20"/>
          <w:spacing w:val="-4"/>
          <w:w w:val="115"/>
        </w:rPr>
        <w:t>a</w:t>
      </w:r>
      <w:r>
        <w:rPr>
          <w:color w:val="231F20"/>
          <w:spacing w:val="-10"/>
          <w:w w:val="115"/>
        </w:rPr>
        <w:t xml:space="preserve"> </w:t>
      </w:r>
      <w:r>
        <w:rPr>
          <w:color w:val="231F20"/>
          <w:spacing w:val="-4"/>
          <w:w w:val="115"/>
        </w:rPr>
        <w:t>new</w:t>
      </w:r>
      <w:r>
        <w:rPr>
          <w:color w:val="231F20"/>
          <w:spacing w:val="-10"/>
          <w:w w:val="115"/>
        </w:rPr>
        <w:t xml:space="preserve"> </w:t>
      </w:r>
      <w:r>
        <w:rPr>
          <w:color w:val="231F20"/>
          <w:spacing w:val="-4"/>
          <w:w w:val="115"/>
        </w:rPr>
        <w:t>campus</w:t>
      </w:r>
      <w:r>
        <w:rPr>
          <w:color w:val="231F20"/>
          <w:spacing w:val="-10"/>
          <w:w w:val="115"/>
        </w:rPr>
        <w:t xml:space="preserve"> </w:t>
      </w:r>
      <w:r>
        <w:rPr>
          <w:color w:val="231F20"/>
          <w:spacing w:val="-4"/>
          <w:w w:val="115"/>
        </w:rPr>
        <w:t xml:space="preserve">bike-share </w:t>
      </w:r>
      <w:r>
        <w:rPr>
          <w:color w:val="231F20"/>
          <w:w w:val="115"/>
        </w:rPr>
        <w:t>program</w:t>
      </w:r>
      <w:r>
        <w:rPr>
          <w:color w:val="231F20"/>
          <w:spacing w:val="-12"/>
          <w:w w:val="115"/>
        </w:rPr>
        <w:t xml:space="preserve"> </w:t>
      </w:r>
      <w:r>
        <w:rPr>
          <w:color w:val="231F20"/>
          <w:w w:val="115"/>
        </w:rPr>
        <w:t>funded</w:t>
      </w:r>
      <w:r>
        <w:rPr>
          <w:color w:val="231F20"/>
          <w:spacing w:val="-12"/>
          <w:w w:val="115"/>
        </w:rPr>
        <w:t xml:space="preserve"> </w:t>
      </w:r>
      <w:r>
        <w:rPr>
          <w:color w:val="231F20"/>
          <w:w w:val="115"/>
        </w:rPr>
        <w:t>by</w:t>
      </w:r>
      <w:r>
        <w:rPr>
          <w:color w:val="231F20"/>
          <w:spacing w:val="-12"/>
          <w:w w:val="115"/>
        </w:rPr>
        <w:t xml:space="preserve"> </w:t>
      </w:r>
      <w:r>
        <w:rPr>
          <w:color w:val="231F20"/>
          <w:w w:val="115"/>
        </w:rPr>
        <w:t>an</w:t>
      </w:r>
      <w:r>
        <w:rPr>
          <w:color w:val="231F20"/>
          <w:spacing w:val="-12"/>
          <w:w w:val="115"/>
        </w:rPr>
        <w:t xml:space="preserve"> </w:t>
      </w:r>
      <w:r>
        <w:rPr>
          <w:color w:val="231F20"/>
          <w:w w:val="115"/>
        </w:rPr>
        <w:t>$8,000</w:t>
      </w:r>
      <w:r>
        <w:rPr>
          <w:color w:val="231F20"/>
          <w:spacing w:val="-12"/>
          <w:w w:val="115"/>
        </w:rPr>
        <w:t xml:space="preserve"> </w:t>
      </w:r>
      <w:r>
        <w:rPr>
          <w:color w:val="231F20"/>
          <w:w w:val="115"/>
        </w:rPr>
        <w:t>SUNY</w:t>
      </w:r>
      <w:r>
        <w:rPr>
          <w:color w:val="231F20"/>
          <w:spacing w:val="-12"/>
          <w:w w:val="115"/>
        </w:rPr>
        <w:t xml:space="preserve"> </w:t>
      </w:r>
      <w:r>
        <w:rPr>
          <w:color w:val="231F20"/>
          <w:w w:val="115"/>
        </w:rPr>
        <w:t>grant.</w:t>
      </w:r>
      <w:r>
        <w:rPr>
          <w:color w:val="231F20"/>
          <w:spacing w:val="-12"/>
          <w:w w:val="115"/>
        </w:rPr>
        <w:t xml:space="preserve"> </w:t>
      </w:r>
      <w:r>
        <w:rPr>
          <w:color w:val="231F20"/>
          <w:w w:val="115"/>
        </w:rPr>
        <w:t xml:space="preserve">The </w:t>
      </w:r>
      <w:r>
        <w:rPr>
          <w:color w:val="231F20"/>
          <w:spacing w:val="-2"/>
          <w:w w:val="115"/>
        </w:rPr>
        <w:t>initiative</w:t>
      </w:r>
      <w:r>
        <w:rPr>
          <w:color w:val="231F20"/>
          <w:spacing w:val="-14"/>
          <w:w w:val="115"/>
        </w:rPr>
        <w:t xml:space="preserve"> </w:t>
      </w:r>
      <w:r>
        <w:rPr>
          <w:color w:val="231F20"/>
          <w:spacing w:val="-2"/>
          <w:w w:val="115"/>
        </w:rPr>
        <w:t>provides</w:t>
      </w:r>
      <w:r>
        <w:rPr>
          <w:color w:val="231F20"/>
          <w:spacing w:val="-14"/>
          <w:w w:val="115"/>
        </w:rPr>
        <w:t xml:space="preserve"> </w:t>
      </w:r>
      <w:r>
        <w:rPr>
          <w:color w:val="231F20"/>
          <w:spacing w:val="-2"/>
          <w:w w:val="115"/>
        </w:rPr>
        <w:t>students</w:t>
      </w:r>
      <w:r>
        <w:rPr>
          <w:color w:val="231F20"/>
          <w:spacing w:val="-14"/>
          <w:w w:val="115"/>
        </w:rPr>
        <w:t xml:space="preserve"> </w:t>
      </w:r>
      <w:r>
        <w:rPr>
          <w:color w:val="231F20"/>
          <w:spacing w:val="-2"/>
          <w:w w:val="115"/>
        </w:rPr>
        <w:t>with</w:t>
      </w:r>
      <w:r>
        <w:rPr>
          <w:color w:val="231F20"/>
          <w:spacing w:val="-14"/>
          <w:w w:val="115"/>
        </w:rPr>
        <w:t xml:space="preserve"> </w:t>
      </w:r>
      <w:r>
        <w:rPr>
          <w:color w:val="231F20"/>
          <w:spacing w:val="-2"/>
          <w:w w:val="115"/>
        </w:rPr>
        <w:t>accessible,</w:t>
      </w:r>
      <w:r>
        <w:rPr>
          <w:color w:val="231F20"/>
          <w:spacing w:val="-14"/>
          <w:w w:val="115"/>
        </w:rPr>
        <w:t xml:space="preserve"> </w:t>
      </w:r>
      <w:r>
        <w:rPr>
          <w:color w:val="231F20"/>
          <w:spacing w:val="-2"/>
          <w:w w:val="115"/>
        </w:rPr>
        <w:t xml:space="preserve">active </w:t>
      </w:r>
      <w:r>
        <w:rPr>
          <w:color w:val="231F20"/>
          <w:spacing w:val="-2"/>
          <w:w w:val="110"/>
        </w:rPr>
        <w:t>transportation</w:t>
      </w:r>
      <w:r>
        <w:rPr>
          <w:color w:val="231F20"/>
          <w:spacing w:val="-15"/>
          <w:w w:val="110"/>
        </w:rPr>
        <w:t xml:space="preserve"> </w:t>
      </w:r>
      <w:r>
        <w:rPr>
          <w:color w:val="231F20"/>
          <w:spacing w:val="-2"/>
          <w:w w:val="110"/>
        </w:rPr>
        <w:t>alternatives</w:t>
      </w:r>
      <w:r>
        <w:rPr>
          <w:color w:val="231F20"/>
          <w:spacing w:val="-14"/>
          <w:w w:val="110"/>
        </w:rPr>
        <w:t xml:space="preserve"> </w:t>
      </w:r>
      <w:r>
        <w:rPr>
          <w:color w:val="231F20"/>
          <w:spacing w:val="-2"/>
          <w:w w:val="110"/>
        </w:rPr>
        <w:t>across</w:t>
      </w:r>
      <w:r>
        <w:rPr>
          <w:color w:val="231F20"/>
          <w:spacing w:val="-14"/>
          <w:w w:val="110"/>
        </w:rPr>
        <w:t xml:space="preserve"> </w:t>
      </w:r>
      <w:r>
        <w:rPr>
          <w:color w:val="231F20"/>
          <w:spacing w:val="-2"/>
          <w:w w:val="110"/>
        </w:rPr>
        <w:t>campus.</w:t>
      </w:r>
      <w:r>
        <w:rPr>
          <w:color w:val="231F20"/>
          <w:spacing w:val="-14"/>
          <w:w w:val="110"/>
        </w:rPr>
        <w:t xml:space="preserve"> </w:t>
      </w:r>
      <w:r>
        <w:rPr>
          <w:color w:val="231F20"/>
          <w:spacing w:val="-2"/>
          <w:w w:val="110"/>
        </w:rPr>
        <w:t>FSC</w:t>
      </w:r>
      <w:r>
        <w:rPr>
          <w:color w:val="231F20"/>
          <w:spacing w:val="-14"/>
          <w:w w:val="110"/>
        </w:rPr>
        <w:t xml:space="preserve"> </w:t>
      </w:r>
      <w:r>
        <w:rPr>
          <w:color w:val="231F20"/>
          <w:spacing w:val="-2"/>
          <w:w w:val="110"/>
        </w:rPr>
        <w:t xml:space="preserve">also </w:t>
      </w:r>
      <w:r>
        <w:rPr>
          <w:color w:val="231F20"/>
          <w:w w:val="110"/>
        </w:rPr>
        <w:t>organized</w:t>
      </w:r>
      <w:r>
        <w:rPr>
          <w:color w:val="231F20"/>
          <w:spacing w:val="-11"/>
          <w:w w:val="110"/>
        </w:rPr>
        <w:t xml:space="preserve"> </w:t>
      </w:r>
      <w:r>
        <w:rPr>
          <w:color w:val="231F20"/>
          <w:w w:val="110"/>
        </w:rPr>
        <w:t>Car-Free</w:t>
      </w:r>
      <w:r>
        <w:rPr>
          <w:color w:val="231F20"/>
          <w:spacing w:val="-11"/>
          <w:w w:val="110"/>
        </w:rPr>
        <w:t xml:space="preserve"> </w:t>
      </w:r>
      <w:r>
        <w:rPr>
          <w:color w:val="231F20"/>
          <w:w w:val="110"/>
        </w:rPr>
        <w:t>Day</w:t>
      </w:r>
      <w:r>
        <w:rPr>
          <w:color w:val="231F20"/>
          <w:spacing w:val="-11"/>
          <w:w w:val="110"/>
        </w:rPr>
        <w:t xml:space="preserve"> </w:t>
      </w:r>
      <w:r>
        <w:rPr>
          <w:color w:val="231F20"/>
          <w:w w:val="110"/>
        </w:rPr>
        <w:t>and</w:t>
      </w:r>
      <w:r>
        <w:rPr>
          <w:color w:val="231F20"/>
          <w:spacing w:val="-11"/>
          <w:w w:val="110"/>
        </w:rPr>
        <w:t xml:space="preserve"> </w:t>
      </w:r>
      <w:r>
        <w:rPr>
          <w:color w:val="231F20"/>
          <w:w w:val="110"/>
        </w:rPr>
        <w:t>a</w:t>
      </w:r>
      <w:r>
        <w:rPr>
          <w:color w:val="231F20"/>
          <w:spacing w:val="-11"/>
          <w:w w:val="110"/>
        </w:rPr>
        <w:t xml:space="preserve"> </w:t>
      </w:r>
      <w:r>
        <w:rPr>
          <w:color w:val="231F20"/>
          <w:w w:val="110"/>
        </w:rPr>
        <w:t>Sustainable</w:t>
      </w:r>
      <w:r>
        <w:rPr>
          <w:color w:val="231F20"/>
          <w:spacing w:val="-11"/>
          <w:w w:val="110"/>
        </w:rPr>
        <w:t xml:space="preserve"> </w:t>
      </w:r>
      <w:r>
        <w:rPr>
          <w:color w:val="231F20"/>
          <w:w w:val="110"/>
        </w:rPr>
        <w:t>Mobility Showcase</w:t>
      </w:r>
      <w:r>
        <w:rPr>
          <w:color w:val="231F20"/>
          <w:spacing w:val="-9"/>
          <w:w w:val="110"/>
        </w:rPr>
        <w:t xml:space="preserve"> </w:t>
      </w:r>
      <w:r>
        <w:rPr>
          <w:color w:val="231F20"/>
          <w:w w:val="110"/>
        </w:rPr>
        <w:t>to</w:t>
      </w:r>
      <w:r>
        <w:rPr>
          <w:color w:val="231F20"/>
          <w:spacing w:val="-9"/>
          <w:w w:val="110"/>
        </w:rPr>
        <w:t xml:space="preserve"> </w:t>
      </w:r>
      <w:r>
        <w:rPr>
          <w:color w:val="231F20"/>
          <w:w w:val="110"/>
        </w:rPr>
        <w:t>educate</w:t>
      </w:r>
      <w:r>
        <w:rPr>
          <w:color w:val="231F20"/>
          <w:spacing w:val="-9"/>
          <w:w w:val="110"/>
        </w:rPr>
        <w:t xml:space="preserve"> </w:t>
      </w:r>
      <w:r>
        <w:rPr>
          <w:color w:val="231F20"/>
          <w:w w:val="110"/>
        </w:rPr>
        <w:t>the</w:t>
      </w:r>
      <w:r>
        <w:rPr>
          <w:color w:val="231F20"/>
          <w:spacing w:val="-9"/>
          <w:w w:val="110"/>
        </w:rPr>
        <w:t xml:space="preserve"> </w:t>
      </w:r>
      <w:r>
        <w:rPr>
          <w:color w:val="231F20"/>
          <w:w w:val="110"/>
        </w:rPr>
        <w:t>community</w:t>
      </w:r>
      <w:r>
        <w:rPr>
          <w:color w:val="231F20"/>
          <w:spacing w:val="-9"/>
          <w:w w:val="110"/>
        </w:rPr>
        <w:t xml:space="preserve"> </w:t>
      </w:r>
      <w:r>
        <w:rPr>
          <w:color w:val="231F20"/>
          <w:w w:val="110"/>
        </w:rPr>
        <w:t>on</w:t>
      </w:r>
      <w:r>
        <w:rPr>
          <w:color w:val="231F20"/>
          <w:spacing w:val="-9"/>
          <w:w w:val="110"/>
        </w:rPr>
        <w:t xml:space="preserve"> </w:t>
      </w:r>
      <w:r>
        <w:rPr>
          <w:color w:val="231F20"/>
          <w:w w:val="110"/>
        </w:rPr>
        <w:t xml:space="preserve">alternative </w:t>
      </w:r>
      <w:r>
        <w:rPr>
          <w:color w:val="231F20"/>
          <w:spacing w:val="-2"/>
          <w:w w:val="115"/>
        </w:rPr>
        <w:t>transit.</w:t>
      </w:r>
    </w:p>
    <w:p w14:paraId="0A32BE30" w14:textId="77777777" w:rsidR="00E208A7" w:rsidRDefault="00E208A7">
      <w:pPr>
        <w:pStyle w:val="Heading5"/>
        <w:kinsoku w:val="0"/>
        <w:overflowPunct w:val="0"/>
        <w:spacing w:before="173"/>
        <w:ind w:left="206"/>
        <w:rPr>
          <w:color w:val="231F20"/>
          <w:spacing w:val="-2"/>
          <w:w w:val="105"/>
        </w:rPr>
      </w:pPr>
      <w:r>
        <w:rPr>
          <w:color w:val="231F20"/>
          <w:w w:val="105"/>
        </w:rPr>
        <w:t>Corporate</w:t>
      </w:r>
      <w:r>
        <w:rPr>
          <w:color w:val="231F20"/>
          <w:spacing w:val="-5"/>
          <w:w w:val="105"/>
        </w:rPr>
        <w:t xml:space="preserve"> </w:t>
      </w:r>
      <w:r>
        <w:rPr>
          <w:color w:val="231F20"/>
          <w:spacing w:val="-2"/>
          <w:w w:val="105"/>
        </w:rPr>
        <w:t>Partnerships</w:t>
      </w:r>
    </w:p>
    <w:p w14:paraId="57B6FD58" w14:textId="77777777" w:rsidR="00E208A7" w:rsidRDefault="00E208A7">
      <w:pPr>
        <w:pStyle w:val="BodyText"/>
        <w:kinsoku w:val="0"/>
        <w:overflowPunct w:val="0"/>
        <w:spacing w:before="19" w:line="259" w:lineRule="auto"/>
        <w:ind w:left="206" w:right="196"/>
        <w:rPr>
          <w:color w:val="231F20"/>
          <w:w w:val="115"/>
        </w:rPr>
      </w:pPr>
      <w:r>
        <w:rPr>
          <w:color w:val="231F20"/>
          <w:spacing w:val="-2"/>
          <w:w w:val="115"/>
        </w:rPr>
        <w:t>FSC</w:t>
      </w:r>
      <w:r>
        <w:rPr>
          <w:color w:val="231F20"/>
          <w:spacing w:val="-15"/>
          <w:w w:val="115"/>
        </w:rPr>
        <w:t xml:space="preserve"> </w:t>
      </w:r>
      <w:r>
        <w:rPr>
          <w:color w:val="231F20"/>
          <w:spacing w:val="-2"/>
          <w:w w:val="115"/>
        </w:rPr>
        <w:t>is</w:t>
      </w:r>
      <w:r>
        <w:rPr>
          <w:color w:val="231F20"/>
          <w:spacing w:val="-15"/>
          <w:w w:val="115"/>
        </w:rPr>
        <w:t xml:space="preserve"> </w:t>
      </w:r>
      <w:r>
        <w:rPr>
          <w:color w:val="231F20"/>
          <w:spacing w:val="-2"/>
          <w:w w:val="115"/>
        </w:rPr>
        <w:t>conducting</w:t>
      </w:r>
      <w:r>
        <w:rPr>
          <w:color w:val="231F20"/>
          <w:spacing w:val="-15"/>
          <w:w w:val="115"/>
        </w:rPr>
        <w:t xml:space="preserve"> </w:t>
      </w:r>
      <w:r>
        <w:rPr>
          <w:color w:val="231F20"/>
          <w:spacing w:val="-2"/>
          <w:w w:val="115"/>
        </w:rPr>
        <w:t>an</w:t>
      </w:r>
      <w:r>
        <w:rPr>
          <w:color w:val="231F20"/>
          <w:spacing w:val="-15"/>
          <w:w w:val="115"/>
        </w:rPr>
        <w:t xml:space="preserve"> </w:t>
      </w:r>
      <w:r>
        <w:rPr>
          <w:color w:val="231F20"/>
          <w:spacing w:val="-2"/>
          <w:w w:val="115"/>
        </w:rPr>
        <w:t>environmental</w:t>
      </w:r>
      <w:r>
        <w:rPr>
          <w:color w:val="231F20"/>
          <w:spacing w:val="-14"/>
          <w:w w:val="115"/>
        </w:rPr>
        <w:t xml:space="preserve"> </w:t>
      </w:r>
      <w:r>
        <w:rPr>
          <w:color w:val="231F20"/>
          <w:spacing w:val="-2"/>
          <w:w w:val="115"/>
        </w:rPr>
        <w:t>review</w:t>
      </w:r>
      <w:r>
        <w:rPr>
          <w:color w:val="231F20"/>
          <w:spacing w:val="-15"/>
          <w:w w:val="115"/>
        </w:rPr>
        <w:t xml:space="preserve"> </w:t>
      </w:r>
      <w:r>
        <w:rPr>
          <w:color w:val="231F20"/>
          <w:spacing w:val="-2"/>
          <w:w w:val="115"/>
        </w:rPr>
        <w:t xml:space="preserve">and </w:t>
      </w:r>
      <w:r>
        <w:rPr>
          <w:color w:val="231F20"/>
          <w:w w:val="115"/>
        </w:rPr>
        <w:t>evaluating</w:t>
      </w:r>
      <w:r>
        <w:rPr>
          <w:color w:val="231F20"/>
          <w:spacing w:val="-16"/>
          <w:w w:val="115"/>
        </w:rPr>
        <w:t xml:space="preserve"> </w:t>
      </w:r>
      <w:r>
        <w:rPr>
          <w:color w:val="231F20"/>
          <w:w w:val="115"/>
        </w:rPr>
        <w:t>partner</w:t>
      </w:r>
      <w:r>
        <w:rPr>
          <w:color w:val="231F20"/>
          <w:spacing w:val="-16"/>
          <w:w w:val="115"/>
        </w:rPr>
        <w:t xml:space="preserve"> </w:t>
      </w:r>
      <w:r>
        <w:rPr>
          <w:color w:val="231F20"/>
          <w:w w:val="115"/>
        </w:rPr>
        <w:t>developers</w:t>
      </w:r>
      <w:r>
        <w:rPr>
          <w:color w:val="231F20"/>
          <w:spacing w:val="-16"/>
          <w:w w:val="115"/>
        </w:rPr>
        <w:t xml:space="preserve"> </w:t>
      </w:r>
      <w:r>
        <w:rPr>
          <w:color w:val="231F20"/>
          <w:w w:val="115"/>
        </w:rPr>
        <w:t>for</w:t>
      </w:r>
      <w:r>
        <w:rPr>
          <w:color w:val="231F20"/>
          <w:spacing w:val="-16"/>
          <w:w w:val="115"/>
        </w:rPr>
        <w:t xml:space="preserve"> </w:t>
      </w:r>
      <w:r>
        <w:rPr>
          <w:color w:val="231F20"/>
          <w:w w:val="115"/>
        </w:rPr>
        <w:t>a</w:t>
      </w:r>
      <w:r>
        <w:rPr>
          <w:color w:val="231F20"/>
          <w:spacing w:val="-16"/>
          <w:w w:val="115"/>
        </w:rPr>
        <w:t xml:space="preserve"> </w:t>
      </w:r>
      <w:r>
        <w:rPr>
          <w:color w:val="231F20"/>
          <w:w w:val="115"/>
        </w:rPr>
        <w:t xml:space="preserve">proposed </w:t>
      </w:r>
      <w:r>
        <w:rPr>
          <w:color w:val="231F20"/>
          <w:spacing w:val="-4"/>
          <w:w w:val="115"/>
        </w:rPr>
        <w:t>campus</w:t>
      </w:r>
      <w:r>
        <w:rPr>
          <w:color w:val="231F20"/>
          <w:spacing w:val="-11"/>
          <w:w w:val="115"/>
        </w:rPr>
        <w:t xml:space="preserve"> </w:t>
      </w:r>
      <w:r>
        <w:rPr>
          <w:color w:val="231F20"/>
          <w:spacing w:val="-4"/>
          <w:w w:val="115"/>
        </w:rPr>
        <w:t>lacrosse</w:t>
      </w:r>
      <w:r>
        <w:rPr>
          <w:color w:val="231F20"/>
          <w:spacing w:val="-11"/>
          <w:w w:val="115"/>
        </w:rPr>
        <w:t xml:space="preserve"> </w:t>
      </w:r>
      <w:r>
        <w:rPr>
          <w:color w:val="231F20"/>
          <w:spacing w:val="-4"/>
          <w:w w:val="115"/>
        </w:rPr>
        <w:t>facility.</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college</w:t>
      </w:r>
      <w:r>
        <w:rPr>
          <w:color w:val="231F20"/>
          <w:spacing w:val="-11"/>
          <w:w w:val="115"/>
        </w:rPr>
        <w:t xml:space="preserve"> </w:t>
      </w:r>
      <w:r>
        <w:rPr>
          <w:color w:val="231F20"/>
          <w:spacing w:val="-4"/>
          <w:w w:val="115"/>
        </w:rPr>
        <w:t xml:space="preserve">successfully </w:t>
      </w:r>
      <w:r>
        <w:rPr>
          <w:color w:val="231F20"/>
          <w:spacing w:val="-2"/>
          <w:w w:val="110"/>
        </w:rPr>
        <w:t>secured</w:t>
      </w:r>
      <w:r>
        <w:rPr>
          <w:color w:val="231F20"/>
          <w:spacing w:val="-10"/>
          <w:w w:val="110"/>
        </w:rPr>
        <w:t xml:space="preserve"> </w:t>
      </w:r>
      <w:r>
        <w:rPr>
          <w:color w:val="231F20"/>
          <w:spacing w:val="-2"/>
          <w:w w:val="110"/>
        </w:rPr>
        <w:t>land-lease</w:t>
      </w:r>
      <w:r>
        <w:rPr>
          <w:color w:val="231F20"/>
          <w:spacing w:val="-10"/>
          <w:w w:val="110"/>
        </w:rPr>
        <w:t xml:space="preserve"> </w:t>
      </w:r>
      <w:r>
        <w:rPr>
          <w:color w:val="231F20"/>
          <w:spacing w:val="-2"/>
          <w:w w:val="110"/>
        </w:rPr>
        <w:t>legislation</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an</w:t>
      </w:r>
      <w:r>
        <w:rPr>
          <w:color w:val="231F20"/>
          <w:spacing w:val="-10"/>
          <w:w w:val="110"/>
        </w:rPr>
        <w:t xml:space="preserve"> </w:t>
      </w:r>
      <w:r>
        <w:rPr>
          <w:color w:val="231F20"/>
          <w:spacing w:val="-2"/>
          <w:w w:val="110"/>
        </w:rPr>
        <w:t>adjacent</w:t>
      </w:r>
      <w:r>
        <w:rPr>
          <w:color w:val="231F20"/>
          <w:spacing w:val="-10"/>
          <w:w w:val="110"/>
        </w:rPr>
        <w:t xml:space="preserve"> </w:t>
      </w:r>
      <w:r>
        <w:rPr>
          <w:color w:val="231F20"/>
          <w:spacing w:val="-2"/>
          <w:w w:val="110"/>
        </w:rPr>
        <w:t xml:space="preserve">parcel, </w:t>
      </w:r>
      <w:r>
        <w:rPr>
          <w:color w:val="231F20"/>
          <w:w w:val="115"/>
        </w:rPr>
        <w:t>initiating</w:t>
      </w:r>
      <w:r>
        <w:rPr>
          <w:color w:val="231F20"/>
          <w:spacing w:val="-17"/>
          <w:w w:val="115"/>
        </w:rPr>
        <w:t xml:space="preserve"> </w:t>
      </w:r>
      <w:r>
        <w:rPr>
          <w:color w:val="231F20"/>
          <w:w w:val="115"/>
        </w:rPr>
        <w:t>an</w:t>
      </w:r>
      <w:r>
        <w:rPr>
          <w:color w:val="231F20"/>
          <w:spacing w:val="-17"/>
          <w:w w:val="115"/>
        </w:rPr>
        <w:t xml:space="preserve"> </w:t>
      </w:r>
      <w:r>
        <w:rPr>
          <w:color w:val="231F20"/>
          <w:w w:val="115"/>
        </w:rPr>
        <w:t>RFQ</w:t>
      </w:r>
      <w:r>
        <w:rPr>
          <w:color w:val="231F20"/>
          <w:spacing w:val="-16"/>
          <w:w w:val="115"/>
        </w:rPr>
        <w:t xml:space="preserve"> </w:t>
      </w:r>
      <w:r>
        <w:rPr>
          <w:color w:val="231F20"/>
          <w:w w:val="115"/>
        </w:rPr>
        <w:t>process</w:t>
      </w:r>
      <w:r>
        <w:rPr>
          <w:color w:val="231F20"/>
          <w:spacing w:val="-17"/>
          <w:w w:val="115"/>
        </w:rPr>
        <w:t xml:space="preserve"> </w:t>
      </w:r>
      <w:r>
        <w:rPr>
          <w:color w:val="231F20"/>
          <w:w w:val="115"/>
        </w:rPr>
        <w:t>for</w:t>
      </w:r>
      <w:r>
        <w:rPr>
          <w:color w:val="231F20"/>
          <w:spacing w:val="-17"/>
          <w:w w:val="115"/>
        </w:rPr>
        <w:t xml:space="preserve"> </w:t>
      </w:r>
      <w:r>
        <w:rPr>
          <w:color w:val="231F20"/>
          <w:w w:val="115"/>
        </w:rPr>
        <w:t>a</w:t>
      </w:r>
      <w:r>
        <w:rPr>
          <w:color w:val="231F20"/>
          <w:spacing w:val="-16"/>
          <w:w w:val="115"/>
        </w:rPr>
        <w:t xml:space="preserve"> </w:t>
      </w:r>
      <w:r>
        <w:rPr>
          <w:color w:val="231F20"/>
          <w:w w:val="115"/>
        </w:rPr>
        <w:t>project</w:t>
      </w:r>
      <w:r>
        <w:rPr>
          <w:color w:val="231F20"/>
          <w:spacing w:val="-17"/>
          <w:w w:val="115"/>
        </w:rPr>
        <w:t xml:space="preserve"> </w:t>
      </w:r>
      <w:r>
        <w:rPr>
          <w:color w:val="231F20"/>
          <w:w w:val="115"/>
        </w:rPr>
        <w:t>intended</w:t>
      </w:r>
    </w:p>
    <w:p w14:paraId="222204DE" w14:textId="77777777" w:rsidR="00E208A7" w:rsidRDefault="00E208A7">
      <w:pPr>
        <w:pStyle w:val="BodyText"/>
        <w:kinsoku w:val="0"/>
        <w:overflowPunct w:val="0"/>
        <w:spacing w:line="259" w:lineRule="auto"/>
        <w:ind w:left="206" w:right="333"/>
        <w:rPr>
          <w:color w:val="231F20"/>
          <w:w w:val="115"/>
        </w:rPr>
      </w:pPr>
      <w:r>
        <w:rPr>
          <w:color w:val="231F20"/>
          <w:w w:val="115"/>
        </w:rPr>
        <w:t>to</w:t>
      </w:r>
      <w:r>
        <w:rPr>
          <w:color w:val="231F20"/>
          <w:spacing w:val="-8"/>
          <w:w w:val="115"/>
        </w:rPr>
        <w:t xml:space="preserve"> </w:t>
      </w:r>
      <w:r>
        <w:rPr>
          <w:color w:val="231F20"/>
          <w:w w:val="115"/>
        </w:rPr>
        <w:t>provide</w:t>
      </w:r>
      <w:r>
        <w:rPr>
          <w:color w:val="231F20"/>
          <w:spacing w:val="-8"/>
          <w:w w:val="115"/>
        </w:rPr>
        <w:t xml:space="preserve"> </w:t>
      </w:r>
      <w:r>
        <w:rPr>
          <w:color w:val="231F20"/>
          <w:w w:val="115"/>
        </w:rPr>
        <w:t>both</w:t>
      </w:r>
      <w:r>
        <w:rPr>
          <w:color w:val="231F20"/>
          <w:spacing w:val="-8"/>
          <w:w w:val="115"/>
        </w:rPr>
        <w:t xml:space="preserve"> </w:t>
      </w:r>
      <w:r>
        <w:rPr>
          <w:color w:val="231F20"/>
          <w:w w:val="115"/>
        </w:rPr>
        <w:t>public</w:t>
      </w:r>
      <w:r>
        <w:rPr>
          <w:color w:val="231F20"/>
          <w:spacing w:val="-8"/>
          <w:w w:val="115"/>
        </w:rPr>
        <w:t xml:space="preserve"> </w:t>
      </w:r>
      <w:r>
        <w:rPr>
          <w:color w:val="231F20"/>
          <w:w w:val="115"/>
        </w:rPr>
        <w:t>housing</w:t>
      </w:r>
      <w:r>
        <w:rPr>
          <w:color w:val="231F20"/>
          <w:spacing w:val="-8"/>
          <w:w w:val="115"/>
        </w:rPr>
        <w:t xml:space="preserve"> </w:t>
      </w:r>
      <w:r>
        <w:rPr>
          <w:color w:val="231F20"/>
          <w:w w:val="115"/>
        </w:rPr>
        <w:t>and</w:t>
      </w:r>
      <w:r>
        <w:rPr>
          <w:color w:val="231F20"/>
          <w:spacing w:val="-8"/>
          <w:w w:val="115"/>
        </w:rPr>
        <w:t xml:space="preserve"> </w:t>
      </w:r>
      <w:r>
        <w:rPr>
          <w:color w:val="231F20"/>
          <w:w w:val="115"/>
        </w:rPr>
        <w:t>new</w:t>
      </w:r>
      <w:r>
        <w:rPr>
          <w:color w:val="231F20"/>
          <w:spacing w:val="-8"/>
          <w:w w:val="115"/>
        </w:rPr>
        <w:t xml:space="preserve"> </w:t>
      </w:r>
      <w:r>
        <w:rPr>
          <w:color w:val="231F20"/>
          <w:w w:val="115"/>
        </w:rPr>
        <w:t xml:space="preserve">student </w:t>
      </w:r>
      <w:r>
        <w:rPr>
          <w:color w:val="231F20"/>
          <w:spacing w:val="-2"/>
          <w:w w:val="115"/>
        </w:rPr>
        <w:t>housing.</w:t>
      </w:r>
      <w:r>
        <w:rPr>
          <w:color w:val="231F20"/>
          <w:spacing w:val="-15"/>
          <w:w w:val="115"/>
        </w:rPr>
        <w:t xml:space="preserve"> </w:t>
      </w:r>
      <w:r>
        <w:rPr>
          <w:color w:val="231F20"/>
          <w:spacing w:val="-2"/>
          <w:w w:val="115"/>
        </w:rPr>
        <w:t>Additionally,</w:t>
      </w:r>
      <w:r>
        <w:rPr>
          <w:color w:val="231F20"/>
          <w:spacing w:val="-15"/>
          <w:w w:val="115"/>
        </w:rPr>
        <w:t xml:space="preserve"> </w:t>
      </w:r>
      <w:r>
        <w:rPr>
          <w:color w:val="231F20"/>
          <w:spacing w:val="-2"/>
          <w:w w:val="115"/>
        </w:rPr>
        <w:t>FSC</w:t>
      </w:r>
      <w:r>
        <w:rPr>
          <w:color w:val="231F20"/>
          <w:spacing w:val="-15"/>
          <w:w w:val="115"/>
        </w:rPr>
        <w:t xml:space="preserve"> </w:t>
      </w:r>
      <w:r>
        <w:rPr>
          <w:color w:val="231F20"/>
          <w:spacing w:val="-2"/>
          <w:w w:val="115"/>
        </w:rPr>
        <w:t>maintains</w:t>
      </w:r>
      <w:r>
        <w:rPr>
          <w:color w:val="231F20"/>
          <w:spacing w:val="-15"/>
          <w:w w:val="115"/>
        </w:rPr>
        <w:t xml:space="preserve"> </w:t>
      </w:r>
      <w:r>
        <w:rPr>
          <w:color w:val="231F20"/>
          <w:spacing w:val="-2"/>
          <w:w w:val="115"/>
        </w:rPr>
        <w:t>a</w:t>
      </w:r>
      <w:r>
        <w:rPr>
          <w:color w:val="231F20"/>
          <w:spacing w:val="-14"/>
          <w:w w:val="115"/>
        </w:rPr>
        <w:t xml:space="preserve"> </w:t>
      </w:r>
      <w:r>
        <w:rPr>
          <w:color w:val="231F20"/>
          <w:spacing w:val="-2"/>
          <w:w w:val="115"/>
        </w:rPr>
        <w:t>strong partnership</w:t>
      </w:r>
      <w:r>
        <w:rPr>
          <w:color w:val="231F20"/>
          <w:spacing w:val="-9"/>
          <w:w w:val="115"/>
        </w:rPr>
        <w:t xml:space="preserve"> </w:t>
      </w:r>
      <w:r>
        <w:rPr>
          <w:color w:val="231F20"/>
          <w:spacing w:val="-2"/>
          <w:w w:val="115"/>
        </w:rPr>
        <w:t>with</w:t>
      </w:r>
      <w:r>
        <w:rPr>
          <w:color w:val="231F20"/>
          <w:spacing w:val="-9"/>
          <w:w w:val="115"/>
        </w:rPr>
        <w:t xml:space="preserve"> </w:t>
      </w:r>
      <w:r>
        <w:rPr>
          <w:color w:val="231F20"/>
          <w:spacing w:val="-2"/>
          <w:w w:val="115"/>
        </w:rPr>
        <w:t>Estee</w:t>
      </w:r>
      <w:r>
        <w:rPr>
          <w:color w:val="231F20"/>
          <w:spacing w:val="-9"/>
          <w:w w:val="115"/>
        </w:rPr>
        <w:t xml:space="preserve"> </w:t>
      </w:r>
      <w:r>
        <w:rPr>
          <w:color w:val="231F20"/>
          <w:spacing w:val="-2"/>
          <w:w w:val="115"/>
        </w:rPr>
        <w:t>Lauder</w:t>
      </w:r>
      <w:r>
        <w:rPr>
          <w:color w:val="231F20"/>
          <w:spacing w:val="-9"/>
          <w:w w:val="115"/>
        </w:rPr>
        <w:t xml:space="preserve"> </w:t>
      </w:r>
      <w:r>
        <w:rPr>
          <w:color w:val="231F20"/>
          <w:spacing w:val="-2"/>
          <w:w w:val="115"/>
        </w:rPr>
        <w:t>through</w:t>
      </w:r>
      <w:r>
        <w:rPr>
          <w:color w:val="231F20"/>
          <w:spacing w:val="-9"/>
          <w:w w:val="115"/>
        </w:rPr>
        <w:t xml:space="preserve"> </w:t>
      </w:r>
      <w:r>
        <w:rPr>
          <w:color w:val="231F20"/>
          <w:spacing w:val="-2"/>
          <w:w w:val="115"/>
        </w:rPr>
        <w:t>the</w:t>
      </w:r>
      <w:r>
        <w:rPr>
          <w:color w:val="231F20"/>
          <w:spacing w:val="-9"/>
          <w:w w:val="115"/>
        </w:rPr>
        <w:t xml:space="preserve"> </w:t>
      </w:r>
      <w:r>
        <w:rPr>
          <w:color w:val="231F20"/>
          <w:spacing w:val="-2"/>
          <w:w w:val="115"/>
        </w:rPr>
        <w:t xml:space="preserve">Broad </w:t>
      </w:r>
      <w:r>
        <w:rPr>
          <w:color w:val="231F20"/>
          <w:spacing w:val="-4"/>
          <w:w w:val="115"/>
        </w:rPr>
        <w:t>Hollow</w:t>
      </w:r>
      <w:r>
        <w:rPr>
          <w:color w:val="231F20"/>
          <w:spacing w:val="-11"/>
          <w:w w:val="115"/>
        </w:rPr>
        <w:t xml:space="preserve"> </w:t>
      </w:r>
      <w:r>
        <w:rPr>
          <w:color w:val="231F20"/>
          <w:spacing w:val="-4"/>
          <w:w w:val="115"/>
        </w:rPr>
        <w:t>Bioscience</w:t>
      </w:r>
      <w:r>
        <w:rPr>
          <w:color w:val="231F20"/>
          <w:spacing w:val="-11"/>
          <w:w w:val="115"/>
        </w:rPr>
        <w:t xml:space="preserve"> </w:t>
      </w:r>
      <w:r>
        <w:rPr>
          <w:color w:val="231F20"/>
          <w:spacing w:val="-4"/>
          <w:w w:val="115"/>
        </w:rPr>
        <w:t>Park,</w:t>
      </w:r>
      <w:r>
        <w:rPr>
          <w:color w:val="231F20"/>
          <w:spacing w:val="-11"/>
          <w:w w:val="115"/>
        </w:rPr>
        <w:t xml:space="preserve"> </w:t>
      </w:r>
      <w:r>
        <w:rPr>
          <w:color w:val="231F20"/>
          <w:spacing w:val="-4"/>
          <w:w w:val="115"/>
        </w:rPr>
        <w:t>which</w:t>
      </w:r>
      <w:r>
        <w:rPr>
          <w:color w:val="231F20"/>
          <w:spacing w:val="-11"/>
          <w:w w:val="115"/>
        </w:rPr>
        <w:t xml:space="preserve"> </w:t>
      </w:r>
      <w:r>
        <w:rPr>
          <w:color w:val="231F20"/>
          <w:spacing w:val="-4"/>
          <w:w w:val="115"/>
        </w:rPr>
        <w:t>delivers</w:t>
      </w:r>
      <w:r>
        <w:rPr>
          <w:color w:val="231F20"/>
          <w:spacing w:val="-11"/>
          <w:w w:val="115"/>
        </w:rPr>
        <w:t xml:space="preserve"> </w:t>
      </w:r>
      <w:r>
        <w:rPr>
          <w:color w:val="231F20"/>
          <w:spacing w:val="-4"/>
          <w:w w:val="115"/>
        </w:rPr>
        <w:t xml:space="preserve">research </w:t>
      </w:r>
      <w:r>
        <w:rPr>
          <w:color w:val="231F20"/>
          <w:w w:val="110"/>
        </w:rPr>
        <w:t>space,</w:t>
      </w:r>
      <w:r>
        <w:rPr>
          <w:color w:val="231F20"/>
          <w:spacing w:val="-17"/>
          <w:w w:val="110"/>
        </w:rPr>
        <w:t xml:space="preserve"> </w:t>
      </w:r>
      <w:r>
        <w:rPr>
          <w:color w:val="231F20"/>
          <w:w w:val="110"/>
        </w:rPr>
        <w:t>student</w:t>
      </w:r>
      <w:r>
        <w:rPr>
          <w:color w:val="231F20"/>
          <w:spacing w:val="-16"/>
          <w:w w:val="110"/>
        </w:rPr>
        <w:t xml:space="preserve"> </w:t>
      </w:r>
      <w:r>
        <w:rPr>
          <w:color w:val="231F20"/>
          <w:w w:val="110"/>
        </w:rPr>
        <w:t>internships,</w:t>
      </w:r>
      <w:r>
        <w:rPr>
          <w:color w:val="231F20"/>
          <w:spacing w:val="-16"/>
          <w:w w:val="110"/>
        </w:rPr>
        <w:t xml:space="preserve"> </w:t>
      </w:r>
      <w:r>
        <w:rPr>
          <w:color w:val="231F20"/>
          <w:w w:val="110"/>
        </w:rPr>
        <w:t>and</w:t>
      </w:r>
      <w:r>
        <w:rPr>
          <w:color w:val="231F20"/>
          <w:spacing w:val="-16"/>
          <w:w w:val="110"/>
        </w:rPr>
        <w:t xml:space="preserve"> </w:t>
      </w:r>
      <w:r>
        <w:rPr>
          <w:color w:val="231F20"/>
          <w:w w:val="110"/>
        </w:rPr>
        <w:t>a</w:t>
      </w:r>
      <w:r>
        <w:rPr>
          <w:color w:val="231F20"/>
          <w:spacing w:val="-16"/>
          <w:w w:val="110"/>
        </w:rPr>
        <w:t xml:space="preserve"> </w:t>
      </w:r>
      <w:r>
        <w:rPr>
          <w:color w:val="231F20"/>
          <w:w w:val="110"/>
        </w:rPr>
        <w:t>$350,000</w:t>
      </w:r>
      <w:r>
        <w:rPr>
          <w:color w:val="231F20"/>
          <w:spacing w:val="-16"/>
          <w:w w:val="110"/>
        </w:rPr>
        <w:t xml:space="preserve"> </w:t>
      </w:r>
      <w:r>
        <w:rPr>
          <w:color w:val="231F20"/>
          <w:w w:val="110"/>
        </w:rPr>
        <w:t xml:space="preserve">annual </w:t>
      </w:r>
      <w:r>
        <w:rPr>
          <w:color w:val="231F20"/>
          <w:w w:val="115"/>
        </w:rPr>
        <w:t>gift to the College Foundation.</w:t>
      </w:r>
    </w:p>
    <w:p w14:paraId="0E2181B5" w14:textId="77777777" w:rsidR="00E208A7" w:rsidRDefault="00E208A7">
      <w:pPr>
        <w:pStyle w:val="BodyText"/>
        <w:kinsoku w:val="0"/>
        <w:overflowPunct w:val="0"/>
        <w:spacing w:before="204"/>
      </w:pPr>
    </w:p>
    <w:p w14:paraId="3679B40D" w14:textId="77777777" w:rsidR="00E208A7" w:rsidRDefault="00E208A7">
      <w:pPr>
        <w:pStyle w:val="Heading1"/>
        <w:kinsoku w:val="0"/>
        <w:overflowPunct w:val="0"/>
        <w:spacing w:line="192" w:lineRule="auto"/>
        <w:ind w:left="206" w:right="1743"/>
        <w:rPr>
          <w:color w:val="004C45"/>
          <w:spacing w:val="-2"/>
          <w:w w:val="110"/>
        </w:rPr>
      </w:pPr>
      <w:r>
        <w:rPr>
          <w:color w:val="004C45"/>
          <w:w w:val="110"/>
        </w:rPr>
        <w:t xml:space="preserve">DIVISION OF </w:t>
      </w:r>
      <w:r>
        <w:rPr>
          <w:color w:val="004C45"/>
          <w:spacing w:val="-2"/>
          <w:w w:val="110"/>
        </w:rPr>
        <w:t>ACADEMIC</w:t>
      </w:r>
      <w:r>
        <w:rPr>
          <w:color w:val="004C45"/>
          <w:spacing w:val="-36"/>
          <w:w w:val="110"/>
        </w:rPr>
        <w:t xml:space="preserve"> </w:t>
      </w:r>
      <w:r>
        <w:rPr>
          <w:color w:val="004C45"/>
          <w:spacing w:val="-2"/>
          <w:w w:val="110"/>
        </w:rPr>
        <w:t>AFFAIRS</w:t>
      </w:r>
    </w:p>
    <w:p w14:paraId="75FD3282" w14:textId="77777777" w:rsidR="00E208A7" w:rsidRDefault="00E208A7">
      <w:pPr>
        <w:pStyle w:val="ListParagraph"/>
        <w:numPr>
          <w:ilvl w:val="0"/>
          <w:numId w:val="4"/>
        </w:numPr>
        <w:tabs>
          <w:tab w:val="left" w:pos="390"/>
        </w:tabs>
        <w:kinsoku w:val="0"/>
        <w:overflowPunct w:val="0"/>
        <w:spacing w:before="91" w:line="259" w:lineRule="auto"/>
        <w:ind w:right="447" w:firstLine="0"/>
        <w:rPr>
          <w:color w:val="231F20"/>
          <w:w w:val="110"/>
          <w:sz w:val="21"/>
          <w:szCs w:val="21"/>
        </w:rPr>
      </w:pPr>
      <w:r>
        <w:rPr>
          <w:b/>
          <w:bCs/>
          <w:color w:val="231F20"/>
          <w:sz w:val="21"/>
          <w:szCs w:val="21"/>
        </w:rPr>
        <w:t xml:space="preserve">Current Undergraduate and Graduate Programs </w:t>
      </w:r>
      <w:r>
        <w:rPr>
          <w:color w:val="231F20"/>
          <w:w w:val="110"/>
          <w:sz w:val="21"/>
          <w:szCs w:val="21"/>
        </w:rPr>
        <w:t>FSC</w:t>
      </w:r>
      <w:r>
        <w:rPr>
          <w:color w:val="231F20"/>
          <w:spacing w:val="-17"/>
          <w:w w:val="110"/>
          <w:sz w:val="21"/>
          <w:szCs w:val="21"/>
        </w:rPr>
        <w:t xml:space="preserve"> </w:t>
      </w:r>
      <w:r>
        <w:rPr>
          <w:color w:val="231F20"/>
          <w:w w:val="110"/>
          <w:sz w:val="21"/>
          <w:szCs w:val="21"/>
        </w:rPr>
        <w:t>has</w:t>
      </w:r>
      <w:r>
        <w:rPr>
          <w:color w:val="231F20"/>
          <w:spacing w:val="-16"/>
          <w:w w:val="110"/>
          <w:sz w:val="21"/>
          <w:szCs w:val="21"/>
        </w:rPr>
        <w:t xml:space="preserve"> </w:t>
      </w:r>
      <w:r>
        <w:rPr>
          <w:color w:val="231F20"/>
          <w:w w:val="110"/>
          <w:sz w:val="21"/>
          <w:szCs w:val="21"/>
        </w:rPr>
        <w:t>41</w:t>
      </w:r>
      <w:r>
        <w:rPr>
          <w:color w:val="231F20"/>
          <w:spacing w:val="-16"/>
          <w:w w:val="110"/>
          <w:sz w:val="21"/>
          <w:szCs w:val="21"/>
        </w:rPr>
        <w:t xml:space="preserve"> </w:t>
      </w:r>
      <w:r>
        <w:rPr>
          <w:color w:val="231F20"/>
          <w:w w:val="110"/>
          <w:sz w:val="21"/>
          <w:szCs w:val="21"/>
        </w:rPr>
        <w:t>baccalaureate,</w:t>
      </w:r>
      <w:r>
        <w:rPr>
          <w:color w:val="231F20"/>
          <w:spacing w:val="-16"/>
          <w:w w:val="110"/>
          <w:sz w:val="21"/>
          <w:szCs w:val="21"/>
        </w:rPr>
        <w:t xml:space="preserve"> </w:t>
      </w:r>
      <w:r>
        <w:rPr>
          <w:color w:val="231F20"/>
          <w:w w:val="110"/>
          <w:sz w:val="21"/>
          <w:szCs w:val="21"/>
        </w:rPr>
        <w:t>5</w:t>
      </w:r>
      <w:r>
        <w:rPr>
          <w:color w:val="231F20"/>
          <w:spacing w:val="-16"/>
          <w:w w:val="110"/>
          <w:sz w:val="21"/>
          <w:szCs w:val="21"/>
        </w:rPr>
        <w:t xml:space="preserve"> </w:t>
      </w:r>
      <w:r>
        <w:rPr>
          <w:color w:val="231F20"/>
          <w:w w:val="110"/>
          <w:sz w:val="21"/>
          <w:szCs w:val="21"/>
        </w:rPr>
        <w:t>associate</w:t>
      </w:r>
      <w:r>
        <w:rPr>
          <w:color w:val="231F20"/>
          <w:spacing w:val="-16"/>
          <w:w w:val="110"/>
          <w:sz w:val="21"/>
          <w:szCs w:val="21"/>
        </w:rPr>
        <w:t xml:space="preserve"> </w:t>
      </w:r>
      <w:r>
        <w:rPr>
          <w:color w:val="231F20"/>
          <w:w w:val="110"/>
          <w:sz w:val="21"/>
          <w:szCs w:val="21"/>
        </w:rPr>
        <w:t>degree</w:t>
      </w:r>
      <w:r>
        <w:rPr>
          <w:color w:val="231F20"/>
          <w:spacing w:val="-16"/>
          <w:w w:val="110"/>
          <w:sz w:val="21"/>
          <w:szCs w:val="21"/>
        </w:rPr>
        <w:t xml:space="preserve"> </w:t>
      </w:r>
      <w:r>
        <w:rPr>
          <w:color w:val="231F20"/>
          <w:w w:val="110"/>
          <w:sz w:val="21"/>
          <w:szCs w:val="21"/>
        </w:rPr>
        <w:t>and 3 graduate degree programs. Overall enrollment has</w:t>
      </w:r>
      <w:r>
        <w:rPr>
          <w:color w:val="231F20"/>
          <w:spacing w:val="-10"/>
          <w:w w:val="110"/>
          <w:sz w:val="21"/>
          <w:szCs w:val="21"/>
        </w:rPr>
        <w:t xml:space="preserve"> </w:t>
      </w:r>
      <w:r>
        <w:rPr>
          <w:color w:val="231F20"/>
          <w:w w:val="110"/>
          <w:sz w:val="21"/>
          <w:szCs w:val="21"/>
        </w:rPr>
        <w:t>continued</w:t>
      </w:r>
      <w:r>
        <w:rPr>
          <w:color w:val="231F20"/>
          <w:spacing w:val="-10"/>
          <w:w w:val="110"/>
          <w:sz w:val="21"/>
          <w:szCs w:val="21"/>
        </w:rPr>
        <w:t xml:space="preserve"> </w:t>
      </w:r>
      <w:r>
        <w:rPr>
          <w:color w:val="231F20"/>
          <w:w w:val="110"/>
          <w:sz w:val="21"/>
          <w:szCs w:val="21"/>
        </w:rPr>
        <w:t>to</w:t>
      </w:r>
      <w:r>
        <w:rPr>
          <w:color w:val="231F20"/>
          <w:spacing w:val="-10"/>
          <w:w w:val="110"/>
          <w:sz w:val="21"/>
          <w:szCs w:val="21"/>
        </w:rPr>
        <w:t xml:space="preserve"> </w:t>
      </w:r>
      <w:r>
        <w:rPr>
          <w:color w:val="231F20"/>
          <w:w w:val="110"/>
          <w:sz w:val="21"/>
          <w:szCs w:val="21"/>
        </w:rPr>
        <w:t>grow.</w:t>
      </w:r>
      <w:r>
        <w:rPr>
          <w:color w:val="231F20"/>
          <w:spacing w:val="-10"/>
          <w:w w:val="110"/>
          <w:sz w:val="21"/>
          <w:szCs w:val="21"/>
        </w:rPr>
        <w:t xml:space="preserve"> </w:t>
      </w:r>
      <w:r>
        <w:rPr>
          <w:color w:val="231F20"/>
          <w:w w:val="110"/>
          <w:sz w:val="21"/>
          <w:szCs w:val="21"/>
        </w:rPr>
        <w:t>In</w:t>
      </w:r>
      <w:r>
        <w:rPr>
          <w:color w:val="231F20"/>
          <w:spacing w:val="-10"/>
          <w:w w:val="110"/>
          <w:sz w:val="21"/>
          <w:szCs w:val="21"/>
        </w:rPr>
        <w:t xml:space="preserve"> </w:t>
      </w:r>
      <w:r>
        <w:rPr>
          <w:color w:val="231F20"/>
          <w:w w:val="110"/>
          <w:sz w:val="21"/>
          <w:szCs w:val="21"/>
        </w:rPr>
        <w:t>fall</w:t>
      </w:r>
      <w:r>
        <w:rPr>
          <w:color w:val="231F20"/>
          <w:spacing w:val="-10"/>
          <w:w w:val="110"/>
          <w:sz w:val="21"/>
          <w:szCs w:val="21"/>
        </w:rPr>
        <w:t xml:space="preserve"> </w:t>
      </w:r>
      <w:r>
        <w:rPr>
          <w:color w:val="231F20"/>
          <w:w w:val="110"/>
          <w:sz w:val="21"/>
          <w:szCs w:val="21"/>
        </w:rPr>
        <w:t>2025,</w:t>
      </w:r>
      <w:r>
        <w:rPr>
          <w:color w:val="231F20"/>
          <w:spacing w:val="-10"/>
          <w:w w:val="110"/>
          <w:sz w:val="21"/>
          <w:szCs w:val="21"/>
        </w:rPr>
        <w:t xml:space="preserve"> </w:t>
      </w:r>
      <w:r>
        <w:rPr>
          <w:color w:val="231F20"/>
          <w:w w:val="110"/>
          <w:sz w:val="21"/>
          <w:szCs w:val="21"/>
        </w:rPr>
        <w:t>total</w:t>
      </w:r>
      <w:r>
        <w:rPr>
          <w:color w:val="231F20"/>
          <w:spacing w:val="-10"/>
          <w:w w:val="110"/>
          <w:sz w:val="21"/>
          <w:szCs w:val="21"/>
        </w:rPr>
        <w:t xml:space="preserve"> </w:t>
      </w:r>
      <w:r>
        <w:rPr>
          <w:color w:val="231F20"/>
          <w:w w:val="110"/>
          <w:sz w:val="21"/>
          <w:szCs w:val="21"/>
        </w:rPr>
        <w:t xml:space="preserve">enrollment </w:t>
      </w:r>
      <w:r>
        <w:rPr>
          <w:color w:val="231F20"/>
          <w:spacing w:val="-2"/>
          <w:w w:val="110"/>
          <w:sz w:val="21"/>
          <w:szCs w:val="21"/>
        </w:rPr>
        <w:t>reached</w:t>
      </w:r>
      <w:r>
        <w:rPr>
          <w:color w:val="231F20"/>
          <w:spacing w:val="-15"/>
          <w:w w:val="110"/>
          <w:sz w:val="21"/>
          <w:szCs w:val="21"/>
        </w:rPr>
        <w:t xml:space="preserve"> </w:t>
      </w:r>
      <w:r>
        <w:rPr>
          <w:color w:val="231F20"/>
          <w:spacing w:val="-2"/>
          <w:w w:val="110"/>
          <w:sz w:val="21"/>
          <w:szCs w:val="21"/>
        </w:rPr>
        <w:t>10,106</w:t>
      </w:r>
      <w:r>
        <w:rPr>
          <w:color w:val="231F20"/>
          <w:spacing w:val="-14"/>
          <w:w w:val="110"/>
          <w:sz w:val="21"/>
          <w:szCs w:val="21"/>
        </w:rPr>
        <w:t xml:space="preserve"> </w:t>
      </w:r>
      <w:r>
        <w:rPr>
          <w:color w:val="231F20"/>
          <w:spacing w:val="-2"/>
          <w:w w:val="110"/>
          <w:sz w:val="21"/>
          <w:szCs w:val="21"/>
        </w:rPr>
        <w:t>students.</w:t>
      </w:r>
      <w:r>
        <w:rPr>
          <w:color w:val="231F20"/>
          <w:spacing w:val="-14"/>
          <w:w w:val="110"/>
          <w:sz w:val="21"/>
          <w:szCs w:val="21"/>
        </w:rPr>
        <w:t xml:space="preserve"> </w:t>
      </w:r>
      <w:r>
        <w:rPr>
          <w:color w:val="231F20"/>
          <w:spacing w:val="-2"/>
          <w:w w:val="110"/>
          <w:sz w:val="21"/>
          <w:szCs w:val="21"/>
        </w:rPr>
        <w:t>The</w:t>
      </w:r>
      <w:r>
        <w:rPr>
          <w:color w:val="231F20"/>
          <w:spacing w:val="-14"/>
          <w:w w:val="110"/>
          <w:sz w:val="21"/>
          <w:szCs w:val="21"/>
        </w:rPr>
        <w:t xml:space="preserve"> </w:t>
      </w:r>
      <w:r>
        <w:rPr>
          <w:color w:val="231F20"/>
          <w:spacing w:val="-2"/>
          <w:w w:val="110"/>
          <w:sz w:val="21"/>
          <w:szCs w:val="21"/>
        </w:rPr>
        <w:t>table</w:t>
      </w:r>
      <w:r>
        <w:rPr>
          <w:color w:val="231F20"/>
          <w:spacing w:val="-14"/>
          <w:w w:val="110"/>
          <w:sz w:val="21"/>
          <w:szCs w:val="21"/>
        </w:rPr>
        <w:t xml:space="preserve"> </w:t>
      </w:r>
      <w:r>
        <w:rPr>
          <w:color w:val="231F20"/>
          <w:spacing w:val="-2"/>
          <w:w w:val="110"/>
          <w:sz w:val="21"/>
          <w:szCs w:val="21"/>
        </w:rPr>
        <w:t>below</w:t>
      </w:r>
      <w:r>
        <w:rPr>
          <w:color w:val="231F20"/>
          <w:spacing w:val="-14"/>
          <w:w w:val="110"/>
          <w:sz w:val="21"/>
          <w:szCs w:val="21"/>
        </w:rPr>
        <w:t xml:space="preserve"> </w:t>
      </w:r>
      <w:r>
        <w:rPr>
          <w:color w:val="231F20"/>
          <w:spacing w:val="-2"/>
          <w:w w:val="110"/>
          <w:sz w:val="21"/>
          <w:szCs w:val="21"/>
        </w:rPr>
        <w:t xml:space="preserve">illustrates </w:t>
      </w:r>
      <w:r>
        <w:rPr>
          <w:color w:val="231F20"/>
          <w:w w:val="110"/>
          <w:sz w:val="21"/>
          <w:szCs w:val="21"/>
        </w:rPr>
        <w:t>enrollment figures for all current programs</w:t>
      </w:r>
    </w:p>
    <w:p w14:paraId="0D8792A0" w14:textId="77777777" w:rsidR="00E208A7" w:rsidRDefault="00E208A7">
      <w:pPr>
        <w:pStyle w:val="BodyText"/>
        <w:kinsoku w:val="0"/>
        <w:overflowPunct w:val="0"/>
        <w:spacing w:line="259" w:lineRule="auto"/>
        <w:ind w:left="206"/>
        <w:rPr>
          <w:color w:val="231F20"/>
          <w:w w:val="115"/>
        </w:rPr>
      </w:pPr>
      <w:r>
        <w:rPr>
          <w:color w:val="231F20"/>
          <w:w w:val="110"/>
        </w:rPr>
        <w:t>(undergraduate</w:t>
      </w:r>
      <w:r>
        <w:rPr>
          <w:color w:val="231F20"/>
          <w:spacing w:val="-17"/>
          <w:w w:val="110"/>
        </w:rPr>
        <w:t xml:space="preserve"> </w:t>
      </w:r>
      <w:r>
        <w:rPr>
          <w:color w:val="231F20"/>
          <w:w w:val="110"/>
        </w:rPr>
        <w:t>and</w:t>
      </w:r>
      <w:r>
        <w:rPr>
          <w:color w:val="231F20"/>
          <w:spacing w:val="-16"/>
          <w:w w:val="110"/>
        </w:rPr>
        <w:t xml:space="preserve"> </w:t>
      </w:r>
      <w:r>
        <w:rPr>
          <w:color w:val="231F20"/>
          <w:w w:val="110"/>
        </w:rPr>
        <w:t>graduate)</w:t>
      </w:r>
      <w:r>
        <w:rPr>
          <w:color w:val="231F20"/>
          <w:spacing w:val="-16"/>
          <w:w w:val="110"/>
        </w:rPr>
        <w:t xml:space="preserve"> </w:t>
      </w:r>
      <w:r>
        <w:rPr>
          <w:color w:val="231F20"/>
          <w:w w:val="110"/>
        </w:rPr>
        <w:t>at</w:t>
      </w:r>
      <w:r>
        <w:rPr>
          <w:color w:val="231F20"/>
          <w:spacing w:val="-16"/>
          <w:w w:val="110"/>
        </w:rPr>
        <w:t xml:space="preserve"> </w:t>
      </w:r>
      <w:r>
        <w:rPr>
          <w:color w:val="231F20"/>
          <w:w w:val="110"/>
        </w:rPr>
        <w:t>Farmingdale</w:t>
      </w:r>
      <w:r>
        <w:rPr>
          <w:color w:val="231F20"/>
          <w:spacing w:val="-16"/>
          <w:w w:val="110"/>
        </w:rPr>
        <w:t xml:space="preserve"> </w:t>
      </w:r>
      <w:r>
        <w:rPr>
          <w:color w:val="231F20"/>
          <w:w w:val="110"/>
        </w:rPr>
        <w:t xml:space="preserve">State </w:t>
      </w:r>
      <w:r>
        <w:rPr>
          <w:color w:val="231F20"/>
          <w:w w:val="115"/>
        </w:rPr>
        <w:t>College</w:t>
      </w:r>
      <w:r>
        <w:rPr>
          <w:color w:val="231F20"/>
          <w:spacing w:val="-15"/>
          <w:w w:val="115"/>
        </w:rPr>
        <w:t xml:space="preserve"> </w:t>
      </w:r>
      <w:r>
        <w:rPr>
          <w:color w:val="231F20"/>
          <w:w w:val="115"/>
        </w:rPr>
        <w:t>over</w:t>
      </w:r>
      <w:r>
        <w:rPr>
          <w:color w:val="231F20"/>
          <w:spacing w:val="-15"/>
          <w:w w:val="115"/>
        </w:rPr>
        <w:t xml:space="preserve"> </w:t>
      </w:r>
      <w:r>
        <w:rPr>
          <w:color w:val="231F20"/>
          <w:w w:val="115"/>
        </w:rPr>
        <w:t>the</w:t>
      </w:r>
      <w:r>
        <w:rPr>
          <w:color w:val="231F20"/>
          <w:spacing w:val="-15"/>
          <w:w w:val="115"/>
        </w:rPr>
        <w:t xml:space="preserve"> </w:t>
      </w:r>
      <w:r>
        <w:rPr>
          <w:color w:val="231F20"/>
          <w:w w:val="115"/>
        </w:rPr>
        <w:t>last</w:t>
      </w:r>
      <w:r>
        <w:rPr>
          <w:color w:val="231F20"/>
          <w:spacing w:val="-15"/>
          <w:w w:val="115"/>
        </w:rPr>
        <w:t xml:space="preserve"> </w:t>
      </w:r>
      <w:r>
        <w:rPr>
          <w:color w:val="231F20"/>
          <w:w w:val="115"/>
        </w:rPr>
        <w:t>5</w:t>
      </w:r>
      <w:r>
        <w:rPr>
          <w:color w:val="231F20"/>
          <w:spacing w:val="-15"/>
          <w:w w:val="115"/>
        </w:rPr>
        <w:t xml:space="preserve"> </w:t>
      </w:r>
      <w:r>
        <w:rPr>
          <w:color w:val="231F20"/>
          <w:w w:val="115"/>
        </w:rPr>
        <w:t>years.</w:t>
      </w:r>
    </w:p>
    <w:p w14:paraId="2510BF18" w14:textId="77777777" w:rsidR="00E208A7" w:rsidRDefault="00E208A7">
      <w:pPr>
        <w:pStyle w:val="BodyText"/>
        <w:kinsoku w:val="0"/>
        <w:overflowPunct w:val="0"/>
        <w:spacing w:line="259" w:lineRule="auto"/>
        <w:ind w:left="206"/>
        <w:rPr>
          <w:color w:val="231F20"/>
          <w:w w:val="115"/>
        </w:rPr>
        <w:sectPr w:rsidR="00E208A7">
          <w:type w:val="continuous"/>
          <w:pgSz w:w="12240" w:h="15840"/>
          <w:pgMar w:top="1820" w:right="360" w:bottom="280" w:left="360" w:header="720" w:footer="720" w:gutter="0"/>
          <w:cols w:num="2" w:space="720" w:equalWidth="0">
            <w:col w:w="5634" w:space="40"/>
            <w:col w:w="5846"/>
          </w:cols>
          <w:noEndnote/>
        </w:sectPr>
      </w:pPr>
    </w:p>
    <w:p w14:paraId="0E7FD3B0" w14:textId="3FFE1C64" w:rsidR="00E208A7" w:rsidRDefault="00AF6BB8">
      <w:pPr>
        <w:pStyle w:val="BodyText"/>
        <w:kinsoku w:val="0"/>
        <w:overflowPunct w:val="0"/>
        <w:spacing w:before="292"/>
        <w:rPr>
          <w:sz w:val="30"/>
          <w:szCs w:val="30"/>
        </w:rPr>
      </w:pPr>
      <w:r>
        <w:rPr>
          <w:noProof/>
        </w:rPr>
        <w:lastRenderedPageBreak/>
        <mc:AlternateContent>
          <mc:Choice Requires="wps">
            <w:drawing>
              <wp:anchor distT="0" distB="0" distL="114300" distR="114300" simplePos="0" relativeHeight="251593216" behindDoc="1" locked="0" layoutInCell="0" allowOverlap="1" wp14:anchorId="176A0B75" wp14:editId="27B759D6">
                <wp:simplePos x="0" y="0"/>
                <wp:positionH relativeFrom="page">
                  <wp:posOffset>0</wp:posOffset>
                </wp:positionH>
                <wp:positionV relativeFrom="page">
                  <wp:posOffset>0</wp:posOffset>
                </wp:positionV>
                <wp:extent cx="7772400" cy="6870700"/>
                <wp:effectExtent l="0" t="0" r="0" b="0"/>
                <wp:wrapNone/>
                <wp:docPr id="274"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368FB" w14:textId="4A9A866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31FCB6" wp14:editId="54368509">
                                  <wp:extent cx="7772400" cy="6877050"/>
                                  <wp:effectExtent l="0" t="0" r="0"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B0F1CED"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A0B75" id="Rectangle 87" o:spid="_x0000_s1040" style="position:absolute;margin-left:0;margin-top:0;width:612pt;height:541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muCNCNMBAACQ&#10;AwAADgAAAAAAAAAAAAAAAAAuAgAAZHJzL2Uyb0RvYy54bWxQSwECLQAUAAYACAAAACEAELNy1N0A&#10;AAAHAQAADwAAAAAAAAAAAAAAAAAtBAAAZHJzL2Rvd25yZXYueG1sUEsFBgAAAAAEAAQA8wAAADcF&#10;AAAAAA==&#10;" o:allowincell="f" filled="f" stroked="f">
                <v:textbox inset="0,0,0,0">
                  <w:txbxContent>
                    <w:p w14:paraId="1EF368FB" w14:textId="4A9A866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31FCB6" wp14:editId="54368509">
                            <wp:extent cx="7772400" cy="6877050"/>
                            <wp:effectExtent l="0" t="0" r="0" b="0"/>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B0F1CED"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58E8C3DA" w14:textId="77777777" w:rsidR="00E208A7" w:rsidRDefault="00E208A7">
      <w:pPr>
        <w:pStyle w:val="Heading3"/>
        <w:kinsoku w:val="0"/>
        <w:overflowPunct w:val="0"/>
        <w:rPr>
          <w:color w:val="004C45"/>
          <w:spacing w:val="-4"/>
          <w:w w:val="105"/>
        </w:rPr>
      </w:pPr>
      <w:r>
        <w:rPr>
          <w:color w:val="004C45"/>
          <w:w w:val="105"/>
        </w:rPr>
        <w:t>ENROLLMENT</w:t>
      </w:r>
      <w:r>
        <w:rPr>
          <w:color w:val="004C45"/>
          <w:spacing w:val="-25"/>
          <w:w w:val="105"/>
        </w:rPr>
        <w:t xml:space="preserve"> </w:t>
      </w:r>
      <w:r>
        <w:rPr>
          <w:color w:val="004C45"/>
          <w:w w:val="105"/>
        </w:rPr>
        <w:t>5</w:t>
      </w:r>
      <w:r>
        <w:rPr>
          <w:color w:val="004C45"/>
          <w:spacing w:val="-25"/>
          <w:w w:val="105"/>
        </w:rPr>
        <w:t xml:space="preserve"> </w:t>
      </w:r>
      <w:r>
        <w:rPr>
          <w:color w:val="004C45"/>
          <w:w w:val="105"/>
        </w:rPr>
        <w:t>YEAR</w:t>
      </w:r>
      <w:r>
        <w:rPr>
          <w:color w:val="004C45"/>
          <w:spacing w:val="-23"/>
          <w:w w:val="105"/>
        </w:rPr>
        <w:t xml:space="preserve"> </w:t>
      </w:r>
      <w:r>
        <w:rPr>
          <w:color w:val="004C45"/>
          <w:spacing w:val="-4"/>
          <w:w w:val="105"/>
        </w:rPr>
        <w:t>TREND</w:t>
      </w:r>
    </w:p>
    <w:p w14:paraId="74AE75E2" w14:textId="77777777" w:rsidR="00E208A7" w:rsidRDefault="00E208A7">
      <w:pPr>
        <w:pStyle w:val="BodyText"/>
        <w:kinsoku w:val="0"/>
        <w:overflowPunct w:val="0"/>
        <w:spacing w:before="1"/>
        <w:rPr>
          <w:rFonts w:ascii="Verdana" w:hAnsi="Verdana" w:cs="Verdana"/>
          <w:sz w:val="16"/>
          <w:szCs w:val="16"/>
        </w:rPr>
      </w:pPr>
    </w:p>
    <w:tbl>
      <w:tblPr>
        <w:tblW w:w="0" w:type="auto"/>
        <w:tblInd w:w="370" w:type="dxa"/>
        <w:tblLayout w:type="fixed"/>
        <w:tblCellMar>
          <w:left w:w="0" w:type="dxa"/>
          <w:right w:w="0" w:type="dxa"/>
        </w:tblCellMar>
        <w:tblLook w:val="0000" w:firstRow="0" w:lastRow="0" w:firstColumn="0" w:lastColumn="0" w:noHBand="0" w:noVBand="0"/>
      </w:tblPr>
      <w:tblGrid>
        <w:gridCol w:w="3801"/>
        <w:gridCol w:w="866"/>
        <w:gridCol w:w="760"/>
        <w:gridCol w:w="760"/>
        <w:gridCol w:w="760"/>
        <w:gridCol w:w="760"/>
        <w:gridCol w:w="760"/>
        <w:gridCol w:w="1078"/>
        <w:gridCol w:w="1255"/>
      </w:tblGrid>
      <w:tr w:rsidR="00E208A7" w14:paraId="445DB93D" w14:textId="77777777">
        <w:tblPrEx>
          <w:tblCellMar>
            <w:top w:w="0" w:type="dxa"/>
            <w:left w:w="0" w:type="dxa"/>
            <w:bottom w:w="0" w:type="dxa"/>
            <w:right w:w="0" w:type="dxa"/>
          </w:tblCellMar>
        </w:tblPrEx>
        <w:trPr>
          <w:trHeight w:val="227"/>
        </w:trPr>
        <w:tc>
          <w:tcPr>
            <w:tcW w:w="3801" w:type="dxa"/>
            <w:tcBorders>
              <w:top w:val="none" w:sz="6" w:space="0" w:color="auto"/>
              <w:left w:val="none" w:sz="6" w:space="0" w:color="auto"/>
              <w:bottom w:val="single" w:sz="8" w:space="0" w:color="949494"/>
              <w:right w:val="single" w:sz="8" w:space="0" w:color="949494"/>
            </w:tcBorders>
            <w:shd w:val="clear" w:color="auto" w:fill="FFFFFF"/>
          </w:tcPr>
          <w:p w14:paraId="63ED4A52" w14:textId="77777777" w:rsidR="00E208A7" w:rsidRDefault="00E208A7">
            <w:pPr>
              <w:pStyle w:val="TableParagraph"/>
              <w:kinsoku w:val="0"/>
              <w:overflowPunct w:val="0"/>
              <w:spacing w:before="0"/>
              <w:rPr>
                <w:rFonts w:ascii="Times New Roman" w:hAnsi="Times New Roman" w:cs="Times New Roman"/>
                <w:sz w:val="14"/>
                <w:szCs w:val="14"/>
              </w:rPr>
            </w:pPr>
          </w:p>
        </w:tc>
        <w:tc>
          <w:tcPr>
            <w:tcW w:w="4666" w:type="dxa"/>
            <w:gridSpan w:val="6"/>
            <w:tcBorders>
              <w:top w:val="single" w:sz="8" w:space="0" w:color="949494"/>
              <w:left w:val="single" w:sz="8" w:space="0" w:color="949494"/>
              <w:bottom w:val="single" w:sz="8" w:space="0" w:color="949494"/>
              <w:right w:val="single" w:sz="8" w:space="0" w:color="949494"/>
            </w:tcBorders>
            <w:shd w:val="clear" w:color="auto" w:fill="D4D9E1"/>
          </w:tcPr>
          <w:p w14:paraId="2149294C"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Home</w:t>
            </w:r>
            <w:r>
              <w:rPr>
                <w:rFonts w:ascii="Calibri" w:hAnsi="Calibri" w:cs="Calibri"/>
                <w:spacing w:val="5"/>
                <w:sz w:val="14"/>
                <w:szCs w:val="14"/>
              </w:rPr>
              <w:t xml:space="preserve"> </w:t>
            </w:r>
            <w:r>
              <w:rPr>
                <w:rFonts w:ascii="Calibri" w:hAnsi="Calibri" w:cs="Calibri"/>
                <w:sz w:val="14"/>
                <w:szCs w:val="14"/>
              </w:rPr>
              <w:t>Institution</w:t>
            </w:r>
            <w:r>
              <w:rPr>
                <w:rFonts w:ascii="Calibri" w:hAnsi="Calibri" w:cs="Calibri"/>
                <w:spacing w:val="1"/>
                <w:sz w:val="14"/>
                <w:szCs w:val="14"/>
              </w:rPr>
              <w:t xml:space="preserve"> </w:t>
            </w:r>
            <w:r>
              <w:rPr>
                <w:rFonts w:ascii="Calibri" w:hAnsi="Calibri" w:cs="Calibri"/>
                <w:sz w:val="14"/>
                <w:szCs w:val="14"/>
              </w:rPr>
              <w:t>Student</w:t>
            </w:r>
            <w:r>
              <w:rPr>
                <w:rFonts w:ascii="Calibri" w:hAnsi="Calibri" w:cs="Calibri"/>
                <w:spacing w:val="10"/>
                <w:sz w:val="14"/>
                <w:szCs w:val="14"/>
              </w:rPr>
              <w:t xml:space="preserve"> </w:t>
            </w:r>
            <w:r>
              <w:rPr>
                <w:rFonts w:ascii="Calibri" w:hAnsi="Calibri" w:cs="Calibri"/>
                <w:spacing w:val="-2"/>
                <w:sz w:val="14"/>
                <w:szCs w:val="14"/>
              </w:rPr>
              <w:t>Count</w:t>
            </w:r>
          </w:p>
        </w:tc>
        <w:tc>
          <w:tcPr>
            <w:tcW w:w="2333" w:type="dxa"/>
            <w:gridSpan w:val="2"/>
            <w:tcBorders>
              <w:top w:val="none" w:sz="6" w:space="0" w:color="auto"/>
              <w:left w:val="single" w:sz="8" w:space="0" w:color="949494"/>
              <w:bottom w:val="single" w:sz="8" w:space="0" w:color="000000"/>
              <w:right w:val="none" w:sz="6" w:space="0" w:color="auto"/>
            </w:tcBorders>
          </w:tcPr>
          <w:p w14:paraId="0EC2059B" w14:textId="77777777" w:rsidR="00E208A7" w:rsidRDefault="00E208A7">
            <w:pPr>
              <w:pStyle w:val="TableParagraph"/>
              <w:kinsoku w:val="0"/>
              <w:overflowPunct w:val="0"/>
              <w:spacing w:before="0"/>
              <w:rPr>
                <w:rFonts w:ascii="Times New Roman" w:hAnsi="Times New Roman" w:cs="Times New Roman"/>
                <w:sz w:val="14"/>
                <w:szCs w:val="14"/>
              </w:rPr>
            </w:pPr>
          </w:p>
        </w:tc>
      </w:tr>
      <w:tr w:rsidR="00E208A7" w14:paraId="04AF9BD4"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D4D9E1"/>
          </w:tcPr>
          <w:p w14:paraId="5A984043" w14:textId="77777777" w:rsidR="00E208A7" w:rsidRDefault="00E208A7">
            <w:pPr>
              <w:pStyle w:val="TableParagraph"/>
              <w:kinsoku w:val="0"/>
              <w:overflowPunct w:val="0"/>
              <w:ind w:left="25"/>
              <w:rPr>
                <w:rFonts w:ascii="Calibri" w:hAnsi="Calibri" w:cs="Calibri"/>
                <w:spacing w:val="-4"/>
                <w:sz w:val="14"/>
                <w:szCs w:val="14"/>
              </w:rPr>
            </w:pPr>
            <w:r>
              <w:rPr>
                <w:rFonts w:ascii="Calibri" w:hAnsi="Calibri" w:cs="Calibri"/>
                <w:sz w:val="14"/>
                <w:szCs w:val="14"/>
              </w:rPr>
              <w:t>Academic Program</w:t>
            </w:r>
            <w:r>
              <w:rPr>
                <w:rFonts w:ascii="Calibri" w:hAnsi="Calibri" w:cs="Calibri"/>
                <w:spacing w:val="1"/>
                <w:sz w:val="14"/>
                <w:szCs w:val="14"/>
              </w:rPr>
              <w:t xml:space="preserve"> </w:t>
            </w:r>
            <w:r>
              <w:rPr>
                <w:rFonts w:ascii="Calibri" w:hAnsi="Calibri" w:cs="Calibri"/>
                <w:spacing w:val="-4"/>
                <w:sz w:val="14"/>
                <w:szCs w:val="14"/>
              </w:rPr>
              <w:t>Name</w:t>
            </w:r>
          </w:p>
        </w:tc>
        <w:tc>
          <w:tcPr>
            <w:tcW w:w="866" w:type="dxa"/>
            <w:tcBorders>
              <w:top w:val="single" w:sz="8" w:space="0" w:color="949494"/>
              <w:left w:val="single" w:sz="8" w:space="0" w:color="949494"/>
              <w:bottom w:val="single" w:sz="8" w:space="0" w:color="949494"/>
              <w:right w:val="single" w:sz="8" w:space="0" w:color="949494"/>
            </w:tcBorders>
            <w:shd w:val="clear" w:color="auto" w:fill="D4D9E1"/>
          </w:tcPr>
          <w:p w14:paraId="1DE621C9" w14:textId="70F96493" w:rsidR="00E208A7" w:rsidRDefault="00AF6BB8">
            <w:pPr>
              <w:pStyle w:val="TableParagraph"/>
              <w:kinsoku w:val="0"/>
              <w:overflowPunct w:val="0"/>
              <w:ind w:left="25"/>
              <w:rPr>
                <w:rFonts w:ascii="Calibri" w:hAnsi="Calibri" w:cs="Calibri"/>
                <w:spacing w:val="-4"/>
                <w:sz w:val="14"/>
                <w:szCs w:val="14"/>
              </w:rPr>
            </w:pPr>
            <w:r>
              <w:rPr>
                <w:noProof/>
              </w:rPr>
              <mc:AlternateContent>
                <mc:Choice Requires="wpg">
                  <w:drawing>
                    <wp:anchor distT="0" distB="0" distL="114300" distR="114300" simplePos="0" relativeHeight="251594240" behindDoc="1" locked="0" layoutInCell="1" allowOverlap="1" wp14:anchorId="5A463309" wp14:editId="22494C1B">
                      <wp:simplePos x="0" y="0"/>
                      <wp:positionH relativeFrom="column">
                        <wp:posOffset>-5080</wp:posOffset>
                      </wp:positionH>
                      <wp:positionV relativeFrom="paragraph">
                        <wp:posOffset>144780</wp:posOffset>
                      </wp:positionV>
                      <wp:extent cx="4456430" cy="7399020"/>
                      <wp:effectExtent l="0" t="0" r="0" b="0"/>
                      <wp:wrapNone/>
                      <wp:docPr id="27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6430" cy="7399020"/>
                                <a:chOff x="-8" y="228"/>
                                <a:chExt cx="7018" cy="11652"/>
                              </a:xfrm>
                            </wpg:grpSpPr>
                            <wps:wsp>
                              <wps:cNvPr id="273" name="Freeform 89"/>
                              <wps:cNvSpPr>
                                <a:spLocks/>
                              </wps:cNvSpPr>
                              <wps:spPr bwMode="auto">
                                <a:xfrm>
                                  <a:off x="-8" y="228"/>
                                  <a:ext cx="7018" cy="11652"/>
                                </a:xfrm>
                                <a:custGeom>
                                  <a:avLst/>
                                  <a:gdLst>
                                    <a:gd name="T0" fmla="*/ 7018 w 7018"/>
                                    <a:gd name="T1" fmla="*/ 0 h 11652"/>
                                    <a:gd name="T2" fmla="*/ 0 w 7018"/>
                                    <a:gd name="T3" fmla="*/ 0 h 11652"/>
                                    <a:gd name="T4" fmla="*/ 0 w 7018"/>
                                    <a:gd name="T5" fmla="*/ 11651 h 11652"/>
                                    <a:gd name="T6" fmla="*/ 7018 w 7018"/>
                                    <a:gd name="T7" fmla="*/ 11651 h 11652"/>
                                    <a:gd name="T8" fmla="*/ 7018 w 7018"/>
                                    <a:gd name="T9" fmla="*/ 0 h 11652"/>
                                  </a:gdLst>
                                  <a:ahLst/>
                                  <a:cxnLst>
                                    <a:cxn ang="0">
                                      <a:pos x="T0" y="T1"/>
                                    </a:cxn>
                                    <a:cxn ang="0">
                                      <a:pos x="T2" y="T3"/>
                                    </a:cxn>
                                    <a:cxn ang="0">
                                      <a:pos x="T4" y="T5"/>
                                    </a:cxn>
                                    <a:cxn ang="0">
                                      <a:pos x="T6" y="T7"/>
                                    </a:cxn>
                                    <a:cxn ang="0">
                                      <a:pos x="T8" y="T9"/>
                                    </a:cxn>
                                  </a:cxnLst>
                                  <a:rect l="0" t="0" r="r" b="b"/>
                                  <a:pathLst>
                                    <a:path w="7018" h="11652">
                                      <a:moveTo>
                                        <a:pt x="7018" y="0"/>
                                      </a:moveTo>
                                      <a:lnTo>
                                        <a:pt x="0" y="0"/>
                                      </a:lnTo>
                                      <a:lnTo>
                                        <a:pt x="0" y="11651"/>
                                      </a:lnTo>
                                      <a:lnTo>
                                        <a:pt x="7018" y="11651"/>
                                      </a:lnTo>
                                      <a:lnTo>
                                        <a:pt x="701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A0974B" id="Group 88" o:spid="_x0000_s1026" style="position:absolute;margin-left:-.4pt;margin-top:11.4pt;width:350.9pt;height:582.6pt;z-index:-251722240" coordorigin="-8,228" coordsize="7018,1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">
                      <v:shape id="Freeform 89" o:spid="_x0000_s1027" style="position:absolute;left:-8;top:228;width:7018;height:11652;visibility:visible;mso-wrap-style:square;v-text-anchor:top" coordsize="7018,1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" path="m7018,l,,,11651r7018,l7018,xe" stroked="f">
                        <v:path arrowok="t" o:connecttype="custom" o:connectlocs="7018,0;0,0;0,11651;7018,11651;7018,0" o:connectangles="0,0,0,0,0"/>
                      </v:shape>
                    </v:group>
                  </w:pict>
                </mc:Fallback>
              </mc:AlternateContent>
            </w:r>
            <w:r w:rsidR="00E208A7">
              <w:rPr>
                <w:rFonts w:ascii="Calibri" w:hAnsi="Calibri" w:cs="Calibri"/>
                <w:sz w:val="14"/>
                <w:szCs w:val="14"/>
              </w:rPr>
              <w:t>Fall</w:t>
            </w:r>
            <w:r w:rsidR="00E208A7">
              <w:rPr>
                <w:rFonts w:ascii="Calibri" w:hAnsi="Calibri" w:cs="Calibri"/>
                <w:spacing w:val="16"/>
                <w:sz w:val="14"/>
                <w:szCs w:val="14"/>
              </w:rPr>
              <w:t xml:space="preserve"> </w:t>
            </w:r>
            <w:r w:rsidR="00E208A7">
              <w:rPr>
                <w:rFonts w:ascii="Calibri" w:hAnsi="Calibri" w:cs="Calibri"/>
                <w:spacing w:val="-4"/>
                <w:sz w:val="14"/>
                <w:szCs w:val="14"/>
              </w:rPr>
              <w:t>2020</w:t>
            </w:r>
          </w:p>
        </w:tc>
        <w:tc>
          <w:tcPr>
            <w:tcW w:w="760" w:type="dxa"/>
            <w:tcBorders>
              <w:top w:val="single" w:sz="8" w:space="0" w:color="949494"/>
              <w:left w:val="single" w:sz="8" w:space="0" w:color="949494"/>
              <w:bottom w:val="single" w:sz="8" w:space="0" w:color="949494"/>
              <w:right w:val="single" w:sz="8" w:space="0" w:color="949494"/>
            </w:tcBorders>
            <w:shd w:val="clear" w:color="auto" w:fill="D4D9E1"/>
          </w:tcPr>
          <w:p w14:paraId="20AACE86" w14:textId="77777777" w:rsidR="00E208A7" w:rsidRDefault="00E208A7">
            <w:pPr>
              <w:pStyle w:val="TableParagraph"/>
              <w:kinsoku w:val="0"/>
              <w:overflowPunct w:val="0"/>
              <w:ind w:left="25"/>
              <w:rPr>
                <w:rFonts w:ascii="Calibri" w:hAnsi="Calibri" w:cs="Calibri"/>
                <w:spacing w:val="-4"/>
                <w:sz w:val="14"/>
                <w:szCs w:val="14"/>
              </w:rPr>
            </w:pPr>
            <w:r>
              <w:rPr>
                <w:rFonts w:ascii="Calibri" w:hAnsi="Calibri" w:cs="Calibri"/>
                <w:sz w:val="14"/>
                <w:szCs w:val="14"/>
              </w:rPr>
              <w:t>Fall</w:t>
            </w:r>
            <w:r>
              <w:rPr>
                <w:rFonts w:ascii="Calibri" w:hAnsi="Calibri" w:cs="Calibri"/>
                <w:spacing w:val="16"/>
                <w:sz w:val="14"/>
                <w:szCs w:val="14"/>
              </w:rPr>
              <w:t xml:space="preserve"> </w:t>
            </w:r>
            <w:r>
              <w:rPr>
                <w:rFonts w:ascii="Calibri" w:hAnsi="Calibri" w:cs="Calibri"/>
                <w:spacing w:val="-4"/>
                <w:sz w:val="14"/>
                <w:szCs w:val="14"/>
              </w:rPr>
              <w:t>2021</w:t>
            </w:r>
          </w:p>
        </w:tc>
        <w:tc>
          <w:tcPr>
            <w:tcW w:w="760" w:type="dxa"/>
            <w:tcBorders>
              <w:top w:val="single" w:sz="8" w:space="0" w:color="949494"/>
              <w:left w:val="single" w:sz="8" w:space="0" w:color="949494"/>
              <w:bottom w:val="single" w:sz="8" w:space="0" w:color="949494"/>
              <w:right w:val="single" w:sz="8" w:space="0" w:color="949494"/>
            </w:tcBorders>
            <w:shd w:val="clear" w:color="auto" w:fill="D4D9E1"/>
          </w:tcPr>
          <w:p w14:paraId="53C1AE7D" w14:textId="77777777" w:rsidR="00E208A7" w:rsidRDefault="00E208A7">
            <w:pPr>
              <w:pStyle w:val="TableParagraph"/>
              <w:kinsoku w:val="0"/>
              <w:overflowPunct w:val="0"/>
              <w:ind w:left="26"/>
              <w:rPr>
                <w:rFonts w:ascii="Calibri" w:hAnsi="Calibri" w:cs="Calibri"/>
                <w:spacing w:val="-4"/>
                <w:sz w:val="14"/>
                <w:szCs w:val="14"/>
              </w:rPr>
            </w:pPr>
            <w:r>
              <w:rPr>
                <w:rFonts w:ascii="Calibri" w:hAnsi="Calibri" w:cs="Calibri"/>
                <w:sz w:val="14"/>
                <w:szCs w:val="14"/>
              </w:rPr>
              <w:t>Fall</w:t>
            </w:r>
            <w:r>
              <w:rPr>
                <w:rFonts w:ascii="Calibri" w:hAnsi="Calibri" w:cs="Calibri"/>
                <w:spacing w:val="16"/>
                <w:sz w:val="14"/>
                <w:szCs w:val="14"/>
              </w:rPr>
              <w:t xml:space="preserve"> </w:t>
            </w:r>
            <w:r>
              <w:rPr>
                <w:rFonts w:ascii="Calibri" w:hAnsi="Calibri" w:cs="Calibri"/>
                <w:spacing w:val="-4"/>
                <w:sz w:val="14"/>
                <w:szCs w:val="14"/>
              </w:rPr>
              <w:t>2022</w:t>
            </w:r>
          </w:p>
        </w:tc>
        <w:tc>
          <w:tcPr>
            <w:tcW w:w="760" w:type="dxa"/>
            <w:tcBorders>
              <w:top w:val="single" w:sz="8" w:space="0" w:color="949494"/>
              <w:left w:val="single" w:sz="8" w:space="0" w:color="949494"/>
              <w:bottom w:val="single" w:sz="8" w:space="0" w:color="949494"/>
              <w:right w:val="single" w:sz="8" w:space="0" w:color="949494"/>
            </w:tcBorders>
            <w:shd w:val="clear" w:color="auto" w:fill="D4D9E1"/>
          </w:tcPr>
          <w:p w14:paraId="484FDA03" w14:textId="77777777" w:rsidR="00E208A7" w:rsidRDefault="00E208A7">
            <w:pPr>
              <w:pStyle w:val="TableParagraph"/>
              <w:kinsoku w:val="0"/>
              <w:overflowPunct w:val="0"/>
              <w:ind w:left="26"/>
              <w:rPr>
                <w:rFonts w:ascii="Calibri" w:hAnsi="Calibri" w:cs="Calibri"/>
                <w:spacing w:val="-4"/>
                <w:sz w:val="14"/>
                <w:szCs w:val="14"/>
              </w:rPr>
            </w:pPr>
            <w:r>
              <w:rPr>
                <w:rFonts w:ascii="Calibri" w:hAnsi="Calibri" w:cs="Calibri"/>
                <w:sz w:val="14"/>
                <w:szCs w:val="14"/>
              </w:rPr>
              <w:t>Fall</w:t>
            </w:r>
            <w:r>
              <w:rPr>
                <w:rFonts w:ascii="Calibri" w:hAnsi="Calibri" w:cs="Calibri"/>
                <w:spacing w:val="16"/>
                <w:sz w:val="14"/>
                <w:szCs w:val="14"/>
              </w:rPr>
              <w:t xml:space="preserve"> </w:t>
            </w:r>
            <w:r>
              <w:rPr>
                <w:rFonts w:ascii="Calibri" w:hAnsi="Calibri" w:cs="Calibri"/>
                <w:spacing w:val="-4"/>
                <w:sz w:val="14"/>
                <w:szCs w:val="14"/>
              </w:rPr>
              <w:t>2023</w:t>
            </w:r>
          </w:p>
        </w:tc>
        <w:tc>
          <w:tcPr>
            <w:tcW w:w="760" w:type="dxa"/>
            <w:tcBorders>
              <w:top w:val="single" w:sz="8" w:space="0" w:color="949494"/>
              <w:left w:val="single" w:sz="8" w:space="0" w:color="949494"/>
              <w:bottom w:val="single" w:sz="8" w:space="0" w:color="949494"/>
              <w:right w:val="single" w:sz="8" w:space="0" w:color="949494"/>
            </w:tcBorders>
            <w:shd w:val="clear" w:color="auto" w:fill="D4D9E1"/>
          </w:tcPr>
          <w:p w14:paraId="3A6B6E72" w14:textId="77777777" w:rsidR="00E208A7" w:rsidRDefault="00E208A7">
            <w:pPr>
              <w:pStyle w:val="TableParagraph"/>
              <w:kinsoku w:val="0"/>
              <w:overflowPunct w:val="0"/>
              <w:ind w:left="26"/>
              <w:rPr>
                <w:rFonts w:ascii="Calibri" w:hAnsi="Calibri" w:cs="Calibri"/>
                <w:spacing w:val="-4"/>
                <w:sz w:val="14"/>
                <w:szCs w:val="14"/>
              </w:rPr>
            </w:pPr>
            <w:r>
              <w:rPr>
                <w:rFonts w:ascii="Calibri" w:hAnsi="Calibri" w:cs="Calibri"/>
                <w:sz w:val="14"/>
                <w:szCs w:val="14"/>
              </w:rPr>
              <w:t>Fall</w:t>
            </w:r>
            <w:r>
              <w:rPr>
                <w:rFonts w:ascii="Calibri" w:hAnsi="Calibri" w:cs="Calibri"/>
                <w:spacing w:val="16"/>
                <w:sz w:val="14"/>
                <w:szCs w:val="14"/>
              </w:rPr>
              <w:t xml:space="preserve"> </w:t>
            </w:r>
            <w:r>
              <w:rPr>
                <w:rFonts w:ascii="Calibri" w:hAnsi="Calibri" w:cs="Calibri"/>
                <w:spacing w:val="-4"/>
                <w:sz w:val="14"/>
                <w:szCs w:val="14"/>
              </w:rPr>
              <w:t>2024</w:t>
            </w:r>
          </w:p>
        </w:tc>
        <w:tc>
          <w:tcPr>
            <w:tcW w:w="760" w:type="dxa"/>
            <w:tcBorders>
              <w:top w:val="single" w:sz="8" w:space="0" w:color="949494"/>
              <w:left w:val="single" w:sz="8" w:space="0" w:color="949494"/>
              <w:bottom w:val="single" w:sz="8" w:space="0" w:color="949494"/>
              <w:right w:val="single" w:sz="8" w:space="0" w:color="000000"/>
            </w:tcBorders>
            <w:shd w:val="clear" w:color="auto" w:fill="D4D9E1"/>
          </w:tcPr>
          <w:p w14:paraId="4678DE96" w14:textId="77777777" w:rsidR="00E208A7" w:rsidRDefault="00E208A7">
            <w:pPr>
              <w:pStyle w:val="TableParagraph"/>
              <w:kinsoku w:val="0"/>
              <w:overflowPunct w:val="0"/>
              <w:ind w:left="26"/>
              <w:rPr>
                <w:rFonts w:ascii="Calibri" w:hAnsi="Calibri" w:cs="Calibri"/>
                <w:spacing w:val="-4"/>
                <w:sz w:val="14"/>
                <w:szCs w:val="14"/>
              </w:rPr>
            </w:pPr>
            <w:r>
              <w:rPr>
                <w:rFonts w:ascii="Calibri" w:hAnsi="Calibri" w:cs="Calibri"/>
                <w:sz w:val="14"/>
                <w:szCs w:val="14"/>
              </w:rPr>
              <w:t>Fall</w:t>
            </w:r>
            <w:r>
              <w:rPr>
                <w:rFonts w:ascii="Calibri" w:hAnsi="Calibri" w:cs="Calibri"/>
                <w:spacing w:val="16"/>
                <w:sz w:val="14"/>
                <w:szCs w:val="14"/>
              </w:rPr>
              <w:t xml:space="preserve"> </w:t>
            </w:r>
            <w:r>
              <w:rPr>
                <w:rFonts w:ascii="Calibri" w:hAnsi="Calibri" w:cs="Calibri"/>
                <w:spacing w:val="-4"/>
                <w:sz w:val="14"/>
                <w:szCs w:val="14"/>
              </w:rPr>
              <w:t>2025</w:t>
            </w:r>
          </w:p>
        </w:tc>
        <w:tc>
          <w:tcPr>
            <w:tcW w:w="1078" w:type="dxa"/>
            <w:tcBorders>
              <w:top w:val="single" w:sz="8" w:space="0" w:color="000000"/>
              <w:left w:val="single" w:sz="8" w:space="0" w:color="000000"/>
              <w:bottom w:val="single" w:sz="8" w:space="0" w:color="000000"/>
              <w:right w:val="single" w:sz="8" w:space="0" w:color="000000"/>
            </w:tcBorders>
            <w:shd w:val="clear" w:color="auto" w:fill="D4D9E1"/>
          </w:tcPr>
          <w:p w14:paraId="25FFEBCC" w14:textId="77777777" w:rsidR="00E208A7" w:rsidRDefault="00E208A7">
            <w:pPr>
              <w:pStyle w:val="TableParagraph"/>
              <w:kinsoku w:val="0"/>
              <w:overflowPunct w:val="0"/>
              <w:ind w:right="-15"/>
              <w:jc w:val="right"/>
              <w:rPr>
                <w:rFonts w:ascii="Calibri" w:hAnsi="Calibri" w:cs="Calibri"/>
                <w:spacing w:val="-2"/>
                <w:sz w:val="14"/>
                <w:szCs w:val="14"/>
              </w:rPr>
            </w:pPr>
            <w:r>
              <w:rPr>
                <w:rFonts w:ascii="Calibri" w:hAnsi="Calibri" w:cs="Calibri"/>
                <w:sz w:val="14"/>
                <w:szCs w:val="14"/>
              </w:rPr>
              <w:t>Five</w:t>
            </w:r>
            <w:r>
              <w:rPr>
                <w:rFonts w:ascii="Calibri" w:hAnsi="Calibri" w:cs="Calibri"/>
                <w:spacing w:val="14"/>
                <w:sz w:val="14"/>
                <w:szCs w:val="14"/>
              </w:rPr>
              <w:t xml:space="preserve"> </w:t>
            </w:r>
            <w:r>
              <w:rPr>
                <w:rFonts w:ascii="Calibri" w:hAnsi="Calibri" w:cs="Calibri"/>
                <w:sz w:val="14"/>
                <w:szCs w:val="14"/>
              </w:rPr>
              <w:t>Year</w:t>
            </w:r>
            <w:r>
              <w:rPr>
                <w:rFonts w:ascii="Calibri" w:hAnsi="Calibri" w:cs="Calibri"/>
                <w:spacing w:val="17"/>
                <w:sz w:val="14"/>
                <w:szCs w:val="14"/>
              </w:rPr>
              <w:t xml:space="preserve"> </w:t>
            </w:r>
            <w:r>
              <w:rPr>
                <w:rFonts w:ascii="Calibri" w:hAnsi="Calibri" w:cs="Calibri"/>
                <w:spacing w:val="-2"/>
                <w:sz w:val="14"/>
                <w:szCs w:val="14"/>
              </w:rPr>
              <w:t>Enrollm</w:t>
            </w:r>
          </w:p>
        </w:tc>
        <w:tc>
          <w:tcPr>
            <w:tcW w:w="1255" w:type="dxa"/>
            <w:tcBorders>
              <w:top w:val="single" w:sz="8" w:space="0" w:color="000000"/>
              <w:left w:val="single" w:sz="8" w:space="0" w:color="000000"/>
              <w:bottom w:val="single" w:sz="8" w:space="0" w:color="000000"/>
              <w:right w:val="single" w:sz="8" w:space="0" w:color="000000"/>
            </w:tcBorders>
            <w:shd w:val="clear" w:color="auto" w:fill="D4D9E1"/>
          </w:tcPr>
          <w:p w14:paraId="6605B9A3" w14:textId="77777777" w:rsidR="00E208A7" w:rsidRDefault="00E208A7">
            <w:pPr>
              <w:pStyle w:val="TableParagraph"/>
              <w:kinsoku w:val="0"/>
              <w:overflowPunct w:val="0"/>
              <w:ind w:right="56"/>
              <w:jc w:val="right"/>
              <w:rPr>
                <w:rFonts w:ascii="Calibri" w:hAnsi="Calibri" w:cs="Calibri"/>
                <w:spacing w:val="-2"/>
                <w:sz w:val="14"/>
                <w:szCs w:val="14"/>
              </w:rPr>
            </w:pPr>
            <w:r>
              <w:rPr>
                <w:rFonts w:ascii="Calibri" w:hAnsi="Calibri" w:cs="Calibri"/>
                <w:sz w:val="14"/>
                <w:szCs w:val="14"/>
              </w:rPr>
              <w:t>Five</w:t>
            </w:r>
            <w:r>
              <w:rPr>
                <w:rFonts w:ascii="Calibri" w:hAnsi="Calibri" w:cs="Calibri"/>
                <w:spacing w:val="11"/>
                <w:sz w:val="14"/>
                <w:szCs w:val="14"/>
              </w:rPr>
              <w:t xml:space="preserve"> </w:t>
            </w:r>
            <w:r>
              <w:rPr>
                <w:rFonts w:ascii="Calibri" w:hAnsi="Calibri" w:cs="Calibri"/>
                <w:sz w:val="14"/>
                <w:szCs w:val="14"/>
              </w:rPr>
              <w:t>Year</w:t>
            </w:r>
            <w:r>
              <w:rPr>
                <w:rFonts w:ascii="Calibri" w:hAnsi="Calibri" w:cs="Calibri"/>
                <w:spacing w:val="15"/>
                <w:sz w:val="14"/>
                <w:szCs w:val="14"/>
              </w:rPr>
              <w:t xml:space="preserve"> </w:t>
            </w:r>
            <w:r>
              <w:rPr>
                <w:rFonts w:ascii="Calibri" w:hAnsi="Calibri" w:cs="Calibri"/>
                <w:sz w:val="14"/>
                <w:szCs w:val="14"/>
              </w:rPr>
              <w:t>%</w:t>
            </w:r>
            <w:r>
              <w:rPr>
                <w:rFonts w:ascii="Calibri" w:hAnsi="Calibri" w:cs="Calibri"/>
                <w:spacing w:val="16"/>
                <w:sz w:val="14"/>
                <w:szCs w:val="14"/>
              </w:rPr>
              <w:t xml:space="preserve"> </w:t>
            </w:r>
            <w:r>
              <w:rPr>
                <w:rFonts w:ascii="Calibri" w:hAnsi="Calibri" w:cs="Calibri"/>
                <w:spacing w:val="-2"/>
                <w:sz w:val="14"/>
                <w:szCs w:val="14"/>
              </w:rPr>
              <w:t>Change</w:t>
            </w:r>
          </w:p>
        </w:tc>
      </w:tr>
      <w:tr w:rsidR="00E208A7" w14:paraId="72BCC10D"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5FF9BFEC" w14:textId="77777777" w:rsidR="00E208A7" w:rsidRDefault="00E208A7">
            <w:pPr>
              <w:pStyle w:val="TableParagraph"/>
              <w:kinsoku w:val="0"/>
              <w:overflowPunct w:val="0"/>
              <w:ind w:left="25"/>
              <w:rPr>
                <w:rFonts w:ascii="Calibri" w:hAnsi="Calibri" w:cs="Calibri"/>
                <w:spacing w:val="-4"/>
                <w:sz w:val="14"/>
                <w:szCs w:val="14"/>
              </w:rPr>
            </w:pPr>
            <w:r>
              <w:rPr>
                <w:rFonts w:ascii="Calibri" w:hAnsi="Calibri" w:cs="Calibri"/>
                <w:sz w:val="14"/>
                <w:szCs w:val="14"/>
              </w:rPr>
              <w:t>Aeronautical</w:t>
            </w:r>
            <w:r>
              <w:rPr>
                <w:rFonts w:ascii="Calibri" w:hAnsi="Calibri" w:cs="Calibri"/>
                <w:spacing w:val="2"/>
                <w:sz w:val="14"/>
                <w:szCs w:val="14"/>
              </w:rPr>
              <w:t xml:space="preserve"> </w:t>
            </w:r>
            <w:r>
              <w:rPr>
                <w:rFonts w:ascii="Calibri" w:hAnsi="Calibri" w:cs="Calibri"/>
                <w:sz w:val="14"/>
                <w:szCs w:val="14"/>
              </w:rPr>
              <w:t>Science:</w:t>
            </w:r>
            <w:r>
              <w:rPr>
                <w:rFonts w:ascii="Calibri" w:hAnsi="Calibri" w:cs="Calibri"/>
                <w:spacing w:val="-3"/>
                <w:sz w:val="14"/>
                <w:szCs w:val="14"/>
              </w:rPr>
              <w:t xml:space="preserve"> </w:t>
            </w:r>
            <w:r>
              <w:rPr>
                <w:rFonts w:ascii="Calibri" w:hAnsi="Calibri" w:cs="Calibri"/>
                <w:sz w:val="14"/>
                <w:szCs w:val="14"/>
              </w:rPr>
              <w:t>Professional</w:t>
            </w:r>
            <w:r>
              <w:rPr>
                <w:rFonts w:ascii="Calibri" w:hAnsi="Calibri" w:cs="Calibri"/>
                <w:spacing w:val="2"/>
                <w:sz w:val="14"/>
                <w:szCs w:val="14"/>
              </w:rPr>
              <w:t xml:space="preserve"> </w:t>
            </w:r>
            <w:r>
              <w:rPr>
                <w:rFonts w:ascii="Calibri" w:hAnsi="Calibri" w:cs="Calibri"/>
                <w:spacing w:val="-4"/>
                <w:sz w:val="14"/>
                <w:szCs w:val="14"/>
              </w:rPr>
              <w:t>Pilot</w:t>
            </w:r>
          </w:p>
        </w:tc>
        <w:tc>
          <w:tcPr>
            <w:tcW w:w="866" w:type="dxa"/>
            <w:tcBorders>
              <w:top w:val="single" w:sz="8" w:space="0" w:color="949494"/>
              <w:left w:val="single" w:sz="8" w:space="0" w:color="949494"/>
              <w:bottom w:val="single" w:sz="8" w:space="0" w:color="949494"/>
              <w:right w:val="single" w:sz="8" w:space="0" w:color="949494"/>
            </w:tcBorders>
          </w:tcPr>
          <w:p w14:paraId="0B44AB83"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79</w:t>
            </w:r>
          </w:p>
        </w:tc>
        <w:tc>
          <w:tcPr>
            <w:tcW w:w="760" w:type="dxa"/>
            <w:tcBorders>
              <w:top w:val="single" w:sz="8" w:space="0" w:color="949494"/>
              <w:left w:val="single" w:sz="8" w:space="0" w:color="949494"/>
              <w:bottom w:val="single" w:sz="8" w:space="0" w:color="949494"/>
              <w:right w:val="single" w:sz="8" w:space="0" w:color="949494"/>
            </w:tcBorders>
          </w:tcPr>
          <w:p w14:paraId="64746DD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95</w:t>
            </w:r>
          </w:p>
        </w:tc>
        <w:tc>
          <w:tcPr>
            <w:tcW w:w="760" w:type="dxa"/>
            <w:tcBorders>
              <w:top w:val="single" w:sz="8" w:space="0" w:color="949494"/>
              <w:left w:val="single" w:sz="8" w:space="0" w:color="949494"/>
              <w:bottom w:val="single" w:sz="8" w:space="0" w:color="949494"/>
              <w:right w:val="single" w:sz="8" w:space="0" w:color="949494"/>
            </w:tcBorders>
          </w:tcPr>
          <w:p w14:paraId="61A6EC94"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71</w:t>
            </w:r>
          </w:p>
        </w:tc>
        <w:tc>
          <w:tcPr>
            <w:tcW w:w="760" w:type="dxa"/>
            <w:tcBorders>
              <w:top w:val="single" w:sz="8" w:space="0" w:color="949494"/>
              <w:left w:val="single" w:sz="8" w:space="0" w:color="949494"/>
              <w:bottom w:val="single" w:sz="8" w:space="0" w:color="949494"/>
              <w:right w:val="single" w:sz="8" w:space="0" w:color="949494"/>
            </w:tcBorders>
          </w:tcPr>
          <w:p w14:paraId="5BCEE64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80</w:t>
            </w:r>
          </w:p>
        </w:tc>
        <w:tc>
          <w:tcPr>
            <w:tcW w:w="760" w:type="dxa"/>
            <w:tcBorders>
              <w:top w:val="single" w:sz="8" w:space="0" w:color="949494"/>
              <w:left w:val="single" w:sz="8" w:space="0" w:color="949494"/>
              <w:bottom w:val="single" w:sz="8" w:space="0" w:color="949494"/>
              <w:right w:val="single" w:sz="8" w:space="0" w:color="949494"/>
            </w:tcBorders>
          </w:tcPr>
          <w:p w14:paraId="2B65C71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117</w:t>
            </w:r>
          </w:p>
        </w:tc>
        <w:tc>
          <w:tcPr>
            <w:tcW w:w="760" w:type="dxa"/>
            <w:tcBorders>
              <w:top w:val="single" w:sz="8" w:space="0" w:color="949494"/>
              <w:left w:val="single" w:sz="8" w:space="0" w:color="949494"/>
              <w:bottom w:val="single" w:sz="8" w:space="0" w:color="949494"/>
              <w:right w:val="single" w:sz="8" w:space="0" w:color="000000"/>
            </w:tcBorders>
          </w:tcPr>
          <w:p w14:paraId="7A9413F2"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132</w:t>
            </w:r>
          </w:p>
        </w:tc>
        <w:tc>
          <w:tcPr>
            <w:tcW w:w="1078" w:type="dxa"/>
            <w:tcBorders>
              <w:top w:val="single" w:sz="8" w:space="0" w:color="000000"/>
              <w:left w:val="single" w:sz="8" w:space="0" w:color="000000"/>
              <w:bottom w:val="single" w:sz="8" w:space="0" w:color="000000"/>
              <w:right w:val="single" w:sz="8" w:space="0" w:color="000000"/>
            </w:tcBorders>
          </w:tcPr>
          <w:p w14:paraId="1DCE3383"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53</w:t>
            </w:r>
          </w:p>
        </w:tc>
        <w:tc>
          <w:tcPr>
            <w:tcW w:w="1255" w:type="dxa"/>
            <w:tcBorders>
              <w:top w:val="single" w:sz="8" w:space="0" w:color="000000"/>
              <w:left w:val="single" w:sz="8" w:space="0" w:color="000000"/>
              <w:bottom w:val="single" w:sz="8" w:space="0" w:color="000000"/>
              <w:right w:val="single" w:sz="8" w:space="0" w:color="000000"/>
            </w:tcBorders>
          </w:tcPr>
          <w:p w14:paraId="0A9AE12A"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67.1%</w:t>
            </w:r>
          </w:p>
        </w:tc>
      </w:tr>
      <w:tr w:rsidR="00E208A7" w14:paraId="34816E75"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4E4703C9"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Applied</w:t>
            </w:r>
            <w:r>
              <w:rPr>
                <w:rFonts w:ascii="Calibri" w:hAnsi="Calibri" w:cs="Calibri"/>
                <w:spacing w:val="6"/>
                <w:sz w:val="14"/>
                <w:szCs w:val="14"/>
              </w:rPr>
              <w:t xml:space="preserve"> </w:t>
            </w:r>
            <w:r>
              <w:rPr>
                <w:rFonts w:ascii="Calibri" w:hAnsi="Calibri" w:cs="Calibri"/>
                <w:spacing w:val="-2"/>
                <w:sz w:val="14"/>
                <w:szCs w:val="14"/>
              </w:rPr>
              <w:t>Economics</w:t>
            </w:r>
          </w:p>
        </w:tc>
        <w:tc>
          <w:tcPr>
            <w:tcW w:w="866" w:type="dxa"/>
            <w:tcBorders>
              <w:top w:val="single" w:sz="8" w:space="0" w:color="949494"/>
              <w:left w:val="single" w:sz="8" w:space="0" w:color="949494"/>
              <w:bottom w:val="single" w:sz="8" w:space="0" w:color="949494"/>
              <w:right w:val="single" w:sz="8" w:space="0" w:color="949494"/>
            </w:tcBorders>
          </w:tcPr>
          <w:p w14:paraId="15691DCC"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91</w:t>
            </w:r>
          </w:p>
        </w:tc>
        <w:tc>
          <w:tcPr>
            <w:tcW w:w="760" w:type="dxa"/>
            <w:tcBorders>
              <w:top w:val="single" w:sz="8" w:space="0" w:color="949494"/>
              <w:left w:val="single" w:sz="8" w:space="0" w:color="949494"/>
              <w:bottom w:val="single" w:sz="8" w:space="0" w:color="949494"/>
              <w:right w:val="single" w:sz="8" w:space="0" w:color="949494"/>
            </w:tcBorders>
          </w:tcPr>
          <w:p w14:paraId="7CA8E48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82</w:t>
            </w:r>
          </w:p>
        </w:tc>
        <w:tc>
          <w:tcPr>
            <w:tcW w:w="760" w:type="dxa"/>
            <w:tcBorders>
              <w:top w:val="single" w:sz="8" w:space="0" w:color="949494"/>
              <w:left w:val="single" w:sz="8" w:space="0" w:color="949494"/>
              <w:bottom w:val="single" w:sz="8" w:space="0" w:color="949494"/>
              <w:right w:val="single" w:sz="8" w:space="0" w:color="949494"/>
            </w:tcBorders>
          </w:tcPr>
          <w:p w14:paraId="76545C4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74</w:t>
            </w:r>
          </w:p>
        </w:tc>
        <w:tc>
          <w:tcPr>
            <w:tcW w:w="760" w:type="dxa"/>
            <w:tcBorders>
              <w:top w:val="single" w:sz="8" w:space="0" w:color="949494"/>
              <w:left w:val="single" w:sz="8" w:space="0" w:color="949494"/>
              <w:bottom w:val="single" w:sz="8" w:space="0" w:color="949494"/>
              <w:right w:val="single" w:sz="8" w:space="0" w:color="949494"/>
            </w:tcBorders>
          </w:tcPr>
          <w:p w14:paraId="1D64B0B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64</w:t>
            </w:r>
          </w:p>
        </w:tc>
        <w:tc>
          <w:tcPr>
            <w:tcW w:w="760" w:type="dxa"/>
            <w:tcBorders>
              <w:top w:val="single" w:sz="8" w:space="0" w:color="949494"/>
              <w:left w:val="single" w:sz="8" w:space="0" w:color="949494"/>
              <w:bottom w:val="single" w:sz="8" w:space="0" w:color="949494"/>
              <w:right w:val="single" w:sz="8" w:space="0" w:color="949494"/>
            </w:tcBorders>
          </w:tcPr>
          <w:p w14:paraId="3ADB1FE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66</w:t>
            </w:r>
          </w:p>
        </w:tc>
        <w:tc>
          <w:tcPr>
            <w:tcW w:w="760" w:type="dxa"/>
            <w:tcBorders>
              <w:top w:val="single" w:sz="8" w:space="0" w:color="949494"/>
              <w:left w:val="single" w:sz="8" w:space="0" w:color="949494"/>
              <w:bottom w:val="single" w:sz="8" w:space="0" w:color="949494"/>
              <w:right w:val="single" w:sz="8" w:space="0" w:color="000000"/>
            </w:tcBorders>
          </w:tcPr>
          <w:p w14:paraId="03631A0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89</w:t>
            </w:r>
          </w:p>
        </w:tc>
        <w:tc>
          <w:tcPr>
            <w:tcW w:w="1078" w:type="dxa"/>
            <w:tcBorders>
              <w:top w:val="single" w:sz="8" w:space="0" w:color="000000"/>
              <w:left w:val="single" w:sz="8" w:space="0" w:color="000000"/>
              <w:bottom w:val="single" w:sz="8" w:space="0" w:color="000000"/>
              <w:right w:val="single" w:sz="8" w:space="0" w:color="000000"/>
            </w:tcBorders>
          </w:tcPr>
          <w:p w14:paraId="0BEAAB8E" w14:textId="77777777" w:rsidR="00E208A7" w:rsidRDefault="00E208A7">
            <w:pPr>
              <w:pStyle w:val="TableParagraph"/>
              <w:kinsoku w:val="0"/>
              <w:overflowPunct w:val="0"/>
              <w:ind w:right="10"/>
              <w:jc w:val="right"/>
              <w:rPr>
                <w:rFonts w:ascii="Calibri" w:hAnsi="Calibri" w:cs="Calibri"/>
                <w:spacing w:val="-10"/>
                <w:sz w:val="14"/>
                <w:szCs w:val="14"/>
              </w:rPr>
            </w:pPr>
            <w:r>
              <w:rPr>
                <w:rFonts w:ascii="Calibri" w:hAnsi="Calibri" w:cs="Calibri"/>
                <w:spacing w:val="-9"/>
                <w:sz w:val="14"/>
                <w:szCs w:val="14"/>
              </w:rPr>
              <w:t>-</w:t>
            </w:r>
            <w:r>
              <w:rPr>
                <w:rFonts w:ascii="Calibri" w:hAnsi="Calibri" w:cs="Calibri"/>
                <w:spacing w:val="-10"/>
                <w:sz w:val="14"/>
                <w:szCs w:val="14"/>
              </w:rPr>
              <w:t>2</w:t>
            </w:r>
          </w:p>
        </w:tc>
        <w:tc>
          <w:tcPr>
            <w:tcW w:w="1255" w:type="dxa"/>
            <w:tcBorders>
              <w:top w:val="single" w:sz="8" w:space="0" w:color="000000"/>
              <w:left w:val="single" w:sz="8" w:space="0" w:color="000000"/>
              <w:bottom w:val="single" w:sz="8" w:space="0" w:color="000000"/>
              <w:right w:val="single" w:sz="8" w:space="0" w:color="000000"/>
            </w:tcBorders>
          </w:tcPr>
          <w:p w14:paraId="44C429B9" w14:textId="77777777" w:rsidR="00E208A7" w:rsidRDefault="00E208A7">
            <w:pPr>
              <w:pStyle w:val="TableParagraph"/>
              <w:kinsoku w:val="0"/>
              <w:overflowPunct w:val="0"/>
              <w:ind w:right="9"/>
              <w:jc w:val="right"/>
              <w:rPr>
                <w:rFonts w:ascii="Calibri" w:hAnsi="Calibri" w:cs="Calibri"/>
                <w:spacing w:val="-4"/>
                <w:sz w:val="14"/>
                <w:szCs w:val="14"/>
              </w:rPr>
            </w:pPr>
            <w:r>
              <w:rPr>
                <w:rFonts w:ascii="Calibri" w:hAnsi="Calibri" w:cs="Calibri"/>
                <w:spacing w:val="-9"/>
                <w:sz w:val="14"/>
                <w:szCs w:val="14"/>
              </w:rPr>
              <w:t>-</w:t>
            </w:r>
            <w:r>
              <w:rPr>
                <w:rFonts w:ascii="Calibri" w:hAnsi="Calibri" w:cs="Calibri"/>
                <w:spacing w:val="-4"/>
                <w:sz w:val="14"/>
                <w:szCs w:val="14"/>
              </w:rPr>
              <w:t>2.2%</w:t>
            </w:r>
          </w:p>
        </w:tc>
      </w:tr>
      <w:tr w:rsidR="00E208A7" w14:paraId="1CB269EA"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64774695"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Applied</w:t>
            </w:r>
            <w:r>
              <w:rPr>
                <w:rFonts w:ascii="Calibri" w:hAnsi="Calibri" w:cs="Calibri"/>
                <w:spacing w:val="3"/>
                <w:sz w:val="14"/>
                <w:szCs w:val="14"/>
              </w:rPr>
              <w:t xml:space="preserve"> </w:t>
            </w:r>
            <w:r>
              <w:rPr>
                <w:rFonts w:ascii="Calibri" w:hAnsi="Calibri" w:cs="Calibri"/>
                <w:sz w:val="14"/>
                <w:szCs w:val="14"/>
              </w:rPr>
              <w:t>Geography</w:t>
            </w:r>
            <w:r>
              <w:rPr>
                <w:rFonts w:ascii="Calibri" w:hAnsi="Calibri" w:cs="Calibri"/>
                <w:spacing w:val="14"/>
                <w:sz w:val="14"/>
                <w:szCs w:val="14"/>
              </w:rPr>
              <w:t xml:space="preserve"> </w:t>
            </w:r>
            <w:r>
              <w:rPr>
                <w:rFonts w:ascii="Calibri" w:hAnsi="Calibri" w:cs="Calibri"/>
                <w:sz w:val="14"/>
                <w:szCs w:val="14"/>
              </w:rPr>
              <w:t>and</w:t>
            </w:r>
            <w:r>
              <w:rPr>
                <w:rFonts w:ascii="Calibri" w:hAnsi="Calibri" w:cs="Calibri"/>
                <w:spacing w:val="3"/>
                <w:sz w:val="14"/>
                <w:szCs w:val="14"/>
              </w:rPr>
              <w:t xml:space="preserve"> </w:t>
            </w:r>
            <w:r>
              <w:rPr>
                <w:rFonts w:ascii="Calibri" w:hAnsi="Calibri" w:cs="Calibri"/>
                <w:sz w:val="14"/>
                <w:szCs w:val="14"/>
              </w:rPr>
              <w:t>Geospatial</w:t>
            </w:r>
            <w:r>
              <w:rPr>
                <w:rFonts w:ascii="Calibri" w:hAnsi="Calibri" w:cs="Calibri"/>
                <w:spacing w:val="9"/>
                <w:sz w:val="14"/>
                <w:szCs w:val="14"/>
              </w:rPr>
              <w:t xml:space="preserve"> </w:t>
            </w:r>
            <w:r>
              <w:rPr>
                <w:rFonts w:ascii="Calibri" w:hAnsi="Calibri" w:cs="Calibri"/>
                <w:spacing w:val="-2"/>
                <w:sz w:val="14"/>
                <w:szCs w:val="14"/>
              </w:rPr>
              <w:t>Science</w:t>
            </w:r>
          </w:p>
        </w:tc>
        <w:tc>
          <w:tcPr>
            <w:tcW w:w="866" w:type="dxa"/>
            <w:tcBorders>
              <w:top w:val="single" w:sz="8" w:space="0" w:color="949494"/>
              <w:left w:val="single" w:sz="8" w:space="0" w:color="949494"/>
              <w:bottom w:val="single" w:sz="8" w:space="0" w:color="949494"/>
              <w:right w:val="single" w:sz="8" w:space="0" w:color="949494"/>
            </w:tcBorders>
          </w:tcPr>
          <w:p w14:paraId="4EDBB84A"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12</w:t>
            </w:r>
          </w:p>
        </w:tc>
        <w:tc>
          <w:tcPr>
            <w:tcW w:w="760" w:type="dxa"/>
            <w:tcBorders>
              <w:top w:val="single" w:sz="8" w:space="0" w:color="949494"/>
              <w:left w:val="single" w:sz="8" w:space="0" w:color="949494"/>
              <w:bottom w:val="single" w:sz="8" w:space="0" w:color="949494"/>
              <w:right w:val="single" w:sz="8" w:space="0" w:color="949494"/>
            </w:tcBorders>
          </w:tcPr>
          <w:p w14:paraId="5E39D9E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w:t>
            </w:r>
          </w:p>
        </w:tc>
        <w:tc>
          <w:tcPr>
            <w:tcW w:w="760" w:type="dxa"/>
            <w:tcBorders>
              <w:top w:val="single" w:sz="8" w:space="0" w:color="949494"/>
              <w:left w:val="single" w:sz="8" w:space="0" w:color="949494"/>
              <w:bottom w:val="single" w:sz="8" w:space="0" w:color="949494"/>
              <w:right w:val="single" w:sz="8" w:space="0" w:color="949494"/>
            </w:tcBorders>
          </w:tcPr>
          <w:p w14:paraId="6C68754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w:t>
            </w:r>
          </w:p>
        </w:tc>
        <w:tc>
          <w:tcPr>
            <w:tcW w:w="760" w:type="dxa"/>
            <w:tcBorders>
              <w:top w:val="single" w:sz="8" w:space="0" w:color="949494"/>
              <w:left w:val="single" w:sz="8" w:space="0" w:color="949494"/>
              <w:bottom w:val="single" w:sz="8" w:space="0" w:color="949494"/>
              <w:right w:val="single" w:sz="8" w:space="0" w:color="949494"/>
            </w:tcBorders>
          </w:tcPr>
          <w:p w14:paraId="7E67741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22</w:t>
            </w:r>
          </w:p>
        </w:tc>
        <w:tc>
          <w:tcPr>
            <w:tcW w:w="760" w:type="dxa"/>
            <w:tcBorders>
              <w:top w:val="single" w:sz="8" w:space="0" w:color="949494"/>
              <w:left w:val="single" w:sz="8" w:space="0" w:color="949494"/>
              <w:bottom w:val="single" w:sz="8" w:space="0" w:color="949494"/>
              <w:right w:val="single" w:sz="8" w:space="0" w:color="949494"/>
            </w:tcBorders>
          </w:tcPr>
          <w:p w14:paraId="61DD6DC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19</w:t>
            </w:r>
          </w:p>
        </w:tc>
        <w:tc>
          <w:tcPr>
            <w:tcW w:w="760" w:type="dxa"/>
            <w:tcBorders>
              <w:top w:val="single" w:sz="8" w:space="0" w:color="949494"/>
              <w:left w:val="single" w:sz="8" w:space="0" w:color="949494"/>
              <w:bottom w:val="single" w:sz="8" w:space="0" w:color="949494"/>
              <w:right w:val="single" w:sz="8" w:space="0" w:color="000000"/>
            </w:tcBorders>
          </w:tcPr>
          <w:p w14:paraId="06CA040E"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20</w:t>
            </w:r>
          </w:p>
        </w:tc>
        <w:tc>
          <w:tcPr>
            <w:tcW w:w="1078" w:type="dxa"/>
            <w:tcBorders>
              <w:top w:val="single" w:sz="8" w:space="0" w:color="000000"/>
              <w:left w:val="single" w:sz="8" w:space="0" w:color="000000"/>
              <w:bottom w:val="single" w:sz="8" w:space="0" w:color="000000"/>
              <w:right w:val="single" w:sz="8" w:space="0" w:color="000000"/>
            </w:tcBorders>
          </w:tcPr>
          <w:p w14:paraId="0F0A3181" w14:textId="77777777" w:rsidR="00E208A7" w:rsidRDefault="00E208A7">
            <w:pPr>
              <w:pStyle w:val="TableParagraph"/>
              <w:kinsoku w:val="0"/>
              <w:overflowPunct w:val="0"/>
              <w:ind w:right="2"/>
              <w:jc w:val="right"/>
              <w:rPr>
                <w:rFonts w:ascii="Calibri" w:hAnsi="Calibri" w:cs="Calibri"/>
                <w:spacing w:val="-10"/>
                <w:sz w:val="14"/>
                <w:szCs w:val="14"/>
              </w:rPr>
            </w:pPr>
            <w:r>
              <w:rPr>
                <w:rFonts w:ascii="Calibri" w:hAnsi="Calibri" w:cs="Calibri"/>
                <w:spacing w:val="-10"/>
                <w:sz w:val="14"/>
                <w:szCs w:val="14"/>
              </w:rPr>
              <w:t>8</w:t>
            </w:r>
          </w:p>
        </w:tc>
        <w:tc>
          <w:tcPr>
            <w:tcW w:w="1255" w:type="dxa"/>
            <w:tcBorders>
              <w:top w:val="single" w:sz="8" w:space="0" w:color="000000"/>
              <w:left w:val="single" w:sz="8" w:space="0" w:color="000000"/>
              <w:bottom w:val="single" w:sz="8" w:space="0" w:color="000000"/>
              <w:right w:val="single" w:sz="8" w:space="0" w:color="000000"/>
            </w:tcBorders>
          </w:tcPr>
          <w:p w14:paraId="1519DFFB"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66.7%</w:t>
            </w:r>
          </w:p>
        </w:tc>
      </w:tr>
      <w:tr w:rsidR="00E208A7" w14:paraId="5D1B48FA"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039605A9"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Applied</w:t>
            </w:r>
            <w:r>
              <w:rPr>
                <w:rFonts w:ascii="Calibri" w:hAnsi="Calibri" w:cs="Calibri"/>
                <w:spacing w:val="6"/>
                <w:sz w:val="14"/>
                <w:szCs w:val="14"/>
              </w:rPr>
              <w:t xml:space="preserve"> </w:t>
            </w:r>
            <w:r>
              <w:rPr>
                <w:rFonts w:ascii="Calibri" w:hAnsi="Calibri" w:cs="Calibri"/>
                <w:spacing w:val="-2"/>
                <w:sz w:val="14"/>
                <w:szCs w:val="14"/>
              </w:rPr>
              <w:t>Gerontology</w:t>
            </w:r>
          </w:p>
        </w:tc>
        <w:tc>
          <w:tcPr>
            <w:tcW w:w="866" w:type="dxa"/>
            <w:tcBorders>
              <w:top w:val="single" w:sz="8" w:space="0" w:color="949494"/>
              <w:left w:val="single" w:sz="8" w:space="0" w:color="949494"/>
              <w:bottom w:val="single" w:sz="8" w:space="0" w:color="949494"/>
              <w:right w:val="single" w:sz="8" w:space="0" w:color="949494"/>
            </w:tcBorders>
          </w:tcPr>
          <w:p w14:paraId="2D63DB18" w14:textId="77777777" w:rsidR="00E208A7" w:rsidRDefault="00E208A7">
            <w:pPr>
              <w:pStyle w:val="TableParagraph"/>
              <w:kinsoku w:val="0"/>
              <w:overflowPunct w:val="0"/>
              <w:ind w:right="4"/>
              <w:jc w:val="right"/>
              <w:rPr>
                <w:rFonts w:ascii="Calibri" w:hAnsi="Calibri" w:cs="Calibri"/>
                <w:spacing w:val="-10"/>
                <w:sz w:val="14"/>
                <w:szCs w:val="14"/>
              </w:rPr>
            </w:pPr>
            <w:r>
              <w:rPr>
                <w:rFonts w:ascii="Calibri" w:hAnsi="Calibri" w:cs="Calibri"/>
                <w:spacing w:val="-10"/>
                <w:sz w:val="14"/>
                <w:szCs w:val="14"/>
              </w:rPr>
              <w:t>1</w:t>
            </w:r>
          </w:p>
        </w:tc>
        <w:tc>
          <w:tcPr>
            <w:tcW w:w="760" w:type="dxa"/>
            <w:tcBorders>
              <w:top w:val="single" w:sz="8" w:space="0" w:color="949494"/>
              <w:left w:val="single" w:sz="8" w:space="0" w:color="949494"/>
              <w:bottom w:val="single" w:sz="8" w:space="0" w:color="949494"/>
              <w:right w:val="single" w:sz="8" w:space="0" w:color="949494"/>
            </w:tcBorders>
          </w:tcPr>
          <w:p w14:paraId="6AD8F21F" w14:textId="77777777" w:rsidR="00E208A7" w:rsidRDefault="00E208A7">
            <w:pPr>
              <w:pStyle w:val="TableParagraph"/>
              <w:kinsoku w:val="0"/>
              <w:overflowPunct w:val="0"/>
              <w:ind w:right="3"/>
              <w:jc w:val="right"/>
              <w:rPr>
                <w:rFonts w:ascii="Calibri" w:hAnsi="Calibri" w:cs="Calibri"/>
                <w:spacing w:val="-10"/>
                <w:sz w:val="14"/>
                <w:szCs w:val="14"/>
              </w:rPr>
            </w:pPr>
            <w:r>
              <w:rPr>
                <w:rFonts w:ascii="Calibri" w:hAnsi="Calibri" w:cs="Calibri"/>
                <w:spacing w:val="-10"/>
                <w:sz w:val="14"/>
                <w:szCs w:val="14"/>
              </w:rPr>
              <w:t>8</w:t>
            </w:r>
          </w:p>
        </w:tc>
        <w:tc>
          <w:tcPr>
            <w:tcW w:w="760" w:type="dxa"/>
            <w:tcBorders>
              <w:top w:val="single" w:sz="8" w:space="0" w:color="949494"/>
              <w:left w:val="single" w:sz="8" w:space="0" w:color="949494"/>
              <w:bottom w:val="single" w:sz="8" w:space="0" w:color="949494"/>
              <w:right w:val="single" w:sz="8" w:space="0" w:color="949494"/>
            </w:tcBorders>
          </w:tcPr>
          <w:p w14:paraId="1FCD7744" w14:textId="77777777" w:rsidR="00E208A7" w:rsidRDefault="00E208A7">
            <w:pPr>
              <w:pStyle w:val="TableParagraph"/>
              <w:kinsoku w:val="0"/>
              <w:overflowPunct w:val="0"/>
              <w:ind w:right="3"/>
              <w:jc w:val="right"/>
              <w:rPr>
                <w:rFonts w:ascii="Calibri" w:hAnsi="Calibri" w:cs="Calibri"/>
                <w:spacing w:val="-10"/>
                <w:sz w:val="14"/>
                <w:szCs w:val="14"/>
              </w:rPr>
            </w:pPr>
            <w:r>
              <w:rPr>
                <w:rFonts w:ascii="Calibri" w:hAnsi="Calibri" w:cs="Calibri"/>
                <w:spacing w:val="-10"/>
                <w:sz w:val="14"/>
                <w:szCs w:val="14"/>
              </w:rPr>
              <w:t>8</w:t>
            </w:r>
          </w:p>
        </w:tc>
        <w:tc>
          <w:tcPr>
            <w:tcW w:w="760" w:type="dxa"/>
            <w:tcBorders>
              <w:top w:val="single" w:sz="8" w:space="0" w:color="949494"/>
              <w:left w:val="single" w:sz="8" w:space="0" w:color="949494"/>
              <w:bottom w:val="single" w:sz="8" w:space="0" w:color="949494"/>
              <w:right w:val="single" w:sz="8" w:space="0" w:color="949494"/>
            </w:tcBorders>
          </w:tcPr>
          <w:p w14:paraId="286523A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13</w:t>
            </w:r>
          </w:p>
        </w:tc>
        <w:tc>
          <w:tcPr>
            <w:tcW w:w="760" w:type="dxa"/>
            <w:tcBorders>
              <w:top w:val="single" w:sz="8" w:space="0" w:color="949494"/>
              <w:left w:val="single" w:sz="8" w:space="0" w:color="949494"/>
              <w:bottom w:val="single" w:sz="8" w:space="0" w:color="949494"/>
              <w:right w:val="single" w:sz="8" w:space="0" w:color="949494"/>
            </w:tcBorders>
          </w:tcPr>
          <w:p w14:paraId="4B16719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11</w:t>
            </w:r>
          </w:p>
        </w:tc>
        <w:tc>
          <w:tcPr>
            <w:tcW w:w="760" w:type="dxa"/>
            <w:tcBorders>
              <w:top w:val="single" w:sz="8" w:space="0" w:color="949494"/>
              <w:left w:val="single" w:sz="8" w:space="0" w:color="949494"/>
              <w:bottom w:val="single" w:sz="8" w:space="0" w:color="949494"/>
              <w:right w:val="single" w:sz="8" w:space="0" w:color="000000"/>
            </w:tcBorders>
          </w:tcPr>
          <w:p w14:paraId="3711CF6F" w14:textId="77777777" w:rsidR="00E208A7" w:rsidRDefault="00E208A7">
            <w:pPr>
              <w:pStyle w:val="TableParagraph"/>
              <w:kinsoku w:val="0"/>
              <w:overflowPunct w:val="0"/>
              <w:ind w:right="4"/>
              <w:jc w:val="right"/>
              <w:rPr>
                <w:rFonts w:ascii="Calibri" w:hAnsi="Calibri" w:cs="Calibri"/>
                <w:spacing w:val="-10"/>
                <w:sz w:val="14"/>
                <w:szCs w:val="14"/>
              </w:rPr>
            </w:pPr>
            <w:r>
              <w:rPr>
                <w:rFonts w:ascii="Calibri" w:hAnsi="Calibri" w:cs="Calibri"/>
                <w:spacing w:val="-10"/>
                <w:sz w:val="14"/>
                <w:szCs w:val="14"/>
              </w:rPr>
              <w:t>7</w:t>
            </w:r>
          </w:p>
        </w:tc>
        <w:tc>
          <w:tcPr>
            <w:tcW w:w="1078" w:type="dxa"/>
            <w:tcBorders>
              <w:top w:val="single" w:sz="8" w:space="0" w:color="000000"/>
              <w:left w:val="single" w:sz="8" w:space="0" w:color="000000"/>
              <w:bottom w:val="single" w:sz="8" w:space="0" w:color="000000"/>
              <w:right w:val="single" w:sz="8" w:space="0" w:color="000000"/>
            </w:tcBorders>
          </w:tcPr>
          <w:p w14:paraId="414F93AA" w14:textId="77777777" w:rsidR="00E208A7" w:rsidRDefault="00E208A7">
            <w:pPr>
              <w:pStyle w:val="TableParagraph"/>
              <w:kinsoku w:val="0"/>
              <w:overflowPunct w:val="0"/>
              <w:ind w:right="2"/>
              <w:jc w:val="right"/>
              <w:rPr>
                <w:rFonts w:ascii="Calibri" w:hAnsi="Calibri" w:cs="Calibri"/>
                <w:spacing w:val="-10"/>
                <w:sz w:val="14"/>
                <w:szCs w:val="14"/>
              </w:rPr>
            </w:pPr>
            <w:r>
              <w:rPr>
                <w:rFonts w:ascii="Calibri" w:hAnsi="Calibri" w:cs="Calibri"/>
                <w:spacing w:val="-10"/>
                <w:sz w:val="14"/>
                <w:szCs w:val="14"/>
              </w:rPr>
              <w:t>6</w:t>
            </w:r>
          </w:p>
        </w:tc>
        <w:tc>
          <w:tcPr>
            <w:tcW w:w="1255" w:type="dxa"/>
            <w:tcBorders>
              <w:top w:val="single" w:sz="8" w:space="0" w:color="000000"/>
              <w:left w:val="single" w:sz="8" w:space="0" w:color="000000"/>
              <w:bottom w:val="single" w:sz="8" w:space="0" w:color="000000"/>
              <w:right w:val="single" w:sz="8" w:space="0" w:color="000000"/>
            </w:tcBorders>
          </w:tcPr>
          <w:p w14:paraId="24E0BF65"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600.0%</w:t>
            </w:r>
          </w:p>
        </w:tc>
      </w:tr>
      <w:tr w:rsidR="00E208A7" w14:paraId="430FF306"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ACB7D00"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Applied</w:t>
            </w:r>
            <w:r>
              <w:rPr>
                <w:rFonts w:ascii="Calibri" w:hAnsi="Calibri" w:cs="Calibri"/>
                <w:spacing w:val="6"/>
                <w:sz w:val="14"/>
                <w:szCs w:val="14"/>
              </w:rPr>
              <w:t xml:space="preserve"> </w:t>
            </w:r>
            <w:r>
              <w:rPr>
                <w:rFonts w:ascii="Calibri" w:hAnsi="Calibri" w:cs="Calibri"/>
                <w:spacing w:val="-2"/>
                <w:sz w:val="14"/>
                <w:szCs w:val="14"/>
              </w:rPr>
              <w:t>Mathematics</w:t>
            </w:r>
          </w:p>
        </w:tc>
        <w:tc>
          <w:tcPr>
            <w:tcW w:w="866" w:type="dxa"/>
            <w:tcBorders>
              <w:top w:val="single" w:sz="8" w:space="0" w:color="949494"/>
              <w:left w:val="single" w:sz="8" w:space="0" w:color="949494"/>
              <w:bottom w:val="single" w:sz="8" w:space="0" w:color="949494"/>
              <w:right w:val="single" w:sz="8" w:space="0" w:color="949494"/>
            </w:tcBorders>
          </w:tcPr>
          <w:p w14:paraId="6B877590"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48</w:t>
            </w:r>
          </w:p>
        </w:tc>
        <w:tc>
          <w:tcPr>
            <w:tcW w:w="760" w:type="dxa"/>
            <w:tcBorders>
              <w:top w:val="single" w:sz="8" w:space="0" w:color="949494"/>
              <w:left w:val="single" w:sz="8" w:space="0" w:color="949494"/>
              <w:bottom w:val="single" w:sz="8" w:space="0" w:color="949494"/>
              <w:right w:val="single" w:sz="8" w:space="0" w:color="949494"/>
            </w:tcBorders>
          </w:tcPr>
          <w:p w14:paraId="46B60C3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36</w:t>
            </w:r>
          </w:p>
        </w:tc>
        <w:tc>
          <w:tcPr>
            <w:tcW w:w="760" w:type="dxa"/>
            <w:tcBorders>
              <w:top w:val="single" w:sz="8" w:space="0" w:color="949494"/>
              <w:left w:val="single" w:sz="8" w:space="0" w:color="949494"/>
              <w:bottom w:val="single" w:sz="8" w:space="0" w:color="949494"/>
              <w:right w:val="single" w:sz="8" w:space="0" w:color="949494"/>
            </w:tcBorders>
          </w:tcPr>
          <w:p w14:paraId="50FFCAB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38</w:t>
            </w:r>
          </w:p>
        </w:tc>
        <w:tc>
          <w:tcPr>
            <w:tcW w:w="760" w:type="dxa"/>
            <w:tcBorders>
              <w:top w:val="single" w:sz="8" w:space="0" w:color="949494"/>
              <w:left w:val="single" w:sz="8" w:space="0" w:color="949494"/>
              <w:bottom w:val="single" w:sz="8" w:space="0" w:color="949494"/>
              <w:right w:val="single" w:sz="8" w:space="0" w:color="949494"/>
            </w:tcBorders>
          </w:tcPr>
          <w:p w14:paraId="00117AF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30</w:t>
            </w:r>
          </w:p>
        </w:tc>
        <w:tc>
          <w:tcPr>
            <w:tcW w:w="760" w:type="dxa"/>
            <w:tcBorders>
              <w:top w:val="single" w:sz="8" w:space="0" w:color="949494"/>
              <w:left w:val="single" w:sz="8" w:space="0" w:color="949494"/>
              <w:bottom w:val="single" w:sz="8" w:space="0" w:color="949494"/>
              <w:right w:val="single" w:sz="8" w:space="0" w:color="949494"/>
            </w:tcBorders>
          </w:tcPr>
          <w:p w14:paraId="39A657E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40</w:t>
            </w:r>
          </w:p>
        </w:tc>
        <w:tc>
          <w:tcPr>
            <w:tcW w:w="760" w:type="dxa"/>
            <w:tcBorders>
              <w:top w:val="single" w:sz="8" w:space="0" w:color="949494"/>
              <w:left w:val="single" w:sz="8" w:space="0" w:color="949494"/>
              <w:bottom w:val="single" w:sz="8" w:space="0" w:color="949494"/>
              <w:right w:val="single" w:sz="8" w:space="0" w:color="000000"/>
            </w:tcBorders>
          </w:tcPr>
          <w:p w14:paraId="3D87F9E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26</w:t>
            </w:r>
          </w:p>
        </w:tc>
        <w:tc>
          <w:tcPr>
            <w:tcW w:w="1078" w:type="dxa"/>
            <w:tcBorders>
              <w:top w:val="single" w:sz="8" w:space="0" w:color="000000"/>
              <w:left w:val="single" w:sz="8" w:space="0" w:color="000000"/>
              <w:bottom w:val="single" w:sz="8" w:space="0" w:color="000000"/>
              <w:right w:val="single" w:sz="8" w:space="0" w:color="000000"/>
            </w:tcBorders>
          </w:tcPr>
          <w:p w14:paraId="248B4CD1"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22</w:t>
            </w:r>
          </w:p>
        </w:tc>
        <w:tc>
          <w:tcPr>
            <w:tcW w:w="1255" w:type="dxa"/>
            <w:tcBorders>
              <w:top w:val="single" w:sz="8" w:space="0" w:color="000000"/>
              <w:left w:val="single" w:sz="8" w:space="0" w:color="000000"/>
              <w:bottom w:val="single" w:sz="8" w:space="0" w:color="000000"/>
              <w:right w:val="single" w:sz="8" w:space="0" w:color="000000"/>
            </w:tcBorders>
          </w:tcPr>
          <w:p w14:paraId="0F0EBA5B"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45.8%</w:t>
            </w:r>
          </w:p>
        </w:tc>
      </w:tr>
      <w:tr w:rsidR="00E208A7" w14:paraId="1EFFEF8F"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55EB0F56"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Applied</w:t>
            </w:r>
            <w:r>
              <w:rPr>
                <w:rFonts w:ascii="Calibri" w:hAnsi="Calibri" w:cs="Calibri"/>
                <w:spacing w:val="6"/>
                <w:sz w:val="14"/>
                <w:szCs w:val="14"/>
              </w:rPr>
              <w:t xml:space="preserve"> </w:t>
            </w:r>
            <w:r>
              <w:rPr>
                <w:rFonts w:ascii="Calibri" w:hAnsi="Calibri" w:cs="Calibri"/>
                <w:spacing w:val="-2"/>
                <w:sz w:val="14"/>
                <w:szCs w:val="14"/>
              </w:rPr>
              <w:t>Psychology</w:t>
            </w:r>
          </w:p>
        </w:tc>
        <w:tc>
          <w:tcPr>
            <w:tcW w:w="866" w:type="dxa"/>
            <w:tcBorders>
              <w:top w:val="single" w:sz="8" w:space="0" w:color="949494"/>
              <w:left w:val="single" w:sz="8" w:space="0" w:color="949494"/>
              <w:bottom w:val="single" w:sz="8" w:space="0" w:color="949494"/>
              <w:right w:val="single" w:sz="8" w:space="0" w:color="949494"/>
            </w:tcBorders>
          </w:tcPr>
          <w:p w14:paraId="35B82E22"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199</w:t>
            </w:r>
          </w:p>
        </w:tc>
        <w:tc>
          <w:tcPr>
            <w:tcW w:w="760" w:type="dxa"/>
            <w:tcBorders>
              <w:top w:val="single" w:sz="8" w:space="0" w:color="949494"/>
              <w:left w:val="single" w:sz="8" w:space="0" w:color="949494"/>
              <w:bottom w:val="single" w:sz="8" w:space="0" w:color="949494"/>
              <w:right w:val="single" w:sz="8" w:space="0" w:color="949494"/>
            </w:tcBorders>
          </w:tcPr>
          <w:p w14:paraId="75CEAAA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163</w:t>
            </w:r>
          </w:p>
        </w:tc>
        <w:tc>
          <w:tcPr>
            <w:tcW w:w="760" w:type="dxa"/>
            <w:tcBorders>
              <w:top w:val="single" w:sz="8" w:space="0" w:color="949494"/>
              <w:left w:val="single" w:sz="8" w:space="0" w:color="949494"/>
              <w:bottom w:val="single" w:sz="8" w:space="0" w:color="949494"/>
              <w:right w:val="single" w:sz="8" w:space="0" w:color="949494"/>
            </w:tcBorders>
          </w:tcPr>
          <w:p w14:paraId="14760D3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179</w:t>
            </w:r>
          </w:p>
        </w:tc>
        <w:tc>
          <w:tcPr>
            <w:tcW w:w="760" w:type="dxa"/>
            <w:tcBorders>
              <w:top w:val="single" w:sz="8" w:space="0" w:color="949494"/>
              <w:left w:val="single" w:sz="8" w:space="0" w:color="949494"/>
              <w:bottom w:val="single" w:sz="8" w:space="0" w:color="949494"/>
              <w:right w:val="single" w:sz="8" w:space="0" w:color="949494"/>
            </w:tcBorders>
          </w:tcPr>
          <w:p w14:paraId="0FE56ED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185</w:t>
            </w:r>
          </w:p>
        </w:tc>
        <w:tc>
          <w:tcPr>
            <w:tcW w:w="760" w:type="dxa"/>
            <w:tcBorders>
              <w:top w:val="single" w:sz="8" w:space="0" w:color="949494"/>
              <w:left w:val="single" w:sz="8" w:space="0" w:color="949494"/>
              <w:bottom w:val="single" w:sz="8" w:space="0" w:color="949494"/>
              <w:right w:val="single" w:sz="8" w:space="0" w:color="949494"/>
            </w:tcBorders>
          </w:tcPr>
          <w:p w14:paraId="6FD9031E"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179</w:t>
            </w:r>
          </w:p>
        </w:tc>
        <w:tc>
          <w:tcPr>
            <w:tcW w:w="760" w:type="dxa"/>
            <w:tcBorders>
              <w:top w:val="single" w:sz="8" w:space="0" w:color="949494"/>
              <w:left w:val="single" w:sz="8" w:space="0" w:color="949494"/>
              <w:bottom w:val="single" w:sz="8" w:space="0" w:color="949494"/>
              <w:right w:val="single" w:sz="8" w:space="0" w:color="000000"/>
            </w:tcBorders>
          </w:tcPr>
          <w:p w14:paraId="735982C4"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209</w:t>
            </w:r>
          </w:p>
        </w:tc>
        <w:tc>
          <w:tcPr>
            <w:tcW w:w="1078" w:type="dxa"/>
            <w:tcBorders>
              <w:top w:val="single" w:sz="8" w:space="0" w:color="000000"/>
              <w:left w:val="single" w:sz="8" w:space="0" w:color="000000"/>
              <w:bottom w:val="single" w:sz="8" w:space="0" w:color="000000"/>
              <w:right w:val="single" w:sz="8" w:space="0" w:color="000000"/>
            </w:tcBorders>
          </w:tcPr>
          <w:p w14:paraId="4BFA968F"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10</w:t>
            </w:r>
          </w:p>
        </w:tc>
        <w:tc>
          <w:tcPr>
            <w:tcW w:w="1255" w:type="dxa"/>
            <w:tcBorders>
              <w:top w:val="single" w:sz="8" w:space="0" w:color="000000"/>
              <w:left w:val="single" w:sz="8" w:space="0" w:color="000000"/>
              <w:bottom w:val="single" w:sz="8" w:space="0" w:color="000000"/>
              <w:right w:val="single" w:sz="8" w:space="0" w:color="000000"/>
            </w:tcBorders>
          </w:tcPr>
          <w:p w14:paraId="676EC171" w14:textId="77777777" w:rsidR="00E208A7" w:rsidRDefault="00E208A7">
            <w:pPr>
              <w:pStyle w:val="TableParagraph"/>
              <w:kinsoku w:val="0"/>
              <w:overflowPunct w:val="0"/>
              <w:ind w:right="9"/>
              <w:jc w:val="right"/>
              <w:rPr>
                <w:rFonts w:ascii="Calibri" w:hAnsi="Calibri" w:cs="Calibri"/>
                <w:spacing w:val="-4"/>
                <w:sz w:val="14"/>
                <w:szCs w:val="14"/>
              </w:rPr>
            </w:pPr>
            <w:r>
              <w:rPr>
                <w:rFonts w:ascii="Calibri" w:hAnsi="Calibri" w:cs="Calibri"/>
                <w:spacing w:val="-4"/>
                <w:sz w:val="14"/>
                <w:szCs w:val="14"/>
              </w:rPr>
              <w:t>5.0%</w:t>
            </w:r>
          </w:p>
        </w:tc>
      </w:tr>
      <w:tr w:rsidR="00E208A7" w14:paraId="370FDB25"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5B95FCD1"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Architecture</w:t>
            </w:r>
            <w:r>
              <w:rPr>
                <w:rFonts w:ascii="Calibri" w:hAnsi="Calibri" w:cs="Calibri"/>
                <w:spacing w:val="11"/>
                <w:sz w:val="14"/>
                <w:szCs w:val="14"/>
              </w:rPr>
              <w:t xml:space="preserve"> </w:t>
            </w:r>
            <w:r>
              <w:rPr>
                <w:rFonts w:ascii="Calibri" w:hAnsi="Calibri" w:cs="Calibri"/>
                <w:sz w:val="14"/>
                <w:szCs w:val="14"/>
              </w:rPr>
              <w:t>Engineering</w:t>
            </w:r>
            <w:r>
              <w:rPr>
                <w:rFonts w:ascii="Calibri" w:hAnsi="Calibri" w:cs="Calibri"/>
                <w:spacing w:val="15"/>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2410BCC9"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177</w:t>
            </w:r>
          </w:p>
        </w:tc>
        <w:tc>
          <w:tcPr>
            <w:tcW w:w="760" w:type="dxa"/>
            <w:tcBorders>
              <w:top w:val="single" w:sz="8" w:space="0" w:color="949494"/>
              <w:left w:val="single" w:sz="8" w:space="0" w:color="949494"/>
              <w:bottom w:val="single" w:sz="8" w:space="0" w:color="949494"/>
              <w:right w:val="single" w:sz="8" w:space="0" w:color="949494"/>
            </w:tcBorders>
          </w:tcPr>
          <w:p w14:paraId="3127433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167</w:t>
            </w:r>
          </w:p>
        </w:tc>
        <w:tc>
          <w:tcPr>
            <w:tcW w:w="760" w:type="dxa"/>
            <w:tcBorders>
              <w:top w:val="single" w:sz="8" w:space="0" w:color="949494"/>
              <w:left w:val="single" w:sz="8" w:space="0" w:color="949494"/>
              <w:bottom w:val="single" w:sz="8" w:space="0" w:color="949494"/>
              <w:right w:val="single" w:sz="8" w:space="0" w:color="949494"/>
            </w:tcBorders>
          </w:tcPr>
          <w:p w14:paraId="4A4A407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174</w:t>
            </w:r>
          </w:p>
        </w:tc>
        <w:tc>
          <w:tcPr>
            <w:tcW w:w="760" w:type="dxa"/>
            <w:tcBorders>
              <w:top w:val="single" w:sz="8" w:space="0" w:color="949494"/>
              <w:left w:val="single" w:sz="8" w:space="0" w:color="949494"/>
              <w:bottom w:val="single" w:sz="8" w:space="0" w:color="949494"/>
              <w:right w:val="single" w:sz="8" w:space="0" w:color="949494"/>
            </w:tcBorders>
          </w:tcPr>
          <w:p w14:paraId="1D96F004"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199</w:t>
            </w:r>
          </w:p>
        </w:tc>
        <w:tc>
          <w:tcPr>
            <w:tcW w:w="760" w:type="dxa"/>
            <w:tcBorders>
              <w:top w:val="single" w:sz="8" w:space="0" w:color="949494"/>
              <w:left w:val="single" w:sz="8" w:space="0" w:color="949494"/>
              <w:bottom w:val="single" w:sz="8" w:space="0" w:color="949494"/>
              <w:right w:val="single" w:sz="8" w:space="0" w:color="949494"/>
            </w:tcBorders>
          </w:tcPr>
          <w:p w14:paraId="42828F7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203</w:t>
            </w:r>
          </w:p>
        </w:tc>
        <w:tc>
          <w:tcPr>
            <w:tcW w:w="760" w:type="dxa"/>
            <w:tcBorders>
              <w:top w:val="single" w:sz="8" w:space="0" w:color="949494"/>
              <w:left w:val="single" w:sz="8" w:space="0" w:color="949494"/>
              <w:bottom w:val="single" w:sz="8" w:space="0" w:color="949494"/>
              <w:right w:val="single" w:sz="8" w:space="0" w:color="000000"/>
            </w:tcBorders>
          </w:tcPr>
          <w:p w14:paraId="25C58831"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211</w:t>
            </w:r>
          </w:p>
        </w:tc>
        <w:tc>
          <w:tcPr>
            <w:tcW w:w="1078" w:type="dxa"/>
            <w:tcBorders>
              <w:top w:val="single" w:sz="8" w:space="0" w:color="000000"/>
              <w:left w:val="single" w:sz="8" w:space="0" w:color="000000"/>
              <w:bottom w:val="single" w:sz="8" w:space="0" w:color="000000"/>
              <w:right w:val="single" w:sz="8" w:space="0" w:color="000000"/>
            </w:tcBorders>
          </w:tcPr>
          <w:p w14:paraId="260684BD"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34</w:t>
            </w:r>
          </w:p>
        </w:tc>
        <w:tc>
          <w:tcPr>
            <w:tcW w:w="1255" w:type="dxa"/>
            <w:tcBorders>
              <w:top w:val="single" w:sz="8" w:space="0" w:color="000000"/>
              <w:left w:val="single" w:sz="8" w:space="0" w:color="000000"/>
              <w:bottom w:val="single" w:sz="8" w:space="0" w:color="000000"/>
              <w:right w:val="single" w:sz="8" w:space="0" w:color="000000"/>
            </w:tcBorders>
          </w:tcPr>
          <w:p w14:paraId="631EFE54"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19.2%</w:t>
            </w:r>
          </w:p>
        </w:tc>
      </w:tr>
      <w:tr w:rsidR="00E208A7" w14:paraId="065C233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656F33A"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Artificial</w:t>
            </w:r>
            <w:r>
              <w:rPr>
                <w:rFonts w:ascii="Calibri" w:hAnsi="Calibri" w:cs="Calibri"/>
                <w:spacing w:val="16"/>
                <w:sz w:val="14"/>
                <w:szCs w:val="14"/>
              </w:rPr>
              <w:t xml:space="preserve"> </w:t>
            </w:r>
            <w:r>
              <w:rPr>
                <w:rFonts w:ascii="Calibri" w:hAnsi="Calibri" w:cs="Calibri"/>
                <w:sz w:val="14"/>
                <w:szCs w:val="14"/>
              </w:rPr>
              <w:t>Intelligence</w:t>
            </w:r>
            <w:r>
              <w:rPr>
                <w:rFonts w:ascii="Calibri" w:hAnsi="Calibri" w:cs="Calibri"/>
                <w:spacing w:val="15"/>
                <w:sz w:val="14"/>
                <w:szCs w:val="14"/>
              </w:rPr>
              <w:t xml:space="preserve"> </w:t>
            </w:r>
            <w:r>
              <w:rPr>
                <w:rFonts w:ascii="Calibri" w:hAnsi="Calibri" w:cs="Calibri"/>
                <w:spacing w:val="-2"/>
                <w:sz w:val="14"/>
                <w:szCs w:val="14"/>
              </w:rPr>
              <w:t>Management</w:t>
            </w:r>
          </w:p>
        </w:tc>
        <w:tc>
          <w:tcPr>
            <w:tcW w:w="866" w:type="dxa"/>
            <w:tcBorders>
              <w:top w:val="single" w:sz="8" w:space="0" w:color="949494"/>
              <w:left w:val="single" w:sz="8" w:space="0" w:color="949494"/>
              <w:bottom w:val="single" w:sz="8" w:space="0" w:color="949494"/>
              <w:right w:val="single" w:sz="8" w:space="0" w:color="949494"/>
            </w:tcBorders>
          </w:tcPr>
          <w:p w14:paraId="00BE01A5"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1451B6F0"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1DE3DE2C"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49CEF9D0"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24528F1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w:t>
            </w:r>
          </w:p>
        </w:tc>
        <w:tc>
          <w:tcPr>
            <w:tcW w:w="760" w:type="dxa"/>
            <w:tcBorders>
              <w:top w:val="single" w:sz="8" w:space="0" w:color="949494"/>
              <w:left w:val="single" w:sz="8" w:space="0" w:color="949494"/>
              <w:bottom w:val="single" w:sz="8" w:space="0" w:color="949494"/>
              <w:right w:val="single" w:sz="8" w:space="0" w:color="000000"/>
            </w:tcBorders>
          </w:tcPr>
          <w:p w14:paraId="0E495F4C"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51</w:t>
            </w:r>
          </w:p>
        </w:tc>
        <w:tc>
          <w:tcPr>
            <w:tcW w:w="1078" w:type="dxa"/>
            <w:tcBorders>
              <w:top w:val="single" w:sz="8" w:space="0" w:color="000000"/>
              <w:left w:val="single" w:sz="8" w:space="0" w:color="000000"/>
              <w:bottom w:val="single" w:sz="8" w:space="0" w:color="000000"/>
              <w:right w:val="single" w:sz="8" w:space="0" w:color="000000"/>
            </w:tcBorders>
          </w:tcPr>
          <w:p w14:paraId="2FD9A194"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51</w:t>
            </w:r>
          </w:p>
        </w:tc>
        <w:tc>
          <w:tcPr>
            <w:tcW w:w="1255" w:type="dxa"/>
            <w:tcBorders>
              <w:top w:val="single" w:sz="8" w:space="0" w:color="000000"/>
              <w:left w:val="single" w:sz="8" w:space="0" w:color="000000"/>
              <w:bottom w:val="single" w:sz="8" w:space="0" w:color="000000"/>
              <w:right w:val="single" w:sz="8" w:space="0" w:color="000000"/>
            </w:tcBorders>
          </w:tcPr>
          <w:p w14:paraId="4B1882BB"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100.0%</w:t>
            </w:r>
          </w:p>
        </w:tc>
      </w:tr>
      <w:tr w:rsidR="00E208A7" w14:paraId="07B69DD3"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17BFC24F"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Automotive</w:t>
            </w:r>
            <w:r>
              <w:rPr>
                <w:rFonts w:ascii="Calibri" w:hAnsi="Calibri" w:cs="Calibri"/>
                <w:spacing w:val="12"/>
                <w:sz w:val="14"/>
                <w:szCs w:val="14"/>
              </w:rPr>
              <w:t xml:space="preserve"> </w:t>
            </w:r>
            <w:r>
              <w:rPr>
                <w:rFonts w:ascii="Calibri" w:hAnsi="Calibri" w:cs="Calibri"/>
                <w:sz w:val="14"/>
                <w:szCs w:val="14"/>
              </w:rPr>
              <w:t>Engineering</w:t>
            </w:r>
            <w:r>
              <w:rPr>
                <w:rFonts w:ascii="Calibri" w:hAnsi="Calibri" w:cs="Calibri"/>
                <w:spacing w:val="17"/>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328E158F" w14:textId="77777777" w:rsidR="00E208A7" w:rsidRDefault="00E208A7">
            <w:pPr>
              <w:pStyle w:val="TableParagraph"/>
              <w:kinsoku w:val="0"/>
              <w:overflowPunct w:val="0"/>
              <w:ind w:right="4"/>
              <w:jc w:val="right"/>
              <w:rPr>
                <w:rFonts w:ascii="Calibri" w:hAnsi="Calibri" w:cs="Calibri"/>
                <w:spacing w:val="-10"/>
                <w:sz w:val="14"/>
                <w:szCs w:val="14"/>
              </w:rPr>
            </w:pPr>
            <w:r>
              <w:rPr>
                <w:rFonts w:ascii="Calibri" w:hAnsi="Calibri" w:cs="Calibri"/>
                <w:spacing w:val="-10"/>
                <w:sz w:val="14"/>
                <w:szCs w:val="14"/>
              </w:rPr>
              <w:t>3</w:t>
            </w:r>
          </w:p>
        </w:tc>
        <w:tc>
          <w:tcPr>
            <w:tcW w:w="760" w:type="dxa"/>
            <w:tcBorders>
              <w:top w:val="single" w:sz="8" w:space="0" w:color="949494"/>
              <w:left w:val="single" w:sz="8" w:space="0" w:color="949494"/>
              <w:bottom w:val="single" w:sz="8" w:space="0" w:color="949494"/>
              <w:right w:val="single" w:sz="8" w:space="0" w:color="949494"/>
            </w:tcBorders>
          </w:tcPr>
          <w:p w14:paraId="0FDDE605"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4ECE03D7"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50762785"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5FD7000B"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000000"/>
            </w:tcBorders>
          </w:tcPr>
          <w:p w14:paraId="562980F5" w14:textId="77777777" w:rsidR="00E208A7" w:rsidRDefault="00E208A7">
            <w:pPr>
              <w:pStyle w:val="TableParagraph"/>
              <w:kinsoku w:val="0"/>
              <w:overflowPunct w:val="0"/>
              <w:spacing w:before="0"/>
              <w:rPr>
                <w:rFonts w:ascii="Times New Roman" w:hAnsi="Times New Roman" w:cs="Times New Roman"/>
                <w:sz w:val="14"/>
                <w:szCs w:val="14"/>
              </w:rPr>
            </w:pPr>
          </w:p>
        </w:tc>
        <w:tc>
          <w:tcPr>
            <w:tcW w:w="1078" w:type="dxa"/>
            <w:tcBorders>
              <w:top w:val="single" w:sz="8" w:space="0" w:color="000000"/>
              <w:left w:val="single" w:sz="8" w:space="0" w:color="000000"/>
              <w:bottom w:val="single" w:sz="8" w:space="0" w:color="000000"/>
              <w:right w:val="single" w:sz="8" w:space="0" w:color="000000"/>
            </w:tcBorders>
          </w:tcPr>
          <w:p w14:paraId="1145247A" w14:textId="77777777" w:rsidR="00E208A7" w:rsidRDefault="00E208A7">
            <w:pPr>
              <w:pStyle w:val="TableParagraph"/>
              <w:kinsoku w:val="0"/>
              <w:overflowPunct w:val="0"/>
              <w:ind w:right="10"/>
              <w:jc w:val="right"/>
              <w:rPr>
                <w:rFonts w:ascii="Calibri" w:hAnsi="Calibri" w:cs="Calibri"/>
                <w:spacing w:val="-10"/>
                <w:sz w:val="14"/>
                <w:szCs w:val="14"/>
              </w:rPr>
            </w:pPr>
            <w:r>
              <w:rPr>
                <w:rFonts w:ascii="Calibri" w:hAnsi="Calibri" w:cs="Calibri"/>
                <w:spacing w:val="-9"/>
                <w:sz w:val="14"/>
                <w:szCs w:val="14"/>
              </w:rPr>
              <w:t>-</w:t>
            </w:r>
            <w:r>
              <w:rPr>
                <w:rFonts w:ascii="Calibri" w:hAnsi="Calibri" w:cs="Calibri"/>
                <w:spacing w:val="-10"/>
                <w:sz w:val="14"/>
                <w:szCs w:val="14"/>
              </w:rPr>
              <w:t>3</w:t>
            </w:r>
          </w:p>
        </w:tc>
        <w:tc>
          <w:tcPr>
            <w:tcW w:w="1255" w:type="dxa"/>
            <w:tcBorders>
              <w:top w:val="single" w:sz="8" w:space="0" w:color="000000"/>
              <w:left w:val="single" w:sz="8" w:space="0" w:color="000000"/>
              <w:bottom w:val="single" w:sz="8" w:space="0" w:color="000000"/>
              <w:right w:val="single" w:sz="8" w:space="0" w:color="000000"/>
            </w:tcBorders>
          </w:tcPr>
          <w:p w14:paraId="24951E42"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100.0%</w:t>
            </w:r>
          </w:p>
        </w:tc>
      </w:tr>
      <w:tr w:rsidR="00E208A7" w14:paraId="218969AE"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03D164F3"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Aviation</w:t>
            </w:r>
            <w:r>
              <w:rPr>
                <w:rFonts w:ascii="Calibri" w:hAnsi="Calibri" w:cs="Calibri"/>
                <w:spacing w:val="23"/>
                <w:sz w:val="14"/>
                <w:szCs w:val="14"/>
              </w:rPr>
              <w:t xml:space="preserve"> </w:t>
            </w:r>
            <w:r>
              <w:rPr>
                <w:rFonts w:ascii="Calibri" w:hAnsi="Calibri" w:cs="Calibri"/>
                <w:spacing w:val="-2"/>
                <w:sz w:val="14"/>
                <w:szCs w:val="14"/>
              </w:rPr>
              <w:t>Administration</w:t>
            </w:r>
          </w:p>
        </w:tc>
        <w:tc>
          <w:tcPr>
            <w:tcW w:w="866" w:type="dxa"/>
            <w:tcBorders>
              <w:top w:val="single" w:sz="8" w:space="0" w:color="949494"/>
              <w:left w:val="single" w:sz="8" w:space="0" w:color="949494"/>
              <w:bottom w:val="single" w:sz="8" w:space="0" w:color="949494"/>
              <w:right w:val="single" w:sz="8" w:space="0" w:color="949494"/>
            </w:tcBorders>
          </w:tcPr>
          <w:p w14:paraId="131A61B9"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151</w:t>
            </w:r>
          </w:p>
        </w:tc>
        <w:tc>
          <w:tcPr>
            <w:tcW w:w="760" w:type="dxa"/>
            <w:tcBorders>
              <w:top w:val="single" w:sz="8" w:space="0" w:color="949494"/>
              <w:left w:val="single" w:sz="8" w:space="0" w:color="949494"/>
              <w:bottom w:val="single" w:sz="8" w:space="0" w:color="949494"/>
              <w:right w:val="single" w:sz="8" w:space="0" w:color="949494"/>
            </w:tcBorders>
          </w:tcPr>
          <w:p w14:paraId="7623A67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153</w:t>
            </w:r>
          </w:p>
        </w:tc>
        <w:tc>
          <w:tcPr>
            <w:tcW w:w="760" w:type="dxa"/>
            <w:tcBorders>
              <w:top w:val="single" w:sz="8" w:space="0" w:color="949494"/>
              <w:left w:val="single" w:sz="8" w:space="0" w:color="949494"/>
              <w:bottom w:val="single" w:sz="8" w:space="0" w:color="949494"/>
              <w:right w:val="single" w:sz="8" w:space="0" w:color="949494"/>
            </w:tcBorders>
          </w:tcPr>
          <w:p w14:paraId="50B5D5CE"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169</w:t>
            </w:r>
          </w:p>
        </w:tc>
        <w:tc>
          <w:tcPr>
            <w:tcW w:w="760" w:type="dxa"/>
            <w:tcBorders>
              <w:top w:val="single" w:sz="8" w:space="0" w:color="949494"/>
              <w:left w:val="single" w:sz="8" w:space="0" w:color="949494"/>
              <w:bottom w:val="single" w:sz="8" w:space="0" w:color="949494"/>
              <w:right w:val="single" w:sz="8" w:space="0" w:color="949494"/>
            </w:tcBorders>
          </w:tcPr>
          <w:p w14:paraId="6AD8310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180</w:t>
            </w:r>
          </w:p>
        </w:tc>
        <w:tc>
          <w:tcPr>
            <w:tcW w:w="760" w:type="dxa"/>
            <w:tcBorders>
              <w:top w:val="single" w:sz="8" w:space="0" w:color="949494"/>
              <w:left w:val="single" w:sz="8" w:space="0" w:color="949494"/>
              <w:bottom w:val="single" w:sz="8" w:space="0" w:color="949494"/>
              <w:right w:val="single" w:sz="8" w:space="0" w:color="949494"/>
            </w:tcBorders>
          </w:tcPr>
          <w:p w14:paraId="02DEAB2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214</w:t>
            </w:r>
          </w:p>
        </w:tc>
        <w:tc>
          <w:tcPr>
            <w:tcW w:w="760" w:type="dxa"/>
            <w:tcBorders>
              <w:top w:val="single" w:sz="8" w:space="0" w:color="949494"/>
              <w:left w:val="single" w:sz="8" w:space="0" w:color="949494"/>
              <w:bottom w:val="single" w:sz="8" w:space="0" w:color="949494"/>
              <w:right w:val="single" w:sz="8" w:space="0" w:color="000000"/>
            </w:tcBorders>
          </w:tcPr>
          <w:p w14:paraId="33597CBE"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218</w:t>
            </w:r>
          </w:p>
        </w:tc>
        <w:tc>
          <w:tcPr>
            <w:tcW w:w="1078" w:type="dxa"/>
            <w:tcBorders>
              <w:top w:val="single" w:sz="8" w:space="0" w:color="000000"/>
              <w:left w:val="single" w:sz="8" w:space="0" w:color="000000"/>
              <w:bottom w:val="single" w:sz="8" w:space="0" w:color="000000"/>
              <w:right w:val="single" w:sz="8" w:space="0" w:color="000000"/>
            </w:tcBorders>
          </w:tcPr>
          <w:p w14:paraId="0B1362FD"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67</w:t>
            </w:r>
          </w:p>
        </w:tc>
        <w:tc>
          <w:tcPr>
            <w:tcW w:w="1255" w:type="dxa"/>
            <w:tcBorders>
              <w:top w:val="single" w:sz="8" w:space="0" w:color="000000"/>
              <w:left w:val="single" w:sz="8" w:space="0" w:color="000000"/>
              <w:bottom w:val="single" w:sz="8" w:space="0" w:color="000000"/>
              <w:right w:val="single" w:sz="8" w:space="0" w:color="000000"/>
            </w:tcBorders>
          </w:tcPr>
          <w:p w14:paraId="01C945DA"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44.4%</w:t>
            </w:r>
          </w:p>
        </w:tc>
      </w:tr>
      <w:tr w:rsidR="00E208A7" w14:paraId="5D4AA5A3"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2FA7F582"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pacing w:val="-2"/>
                <w:sz w:val="14"/>
                <w:szCs w:val="14"/>
              </w:rPr>
              <w:t>Bioscience</w:t>
            </w:r>
          </w:p>
        </w:tc>
        <w:tc>
          <w:tcPr>
            <w:tcW w:w="866" w:type="dxa"/>
            <w:tcBorders>
              <w:top w:val="single" w:sz="8" w:space="0" w:color="949494"/>
              <w:left w:val="single" w:sz="8" w:space="0" w:color="949494"/>
              <w:bottom w:val="single" w:sz="8" w:space="0" w:color="949494"/>
              <w:right w:val="single" w:sz="8" w:space="0" w:color="949494"/>
            </w:tcBorders>
          </w:tcPr>
          <w:p w14:paraId="598236AB"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336</w:t>
            </w:r>
          </w:p>
        </w:tc>
        <w:tc>
          <w:tcPr>
            <w:tcW w:w="760" w:type="dxa"/>
            <w:tcBorders>
              <w:top w:val="single" w:sz="8" w:space="0" w:color="949494"/>
              <w:left w:val="single" w:sz="8" w:space="0" w:color="949494"/>
              <w:bottom w:val="single" w:sz="8" w:space="0" w:color="949494"/>
              <w:right w:val="single" w:sz="8" w:space="0" w:color="949494"/>
            </w:tcBorders>
          </w:tcPr>
          <w:p w14:paraId="7378320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287</w:t>
            </w:r>
          </w:p>
        </w:tc>
        <w:tc>
          <w:tcPr>
            <w:tcW w:w="760" w:type="dxa"/>
            <w:tcBorders>
              <w:top w:val="single" w:sz="8" w:space="0" w:color="949494"/>
              <w:left w:val="single" w:sz="8" w:space="0" w:color="949494"/>
              <w:bottom w:val="single" w:sz="8" w:space="0" w:color="949494"/>
              <w:right w:val="single" w:sz="8" w:space="0" w:color="949494"/>
            </w:tcBorders>
          </w:tcPr>
          <w:p w14:paraId="65245D0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275</w:t>
            </w:r>
          </w:p>
        </w:tc>
        <w:tc>
          <w:tcPr>
            <w:tcW w:w="760" w:type="dxa"/>
            <w:tcBorders>
              <w:top w:val="single" w:sz="8" w:space="0" w:color="949494"/>
              <w:left w:val="single" w:sz="8" w:space="0" w:color="949494"/>
              <w:bottom w:val="single" w:sz="8" w:space="0" w:color="949494"/>
              <w:right w:val="single" w:sz="8" w:space="0" w:color="949494"/>
            </w:tcBorders>
          </w:tcPr>
          <w:p w14:paraId="3F11ED2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247</w:t>
            </w:r>
          </w:p>
        </w:tc>
        <w:tc>
          <w:tcPr>
            <w:tcW w:w="760" w:type="dxa"/>
            <w:tcBorders>
              <w:top w:val="single" w:sz="8" w:space="0" w:color="949494"/>
              <w:left w:val="single" w:sz="8" w:space="0" w:color="949494"/>
              <w:bottom w:val="single" w:sz="8" w:space="0" w:color="949494"/>
              <w:right w:val="single" w:sz="8" w:space="0" w:color="949494"/>
            </w:tcBorders>
          </w:tcPr>
          <w:p w14:paraId="2DC2A9B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205</w:t>
            </w:r>
          </w:p>
        </w:tc>
        <w:tc>
          <w:tcPr>
            <w:tcW w:w="760" w:type="dxa"/>
            <w:tcBorders>
              <w:top w:val="single" w:sz="8" w:space="0" w:color="949494"/>
              <w:left w:val="single" w:sz="8" w:space="0" w:color="949494"/>
              <w:bottom w:val="single" w:sz="8" w:space="0" w:color="949494"/>
              <w:right w:val="single" w:sz="8" w:space="0" w:color="000000"/>
            </w:tcBorders>
          </w:tcPr>
          <w:p w14:paraId="1FF570B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192</w:t>
            </w:r>
          </w:p>
        </w:tc>
        <w:tc>
          <w:tcPr>
            <w:tcW w:w="1078" w:type="dxa"/>
            <w:tcBorders>
              <w:top w:val="single" w:sz="8" w:space="0" w:color="000000"/>
              <w:left w:val="single" w:sz="8" w:space="0" w:color="000000"/>
              <w:bottom w:val="single" w:sz="8" w:space="0" w:color="000000"/>
              <w:right w:val="single" w:sz="8" w:space="0" w:color="000000"/>
            </w:tcBorders>
          </w:tcPr>
          <w:p w14:paraId="25F25F98"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144</w:t>
            </w:r>
          </w:p>
        </w:tc>
        <w:tc>
          <w:tcPr>
            <w:tcW w:w="1255" w:type="dxa"/>
            <w:tcBorders>
              <w:top w:val="single" w:sz="8" w:space="0" w:color="000000"/>
              <w:left w:val="single" w:sz="8" w:space="0" w:color="000000"/>
              <w:bottom w:val="single" w:sz="8" w:space="0" w:color="000000"/>
              <w:right w:val="single" w:sz="8" w:space="0" w:color="000000"/>
            </w:tcBorders>
          </w:tcPr>
          <w:p w14:paraId="5E4A23C2"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42.9%</w:t>
            </w:r>
          </w:p>
        </w:tc>
      </w:tr>
      <w:tr w:rsidR="00E208A7" w14:paraId="12AAB16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13C14817"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pacing w:val="-2"/>
                <w:sz w:val="14"/>
                <w:szCs w:val="14"/>
              </w:rPr>
              <w:t>Business</w:t>
            </w:r>
            <w:r>
              <w:rPr>
                <w:rFonts w:ascii="Calibri" w:hAnsi="Calibri" w:cs="Calibri"/>
                <w:spacing w:val="2"/>
                <w:sz w:val="14"/>
                <w:szCs w:val="14"/>
              </w:rPr>
              <w:t xml:space="preserve"> </w:t>
            </w:r>
            <w:r>
              <w:rPr>
                <w:rFonts w:ascii="Calibri" w:hAnsi="Calibri" w:cs="Calibri"/>
                <w:spacing w:val="-2"/>
                <w:sz w:val="14"/>
                <w:szCs w:val="14"/>
              </w:rPr>
              <w:t>Analytics</w:t>
            </w:r>
          </w:p>
        </w:tc>
        <w:tc>
          <w:tcPr>
            <w:tcW w:w="866" w:type="dxa"/>
            <w:tcBorders>
              <w:top w:val="single" w:sz="8" w:space="0" w:color="949494"/>
              <w:left w:val="single" w:sz="8" w:space="0" w:color="949494"/>
              <w:bottom w:val="single" w:sz="8" w:space="0" w:color="949494"/>
              <w:right w:val="single" w:sz="8" w:space="0" w:color="949494"/>
            </w:tcBorders>
          </w:tcPr>
          <w:p w14:paraId="78F76714"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75</w:t>
            </w:r>
          </w:p>
        </w:tc>
        <w:tc>
          <w:tcPr>
            <w:tcW w:w="760" w:type="dxa"/>
            <w:tcBorders>
              <w:top w:val="single" w:sz="8" w:space="0" w:color="949494"/>
              <w:left w:val="single" w:sz="8" w:space="0" w:color="949494"/>
              <w:bottom w:val="single" w:sz="8" w:space="0" w:color="949494"/>
              <w:right w:val="single" w:sz="8" w:space="0" w:color="949494"/>
            </w:tcBorders>
          </w:tcPr>
          <w:p w14:paraId="463A6A7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106</w:t>
            </w:r>
          </w:p>
        </w:tc>
        <w:tc>
          <w:tcPr>
            <w:tcW w:w="760" w:type="dxa"/>
            <w:tcBorders>
              <w:top w:val="single" w:sz="8" w:space="0" w:color="949494"/>
              <w:left w:val="single" w:sz="8" w:space="0" w:color="949494"/>
              <w:bottom w:val="single" w:sz="8" w:space="0" w:color="949494"/>
              <w:right w:val="single" w:sz="8" w:space="0" w:color="949494"/>
            </w:tcBorders>
          </w:tcPr>
          <w:p w14:paraId="4A134F57"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105</w:t>
            </w:r>
          </w:p>
        </w:tc>
        <w:tc>
          <w:tcPr>
            <w:tcW w:w="760" w:type="dxa"/>
            <w:tcBorders>
              <w:top w:val="single" w:sz="8" w:space="0" w:color="949494"/>
              <w:left w:val="single" w:sz="8" w:space="0" w:color="949494"/>
              <w:bottom w:val="single" w:sz="8" w:space="0" w:color="949494"/>
              <w:right w:val="single" w:sz="8" w:space="0" w:color="949494"/>
            </w:tcBorders>
          </w:tcPr>
          <w:p w14:paraId="61D79CF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142</w:t>
            </w:r>
          </w:p>
        </w:tc>
        <w:tc>
          <w:tcPr>
            <w:tcW w:w="760" w:type="dxa"/>
            <w:tcBorders>
              <w:top w:val="single" w:sz="8" w:space="0" w:color="949494"/>
              <w:left w:val="single" w:sz="8" w:space="0" w:color="949494"/>
              <w:bottom w:val="single" w:sz="8" w:space="0" w:color="949494"/>
              <w:right w:val="single" w:sz="8" w:space="0" w:color="949494"/>
            </w:tcBorders>
          </w:tcPr>
          <w:p w14:paraId="27AD79D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154</w:t>
            </w:r>
          </w:p>
        </w:tc>
        <w:tc>
          <w:tcPr>
            <w:tcW w:w="760" w:type="dxa"/>
            <w:tcBorders>
              <w:top w:val="single" w:sz="8" w:space="0" w:color="949494"/>
              <w:left w:val="single" w:sz="8" w:space="0" w:color="949494"/>
              <w:bottom w:val="single" w:sz="8" w:space="0" w:color="949494"/>
              <w:right w:val="single" w:sz="8" w:space="0" w:color="000000"/>
            </w:tcBorders>
          </w:tcPr>
          <w:p w14:paraId="4527D2DF"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145</w:t>
            </w:r>
          </w:p>
        </w:tc>
        <w:tc>
          <w:tcPr>
            <w:tcW w:w="1078" w:type="dxa"/>
            <w:tcBorders>
              <w:top w:val="single" w:sz="8" w:space="0" w:color="000000"/>
              <w:left w:val="single" w:sz="8" w:space="0" w:color="000000"/>
              <w:bottom w:val="single" w:sz="8" w:space="0" w:color="000000"/>
              <w:right w:val="single" w:sz="8" w:space="0" w:color="000000"/>
            </w:tcBorders>
          </w:tcPr>
          <w:p w14:paraId="23D17D78"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70</w:t>
            </w:r>
          </w:p>
        </w:tc>
        <w:tc>
          <w:tcPr>
            <w:tcW w:w="1255" w:type="dxa"/>
            <w:tcBorders>
              <w:top w:val="single" w:sz="8" w:space="0" w:color="000000"/>
              <w:left w:val="single" w:sz="8" w:space="0" w:color="000000"/>
              <w:bottom w:val="single" w:sz="8" w:space="0" w:color="000000"/>
              <w:right w:val="single" w:sz="8" w:space="0" w:color="000000"/>
            </w:tcBorders>
          </w:tcPr>
          <w:p w14:paraId="36C730DF"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93.3%</w:t>
            </w:r>
          </w:p>
        </w:tc>
      </w:tr>
      <w:tr w:rsidR="00E208A7" w14:paraId="3A8867F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964A6D1"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pacing w:val="-2"/>
                <w:sz w:val="14"/>
                <w:szCs w:val="14"/>
              </w:rPr>
              <w:t>Business</w:t>
            </w:r>
            <w:r>
              <w:rPr>
                <w:rFonts w:ascii="Calibri" w:hAnsi="Calibri" w:cs="Calibri"/>
                <w:spacing w:val="2"/>
                <w:sz w:val="14"/>
                <w:szCs w:val="14"/>
              </w:rPr>
              <w:t xml:space="preserve"> </w:t>
            </w:r>
            <w:r>
              <w:rPr>
                <w:rFonts w:ascii="Calibri" w:hAnsi="Calibri" w:cs="Calibri"/>
                <w:spacing w:val="-2"/>
                <w:sz w:val="14"/>
                <w:szCs w:val="14"/>
              </w:rPr>
              <w:t>Management</w:t>
            </w:r>
          </w:p>
        </w:tc>
        <w:tc>
          <w:tcPr>
            <w:tcW w:w="866" w:type="dxa"/>
            <w:tcBorders>
              <w:top w:val="single" w:sz="8" w:space="0" w:color="949494"/>
              <w:left w:val="single" w:sz="8" w:space="0" w:color="949494"/>
              <w:bottom w:val="single" w:sz="8" w:space="0" w:color="949494"/>
              <w:right w:val="single" w:sz="8" w:space="0" w:color="949494"/>
            </w:tcBorders>
          </w:tcPr>
          <w:p w14:paraId="65607711" w14:textId="77777777" w:rsidR="00E208A7" w:rsidRDefault="00E208A7">
            <w:pPr>
              <w:pStyle w:val="TableParagraph"/>
              <w:kinsoku w:val="0"/>
              <w:overflowPunct w:val="0"/>
              <w:ind w:right="5"/>
              <w:jc w:val="right"/>
              <w:rPr>
                <w:rFonts w:ascii="Calibri" w:hAnsi="Calibri" w:cs="Calibri"/>
                <w:spacing w:val="-2"/>
                <w:sz w:val="14"/>
                <w:szCs w:val="14"/>
              </w:rPr>
            </w:pPr>
            <w:r>
              <w:rPr>
                <w:rFonts w:ascii="Calibri" w:hAnsi="Calibri" w:cs="Calibri"/>
                <w:spacing w:val="-2"/>
                <w:sz w:val="14"/>
                <w:szCs w:val="14"/>
              </w:rPr>
              <w:t>1,320</w:t>
            </w:r>
          </w:p>
        </w:tc>
        <w:tc>
          <w:tcPr>
            <w:tcW w:w="760" w:type="dxa"/>
            <w:tcBorders>
              <w:top w:val="single" w:sz="8" w:space="0" w:color="949494"/>
              <w:left w:val="single" w:sz="8" w:space="0" w:color="949494"/>
              <w:bottom w:val="single" w:sz="8" w:space="0" w:color="949494"/>
              <w:right w:val="single" w:sz="8" w:space="0" w:color="949494"/>
            </w:tcBorders>
          </w:tcPr>
          <w:p w14:paraId="40C4AA88"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1,218</w:t>
            </w:r>
          </w:p>
        </w:tc>
        <w:tc>
          <w:tcPr>
            <w:tcW w:w="760" w:type="dxa"/>
            <w:tcBorders>
              <w:top w:val="single" w:sz="8" w:space="0" w:color="949494"/>
              <w:left w:val="single" w:sz="8" w:space="0" w:color="949494"/>
              <w:bottom w:val="single" w:sz="8" w:space="0" w:color="949494"/>
              <w:right w:val="single" w:sz="8" w:space="0" w:color="949494"/>
            </w:tcBorders>
          </w:tcPr>
          <w:p w14:paraId="53CEF7B3"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1,125</w:t>
            </w:r>
          </w:p>
        </w:tc>
        <w:tc>
          <w:tcPr>
            <w:tcW w:w="760" w:type="dxa"/>
            <w:tcBorders>
              <w:top w:val="single" w:sz="8" w:space="0" w:color="949494"/>
              <w:left w:val="single" w:sz="8" w:space="0" w:color="949494"/>
              <w:bottom w:val="single" w:sz="8" w:space="0" w:color="949494"/>
              <w:right w:val="single" w:sz="8" w:space="0" w:color="949494"/>
            </w:tcBorders>
          </w:tcPr>
          <w:p w14:paraId="46017521"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1,093</w:t>
            </w:r>
          </w:p>
        </w:tc>
        <w:tc>
          <w:tcPr>
            <w:tcW w:w="760" w:type="dxa"/>
            <w:tcBorders>
              <w:top w:val="single" w:sz="8" w:space="0" w:color="949494"/>
              <w:left w:val="single" w:sz="8" w:space="0" w:color="949494"/>
              <w:bottom w:val="single" w:sz="8" w:space="0" w:color="949494"/>
              <w:right w:val="single" w:sz="8" w:space="0" w:color="949494"/>
            </w:tcBorders>
          </w:tcPr>
          <w:p w14:paraId="40F74A6E"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1,144</w:t>
            </w:r>
          </w:p>
        </w:tc>
        <w:tc>
          <w:tcPr>
            <w:tcW w:w="760" w:type="dxa"/>
            <w:tcBorders>
              <w:top w:val="single" w:sz="8" w:space="0" w:color="949494"/>
              <w:left w:val="single" w:sz="8" w:space="0" w:color="949494"/>
              <w:bottom w:val="single" w:sz="8" w:space="0" w:color="949494"/>
              <w:right w:val="single" w:sz="8" w:space="0" w:color="000000"/>
            </w:tcBorders>
          </w:tcPr>
          <w:p w14:paraId="69EF36D3" w14:textId="77777777" w:rsidR="00E208A7" w:rsidRDefault="00E208A7">
            <w:pPr>
              <w:pStyle w:val="TableParagraph"/>
              <w:kinsoku w:val="0"/>
              <w:overflowPunct w:val="0"/>
              <w:ind w:right="3"/>
              <w:jc w:val="right"/>
              <w:rPr>
                <w:rFonts w:ascii="Calibri" w:hAnsi="Calibri" w:cs="Calibri"/>
                <w:spacing w:val="-2"/>
                <w:sz w:val="14"/>
                <w:szCs w:val="14"/>
              </w:rPr>
            </w:pPr>
            <w:r>
              <w:rPr>
                <w:rFonts w:ascii="Calibri" w:hAnsi="Calibri" w:cs="Calibri"/>
                <w:spacing w:val="-2"/>
                <w:sz w:val="14"/>
                <w:szCs w:val="14"/>
              </w:rPr>
              <w:t>1,175</w:t>
            </w:r>
          </w:p>
        </w:tc>
        <w:tc>
          <w:tcPr>
            <w:tcW w:w="1078" w:type="dxa"/>
            <w:tcBorders>
              <w:top w:val="single" w:sz="8" w:space="0" w:color="000000"/>
              <w:left w:val="single" w:sz="8" w:space="0" w:color="000000"/>
              <w:bottom w:val="single" w:sz="8" w:space="0" w:color="000000"/>
              <w:right w:val="single" w:sz="8" w:space="0" w:color="000000"/>
            </w:tcBorders>
          </w:tcPr>
          <w:p w14:paraId="191726D4"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145</w:t>
            </w:r>
          </w:p>
        </w:tc>
        <w:tc>
          <w:tcPr>
            <w:tcW w:w="1255" w:type="dxa"/>
            <w:tcBorders>
              <w:top w:val="single" w:sz="8" w:space="0" w:color="000000"/>
              <w:left w:val="single" w:sz="8" w:space="0" w:color="000000"/>
              <w:bottom w:val="single" w:sz="8" w:space="0" w:color="000000"/>
              <w:right w:val="single" w:sz="8" w:space="0" w:color="000000"/>
            </w:tcBorders>
          </w:tcPr>
          <w:p w14:paraId="28395541"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11.0%</w:t>
            </w:r>
          </w:p>
        </w:tc>
      </w:tr>
      <w:tr w:rsidR="00E208A7" w14:paraId="721893F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1E096844"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Civil</w:t>
            </w:r>
            <w:r>
              <w:rPr>
                <w:rFonts w:ascii="Calibri" w:hAnsi="Calibri" w:cs="Calibri"/>
                <w:spacing w:val="12"/>
                <w:sz w:val="14"/>
                <w:szCs w:val="14"/>
              </w:rPr>
              <w:t xml:space="preserve"> </w:t>
            </w:r>
            <w:r>
              <w:rPr>
                <w:rFonts w:ascii="Calibri" w:hAnsi="Calibri" w:cs="Calibri"/>
                <w:sz w:val="14"/>
                <w:szCs w:val="14"/>
              </w:rPr>
              <w:t>Engineering</w:t>
            </w:r>
            <w:r>
              <w:rPr>
                <w:rFonts w:ascii="Calibri" w:hAnsi="Calibri" w:cs="Calibri"/>
                <w:spacing w:val="15"/>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69F1C401"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32</w:t>
            </w:r>
          </w:p>
        </w:tc>
        <w:tc>
          <w:tcPr>
            <w:tcW w:w="760" w:type="dxa"/>
            <w:tcBorders>
              <w:top w:val="single" w:sz="8" w:space="0" w:color="949494"/>
              <w:left w:val="single" w:sz="8" w:space="0" w:color="949494"/>
              <w:bottom w:val="single" w:sz="8" w:space="0" w:color="949494"/>
              <w:right w:val="single" w:sz="8" w:space="0" w:color="949494"/>
            </w:tcBorders>
          </w:tcPr>
          <w:p w14:paraId="7AF9494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71</w:t>
            </w:r>
          </w:p>
        </w:tc>
        <w:tc>
          <w:tcPr>
            <w:tcW w:w="760" w:type="dxa"/>
            <w:tcBorders>
              <w:top w:val="single" w:sz="8" w:space="0" w:color="949494"/>
              <w:left w:val="single" w:sz="8" w:space="0" w:color="949494"/>
              <w:bottom w:val="single" w:sz="8" w:space="0" w:color="949494"/>
              <w:right w:val="single" w:sz="8" w:space="0" w:color="949494"/>
            </w:tcBorders>
          </w:tcPr>
          <w:p w14:paraId="487C3C3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103</w:t>
            </w:r>
          </w:p>
        </w:tc>
        <w:tc>
          <w:tcPr>
            <w:tcW w:w="760" w:type="dxa"/>
            <w:tcBorders>
              <w:top w:val="single" w:sz="8" w:space="0" w:color="949494"/>
              <w:left w:val="single" w:sz="8" w:space="0" w:color="949494"/>
              <w:bottom w:val="single" w:sz="8" w:space="0" w:color="949494"/>
              <w:right w:val="single" w:sz="8" w:space="0" w:color="949494"/>
            </w:tcBorders>
          </w:tcPr>
          <w:p w14:paraId="611F290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127</w:t>
            </w:r>
          </w:p>
        </w:tc>
        <w:tc>
          <w:tcPr>
            <w:tcW w:w="760" w:type="dxa"/>
            <w:tcBorders>
              <w:top w:val="single" w:sz="8" w:space="0" w:color="949494"/>
              <w:left w:val="single" w:sz="8" w:space="0" w:color="949494"/>
              <w:bottom w:val="single" w:sz="8" w:space="0" w:color="949494"/>
              <w:right w:val="single" w:sz="8" w:space="0" w:color="949494"/>
            </w:tcBorders>
          </w:tcPr>
          <w:p w14:paraId="0376C97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148</w:t>
            </w:r>
          </w:p>
        </w:tc>
        <w:tc>
          <w:tcPr>
            <w:tcW w:w="760" w:type="dxa"/>
            <w:tcBorders>
              <w:top w:val="single" w:sz="8" w:space="0" w:color="949494"/>
              <w:left w:val="single" w:sz="8" w:space="0" w:color="949494"/>
              <w:bottom w:val="single" w:sz="8" w:space="0" w:color="949494"/>
              <w:right w:val="single" w:sz="8" w:space="0" w:color="000000"/>
            </w:tcBorders>
          </w:tcPr>
          <w:p w14:paraId="7F1BA9B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153</w:t>
            </w:r>
          </w:p>
        </w:tc>
        <w:tc>
          <w:tcPr>
            <w:tcW w:w="1078" w:type="dxa"/>
            <w:tcBorders>
              <w:top w:val="single" w:sz="8" w:space="0" w:color="000000"/>
              <w:left w:val="single" w:sz="8" w:space="0" w:color="000000"/>
              <w:bottom w:val="single" w:sz="8" w:space="0" w:color="000000"/>
              <w:right w:val="single" w:sz="8" w:space="0" w:color="000000"/>
            </w:tcBorders>
          </w:tcPr>
          <w:p w14:paraId="634B3A0E"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121</w:t>
            </w:r>
          </w:p>
        </w:tc>
        <w:tc>
          <w:tcPr>
            <w:tcW w:w="1255" w:type="dxa"/>
            <w:tcBorders>
              <w:top w:val="single" w:sz="8" w:space="0" w:color="000000"/>
              <w:left w:val="single" w:sz="8" w:space="0" w:color="000000"/>
              <w:bottom w:val="single" w:sz="8" w:space="0" w:color="000000"/>
              <w:right w:val="single" w:sz="8" w:space="0" w:color="000000"/>
            </w:tcBorders>
          </w:tcPr>
          <w:p w14:paraId="57FF2418"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378.1%</w:t>
            </w:r>
          </w:p>
        </w:tc>
      </w:tr>
      <w:tr w:rsidR="00E208A7" w14:paraId="0F985A8A"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3F17679"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Computer</w:t>
            </w:r>
            <w:r>
              <w:rPr>
                <w:rFonts w:ascii="Calibri" w:hAnsi="Calibri" w:cs="Calibri"/>
                <w:spacing w:val="3"/>
                <w:sz w:val="14"/>
                <w:szCs w:val="14"/>
              </w:rPr>
              <w:t xml:space="preserve"> </w:t>
            </w:r>
            <w:r>
              <w:rPr>
                <w:rFonts w:ascii="Calibri" w:hAnsi="Calibri" w:cs="Calibri"/>
                <w:sz w:val="14"/>
                <w:szCs w:val="14"/>
              </w:rPr>
              <w:t>Engineering</w:t>
            </w:r>
            <w:r>
              <w:rPr>
                <w:rFonts w:ascii="Calibri" w:hAnsi="Calibri" w:cs="Calibri"/>
                <w:spacing w:val="4"/>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515AD0A7"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167</w:t>
            </w:r>
          </w:p>
        </w:tc>
        <w:tc>
          <w:tcPr>
            <w:tcW w:w="760" w:type="dxa"/>
            <w:tcBorders>
              <w:top w:val="single" w:sz="8" w:space="0" w:color="949494"/>
              <w:left w:val="single" w:sz="8" w:space="0" w:color="949494"/>
              <w:bottom w:val="single" w:sz="8" w:space="0" w:color="949494"/>
              <w:right w:val="single" w:sz="8" w:space="0" w:color="949494"/>
            </w:tcBorders>
          </w:tcPr>
          <w:p w14:paraId="2403889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141</w:t>
            </w:r>
          </w:p>
        </w:tc>
        <w:tc>
          <w:tcPr>
            <w:tcW w:w="760" w:type="dxa"/>
            <w:tcBorders>
              <w:top w:val="single" w:sz="8" w:space="0" w:color="949494"/>
              <w:left w:val="single" w:sz="8" w:space="0" w:color="949494"/>
              <w:bottom w:val="single" w:sz="8" w:space="0" w:color="949494"/>
              <w:right w:val="single" w:sz="8" w:space="0" w:color="949494"/>
            </w:tcBorders>
          </w:tcPr>
          <w:p w14:paraId="369AB36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117</w:t>
            </w:r>
          </w:p>
        </w:tc>
        <w:tc>
          <w:tcPr>
            <w:tcW w:w="760" w:type="dxa"/>
            <w:tcBorders>
              <w:top w:val="single" w:sz="8" w:space="0" w:color="949494"/>
              <w:left w:val="single" w:sz="8" w:space="0" w:color="949494"/>
              <w:bottom w:val="single" w:sz="8" w:space="0" w:color="949494"/>
              <w:right w:val="single" w:sz="8" w:space="0" w:color="949494"/>
            </w:tcBorders>
          </w:tcPr>
          <w:p w14:paraId="67E0A3D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104</w:t>
            </w:r>
          </w:p>
        </w:tc>
        <w:tc>
          <w:tcPr>
            <w:tcW w:w="760" w:type="dxa"/>
            <w:tcBorders>
              <w:top w:val="single" w:sz="8" w:space="0" w:color="949494"/>
              <w:left w:val="single" w:sz="8" w:space="0" w:color="949494"/>
              <w:bottom w:val="single" w:sz="8" w:space="0" w:color="949494"/>
              <w:right w:val="single" w:sz="8" w:space="0" w:color="949494"/>
            </w:tcBorders>
          </w:tcPr>
          <w:p w14:paraId="2FFA8F3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99</w:t>
            </w:r>
          </w:p>
        </w:tc>
        <w:tc>
          <w:tcPr>
            <w:tcW w:w="760" w:type="dxa"/>
            <w:tcBorders>
              <w:top w:val="single" w:sz="8" w:space="0" w:color="949494"/>
              <w:left w:val="single" w:sz="8" w:space="0" w:color="949494"/>
              <w:bottom w:val="single" w:sz="8" w:space="0" w:color="949494"/>
              <w:right w:val="single" w:sz="8" w:space="0" w:color="000000"/>
            </w:tcBorders>
          </w:tcPr>
          <w:p w14:paraId="3A55844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103</w:t>
            </w:r>
          </w:p>
        </w:tc>
        <w:tc>
          <w:tcPr>
            <w:tcW w:w="1078" w:type="dxa"/>
            <w:tcBorders>
              <w:top w:val="single" w:sz="8" w:space="0" w:color="000000"/>
              <w:left w:val="single" w:sz="8" w:space="0" w:color="000000"/>
              <w:bottom w:val="single" w:sz="8" w:space="0" w:color="000000"/>
              <w:right w:val="single" w:sz="8" w:space="0" w:color="000000"/>
            </w:tcBorders>
          </w:tcPr>
          <w:p w14:paraId="7DC07A52"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64</w:t>
            </w:r>
          </w:p>
        </w:tc>
        <w:tc>
          <w:tcPr>
            <w:tcW w:w="1255" w:type="dxa"/>
            <w:tcBorders>
              <w:top w:val="single" w:sz="8" w:space="0" w:color="000000"/>
              <w:left w:val="single" w:sz="8" w:space="0" w:color="000000"/>
              <w:bottom w:val="single" w:sz="8" w:space="0" w:color="000000"/>
              <w:right w:val="single" w:sz="8" w:space="0" w:color="000000"/>
            </w:tcBorders>
          </w:tcPr>
          <w:p w14:paraId="5C219685"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38.3%</w:t>
            </w:r>
          </w:p>
        </w:tc>
      </w:tr>
      <w:tr w:rsidR="00E208A7" w14:paraId="32FE9AEA"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62D61B06"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Computer</w:t>
            </w:r>
            <w:r>
              <w:rPr>
                <w:rFonts w:ascii="Calibri" w:hAnsi="Calibri" w:cs="Calibri"/>
                <w:spacing w:val="-3"/>
                <w:sz w:val="14"/>
                <w:szCs w:val="14"/>
              </w:rPr>
              <w:t xml:space="preserve"> </w:t>
            </w:r>
            <w:r>
              <w:rPr>
                <w:rFonts w:ascii="Calibri" w:hAnsi="Calibri" w:cs="Calibri"/>
                <w:sz w:val="14"/>
                <w:szCs w:val="14"/>
              </w:rPr>
              <w:t>Programming &amp;</w:t>
            </w:r>
            <w:r>
              <w:rPr>
                <w:rFonts w:ascii="Calibri" w:hAnsi="Calibri" w:cs="Calibri"/>
                <w:spacing w:val="-8"/>
                <w:sz w:val="14"/>
                <w:szCs w:val="14"/>
              </w:rPr>
              <w:t xml:space="preserve"> </w:t>
            </w:r>
            <w:r>
              <w:rPr>
                <w:rFonts w:ascii="Calibri" w:hAnsi="Calibri" w:cs="Calibri"/>
                <w:sz w:val="14"/>
                <w:szCs w:val="14"/>
              </w:rPr>
              <w:t>Information</w:t>
            </w:r>
            <w:r>
              <w:rPr>
                <w:rFonts w:ascii="Calibri" w:hAnsi="Calibri" w:cs="Calibri"/>
                <w:spacing w:val="-5"/>
                <w:sz w:val="14"/>
                <w:szCs w:val="14"/>
              </w:rPr>
              <w:t xml:space="preserve"> </w:t>
            </w:r>
            <w:r>
              <w:rPr>
                <w:rFonts w:ascii="Calibri" w:hAnsi="Calibri" w:cs="Calibri"/>
                <w:spacing w:val="-2"/>
                <w:sz w:val="14"/>
                <w:szCs w:val="14"/>
              </w:rPr>
              <w:t>Systems</w:t>
            </w:r>
          </w:p>
        </w:tc>
        <w:tc>
          <w:tcPr>
            <w:tcW w:w="866" w:type="dxa"/>
            <w:tcBorders>
              <w:top w:val="single" w:sz="8" w:space="0" w:color="949494"/>
              <w:left w:val="single" w:sz="8" w:space="0" w:color="949494"/>
              <w:bottom w:val="single" w:sz="8" w:space="0" w:color="949494"/>
              <w:right w:val="single" w:sz="8" w:space="0" w:color="949494"/>
            </w:tcBorders>
          </w:tcPr>
          <w:p w14:paraId="4AD7AC8A"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568</w:t>
            </w:r>
          </w:p>
        </w:tc>
        <w:tc>
          <w:tcPr>
            <w:tcW w:w="760" w:type="dxa"/>
            <w:tcBorders>
              <w:top w:val="single" w:sz="8" w:space="0" w:color="949494"/>
              <w:left w:val="single" w:sz="8" w:space="0" w:color="949494"/>
              <w:bottom w:val="single" w:sz="8" w:space="0" w:color="949494"/>
              <w:right w:val="single" w:sz="8" w:space="0" w:color="949494"/>
            </w:tcBorders>
          </w:tcPr>
          <w:p w14:paraId="4F03118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477</w:t>
            </w:r>
          </w:p>
        </w:tc>
        <w:tc>
          <w:tcPr>
            <w:tcW w:w="760" w:type="dxa"/>
            <w:tcBorders>
              <w:top w:val="single" w:sz="8" w:space="0" w:color="949494"/>
              <w:left w:val="single" w:sz="8" w:space="0" w:color="949494"/>
              <w:bottom w:val="single" w:sz="8" w:space="0" w:color="949494"/>
              <w:right w:val="single" w:sz="8" w:space="0" w:color="949494"/>
            </w:tcBorders>
          </w:tcPr>
          <w:p w14:paraId="43C481B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450</w:t>
            </w:r>
          </w:p>
        </w:tc>
        <w:tc>
          <w:tcPr>
            <w:tcW w:w="760" w:type="dxa"/>
            <w:tcBorders>
              <w:top w:val="single" w:sz="8" w:space="0" w:color="949494"/>
              <w:left w:val="single" w:sz="8" w:space="0" w:color="949494"/>
              <w:bottom w:val="single" w:sz="8" w:space="0" w:color="949494"/>
              <w:right w:val="single" w:sz="8" w:space="0" w:color="949494"/>
            </w:tcBorders>
          </w:tcPr>
          <w:p w14:paraId="64B15E9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418</w:t>
            </w:r>
          </w:p>
        </w:tc>
        <w:tc>
          <w:tcPr>
            <w:tcW w:w="760" w:type="dxa"/>
            <w:tcBorders>
              <w:top w:val="single" w:sz="8" w:space="0" w:color="949494"/>
              <w:left w:val="single" w:sz="8" w:space="0" w:color="949494"/>
              <w:bottom w:val="single" w:sz="8" w:space="0" w:color="949494"/>
              <w:right w:val="single" w:sz="8" w:space="0" w:color="949494"/>
            </w:tcBorders>
          </w:tcPr>
          <w:p w14:paraId="03868C2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373</w:t>
            </w:r>
          </w:p>
        </w:tc>
        <w:tc>
          <w:tcPr>
            <w:tcW w:w="760" w:type="dxa"/>
            <w:tcBorders>
              <w:top w:val="single" w:sz="8" w:space="0" w:color="949494"/>
              <w:left w:val="single" w:sz="8" w:space="0" w:color="949494"/>
              <w:bottom w:val="single" w:sz="8" w:space="0" w:color="949494"/>
              <w:right w:val="single" w:sz="8" w:space="0" w:color="000000"/>
            </w:tcBorders>
          </w:tcPr>
          <w:p w14:paraId="5BBC01C5"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373</w:t>
            </w:r>
          </w:p>
        </w:tc>
        <w:tc>
          <w:tcPr>
            <w:tcW w:w="1078" w:type="dxa"/>
            <w:tcBorders>
              <w:top w:val="single" w:sz="8" w:space="0" w:color="000000"/>
              <w:left w:val="single" w:sz="8" w:space="0" w:color="000000"/>
              <w:bottom w:val="single" w:sz="8" w:space="0" w:color="000000"/>
              <w:right w:val="single" w:sz="8" w:space="0" w:color="000000"/>
            </w:tcBorders>
          </w:tcPr>
          <w:p w14:paraId="569CCC9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195</w:t>
            </w:r>
          </w:p>
        </w:tc>
        <w:tc>
          <w:tcPr>
            <w:tcW w:w="1255" w:type="dxa"/>
            <w:tcBorders>
              <w:top w:val="single" w:sz="8" w:space="0" w:color="000000"/>
              <w:left w:val="single" w:sz="8" w:space="0" w:color="000000"/>
              <w:bottom w:val="single" w:sz="8" w:space="0" w:color="000000"/>
              <w:right w:val="single" w:sz="8" w:space="0" w:color="000000"/>
            </w:tcBorders>
          </w:tcPr>
          <w:p w14:paraId="58619784"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34.3%</w:t>
            </w:r>
          </w:p>
        </w:tc>
      </w:tr>
      <w:tr w:rsidR="00E208A7" w14:paraId="6513ACD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6C89D56D"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Computer</w:t>
            </w:r>
            <w:r>
              <w:rPr>
                <w:rFonts w:ascii="Calibri" w:hAnsi="Calibri" w:cs="Calibri"/>
                <w:spacing w:val="-7"/>
                <w:sz w:val="14"/>
                <w:szCs w:val="14"/>
              </w:rPr>
              <w:t xml:space="preserve"> </w:t>
            </w:r>
            <w:r>
              <w:rPr>
                <w:rFonts w:ascii="Calibri" w:hAnsi="Calibri" w:cs="Calibri"/>
                <w:spacing w:val="-2"/>
                <w:sz w:val="14"/>
                <w:szCs w:val="14"/>
              </w:rPr>
              <w:t>Science</w:t>
            </w:r>
          </w:p>
        </w:tc>
        <w:tc>
          <w:tcPr>
            <w:tcW w:w="866" w:type="dxa"/>
            <w:tcBorders>
              <w:top w:val="single" w:sz="8" w:space="0" w:color="949494"/>
              <w:left w:val="single" w:sz="8" w:space="0" w:color="949494"/>
              <w:bottom w:val="single" w:sz="8" w:space="0" w:color="949494"/>
              <w:right w:val="single" w:sz="8" w:space="0" w:color="949494"/>
            </w:tcBorders>
          </w:tcPr>
          <w:p w14:paraId="7ECDAF4E"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33CB3527"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90</w:t>
            </w:r>
          </w:p>
        </w:tc>
        <w:tc>
          <w:tcPr>
            <w:tcW w:w="760" w:type="dxa"/>
            <w:tcBorders>
              <w:top w:val="single" w:sz="8" w:space="0" w:color="949494"/>
              <w:left w:val="single" w:sz="8" w:space="0" w:color="949494"/>
              <w:bottom w:val="single" w:sz="8" w:space="0" w:color="949494"/>
              <w:right w:val="single" w:sz="8" w:space="0" w:color="949494"/>
            </w:tcBorders>
          </w:tcPr>
          <w:p w14:paraId="15C2EFB7"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227</w:t>
            </w:r>
          </w:p>
        </w:tc>
        <w:tc>
          <w:tcPr>
            <w:tcW w:w="760" w:type="dxa"/>
            <w:tcBorders>
              <w:top w:val="single" w:sz="8" w:space="0" w:color="949494"/>
              <w:left w:val="single" w:sz="8" w:space="0" w:color="949494"/>
              <w:bottom w:val="single" w:sz="8" w:space="0" w:color="949494"/>
              <w:right w:val="single" w:sz="8" w:space="0" w:color="949494"/>
            </w:tcBorders>
          </w:tcPr>
          <w:p w14:paraId="7272EB1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357</w:t>
            </w:r>
          </w:p>
        </w:tc>
        <w:tc>
          <w:tcPr>
            <w:tcW w:w="760" w:type="dxa"/>
            <w:tcBorders>
              <w:top w:val="single" w:sz="8" w:space="0" w:color="949494"/>
              <w:left w:val="single" w:sz="8" w:space="0" w:color="949494"/>
              <w:bottom w:val="single" w:sz="8" w:space="0" w:color="949494"/>
              <w:right w:val="single" w:sz="8" w:space="0" w:color="949494"/>
            </w:tcBorders>
          </w:tcPr>
          <w:p w14:paraId="3DB1A04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419</w:t>
            </w:r>
          </w:p>
        </w:tc>
        <w:tc>
          <w:tcPr>
            <w:tcW w:w="760" w:type="dxa"/>
            <w:tcBorders>
              <w:top w:val="single" w:sz="8" w:space="0" w:color="949494"/>
              <w:left w:val="single" w:sz="8" w:space="0" w:color="949494"/>
              <w:bottom w:val="single" w:sz="8" w:space="0" w:color="949494"/>
              <w:right w:val="single" w:sz="8" w:space="0" w:color="000000"/>
            </w:tcBorders>
          </w:tcPr>
          <w:p w14:paraId="625DC1C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342</w:t>
            </w:r>
          </w:p>
        </w:tc>
        <w:tc>
          <w:tcPr>
            <w:tcW w:w="1078" w:type="dxa"/>
            <w:tcBorders>
              <w:top w:val="single" w:sz="8" w:space="0" w:color="000000"/>
              <w:left w:val="single" w:sz="8" w:space="0" w:color="000000"/>
              <w:bottom w:val="single" w:sz="8" w:space="0" w:color="000000"/>
              <w:right w:val="single" w:sz="8" w:space="0" w:color="000000"/>
            </w:tcBorders>
          </w:tcPr>
          <w:p w14:paraId="41E05CF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342</w:t>
            </w:r>
          </w:p>
        </w:tc>
        <w:tc>
          <w:tcPr>
            <w:tcW w:w="1255" w:type="dxa"/>
            <w:tcBorders>
              <w:top w:val="single" w:sz="8" w:space="0" w:color="000000"/>
              <w:left w:val="single" w:sz="8" w:space="0" w:color="000000"/>
              <w:bottom w:val="single" w:sz="8" w:space="0" w:color="000000"/>
              <w:right w:val="single" w:sz="8" w:space="0" w:color="000000"/>
            </w:tcBorders>
          </w:tcPr>
          <w:p w14:paraId="575B4FDD"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100.0%</w:t>
            </w:r>
          </w:p>
        </w:tc>
      </w:tr>
      <w:tr w:rsidR="00E208A7" w14:paraId="78D59A41"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EDAD953"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Construction Management</w:t>
            </w:r>
            <w:r>
              <w:rPr>
                <w:rFonts w:ascii="Calibri" w:hAnsi="Calibri" w:cs="Calibri"/>
                <w:spacing w:val="9"/>
                <w:sz w:val="14"/>
                <w:szCs w:val="14"/>
              </w:rPr>
              <w:t xml:space="preserve"> </w:t>
            </w:r>
            <w:r>
              <w:rPr>
                <w:rFonts w:ascii="Calibri" w:hAnsi="Calibri" w:cs="Calibri"/>
                <w:sz w:val="14"/>
                <w:szCs w:val="14"/>
              </w:rPr>
              <w:t>Engineering</w:t>
            </w:r>
            <w:r>
              <w:rPr>
                <w:rFonts w:ascii="Calibri" w:hAnsi="Calibri" w:cs="Calibri"/>
                <w:spacing w:val="7"/>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6CD00C7B"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213</w:t>
            </w:r>
          </w:p>
        </w:tc>
        <w:tc>
          <w:tcPr>
            <w:tcW w:w="760" w:type="dxa"/>
            <w:tcBorders>
              <w:top w:val="single" w:sz="8" w:space="0" w:color="949494"/>
              <w:left w:val="single" w:sz="8" w:space="0" w:color="949494"/>
              <w:bottom w:val="single" w:sz="8" w:space="0" w:color="949494"/>
              <w:right w:val="single" w:sz="8" w:space="0" w:color="949494"/>
            </w:tcBorders>
          </w:tcPr>
          <w:p w14:paraId="047BC7E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165</w:t>
            </w:r>
          </w:p>
        </w:tc>
        <w:tc>
          <w:tcPr>
            <w:tcW w:w="760" w:type="dxa"/>
            <w:tcBorders>
              <w:top w:val="single" w:sz="8" w:space="0" w:color="949494"/>
              <w:left w:val="single" w:sz="8" w:space="0" w:color="949494"/>
              <w:bottom w:val="single" w:sz="8" w:space="0" w:color="949494"/>
              <w:right w:val="single" w:sz="8" w:space="0" w:color="949494"/>
            </w:tcBorders>
          </w:tcPr>
          <w:p w14:paraId="1BB03D6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124</w:t>
            </w:r>
          </w:p>
        </w:tc>
        <w:tc>
          <w:tcPr>
            <w:tcW w:w="760" w:type="dxa"/>
            <w:tcBorders>
              <w:top w:val="single" w:sz="8" w:space="0" w:color="949494"/>
              <w:left w:val="single" w:sz="8" w:space="0" w:color="949494"/>
              <w:bottom w:val="single" w:sz="8" w:space="0" w:color="949494"/>
              <w:right w:val="single" w:sz="8" w:space="0" w:color="949494"/>
            </w:tcBorders>
          </w:tcPr>
          <w:p w14:paraId="532FC45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99</w:t>
            </w:r>
          </w:p>
        </w:tc>
        <w:tc>
          <w:tcPr>
            <w:tcW w:w="760" w:type="dxa"/>
            <w:tcBorders>
              <w:top w:val="single" w:sz="8" w:space="0" w:color="949494"/>
              <w:left w:val="single" w:sz="8" w:space="0" w:color="949494"/>
              <w:bottom w:val="single" w:sz="8" w:space="0" w:color="949494"/>
              <w:right w:val="single" w:sz="8" w:space="0" w:color="949494"/>
            </w:tcBorders>
          </w:tcPr>
          <w:p w14:paraId="6A8C6BD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128</w:t>
            </w:r>
          </w:p>
        </w:tc>
        <w:tc>
          <w:tcPr>
            <w:tcW w:w="760" w:type="dxa"/>
            <w:tcBorders>
              <w:top w:val="single" w:sz="8" w:space="0" w:color="949494"/>
              <w:left w:val="single" w:sz="8" w:space="0" w:color="949494"/>
              <w:bottom w:val="single" w:sz="8" w:space="0" w:color="949494"/>
              <w:right w:val="single" w:sz="8" w:space="0" w:color="000000"/>
            </w:tcBorders>
          </w:tcPr>
          <w:p w14:paraId="2810F07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143</w:t>
            </w:r>
          </w:p>
        </w:tc>
        <w:tc>
          <w:tcPr>
            <w:tcW w:w="1078" w:type="dxa"/>
            <w:tcBorders>
              <w:top w:val="single" w:sz="8" w:space="0" w:color="000000"/>
              <w:left w:val="single" w:sz="8" w:space="0" w:color="000000"/>
              <w:bottom w:val="single" w:sz="8" w:space="0" w:color="000000"/>
              <w:right w:val="single" w:sz="8" w:space="0" w:color="000000"/>
            </w:tcBorders>
          </w:tcPr>
          <w:p w14:paraId="2CE5E045"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70</w:t>
            </w:r>
          </w:p>
        </w:tc>
        <w:tc>
          <w:tcPr>
            <w:tcW w:w="1255" w:type="dxa"/>
            <w:tcBorders>
              <w:top w:val="single" w:sz="8" w:space="0" w:color="000000"/>
              <w:left w:val="single" w:sz="8" w:space="0" w:color="000000"/>
              <w:bottom w:val="single" w:sz="8" w:space="0" w:color="000000"/>
              <w:right w:val="single" w:sz="8" w:space="0" w:color="000000"/>
            </w:tcBorders>
          </w:tcPr>
          <w:p w14:paraId="09D98525"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32.9%</w:t>
            </w:r>
          </w:p>
        </w:tc>
      </w:tr>
      <w:tr w:rsidR="00E208A7" w14:paraId="7E73A0F9"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58BAA32"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Criminal</w:t>
            </w:r>
            <w:r>
              <w:rPr>
                <w:rFonts w:ascii="Calibri" w:hAnsi="Calibri" w:cs="Calibri"/>
                <w:spacing w:val="6"/>
                <w:sz w:val="14"/>
                <w:szCs w:val="14"/>
              </w:rPr>
              <w:t xml:space="preserve"> </w:t>
            </w:r>
            <w:r>
              <w:rPr>
                <w:rFonts w:ascii="Calibri" w:hAnsi="Calibri" w:cs="Calibri"/>
                <w:sz w:val="14"/>
                <w:szCs w:val="14"/>
              </w:rPr>
              <w:t>Justice</w:t>
            </w:r>
            <w:r>
              <w:rPr>
                <w:rFonts w:ascii="Calibri" w:hAnsi="Calibri" w:cs="Calibri"/>
                <w:spacing w:val="5"/>
                <w:sz w:val="14"/>
                <w:szCs w:val="14"/>
              </w:rPr>
              <w:t xml:space="preserve"> </w:t>
            </w:r>
            <w:r>
              <w:rPr>
                <w:rFonts w:ascii="Calibri" w:hAnsi="Calibri" w:cs="Calibri"/>
                <w:sz w:val="14"/>
                <w:szCs w:val="14"/>
              </w:rPr>
              <w:t>-</w:t>
            </w:r>
            <w:r>
              <w:rPr>
                <w:rFonts w:ascii="Calibri" w:hAnsi="Calibri" w:cs="Calibri"/>
                <w:spacing w:val="-5"/>
                <w:sz w:val="14"/>
                <w:szCs w:val="14"/>
              </w:rPr>
              <w:t xml:space="preserve"> </w:t>
            </w:r>
            <w:r>
              <w:rPr>
                <w:rFonts w:ascii="Calibri" w:hAnsi="Calibri" w:cs="Calibri"/>
                <w:sz w:val="14"/>
                <w:szCs w:val="14"/>
              </w:rPr>
              <w:t>Law</w:t>
            </w:r>
            <w:r>
              <w:rPr>
                <w:rFonts w:ascii="Calibri" w:hAnsi="Calibri" w:cs="Calibri"/>
                <w:spacing w:val="9"/>
                <w:sz w:val="14"/>
                <w:szCs w:val="14"/>
              </w:rPr>
              <w:t xml:space="preserve"> </w:t>
            </w:r>
            <w:r>
              <w:rPr>
                <w:rFonts w:ascii="Calibri" w:hAnsi="Calibri" w:cs="Calibri"/>
                <w:spacing w:val="-2"/>
                <w:sz w:val="14"/>
                <w:szCs w:val="14"/>
              </w:rPr>
              <w:t>Enforcement</w:t>
            </w:r>
          </w:p>
        </w:tc>
        <w:tc>
          <w:tcPr>
            <w:tcW w:w="866" w:type="dxa"/>
            <w:tcBorders>
              <w:top w:val="single" w:sz="8" w:space="0" w:color="949494"/>
              <w:left w:val="single" w:sz="8" w:space="0" w:color="949494"/>
              <w:bottom w:val="single" w:sz="8" w:space="0" w:color="949494"/>
              <w:right w:val="single" w:sz="8" w:space="0" w:color="949494"/>
            </w:tcBorders>
          </w:tcPr>
          <w:p w14:paraId="4A0D204C"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173</w:t>
            </w:r>
          </w:p>
        </w:tc>
        <w:tc>
          <w:tcPr>
            <w:tcW w:w="760" w:type="dxa"/>
            <w:tcBorders>
              <w:top w:val="single" w:sz="8" w:space="0" w:color="949494"/>
              <w:left w:val="single" w:sz="8" w:space="0" w:color="949494"/>
              <w:bottom w:val="single" w:sz="8" w:space="0" w:color="949494"/>
              <w:right w:val="single" w:sz="8" w:space="0" w:color="949494"/>
            </w:tcBorders>
          </w:tcPr>
          <w:p w14:paraId="749CDF2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151</w:t>
            </w:r>
          </w:p>
        </w:tc>
        <w:tc>
          <w:tcPr>
            <w:tcW w:w="760" w:type="dxa"/>
            <w:tcBorders>
              <w:top w:val="single" w:sz="8" w:space="0" w:color="949494"/>
              <w:left w:val="single" w:sz="8" w:space="0" w:color="949494"/>
              <w:bottom w:val="single" w:sz="8" w:space="0" w:color="949494"/>
              <w:right w:val="single" w:sz="8" w:space="0" w:color="949494"/>
            </w:tcBorders>
          </w:tcPr>
          <w:p w14:paraId="412A737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143</w:t>
            </w:r>
          </w:p>
        </w:tc>
        <w:tc>
          <w:tcPr>
            <w:tcW w:w="760" w:type="dxa"/>
            <w:tcBorders>
              <w:top w:val="single" w:sz="8" w:space="0" w:color="949494"/>
              <w:left w:val="single" w:sz="8" w:space="0" w:color="949494"/>
              <w:bottom w:val="single" w:sz="8" w:space="0" w:color="949494"/>
              <w:right w:val="single" w:sz="8" w:space="0" w:color="949494"/>
            </w:tcBorders>
          </w:tcPr>
          <w:p w14:paraId="149CD6B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147</w:t>
            </w:r>
          </w:p>
        </w:tc>
        <w:tc>
          <w:tcPr>
            <w:tcW w:w="760" w:type="dxa"/>
            <w:tcBorders>
              <w:top w:val="single" w:sz="8" w:space="0" w:color="949494"/>
              <w:left w:val="single" w:sz="8" w:space="0" w:color="949494"/>
              <w:bottom w:val="single" w:sz="8" w:space="0" w:color="949494"/>
              <w:right w:val="single" w:sz="8" w:space="0" w:color="949494"/>
            </w:tcBorders>
          </w:tcPr>
          <w:p w14:paraId="5FE67B6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182</w:t>
            </w:r>
          </w:p>
        </w:tc>
        <w:tc>
          <w:tcPr>
            <w:tcW w:w="760" w:type="dxa"/>
            <w:tcBorders>
              <w:top w:val="single" w:sz="8" w:space="0" w:color="949494"/>
              <w:left w:val="single" w:sz="8" w:space="0" w:color="949494"/>
              <w:bottom w:val="single" w:sz="8" w:space="0" w:color="949494"/>
              <w:right w:val="single" w:sz="8" w:space="0" w:color="000000"/>
            </w:tcBorders>
          </w:tcPr>
          <w:p w14:paraId="281821F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190</w:t>
            </w:r>
          </w:p>
        </w:tc>
        <w:tc>
          <w:tcPr>
            <w:tcW w:w="1078" w:type="dxa"/>
            <w:tcBorders>
              <w:top w:val="single" w:sz="8" w:space="0" w:color="000000"/>
              <w:left w:val="single" w:sz="8" w:space="0" w:color="000000"/>
              <w:bottom w:val="single" w:sz="8" w:space="0" w:color="000000"/>
              <w:right w:val="single" w:sz="8" w:space="0" w:color="000000"/>
            </w:tcBorders>
          </w:tcPr>
          <w:p w14:paraId="40DBBF85"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17</w:t>
            </w:r>
          </w:p>
        </w:tc>
        <w:tc>
          <w:tcPr>
            <w:tcW w:w="1255" w:type="dxa"/>
            <w:tcBorders>
              <w:top w:val="single" w:sz="8" w:space="0" w:color="000000"/>
              <w:left w:val="single" w:sz="8" w:space="0" w:color="000000"/>
              <w:bottom w:val="single" w:sz="8" w:space="0" w:color="000000"/>
              <w:right w:val="single" w:sz="8" w:space="0" w:color="000000"/>
            </w:tcBorders>
          </w:tcPr>
          <w:p w14:paraId="494F3366" w14:textId="77777777" w:rsidR="00E208A7" w:rsidRDefault="00E208A7">
            <w:pPr>
              <w:pStyle w:val="TableParagraph"/>
              <w:kinsoku w:val="0"/>
              <w:overflowPunct w:val="0"/>
              <w:ind w:right="9"/>
              <w:jc w:val="right"/>
              <w:rPr>
                <w:rFonts w:ascii="Calibri" w:hAnsi="Calibri" w:cs="Calibri"/>
                <w:spacing w:val="-4"/>
                <w:sz w:val="14"/>
                <w:szCs w:val="14"/>
              </w:rPr>
            </w:pPr>
            <w:r>
              <w:rPr>
                <w:rFonts w:ascii="Calibri" w:hAnsi="Calibri" w:cs="Calibri"/>
                <w:spacing w:val="-4"/>
                <w:sz w:val="14"/>
                <w:szCs w:val="14"/>
              </w:rPr>
              <w:t>9.8%</w:t>
            </w:r>
          </w:p>
        </w:tc>
      </w:tr>
      <w:tr w:rsidR="00E208A7" w14:paraId="6CFB3F02"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4F37741"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Criminal Justice:</w:t>
            </w:r>
            <w:r>
              <w:rPr>
                <w:rFonts w:ascii="Calibri" w:hAnsi="Calibri" w:cs="Calibri"/>
                <w:spacing w:val="-4"/>
                <w:sz w:val="14"/>
                <w:szCs w:val="14"/>
              </w:rPr>
              <w:t xml:space="preserve"> </w:t>
            </w:r>
            <w:r>
              <w:rPr>
                <w:rFonts w:ascii="Calibri" w:hAnsi="Calibri" w:cs="Calibri"/>
                <w:sz w:val="14"/>
                <w:szCs w:val="14"/>
              </w:rPr>
              <w:t>Law</w:t>
            </w:r>
            <w:r>
              <w:rPr>
                <w:rFonts w:ascii="Calibri" w:hAnsi="Calibri" w:cs="Calibri"/>
                <w:spacing w:val="1"/>
                <w:sz w:val="14"/>
                <w:szCs w:val="14"/>
              </w:rPr>
              <w:t xml:space="preserve"> </w:t>
            </w:r>
            <w:r>
              <w:rPr>
                <w:rFonts w:ascii="Calibri" w:hAnsi="Calibri" w:cs="Calibri"/>
                <w:sz w:val="14"/>
                <w:szCs w:val="14"/>
              </w:rPr>
              <w:t>Enforcement</w:t>
            </w:r>
            <w:r>
              <w:rPr>
                <w:rFonts w:ascii="Calibri" w:hAnsi="Calibri" w:cs="Calibri"/>
                <w:spacing w:val="3"/>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7B32C9C2"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622</w:t>
            </w:r>
          </w:p>
        </w:tc>
        <w:tc>
          <w:tcPr>
            <w:tcW w:w="760" w:type="dxa"/>
            <w:tcBorders>
              <w:top w:val="single" w:sz="8" w:space="0" w:color="949494"/>
              <w:left w:val="single" w:sz="8" w:space="0" w:color="949494"/>
              <w:bottom w:val="single" w:sz="8" w:space="0" w:color="949494"/>
              <w:right w:val="single" w:sz="8" w:space="0" w:color="949494"/>
            </w:tcBorders>
          </w:tcPr>
          <w:p w14:paraId="66730CD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423</w:t>
            </w:r>
          </w:p>
        </w:tc>
        <w:tc>
          <w:tcPr>
            <w:tcW w:w="760" w:type="dxa"/>
            <w:tcBorders>
              <w:top w:val="single" w:sz="8" w:space="0" w:color="949494"/>
              <w:left w:val="single" w:sz="8" w:space="0" w:color="949494"/>
              <w:bottom w:val="single" w:sz="8" w:space="0" w:color="949494"/>
              <w:right w:val="single" w:sz="8" w:space="0" w:color="949494"/>
            </w:tcBorders>
          </w:tcPr>
          <w:p w14:paraId="66BF72C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349</w:t>
            </w:r>
          </w:p>
        </w:tc>
        <w:tc>
          <w:tcPr>
            <w:tcW w:w="760" w:type="dxa"/>
            <w:tcBorders>
              <w:top w:val="single" w:sz="8" w:space="0" w:color="949494"/>
              <w:left w:val="single" w:sz="8" w:space="0" w:color="949494"/>
              <w:bottom w:val="single" w:sz="8" w:space="0" w:color="949494"/>
              <w:right w:val="single" w:sz="8" w:space="0" w:color="949494"/>
            </w:tcBorders>
          </w:tcPr>
          <w:p w14:paraId="59A3601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310</w:t>
            </w:r>
          </w:p>
        </w:tc>
        <w:tc>
          <w:tcPr>
            <w:tcW w:w="760" w:type="dxa"/>
            <w:tcBorders>
              <w:top w:val="single" w:sz="8" w:space="0" w:color="949494"/>
              <w:left w:val="single" w:sz="8" w:space="0" w:color="949494"/>
              <w:bottom w:val="single" w:sz="8" w:space="0" w:color="949494"/>
              <w:right w:val="single" w:sz="8" w:space="0" w:color="949494"/>
            </w:tcBorders>
          </w:tcPr>
          <w:p w14:paraId="6BAA086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264</w:t>
            </w:r>
          </w:p>
        </w:tc>
        <w:tc>
          <w:tcPr>
            <w:tcW w:w="760" w:type="dxa"/>
            <w:tcBorders>
              <w:top w:val="single" w:sz="8" w:space="0" w:color="949494"/>
              <w:left w:val="single" w:sz="8" w:space="0" w:color="949494"/>
              <w:bottom w:val="single" w:sz="8" w:space="0" w:color="949494"/>
              <w:right w:val="single" w:sz="8" w:space="0" w:color="000000"/>
            </w:tcBorders>
          </w:tcPr>
          <w:p w14:paraId="751049A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220</w:t>
            </w:r>
          </w:p>
        </w:tc>
        <w:tc>
          <w:tcPr>
            <w:tcW w:w="1078" w:type="dxa"/>
            <w:tcBorders>
              <w:top w:val="single" w:sz="8" w:space="0" w:color="000000"/>
              <w:left w:val="single" w:sz="8" w:space="0" w:color="000000"/>
              <w:bottom w:val="single" w:sz="8" w:space="0" w:color="000000"/>
              <w:right w:val="single" w:sz="8" w:space="0" w:color="000000"/>
            </w:tcBorders>
          </w:tcPr>
          <w:p w14:paraId="0CE67266"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402</w:t>
            </w:r>
          </w:p>
        </w:tc>
        <w:tc>
          <w:tcPr>
            <w:tcW w:w="1255" w:type="dxa"/>
            <w:tcBorders>
              <w:top w:val="single" w:sz="8" w:space="0" w:color="000000"/>
              <w:left w:val="single" w:sz="8" w:space="0" w:color="000000"/>
              <w:bottom w:val="single" w:sz="8" w:space="0" w:color="000000"/>
              <w:right w:val="single" w:sz="8" w:space="0" w:color="000000"/>
            </w:tcBorders>
          </w:tcPr>
          <w:p w14:paraId="7FBF67BA"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64.6%</w:t>
            </w:r>
          </w:p>
        </w:tc>
      </w:tr>
      <w:tr w:rsidR="00E208A7" w14:paraId="26468E1D"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DAD140D"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Criminal</w:t>
            </w:r>
            <w:r>
              <w:rPr>
                <w:rFonts w:ascii="Calibri" w:hAnsi="Calibri" w:cs="Calibri"/>
                <w:spacing w:val="5"/>
                <w:sz w:val="14"/>
                <w:szCs w:val="14"/>
              </w:rPr>
              <w:t xml:space="preserve"> </w:t>
            </w:r>
            <w:r>
              <w:rPr>
                <w:rFonts w:ascii="Calibri" w:hAnsi="Calibri" w:cs="Calibri"/>
                <w:sz w:val="14"/>
                <w:szCs w:val="14"/>
              </w:rPr>
              <w:t>Justice: Police,</w:t>
            </w:r>
            <w:r>
              <w:rPr>
                <w:rFonts w:ascii="Calibri" w:hAnsi="Calibri" w:cs="Calibri"/>
                <w:spacing w:val="2"/>
                <w:sz w:val="14"/>
                <w:szCs w:val="14"/>
              </w:rPr>
              <w:t xml:space="preserve"> </w:t>
            </w:r>
            <w:r>
              <w:rPr>
                <w:rFonts w:ascii="Calibri" w:hAnsi="Calibri" w:cs="Calibri"/>
                <w:sz w:val="14"/>
                <w:szCs w:val="14"/>
              </w:rPr>
              <w:t>Courts,</w:t>
            </w:r>
            <w:r>
              <w:rPr>
                <w:rFonts w:ascii="Calibri" w:hAnsi="Calibri" w:cs="Calibri"/>
                <w:spacing w:val="2"/>
                <w:sz w:val="14"/>
                <w:szCs w:val="14"/>
              </w:rPr>
              <w:t xml:space="preserve"> </w:t>
            </w:r>
            <w:r>
              <w:rPr>
                <w:rFonts w:ascii="Calibri" w:hAnsi="Calibri" w:cs="Calibri"/>
                <w:sz w:val="14"/>
                <w:szCs w:val="14"/>
              </w:rPr>
              <w:t>and</w:t>
            </w:r>
            <w:r>
              <w:rPr>
                <w:rFonts w:ascii="Calibri" w:hAnsi="Calibri" w:cs="Calibri"/>
                <w:spacing w:val="-1"/>
                <w:sz w:val="14"/>
                <w:szCs w:val="14"/>
              </w:rPr>
              <w:t xml:space="preserve"> </w:t>
            </w:r>
            <w:r>
              <w:rPr>
                <w:rFonts w:ascii="Calibri" w:hAnsi="Calibri" w:cs="Calibri"/>
                <w:spacing w:val="-2"/>
                <w:sz w:val="14"/>
                <w:szCs w:val="14"/>
              </w:rPr>
              <w:t>Corrections</w:t>
            </w:r>
          </w:p>
        </w:tc>
        <w:tc>
          <w:tcPr>
            <w:tcW w:w="866" w:type="dxa"/>
            <w:tcBorders>
              <w:top w:val="single" w:sz="8" w:space="0" w:color="949494"/>
              <w:left w:val="single" w:sz="8" w:space="0" w:color="949494"/>
              <w:bottom w:val="single" w:sz="8" w:space="0" w:color="949494"/>
              <w:right w:val="single" w:sz="8" w:space="0" w:color="949494"/>
            </w:tcBorders>
          </w:tcPr>
          <w:p w14:paraId="73E73F50"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107</w:t>
            </w:r>
          </w:p>
        </w:tc>
        <w:tc>
          <w:tcPr>
            <w:tcW w:w="760" w:type="dxa"/>
            <w:tcBorders>
              <w:top w:val="single" w:sz="8" w:space="0" w:color="949494"/>
              <w:left w:val="single" w:sz="8" w:space="0" w:color="949494"/>
              <w:bottom w:val="single" w:sz="8" w:space="0" w:color="949494"/>
              <w:right w:val="single" w:sz="8" w:space="0" w:color="949494"/>
            </w:tcBorders>
          </w:tcPr>
          <w:p w14:paraId="0974E55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232</w:t>
            </w:r>
          </w:p>
        </w:tc>
        <w:tc>
          <w:tcPr>
            <w:tcW w:w="760" w:type="dxa"/>
            <w:tcBorders>
              <w:top w:val="single" w:sz="8" w:space="0" w:color="949494"/>
              <w:left w:val="single" w:sz="8" w:space="0" w:color="949494"/>
              <w:bottom w:val="single" w:sz="8" w:space="0" w:color="949494"/>
              <w:right w:val="single" w:sz="8" w:space="0" w:color="949494"/>
            </w:tcBorders>
          </w:tcPr>
          <w:p w14:paraId="648FD9A7"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291</w:t>
            </w:r>
          </w:p>
        </w:tc>
        <w:tc>
          <w:tcPr>
            <w:tcW w:w="760" w:type="dxa"/>
            <w:tcBorders>
              <w:top w:val="single" w:sz="8" w:space="0" w:color="949494"/>
              <w:left w:val="single" w:sz="8" w:space="0" w:color="949494"/>
              <w:bottom w:val="single" w:sz="8" w:space="0" w:color="949494"/>
              <w:right w:val="single" w:sz="8" w:space="0" w:color="949494"/>
            </w:tcBorders>
          </w:tcPr>
          <w:p w14:paraId="7D9DD6B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316</w:t>
            </w:r>
          </w:p>
        </w:tc>
        <w:tc>
          <w:tcPr>
            <w:tcW w:w="760" w:type="dxa"/>
            <w:tcBorders>
              <w:top w:val="single" w:sz="8" w:space="0" w:color="949494"/>
              <w:left w:val="single" w:sz="8" w:space="0" w:color="949494"/>
              <w:bottom w:val="single" w:sz="8" w:space="0" w:color="949494"/>
              <w:right w:val="single" w:sz="8" w:space="0" w:color="949494"/>
            </w:tcBorders>
          </w:tcPr>
          <w:p w14:paraId="2B42749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325</w:t>
            </w:r>
          </w:p>
        </w:tc>
        <w:tc>
          <w:tcPr>
            <w:tcW w:w="760" w:type="dxa"/>
            <w:tcBorders>
              <w:top w:val="single" w:sz="8" w:space="0" w:color="949494"/>
              <w:left w:val="single" w:sz="8" w:space="0" w:color="949494"/>
              <w:bottom w:val="single" w:sz="8" w:space="0" w:color="949494"/>
              <w:right w:val="single" w:sz="8" w:space="0" w:color="000000"/>
            </w:tcBorders>
          </w:tcPr>
          <w:p w14:paraId="2F804796"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321</w:t>
            </w:r>
          </w:p>
        </w:tc>
        <w:tc>
          <w:tcPr>
            <w:tcW w:w="1078" w:type="dxa"/>
            <w:tcBorders>
              <w:top w:val="single" w:sz="8" w:space="0" w:color="000000"/>
              <w:left w:val="single" w:sz="8" w:space="0" w:color="000000"/>
              <w:bottom w:val="single" w:sz="8" w:space="0" w:color="000000"/>
              <w:right w:val="single" w:sz="8" w:space="0" w:color="000000"/>
            </w:tcBorders>
          </w:tcPr>
          <w:p w14:paraId="674700D5"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214</w:t>
            </w:r>
          </w:p>
        </w:tc>
        <w:tc>
          <w:tcPr>
            <w:tcW w:w="1255" w:type="dxa"/>
            <w:tcBorders>
              <w:top w:val="single" w:sz="8" w:space="0" w:color="000000"/>
              <w:left w:val="single" w:sz="8" w:space="0" w:color="000000"/>
              <w:bottom w:val="single" w:sz="8" w:space="0" w:color="000000"/>
              <w:right w:val="single" w:sz="8" w:space="0" w:color="000000"/>
            </w:tcBorders>
          </w:tcPr>
          <w:p w14:paraId="29F7E630"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200.0%</w:t>
            </w:r>
          </w:p>
        </w:tc>
      </w:tr>
      <w:tr w:rsidR="00E208A7" w14:paraId="162845DC"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BC6BDBB"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pacing w:val="-2"/>
                <w:sz w:val="14"/>
                <w:szCs w:val="14"/>
              </w:rPr>
              <w:t>Cybersecurity</w:t>
            </w:r>
          </w:p>
        </w:tc>
        <w:tc>
          <w:tcPr>
            <w:tcW w:w="866" w:type="dxa"/>
            <w:tcBorders>
              <w:top w:val="single" w:sz="8" w:space="0" w:color="949494"/>
              <w:left w:val="single" w:sz="8" w:space="0" w:color="949494"/>
              <w:bottom w:val="single" w:sz="8" w:space="0" w:color="949494"/>
              <w:right w:val="single" w:sz="8" w:space="0" w:color="949494"/>
            </w:tcBorders>
          </w:tcPr>
          <w:p w14:paraId="1269AEEA"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103</w:t>
            </w:r>
          </w:p>
        </w:tc>
        <w:tc>
          <w:tcPr>
            <w:tcW w:w="760" w:type="dxa"/>
            <w:tcBorders>
              <w:top w:val="single" w:sz="8" w:space="0" w:color="949494"/>
              <w:left w:val="single" w:sz="8" w:space="0" w:color="949494"/>
              <w:bottom w:val="single" w:sz="8" w:space="0" w:color="949494"/>
              <w:right w:val="single" w:sz="8" w:space="0" w:color="949494"/>
            </w:tcBorders>
          </w:tcPr>
          <w:p w14:paraId="7B6803C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117</w:t>
            </w:r>
          </w:p>
        </w:tc>
        <w:tc>
          <w:tcPr>
            <w:tcW w:w="760" w:type="dxa"/>
            <w:tcBorders>
              <w:top w:val="single" w:sz="8" w:space="0" w:color="949494"/>
              <w:left w:val="single" w:sz="8" w:space="0" w:color="949494"/>
              <w:bottom w:val="single" w:sz="8" w:space="0" w:color="949494"/>
              <w:right w:val="single" w:sz="8" w:space="0" w:color="949494"/>
            </w:tcBorders>
          </w:tcPr>
          <w:p w14:paraId="6065A8AE"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132</w:t>
            </w:r>
          </w:p>
        </w:tc>
        <w:tc>
          <w:tcPr>
            <w:tcW w:w="760" w:type="dxa"/>
            <w:tcBorders>
              <w:top w:val="single" w:sz="8" w:space="0" w:color="949494"/>
              <w:left w:val="single" w:sz="8" w:space="0" w:color="949494"/>
              <w:bottom w:val="single" w:sz="8" w:space="0" w:color="949494"/>
              <w:right w:val="single" w:sz="8" w:space="0" w:color="949494"/>
            </w:tcBorders>
          </w:tcPr>
          <w:p w14:paraId="37050ED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137</w:t>
            </w:r>
          </w:p>
        </w:tc>
        <w:tc>
          <w:tcPr>
            <w:tcW w:w="760" w:type="dxa"/>
            <w:tcBorders>
              <w:top w:val="single" w:sz="8" w:space="0" w:color="949494"/>
              <w:left w:val="single" w:sz="8" w:space="0" w:color="949494"/>
              <w:bottom w:val="single" w:sz="8" w:space="0" w:color="949494"/>
              <w:right w:val="single" w:sz="8" w:space="0" w:color="949494"/>
            </w:tcBorders>
          </w:tcPr>
          <w:p w14:paraId="581698E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156</w:t>
            </w:r>
          </w:p>
        </w:tc>
        <w:tc>
          <w:tcPr>
            <w:tcW w:w="760" w:type="dxa"/>
            <w:tcBorders>
              <w:top w:val="single" w:sz="8" w:space="0" w:color="949494"/>
              <w:left w:val="single" w:sz="8" w:space="0" w:color="949494"/>
              <w:bottom w:val="single" w:sz="8" w:space="0" w:color="949494"/>
              <w:right w:val="single" w:sz="8" w:space="0" w:color="000000"/>
            </w:tcBorders>
          </w:tcPr>
          <w:p w14:paraId="75F4D77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173</w:t>
            </w:r>
          </w:p>
        </w:tc>
        <w:tc>
          <w:tcPr>
            <w:tcW w:w="1078" w:type="dxa"/>
            <w:tcBorders>
              <w:top w:val="single" w:sz="8" w:space="0" w:color="000000"/>
              <w:left w:val="single" w:sz="8" w:space="0" w:color="000000"/>
              <w:bottom w:val="single" w:sz="8" w:space="0" w:color="000000"/>
              <w:right w:val="single" w:sz="8" w:space="0" w:color="000000"/>
            </w:tcBorders>
          </w:tcPr>
          <w:p w14:paraId="4CFAF29B"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70</w:t>
            </w:r>
          </w:p>
        </w:tc>
        <w:tc>
          <w:tcPr>
            <w:tcW w:w="1255" w:type="dxa"/>
            <w:tcBorders>
              <w:top w:val="single" w:sz="8" w:space="0" w:color="000000"/>
              <w:left w:val="single" w:sz="8" w:space="0" w:color="000000"/>
              <w:bottom w:val="single" w:sz="8" w:space="0" w:color="000000"/>
              <w:right w:val="single" w:sz="8" w:space="0" w:color="000000"/>
            </w:tcBorders>
          </w:tcPr>
          <w:p w14:paraId="523A003F"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68.0%</w:t>
            </w:r>
          </w:p>
        </w:tc>
      </w:tr>
      <w:tr w:rsidR="00E208A7" w14:paraId="127EE5BB"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220CBBA7"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Dental</w:t>
            </w:r>
            <w:r>
              <w:rPr>
                <w:rFonts w:ascii="Calibri" w:hAnsi="Calibri" w:cs="Calibri"/>
                <w:spacing w:val="13"/>
                <w:sz w:val="14"/>
                <w:szCs w:val="14"/>
              </w:rPr>
              <w:t xml:space="preserve"> </w:t>
            </w:r>
            <w:r>
              <w:rPr>
                <w:rFonts w:ascii="Calibri" w:hAnsi="Calibri" w:cs="Calibri"/>
                <w:spacing w:val="-2"/>
                <w:sz w:val="14"/>
                <w:szCs w:val="14"/>
              </w:rPr>
              <w:t>Hygiene</w:t>
            </w:r>
          </w:p>
        </w:tc>
        <w:tc>
          <w:tcPr>
            <w:tcW w:w="866" w:type="dxa"/>
            <w:tcBorders>
              <w:top w:val="single" w:sz="8" w:space="0" w:color="949494"/>
              <w:left w:val="single" w:sz="8" w:space="0" w:color="949494"/>
              <w:bottom w:val="single" w:sz="8" w:space="0" w:color="949494"/>
              <w:right w:val="single" w:sz="8" w:space="0" w:color="949494"/>
            </w:tcBorders>
          </w:tcPr>
          <w:p w14:paraId="5D87A805"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97</w:t>
            </w:r>
          </w:p>
        </w:tc>
        <w:tc>
          <w:tcPr>
            <w:tcW w:w="760" w:type="dxa"/>
            <w:tcBorders>
              <w:top w:val="single" w:sz="8" w:space="0" w:color="949494"/>
              <w:left w:val="single" w:sz="8" w:space="0" w:color="949494"/>
              <w:bottom w:val="single" w:sz="8" w:space="0" w:color="949494"/>
              <w:right w:val="single" w:sz="8" w:space="0" w:color="949494"/>
            </w:tcBorders>
          </w:tcPr>
          <w:p w14:paraId="3845A40E"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90</w:t>
            </w:r>
          </w:p>
        </w:tc>
        <w:tc>
          <w:tcPr>
            <w:tcW w:w="760" w:type="dxa"/>
            <w:tcBorders>
              <w:top w:val="single" w:sz="8" w:space="0" w:color="949494"/>
              <w:left w:val="single" w:sz="8" w:space="0" w:color="949494"/>
              <w:bottom w:val="single" w:sz="8" w:space="0" w:color="949494"/>
              <w:right w:val="single" w:sz="8" w:space="0" w:color="949494"/>
            </w:tcBorders>
          </w:tcPr>
          <w:p w14:paraId="62B3779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70</w:t>
            </w:r>
          </w:p>
        </w:tc>
        <w:tc>
          <w:tcPr>
            <w:tcW w:w="760" w:type="dxa"/>
            <w:tcBorders>
              <w:top w:val="single" w:sz="8" w:space="0" w:color="949494"/>
              <w:left w:val="single" w:sz="8" w:space="0" w:color="949494"/>
              <w:bottom w:val="single" w:sz="8" w:space="0" w:color="949494"/>
              <w:right w:val="single" w:sz="8" w:space="0" w:color="949494"/>
            </w:tcBorders>
          </w:tcPr>
          <w:p w14:paraId="19FEBE4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85</w:t>
            </w:r>
          </w:p>
        </w:tc>
        <w:tc>
          <w:tcPr>
            <w:tcW w:w="760" w:type="dxa"/>
            <w:tcBorders>
              <w:top w:val="single" w:sz="8" w:space="0" w:color="949494"/>
              <w:left w:val="single" w:sz="8" w:space="0" w:color="949494"/>
              <w:bottom w:val="single" w:sz="8" w:space="0" w:color="949494"/>
              <w:right w:val="single" w:sz="8" w:space="0" w:color="949494"/>
            </w:tcBorders>
          </w:tcPr>
          <w:p w14:paraId="5CD6AA5E"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98</w:t>
            </w:r>
          </w:p>
        </w:tc>
        <w:tc>
          <w:tcPr>
            <w:tcW w:w="760" w:type="dxa"/>
            <w:tcBorders>
              <w:top w:val="single" w:sz="8" w:space="0" w:color="949494"/>
              <w:left w:val="single" w:sz="8" w:space="0" w:color="949494"/>
              <w:bottom w:val="single" w:sz="8" w:space="0" w:color="949494"/>
              <w:right w:val="single" w:sz="8" w:space="0" w:color="000000"/>
            </w:tcBorders>
          </w:tcPr>
          <w:p w14:paraId="3252CCA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107</w:t>
            </w:r>
          </w:p>
        </w:tc>
        <w:tc>
          <w:tcPr>
            <w:tcW w:w="1078" w:type="dxa"/>
            <w:tcBorders>
              <w:top w:val="single" w:sz="8" w:space="0" w:color="000000"/>
              <w:left w:val="single" w:sz="8" w:space="0" w:color="000000"/>
              <w:bottom w:val="single" w:sz="8" w:space="0" w:color="000000"/>
              <w:right w:val="single" w:sz="8" w:space="0" w:color="000000"/>
            </w:tcBorders>
          </w:tcPr>
          <w:p w14:paraId="2D825A8B"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10</w:t>
            </w:r>
          </w:p>
        </w:tc>
        <w:tc>
          <w:tcPr>
            <w:tcW w:w="1255" w:type="dxa"/>
            <w:tcBorders>
              <w:top w:val="single" w:sz="8" w:space="0" w:color="000000"/>
              <w:left w:val="single" w:sz="8" w:space="0" w:color="000000"/>
              <w:bottom w:val="single" w:sz="8" w:space="0" w:color="000000"/>
              <w:right w:val="single" w:sz="8" w:space="0" w:color="000000"/>
            </w:tcBorders>
          </w:tcPr>
          <w:p w14:paraId="7CD85697"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10.3%</w:t>
            </w:r>
          </w:p>
        </w:tc>
      </w:tr>
      <w:tr w:rsidR="00E208A7" w14:paraId="2B29F69D"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293FE89D"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Dental</w:t>
            </w:r>
            <w:r>
              <w:rPr>
                <w:rFonts w:ascii="Calibri" w:hAnsi="Calibri" w:cs="Calibri"/>
                <w:spacing w:val="16"/>
                <w:sz w:val="14"/>
                <w:szCs w:val="14"/>
              </w:rPr>
              <w:t xml:space="preserve"> </w:t>
            </w:r>
            <w:r>
              <w:rPr>
                <w:rFonts w:ascii="Calibri" w:hAnsi="Calibri" w:cs="Calibri"/>
                <w:sz w:val="14"/>
                <w:szCs w:val="14"/>
              </w:rPr>
              <w:t>Hygiene</w:t>
            </w:r>
            <w:r>
              <w:rPr>
                <w:rFonts w:ascii="Calibri" w:hAnsi="Calibri" w:cs="Calibri"/>
                <w:spacing w:val="14"/>
                <w:sz w:val="14"/>
                <w:szCs w:val="14"/>
              </w:rPr>
              <w:t xml:space="preserve"> </w:t>
            </w:r>
            <w:r>
              <w:rPr>
                <w:rFonts w:ascii="Calibri" w:hAnsi="Calibri" w:cs="Calibri"/>
                <w:spacing w:val="-2"/>
                <w:sz w:val="14"/>
                <w:szCs w:val="14"/>
              </w:rPr>
              <w:t>(Day)</w:t>
            </w:r>
          </w:p>
        </w:tc>
        <w:tc>
          <w:tcPr>
            <w:tcW w:w="866" w:type="dxa"/>
            <w:tcBorders>
              <w:top w:val="single" w:sz="8" w:space="0" w:color="949494"/>
              <w:left w:val="single" w:sz="8" w:space="0" w:color="949494"/>
              <w:bottom w:val="single" w:sz="8" w:space="0" w:color="949494"/>
              <w:right w:val="single" w:sz="8" w:space="0" w:color="949494"/>
            </w:tcBorders>
          </w:tcPr>
          <w:p w14:paraId="13CB92EC"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56</w:t>
            </w:r>
          </w:p>
        </w:tc>
        <w:tc>
          <w:tcPr>
            <w:tcW w:w="760" w:type="dxa"/>
            <w:tcBorders>
              <w:top w:val="single" w:sz="8" w:space="0" w:color="949494"/>
              <w:left w:val="single" w:sz="8" w:space="0" w:color="949494"/>
              <w:bottom w:val="single" w:sz="8" w:space="0" w:color="949494"/>
              <w:right w:val="single" w:sz="8" w:space="0" w:color="949494"/>
            </w:tcBorders>
          </w:tcPr>
          <w:p w14:paraId="03D030F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60</w:t>
            </w:r>
          </w:p>
        </w:tc>
        <w:tc>
          <w:tcPr>
            <w:tcW w:w="760" w:type="dxa"/>
            <w:tcBorders>
              <w:top w:val="single" w:sz="8" w:space="0" w:color="949494"/>
              <w:left w:val="single" w:sz="8" w:space="0" w:color="949494"/>
              <w:bottom w:val="single" w:sz="8" w:space="0" w:color="949494"/>
              <w:right w:val="single" w:sz="8" w:space="0" w:color="949494"/>
            </w:tcBorders>
          </w:tcPr>
          <w:p w14:paraId="64F252C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70</w:t>
            </w:r>
          </w:p>
        </w:tc>
        <w:tc>
          <w:tcPr>
            <w:tcW w:w="760" w:type="dxa"/>
            <w:tcBorders>
              <w:top w:val="single" w:sz="8" w:space="0" w:color="949494"/>
              <w:left w:val="single" w:sz="8" w:space="0" w:color="949494"/>
              <w:bottom w:val="single" w:sz="8" w:space="0" w:color="949494"/>
              <w:right w:val="single" w:sz="8" w:space="0" w:color="949494"/>
            </w:tcBorders>
          </w:tcPr>
          <w:p w14:paraId="3F5EBC9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66</w:t>
            </w:r>
          </w:p>
        </w:tc>
        <w:tc>
          <w:tcPr>
            <w:tcW w:w="760" w:type="dxa"/>
            <w:tcBorders>
              <w:top w:val="single" w:sz="8" w:space="0" w:color="949494"/>
              <w:left w:val="single" w:sz="8" w:space="0" w:color="949494"/>
              <w:bottom w:val="single" w:sz="8" w:space="0" w:color="949494"/>
              <w:right w:val="single" w:sz="8" w:space="0" w:color="949494"/>
            </w:tcBorders>
          </w:tcPr>
          <w:p w14:paraId="3074CE7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52</w:t>
            </w:r>
          </w:p>
        </w:tc>
        <w:tc>
          <w:tcPr>
            <w:tcW w:w="760" w:type="dxa"/>
            <w:tcBorders>
              <w:top w:val="single" w:sz="8" w:space="0" w:color="949494"/>
              <w:left w:val="single" w:sz="8" w:space="0" w:color="949494"/>
              <w:bottom w:val="single" w:sz="8" w:space="0" w:color="949494"/>
              <w:right w:val="single" w:sz="8" w:space="0" w:color="000000"/>
            </w:tcBorders>
          </w:tcPr>
          <w:p w14:paraId="0C2138CC"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53</w:t>
            </w:r>
          </w:p>
        </w:tc>
        <w:tc>
          <w:tcPr>
            <w:tcW w:w="1078" w:type="dxa"/>
            <w:tcBorders>
              <w:top w:val="single" w:sz="8" w:space="0" w:color="000000"/>
              <w:left w:val="single" w:sz="8" w:space="0" w:color="000000"/>
              <w:bottom w:val="single" w:sz="8" w:space="0" w:color="000000"/>
              <w:right w:val="single" w:sz="8" w:space="0" w:color="000000"/>
            </w:tcBorders>
          </w:tcPr>
          <w:p w14:paraId="718C98DD" w14:textId="77777777" w:rsidR="00E208A7" w:rsidRDefault="00E208A7">
            <w:pPr>
              <w:pStyle w:val="TableParagraph"/>
              <w:kinsoku w:val="0"/>
              <w:overflowPunct w:val="0"/>
              <w:ind w:right="10"/>
              <w:jc w:val="right"/>
              <w:rPr>
                <w:rFonts w:ascii="Calibri" w:hAnsi="Calibri" w:cs="Calibri"/>
                <w:spacing w:val="-10"/>
                <w:sz w:val="14"/>
                <w:szCs w:val="14"/>
              </w:rPr>
            </w:pPr>
            <w:r>
              <w:rPr>
                <w:rFonts w:ascii="Calibri" w:hAnsi="Calibri" w:cs="Calibri"/>
                <w:spacing w:val="-9"/>
                <w:sz w:val="14"/>
                <w:szCs w:val="14"/>
              </w:rPr>
              <w:t>-</w:t>
            </w:r>
            <w:r>
              <w:rPr>
                <w:rFonts w:ascii="Calibri" w:hAnsi="Calibri" w:cs="Calibri"/>
                <w:spacing w:val="-10"/>
                <w:sz w:val="14"/>
                <w:szCs w:val="14"/>
              </w:rPr>
              <w:t>3</w:t>
            </w:r>
          </w:p>
        </w:tc>
        <w:tc>
          <w:tcPr>
            <w:tcW w:w="1255" w:type="dxa"/>
            <w:tcBorders>
              <w:top w:val="single" w:sz="8" w:space="0" w:color="000000"/>
              <w:left w:val="single" w:sz="8" w:space="0" w:color="000000"/>
              <w:bottom w:val="single" w:sz="8" w:space="0" w:color="000000"/>
              <w:right w:val="single" w:sz="8" w:space="0" w:color="000000"/>
            </w:tcBorders>
          </w:tcPr>
          <w:p w14:paraId="39D13D50" w14:textId="77777777" w:rsidR="00E208A7" w:rsidRDefault="00E208A7">
            <w:pPr>
              <w:pStyle w:val="TableParagraph"/>
              <w:kinsoku w:val="0"/>
              <w:overflowPunct w:val="0"/>
              <w:ind w:right="9"/>
              <w:jc w:val="right"/>
              <w:rPr>
                <w:rFonts w:ascii="Calibri" w:hAnsi="Calibri" w:cs="Calibri"/>
                <w:spacing w:val="-4"/>
                <w:sz w:val="14"/>
                <w:szCs w:val="14"/>
              </w:rPr>
            </w:pPr>
            <w:r>
              <w:rPr>
                <w:rFonts w:ascii="Calibri" w:hAnsi="Calibri" w:cs="Calibri"/>
                <w:spacing w:val="-9"/>
                <w:sz w:val="14"/>
                <w:szCs w:val="14"/>
              </w:rPr>
              <w:t>-</w:t>
            </w:r>
            <w:r>
              <w:rPr>
                <w:rFonts w:ascii="Calibri" w:hAnsi="Calibri" w:cs="Calibri"/>
                <w:spacing w:val="-4"/>
                <w:sz w:val="14"/>
                <w:szCs w:val="14"/>
              </w:rPr>
              <w:t>5.4%</w:t>
            </w:r>
          </w:p>
        </w:tc>
      </w:tr>
      <w:tr w:rsidR="00E208A7" w14:paraId="041148B2"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03E6A2A1"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Electrical</w:t>
            </w:r>
            <w:r>
              <w:rPr>
                <w:rFonts w:ascii="Calibri" w:hAnsi="Calibri" w:cs="Calibri"/>
                <w:spacing w:val="12"/>
                <w:sz w:val="14"/>
                <w:szCs w:val="14"/>
              </w:rPr>
              <w:t xml:space="preserve"> </w:t>
            </w:r>
            <w:r>
              <w:rPr>
                <w:rFonts w:ascii="Calibri" w:hAnsi="Calibri" w:cs="Calibri"/>
                <w:sz w:val="14"/>
                <w:szCs w:val="14"/>
              </w:rPr>
              <w:t>Engineering</w:t>
            </w:r>
            <w:r>
              <w:rPr>
                <w:rFonts w:ascii="Calibri" w:hAnsi="Calibri" w:cs="Calibri"/>
                <w:spacing w:val="13"/>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41F9B9CE"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185</w:t>
            </w:r>
          </w:p>
        </w:tc>
        <w:tc>
          <w:tcPr>
            <w:tcW w:w="760" w:type="dxa"/>
            <w:tcBorders>
              <w:top w:val="single" w:sz="8" w:space="0" w:color="949494"/>
              <w:left w:val="single" w:sz="8" w:space="0" w:color="949494"/>
              <w:bottom w:val="single" w:sz="8" w:space="0" w:color="949494"/>
              <w:right w:val="single" w:sz="8" w:space="0" w:color="949494"/>
            </w:tcBorders>
          </w:tcPr>
          <w:p w14:paraId="2459D9F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166</w:t>
            </w:r>
          </w:p>
        </w:tc>
        <w:tc>
          <w:tcPr>
            <w:tcW w:w="760" w:type="dxa"/>
            <w:tcBorders>
              <w:top w:val="single" w:sz="8" w:space="0" w:color="949494"/>
              <w:left w:val="single" w:sz="8" w:space="0" w:color="949494"/>
              <w:bottom w:val="single" w:sz="8" w:space="0" w:color="949494"/>
              <w:right w:val="single" w:sz="8" w:space="0" w:color="949494"/>
            </w:tcBorders>
          </w:tcPr>
          <w:p w14:paraId="260BD98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145</w:t>
            </w:r>
          </w:p>
        </w:tc>
        <w:tc>
          <w:tcPr>
            <w:tcW w:w="760" w:type="dxa"/>
            <w:tcBorders>
              <w:top w:val="single" w:sz="8" w:space="0" w:color="949494"/>
              <w:left w:val="single" w:sz="8" w:space="0" w:color="949494"/>
              <w:bottom w:val="single" w:sz="8" w:space="0" w:color="949494"/>
              <w:right w:val="single" w:sz="8" w:space="0" w:color="949494"/>
            </w:tcBorders>
          </w:tcPr>
          <w:p w14:paraId="2FA5197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170</w:t>
            </w:r>
          </w:p>
        </w:tc>
        <w:tc>
          <w:tcPr>
            <w:tcW w:w="760" w:type="dxa"/>
            <w:tcBorders>
              <w:top w:val="single" w:sz="8" w:space="0" w:color="949494"/>
              <w:left w:val="single" w:sz="8" w:space="0" w:color="949494"/>
              <w:bottom w:val="single" w:sz="8" w:space="0" w:color="949494"/>
              <w:right w:val="single" w:sz="8" w:space="0" w:color="949494"/>
            </w:tcBorders>
          </w:tcPr>
          <w:p w14:paraId="6BCEA2A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196</w:t>
            </w:r>
          </w:p>
        </w:tc>
        <w:tc>
          <w:tcPr>
            <w:tcW w:w="760" w:type="dxa"/>
            <w:tcBorders>
              <w:top w:val="single" w:sz="8" w:space="0" w:color="949494"/>
              <w:left w:val="single" w:sz="8" w:space="0" w:color="949494"/>
              <w:bottom w:val="single" w:sz="8" w:space="0" w:color="949494"/>
              <w:right w:val="single" w:sz="8" w:space="0" w:color="000000"/>
            </w:tcBorders>
          </w:tcPr>
          <w:p w14:paraId="7142B1E3"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226</w:t>
            </w:r>
          </w:p>
        </w:tc>
        <w:tc>
          <w:tcPr>
            <w:tcW w:w="1078" w:type="dxa"/>
            <w:tcBorders>
              <w:top w:val="single" w:sz="8" w:space="0" w:color="000000"/>
              <w:left w:val="single" w:sz="8" w:space="0" w:color="000000"/>
              <w:bottom w:val="single" w:sz="8" w:space="0" w:color="000000"/>
              <w:right w:val="single" w:sz="8" w:space="0" w:color="000000"/>
            </w:tcBorders>
          </w:tcPr>
          <w:p w14:paraId="26AF4DC6"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41</w:t>
            </w:r>
          </w:p>
        </w:tc>
        <w:tc>
          <w:tcPr>
            <w:tcW w:w="1255" w:type="dxa"/>
            <w:tcBorders>
              <w:top w:val="single" w:sz="8" w:space="0" w:color="000000"/>
              <w:left w:val="single" w:sz="8" w:space="0" w:color="000000"/>
              <w:bottom w:val="single" w:sz="8" w:space="0" w:color="000000"/>
              <w:right w:val="single" w:sz="8" w:space="0" w:color="000000"/>
            </w:tcBorders>
          </w:tcPr>
          <w:p w14:paraId="2E476598"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22.2%</w:t>
            </w:r>
          </w:p>
        </w:tc>
      </w:tr>
      <w:tr w:rsidR="00E208A7" w14:paraId="418C7A60"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261E8B4A"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Facility</w:t>
            </w:r>
            <w:r>
              <w:rPr>
                <w:rFonts w:ascii="Calibri" w:hAnsi="Calibri" w:cs="Calibri"/>
                <w:spacing w:val="19"/>
                <w:sz w:val="14"/>
                <w:szCs w:val="14"/>
              </w:rPr>
              <w:t xml:space="preserve"> </w:t>
            </w:r>
            <w:r>
              <w:rPr>
                <w:rFonts w:ascii="Calibri" w:hAnsi="Calibri" w:cs="Calibri"/>
                <w:sz w:val="14"/>
                <w:szCs w:val="14"/>
              </w:rPr>
              <w:t>Management</w:t>
            </w:r>
            <w:r>
              <w:rPr>
                <w:rFonts w:ascii="Calibri" w:hAnsi="Calibri" w:cs="Calibri"/>
                <w:spacing w:val="19"/>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7CD25951"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101</w:t>
            </w:r>
          </w:p>
        </w:tc>
        <w:tc>
          <w:tcPr>
            <w:tcW w:w="760" w:type="dxa"/>
            <w:tcBorders>
              <w:top w:val="single" w:sz="8" w:space="0" w:color="949494"/>
              <w:left w:val="single" w:sz="8" w:space="0" w:color="949494"/>
              <w:bottom w:val="single" w:sz="8" w:space="0" w:color="949494"/>
              <w:right w:val="single" w:sz="8" w:space="0" w:color="949494"/>
            </w:tcBorders>
          </w:tcPr>
          <w:p w14:paraId="2CB9648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66</w:t>
            </w:r>
          </w:p>
        </w:tc>
        <w:tc>
          <w:tcPr>
            <w:tcW w:w="760" w:type="dxa"/>
            <w:tcBorders>
              <w:top w:val="single" w:sz="8" w:space="0" w:color="949494"/>
              <w:left w:val="single" w:sz="8" w:space="0" w:color="949494"/>
              <w:bottom w:val="single" w:sz="8" w:space="0" w:color="949494"/>
              <w:right w:val="single" w:sz="8" w:space="0" w:color="949494"/>
            </w:tcBorders>
          </w:tcPr>
          <w:p w14:paraId="5F532CE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58</w:t>
            </w:r>
          </w:p>
        </w:tc>
        <w:tc>
          <w:tcPr>
            <w:tcW w:w="760" w:type="dxa"/>
            <w:tcBorders>
              <w:top w:val="single" w:sz="8" w:space="0" w:color="949494"/>
              <w:left w:val="single" w:sz="8" w:space="0" w:color="949494"/>
              <w:bottom w:val="single" w:sz="8" w:space="0" w:color="949494"/>
              <w:right w:val="single" w:sz="8" w:space="0" w:color="949494"/>
            </w:tcBorders>
          </w:tcPr>
          <w:p w14:paraId="14EE257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31</w:t>
            </w:r>
          </w:p>
        </w:tc>
        <w:tc>
          <w:tcPr>
            <w:tcW w:w="760" w:type="dxa"/>
            <w:tcBorders>
              <w:top w:val="single" w:sz="8" w:space="0" w:color="949494"/>
              <w:left w:val="single" w:sz="8" w:space="0" w:color="949494"/>
              <w:bottom w:val="single" w:sz="8" w:space="0" w:color="949494"/>
              <w:right w:val="single" w:sz="8" w:space="0" w:color="949494"/>
            </w:tcBorders>
          </w:tcPr>
          <w:p w14:paraId="0F1FD24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w:t>
            </w:r>
          </w:p>
        </w:tc>
        <w:tc>
          <w:tcPr>
            <w:tcW w:w="760" w:type="dxa"/>
            <w:tcBorders>
              <w:top w:val="single" w:sz="8" w:space="0" w:color="949494"/>
              <w:left w:val="single" w:sz="8" w:space="0" w:color="949494"/>
              <w:bottom w:val="single" w:sz="8" w:space="0" w:color="949494"/>
              <w:right w:val="single" w:sz="8" w:space="0" w:color="000000"/>
            </w:tcBorders>
          </w:tcPr>
          <w:p w14:paraId="52D36A73"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12</w:t>
            </w:r>
          </w:p>
        </w:tc>
        <w:tc>
          <w:tcPr>
            <w:tcW w:w="1078" w:type="dxa"/>
            <w:tcBorders>
              <w:top w:val="single" w:sz="8" w:space="0" w:color="000000"/>
              <w:left w:val="single" w:sz="8" w:space="0" w:color="000000"/>
              <w:bottom w:val="single" w:sz="8" w:space="0" w:color="000000"/>
              <w:right w:val="single" w:sz="8" w:space="0" w:color="000000"/>
            </w:tcBorders>
          </w:tcPr>
          <w:p w14:paraId="13A7AA80"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89</w:t>
            </w:r>
          </w:p>
        </w:tc>
        <w:tc>
          <w:tcPr>
            <w:tcW w:w="1255" w:type="dxa"/>
            <w:tcBorders>
              <w:top w:val="single" w:sz="8" w:space="0" w:color="000000"/>
              <w:left w:val="single" w:sz="8" w:space="0" w:color="000000"/>
              <w:bottom w:val="single" w:sz="8" w:space="0" w:color="000000"/>
              <w:right w:val="single" w:sz="8" w:space="0" w:color="000000"/>
            </w:tcBorders>
          </w:tcPr>
          <w:p w14:paraId="2244B97B"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88.1%</w:t>
            </w:r>
          </w:p>
        </w:tc>
      </w:tr>
      <w:tr w:rsidR="00E208A7" w14:paraId="7D8F3E6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453F94C9"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General</w:t>
            </w:r>
            <w:r>
              <w:rPr>
                <w:rFonts w:ascii="Calibri" w:hAnsi="Calibri" w:cs="Calibri"/>
                <w:spacing w:val="10"/>
                <w:sz w:val="14"/>
                <w:szCs w:val="14"/>
              </w:rPr>
              <w:t xml:space="preserve"> </w:t>
            </w:r>
            <w:r>
              <w:rPr>
                <w:rFonts w:ascii="Calibri" w:hAnsi="Calibri" w:cs="Calibri"/>
                <w:spacing w:val="-2"/>
                <w:sz w:val="14"/>
                <w:szCs w:val="14"/>
              </w:rPr>
              <w:t>Horticulture</w:t>
            </w:r>
          </w:p>
        </w:tc>
        <w:tc>
          <w:tcPr>
            <w:tcW w:w="866" w:type="dxa"/>
            <w:tcBorders>
              <w:top w:val="single" w:sz="8" w:space="0" w:color="949494"/>
              <w:left w:val="single" w:sz="8" w:space="0" w:color="949494"/>
              <w:bottom w:val="single" w:sz="8" w:space="0" w:color="949494"/>
              <w:right w:val="single" w:sz="8" w:space="0" w:color="949494"/>
            </w:tcBorders>
          </w:tcPr>
          <w:p w14:paraId="333BA9AE"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21</w:t>
            </w:r>
          </w:p>
        </w:tc>
        <w:tc>
          <w:tcPr>
            <w:tcW w:w="760" w:type="dxa"/>
            <w:tcBorders>
              <w:top w:val="single" w:sz="8" w:space="0" w:color="949494"/>
              <w:left w:val="single" w:sz="8" w:space="0" w:color="949494"/>
              <w:bottom w:val="single" w:sz="8" w:space="0" w:color="949494"/>
              <w:right w:val="single" w:sz="8" w:space="0" w:color="949494"/>
            </w:tcBorders>
          </w:tcPr>
          <w:p w14:paraId="12E936B4"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w:t>
            </w:r>
          </w:p>
        </w:tc>
        <w:tc>
          <w:tcPr>
            <w:tcW w:w="760" w:type="dxa"/>
            <w:tcBorders>
              <w:top w:val="single" w:sz="8" w:space="0" w:color="949494"/>
              <w:left w:val="single" w:sz="8" w:space="0" w:color="949494"/>
              <w:bottom w:val="single" w:sz="8" w:space="0" w:color="949494"/>
              <w:right w:val="single" w:sz="8" w:space="0" w:color="949494"/>
            </w:tcBorders>
          </w:tcPr>
          <w:p w14:paraId="17E45D9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22</w:t>
            </w:r>
          </w:p>
        </w:tc>
        <w:tc>
          <w:tcPr>
            <w:tcW w:w="760" w:type="dxa"/>
            <w:tcBorders>
              <w:top w:val="single" w:sz="8" w:space="0" w:color="949494"/>
              <w:left w:val="single" w:sz="8" w:space="0" w:color="949494"/>
              <w:bottom w:val="single" w:sz="8" w:space="0" w:color="949494"/>
              <w:right w:val="single" w:sz="8" w:space="0" w:color="949494"/>
            </w:tcBorders>
          </w:tcPr>
          <w:p w14:paraId="2EE797F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24</w:t>
            </w:r>
          </w:p>
        </w:tc>
        <w:tc>
          <w:tcPr>
            <w:tcW w:w="760" w:type="dxa"/>
            <w:tcBorders>
              <w:top w:val="single" w:sz="8" w:space="0" w:color="949494"/>
              <w:left w:val="single" w:sz="8" w:space="0" w:color="949494"/>
              <w:bottom w:val="single" w:sz="8" w:space="0" w:color="949494"/>
              <w:right w:val="single" w:sz="8" w:space="0" w:color="949494"/>
            </w:tcBorders>
          </w:tcPr>
          <w:p w14:paraId="05BEA3D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w:t>
            </w:r>
          </w:p>
        </w:tc>
        <w:tc>
          <w:tcPr>
            <w:tcW w:w="760" w:type="dxa"/>
            <w:tcBorders>
              <w:top w:val="single" w:sz="8" w:space="0" w:color="949494"/>
              <w:left w:val="single" w:sz="8" w:space="0" w:color="949494"/>
              <w:bottom w:val="single" w:sz="8" w:space="0" w:color="949494"/>
              <w:right w:val="single" w:sz="8" w:space="0" w:color="000000"/>
            </w:tcBorders>
          </w:tcPr>
          <w:p w14:paraId="7DA074A0"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19</w:t>
            </w:r>
          </w:p>
        </w:tc>
        <w:tc>
          <w:tcPr>
            <w:tcW w:w="1078" w:type="dxa"/>
            <w:tcBorders>
              <w:top w:val="single" w:sz="8" w:space="0" w:color="000000"/>
              <w:left w:val="single" w:sz="8" w:space="0" w:color="000000"/>
              <w:bottom w:val="single" w:sz="8" w:space="0" w:color="000000"/>
              <w:right w:val="single" w:sz="8" w:space="0" w:color="000000"/>
            </w:tcBorders>
          </w:tcPr>
          <w:p w14:paraId="0FA71231" w14:textId="77777777" w:rsidR="00E208A7" w:rsidRDefault="00E208A7">
            <w:pPr>
              <w:pStyle w:val="TableParagraph"/>
              <w:kinsoku w:val="0"/>
              <w:overflowPunct w:val="0"/>
              <w:ind w:right="10"/>
              <w:jc w:val="right"/>
              <w:rPr>
                <w:rFonts w:ascii="Calibri" w:hAnsi="Calibri" w:cs="Calibri"/>
                <w:spacing w:val="-10"/>
                <w:sz w:val="14"/>
                <w:szCs w:val="14"/>
              </w:rPr>
            </w:pPr>
            <w:r>
              <w:rPr>
                <w:rFonts w:ascii="Calibri" w:hAnsi="Calibri" w:cs="Calibri"/>
                <w:spacing w:val="-9"/>
                <w:sz w:val="14"/>
                <w:szCs w:val="14"/>
              </w:rPr>
              <w:t>-</w:t>
            </w:r>
            <w:r>
              <w:rPr>
                <w:rFonts w:ascii="Calibri" w:hAnsi="Calibri" w:cs="Calibri"/>
                <w:spacing w:val="-10"/>
                <w:sz w:val="14"/>
                <w:szCs w:val="14"/>
              </w:rPr>
              <w:t>2</w:t>
            </w:r>
          </w:p>
        </w:tc>
        <w:tc>
          <w:tcPr>
            <w:tcW w:w="1255" w:type="dxa"/>
            <w:tcBorders>
              <w:top w:val="single" w:sz="8" w:space="0" w:color="000000"/>
              <w:left w:val="single" w:sz="8" w:space="0" w:color="000000"/>
              <w:bottom w:val="single" w:sz="8" w:space="0" w:color="000000"/>
              <w:right w:val="single" w:sz="8" w:space="0" w:color="000000"/>
            </w:tcBorders>
          </w:tcPr>
          <w:p w14:paraId="1771A337" w14:textId="77777777" w:rsidR="00E208A7" w:rsidRDefault="00E208A7">
            <w:pPr>
              <w:pStyle w:val="TableParagraph"/>
              <w:kinsoku w:val="0"/>
              <w:overflowPunct w:val="0"/>
              <w:ind w:right="9"/>
              <w:jc w:val="right"/>
              <w:rPr>
                <w:rFonts w:ascii="Calibri" w:hAnsi="Calibri" w:cs="Calibri"/>
                <w:spacing w:val="-4"/>
                <w:sz w:val="14"/>
                <w:szCs w:val="14"/>
              </w:rPr>
            </w:pPr>
            <w:r>
              <w:rPr>
                <w:rFonts w:ascii="Calibri" w:hAnsi="Calibri" w:cs="Calibri"/>
                <w:spacing w:val="-9"/>
                <w:sz w:val="14"/>
                <w:szCs w:val="14"/>
              </w:rPr>
              <w:t>-</w:t>
            </w:r>
            <w:r>
              <w:rPr>
                <w:rFonts w:ascii="Calibri" w:hAnsi="Calibri" w:cs="Calibri"/>
                <w:spacing w:val="-4"/>
                <w:sz w:val="14"/>
                <w:szCs w:val="14"/>
              </w:rPr>
              <w:t>9.5%</w:t>
            </w:r>
          </w:p>
        </w:tc>
      </w:tr>
      <w:tr w:rsidR="00E208A7" w14:paraId="2207525F"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B5A1C48"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Global</w:t>
            </w:r>
            <w:r>
              <w:rPr>
                <w:rFonts w:ascii="Calibri" w:hAnsi="Calibri" w:cs="Calibri"/>
                <w:spacing w:val="-3"/>
                <w:sz w:val="14"/>
                <w:szCs w:val="14"/>
              </w:rPr>
              <w:t xml:space="preserve"> </w:t>
            </w:r>
            <w:r>
              <w:rPr>
                <w:rFonts w:ascii="Calibri" w:hAnsi="Calibri" w:cs="Calibri"/>
                <w:sz w:val="14"/>
                <w:szCs w:val="14"/>
              </w:rPr>
              <w:t>Business</w:t>
            </w:r>
            <w:r>
              <w:rPr>
                <w:rFonts w:ascii="Calibri" w:hAnsi="Calibri" w:cs="Calibri"/>
                <w:spacing w:val="-6"/>
                <w:sz w:val="14"/>
                <w:szCs w:val="14"/>
              </w:rPr>
              <w:t xml:space="preserve"> </w:t>
            </w:r>
            <w:r>
              <w:rPr>
                <w:rFonts w:ascii="Calibri" w:hAnsi="Calibri" w:cs="Calibri"/>
                <w:spacing w:val="-2"/>
                <w:sz w:val="14"/>
                <w:szCs w:val="14"/>
              </w:rPr>
              <w:t>Management</w:t>
            </w:r>
          </w:p>
        </w:tc>
        <w:tc>
          <w:tcPr>
            <w:tcW w:w="866" w:type="dxa"/>
            <w:tcBorders>
              <w:top w:val="single" w:sz="8" w:space="0" w:color="949494"/>
              <w:left w:val="single" w:sz="8" w:space="0" w:color="949494"/>
              <w:bottom w:val="single" w:sz="8" w:space="0" w:color="949494"/>
              <w:right w:val="single" w:sz="8" w:space="0" w:color="949494"/>
            </w:tcBorders>
          </w:tcPr>
          <w:p w14:paraId="4AFBE3C7"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56</w:t>
            </w:r>
          </w:p>
        </w:tc>
        <w:tc>
          <w:tcPr>
            <w:tcW w:w="760" w:type="dxa"/>
            <w:tcBorders>
              <w:top w:val="single" w:sz="8" w:space="0" w:color="949494"/>
              <w:left w:val="single" w:sz="8" w:space="0" w:color="949494"/>
              <w:bottom w:val="single" w:sz="8" w:space="0" w:color="949494"/>
              <w:right w:val="single" w:sz="8" w:space="0" w:color="949494"/>
            </w:tcBorders>
          </w:tcPr>
          <w:p w14:paraId="3C5E193E"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60</w:t>
            </w:r>
          </w:p>
        </w:tc>
        <w:tc>
          <w:tcPr>
            <w:tcW w:w="760" w:type="dxa"/>
            <w:tcBorders>
              <w:top w:val="single" w:sz="8" w:space="0" w:color="949494"/>
              <w:left w:val="single" w:sz="8" w:space="0" w:color="949494"/>
              <w:bottom w:val="single" w:sz="8" w:space="0" w:color="949494"/>
              <w:right w:val="single" w:sz="8" w:space="0" w:color="949494"/>
            </w:tcBorders>
          </w:tcPr>
          <w:p w14:paraId="00FB321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54</w:t>
            </w:r>
          </w:p>
        </w:tc>
        <w:tc>
          <w:tcPr>
            <w:tcW w:w="760" w:type="dxa"/>
            <w:tcBorders>
              <w:top w:val="single" w:sz="8" w:space="0" w:color="949494"/>
              <w:left w:val="single" w:sz="8" w:space="0" w:color="949494"/>
              <w:bottom w:val="single" w:sz="8" w:space="0" w:color="949494"/>
              <w:right w:val="single" w:sz="8" w:space="0" w:color="949494"/>
            </w:tcBorders>
          </w:tcPr>
          <w:p w14:paraId="3FBDA30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50</w:t>
            </w:r>
          </w:p>
        </w:tc>
        <w:tc>
          <w:tcPr>
            <w:tcW w:w="760" w:type="dxa"/>
            <w:tcBorders>
              <w:top w:val="single" w:sz="8" w:space="0" w:color="949494"/>
              <w:left w:val="single" w:sz="8" w:space="0" w:color="949494"/>
              <w:bottom w:val="single" w:sz="8" w:space="0" w:color="949494"/>
              <w:right w:val="single" w:sz="8" w:space="0" w:color="949494"/>
            </w:tcBorders>
          </w:tcPr>
          <w:p w14:paraId="6923207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52</w:t>
            </w:r>
          </w:p>
        </w:tc>
        <w:tc>
          <w:tcPr>
            <w:tcW w:w="760" w:type="dxa"/>
            <w:tcBorders>
              <w:top w:val="single" w:sz="8" w:space="0" w:color="949494"/>
              <w:left w:val="single" w:sz="8" w:space="0" w:color="949494"/>
              <w:bottom w:val="single" w:sz="8" w:space="0" w:color="949494"/>
              <w:right w:val="single" w:sz="8" w:space="0" w:color="000000"/>
            </w:tcBorders>
          </w:tcPr>
          <w:p w14:paraId="03A2AA3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80</w:t>
            </w:r>
          </w:p>
        </w:tc>
        <w:tc>
          <w:tcPr>
            <w:tcW w:w="1078" w:type="dxa"/>
            <w:tcBorders>
              <w:top w:val="single" w:sz="8" w:space="0" w:color="000000"/>
              <w:left w:val="single" w:sz="8" w:space="0" w:color="000000"/>
              <w:bottom w:val="single" w:sz="8" w:space="0" w:color="000000"/>
              <w:right w:val="single" w:sz="8" w:space="0" w:color="000000"/>
            </w:tcBorders>
          </w:tcPr>
          <w:p w14:paraId="1268C00C"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24</w:t>
            </w:r>
          </w:p>
        </w:tc>
        <w:tc>
          <w:tcPr>
            <w:tcW w:w="1255" w:type="dxa"/>
            <w:tcBorders>
              <w:top w:val="single" w:sz="8" w:space="0" w:color="000000"/>
              <w:left w:val="single" w:sz="8" w:space="0" w:color="000000"/>
              <w:bottom w:val="single" w:sz="8" w:space="0" w:color="000000"/>
              <w:right w:val="single" w:sz="8" w:space="0" w:color="000000"/>
            </w:tcBorders>
          </w:tcPr>
          <w:p w14:paraId="579C4B73"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42.9%</w:t>
            </w:r>
          </w:p>
        </w:tc>
      </w:tr>
      <w:tr w:rsidR="00E208A7" w14:paraId="2728CE5E"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0DEFC6F4"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Health</w:t>
            </w:r>
            <w:r>
              <w:rPr>
                <w:rFonts w:ascii="Calibri" w:hAnsi="Calibri" w:cs="Calibri"/>
                <w:spacing w:val="2"/>
                <w:sz w:val="14"/>
                <w:szCs w:val="14"/>
              </w:rPr>
              <w:t xml:space="preserve"> </w:t>
            </w:r>
            <w:r>
              <w:rPr>
                <w:rFonts w:ascii="Calibri" w:hAnsi="Calibri" w:cs="Calibri"/>
                <w:sz w:val="14"/>
                <w:szCs w:val="14"/>
              </w:rPr>
              <w:t>Promotion</w:t>
            </w:r>
            <w:r>
              <w:rPr>
                <w:rFonts w:ascii="Calibri" w:hAnsi="Calibri" w:cs="Calibri"/>
                <w:spacing w:val="2"/>
                <w:sz w:val="14"/>
                <w:szCs w:val="14"/>
              </w:rPr>
              <w:t xml:space="preserve"> </w:t>
            </w:r>
            <w:r>
              <w:rPr>
                <w:rFonts w:ascii="Calibri" w:hAnsi="Calibri" w:cs="Calibri"/>
                <w:sz w:val="14"/>
                <w:szCs w:val="14"/>
              </w:rPr>
              <w:t>and</w:t>
            </w:r>
            <w:r>
              <w:rPr>
                <w:rFonts w:ascii="Calibri" w:hAnsi="Calibri" w:cs="Calibri"/>
                <w:spacing w:val="2"/>
                <w:sz w:val="14"/>
                <w:szCs w:val="14"/>
              </w:rPr>
              <w:t xml:space="preserve"> </w:t>
            </w:r>
            <w:r>
              <w:rPr>
                <w:rFonts w:ascii="Calibri" w:hAnsi="Calibri" w:cs="Calibri"/>
                <w:spacing w:val="-2"/>
                <w:sz w:val="14"/>
                <w:szCs w:val="14"/>
              </w:rPr>
              <w:t>Wellness</w:t>
            </w:r>
          </w:p>
        </w:tc>
        <w:tc>
          <w:tcPr>
            <w:tcW w:w="866" w:type="dxa"/>
            <w:tcBorders>
              <w:top w:val="single" w:sz="8" w:space="0" w:color="949494"/>
              <w:left w:val="single" w:sz="8" w:space="0" w:color="949494"/>
              <w:bottom w:val="single" w:sz="8" w:space="0" w:color="949494"/>
              <w:right w:val="single" w:sz="8" w:space="0" w:color="949494"/>
            </w:tcBorders>
          </w:tcPr>
          <w:p w14:paraId="42B03A35"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107</w:t>
            </w:r>
          </w:p>
        </w:tc>
        <w:tc>
          <w:tcPr>
            <w:tcW w:w="760" w:type="dxa"/>
            <w:tcBorders>
              <w:top w:val="single" w:sz="8" w:space="0" w:color="949494"/>
              <w:left w:val="single" w:sz="8" w:space="0" w:color="949494"/>
              <w:bottom w:val="single" w:sz="8" w:space="0" w:color="949494"/>
              <w:right w:val="single" w:sz="8" w:space="0" w:color="949494"/>
            </w:tcBorders>
          </w:tcPr>
          <w:p w14:paraId="7DB5EC9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152</w:t>
            </w:r>
          </w:p>
        </w:tc>
        <w:tc>
          <w:tcPr>
            <w:tcW w:w="760" w:type="dxa"/>
            <w:tcBorders>
              <w:top w:val="single" w:sz="8" w:space="0" w:color="949494"/>
              <w:left w:val="single" w:sz="8" w:space="0" w:color="949494"/>
              <w:bottom w:val="single" w:sz="8" w:space="0" w:color="949494"/>
              <w:right w:val="single" w:sz="8" w:space="0" w:color="949494"/>
            </w:tcBorders>
          </w:tcPr>
          <w:p w14:paraId="4742B89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161</w:t>
            </w:r>
          </w:p>
        </w:tc>
        <w:tc>
          <w:tcPr>
            <w:tcW w:w="760" w:type="dxa"/>
            <w:tcBorders>
              <w:top w:val="single" w:sz="8" w:space="0" w:color="949494"/>
              <w:left w:val="single" w:sz="8" w:space="0" w:color="949494"/>
              <w:bottom w:val="single" w:sz="8" w:space="0" w:color="949494"/>
              <w:right w:val="single" w:sz="8" w:space="0" w:color="949494"/>
            </w:tcBorders>
          </w:tcPr>
          <w:p w14:paraId="65B17C28"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171</w:t>
            </w:r>
          </w:p>
        </w:tc>
        <w:tc>
          <w:tcPr>
            <w:tcW w:w="760" w:type="dxa"/>
            <w:tcBorders>
              <w:top w:val="single" w:sz="8" w:space="0" w:color="949494"/>
              <w:left w:val="single" w:sz="8" w:space="0" w:color="949494"/>
              <w:bottom w:val="single" w:sz="8" w:space="0" w:color="949494"/>
              <w:right w:val="single" w:sz="8" w:space="0" w:color="949494"/>
            </w:tcBorders>
          </w:tcPr>
          <w:p w14:paraId="64F506E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163</w:t>
            </w:r>
          </w:p>
        </w:tc>
        <w:tc>
          <w:tcPr>
            <w:tcW w:w="760" w:type="dxa"/>
            <w:tcBorders>
              <w:top w:val="single" w:sz="8" w:space="0" w:color="949494"/>
              <w:left w:val="single" w:sz="8" w:space="0" w:color="949494"/>
              <w:bottom w:val="single" w:sz="8" w:space="0" w:color="949494"/>
              <w:right w:val="single" w:sz="8" w:space="0" w:color="000000"/>
            </w:tcBorders>
          </w:tcPr>
          <w:p w14:paraId="27170691"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157</w:t>
            </w:r>
          </w:p>
        </w:tc>
        <w:tc>
          <w:tcPr>
            <w:tcW w:w="1078" w:type="dxa"/>
            <w:tcBorders>
              <w:top w:val="single" w:sz="8" w:space="0" w:color="000000"/>
              <w:left w:val="single" w:sz="8" w:space="0" w:color="000000"/>
              <w:bottom w:val="single" w:sz="8" w:space="0" w:color="000000"/>
              <w:right w:val="single" w:sz="8" w:space="0" w:color="000000"/>
            </w:tcBorders>
          </w:tcPr>
          <w:p w14:paraId="3963AE0F"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50</w:t>
            </w:r>
          </w:p>
        </w:tc>
        <w:tc>
          <w:tcPr>
            <w:tcW w:w="1255" w:type="dxa"/>
            <w:tcBorders>
              <w:top w:val="single" w:sz="8" w:space="0" w:color="000000"/>
              <w:left w:val="single" w:sz="8" w:space="0" w:color="000000"/>
              <w:bottom w:val="single" w:sz="8" w:space="0" w:color="000000"/>
              <w:right w:val="single" w:sz="8" w:space="0" w:color="000000"/>
            </w:tcBorders>
          </w:tcPr>
          <w:p w14:paraId="401956EE"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46.7%</w:t>
            </w:r>
          </w:p>
        </w:tc>
      </w:tr>
      <w:tr w:rsidR="00E208A7" w14:paraId="27E1CD90"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6381A0D2"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Horticultural</w:t>
            </w:r>
            <w:r>
              <w:rPr>
                <w:rFonts w:ascii="Calibri" w:hAnsi="Calibri" w:cs="Calibri"/>
                <w:spacing w:val="6"/>
                <w:sz w:val="14"/>
                <w:szCs w:val="14"/>
              </w:rPr>
              <w:t xml:space="preserve"> </w:t>
            </w:r>
            <w:r>
              <w:rPr>
                <w:rFonts w:ascii="Calibri" w:hAnsi="Calibri" w:cs="Calibri"/>
                <w:sz w:val="14"/>
                <w:szCs w:val="14"/>
              </w:rPr>
              <w:t>Technology</w:t>
            </w:r>
            <w:r>
              <w:rPr>
                <w:rFonts w:ascii="Calibri" w:hAnsi="Calibri" w:cs="Calibri"/>
                <w:spacing w:val="10"/>
                <w:sz w:val="14"/>
                <w:szCs w:val="14"/>
              </w:rPr>
              <w:t xml:space="preserve"> </w:t>
            </w:r>
            <w:r>
              <w:rPr>
                <w:rFonts w:ascii="Calibri" w:hAnsi="Calibri" w:cs="Calibri"/>
                <w:spacing w:val="-2"/>
                <w:sz w:val="14"/>
                <w:szCs w:val="14"/>
              </w:rPr>
              <w:t>Management</w:t>
            </w:r>
          </w:p>
        </w:tc>
        <w:tc>
          <w:tcPr>
            <w:tcW w:w="866" w:type="dxa"/>
            <w:tcBorders>
              <w:top w:val="single" w:sz="8" w:space="0" w:color="949494"/>
              <w:left w:val="single" w:sz="8" w:space="0" w:color="949494"/>
              <w:bottom w:val="single" w:sz="8" w:space="0" w:color="949494"/>
              <w:right w:val="single" w:sz="8" w:space="0" w:color="949494"/>
            </w:tcBorders>
          </w:tcPr>
          <w:p w14:paraId="7F038CB9"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55</w:t>
            </w:r>
          </w:p>
        </w:tc>
        <w:tc>
          <w:tcPr>
            <w:tcW w:w="760" w:type="dxa"/>
            <w:tcBorders>
              <w:top w:val="single" w:sz="8" w:space="0" w:color="949494"/>
              <w:left w:val="single" w:sz="8" w:space="0" w:color="949494"/>
              <w:bottom w:val="single" w:sz="8" w:space="0" w:color="949494"/>
              <w:right w:val="single" w:sz="8" w:space="0" w:color="949494"/>
            </w:tcBorders>
          </w:tcPr>
          <w:p w14:paraId="463A9FC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64</w:t>
            </w:r>
          </w:p>
        </w:tc>
        <w:tc>
          <w:tcPr>
            <w:tcW w:w="760" w:type="dxa"/>
            <w:tcBorders>
              <w:top w:val="single" w:sz="8" w:space="0" w:color="949494"/>
              <w:left w:val="single" w:sz="8" w:space="0" w:color="949494"/>
              <w:bottom w:val="single" w:sz="8" w:space="0" w:color="949494"/>
              <w:right w:val="single" w:sz="8" w:space="0" w:color="949494"/>
            </w:tcBorders>
          </w:tcPr>
          <w:p w14:paraId="520F5D0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68</w:t>
            </w:r>
          </w:p>
        </w:tc>
        <w:tc>
          <w:tcPr>
            <w:tcW w:w="760" w:type="dxa"/>
            <w:tcBorders>
              <w:top w:val="single" w:sz="8" w:space="0" w:color="949494"/>
              <w:left w:val="single" w:sz="8" w:space="0" w:color="949494"/>
              <w:bottom w:val="single" w:sz="8" w:space="0" w:color="949494"/>
              <w:right w:val="single" w:sz="8" w:space="0" w:color="949494"/>
            </w:tcBorders>
          </w:tcPr>
          <w:p w14:paraId="3271561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60</w:t>
            </w:r>
          </w:p>
        </w:tc>
        <w:tc>
          <w:tcPr>
            <w:tcW w:w="760" w:type="dxa"/>
            <w:tcBorders>
              <w:top w:val="single" w:sz="8" w:space="0" w:color="949494"/>
              <w:left w:val="single" w:sz="8" w:space="0" w:color="949494"/>
              <w:bottom w:val="single" w:sz="8" w:space="0" w:color="949494"/>
              <w:right w:val="single" w:sz="8" w:space="0" w:color="949494"/>
            </w:tcBorders>
          </w:tcPr>
          <w:p w14:paraId="4100D48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60</w:t>
            </w:r>
          </w:p>
        </w:tc>
        <w:tc>
          <w:tcPr>
            <w:tcW w:w="760" w:type="dxa"/>
            <w:tcBorders>
              <w:top w:val="single" w:sz="8" w:space="0" w:color="949494"/>
              <w:left w:val="single" w:sz="8" w:space="0" w:color="949494"/>
              <w:bottom w:val="single" w:sz="8" w:space="0" w:color="949494"/>
              <w:right w:val="single" w:sz="8" w:space="0" w:color="000000"/>
            </w:tcBorders>
          </w:tcPr>
          <w:p w14:paraId="57E5F18B"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57</w:t>
            </w:r>
          </w:p>
        </w:tc>
        <w:tc>
          <w:tcPr>
            <w:tcW w:w="1078" w:type="dxa"/>
            <w:tcBorders>
              <w:top w:val="single" w:sz="8" w:space="0" w:color="000000"/>
              <w:left w:val="single" w:sz="8" w:space="0" w:color="000000"/>
              <w:bottom w:val="single" w:sz="8" w:space="0" w:color="000000"/>
              <w:right w:val="single" w:sz="8" w:space="0" w:color="000000"/>
            </w:tcBorders>
          </w:tcPr>
          <w:p w14:paraId="2B704BAC" w14:textId="77777777" w:rsidR="00E208A7" w:rsidRDefault="00E208A7">
            <w:pPr>
              <w:pStyle w:val="TableParagraph"/>
              <w:kinsoku w:val="0"/>
              <w:overflowPunct w:val="0"/>
              <w:ind w:right="2"/>
              <w:jc w:val="right"/>
              <w:rPr>
                <w:rFonts w:ascii="Calibri" w:hAnsi="Calibri" w:cs="Calibri"/>
                <w:spacing w:val="-10"/>
                <w:sz w:val="14"/>
                <w:szCs w:val="14"/>
              </w:rPr>
            </w:pPr>
            <w:r>
              <w:rPr>
                <w:rFonts w:ascii="Calibri" w:hAnsi="Calibri" w:cs="Calibri"/>
                <w:spacing w:val="-10"/>
                <w:sz w:val="14"/>
                <w:szCs w:val="14"/>
              </w:rPr>
              <w:t>2</w:t>
            </w:r>
          </w:p>
        </w:tc>
        <w:tc>
          <w:tcPr>
            <w:tcW w:w="1255" w:type="dxa"/>
            <w:tcBorders>
              <w:top w:val="single" w:sz="8" w:space="0" w:color="000000"/>
              <w:left w:val="single" w:sz="8" w:space="0" w:color="000000"/>
              <w:bottom w:val="single" w:sz="8" w:space="0" w:color="000000"/>
              <w:right w:val="single" w:sz="8" w:space="0" w:color="000000"/>
            </w:tcBorders>
          </w:tcPr>
          <w:p w14:paraId="0E13C7B9" w14:textId="77777777" w:rsidR="00E208A7" w:rsidRDefault="00E208A7">
            <w:pPr>
              <w:pStyle w:val="TableParagraph"/>
              <w:kinsoku w:val="0"/>
              <w:overflowPunct w:val="0"/>
              <w:ind w:right="9"/>
              <w:jc w:val="right"/>
              <w:rPr>
                <w:rFonts w:ascii="Calibri" w:hAnsi="Calibri" w:cs="Calibri"/>
                <w:spacing w:val="-4"/>
                <w:sz w:val="14"/>
                <w:szCs w:val="14"/>
              </w:rPr>
            </w:pPr>
            <w:r>
              <w:rPr>
                <w:rFonts w:ascii="Calibri" w:hAnsi="Calibri" w:cs="Calibri"/>
                <w:spacing w:val="-4"/>
                <w:sz w:val="14"/>
                <w:szCs w:val="14"/>
              </w:rPr>
              <w:t>3.6%</w:t>
            </w:r>
          </w:p>
        </w:tc>
      </w:tr>
      <w:tr w:rsidR="00E208A7" w14:paraId="590C446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1C97E07C"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Interaction</w:t>
            </w:r>
            <w:r>
              <w:rPr>
                <w:rFonts w:ascii="Calibri" w:hAnsi="Calibri" w:cs="Calibri"/>
                <w:spacing w:val="8"/>
                <w:sz w:val="14"/>
                <w:szCs w:val="14"/>
              </w:rPr>
              <w:t xml:space="preserve"> </w:t>
            </w:r>
            <w:r>
              <w:rPr>
                <w:rFonts w:ascii="Calibri" w:hAnsi="Calibri" w:cs="Calibri"/>
                <w:spacing w:val="-2"/>
                <w:sz w:val="14"/>
                <w:szCs w:val="14"/>
              </w:rPr>
              <w:t>Design</w:t>
            </w:r>
          </w:p>
        </w:tc>
        <w:tc>
          <w:tcPr>
            <w:tcW w:w="866" w:type="dxa"/>
            <w:tcBorders>
              <w:top w:val="single" w:sz="8" w:space="0" w:color="949494"/>
              <w:left w:val="single" w:sz="8" w:space="0" w:color="949494"/>
              <w:bottom w:val="single" w:sz="8" w:space="0" w:color="949494"/>
              <w:right w:val="single" w:sz="8" w:space="0" w:color="949494"/>
            </w:tcBorders>
          </w:tcPr>
          <w:p w14:paraId="098BC05A"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54</w:t>
            </w:r>
          </w:p>
        </w:tc>
        <w:tc>
          <w:tcPr>
            <w:tcW w:w="760" w:type="dxa"/>
            <w:tcBorders>
              <w:top w:val="single" w:sz="8" w:space="0" w:color="949494"/>
              <w:left w:val="single" w:sz="8" w:space="0" w:color="949494"/>
              <w:bottom w:val="single" w:sz="8" w:space="0" w:color="949494"/>
              <w:right w:val="single" w:sz="8" w:space="0" w:color="949494"/>
            </w:tcBorders>
          </w:tcPr>
          <w:p w14:paraId="515F053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57</w:t>
            </w:r>
          </w:p>
        </w:tc>
        <w:tc>
          <w:tcPr>
            <w:tcW w:w="760" w:type="dxa"/>
            <w:tcBorders>
              <w:top w:val="single" w:sz="8" w:space="0" w:color="949494"/>
              <w:left w:val="single" w:sz="8" w:space="0" w:color="949494"/>
              <w:bottom w:val="single" w:sz="8" w:space="0" w:color="949494"/>
              <w:right w:val="single" w:sz="8" w:space="0" w:color="949494"/>
            </w:tcBorders>
          </w:tcPr>
          <w:p w14:paraId="4558555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42</w:t>
            </w:r>
          </w:p>
        </w:tc>
        <w:tc>
          <w:tcPr>
            <w:tcW w:w="760" w:type="dxa"/>
            <w:tcBorders>
              <w:top w:val="single" w:sz="8" w:space="0" w:color="949494"/>
              <w:left w:val="single" w:sz="8" w:space="0" w:color="949494"/>
              <w:bottom w:val="single" w:sz="8" w:space="0" w:color="949494"/>
              <w:right w:val="single" w:sz="8" w:space="0" w:color="949494"/>
            </w:tcBorders>
          </w:tcPr>
          <w:p w14:paraId="68CDD6B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43</w:t>
            </w:r>
          </w:p>
        </w:tc>
        <w:tc>
          <w:tcPr>
            <w:tcW w:w="760" w:type="dxa"/>
            <w:tcBorders>
              <w:top w:val="single" w:sz="8" w:space="0" w:color="949494"/>
              <w:left w:val="single" w:sz="8" w:space="0" w:color="949494"/>
              <w:bottom w:val="single" w:sz="8" w:space="0" w:color="949494"/>
              <w:right w:val="single" w:sz="8" w:space="0" w:color="949494"/>
            </w:tcBorders>
          </w:tcPr>
          <w:p w14:paraId="3BB2557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43</w:t>
            </w:r>
          </w:p>
        </w:tc>
        <w:tc>
          <w:tcPr>
            <w:tcW w:w="760" w:type="dxa"/>
            <w:tcBorders>
              <w:top w:val="single" w:sz="8" w:space="0" w:color="949494"/>
              <w:left w:val="single" w:sz="8" w:space="0" w:color="949494"/>
              <w:bottom w:val="single" w:sz="8" w:space="0" w:color="949494"/>
              <w:right w:val="single" w:sz="8" w:space="0" w:color="000000"/>
            </w:tcBorders>
          </w:tcPr>
          <w:p w14:paraId="43847D4F"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36</w:t>
            </w:r>
          </w:p>
        </w:tc>
        <w:tc>
          <w:tcPr>
            <w:tcW w:w="1078" w:type="dxa"/>
            <w:tcBorders>
              <w:top w:val="single" w:sz="8" w:space="0" w:color="000000"/>
              <w:left w:val="single" w:sz="8" w:space="0" w:color="000000"/>
              <w:bottom w:val="single" w:sz="8" w:space="0" w:color="000000"/>
              <w:right w:val="single" w:sz="8" w:space="0" w:color="000000"/>
            </w:tcBorders>
          </w:tcPr>
          <w:p w14:paraId="4CC80E73"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18</w:t>
            </w:r>
          </w:p>
        </w:tc>
        <w:tc>
          <w:tcPr>
            <w:tcW w:w="1255" w:type="dxa"/>
            <w:tcBorders>
              <w:top w:val="single" w:sz="8" w:space="0" w:color="000000"/>
              <w:left w:val="single" w:sz="8" w:space="0" w:color="000000"/>
              <w:bottom w:val="single" w:sz="8" w:space="0" w:color="000000"/>
              <w:right w:val="single" w:sz="8" w:space="0" w:color="000000"/>
            </w:tcBorders>
          </w:tcPr>
          <w:p w14:paraId="31DF27F2"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33.3%</w:t>
            </w:r>
          </w:p>
        </w:tc>
      </w:tr>
      <w:tr w:rsidR="00E208A7" w14:paraId="1C186DA0"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46A92D49"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pacing w:val="-2"/>
                <w:sz w:val="14"/>
                <w:szCs w:val="14"/>
              </w:rPr>
              <w:t>Landscape</w:t>
            </w:r>
            <w:r>
              <w:rPr>
                <w:rFonts w:ascii="Calibri" w:hAnsi="Calibri" w:cs="Calibri"/>
                <w:spacing w:val="2"/>
                <w:sz w:val="14"/>
                <w:szCs w:val="14"/>
              </w:rPr>
              <w:t xml:space="preserve"> </w:t>
            </w:r>
            <w:r>
              <w:rPr>
                <w:rFonts w:ascii="Calibri" w:hAnsi="Calibri" w:cs="Calibri"/>
                <w:spacing w:val="-2"/>
                <w:sz w:val="14"/>
                <w:szCs w:val="14"/>
              </w:rPr>
              <w:t>Development</w:t>
            </w:r>
          </w:p>
        </w:tc>
        <w:tc>
          <w:tcPr>
            <w:tcW w:w="866" w:type="dxa"/>
            <w:tcBorders>
              <w:top w:val="single" w:sz="8" w:space="0" w:color="949494"/>
              <w:left w:val="single" w:sz="8" w:space="0" w:color="949494"/>
              <w:bottom w:val="single" w:sz="8" w:space="0" w:color="949494"/>
              <w:right w:val="single" w:sz="8" w:space="0" w:color="949494"/>
            </w:tcBorders>
          </w:tcPr>
          <w:p w14:paraId="633B2BC0"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15</w:t>
            </w:r>
          </w:p>
        </w:tc>
        <w:tc>
          <w:tcPr>
            <w:tcW w:w="760" w:type="dxa"/>
            <w:tcBorders>
              <w:top w:val="single" w:sz="8" w:space="0" w:color="949494"/>
              <w:left w:val="single" w:sz="8" w:space="0" w:color="949494"/>
              <w:bottom w:val="single" w:sz="8" w:space="0" w:color="949494"/>
              <w:right w:val="single" w:sz="8" w:space="0" w:color="949494"/>
            </w:tcBorders>
          </w:tcPr>
          <w:p w14:paraId="700A439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22</w:t>
            </w:r>
          </w:p>
        </w:tc>
        <w:tc>
          <w:tcPr>
            <w:tcW w:w="760" w:type="dxa"/>
            <w:tcBorders>
              <w:top w:val="single" w:sz="8" w:space="0" w:color="949494"/>
              <w:left w:val="single" w:sz="8" w:space="0" w:color="949494"/>
              <w:bottom w:val="single" w:sz="8" w:space="0" w:color="949494"/>
              <w:right w:val="single" w:sz="8" w:space="0" w:color="949494"/>
            </w:tcBorders>
          </w:tcPr>
          <w:p w14:paraId="54D08FD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18</w:t>
            </w:r>
          </w:p>
        </w:tc>
        <w:tc>
          <w:tcPr>
            <w:tcW w:w="760" w:type="dxa"/>
            <w:tcBorders>
              <w:top w:val="single" w:sz="8" w:space="0" w:color="949494"/>
              <w:left w:val="single" w:sz="8" w:space="0" w:color="949494"/>
              <w:bottom w:val="single" w:sz="8" w:space="0" w:color="949494"/>
              <w:right w:val="single" w:sz="8" w:space="0" w:color="949494"/>
            </w:tcBorders>
          </w:tcPr>
          <w:p w14:paraId="602BE32E"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24</w:t>
            </w:r>
          </w:p>
        </w:tc>
        <w:tc>
          <w:tcPr>
            <w:tcW w:w="760" w:type="dxa"/>
            <w:tcBorders>
              <w:top w:val="single" w:sz="8" w:space="0" w:color="949494"/>
              <w:left w:val="single" w:sz="8" w:space="0" w:color="949494"/>
              <w:bottom w:val="single" w:sz="8" w:space="0" w:color="949494"/>
              <w:right w:val="single" w:sz="8" w:space="0" w:color="949494"/>
            </w:tcBorders>
          </w:tcPr>
          <w:p w14:paraId="0EB74A0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w:t>
            </w:r>
          </w:p>
        </w:tc>
        <w:tc>
          <w:tcPr>
            <w:tcW w:w="760" w:type="dxa"/>
            <w:tcBorders>
              <w:top w:val="single" w:sz="8" w:space="0" w:color="949494"/>
              <w:left w:val="single" w:sz="8" w:space="0" w:color="949494"/>
              <w:bottom w:val="single" w:sz="8" w:space="0" w:color="949494"/>
              <w:right w:val="single" w:sz="8" w:space="0" w:color="000000"/>
            </w:tcBorders>
          </w:tcPr>
          <w:p w14:paraId="289EF097"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11</w:t>
            </w:r>
          </w:p>
        </w:tc>
        <w:tc>
          <w:tcPr>
            <w:tcW w:w="1078" w:type="dxa"/>
            <w:tcBorders>
              <w:top w:val="single" w:sz="8" w:space="0" w:color="000000"/>
              <w:left w:val="single" w:sz="8" w:space="0" w:color="000000"/>
              <w:bottom w:val="single" w:sz="8" w:space="0" w:color="000000"/>
              <w:right w:val="single" w:sz="8" w:space="0" w:color="000000"/>
            </w:tcBorders>
          </w:tcPr>
          <w:p w14:paraId="74809DBB" w14:textId="77777777" w:rsidR="00E208A7" w:rsidRDefault="00E208A7">
            <w:pPr>
              <w:pStyle w:val="TableParagraph"/>
              <w:kinsoku w:val="0"/>
              <w:overflowPunct w:val="0"/>
              <w:ind w:right="10"/>
              <w:jc w:val="right"/>
              <w:rPr>
                <w:rFonts w:ascii="Calibri" w:hAnsi="Calibri" w:cs="Calibri"/>
                <w:spacing w:val="-10"/>
                <w:sz w:val="14"/>
                <w:szCs w:val="14"/>
              </w:rPr>
            </w:pPr>
            <w:r>
              <w:rPr>
                <w:rFonts w:ascii="Calibri" w:hAnsi="Calibri" w:cs="Calibri"/>
                <w:spacing w:val="-9"/>
                <w:sz w:val="14"/>
                <w:szCs w:val="14"/>
              </w:rPr>
              <w:t>-</w:t>
            </w:r>
            <w:r>
              <w:rPr>
                <w:rFonts w:ascii="Calibri" w:hAnsi="Calibri" w:cs="Calibri"/>
                <w:spacing w:val="-10"/>
                <w:sz w:val="14"/>
                <w:szCs w:val="14"/>
              </w:rPr>
              <w:t>4</w:t>
            </w:r>
          </w:p>
        </w:tc>
        <w:tc>
          <w:tcPr>
            <w:tcW w:w="1255" w:type="dxa"/>
            <w:tcBorders>
              <w:top w:val="single" w:sz="8" w:space="0" w:color="000000"/>
              <w:left w:val="single" w:sz="8" w:space="0" w:color="000000"/>
              <w:bottom w:val="single" w:sz="8" w:space="0" w:color="000000"/>
              <w:right w:val="single" w:sz="8" w:space="0" w:color="000000"/>
            </w:tcBorders>
          </w:tcPr>
          <w:p w14:paraId="052FF6B7"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26.7%</w:t>
            </w:r>
          </w:p>
        </w:tc>
      </w:tr>
      <w:tr w:rsidR="00E208A7" w14:paraId="6E3AFB64"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0324DDE"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Liberal</w:t>
            </w:r>
            <w:r>
              <w:rPr>
                <w:rFonts w:ascii="Calibri" w:hAnsi="Calibri" w:cs="Calibri"/>
                <w:spacing w:val="12"/>
                <w:sz w:val="14"/>
                <w:szCs w:val="14"/>
              </w:rPr>
              <w:t xml:space="preserve"> </w:t>
            </w:r>
            <w:r>
              <w:rPr>
                <w:rFonts w:ascii="Calibri" w:hAnsi="Calibri" w:cs="Calibri"/>
                <w:sz w:val="14"/>
                <w:szCs w:val="14"/>
              </w:rPr>
              <w:t>Arts</w:t>
            </w:r>
            <w:r>
              <w:rPr>
                <w:rFonts w:ascii="Calibri" w:hAnsi="Calibri" w:cs="Calibri"/>
                <w:spacing w:val="6"/>
                <w:sz w:val="14"/>
                <w:szCs w:val="14"/>
              </w:rPr>
              <w:t xml:space="preserve"> </w:t>
            </w:r>
            <w:r>
              <w:rPr>
                <w:rFonts w:ascii="Calibri" w:hAnsi="Calibri" w:cs="Calibri"/>
                <w:sz w:val="14"/>
                <w:szCs w:val="14"/>
              </w:rPr>
              <w:t>and</w:t>
            </w:r>
            <w:r>
              <w:rPr>
                <w:rFonts w:ascii="Calibri" w:hAnsi="Calibri" w:cs="Calibri"/>
                <w:spacing w:val="5"/>
                <w:sz w:val="14"/>
                <w:szCs w:val="14"/>
              </w:rPr>
              <w:t xml:space="preserve"> </w:t>
            </w:r>
            <w:r>
              <w:rPr>
                <w:rFonts w:ascii="Calibri" w:hAnsi="Calibri" w:cs="Calibri"/>
                <w:spacing w:val="-2"/>
                <w:sz w:val="14"/>
                <w:szCs w:val="14"/>
              </w:rPr>
              <w:t>Science</w:t>
            </w:r>
          </w:p>
        </w:tc>
        <w:tc>
          <w:tcPr>
            <w:tcW w:w="866" w:type="dxa"/>
            <w:tcBorders>
              <w:top w:val="single" w:sz="8" w:space="0" w:color="949494"/>
              <w:left w:val="single" w:sz="8" w:space="0" w:color="949494"/>
              <w:bottom w:val="single" w:sz="8" w:space="0" w:color="949494"/>
              <w:right w:val="single" w:sz="8" w:space="0" w:color="949494"/>
            </w:tcBorders>
          </w:tcPr>
          <w:p w14:paraId="54E22712" w14:textId="77777777" w:rsidR="00E208A7" w:rsidRDefault="00E208A7">
            <w:pPr>
              <w:pStyle w:val="TableParagraph"/>
              <w:kinsoku w:val="0"/>
              <w:overflowPunct w:val="0"/>
              <w:ind w:right="5"/>
              <w:jc w:val="right"/>
              <w:rPr>
                <w:rFonts w:ascii="Calibri" w:hAnsi="Calibri" w:cs="Calibri"/>
                <w:spacing w:val="-2"/>
                <w:sz w:val="14"/>
                <w:szCs w:val="14"/>
              </w:rPr>
            </w:pPr>
            <w:r>
              <w:rPr>
                <w:rFonts w:ascii="Calibri" w:hAnsi="Calibri" w:cs="Calibri"/>
                <w:spacing w:val="-2"/>
                <w:sz w:val="14"/>
                <w:szCs w:val="14"/>
              </w:rPr>
              <w:t>1,329</w:t>
            </w:r>
          </w:p>
        </w:tc>
        <w:tc>
          <w:tcPr>
            <w:tcW w:w="760" w:type="dxa"/>
            <w:tcBorders>
              <w:top w:val="single" w:sz="8" w:space="0" w:color="949494"/>
              <w:left w:val="single" w:sz="8" w:space="0" w:color="949494"/>
              <w:bottom w:val="single" w:sz="8" w:space="0" w:color="949494"/>
              <w:right w:val="single" w:sz="8" w:space="0" w:color="949494"/>
            </w:tcBorders>
          </w:tcPr>
          <w:p w14:paraId="0301CD43"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1,145</w:t>
            </w:r>
          </w:p>
        </w:tc>
        <w:tc>
          <w:tcPr>
            <w:tcW w:w="760" w:type="dxa"/>
            <w:tcBorders>
              <w:top w:val="single" w:sz="8" w:space="0" w:color="949494"/>
              <w:left w:val="single" w:sz="8" w:space="0" w:color="949494"/>
              <w:bottom w:val="single" w:sz="8" w:space="0" w:color="949494"/>
              <w:right w:val="single" w:sz="8" w:space="0" w:color="949494"/>
            </w:tcBorders>
          </w:tcPr>
          <w:p w14:paraId="772C3025"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1,076</w:t>
            </w:r>
          </w:p>
        </w:tc>
        <w:tc>
          <w:tcPr>
            <w:tcW w:w="760" w:type="dxa"/>
            <w:tcBorders>
              <w:top w:val="single" w:sz="8" w:space="0" w:color="949494"/>
              <w:left w:val="single" w:sz="8" w:space="0" w:color="949494"/>
              <w:bottom w:val="single" w:sz="8" w:space="0" w:color="949494"/>
              <w:right w:val="single" w:sz="8" w:space="0" w:color="949494"/>
            </w:tcBorders>
          </w:tcPr>
          <w:p w14:paraId="753FED1B"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1,001</w:t>
            </w:r>
          </w:p>
        </w:tc>
        <w:tc>
          <w:tcPr>
            <w:tcW w:w="760" w:type="dxa"/>
            <w:tcBorders>
              <w:top w:val="single" w:sz="8" w:space="0" w:color="949494"/>
              <w:left w:val="single" w:sz="8" w:space="0" w:color="949494"/>
              <w:bottom w:val="single" w:sz="8" w:space="0" w:color="949494"/>
              <w:right w:val="single" w:sz="8" w:space="0" w:color="949494"/>
            </w:tcBorders>
          </w:tcPr>
          <w:p w14:paraId="30782AB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960</w:t>
            </w:r>
          </w:p>
        </w:tc>
        <w:tc>
          <w:tcPr>
            <w:tcW w:w="760" w:type="dxa"/>
            <w:tcBorders>
              <w:top w:val="single" w:sz="8" w:space="0" w:color="949494"/>
              <w:left w:val="single" w:sz="8" w:space="0" w:color="949494"/>
              <w:bottom w:val="single" w:sz="8" w:space="0" w:color="949494"/>
              <w:right w:val="single" w:sz="8" w:space="0" w:color="000000"/>
            </w:tcBorders>
          </w:tcPr>
          <w:p w14:paraId="0D0B2C03"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943</w:t>
            </w:r>
          </w:p>
        </w:tc>
        <w:tc>
          <w:tcPr>
            <w:tcW w:w="1078" w:type="dxa"/>
            <w:tcBorders>
              <w:top w:val="single" w:sz="8" w:space="0" w:color="000000"/>
              <w:left w:val="single" w:sz="8" w:space="0" w:color="000000"/>
              <w:bottom w:val="single" w:sz="8" w:space="0" w:color="000000"/>
              <w:right w:val="single" w:sz="8" w:space="0" w:color="000000"/>
            </w:tcBorders>
          </w:tcPr>
          <w:p w14:paraId="00A422CB"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386</w:t>
            </w:r>
          </w:p>
        </w:tc>
        <w:tc>
          <w:tcPr>
            <w:tcW w:w="1255" w:type="dxa"/>
            <w:tcBorders>
              <w:top w:val="single" w:sz="8" w:space="0" w:color="000000"/>
              <w:left w:val="single" w:sz="8" w:space="0" w:color="000000"/>
              <w:bottom w:val="single" w:sz="8" w:space="0" w:color="000000"/>
              <w:right w:val="single" w:sz="8" w:space="0" w:color="000000"/>
            </w:tcBorders>
          </w:tcPr>
          <w:p w14:paraId="33D785F6"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29.0%</w:t>
            </w:r>
          </w:p>
        </w:tc>
      </w:tr>
      <w:tr w:rsidR="00E208A7" w14:paraId="09CF7782"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67CB2C8A"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Manufacturing</w:t>
            </w:r>
            <w:r>
              <w:rPr>
                <w:rFonts w:ascii="Calibri" w:hAnsi="Calibri" w:cs="Calibri"/>
                <w:spacing w:val="7"/>
                <w:sz w:val="14"/>
                <w:szCs w:val="14"/>
              </w:rPr>
              <w:t xml:space="preserve"> </w:t>
            </w:r>
            <w:r>
              <w:rPr>
                <w:rFonts w:ascii="Calibri" w:hAnsi="Calibri" w:cs="Calibri"/>
                <w:sz w:val="14"/>
                <w:szCs w:val="14"/>
              </w:rPr>
              <w:t>Engineering</w:t>
            </w:r>
            <w:r>
              <w:rPr>
                <w:rFonts w:ascii="Calibri" w:hAnsi="Calibri" w:cs="Calibri"/>
                <w:spacing w:val="7"/>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7878A071"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48</w:t>
            </w:r>
          </w:p>
        </w:tc>
        <w:tc>
          <w:tcPr>
            <w:tcW w:w="760" w:type="dxa"/>
            <w:tcBorders>
              <w:top w:val="single" w:sz="8" w:space="0" w:color="949494"/>
              <w:left w:val="single" w:sz="8" w:space="0" w:color="949494"/>
              <w:bottom w:val="single" w:sz="8" w:space="0" w:color="949494"/>
              <w:right w:val="single" w:sz="8" w:space="0" w:color="949494"/>
            </w:tcBorders>
          </w:tcPr>
          <w:p w14:paraId="46B007F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37</w:t>
            </w:r>
          </w:p>
        </w:tc>
        <w:tc>
          <w:tcPr>
            <w:tcW w:w="760" w:type="dxa"/>
            <w:tcBorders>
              <w:top w:val="single" w:sz="8" w:space="0" w:color="949494"/>
              <w:left w:val="single" w:sz="8" w:space="0" w:color="949494"/>
              <w:bottom w:val="single" w:sz="8" w:space="0" w:color="949494"/>
              <w:right w:val="single" w:sz="8" w:space="0" w:color="949494"/>
            </w:tcBorders>
          </w:tcPr>
          <w:p w14:paraId="6A2F2EF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40</w:t>
            </w:r>
          </w:p>
        </w:tc>
        <w:tc>
          <w:tcPr>
            <w:tcW w:w="760" w:type="dxa"/>
            <w:tcBorders>
              <w:top w:val="single" w:sz="8" w:space="0" w:color="949494"/>
              <w:left w:val="single" w:sz="8" w:space="0" w:color="949494"/>
              <w:bottom w:val="single" w:sz="8" w:space="0" w:color="949494"/>
              <w:right w:val="single" w:sz="8" w:space="0" w:color="949494"/>
            </w:tcBorders>
          </w:tcPr>
          <w:p w14:paraId="2F2A244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40</w:t>
            </w:r>
          </w:p>
        </w:tc>
        <w:tc>
          <w:tcPr>
            <w:tcW w:w="760" w:type="dxa"/>
            <w:tcBorders>
              <w:top w:val="single" w:sz="8" w:space="0" w:color="949494"/>
              <w:left w:val="single" w:sz="8" w:space="0" w:color="949494"/>
              <w:bottom w:val="single" w:sz="8" w:space="0" w:color="949494"/>
              <w:right w:val="single" w:sz="8" w:space="0" w:color="949494"/>
            </w:tcBorders>
          </w:tcPr>
          <w:p w14:paraId="7EBDBFF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37</w:t>
            </w:r>
          </w:p>
        </w:tc>
        <w:tc>
          <w:tcPr>
            <w:tcW w:w="760" w:type="dxa"/>
            <w:tcBorders>
              <w:top w:val="single" w:sz="8" w:space="0" w:color="949494"/>
              <w:left w:val="single" w:sz="8" w:space="0" w:color="949494"/>
              <w:bottom w:val="single" w:sz="8" w:space="0" w:color="949494"/>
              <w:right w:val="single" w:sz="8" w:space="0" w:color="000000"/>
            </w:tcBorders>
          </w:tcPr>
          <w:p w14:paraId="507AEF60"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28</w:t>
            </w:r>
          </w:p>
        </w:tc>
        <w:tc>
          <w:tcPr>
            <w:tcW w:w="1078" w:type="dxa"/>
            <w:tcBorders>
              <w:top w:val="single" w:sz="8" w:space="0" w:color="000000"/>
              <w:left w:val="single" w:sz="8" w:space="0" w:color="000000"/>
              <w:bottom w:val="single" w:sz="8" w:space="0" w:color="000000"/>
              <w:right w:val="single" w:sz="8" w:space="0" w:color="000000"/>
            </w:tcBorders>
          </w:tcPr>
          <w:p w14:paraId="173E24FF"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20</w:t>
            </w:r>
          </w:p>
        </w:tc>
        <w:tc>
          <w:tcPr>
            <w:tcW w:w="1255" w:type="dxa"/>
            <w:tcBorders>
              <w:top w:val="single" w:sz="8" w:space="0" w:color="000000"/>
              <w:left w:val="single" w:sz="8" w:space="0" w:color="000000"/>
              <w:bottom w:val="single" w:sz="8" w:space="0" w:color="000000"/>
              <w:right w:val="single" w:sz="8" w:space="0" w:color="000000"/>
            </w:tcBorders>
          </w:tcPr>
          <w:p w14:paraId="461E0C6C"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41.7%</w:t>
            </w:r>
          </w:p>
        </w:tc>
      </w:tr>
      <w:tr w:rsidR="00E208A7" w14:paraId="5F2082E0"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7287BC2"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Mechanical</w:t>
            </w:r>
            <w:r>
              <w:rPr>
                <w:rFonts w:ascii="Calibri" w:hAnsi="Calibri" w:cs="Calibri"/>
                <w:spacing w:val="5"/>
                <w:sz w:val="14"/>
                <w:szCs w:val="14"/>
              </w:rPr>
              <w:t xml:space="preserve"> </w:t>
            </w:r>
            <w:r>
              <w:rPr>
                <w:rFonts w:ascii="Calibri" w:hAnsi="Calibri" w:cs="Calibri"/>
                <w:sz w:val="14"/>
                <w:szCs w:val="14"/>
              </w:rPr>
              <w:t>Engineering</w:t>
            </w:r>
            <w:r>
              <w:rPr>
                <w:rFonts w:ascii="Calibri" w:hAnsi="Calibri" w:cs="Calibri"/>
                <w:spacing w:val="7"/>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6720B0E5"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295</w:t>
            </w:r>
          </w:p>
        </w:tc>
        <w:tc>
          <w:tcPr>
            <w:tcW w:w="760" w:type="dxa"/>
            <w:tcBorders>
              <w:top w:val="single" w:sz="8" w:space="0" w:color="949494"/>
              <w:left w:val="single" w:sz="8" w:space="0" w:color="949494"/>
              <w:bottom w:val="single" w:sz="8" w:space="0" w:color="949494"/>
              <w:right w:val="single" w:sz="8" w:space="0" w:color="949494"/>
            </w:tcBorders>
          </w:tcPr>
          <w:p w14:paraId="6C2F1EE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272</w:t>
            </w:r>
          </w:p>
        </w:tc>
        <w:tc>
          <w:tcPr>
            <w:tcW w:w="760" w:type="dxa"/>
            <w:tcBorders>
              <w:top w:val="single" w:sz="8" w:space="0" w:color="949494"/>
              <w:left w:val="single" w:sz="8" w:space="0" w:color="949494"/>
              <w:bottom w:val="single" w:sz="8" w:space="0" w:color="949494"/>
              <w:right w:val="single" w:sz="8" w:space="0" w:color="949494"/>
            </w:tcBorders>
          </w:tcPr>
          <w:p w14:paraId="66C24CD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278</w:t>
            </w:r>
          </w:p>
        </w:tc>
        <w:tc>
          <w:tcPr>
            <w:tcW w:w="760" w:type="dxa"/>
            <w:tcBorders>
              <w:top w:val="single" w:sz="8" w:space="0" w:color="949494"/>
              <w:left w:val="single" w:sz="8" w:space="0" w:color="949494"/>
              <w:bottom w:val="single" w:sz="8" w:space="0" w:color="949494"/>
              <w:right w:val="single" w:sz="8" w:space="0" w:color="949494"/>
            </w:tcBorders>
          </w:tcPr>
          <w:p w14:paraId="470B309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291</w:t>
            </w:r>
          </w:p>
        </w:tc>
        <w:tc>
          <w:tcPr>
            <w:tcW w:w="760" w:type="dxa"/>
            <w:tcBorders>
              <w:top w:val="single" w:sz="8" w:space="0" w:color="949494"/>
              <w:left w:val="single" w:sz="8" w:space="0" w:color="949494"/>
              <w:bottom w:val="single" w:sz="8" w:space="0" w:color="949494"/>
              <w:right w:val="single" w:sz="8" w:space="0" w:color="949494"/>
            </w:tcBorders>
          </w:tcPr>
          <w:p w14:paraId="13550D0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308</w:t>
            </w:r>
          </w:p>
        </w:tc>
        <w:tc>
          <w:tcPr>
            <w:tcW w:w="760" w:type="dxa"/>
            <w:tcBorders>
              <w:top w:val="single" w:sz="8" w:space="0" w:color="949494"/>
              <w:left w:val="single" w:sz="8" w:space="0" w:color="949494"/>
              <w:bottom w:val="single" w:sz="8" w:space="0" w:color="949494"/>
              <w:right w:val="single" w:sz="8" w:space="0" w:color="000000"/>
            </w:tcBorders>
          </w:tcPr>
          <w:p w14:paraId="40E22B33"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314</w:t>
            </w:r>
          </w:p>
        </w:tc>
        <w:tc>
          <w:tcPr>
            <w:tcW w:w="1078" w:type="dxa"/>
            <w:tcBorders>
              <w:top w:val="single" w:sz="8" w:space="0" w:color="000000"/>
              <w:left w:val="single" w:sz="8" w:space="0" w:color="000000"/>
              <w:bottom w:val="single" w:sz="8" w:space="0" w:color="000000"/>
              <w:right w:val="single" w:sz="8" w:space="0" w:color="000000"/>
            </w:tcBorders>
          </w:tcPr>
          <w:p w14:paraId="3FA012F4"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19</w:t>
            </w:r>
          </w:p>
        </w:tc>
        <w:tc>
          <w:tcPr>
            <w:tcW w:w="1255" w:type="dxa"/>
            <w:tcBorders>
              <w:top w:val="single" w:sz="8" w:space="0" w:color="000000"/>
              <w:left w:val="single" w:sz="8" w:space="0" w:color="000000"/>
              <w:bottom w:val="single" w:sz="8" w:space="0" w:color="000000"/>
              <w:right w:val="single" w:sz="8" w:space="0" w:color="000000"/>
            </w:tcBorders>
          </w:tcPr>
          <w:p w14:paraId="7B03E2CB" w14:textId="77777777" w:rsidR="00E208A7" w:rsidRDefault="00E208A7">
            <w:pPr>
              <w:pStyle w:val="TableParagraph"/>
              <w:kinsoku w:val="0"/>
              <w:overflowPunct w:val="0"/>
              <w:ind w:right="9"/>
              <w:jc w:val="right"/>
              <w:rPr>
                <w:rFonts w:ascii="Calibri" w:hAnsi="Calibri" w:cs="Calibri"/>
                <w:spacing w:val="-4"/>
                <w:sz w:val="14"/>
                <w:szCs w:val="14"/>
              </w:rPr>
            </w:pPr>
            <w:r>
              <w:rPr>
                <w:rFonts w:ascii="Calibri" w:hAnsi="Calibri" w:cs="Calibri"/>
                <w:spacing w:val="-4"/>
                <w:sz w:val="14"/>
                <w:szCs w:val="14"/>
              </w:rPr>
              <w:t>6.4%</w:t>
            </w:r>
          </w:p>
        </w:tc>
      </w:tr>
      <w:tr w:rsidR="00E208A7" w14:paraId="024C001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7D49B266"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Medical</w:t>
            </w:r>
            <w:r>
              <w:rPr>
                <w:rFonts w:ascii="Calibri" w:hAnsi="Calibri" w:cs="Calibri"/>
                <w:spacing w:val="7"/>
                <w:sz w:val="14"/>
                <w:szCs w:val="14"/>
              </w:rPr>
              <w:t xml:space="preserve"> </w:t>
            </w:r>
            <w:r>
              <w:rPr>
                <w:rFonts w:ascii="Calibri" w:hAnsi="Calibri" w:cs="Calibri"/>
                <w:sz w:val="14"/>
                <w:szCs w:val="14"/>
              </w:rPr>
              <w:t>Laboratory</w:t>
            </w:r>
            <w:r>
              <w:rPr>
                <w:rFonts w:ascii="Calibri" w:hAnsi="Calibri" w:cs="Calibri"/>
                <w:spacing w:val="11"/>
                <w:sz w:val="14"/>
                <w:szCs w:val="14"/>
              </w:rPr>
              <w:t xml:space="preserve"> </w:t>
            </w:r>
            <w:r>
              <w:rPr>
                <w:rFonts w:ascii="Calibri" w:hAnsi="Calibri" w:cs="Calibri"/>
                <w:spacing w:val="-2"/>
                <w:sz w:val="14"/>
                <w:szCs w:val="14"/>
              </w:rPr>
              <w:t>Science</w:t>
            </w:r>
          </w:p>
        </w:tc>
        <w:tc>
          <w:tcPr>
            <w:tcW w:w="866" w:type="dxa"/>
            <w:tcBorders>
              <w:top w:val="single" w:sz="8" w:space="0" w:color="949494"/>
              <w:left w:val="single" w:sz="8" w:space="0" w:color="949494"/>
              <w:bottom w:val="single" w:sz="8" w:space="0" w:color="949494"/>
              <w:right w:val="single" w:sz="8" w:space="0" w:color="949494"/>
            </w:tcBorders>
          </w:tcPr>
          <w:p w14:paraId="0F4DE9E5"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100</w:t>
            </w:r>
          </w:p>
        </w:tc>
        <w:tc>
          <w:tcPr>
            <w:tcW w:w="760" w:type="dxa"/>
            <w:tcBorders>
              <w:top w:val="single" w:sz="8" w:space="0" w:color="949494"/>
              <w:left w:val="single" w:sz="8" w:space="0" w:color="949494"/>
              <w:bottom w:val="single" w:sz="8" w:space="0" w:color="949494"/>
              <w:right w:val="single" w:sz="8" w:space="0" w:color="949494"/>
            </w:tcBorders>
          </w:tcPr>
          <w:p w14:paraId="3B12ACF7"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85</w:t>
            </w:r>
          </w:p>
        </w:tc>
        <w:tc>
          <w:tcPr>
            <w:tcW w:w="760" w:type="dxa"/>
            <w:tcBorders>
              <w:top w:val="single" w:sz="8" w:space="0" w:color="949494"/>
              <w:left w:val="single" w:sz="8" w:space="0" w:color="949494"/>
              <w:bottom w:val="single" w:sz="8" w:space="0" w:color="949494"/>
              <w:right w:val="single" w:sz="8" w:space="0" w:color="949494"/>
            </w:tcBorders>
          </w:tcPr>
          <w:p w14:paraId="5682511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79</w:t>
            </w:r>
          </w:p>
        </w:tc>
        <w:tc>
          <w:tcPr>
            <w:tcW w:w="760" w:type="dxa"/>
            <w:tcBorders>
              <w:top w:val="single" w:sz="8" w:space="0" w:color="949494"/>
              <w:left w:val="single" w:sz="8" w:space="0" w:color="949494"/>
              <w:bottom w:val="single" w:sz="8" w:space="0" w:color="949494"/>
              <w:right w:val="single" w:sz="8" w:space="0" w:color="949494"/>
            </w:tcBorders>
          </w:tcPr>
          <w:p w14:paraId="606E365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78</w:t>
            </w:r>
          </w:p>
        </w:tc>
        <w:tc>
          <w:tcPr>
            <w:tcW w:w="760" w:type="dxa"/>
            <w:tcBorders>
              <w:top w:val="single" w:sz="8" w:space="0" w:color="949494"/>
              <w:left w:val="single" w:sz="8" w:space="0" w:color="949494"/>
              <w:bottom w:val="single" w:sz="8" w:space="0" w:color="949494"/>
              <w:right w:val="single" w:sz="8" w:space="0" w:color="949494"/>
            </w:tcBorders>
          </w:tcPr>
          <w:p w14:paraId="7F26ECD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85</w:t>
            </w:r>
          </w:p>
        </w:tc>
        <w:tc>
          <w:tcPr>
            <w:tcW w:w="760" w:type="dxa"/>
            <w:tcBorders>
              <w:top w:val="single" w:sz="8" w:space="0" w:color="949494"/>
              <w:left w:val="single" w:sz="8" w:space="0" w:color="949494"/>
              <w:bottom w:val="single" w:sz="8" w:space="0" w:color="949494"/>
              <w:right w:val="single" w:sz="8" w:space="0" w:color="000000"/>
            </w:tcBorders>
          </w:tcPr>
          <w:p w14:paraId="1359A48B"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78</w:t>
            </w:r>
          </w:p>
        </w:tc>
        <w:tc>
          <w:tcPr>
            <w:tcW w:w="1078" w:type="dxa"/>
            <w:tcBorders>
              <w:top w:val="single" w:sz="8" w:space="0" w:color="000000"/>
              <w:left w:val="single" w:sz="8" w:space="0" w:color="000000"/>
              <w:bottom w:val="single" w:sz="8" w:space="0" w:color="000000"/>
              <w:right w:val="single" w:sz="8" w:space="0" w:color="000000"/>
            </w:tcBorders>
          </w:tcPr>
          <w:p w14:paraId="710A1C45"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22</w:t>
            </w:r>
          </w:p>
        </w:tc>
        <w:tc>
          <w:tcPr>
            <w:tcW w:w="1255" w:type="dxa"/>
            <w:tcBorders>
              <w:top w:val="single" w:sz="8" w:space="0" w:color="000000"/>
              <w:left w:val="single" w:sz="8" w:space="0" w:color="000000"/>
              <w:bottom w:val="single" w:sz="8" w:space="0" w:color="000000"/>
              <w:right w:val="single" w:sz="8" w:space="0" w:color="000000"/>
            </w:tcBorders>
          </w:tcPr>
          <w:p w14:paraId="2BEB709D"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22.0%</w:t>
            </w:r>
          </w:p>
        </w:tc>
      </w:tr>
      <w:tr w:rsidR="00E208A7" w14:paraId="5DB954BA"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8AC5004"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pacing w:val="-2"/>
                <w:sz w:val="14"/>
                <w:szCs w:val="14"/>
              </w:rPr>
              <w:t>Nursing</w:t>
            </w:r>
          </w:p>
        </w:tc>
        <w:tc>
          <w:tcPr>
            <w:tcW w:w="866" w:type="dxa"/>
            <w:tcBorders>
              <w:top w:val="single" w:sz="8" w:space="0" w:color="949494"/>
              <w:left w:val="single" w:sz="8" w:space="0" w:color="949494"/>
              <w:bottom w:val="single" w:sz="8" w:space="0" w:color="949494"/>
              <w:right w:val="single" w:sz="8" w:space="0" w:color="949494"/>
            </w:tcBorders>
          </w:tcPr>
          <w:p w14:paraId="4586853E"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260</w:t>
            </w:r>
          </w:p>
        </w:tc>
        <w:tc>
          <w:tcPr>
            <w:tcW w:w="760" w:type="dxa"/>
            <w:tcBorders>
              <w:top w:val="single" w:sz="8" w:space="0" w:color="949494"/>
              <w:left w:val="single" w:sz="8" w:space="0" w:color="949494"/>
              <w:bottom w:val="single" w:sz="8" w:space="0" w:color="949494"/>
              <w:right w:val="single" w:sz="8" w:space="0" w:color="949494"/>
            </w:tcBorders>
          </w:tcPr>
          <w:p w14:paraId="54B2798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282</w:t>
            </w:r>
          </w:p>
        </w:tc>
        <w:tc>
          <w:tcPr>
            <w:tcW w:w="760" w:type="dxa"/>
            <w:tcBorders>
              <w:top w:val="single" w:sz="8" w:space="0" w:color="949494"/>
              <w:left w:val="single" w:sz="8" w:space="0" w:color="949494"/>
              <w:bottom w:val="single" w:sz="8" w:space="0" w:color="949494"/>
              <w:right w:val="single" w:sz="8" w:space="0" w:color="949494"/>
            </w:tcBorders>
          </w:tcPr>
          <w:p w14:paraId="5DEE3B37"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293</w:t>
            </w:r>
          </w:p>
        </w:tc>
        <w:tc>
          <w:tcPr>
            <w:tcW w:w="760" w:type="dxa"/>
            <w:tcBorders>
              <w:top w:val="single" w:sz="8" w:space="0" w:color="949494"/>
              <w:left w:val="single" w:sz="8" w:space="0" w:color="949494"/>
              <w:bottom w:val="single" w:sz="8" w:space="0" w:color="949494"/>
              <w:right w:val="single" w:sz="8" w:space="0" w:color="949494"/>
            </w:tcBorders>
          </w:tcPr>
          <w:p w14:paraId="176285C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305</w:t>
            </w:r>
          </w:p>
        </w:tc>
        <w:tc>
          <w:tcPr>
            <w:tcW w:w="760" w:type="dxa"/>
            <w:tcBorders>
              <w:top w:val="single" w:sz="8" w:space="0" w:color="949494"/>
              <w:left w:val="single" w:sz="8" w:space="0" w:color="949494"/>
              <w:bottom w:val="single" w:sz="8" w:space="0" w:color="949494"/>
              <w:right w:val="single" w:sz="8" w:space="0" w:color="949494"/>
            </w:tcBorders>
          </w:tcPr>
          <w:p w14:paraId="39B2B9C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324</w:t>
            </w:r>
          </w:p>
        </w:tc>
        <w:tc>
          <w:tcPr>
            <w:tcW w:w="760" w:type="dxa"/>
            <w:tcBorders>
              <w:top w:val="single" w:sz="8" w:space="0" w:color="949494"/>
              <w:left w:val="single" w:sz="8" w:space="0" w:color="949494"/>
              <w:bottom w:val="single" w:sz="8" w:space="0" w:color="949494"/>
              <w:right w:val="single" w:sz="8" w:space="0" w:color="000000"/>
            </w:tcBorders>
          </w:tcPr>
          <w:p w14:paraId="188DA74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322</w:t>
            </w:r>
          </w:p>
        </w:tc>
        <w:tc>
          <w:tcPr>
            <w:tcW w:w="1078" w:type="dxa"/>
            <w:tcBorders>
              <w:top w:val="single" w:sz="8" w:space="0" w:color="000000"/>
              <w:left w:val="single" w:sz="8" w:space="0" w:color="000000"/>
              <w:bottom w:val="single" w:sz="8" w:space="0" w:color="000000"/>
              <w:right w:val="single" w:sz="8" w:space="0" w:color="000000"/>
            </w:tcBorders>
          </w:tcPr>
          <w:p w14:paraId="0D578ADE"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62</w:t>
            </w:r>
          </w:p>
        </w:tc>
        <w:tc>
          <w:tcPr>
            <w:tcW w:w="1255" w:type="dxa"/>
            <w:tcBorders>
              <w:top w:val="single" w:sz="8" w:space="0" w:color="000000"/>
              <w:left w:val="single" w:sz="8" w:space="0" w:color="000000"/>
              <w:bottom w:val="single" w:sz="8" w:space="0" w:color="000000"/>
              <w:right w:val="single" w:sz="8" w:space="0" w:color="000000"/>
            </w:tcBorders>
          </w:tcPr>
          <w:p w14:paraId="727716F9"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23.8%</w:t>
            </w:r>
          </w:p>
        </w:tc>
      </w:tr>
      <w:tr w:rsidR="00E208A7" w14:paraId="247EC30F"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29F45098" w14:textId="77777777" w:rsidR="00E208A7" w:rsidRDefault="00E208A7">
            <w:pPr>
              <w:pStyle w:val="TableParagraph"/>
              <w:kinsoku w:val="0"/>
              <w:overflowPunct w:val="0"/>
              <w:ind w:left="25"/>
              <w:rPr>
                <w:rFonts w:ascii="Calibri" w:hAnsi="Calibri" w:cs="Calibri"/>
                <w:spacing w:val="-5"/>
                <w:sz w:val="14"/>
                <w:szCs w:val="14"/>
              </w:rPr>
            </w:pPr>
            <w:r>
              <w:rPr>
                <w:rFonts w:ascii="Calibri" w:hAnsi="Calibri" w:cs="Calibri"/>
                <w:sz w:val="14"/>
                <w:szCs w:val="14"/>
              </w:rPr>
              <w:t>Nursing</w:t>
            </w:r>
            <w:r>
              <w:rPr>
                <w:rFonts w:ascii="Calibri" w:hAnsi="Calibri" w:cs="Calibri"/>
                <w:spacing w:val="2"/>
                <w:sz w:val="14"/>
                <w:szCs w:val="14"/>
              </w:rPr>
              <w:t xml:space="preserve"> </w:t>
            </w:r>
            <w:r>
              <w:rPr>
                <w:rFonts w:ascii="Calibri" w:hAnsi="Calibri" w:cs="Calibri"/>
                <w:spacing w:val="-5"/>
                <w:sz w:val="14"/>
                <w:szCs w:val="14"/>
              </w:rPr>
              <w:t>RN</w:t>
            </w:r>
          </w:p>
        </w:tc>
        <w:tc>
          <w:tcPr>
            <w:tcW w:w="866" w:type="dxa"/>
            <w:tcBorders>
              <w:top w:val="single" w:sz="8" w:space="0" w:color="949494"/>
              <w:left w:val="single" w:sz="8" w:space="0" w:color="949494"/>
              <w:bottom w:val="single" w:sz="8" w:space="0" w:color="949494"/>
              <w:right w:val="single" w:sz="8" w:space="0" w:color="949494"/>
            </w:tcBorders>
          </w:tcPr>
          <w:p w14:paraId="1CC495B6"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52</w:t>
            </w:r>
          </w:p>
        </w:tc>
        <w:tc>
          <w:tcPr>
            <w:tcW w:w="760" w:type="dxa"/>
            <w:tcBorders>
              <w:top w:val="single" w:sz="8" w:space="0" w:color="949494"/>
              <w:left w:val="single" w:sz="8" w:space="0" w:color="949494"/>
              <w:bottom w:val="single" w:sz="8" w:space="0" w:color="949494"/>
              <w:right w:val="single" w:sz="8" w:space="0" w:color="949494"/>
            </w:tcBorders>
          </w:tcPr>
          <w:p w14:paraId="3CB02D5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47</w:t>
            </w:r>
          </w:p>
        </w:tc>
        <w:tc>
          <w:tcPr>
            <w:tcW w:w="760" w:type="dxa"/>
            <w:tcBorders>
              <w:top w:val="single" w:sz="8" w:space="0" w:color="949494"/>
              <w:left w:val="single" w:sz="8" w:space="0" w:color="949494"/>
              <w:bottom w:val="single" w:sz="8" w:space="0" w:color="949494"/>
              <w:right w:val="single" w:sz="8" w:space="0" w:color="949494"/>
            </w:tcBorders>
          </w:tcPr>
          <w:p w14:paraId="4DC7AA8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47</w:t>
            </w:r>
          </w:p>
        </w:tc>
        <w:tc>
          <w:tcPr>
            <w:tcW w:w="760" w:type="dxa"/>
            <w:tcBorders>
              <w:top w:val="single" w:sz="8" w:space="0" w:color="949494"/>
              <w:left w:val="single" w:sz="8" w:space="0" w:color="949494"/>
              <w:bottom w:val="single" w:sz="8" w:space="0" w:color="949494"/>
              <w:right w:val="single" w:sz="8" w:space="0" w:color="949494"/>
            </w:tcBorders>
          </w:tcPr>
          <w:p w14:paraId="7FE70EE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31</w:t>
            </w:r>
          </w:p>
        </w:tc>
        <w:tc>
          <w:tcPr>
            <w:tcW w:w="760" w:type="dxa"/>
            <w:tcBorders>
              <w:top w:val="single" w:sz="8" w:space="0" w:color="949494"/>
              <w:left w:val="single" w:sz="8" w:space="0" w:color="949494"/>
              <w:bottom w:val="single" w:sz="8" w:space="0" w:color="949494"/>
              <w:right w:val="single" w:sz="8" w:space="0" w:color="949494"/>
            </w:tcBorders>
          </w:tcPr>
          <w:p w14:paraId="5E32D34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17</w:t>
            </w:r>
          </w:p>
        </w:tc>
        <w:tc>
          <w:tcPr>
            <w:tcW w:w="760" w:type="dxa"/>
            <w:tcBorders>
              <w:top w:val="single" w:sz="8" w:space="0" w:color="949494"/>
              <w:left w:val="single" w:sz="8" w:space="0" w:color="949494"/>
              <w:bottom w:val="single" w:sz="8" w:space="0" w:color="949494"/>
              <w:right w:val="single" w:sz="8" w:space="0" w:color="000000"/>
            </w:tcBorders>
          </w:tcPr>
          <w:p w14:paraId="5EDF7F30"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32</w:t>
            </w:r>
          </w:p>
        </w:tc>
        <w:tc>
          <w:tcPr>
            <w:tcW w:w="1078" w:type="dxa"/>
            <w:tcBorders>
              <w:top w:val="single" w:sz="8" w:space="0" w:color="000000"/>
              <w:left w:val="single" w:sz="8" w:space="0" w:color="000000"/>
              <w:bottom w:val="single" w:sz="8" w:space="0" w:color="000000"/>
              <w:right w:val="single" w:sz="8" w:space="0" w:color="000000"/>
            </w:tcBorders>
          </w:tcPr>
          <w:p w14:paraId="3F1F4A13"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20</w:t>
            </w:r>
          </w:p>
        </w:tc>
        <w:tc>
          <w:tcPr>
            <w:tcW w:w="1255" w:type="dxa"/>
            <w:tcBorders>
              <w:top w:val="single" w:sz="8" w:space="0" w:color="000000"/>
              <w:left w:val="single" w:sz="8" w:space="0" w:color="000000"/>
              <w:bottom w:val="single" w:sz="8" w:space="0" w:color="000000"/>
              <w:right w:val="single" w:sz="8" w:space="0" w:color="000000"/>
            </w:tcBorders>
          </w:tcPr>
          <w:p w14:paraId="2E699B7C"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38.5%</w:t>
            </w:r>
          </w:p>
        </w:tc>
      </w:tr>
      <w:tr w:rsidR="00E208A7" w14:paraId="2C5E8D89"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2E0DD637"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Nutrition</w:t>
            </w:r>
            <w:r>
              <w:rPr>
                <w:rFonts w:ascii="Calibri" w:hAnsi="Calibri" w:cs="Calibri"/>
                <w:spacing w:val="11"/>
                <w:sz w:val="14"/>
                <w:szCs w:val="14"/>
              </w:rPr>
              <w:t xml:space="preserve"> </w:t>
            </w:r>
            <w:r>
              <w:rPr>
                <w:rFonts w:ascii="Calibri" w:hAnsi="Calibri" w:cs="Calibri"/>
                <w:spacing w:val="-2"/>
                <w:sz w:val="14"/>
                <w:szCs w:val="14"/>
              </w:rPr>
              <w:t>Science</w:t>
            </w:r>
          </w:p>
        </w:tc>
        <w:tc>
          <w:tcPr>
            <w:tcW w:w="866" w:type="dxa"/>
            <w:tcBorders>
              <w:top w:val="single" w:sz="8" w:space="0" w:color="949494"/>
              <w:left w:val="single" w:sz="8" w:space="0" w:color="949494"/>
              <w:bottom w:val="single" w:sz="8" w:space="0" w:color="949494"/>
              <w:right w:val="single" w:sz="8" w:space="0" w:color="949494"/>
            </w:tcBorders>
          </w:tcPr>
          <w:p w14:paraId="63DFC58F"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68</w:t>
            </w:r>
          </w:p>
        </w:tc>
        <w:tc>
          <w:tcPr>
            <w:tcW w:w="760" w:type="dxa"/>
            <w:tcBorders>
              <w:top w:val="single" w:sz="8" w:space="0" w:color="949494"/>
              <w:left w:val="single" w:sz="8" w:space="0" w:color="949494"/>
              <w:bottom w:val="single" w:sz="8" w:space="0" w:color="949494"/>
              <w:right w:val="single" w:sz="8" w:space="0" w:color="949494"/>
            </w:tcBorders>
          </w:tcPr>
          <w:p w14:paraId="1AAAE707"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75</w:t>
            </w:r>
          </w:p>
        </w:tc>
        <w:tc>
          <w:tcPr>
            <w:tcW w:w="760" w:type="dxa"/>
            <w:tcBorders>
              <w:top w:val="single" w:sz="8" w:space="0" w:color="949494"/>
              <w:left w:val="single" w:sz="8" w:space="0" w:color="949494"/>
              <w:bottom w:val="single" w:sz="8" w:space="0" w:color="949494"/>
              <w:right w:val="single" w:sz="8" w:space="0" w:color="949494"/>
            </w:tcBorders>
          </w:tcPr>
          <w:p w14:paraId="296DB67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105</w:t>
            </w:r>
          </w:p>
        </w:tc>
        <w:tc>
          <w:tcPr>
            <w:tcW w:w="760" w:type="dxa"/>
            <w:tcBorders>
              <w:top w:val="single" w:sz="8" w:space="0" w:color="949494"/>
              <w:left w:val="single" w:sz="8" w:space="0" w:color="949494"/>
              <w:bottom w:val="single" w:sz="8" w:space="0" w:color="949494"/>
              <w:right w:val="single" w:sz="8" w:space="0" w:color="949494"/>
            </w:tcBorders>
          </w:tcPr>
          <w:p w14:paraId="70FE7CB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111</w:t>
            </w:r>
          </w:p>
        </w:tc>
        <w:tc>
          <w:tcPr>
            <w:tcW w:w="760" w:type="dxa"/>
            <w:tcBorders>
              <w:top w:val="single" w:sz="8" w:space="0" w:color="949494"/>
              <w:left w:val="single" w:sz="8" w:space="0" w:color="949494"/>
              <w:bottom w:val="single" w:sz="8" w:space="0" w:color="949494"/>
              <w:right w:val="single" w:sz="8" w:space="0" w:color="949494"/>
            </w:tcBorders>
          </w:tcPr>
          <w:p w14:paraId="6E02CE1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118</w:t>
            </w:r>
          </w:p>
        </w:tc>
        <w:tc>
          <w:tcPr>
            <w:tcW w:w="760" w:type="dxa"/>
            <w:tcBorders>
              <w:top w:val="single" w:sz="8" w:space="0" w:color="949494"/>
              <w:left w:val="single" w:sz="8" w:space="0" w:color="949494"/>
              <w:bottom w:val="single" w:sz="8" w:space="0" w:color="949494"/>
              <w:right w:val="single" w:sz="8" w:space="0" w:color="000000"/>
            </w:tcBorders>
          </w:tcPr>
          <w:p w14:paraId="7CA869DE"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119</w:t>
            </w:r>
          </w:p>
        </w:tc>
        <w:tc>
          <w:tcPr>
            <w:tcW w:w="1078" w:type="dxa"/>
            <w:tcBorders>
              <w:top w:val="single" w:sz="8" w:space="0" w:color="000000"/>
              <w:left w:val="single" w:sz="8" w:space="0" w:color="000000"/>
              <w:bottom w:val="single" w:sz="8" w:space="0" w:color="000000"/>
              <w:right w:val="single" w:sz="8" w:space="0" w:color="000000"/>
            </w:tcBorders>
          </w:tcPr>
          <w:p w14:paraId="63F2680D"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51</w:t>
            </w:r>
          </w:p>
        </w:tc>
        <w:tc>
          <w:tcPr>
            <w:tcW w:w="1255" w:type="dxa"/>
            <w:tcBorders>
              <w:top w:val="single" w:sz="8" w:space="0" w:color="000000"/>
              <w:left w:val="single" w:sz="8" w:space="0" w:color="000000"/>
              <w:bottom w:val="single" w:sz="8" w:space="0" w:color="000000"/>
              <w:right w:val="single" w:sz="8" w:space="0" w:color="000000"/>
            </w:tcBorders>
          </w:tcPr>
          <w:p w14:paraId="658EA50B"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75.0%</w:t>
            </w:r>
          </w:p>
        </w:tc>
      </w:tr>
      <w:tr w:rsidR="00E208A7" w14:paraId="642963C6"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426881E2"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pacing w:val="-2"/>
                <w:sz w:val="14"/>
                <w:szCs w:val="14"/>
              </w:rPr>
              <w:t>Professional</w:t>
            </w:r>
            <w:r>
              <w:rPr>
                <w:rFonts w:ascii="Calibri" w:hAnsi="Calibri" w:cs="Calibri"/>
                <w:spacing w:val="14"/>
                <w:sz w:val="14"/>
                <w:szCs w:val="14"/>
              </w:rPr>
              <w:t xml:space="preserve"> </w:t>
            </w:r>
            <w:r>
              <w:rPr>
                <w:rFonts w:ascii="Calibri" w:hAnsi="Calibri" w:cs="Calibri"/>
                <w:spacing w:val="-2"/>
                <w:sz w:val="14"/>
                <w:szCs w:val="14"/>
              </w:rPr>
              <w:t>Communications</w:t>
            </w:r>
          </w:p>
        </w:tc>
        <w:tc>
          <w:tcPr>
            <w:tcW w:w="866" w:type="dxa"/>
            <w:tcBorders>
              <w:top w:val="single" w:sz="8" w:space="0" w:color="949494"/>
              <w:left w:val="single" w:sz="8" w:space="0" w:color="949494"/>
              <w:bottom w:val="single" w:sz="8" w:space="0" w:color="949494"/>
              <w:right w:val="single" w:sz="8" w:space="0" w:color="949494"/>
            </w:tcBorders>
          </w:tcPr>
          <w:p w14:paraId="3E4B8F06"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200</w:t>
            </w:r>
          </w:p>
        </w:tc>
        <w:tc>
          <w:tcPr>
            <w:tcW w:w="760" w:type="dxa"/>
            <w:tcBorders>
              <w:top w:val="single" w:sz="8" w:space="0" w:color="949494"/>
              <w:left w:val="single" w:sz="8" w:space="0" w:color="949494"/>
              <w:bottom w:val="single" w:sz="8" w:space="0" w:color="949494"/>
              <w:right w:val="single" w:sz="8" w:space="0" w:color="949494"/>
            </w:tcBorders>
          </w:tcPr>
          <w:p w14:paraId="73BA9D70"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186</w:t>
            </w:r>
          </w:p>
        </w:tc>
        <w:tc>
          <w:tcPr>
            <w:tcW w:w="760" w:type="dxa"/>
            <w:tcBorders>
              <w:top w:val="single" w:sz="8" w:space="0" w:color="949494"/>
              <w:left w:val="single" w:sz="8" w:space="0" w:color="949494"/>
              <w:bottom w:val="single" w:sz="8" w:space="0" w:color="949494"/>
              <w:right w:val="single" w:sz="8" w:space="0" w:color="949494"/>
            </w:tcBorders>
          </w:tcPr>
          <w:p w14:paraId="5936BDB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183</w:t>
            </w:r>
          </w:p>
        </w:tc>
        <w:tc>
          <w:tcPr>
            <w:tcW w:w="760" w:type="dxa"/>
            <w:tcBorders>
              <w:top w:val="single" w:sz="8" w:space="0" w:color="949494"/>
              <w:left w:val="single" w:sz="8" w:space="0" w:color="949494"/>
              <w:bottom w:val="single" w:sz="8" w:space="0" w:color="949494"/>
              <w:right w:val="single" w:sz="8" w:space="0" w:color="949494"/>
            </w:tcBorders>
          </w:tcPr>
          <w:p w14:paraId="2419AC71"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167</w:t>
            </w:r>
          </w:p>
        </w:tc>
        <w:tc>
          <w:tcPr>
            <w:tcW w:w="760" w:type="dxa"/>
            <w:tcBorders>
              <w:top w:val="single" w:sz="8" w:space="0" w:color="949494"/>
              <w:left w:val="single" w:sz="8" w:space="0" w:color="949494"/>
              <w:bottom w:val="single" w:sz="8" w:space="0" w:color="949494"/>
              <w:right w:val="single" w:sz="8" w:space="0" w:color="949494"/>
            </w:tcBorders>
          </w:tcPr>
          <w:p w14:paraId="07F9280C"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168</w:t>
            </w:r>
          </w:p>
        </w:tc>
        <w:tc>
          <w:tcPr>
            <w:tcW w:w="760" w:type="dxa"/>
            <w:tcBorders>
              <w:top w:val="single" w:sz="8" w:space="0" w:color="949494"/>
              <w:left w:val="single" w:sz="8" w:space="0" w:color="949494"/>
              <w:bottom w:val="single" w:sz="8" w:space="0" w:color="949494"/>
              <w:right w:val="single" w:sz="8" w:space="0" w:color="000000"/>
            </w:tcBorders>
          </w:tcPr>
          <w:p w14:paraId="7C820249"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170</w:t>
            </w:r>
          </w:p>
        </w:tc>
        <w:tc>
          <w:tcPr>
            <w:tcW w:w="1078" w:type="dxa"/>
            <w:tcBorders>
              <w:top w:val="single" w:sz="8" w:space="0" w:color="000000"/>
              <w:left w:val="single" w:sz="8" w:space="0" w:color="000000"/>
              <w:bottom w:val="single" w:sz="8" w:space="0" w:color="000000"/>
              <w:right w:val="single" w:sz="8" w:space="0" w:color="000000"/>
            </w:tcBorders>
          </w:tcPr>
          <w:p w14:paraId="229EB7FC"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30</w:t>
            </w:r>
          </w:p>
        </w:tc>
        <w:tc>
          <w:tcPr>
            <w:tcW w:w="1255" w:type="dxa"/>
            <w:tcBorders>
              <w:top w:val="single" w:sz="8" w:space="0" w:color="000000"/>
              <w:left w:val="single" w:sz="8" w:space="0" w:color="000000"/>
              <w:bottom w:val="single" w:sz="8" w:space="0" w:color="000000"/>
              <w:right w:val="single" w:sz="8" w:space="0" w:color="000000"/>
            </w:tcBorders>
          </w:tcPr>
          <w:p w14:paraId="3E0515FD"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15.0%</w:t>
            </w:r>
          </w:p>
        </w:tc>
      </w:tr>
      <w:tr w:rsidR="00E208A7" w14:paraId="4A157BA6"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22E58D1B"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Science,</w:t>
            </w:r>
            <w:r>
              <w:rPr>
                <w:rFonts w:ascii="Calibri" w:hAnsi="Calibri" w:cs="Calibri"/>
                <w:spacing w:val="-1"/>
                <w:sz w:val="14"/>
                <w:szCs w:val="14"/>
              </w:rPr>
              <w:t xml:space="preserve"> </w:t>
            </w:r>
            <w:r>
              <w:rPr>
                <w:rFonts w:ascii="Calibri" w:hAnsi="Calibri" w:cs="Calibri"/>
                <w:sz w:val="14"/>
                <w:szCs w:val="14"/>
              </w:rPr>
              <w:t>Technology, &amp;</w:t>
            </w:r>
            <w:r>
              <w:rPr>
                <w:rFonts w:ascii="Calibri" w:hAnsi="Calibri" w:cs="Calibri"/>
                <w:spacing w:val="-7"/>
                <w:sz w:val="14"/>
                <w:szCs w:val="14"/>
              </w:rPr>
              <w:t xml:space="preserve"> </w:t>
            </w:r>
            <w:r>
              <w:rPr>
                <w:rFonts w:ascii="Calibri" w:hAnsi="Calibri" w:cs="Calibri"/>
                <w:spacing w:val="-2"/>
                <w:sz w:val="14"/>
                <w:szCs w:val="14"/>
              </w:rPr>
              <w:t>Society</w:t>
            </w:r>
          </w:p>
        </w:tc>
        <w:tc>
          <w:tcPr>
            <w:tcW w:w="866" w:type="dxa"/>
            <w:tcBorders>
              <w:top w:val="single" w:sz="8" w:space="0" w:color="949494"/>
              <w:left w:val="single" w:sz="8" w:space="0" w:color="949494"/>
              <w:bottom w:val="single" w:sz="8" w:space="0" w:color="949494"/>
              <w:right w:val="single" w:sz="8" w:space="0" w:color="949494"/>
            </w:tcBorders>
          </w:tcPr>
          <w:p w14:paraId="5B63070B" w14:textId="77777777" w:rsidR="00E208A7" w:rsidRDefault="00E208A7">
            <w:pPr>
              <w:pStyle w:val="TableParagraph"/>
              <w:kinsoku w:val="0"/>
              <w:overflowPunct w:val="0"/>
              <w:ind w:right="5"/>
              <w:jc w:val="right"/>
              <w:rPr>
                <w:rFonts w:ascii="Calibri" w:hAnsi="Calibri" w:cs="Calibri"/>
                <w:spacing w:val="-2"/>
                <w:sz w:val="14"/>
                <w:szCs w:val="14"/>
              </w:rPr>
            </w:pPr>
            <w:r>
              <w:rPr>
                <w:rFonts w:ascii="Calibri" w:hAnsi="Calibri" w:cs="Calibri"/>
                <w:spacing w:val="-2"/>
                <w:sz w:val="14"/>
                <w:szCs w:val="14"/>
              </w:rPr>
              <w:t>1,262</w:t>
            </w:r>
          </w:p>
        </w:tc>
        <w:tc>
          <w:tcPr>
            <w:tcW w:w="760" w:type="dxa"/>
            <w:tcBorders>
              <w:top w:val="single" w:sz="8" w:space="0" w:color="949494"/>
              <w:left w:val="single" w:sz="8" w:space="0" w:color="949494"/>
              <w:bottom w:val="single" w:sz="8" w:space="0" w:color="949494"/>
              <w:right w:val="single" w:sz="8" w:space="0" w:color="949494"/>
            </w:tcBorders>
          </w:tcPr>
          <w:p w14:paraId="011220B8"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1,256</w:t>
            </w:r>
          </w:p>
        </w:tc>
        <w:tc>
          <w:tcPr>
            <w:tcW w:w="760" w:type="dxa"/>
            <w:tcBorders>
              <w:top w:val="single" w:sz="8" w:space="0" w:color="949494"/>
              <w:left w:val="single" w:sz="8" w:space="0" w:color="949494"/>
              <w:bottom w:val="single" w:sz="8" w:space="0" w:color="949494"/>
              <w:right w:val="single" w:sz="8" w:space="0" w:color="949494"/>
            </w:tcBorders>
          </w:tcPr>
          <w:p w14:paraId="2F7DDFA7"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1,344</w:t>
            </w:r>
          </w:p>
        </w:tc>
        <w:tc>
          <w:tcPr>
            <w:tcW w:w="760" w:type="dxa"/>
            <w:tcBorders>
              <w:top w:val="single" w:sz="8" w:space="0" w:color="949494"/>
              <w:left w:val="single" w:sz="8" w:space="0" w:color="949494"/>
              <w:bottom w:val="single" w:sz="8" w:space="0" w:color="949494"/>
              <w:right w:val="single" w:sz="8" w:space="0" w:color="949494"/>
            </w:tcBorders>
          </w:tcPr>
          <w:p w14:paraId="0AF9D4FA"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1,523</w:t>
            </w:r>
          </w:p>
        </w:tc>
        <w:tc>
          <w:tcPr>
            <w:tcW w:w="760" w:type="dxa"/>
            <w:tcBorders>
              <w:top w:val="single" w:sz="8" w:space="0" w:color="949494"/>
              <w:left w:val="single" w:sz="8" w:space="0" w:color="949494"/>
              <w:bottom w:val="single" w:sz="8" w:space="0" w:color="949494"/>
              <w:right w:val="single" w:sz="8" w:space="0" w:color="949494"/>
            </w:tcBorders>
          </w:tcPr>
          <w:p w14:paraId="2D6C287E" w14:textId="77777777" w:rsidR="00E208A7" w:rsidRDefault="00E208A7">
            <w:pPr>
              <w:pStyle w:val="TableParagraph"/>
              <w:kinsoku w:val="0"/>
              <w:overflowPunct w:val="0"/>
              <w:ind w:right="4"/>
              <w:jc w:val="right"/>
              <w:rPr>
                <w:rFonts w:ascii="Calibri" w:hAnsi="Calibri" w:cs="Calibri"/>
                <w:spacing w:val="-2"/>
                <w:sz w:val="14"/>
                <w:szCs w:val="14"/>
              </w:rPr>
            </w:pPr>
            <w:r>
              <w:rPr>
                <w:rFonts w:ascii="Calibri" w:hAnsi="Calibri" w:cs="Calibri"/>
                <w:spacing w:val="-2"/>
                <w:sz w:val="14"/>
                <w:szCs w:val="14"/>
              </w:rPr>
              <w:t>1,758</w:t>
            </w:r>
          </w:p>
        </w:tc>
        <w:tc>
          <w:tcPr>
            <w:tcW w:w="760" w:type="dxa"/>
            <w:tcBorders>
              <w:top w:val="single" w:sz="8" w:space="0" w:color="949494"/>
              <w:left w:val="single" w:sz="8" w:space="0" w:color="949494"/>
              <w:bottom w:val="single" w:sz="8" w:space="0" w:color="949494"/>
              <w:right w:val="single" w:sz="8" w:space="0" w:color="000000"/>
            </w:tcBorders>
          </w:tcPr>
          <w:p w14:paraId="295A254E" w14:textId="77777777" w:rsidR="00E208A7" w:rsidRDefault="00E208A7">
            <w:pPr>
              <w:pStyle w:val="TableParagraph"/>
              <w:kinsoku w:val="0"/>
              <w:overflowPunct w:val="0"/>
              <w:ind w:right="3"/>
              <w:jc w:val="right"/>
              <w:rPr>
                <w:rFonts w:ascii="Calibri" w:hAnsi="Calibri" w:cs="Calibri"/>
                <w:spacing w:val="-2"/>
                <w:sz w:val="14"/>
                <w:szCs w:val="14"/>
              </w:rPr>
            </w:pPr>
            <w:r>
              <w:rPr>
                <w:rFonts w:ascii="Calibri" w:hAnsi="Calibri" w:cs="Calibri"/>
                <w:spacing w:val="-2"/>
                <w:sz w:val="14"/>
                <w:szCs w:val="14"/>
              </w:rPr>
              <w:t>1,829</w:t>
            </w:r>
          </w:p>
        </w:tc>
        <w:tc>
          <w:tcPr>
            <w:tcW w:w="1078" w:type="dxa"/>
            <w:tcBorders>
              <w:top w:val="single" w:sz="8" w:space="0" w:color="000000"/>
              <w:left w:val="single" w:sz="8" w:space="0" w:color="000000"/>
              <w:bottom w:val="single" w:sz="8" w:space="0" w:color="000000"/>
              <w:right w:val="single" w:sz="8" w:space="0" w:color="000000"/>
            </w:tcBorders>
          </w:tcPr>
          <w:p w14:paraId="0255F406"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567</w:t>
            </w:r>
          </w:p>
        </w:tc>
        <w:tc>
          <w:tcPr>
            <w:tcW w:w="1255" w:type="dxa"/>
            <w:tcBorders>
              <w:top w:val="single" w:sz="8" w:space="0" w:color="000000"/>
              <w:left w:val="single" w:sz="8" w:space="0" w:color="000000"/>
              <w:bottom w:val="single" w:sz="8" w:space="0" w:color="000000"/>
              <w:right w:val="single" w:sz="8" w:space="0" w:color="000000"/>
            </w:tcBorders>
          </w:tcPr>
          <w:p w14:paraId="367F3B5F"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44.9%</w:t>
            </w:r>
          </w:p>
        </w:tc>
      </w:tr>
      <w:tr w:rsidR="00E208A7" w14:paraId="0AAA342C"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5357715"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Security</w:t>
            </w:r>
            <w:r>
              <w:rPr>
                <w:rFonts w:ascii="Calibri" w:hAnsi="Calibri" w:cs="Calibri"/>
                <w:spacing w:val="18"/>
                <w:sz w:val="14"/>
                <w:szCs w:val="14"/>
              </w:rPr>
              <w:t xml:space="preserve"> </w:t>
            </w:r>
            <w:r>
              <w:rPr>
                <w:rFonts w:ascii="Calibri" w:hAnsi="Calibri" w:cs="Calibri"/>
                <w:spacing w:val="-2"/>
                <w:sz w:val="14"/>
                <w:szCs w:val="14"/>
              </w:rPr>
              <w:t>Systems</w:t>
            </w:r>
          </w:p>
        </w:tc>
        <w:tc>
          <w:tcPr>
            <w:tcW w:w="866" w:type="dxa"/>
            <w:tcBorders>
              <w:top w:val="single" w:sz="8" w:space="0" w:color="949494"/>
              <w:left w:val="single" w:sz="8" w:space="0" w:color="949494"/>
              <w:bottom w:val="single" w:sz="8" w:space="0" w:color="949494"/>
              <w:right w:val="single" w:sz="8" w:space="0" w:color="949494"/>
            </w:tcBorders>
          </w:tcPr>
          <w:p w14:paraId="5F262A0F"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116</w:t>
            </w:r>
          </w:p>
        </w:tc>
        <w:tc>
          <w:tcPr>
            <w:tcW w:w="760" w:type="dxa"/>
            <w:tcBorders>
              <w:top w:val="single" w:sz="8" w:space="0" w:color="949494"/>
              <w:left w:val="single" w:sz="8" w:space="0" w:color="949494"/>
              <w:bottom w:val="single" w:sz="8" w:space="0" w:color="949494"/>
              <w:right w:val="single" w:sz="8" w:space="0" w:color="949494"/>
            </w:tcBorders>
          </w:tcPr>
          <w:p w14:paraId="56285B9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89</w:t>
            </w:r>
          </w:p>
        </w:tc>
        <w:tc>
          <w:tcPr>
            <w:tcW w:w="760" w:type="dxa"/>
            <w:tcBorders>
              <w:top w:val="single" w:sz="8" w:space="0" w:color="949494"/>
              <w:left w:val="single" w:sz="8" w:space="0" w:color="949494"/>
              <w:bottom w:val="single" w:sz="8" w:space="0" w:color="949494"/>
              <w:right w:val="single" w:sz="8" w:space="0" w:color="949494"/>
            </w:tcBorders>
          </w:tcPr>
          <w:p w14:paraId="654E770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108</w:t>
            </w:r>
          </w:p>
        </w:tc>
        <w:tc>
          <w:tcPr>
            <w:tcW w:w="760" w:type="dxa"/>
            <w:tcBorders>
              <w:top w:val="single" w:sz="8" w:space="0" w:color="949494"/>
              <w:left w:val="single" w:sz="8" w:space="0" w:color="949494"/>
              <w:bottom w:val="single" w:sz="8" w:space="0" w:color="949494"/>
              <w:right w:val="single" w:sz="8" w:space="0" w:color="949494"/>
            </w:tcBorders>
          </w:tcPr>
          <w:p w14:paraId="0E39838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120</w:t>
            </w:r>
          </w:p>
        </w:tc>
        <w:tc>
          <w:tcPr>
            <w:tcW w:w="760" w:type="dxa"/>
            <w:tcBorders>
              <w:top w:val="single" w:sz="8" w:space="0" w:color="949494"/>
              <w:left w:val="single" w:sz="8" w:space="0" w:color="949494"/>
              <w:bottom w:val="single" w:sz="8" w:space="0" w:color="949494"/>
              <w:right w:val="single" w:sz="8" w:space="0" w:color="949494"/>
            </w:tcBorders>
          </w:tcPr>
          <w:p w14:paraId="4F7814DB"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135</w:t>
            </w:r>
          </w:p>
        </w:tc>
        <w:tc>
          <w:tcPr>
            <w:tcW w:w="760" w:type="dxa"/>
            <w:tcBorders>
              <w:top w:val="single" w:sz="8" w:space="0" w:color="949494"/>
              <w:left w:val="single" w:sz="8" w:space="0" w:color="949494"/>
              <w:bottom w:val="single" w:sz="8" w:space="0" w:color="949494"/>
              <w:right w:val="single" w:sz="8" w:space="0" w:color="000000"/>
            </w:tcBorders>
          </w:tcPr>
          <w:p w14:paraId="4CC4F996"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131</w:t>
            </w:r>
          </w:p>
        </w:tc>
        <w:tc>
          <w:tcPr>
            <w:tcW w:w="1078" w:type="dxa"/>
            <w:tcBorders>
              <w:top w:val="single" w:sz="8" w:space="0" w:color="000000"/>
              <w:left w:val="single" w:sz="8" w:space="0" w:color="000000"/>
              <w:bottom w:val="single" w:sz="8" w:space="0" w:color="000000"/>
              <w:right w:val="single" w:sz="8" w:space="0" w:color="000000"/>
            </w:tcBorders>
          </w:tcPr>
          <w:p w14:paraId="3BA7DC24"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15</w:t>
            </w:r>
          </w:p>
        </w:tc>
        <w:tc>
          <w:tcPr>
            <w:tcW w:w="1255" w:type="dxa"/>
            <w:tcBorders>
              <w:top w:val="single" w:sz="8" w:space="0" w:color="000000"/>
              <w:left w:val="single" w:sz="8" w:space="0" w:color="000000"/>
              <w:bottom w:val="single" w:sz="8" w:space="0" w:color="000000"/>
              <w:right w:val="single" w:sz="8" w:space="0" w:color="000000"/>
            </w:tcBorders>
          </w:tcPr>
          <w:p w14:paraId="31B51317"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12.9%</w:t>
            </w:r>
          </w:p>
        </w:tc>
      </w:tr>
      <w:tr w:rsidR="00E208A7" w14:paraId="6C56456C"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3EA03528"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Software</w:t>
            </w:r>
            <w:r>
              <w:rPr>
                <w:rFonts w:ascii="Calibri" w:hAnsi="Calibri" w:cs="Calibri"/>
                <w:spacing w:val="16"/>
                <w:sz w:val="14"/>
                <w:szCs w:val="14"/>
              </w:rPr>
              <w:t xml:space="preserve"> </w:t>
            </w:r>
            <w:r>
              <w:rPr>
                <w:rFonts w:ascii="Calibri" w:hAnsi="Calibri" w:cs="Calibri"/>
                <w:spacing w:val="-2"/>
                <w:sz w:val="14"/>
                <w:szCs w:val="14"/>
              </w:rPr>
              <w:t>Technology</w:t>
            </w:r>
          </w:p>
        </w:tc>
        <w:tc>
          <w:tcPr>
            <w:tcW w:w="866" w:type="dxa"/>
            <w:tcBorders>
              <w:top w:val="single" w:sz="8" w:space="0" w:color="949494"/>
              <w:left w:val="single" w:sz="8" w:space="0" w:color="949494"/>
              <w:bottom w:val="single" w:sz="8" w:space="0" w:color="949494"/>
              <w:right w:val="single" w:sz="8" w:space="0" w:color="949494"/>
            </w:tcBorders>
          </w:tcPr>
          <w:p w14:paraId="232409B6" w14:textId="77777777" w:rsidR="00E208A7" w:rsidRDefault="00E208A7">
            <w:pPr>
              <w:pStyle w:val="TableParagraph"/>
              <w:kinsoku w:val="0"/>
              <w:overflowPunct w:val="0"/>
              <w:ind w:right="4"/>
              <w:jc w:val="right"/>
              <w:rPr>
                <w:rFonts w:ascii="Calibri" w:hAnsi="Calibri" w:cs="Calibri"/>
                <w:spacing w:val="-10"/>
                <w:sz w:val="14"/>
                <w:szCs w:val="14"/>
              </w:rPr>
            </w:pPr>
            <w:r>
              <w:rPr>
                <w:rFonts w:ascii="Calibri" w:hAnsi="Calibri" w:cs="Calibri"/>
                <w:spacing w:val="-10"/>
                <w:sz w:val="14"/>
                <w:szCs w:val="14"/>
              </w:rPr>
              <w:t>5</w:t>
            </w:r>
          </w:p>
        </w:tc>
        <w:tc>
          <w:tcPr>
            <w:tcW w:w="760" w:type="dxa"/>
            <w:tcBorders>
              <w:top w:val="single" w:sz="8" w:space="0" w:color="949494"/>
              <w:left w:val="single" w:sz="8" w:space="0" w:color="949494"/>
              <w:bottom w:val="single" w:sz="8" w:space="0" w:color="949494"/>
              <w:right w:val="single" w:sz="8" w:space="0" w:color="949494"/>
            </w:tcBorders>
          </w:tcPr>
          <w:p w14:paraId="38955E37" w14:textId="77777777" w:rsidR="00E208A7" w:rsidRDefault="00E208A7">
            <w:pPr>
              <w:pStyle w:val="TableParagraph"/>
              <w:kinsoku w:val="0"/>
              <w:overflowPunct w:val="0"/>
              <w:ind w:right="3"/>
              <w:jc w:val="right"/>
              <w:rPr>
                <w:rFonts w:ascii="Calibri" w:hAnsi="Calibri" w:cs="Calibri"/>
                <w:spacing w:val="-10"/>
                <w:sz w:val="14"/>
                <w:szCs w:val="14"/>
              </w:rPr>
            </w:pPr>
            <w:r>
              <w:rPr>
                <w:rFonts w:ascii="Calibri" w:hAnsi="Calibri" w:cs="Calibri"/>
                <w:spacing w:val="-10"/>
                <w:sz w:val="14"/>
                <w:szCs w:val="14"/>
              </w:rPr>
              <w:t>5</w:t>
            </w:r>
          </w:p>
        </w:tc>
        <w:tc>
          <w:tcPr>
            <w:tcW w:w="760" w:type="dxa"/>
            <w:tcBorders>
              <w:top w:val="single" w:sz="8" w:space="0" w:color="949494"/>
              <w:left w:val="single" w:sz="8" w:space="0" w:color="949494"/>
              <w:bottom w:val="single" w:sz="8" w:space="0" w:color="949494"/>
              <w:right w:val="single" w:sz="8" w:space="0" w:color="949494"/>
            </w:tcBorders>
          </w:tcPr>
          <w:p w14:paraId="554C2850"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65B37813"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31126A23"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000000"/>
            </w:tcBorders>
          </w:tcPr>
          <w:p w14:paraId="2A7E9682" w14:textId="77777777" w:rsidR="00E208A7" w:rsidRDefault="00E208A7">
            <w:pPr>
              <w:pStyle w:val="TableParagraph"/>
              <w:kinsoku w:val="0"/>
              <w:overflowPunct w:val="0"/>
              <w:spacing w:before="0"/>
              <w:rPr>
                <w:rFonts w:ascii="Times New Roman" w:hAnsi="Times New Roman" w:cs="Times New Roman"/>
                <w:sz w:val="14"/>
                <w:szCs w:val="14"/>
              </w:rPr>
            </w:pPr>
          </w:p>
        </w:tc>
        <w:tc>
          <w:tcPr>
            <w:tcW w:w="1078" w:type="dxa"/>
            <w:tcBorders>
              <w:top w:val="single" w:sz="8" w:space="0" w:color="000000"/>
              <w:left w:val="single" w:sz="8" w:space="0" w:color="000000"/>
              <w:bottom w:val="single" w:sz="8" w:space="0" w:color="000000"/>
              <w:right w:val="single" w:sz="8" w:space="0" w:color="000000"/>
            </w:tcBorders>
          </w:tcPr>
          <w:p w14:paraId="5560D23E" w14:textId="77777777" w:rsidR="00E208A7" w:rsidRDefault="00E208A7">
            <w:pPr>
              <w:pStyle w:val="TableParagraph"/>
              <w:kinsoku w:val="0"/>
              <w:overflowPunct w:val="0"/>
              <w:ind w:right="10"/>
              <w:jc w:val="right"/>
              <w:rPr>
                <w:rFonts w:ascii="Calibri" w:hAnsi="Calibri" w:cs="Calibri"/>
                <w:spacing w:val="-10"/>
                <w:sz w:val="14"/>
                <w:szCs w:val="14"/>
              </w:rPr>
            </w:pPr>
            <w:r>
              <w:rPr>
                <w:rFonts w:ascii="Calibri" w:hAnsi="Calibri" w:cs="Calibri"/>
                <w:spacing w:val="-9"/>
                <w:sz w:val="14"/>
                <w:szCs w:val="14"/>
              </w:rPr>
              <w:t>-</w:t>
            </w:r>
            <w:r>
              <w:rPr>
                <w:rFonts w:ascii="Calibri" w:hAnsi="Calibri" w:cs="Calibri"/>
                <w:spacing w:val="-10"/>
                <w:sz w:val="14"/>
                <w:szCs w:val="14"/>
              </w:rPr>
              <w:t>5</w:t>
            </w:r>
          </w:p>
        </w:tc>
        <w:tc>
          <w:tcPr>
            <w:tcW w:w="1255" w:type="dxa"/>
            <w:tcBorders>
              <w:top w:val="single" w:sz="8" w:space="0" w:color="000000"/>
              <w:left w:val="single" w:sz="8" w:space="0" w:color="000000"/>
              <w:bottom w:val="single" w:sz="8" w:space="0" w:color="000000"/>
              <w:right w:val="single" w:sz="8" w:space="0" w:color="000000"/>
            </w:tcBorders>
          </w:tcPr>
          <w:p w14:paraId="7E6E6644"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100.0%</w:t>
            </w:r>
          </w:p>
        </w:tc>
      </w:tr>
      <w:tr w:rsidR="00E208A7" w14:paraId="08000C3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44B230DA"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Sport</w:t>
            </w:r>
            <w:r>
              <w:rPr>
                <w:rFonts w:ascii="Calibri" w:hAnsi="Calibri" w:cs="Calibri"/>
                <w:spacing w:val="12"/>
                <w:sz w:val="14"/>
                <w:szCs w:val="14"/>
              </w:rPr>
              <w:t xml:space="preserve"> </w:t>
            </w:r>
            <w:r>
              <w:rPr>
                <w:rFonts w:ascii="Calibri" w:hAnsi="Calibri" w:cs="Calibri"/>
                <w:spacing w:val="-2"/>
                <w:sz w:val="14"/>
                <w:szCs w:val="14"/>
              </w:rPr>
              <w:t>Management</w:t>
            </w:r>
          </w:p>
        </w:tc>
        <w:tc>
          <w:tcPr>
            <w:tcW w:w="866" w:type="dxa"/>
            <w:tcBorders>
              <w:top w:val="single" w:sz="8" w:space="0" w:color="949494"/>
              <w:left w:val="single" w:sz="8" w:space="0" w:color="949494"/>
              <w:bottom w:val="single" w:sz="8" w:space="0" w:color="949494"/>
              <w:right w:val="single" w:sz="8" w:space="0" w:color="949494"/>
            </w:tcBorders>
          </w:tcPr>
          <w:p w14:paraId="0308F557"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232</w:t>
            </w:r>
          </w:p>
        </w:tc>
        <w:tc>
          <w:tcPr>
            <w:tcW w:w="760" w:type="dxa"/>
            <w:tcBorders>
              <w:top w:val="single" w:sz="8" w:space="0" w:color="949494"/>
              <w:left w:val="single" w:sz="8" w:space="0" w:color="949494"/>
              <w:bottom w:val="single" w:sz="8" w:space="0" w:color="949494"/>
              <w:right w:val="single" w:sz="8" w:space="0" w:color="949494"/>
            </w:tcBorders>
          </w:tcPr>
          <w:p w14:paraId="09B8AB6D"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225</w:t>
            </w:r>
          </w:p>
        </w:tc>
        <w:tc>
          <w:tcPr>
            <w:tcW w:w="760" w:type="dxa"/>
            <w:tcBorders>
              <w:top w:val="single" w:sz="8" w:space="0" w:color="949494"/>
              <w:left w:val="single" w:sz="8" w:space="0" w:color="949494"/>
              <w:bottom w:val="single" w:sz="8" w:space="0" w:color="949494"/>
              <w:right w:val="single" w:sz="8" w:space="0" w:color="949494"/>
            </w:tcBorders>
          </w:tcPr>
          <w:p w14:paraId="0C953D82"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216</w:t>
            </w:r>
          </w:p>
        </w:tc>
        <w:tc>
          <w:tcPr>
            <w:tcW w:w="760" w:type="dxa"/>
            <w:tcBorders>
              <w:top w:val="single" w:sz="8" w:space="0" w:color="949494"/>
              <w:left w:val="single" w:sz="8" w:space="0" w:color="949494"/>
              <w:bottom w:val="single" w:sz="8" w:space="0" w:color="949494"/>
              <w:right w:val="single" w:sz="8" w:space="0" w:color="949494"/>
            </w:tcBorders>
          </w:tcPr>
          <w:p w14:paraId="54656494"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204</w:t>
            </w:r>
          </w:p>
        </w:tc>
        <w:tc>
          <w:tcPr>
            <w:tcW w:w="760" w:type="dxa"/>
            <w:tcBorders>
              <w:top w:val="single" w:sz="8" w:space="0" w:color="949494"/>
              <w:left w:val="single" w:sz="8" w:space="0" w:color="949494"/>
              <w:bottom w:val="single" w:sz="8" w:space="0" w:color="949494"/>
              <w:right w:val="single" w:sz="8" w:space="0" w:color="949494"/>
            </w:tcBorders>
          </w:tcPr>
          <w:p w14:paraId="50D073D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198</w:t>
            </w:r>
          </w:p>
        </w:tc>
        <w:tc>
          <w:tcPr>
            <w:tcW w:w="760" w:type="dxa"/>
            <w:tcBorders>
              <w:top w:val="single" w:sz="8" w:space="0" w:color="949494"/>
              <w:left w:val="single" w:sz="8" w:space="0" w:color="949494"/>
              <w:bottom w:val="single" w:sz="8" w:space="0" w:color="949494"/>
              <w:right w:val="single" w:sz="8" w:space="0" w:color="000000"/>
            </w:tcBorders>
          </w:tcPr>
          <w:p w14:paraId="67F8A52B"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187</w:t>
            </w:r>
          </w:p>
        </w:tc>
        <w:tc>
          <w:tcPr>
            <w:tcW w:w="1078" w:type="dxa"/>
            <w:tcBorders>
              <w:top w:val="single" w:sz="8" w:space="0" w:color="000000"/>
              <w:left w:val="single" w:sz="8" w:space="0" w:color="000000"/>
              <w:bottom w:val="single" w:sz="8" w:space="0" w:color="000000"/>
              <w:right w:val="single" w:sz="8" w:space="0" w:color="000000"/>
            </w:tcBorders>
          </w:tcPr>
          <w:p w14:paraId="48E546F3"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45</w:t>
            </w:r>
          </w:p>
        </w:tc>
        <w:tc>
          <w:tcPr>
            <w:tcW w:w="1255" w:type="dxa"/>
            <w:tcBorders>
              <w:top w:val="single" w:sz="8" w:space="0" w:color="000000"/>
              <w:left w:val="single" w:sz="8" w:space="0" w:color="000000"/>
              <w:bottom w:val="single" w:sz="8" w:space="0" w:color="000000"/>
              <w:right w:val="single" w:sz="8" w:space="0" w:color="000000"/>
            </w:tcBorders>
          </w:tcPr>
          <w:p w14:paraId="1EDFBA70"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19.4%</w:t>
            </w:r>
          </w:p>
        </w:tc>
      </w:tr>
      <w:tr w:rsidR="00E208A7" w14:paraId="25D3EDE8"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04E1764C"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Visual</w:t>
            </w:r>
            <w:r>
              <w:rPr>
                <w:rFonts w:ascii="Calibri" w:hAnsi="Calibri" w:cs="Calibri"/>
                <w:spacing w:val="5"/>
                <w:sz w:val="14"/>
                <w:szCs w:val="14"/>
              </w:rPr>
              <w:t xml:space="preserve"> </w:t>
            </w:r>
            <w:r>
              <w:rPr>
                <w:rFonts w:ascii="Calibri" w:hAnsi="Calibri" w:cs="Calibri"/>
                <w:sz w:val="14"/>
                <w:szCs w:val="14"/>
              </w:rPr>
              <w:t>Communication:</w:t>
            </w:r>
            <w:r>
              <w:rPr>
                <w:rFonts w:ascii="Calibri" w:hAnsi="Calibri" w:cs="Calibri"/>
                <w:spacing w:val="1"/>
                <w:sz w:val="14"/>
                <w:szCs w:val="14"/>
              </w:rPr>
              <w:t xml:space="preserve"> </w:t>
            </w:r>
            <w:r>
              <w:rPr>
                <w:rFonts w:ascii="Calibri" w:hAnsi="Calibri" w:cs="Calibri"/>
                <w:sz w:val="14"/>
                <w:szCs w:val="14"/>
              </w:rPr>
              <w:t>Art</w:t>
            </w:r>
            <w:r>
              <w:rPr>
                <w:rFonts w:ascii="Calibri" w:hAnsi="Calibri" w:cs="Calibri"/>
                <w:spacing w:val="9"/>
                <w:sz w:val="14"/>
                <w:szCs w:val="14"/>
              </w:rPr>
              <w:t xml:space="preserve"> </w:t>
            </w:r>
            <w:r>
              <w:rPr>
                <w:rFonts w:ascii="Calibri" w:hAnsi="Calibri" w:cs="Calibri"/>
                <w:sz w:val="14"/>
                <w:szCs w:val="14"/>
              </w:rPr>
              <w:t>&amp;</w:t>
            </w:r>
            <w:r>
              <w:rPr>
                <w:rFonts w:ascii="Calibri" w:hAnsi="Calibri" w:cs="Calibri"/>
                <w:spacing w:val="-5"/>
                <w:sz w:val="14"/>
                <w:szCs w:val="14"/>
              </w:rPr>
              <w:t xml:space="preserve"> </w:t>
            </w:r>
            <w:r>
              <w:rPr>
                <w:rFonts w:ascii="Calibri" w:hAnsi="Calibri" w:cs="Calibri"/>
                <w:sz w:val="14"/>
                <w:szCs w:val="14"/>
              </w:rPr>
              <w:t>Graphic</w:t>
            </w:r>
            <w:r>
              <w:rPr>
                <w:rFonts w:ascii="Calibri" w:hAnsi="Calibri" w:cs="Calibri"/>
                <w:spacing w:val="-5"/>
                <w:sz w:val="14"/>
                <w:szCs w:val="14"/>
              </w:rPr>
              <w:t xml:space="preserve"> </w:t>
            </w:r>
            <w:r>
              <w:rPr>
                <w:rFonts w:ascii="Calibri" w:hAnsi="Calibri" w:cs="Calibri"/>
                <w:spacing w:val="-2"/>
                <w:sz w:val="14"/>
                <w:szCs w:val="14"/>
              </w:rPr>
              <w:t>Design</w:t>
            </w:r>
          </w:p>
        </w:tc>
        <w:tc>
          <w:tcPr>
            <w:tcW w:w="866" w:type="dxa"/>
            <w:tcBorders>
              <w:top w:val="single" w:sz="8" w:space="0" w:color="949494"/>
              <w:left w:val="single" w:sz="8" w:space="0" w:color="949494"/>
              <w:bottom w:val="single" w:sz="8" w:space="0" w:color="949494"/>
              <w:right w:val="single" w:sz="8" w:space="0" w:color="949494"/>
            </w:tcBorders>
          </w:tcPr>
          <w:p w14:paraId="5883ECB1"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167</w:t>
            </w:r>
          </w:p>
        </w:tc>
        <w:tc>
          <w:tcPr>
            <w:tcW w:w="760" w:type="dxa"/>
            <w:tcBorders>
              <w:top w:val="single" w:sz="8" w:space="0" w:color="949494"/>
              <w:left w:val="single" w:sz="8" w:space="0" w:color="949494"/>
              <w:bottom w:val="single" w:sz="8" w:space="0" w:color="949494"/>
              <w:right w:val="single" w:sz="8" w:space="0" w:color="949494"/>
            </w:tcBorders>
          </w:tcPr>
          <w:p w14:paraId="581C2D2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50</w:t>
            </w:r>
          </w:p>
        </w:tc>
        <w:tc>
          <w:tcPr>
            <w:tcW w:w="760" w:type="dxa"/>
            <w:tcBorders>
              <w:top w:val="single" w:sz="8" w:space="0" w:color="949494"/>
              <w:left w:val="single" w:sz="8" w:space="0" w:color="949494"/>
              <w:bottom w:val="single" w:sz="8" w:space="0" w:color="949494"/>
              <w:right w:val="single" w:sz="8" w:space="0" w:color="949494"/>
            </w:tcBorders>
          </w:tcPr>
          <w:p w14:paraId="4BFCE565"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w:t>
            </w:r>
          </w:p>
        </w:tc>
        <w:tc>
          <w:tcPr>
            <w:tcW w:w="760" w:type="dxa"/>
            <w:tcBorders>
              <w:top w:val="single" w:sz="8" w:space="0" w:color="949494"/>
              <w:left w:val="single" w:sz="8" w:space="0" w:color="949494"/>
              <w:bottom w:val="single" w:sz="8" w:space="0" w:color="949494"/>
              <w:right w:val="single" w:sz="8" w:space="0" w:color="949494"/>
            </w:tcBorders>
          </w:tcPr>
          <w:p w14:paraId="3FF91E52" w14:textId="77777777" w:rsidR="00E208A7" w:rsidRDefault="00E208A7">
            <w:pPr>
              <w:pStyle w:val="TableParagraph"/>
              <w:kinsoku w:val="0"/>
              <w:overflowPunct w:val="0"/>
              <w:ind w:right="3"/>
              <w:jc w:val="right"/>
              <w:rPr>
                <w:rFonts w:ascii="Calibri" w:hAnsi="Calibri" w:cs="Calibri"/>
                <w:spacing w:val="-10"/>
                <w:sz w:val="14"/>
                <w:szCs w:val="14"/>
              </w:rPr>
            </w:pPr>
            <w:r>
              <w:rPr>
                <w:rFonts w:ascii="Calibri" w:hAnsi="Calibri" w:cs="Calibri"/>
                <w:spacing w:val="-10"/>
                <w:sz w:val="14"/>
                <w:szCs w:val="14"/>
              </w:rPr>
              <w:t>2</w:t>
            </w:r>
          </w:p>
        </w:tc>
        <w:tc>
          <w:tcPr>
            <w:tcW w:w="760" w:type="dxa"/>
            <w:tcBorders>
              <w:top w:val="single" w:sz="8" w:space="0" w:color="949494"/>
              <w:left w:val="single" w:sz="8" w:space="0" w:color="949494"/>
              <w:bottom w:val="single" w:sz="8" w:space="0" w:color="949494"/>
              <w:right w:val="single" w:sz="8" w:space="0" w:color="949494"/>
            </w:tcBorders>
          </w:tcPr>
          <w:p w14:paraId="530D0655" w14:textId="77777777" w:rsidR="00E208A7" w:rsidRDefault="00E208A7">
            <w:pPr>
              <w:pStyle w:val="TableParagraph"/>
              <w:kinsoku w:val="0"/>
              <w:overflowPunct w:val="0"/>
              <w:ind w:right="3"/>
              <w:jc w:val="right"/>
              <w:rPr>
                <w:rFonts w:ascii="Calibri" w:hAnsi="Calibri" w:cs="Calibri"/>
                <w:spacing w:val="-10"/>
                <w:sz w:val="14"/>
                <w:szCs w:val="14"/>
              </w:rPr>
            </w:pPr>
            <w:r>
              <w:rPr>
                <w:rFonts w:ascii="Calibri" w:hAnsi="Calibri" w:cs="Calibri"/>
                <w:spacing w:val="-10"/>
                <w:sz w:val="14"/>
                <w:szCs w:val="14"/>
              </w:rPr>
              <w:t>1</w:t>
            </w:r>
          </w:p>
        </w:tc>
        <w:tc>
          <w:tcPr>
            <w:tcW w:w="760" w:type="dxa"/>
            <w:tcBorders>
              <w:top w:val="single" w:sz="8" w:space="0" w:color="949494"/>
              <w:left w:val="single" w:sz="8" w:space="0" w:color="949494"/>
              <w:bottom w:val="single" w:sz="8" w:space="0" w:color="949494"/>
              <w:right w:val="single" w:sz="8" w:space="0" w:color="000000"/>
            </w:tcBorders>
          </w:tcPr>
          <w:p w14:paraId="35B8BCDA" w14:textId="77777777" w:rsidR="00E208A7" w:rsidRDefault="00E208A7">
            <w:pPr>
              <w:pStyle w:val="TableParagraph"/>
              <w:kinsoku w:val="0"/>
              <w:overflowPunct w:val="0"/>
              <w:spacing w:before="0"/>
              <w:rPr>
                <w:rFonts w:ascii="Times New Roman" w:hAnsi="Times New Roman" w:cs="Times New Roman"/>
                <w:sz w:val="14"/>
                <w:szCs w:val="14"/>
              </w:rPr>
            </w:pPr>
          </w:p>
        </w:tc>
        <w:tc>
          <w:tcPr>
            <w:tcW w:w="1078" w:type="dxa"/>
            <w:tcBorders>
              <w:top w:val="single" w:sz="8" w:space="0" w:color="000000"/>
              <w:left w:val="single" w:sz="8" w:space="0" w:color="000000"/>
              <w:bottom w:val="single" w:sz="8" w:space="0" w:color="000000"/>
              <w:right w:val="single" w:sz="8" w:space="0" w:color="000000"/>
            </w:tcBorders>
          </w:tcPr>
          <w:p w14:paraId="0B31C619"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167</w:t>
            </w:r>
          </w:p>
        </w:tc>
        <w:tc>
          <w:tcPr>
            <w:tcW w:w="1255" w:type="dxa"/>
            <w:tcBorders>
              <w:top w:val="single" w:sz="8" w:space="0" w:color="000000"/>
              <w:left w:val="single" w:sz="8" w:space="0" w:color="000000"/>
              <w:bottom w:val="single" w:sz="8" w:space="0" w:color="000000"/>
              <w:right w:val="single" w:sz="8" w:space="0" w:color="000000"/>
            </w:tcBorders>
          </w:tcPr>
          <w:p w14:paraId="0F896AD4"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100.0%</w:t>
            </w:r>
          </w:p>
        </w:tc>
      </w:tr>
      <w:tr w:rsidR="00E208A7" w14:paraId="2A7839A3"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4E5A9B2C"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Visual</w:t>
            </w:r>
            <w:r>
              <w:rPr>
                <w:rFonts w:ascii="Calibri" w:hAnsi="Calibri" w:cs="Calibri"/>
                <w:spacing w:val="5"/>
                <w:sz w:val="14"/>
                <w:szCs w:val="14"/>
              </w:rPr>
              <w:t xml:space="preserve"> </w:t>
            </w:r>
            <w:r>
              <w:rPr>
                <w:rFonts w:ascii="Calibri" w:hAnsi="Calibri" w:cs="Calibri"/>
                <w:sz w:val="14"/>
                <w:szCs w:val="14"/>
              </w:rPr>
              <w:t>Communications: Art</w:t>
            </w:r>
            <w:r>
              <w:rPr>
                <w:rFonts w:ascii="Calibri" w:hAnsi="Calibri" w:cs="Calibri"/>
                <w:spacing w:val="8"/>
                <w:sz w:val="14"/>
                <w:szCs w:val="14"/>
              </w:rPr>
              <w:t xml:space="preserve"> </w:t>
            </w:r>
            <w:r>
              <w:rPr>
                <w:rFonts w:ascii="Calibri" w:hAnsi="Calibri" w:cs="Calibri"/>
                <w:sz w:val="14"/>
                <w:szCs w:val="14"/>
              </w:rPr>
              <w:t>&amp;</w:t>
            </w:r>
            <w:r>
              <w:rPr>
                <w:rFonts w:ascii="Calibri" w:hAnsi="Calibri" w:cs="Calibri"/>
                <w:spacing w:val="-5"/>
                <w:sz w:val="14"/>
                <w:szCs w:val="14"/>
              </w:rPr>
              <w:t xml:space="preserve"> </w:t>
            </w:r>
            <w:r>
              <w:rPr>
                <w:rFonts w:ascii="Calibri" w:hAnsi="Calibri" w:cs="Calibri"/>
                <w:sz w:val="14"/>
                <w:szCs w:val="14"/>
              </w:rPr>
              <w:t>Graphic</w:t>
            </w:r>
            <w:r>
              <w:rPr>
                <w:rFonts w:ascii="Calibri" w:hAnsi="Calibri" w:cs="Calibri"/>
                <w:spacing w:val="-5"/>
                <w:sz w:val="14"/>
                <w:szCs w:val="14"/>
              </w:rPr>
              <w:t xml:space="preserve"> </w:t>
            </w:r>
            <w:r>
              <w:rPr>
                <w:rFonts w:ascii="Calibri" w:hAnsi="Calibri" w:cs="Calibri"/>
                <w:spacing w:val="-2"/>
                <w:sz w:val="14"/>
                <w:szCs w:val="14"/>
              </w:rPr>
              <w:t>Design</w:t>
            </w:r>
          </w:p>
        </w:tc>
        <w:tc>
          <w:tcPr>
            <w:tcW w:w="866" w:type="dxa"/>
            <w:tcBorders>
              <w:top w:val="single" w:sz="8" w:space="0" w:color="949494"/>
              <w:left w:val="single" w:sz="8" w:space="0" w:color="949494"/>
              <w:bottom w:val="single" w:sz="8" w:space="0" w:color="949494"/>
              <w:right w:val="single" w:sz="8" w:space="0" w:color="949494"/>
            </w:tcBorders>
          </w:tcPr>
          <w:p w14:paraId="04FFC22D" w14:textId="77777777" w:rsidR="00E208A7" w:rsidRDefault="00E208A7">
            <w:pPr>
              <w:pStyle w:val="TableParagraph"/>
              <w:kinsoku w:val="0"/>
              <w:overflowPunct w:val="0"/>
              <w:spacing w:before="0"/>
              <w:rPr>
                <w:rFonts w:ascii="Times New Roman" w:hAnsi="Times New Roman" w:cs="Times New Roman"/>
                <w:sz w:val="14"/>
                <w:szCs w:val="14"/>
              </w:rPr>
            </w:pPr>
          </w:p>
        </w:tc>
        <w:tc>
          <w:tcPr>
            <w:tcW w:w="760" w:type="dxa"/>
            <w:tcBorders>
              <w:top w:val="single" w:sz="8" w:space="0" w:color="949494"/>
              <w:left w:val="single" w:sz="8" w:space="0" w:color="949494"/>
              <w:bottom w:val="single" w:sz="8" w:space="0" w:color="949494"/>
              <w:right w:val="single" w:sz="8" w:space="0" w:color="949494"/>
            </w:tcBorders>
          </w:tcPr>
          <w:p w14:paraId="62C8EDF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103</w:t>
            </w:r>
          </w:p>
        </w:tc>
        <w:tc>
          <w:tcPr>
            <w:tcW w:w="760" w:type="dxa"/>
            <w:tcBorders>
              <w:top w:val="single" w:sz="8" w:space="0" w:color="949494"/>
              <w:left w:val="single" w:sz="8" w:space="0" w:color="949494"/>
              <w:bottom w:val="single" w:sz="8" w:space="0" w:color="949494"/>
              <w:right w:val="single" w:sz="8" w:space="0" w:color="949494"/>
            </w:tcBorders>
          </w:tcPr>
          <w:p w14:paraId="515F2B93"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141</w:t>
            </w:r>
          </w:p>
        </w:tc>
        <w:tc>
          <w:tcPr>
            <w:tcW w:w="760" w:type="dxa"/>
            <w:tcBorders>
              <w:top w:val="single" w:sz="8" w:space="0" w:color="949494"/>
              <w:left w:val="single" w:sz="8" w:space="0" w:color="949494"/>
              <w:bottom w:val="single" w:sz="8" w:space="0" w:color="949494"/>
              <w:right w:val="single" w:sz="8" w:space="0" w:color="949494"/>
            </w:tcBorders>
          </w:tcPr>
          <w:p w14:paraId="4B177B5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158</w:t>
            </w:r>
          </w:p>
        </w:tc>
        <w:tc>
          <w:tcPr>
            <w:tcW w:w="760" w:type="dxa"/>
            <w:tcBorders>
              <w:top w:val="single" w:sz="8" w:space="0" w:color="949494"/>
              <w:left w:val="single" w:sz="8" w:space="0" w:color="949494"/>
              <w:bottom w:val="single" w:sz="8" w:space="0" w:color="949494"/>
              <w:right w:val="single" w:sz="8" w:space="0" w:color="949494"/>
            </w:tcBorders>
          </w:tcPr>
          <w:p w14:paraId="5EE4C49A"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153</w:t>
            </w:r>
          </w:p>
        </w:tc>
        <w:tc>
          <w:tcPr>
            <w:tcW w:w="760" w:type="dxa"/>
            <w:tcBorders>
              <w:top w:val="single" w:sz="8" w:space="0" w:color="949494"/>
              <w:left w:val="single" w:sz="8" w:space="0" w:color="949494"/>
              <w:bottom w:val="single" w:sz="8" w:space="0" w:color="949494"/>
              <w:right w:val="single" w:sz="8" w:space="0" w:color="000000"/>
            </w:tcBorders>
          </w:tcPr>
          <w:p w14:paraId="095720AA"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140</w:t>
            </w:r>
          </w:p>
        </w:tc>
        <w:tc>
          <w:tcPr>
            <w:tcW w:w="1078" w:type="dxa"/>
            <w:tcBorders>
              <w:top w:val="single" w:sz="8" w:space="0" w:color="000000"/>
              <w:left w:val="single" w:sz="8" w:space="0" w:color="000000"/>
              <w:bottom w:val="single" w:sz="8" w:space="0" w:color="000000"/>
              <w:right w:val="single" w:sz="8" w:space="0" w:color="000000"/>
            </w:tcBorders>
          </w:tcPr>
          <w:p w14:paraId="6E8CCFA1"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140</w:t>
            </w:r>
          </w:p>
        </w:tc>
        <w:tc>
          <w:tcPr>
            <w:tcW w:w="1255" w:type="dxa"/>
            <w:tcBorders>
              <w:top w:val="single" w:sz="8" w:space="0" w:color="000000"/>
              <w:left w:val="single" w:sz="8" w:space="0" w:color="000000"/>
              <w:bottom w:val="single" w:sz="8" w:space="0" w:color="000000"/>
              <w:right w:val="single" w:sz="8" w:space="0" w:color="000000"/>
            </w:tcBorders>
          </w:tcPr>
          <w:p w14:paraId="2B064455"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2"/>
                <w:sz w:val="14"/>
                <w:szCs w:val="14"/>
              </w:rPr>
              <w:t>100.0%</w:t>
            </w:r>
          </w:p>
        </w:tc>
      </w:tr>
      <w:tr w:rsidR="00E208A7" w14:paraId="726E32C6"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8F8F8"/>
          </w:tcPr>
          <w:p w14:paraId="6147E400" w14:textId="77777777" w:rsidR="00E208A7" w:rsidRDefault="00E208A7">
            <w:pPr>
              <w:pStyle w:val="TableParagraph"/>
              <w:kinsoku w:val="0"/>
              <w:overflowPunct w:val="0"/>
              <w:ind w:left="25"/>
              <w:rPr>
                <w:rFonts w:ascii="Calibri" w:hAnsi="Calibri" w:cs="Calibri"/>
                <w:spacing w:val="-2"/>
                <w:sz w:val="14"/>
                <w:szCs w:val="14"/>
              </w:rPr>
            </w:pPr>
            <w:r>
              <w:rPr>
                <w:rFonts w:ascii="Calibri" w:hAnsi="Calibri" w:cs="Calibri"/>
                <w:sz w:val="14"/>
                <w:szCs w:val="14"/>
              </w:rPr>
              <w:t>Not</w:t>
            </w:r>
            <w:r>
              <w:rPr>
                <w:rFonts w:ascii="Calibri" w:hAnsi="Calibri" w:cs="Calibri"/>
                <w:spacing w:val="7"/>
                <w:sz w:val="14"/>
                <w:szCs w:val="14"/>
              </w:rPr>
              <w:t xml:space="preserve"> </w:t>
            </w:r>
            <w:r>
              <w:rPr>
                <w:rFonts w:ascii="Calibri" w:hAnsi="Calibri" w:cs="Calibri"/>
                <w:sz w:val="14"/>
                <w:szCs w:val="14"/>
              </w:rPr>
              <w:t>In</w:t>
            </w:r>
            <w:r>
              <w:rPr>
                <w:rFonts w:ascii="Calibri" w:hAnsi="Calibri" w:cs="Calibri"/>
                <w:spacing w:val="-1"/>
                <w:sz w:val="14"/>
                <w:szCs w:val="14"/>
              </w:rPr>
              <w:t xml:space="preserve"> </w:t>
            </w:r>
            <w:r>
              <w:rPr>
                <w:rFonts w:ascii="Calibri" w:hAnsi="Calibri" w:cs="Calibri"/>
                <w:sz w:val="14"/>
                <w:szCs w:val="14"/>
              </w:rPr>
              <w:t>a</w:t>
            </w:r>
            <w:r>
              <w:rPr>
                <w:rFonts w:ascii="Calibri" w:hAnsi="Calibri" w:cs="Calibri"/>
                <w:spacing w:val="4"/>
                <w:sz w:val="14"/>
                <w:szCs w:val="14"/>
              </w:rPr>
              <w:t xml:space="preserve"> </w:t>
            </w:r>
            <w:r>
              <w:rPr>
                <w:rFonts w:ascii="Calibri" w:hAnsi="Calibri" w:cs="Calibri"/>
                <w:spacing w:val="-2"/>
                <w:sz w:val="14"/>
                <w:szCs w:val="14"/>
              </w:rPr>
              <w:t>Program</w:t>
            </w:r>
          </w:p>
        </w:tc>
        <w:tc>
          <w:tcPr>
            <w:tcW w:w="866" w:type="dxa"/>
            <w:tcBorders>
              <w:top w:val="single" w:sz="8" w:space="0" w:color="949494"/>
              <w:left w:val="single" w:sz="8" w:space="0" w:color="949494"/>
              <w:bottom w:val="single" w:sz="8" w:space="0" w:color="949494"/>
              <w:right w:val="single" w:sz="8" w:space="0" w:color="949494"/>
            </w:tcBorders>
          </w:tcPr>
          <w:p w14:paraId="1E02C046" w14:textId="77777777" w:rsidR="00E208A7" w:rsidRDefault="00E208A7">
            <w:pPr>
              <w:pStyle w:val="TableParagraph"/>
              <w:kinsoku w:val="0"/>
              <w:overflowPunct w:val="0"/>
              <w:ind w:right="5"/>
              <w:jc w:val="right"/>
              <w:rPr>
                <w:rFonts w:ascii="Calibri" w:hAnsi="Calibri" w:cs="Calibri"/>
                <w:spacing w:val="-5"/>
                <w:sz w:val="14"/>
                <w:szCs w:val="14"/>
              </w:rPr>
            </w:pPr>
            <w:r>
              <w:rPr>
                <w:rFonts w:ascii="Calibri" w:hAnsi="Calibri" w:cs="Calibri"/>
                <w:spacing w:val="-5"/>
                <w:sz w:val="14"/>
                <w:szCs w:val="14"/>
              </w:rPr>
              <w:t>486</w:t>
            </w:r>
          </w:p>
        </w:tc>
        <w:tc>
          <w:tcPr>
            <w:tcW w:w="760" w:type="dxa"/>
            <w:tcBorders>
              <w:top w:val="single" w:sz="8" w:space="0" w:color="949494"/>
              <w:left w:val="single" w:sz="8" w:space="0" w:color="949494"/>
              <w:bottom w:val="single" w:sz="8" w:space="0" w:color="949494"/>
              <w:right w:val="single" w:sz="8" w:space="0" w:color="949494"/>
            </w:tcBorders>
          </w:tcPr>
          <w:p w14:paraId="6A9702F6"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366</w:t>
            </w:r>
          </w:p>
        </w:tc>
        <w:tc>
          <w:tcPr>
            <w:tcW w:w="760" w:type="dxa"/>
            <w:tcBorders>
              <w:top w:val="single" w:sz="8" w:space="0" w:color="949494"/>
              <w:left w:val="single" w:sz="8" w:space="0" w:color="949494"/>
              <w:bottom w:val="single" w:sz="8" w:space="0" w:color="949494"/>
              <w:right w:val="single" w:sz="8" w:space="0" w:color="949494"/>
            </w:tcBorders>
          </w:tcPr>
          <w:p w14:paraId="3E5986C9"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349</w:t>
            </w:r>
          </w:p>
        </w:tc>
        <w:tc>
          <w:tcPr>
            <w:tcW w:w="760" w:type="dxa"/>
            <w:tcBorders>
              <w:top w:val="single" w:sz="8" w:space="0" w:color="949494"/>
              <w:left w:val="single" w:sz="8" w:space="0" w:color="949494"/>
              <w:bottom w:val="single" w:sz="8" w:space="0" w:color="949494"/>
              <w:right w:val="single" w:sz="8" w:space="0" w:color="949494"/>
            </w:tcBorders>
          </w:tcPr>
          <w:p w14:paraId="0B94AAA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391</w:t>
            </w:r>
          </w:p>
        </w:tc>
        <w:tc>
          <w:tcPr>
            <w:tcW w:w="760" w:type="dxa"/>
            <w:tcBorders>
              <w:top w:val="single" w:sz="8" w:space="0" w:color="949494"/>
              <w:left w:val="single" w:sz="8" w:space="0" w:color="949494"/>
              <w:bottom w:val="single" w:sz="8" w:space="0" w:color="949494"/>
              <w:right w:val="single" w:sz="8" w:space="0" w:color="949494"/>
            </w:tcBorders>
          </w:tcPr>
          <w:p w14:paraId="6164B0FF" w14:textId="77777777" w:rsidR="00E208A7" w:rsidRDefault="00E208A7">
            <w:pPr>
              <w:pStyle w:val="TableParagraph"/>
              <w:kinsoku w:val="0"/>
              <w:overflowPunct w:val="0"/>
              <w:ind w:right="4"/>
              <w:jc w:val="right"/>
              <w:rPr>
                <w:rFonts w:ascii="Calibri" w:hAnsi="Calibri" w:cs="Calibri"/>
                <w:spacing w:val="-5"/>
                <w:sz w:val="14"/>
                <w:szCs w:val="14"/>
              </w:rPr>
            </w:pPr>
            <w:r>
              <w:rPr>
                <w:rFonts w:ascii="Calibri" w:hAnsi="Calibri" w:cs="Calibri"/>
                <w:spacing w:val="-5"/>
                <w:sz w:val="14"/>
                <w:szCs w:val="14"/>
              </w:rPr>
              <w:t>457</w:t>
            </w:r>
          </w:p>
        </w:tc>
        <w:tc>
          <w:tcPr>
            <w:tcW w:w="760" w:type="dxa"/>
            <w:tcBorders>
              <w:top w:val="single" w:sz="8" w:space="0" w:color="949494"/>
              <w:left w:val="single" w:sz="8" w:space="0" w:color="949494"/>
              <w:bottom w:val="single" w:sz="8" w:space="0" w:color="949494"/>
              <w:right w:val="single" w:sz="8" w:space="0" w:color="000000"/>
            </w:tcBorders>
          </w:tcPr>
          <w:p w14:paraId="6EE71408" w14:textId="77777777" w:rsidR="00E208A7" w:rsidRDefault="00E208A7">
            <w:pPr>
              <w:pStyle w:val="TableParagraph"/>
              <w:kinsoku w:val="0"/>
              <w:overflowPunct w:val="0"/>
              <w:ind w:right="3"/>
              <w:jc w:val="right"/>
              <w:rPr>
                <w:rFonts w:ascii="Calibri" w:hAnsi="Calibri" w:cs="Calibri"/>
                <w:spacing w:val="-5"/>
                <w:sz w:val="14"/>
                <w:szCs w:val="14"/>
              </w:rPr>
            </w:pPr>
            <w:r>
              <w:rPr>
                <w:rFonts w:ascii="Calibri" w:hAnsi="Calibri" w:cs="Calibri"/>
                <w:spacing w:val="-5"/>
                <w:sz w:val="14"/>
                <w:szCs w:val="14"/>
              </w:rPr>
              <w:t>402</w:t>
            </w:r>
          </w:p>
        </w:tc>
        <w:tc>
          <w:tcPr>
            <w:tcW w:w="1078" w:type="dxa"/>
            <w:tcBorders>
              <w:top w:val="single" w:sz="8" w:space="0" w:color="000000"/>
              <w:left w:val="single" w:sz="8" w:space="0" w:color="000000"/>
              <w:bottom w:val="single" w:sz="8" w:space="0" w:color="000000"/>
              <w:right w:val="single" w:sz="8" w:space="0" w:color="000000"/>
            </w:tcBorders>
          </w:tcPr>
          <w:p w14:paraId="31F8583D" w14:textId="77777777" w:rsidR="00E208A7" w:rsidRDefault="00E208A7">
            <w:pPr>
              <w:pStyle w:val="TableParagraph"/>
              <w:kinsoku w:val="0"/>
              <w:overflowPunct w:val="0"/>
              <w:ind w:right="2"/>
              <w:jc w:val="right"/>
              <w:rPr>
                <w:rFonts w:ascii="Calibri" w:hAnsi="Calibri" w:cs="Calibri"/>
                <w:spacing w:val="-5"/>
                <w:sz w:val="14"/>
                <w:szCs w:val="14"/>
              </w:rPr>
            </w:pPr>
            <w:r>
              <w:rPr>
                <w:rFonts w:ascii="Calibri" w:hAnsi="Calibri" w:cs="Calibri"/>
                <w:spacing w:val="-9"/>
                <w:sz w:val="14"/>
                <w:szCs w:val="14"/>
              </w:rPr>
              <w:t>-</w:t>
            </w:r>
            <w:r>
              <w:rPr>
                <w:rFonts w:ascii="Calibri" w:hAnsi="Calibri" w:cs="Calibri"/>
                <w:spacing w:val="-5"/>
                <w:sz w:val="14"/>
                <w:szCs w:val="14"/>
              </w:rPr>
              <w:t>84</w:t>
            </w:r>
          </w:p>
        </w:tc>
        <w:tc>
          <w:tcPr>
            <w:tcW w:w="1255" w:type="dxa"/>
            <w:tcBorders>
              <w:top w:val="single" w:sz="8" w:space="0" w:color="000000"/>
              <w:left w:val="single" w:sz="8" w:space="0" w:color="000000"/>
              <w:bottom w:val="single" w:sz="8" w:space="0" w:color="000000"/>
              <w:right w:val="single" w:sz="8" w:space="0" w:color="000000"/>
            </w:tcBorders>
          </w:tcPr>
          <w:p w14:paraId="1F5DF434" w14:textId="77777777" w:rsidR="00E208A7" w:rsidRDefault="00E208A7">
            <w:pPr>
              <w:pStyle w:val="TableParagraph"/>
              <w:kinsoku w:val="0"/>
              <w:overflowPunct w:val="0"/>
              <w:ind w:right="9"/>
              <w:jc w:val="right"/>
              <w:rPr>
                <w:rFonts w:ascii="Calibri" w:hAnsi="Calibri" w:cs="Calibri"/>
                <w:spacing w:val="-2"/>
                <w:sz w:val="14"/>
                <w:szCs w:val="14"/>
              </w:rPr>
            </w:pPr>
            <w:r>
              <w:rPr>
                <w:rFonts w:ascii="Calibri" w:hAnsi="Calibri" w:cs="Calibri"/>
                <w:spacing w:val="-9"/>
                <w:sz w:val="14"/>
                <w:szCs w:val="14"/>
              </w:rPr>
              <w:t>-</w:t>
            </w:r>
            <w:r>
              <w:rPr>
                <w:rFonts w:ascii="Calibri" w:hAnsi="Calibri" w:cs="Calibri"/>
                <w:spacing w:val="-2"/>
                <w:sz w:val="14"/>
                <w:szCs w:val="14"/>
              </w:rPr>
              <w:t>17.3%</w:t>
            </w:r>
          </w:p>
        </w:tc>
      </w:tr>
      <w:tr w:rsidR="00E208A7" w14:paraId="118B877C" w14:textId="77777777">
        <w:tblPrEx>
          <w:tblCellMar>
            <w:top w:w="0" w:type="dxa"/>
            <w:left w:w="0" w:type="dxa"/>
            <w:bottom w:w="0" w:type="dxa"/>
            <w:right w:w="0" w:type="dxa"/>
          </w:tblCellMar>
        </w:tblPrEx>
        <w:trPr>
          <w:trHeight w:val="227"/>
        </w:trPr>
        <w:tc>
          <w:tcPr>
            <w:tcW w:w="3801" w:type="dxa"/>
            <w:tcBorders>
              <w:top w:val="single" w:sz="8" w:space="0" w:color="949494"/>
              <w:left w:val="single" w:sz="8" w:space="0" w:color="949494"/>
              <w:bottom w:val="single" w:sz="8" w:space="0" w:color="949494"/>
              <w:right w:val="single" w:sz="8" w:space="0" w:color="949494"/>
            </w:tcBorders>
            <w:shd w:val="clear" w:color="auto" w:fill="F3F1EA"/>
          </w:tcPr>
          <w:p w14:paraId="089EC580" w14:textId="77777777" w:rsidR="00E208A7" w:rsidRDefault="00E208A7">
            <w:pPr>
              <w:pStyle w:val="TableParagraph"/>
              <w:kinsoku w:val="0"/>
              <w:overflowPunct w:val="0"/>
              <w:ind w:left="25"/>
              <w:rPr>
                <w:rFonts w:ascii="Calibri" w:hAnsi="Calibri" w:cs="Calibri"/>
                <w:b/>
                <w:bCs/>
                <w:spacing w:val="-2"/>
                <w:sz w:val="14"/>
                <w:szCs w:val="14"/>
              </w:rPr>
            </w:pPr>
            <w:r>
              <w:rPr>
                <w:rFonts w:ascii="Calibri" w:hAnsi="Calibri" w:cs="Calibri"/>
                <w:b/>
                <w:bCs/>
                <w:sz w:val="14"/>
                <w:szCs w:val="14"/>
              </w:rPr>
              <w:t>Grand</w:t>
            </w:r>
            <w:r>
              <w:rPr>
                <w:rFonts w:ascii="Calibri" w:hAnsi="Calibri" w:cs="Calibri"/>
                <w:b/>
                <w:bCs/>
                <w:spacing w:val="-5"/>
                <w:sz w:val="14"/>
                <w:szCs w:val="14"/>
              </w:rPr>
              <w:t xml:space="preserve"> </w:t>
            </w:r>
            <w:r>
              <w:rPr>
                <w:rFonts w:ascii="Calibri" w:hAnsi="Calibri" w:cs="Calibri"/>
                <w:b/>
                <w:bCs/>
                <w:spacing w:val="-2"/>
                <w:sz w:val="14"/>
                <w:szCs w:val="14"/>
              </w:rPr>
              <w:t>Total</w:t>
            </w:r>
          </w:p>
        </w:tc>
        <w:tc>
          <w:tcPr>
            <w:tcW w:w="866" w:type="dxa"/>
            <w:tcBorders>
              <w:top w:val="single" w:sz="8" w:space="0" w:color="949494"/>
              <w:left w:val="single" w:sz="8" w:space="0" w:color="949494"/>
              <w:bottom w:val="single" w:sz="8" w:space="0" w:color="949494"/>
              <w:right w:val="single" w:sz="8" w:space="0" w:color="949494"/>
            </w:tcBorders>
            <w:shd w:val="clear" w:color="auto" w:fill="F3F1EA"/>
          </w:tcPr>
          <w:p w14:paraId="4E0B84CF" w14:textId="77777777" w:rsidR="00E208A7" w:rsidRDefault="00E208A7">
            <w:pPr>
              <w:pStyle w:val="TableParagraph"/>
              <w:kinsoku w:val="0"/>
              <w:overflowPunct w:val="0"/>
              <w:ind w:right="5"/>
              <w:jc w:val="right"/>
              <w:rPr>
                <w:rFonts w:ascii="Calibri" w:hAnsi="Calibri" w:cs="Calibri"/>
                <w:b/>
                <w:bCs/>
                <w:spacing w:val="-2"/>
                <w:sz w:val="14"/>
                <w:szCs w:val="14"/>
              </w:rPr>
            </w:pPr>
            <w:r>
              <w:rPr>
                <w:rFonts w:ascii="Calibri" w:hAnsi="Calibri" w:cs="Calibri"/>
                <w:b/>
                <w:bCs/>
                <w:spacing w:val="-2"/>
                <w:sz w:val="14"/>
                <w:szCs w:val="14"/>
              </w:rPr>
              <w:t>9,844</w:t>
            </w:r>
          </w:p>
        </w:tc>
        <w:tc>
          <w:tcPr>
            <w:tcW w:w="760" w:type="dxa"/>
            <w:tcBorders>
              <w:top w:val="single" w:sz="8" w:space="0" w:color="949494"/>
              <w:left w:val="single" w:sz="8" w:space="0" w:color="949494"/>
              <w:bottom w:val="single" w:sz="8" w:space="0" w:color="949494"/>
              <w:right w:val="single" w:sz="8" w:space="0" w:color="949494"/>
            </w:tcBorders>
            <w:shd w:val="clear" w:color="auto" w:fill="F3F1EA"/>
          </w:tcPr>
          <w:p w14:paraId="2AF2D3B7" w14:textId="77777777" w:rsidR="00E208A7" w:rsidRDefault="00E208A7">
            <w:pPr>
              <w:pStyle w:val="TableParagraph"/>
              <w:kinsoku w:val="0"/>
              <w:overflowPunct w:val="0"/>
              <w:ind w:right="4"/>
              <w:jc w:val="right"/>
              <w:rPr>
                <w:rFonts w:ascii="Calibri" w:hAnsi="Calibri" w:cs="Calibri"/>
                <w:b/>
                <w:bCs/>
                <w:spacing w:val="-2"/>
                <w:sz w:val="14"/>
                <w:szCs w:val="14"/>
              </w:rPr>
            </w:pPr>
            <w:r>
              <w:rPr>
                <w:rFonts w:ascii="Calibri" w:hAnsi="Calibri" w:cs="Calibri"/>
                <w:b/>
                <w:bCs/>
                <w:spacing w:val="-2"/>
                <w:sz w:val="14"/>
                <w:szCs w:val="14"/>
              </w:rPr>
              <w:t>9,182</w:t>
            </w:r>
          </w:p>
        </w:tc>
        <w:tc>
          <w:tcPr>
            <w:tcW w:w="760" w:type="dxa"/>
            <w:tcBorders>
              <w:top w:val="single" w:sz="8" w:space="0" w:color="949494"/>
              <w:left w:val="single" w:sz="8" w:space="0" w:color="949494"/>
              <w:bottom w:val="single" w:sz="8" w:space="0" w:color="949494"/>
              <w:right w:val="single" w:sz="8" w:space="0" w:color="949494"/>
            </w:tcBorders>
            <w:shd w:val="clear" w:color="auto" w:fill="F3F1EA"/>
          </w:tcPr>
          <w:p w14:paraId="40B0D724" w14:textId="77777777" w:rsidR="00E208A7" w:rsidRDefault="00E208A7">
            <w:pPr>
              <w:pStyle w:val="TableParagraph"/>
              <w:kinsoku w:val="0"/>
              <w:overflowPunct w:val="0"/>
              <w:ind w:right="4"/>
              <w:jc w:val="right"/>
              <w:rPr>
                <w:rFonts w:ascii="Calibri" w:hAnsi="Calibri" w:cs="Calibri"/>
                <w:b/>
                <w:bCs/>
                <w:spacing w:val="-2"/>
                <w:sz w:val="14"/>
                <w:szCs w:val="14"/>
              </w:rPr>
            </w:pPr>
            <w:r>
              <w:rPr>
                <w:rFonts w:ascii="Calibri" w:hAnsi="Calibri" w:cs="Calibri"/>
                <w:b/>
                <w:bCs/>
                <w:spacing w:val="-2"/>
                <w:sz w:val="14"/>
                <w:szCs w:val="14"/>
              </w:rPr>
              <w:t>9,155</w:t>
            </w:r>
          </w:p>
        </w:tc>
        <w:tc>
          <w:tcPr>
            <w:tcW w:w="760" w:type="dxa"/>
            <w:tcBorders>
              <w:top w:val="single" w:sz="8" w:space="0" w:color="949494"/>
              <w:left w:val="single" w:sz="8" w:space="0" w:color="949494"/>
              <w:bottom w:val="single" w:sz="8" w:space="0" w:color="949494"/>
              <w:right w:val="single" w:sz="8" w:space="0" w:color="949494"/>
            </w:tcBorders>
            <w:shd w:val="clear" w:color="auto" w:fill="F3F1EA"/>
          </w:tcPr>
          <w:p w14:paraId="5B3A5ABD" w14:textId="77777777" w:rsidR="00E208A7" w:rsidRDefault="00E208A7">
            <w:pPr>
              <w:pStyle w:val="TableParagraph"/>
              <w:kinsoku w:val="0"/>
              <w:overflowPunct w:val="0"/>
              <w:ind w:right="4"/>
              <w:jc w:val="right"/>
              <w:rPr>
                <w:rFonts w:ascii="Calibri" w:hAnsi="Calibri" w:cs="Calibri"/>
                <w:b/>
                <w:bCs/>
                <w:spacing w:val="-2"/>
                <w:sz w:val="14"/>
                <w:szCs w:val="14"/>
              </w:rPr>
            </w:pPr>
            <w:r>
              <w:rPr>
                <w:rFonts w:ascii="Calibri" w:hAnsi="Calibri" w:cs="Calibri"/>
                <w:b/>
                <w:bCs/>
                <w:spacing w:val="-2"/>
                <w:sz w:val="14"/>
                <w:szCs w:val="14"/>
              </w:rPr>
              <w:t>9,416</w:t>
            </w:r>
          </w:p>
        </w:tc>
        <w:tc>
          <w:tcPr>
            <w:tcW w:w="760" w:type="dxa"/>
            <w:tcBorders>
              <w:top w:val="single" w:sz="8" w:space="0" w:color="949494"/>
              <w:left w:val="single" w:sz="8" w:space="0" w:color="949494"/>
              <w:bottom w:val="single" w:sz="8" w:space="0" w:color="949494"/>
              <w:right w:val="single" w:sz="8" w:space="0" w:color="949494"/>
            </w:tcBorders>
            <w:shd w:val="clear" w:color="auto" w:fill="F3F1EA"/>
          </w:tcPr>
          <w:p w14:paraId="68B7FC9E" w14:textId="77777777" w:rsidR="00E208A7" w:rsidRDefault="00E208A7">
            <w:pPr>
              <w:pStyle w:val="TableParagraph"/>
              <w:kinsoku w:val="0"/>
              <w:overflowPunct w:val="0"/>
              <w:ind w:right="4"/>
              <w:jc w:val="right"/>
              <w:rPr>
                <w:rFonts w:ascii="Calibri" w:hAnsi="Calibri" w:cs="Calibri"/>
                <w:b/>
                <w:bCs/>
                <w:spacing w:val="-2"/>
                <w:sz w:val="14"/>
                <w:szCs w:val="14"/>
              </w:rPr>
            </w:pPr>
            <w:r>
              <w:rPr>
                <w:rFonts w:ascii="Calibri" w:hAnsi="Calibri" w:cs="Calibri"/>
                <w:b/>
                <w:bCs/>
                <w:spacing w:val="-2"/>
                <w:sz w:val="14"/>
                <w:szCs w:val="14"/>
              </w:rPr>
              <w:t>9,903</w:t>
            </w:r>
          </w:p>
        </w:tc>
        <w:tc>
          <w:tcPr>
            <w:tcW w:w="760" w:type="dxa"/>
            <w:tcBorders>
              <w:top w:val="single" w:sz="8" w:space="0" w:color="949494"/>
              <w:left w:val="single" w:sz="8" w:space="0" w:color="949494"/>
              <w:bottom w:val="single" w:sz="8" w:space="0" w:color="949494"/>
              <w:right w:val="single" w:sz="8" w:space="0" w:color="000000"/>
            </w:tcBorders>
            <w:shd w:val="clear" w:color="auto" w:fill="F3F1EA"/>
          </w:tcPr>
          <w:p w14:paraId="7563322E" w14:textId="77777777" w:rsidR="00E208A7" w:rsidRDefault="00E208A7">
            <w:pPr>
              <w:pStyle w:val="TableParagraph"/>
              <w:kinsoku w:val="0"/>
              <w:overflowPunct w:val="0"/>
              <w:ind w:right="3"/>
              <w:jc w:val="right"/>
              <w:rPr>
                <w:rFonts w:ascii="Calibri" w:hAnsi="Calibri" w:cs="Calibri"/>
                <w:b/>
                <w:bCs/>
                <w:spacing w:val="-2"/>
                <w:sz w:val="14"/>
                <w:szCs w:val="14"/>
              </w:rPr>
            </w:pPr>
            <w:r>
              <w:rPr>
                <w:rFonts w:ascii="Calibri" w:hAnsi="Calibri" w:cs="Calibri"/>
                <w:b/>
                <w:bCs/>
                <w:spacing w:val="-2"/>
                <w:sz w:val="14"/>
                <w:szCs w:val="14"/>
              </w:rPr>
              <w:t>9,946</w:t>
            </w:r>
          </w:p>
        </w:tc>
        <w:tc>
          <w:tcPr>
            <w:tcW w:w="1078" w:type="dxa"/>
            <w:tcBorders>
              <w:top w:val="single" w:sz="8" w:space="0" w:color="000000"/>
              <w:left w:val="single" w:sz="8" w:space="0" w:color="000000"/>
              <w:bottom w:val="single" w:sz="8" w:space="0" w:color="000000"/>
              <w:right w:val="single" w:sz="8" w:space="0" w:color="000000"/>
            </w:tcBorders>
            <w:shd w:val="clear" w:color="auto" w:fill="F3F1EA"/>
          </w:tcPr>
          <w:p w14:paraId="7989076B" w14:textId="77777777" w:rsidR="00E208A7" w:rsidRDefault="00E208A7">
            <w:pPr>
              <w:pStyle w:val="TableParagraph"/>
              <w:kinsoku w:val="0"/>
              <w:overflowPunct w:val="0"/>
              <w:ind w:right="3"/>
              <w:jc w:val="right"/>
              <w:rPr>
                <w:rFonts w:ascii="Calibri" w:hAnsi="Calibri" w:cs="Calibri"/>
                <w:b/>
                <w:bCs/>
                <w:spacing w:val="-5"/>
                <w:sz w:val="14"/>
                <w:szCs w:val="14"/>
              </w:rPr>
            </w:pPr>
            <w:r>
              <w:rPr>
                <w:rFonts w:ascii="Calibri" w:hAnsi="Calibri" w:cs="Calibri"/>
                <w:b/>
                <w:bCs/>
                <w:spacing w:val="-5"/>
                <w:sz w:val="14"/>
                <w:szCs w:val="14"/>
              </w:rPr>
              <w:t>102</w:t>
            </w:r>
          </w:p>
        </w:tc>
        <w:tc>
          <w:tcPr>
            <w:tcW w:w="1255" w:type="dxa"/>
            <w:tcBorders>
              <w:top w:val="single" w:sz="8" w:space="0" w:color="000000"/>
              <w:left w:val="single" w:sz="8" w:space="0" w:color="000000"/>
              <w:bottom w:val="single" w:sz="8" w:space="0" w:color="000000"/>
              <w:right w:val="single" w:sz="8" w:space="0" w:color="000000"/>
            </w:tcBorders>
            <w:shd w:val="clear" w:color="auto" w:fill="F3F1EA"/>
          </w:tcPr>
          <w:p w14:paraId="18EE85B1" w14:textId="77777777" w:rsidR="00E208A7" w:rsidRDefault="00E208A7">
            <w:pPr>
              <w:pStyle w:val="TableParagraph"/>
              <w:kinsoku w:val="0"/>
              <w:overflowPunct w:val="0"/>
              <w:ind w:right="7"/>
              <w:jc w:val="right"/>
              <w:rPr>
                <w:rFonts w:ascii="Calibri" w:hAnsi="Calibri" w:cs="Calibri"/>
                <w:b/>
                <w:bCs/>
                <w:spacing w:val="-4"/>
                <w:sz w:val="14"/>
                <w:szCs w:val="14"/>
              </w:rPr>
            </w:pPr>
            <w:r>
              <w:rPr>
                <w:rFonts w:ascii="Calibri" w:hAnsi="Calibri" w:cs="Calibri"/>
                <w:b/>
                <w:bCs/>
                <w:spacing w:val="-4"/>
                <w:sz w:val="14"/>
                <w:szCs w:val="14"/>
              </w:rPr>
              <w:t>1.0%</w:t>
            </w:r>
          </w:p>
        </w:tc>
      </w:tr>
    </w:tbl>
    <w:p w14:paraId="30D94BA8" w14:textId="77777777" w:rsidR="00E208A7" w:rsidRDefault="00E208A7">
      <w:pPr>
        <w:rPr>
          <w:rFonts w:ascii="Verdana" w:hAnsi="Verdana" w:cs="Verdana"/>
          <w:sz w:val="16"/>
          <w:szCs w:val="16"/>
        </w:rPr>
        <w:sectPr w:rsidR="00E208A7">
          <w:pgSz w:w="12240" w:h="15840"/>
          <w:pgMar w:top="0" w:right="360" w:bottom="1260" w:left="360" w:header="0" w:footer="1067" w:gutter="0"/>
          <w:cols w:space="720" w:equalWidth="0">
            <w:col w:w="11520"/>
          </w:cols>
          <w:noEndnote/>
        </w:sectPr>
      </w:pPr>
    </w:p>
    <w:p w14:paraId="1B383AEF" w14:textId="77777777" w:rsidR="00E208A7" w:rsidRDefault="00E208A7">
      <w:pPr>
        <w:pStyle w:val="BodyText"/>
        <w:kinsoku w:val="0"/>
        <w:overflowPunct w:val="0"/>
        <w:spacing w:before="272"/>
        <w:rPr>
          <w:rFonts w:ascii="Verdana" w:hAnsi="Verdana" w:cs="Verdana"/>
          <w:sz w:val="30"/>
          <w:szCs w:val="30"/>
        </w:rPr>
      </w:pPr>
    </w:p>
    <w:p w14:paraId="5739A090" w14:textId="77777777" w:rsidR="00E208A7" w:rsidRDefault="00E208A7">
      <w:pPr>
        <w:pStyle w:val="BodyText"/>
        <w:kinsoku w:val="0"/>
        <w:overflowPunct w:val="0"/>
        <w:spacing w:after="50"/>
        <w:ind w:left="362"/>
        <w:rPr>
          <w:rFonts w:ascii="Verdana" w:hAnsi="Verdana" w:cs="Verdana"/>
          <w:color w:val="004C45"/>
          <w:spacing w:val="-2"/>
          <w:sz w:val="30"/>
          <w:szCs w:val="30"/>
        </w:rPr>
      </w:pPr>
      <w:r>
        <w:rPr>
          <w:rFonts w:ascii="Verdana" w:hAnsi="Verdana" w:cs="Verdana"/>
          <w:color w:val="004C45"/>
          <w:sz w:val="30"/>
          <w:szCs w:val="30"/>
        </w:rPr>
        <w:t>FASTEST</w:t>
      </w:r>
      <w:r>
        <w:rPr>
          <w:rFonts w:ascii="Verdana" w:hAnsi="Verdana" w:cs="Verdana"/>
          <w:color w:val="004C45"/>
          <w:spacing w:val="-2"/>
          <w:sz w:val="30"/>
          <w:szCs w:val="30"/>
        </w:rPr>
        <w:t xml:space="preserve"> </w:t>
      </w:r>
      <w:r>
        <w:rPr>
          <w:rFonts w:ascii="Verdana" w:hAnsi="Verdana" w:cs="Verdana"/>
          <w:color w:val="004C45"/>
          <w:sz w:val="30"/>
          <w:szCs w:val="30"/>
        </w:rPr>
        <w:t>GROWING</w:t>
      </w:r>
      <w:r>
        <w:rPr>
          <w:rFonts w:ascii="Verdana" w:hAnsi="Verdana" w:cs="Verdana"/>
          <w:color w:val="004C45"/>
          <w:spacing w:val="-1"/>
          <w:sz w:val="30"/>
          <w:szCs w:val="30"/>
        </w:rPr>
        <w:t xml:space="preserve"> </w:t>
      </w:r>
      <w:r>
        <w:rPr>
          <w:rFonts w:ascii="Verdana" w:hAnsi="Verdana" w:cs="Verdana"/>
          <w:color w:val="004C45"/>
          <w:spacing w:val="-2"/>
          <w:sz w:val="30"/>
          <w:szCs w:val="30"/>
        </w:rPr>
        <w:t>PROGRAMS</w:t>
      </w:r>
    </w:p>
    <w:tbl>
      <w:tblPr>
        <w:tblW w:w="0" w:type="auto"/>
        <w:tblInd w:w="390" w:type="dxa"/>
        <w:tblLayout w:type="fixed"/>
        <w:tblCellMar>
          <w:left w:w="0" w:type="dxa"/>
          <w:right w:w="0" w:type="dxa"/>
        </w:tblCellMar>
        <w:tblLook w:val="0000" w:firstRow="0" w:lastRow="0" w:firstColumn="0" w:lastColumn="0" w:noHBand="0" w:noVBand="0"/>
      </w:tblPr>
      <w:tblGrid>
        <w:gridCol w:w="4995"/>
        <w:gridCol w:w="1040"/>
        <w:gridCol w:w="1040"/>
        <w:gridCol w:w="1040"/>
        <w:gridCol w:w="1433"/>
        <w:gridCol w:w="1225"/>
      </w:tblGrid>
      <w:tr w:rsidR="00E208A7" w14:paraId="10F14F22" w14:textId="77777777">
        <w:tblPrEx>
          <w:tblCellMar>
            <w:top w:w="0" w:type="dxa"/>
            <w:left w:w="0" w:type="dxa"/>
            <w:bottom w:w="0" w:type="dxa"/>
            <w:right w:w="0" w:type="dxa"/>
          </w:tblCellMar>
        </w:tblPrEx>
        <w:trPr>
          <w:trHeight w:val="732"/>
        </w:trPr>
        <w:tc>
          <w:tcPr>
            <w:tcW w:w="4995" w:type="dxa"/>
            <w:tcBorders>
              <w:top w:val="single" w:sz="12" w:space="0" w:color="949494"/>
              <w:left w:val="single" w:sz="12" w:space="0" w:color="949494"/>
              <w:bottom w:val="single" w:sz="12" w:space="0" w:color="949494"/>
              <w:right w:val="single" w:sz="12" w:space="0" w:color="949494"/>
            </w:tcBorders>
            <w:shd w:val="clear" w:color="auto" w:fill="D4D9E1"/>
          </w:tcPr>
          <w:p w14:paraId="58D1A7ED" w14:textId="77777777" w:rsidR="00E208A7" w:rsidRDefault="00E208A7">
            <w:pPr>
              <w:pStyle w:val="TableParagraph"/>
              <w:kinsoku w:val="0"/>
              <w:overflowPunct w:val="0"/>
              <w:spacing w:before="44"/>
              <w:rPr>
                <w:rFonts w:ascii="Verdana" w:hAnsi="Verdana" w:cs="Verdana"/>
                <w:sz w:val="18"/>
                <w:szCs w:val="18"/>
              </w:rPr>
            </w:pPr>
          </w:p>
          <w:p w14:paraId="7E241359" w14:textId="77777777" w:rsidR="00E208A7" w:rsidRDefault="00E208A7">
            <w:pPr>
              <w:pStyle w:val="TableParagraph"/>
              <w:kinsoku w:val="0"/>
              <w:overflowPunct w:val="0"/>
              <w:spacing w:before="0"/>
              <w:ind w:left="31"/>
              <w:rPr>
                <w:rFonts w:ascii="Calibri" w:hAnsi="Calibri" w:cs="Calibri"/>
                <w:spacing w:val="-4"/>
                <w:sz w:val="18"/>
                <w:szCs w:val="18"/>
              </w:rPr>
            </w:pPr>
            <w:r>
              <w:rPr>
                <w:rFonts w:ascii="Calibri" w:hAnsi="Calibri" w:cs="Calibri"/>
                <w:sz w:val="18"/>
                <w:szCs w:val="18"/>
              </w:rPr>
              <w:t>Academic</w:t>
            </w:r>
            <w:r>
              <w:rPr>
                <w:rFonts w:ascii="Calibri" w:hAnsi="Calibri" w:cs="Calibri"/>
                <w:spacing w:val="7"/>
                <w:sz w:val="18"/>
                <w:szCs w:val="18"/>
              </w:rPr>
              <w:t xml:space="preserve"> </w:t>
            </w:r>
            <w:r>
              <w:rPr>
                <w:rFonts w:ascii="Calibri" w:hAnsi="Calibri" w:cs="Calibri"/>
                <w:sz w:val="18"/>
                <w:szCs w:val="18"/>
              </w:rPr>
              <w:t>Program</w:t>
            </w:r>
            <w:r>
              <w:rPr>
                <w:rFonts w:ascii="Calibri" w:hAnsi="Calibri" w:cs="Calibri"/>
                <w:spacing w:val="7"/>
                <w:sz w:val="18"/>
                <w:szCs w:val="18"/>
              </w:rPr>
              <w:t xml:space="preserve"> </w:t>
            </w:r>
            <w:r>
              <w:rPr>
                <w:rFonts w:ascii="Calibri" w:hAnsi="Calibri" w:cs="Calibri"/>
                <w:spacing w:val="-4"/>
                <w:sz w:val="18"/>
                <w:szCs w:val="18"/>
              </w:rPr>
              <w:t>Name</w:t>
            </w:r>
          </w:p>
        </w:tc>
        <w:tc>
          <w:tcPr>
            <w:tcW w:w="1040" w:type="dxa"/>
            <w:tcBorders>
              <w:top w:val="single" w:sz="12" w:space="0" w:color="949494"/>
              <w:left w:val="single" w:sz="12" w:space="0" w:color="949494"/>
              <w:bottom w:val="single" w:sz="12" w:space="0" w:color="949494"/>
              <w:right w:val="single" w:sz="12" w:space="0" w:color="949494"/>
            </w:tcBorders>
            <w:shd w:val="clear" w:color="auto" w:fill="D4D9E1"/>
          </w:tcPr>
          <w:p w14:paraId="49073EE2" w14:textId="77777777" w:rsidR="00E208A7" w:rsidRDefault="00E208A7">
            <w:pPr>
              <w:pStyle w:val="TableParagraph"/>
              <w:kinsoku w:val="0"/>
              <w:overflowPunct w:val="0"/>
              <w:spacing w:before="44"/>
              <w:rPr>
                <w:rFonts w:ascii="Verdana" w:hAnsi="Verdana" w:cs="Verdana"/>
                <w:sz w:val="18"/>
                <w:szCs w:val="18"/>
              </w:rPr>
            </w:pPr>
          </w:p>
          <w:p w14:paraId="36044030" w14:textId="77777777" w:rsidR="00E208A7" w:rsidRDefault="00E208A7">
            <w:pPr>
              <w:pStyle w:val="TableParagraph"/>
              <w:kinsoku w:val="0"/>
              <w:overflowPunct w:val="0"/>
              <w:spacing w:before="0"/>
              <w:ind w:left="31"/>
              <w:rPr>
                <w:rFonts w:ascii="Calibri" w:hAnsi="Calibri" w:cs="Calibri"/>
                <w:spacing w:val="-4"/>
                <w:sz w:val="18"/>
                <w:szCs w:val="18"/>
              </w:rPr>
            </w:pPr>
            <w:r>
              <w:rPr>
                <w:rFonts w:ascii="Calibri" w:hAnsi="Calibri" w:cs="Calibri"/>
                <w:sz w:val="18"/>
                <w:szCs w:val="18"/>
              </w:rPr>
              <w:t>Fall</w:t>
            </w:r>
            <w:r>
              <w:rPr>
                <w:rFonts w:ascii="Calibri" w:hAnsi="Calibri" w:cs="Calibri"/>
                <w:spacing w:val="27"/>
                <w:sz w:val="18"/>
                <w:szCs w:val="18"/>
              </w:rPr>
              <w:t xml:space="preserve"> </w:t>
            </w:r>
            <w:r>
              <w:rPr>
                <w:rFonts w:ascii="Calibri" w:hAnsi="Calibri" w:cs="Calibri"/>
                <w:spacing w:val="-4"/>
                <w:sz w:val="18"/>
                <w:szCs w:val="18"/>
              </w:rPr>
              <w:t>2023</w:t>
            </w:r>
          </w:p>
        </w:tc>
        <w:tc>
          <w:tcPr>
            <w:tcW w:w="1040" w:type="dxa"/>
            <w:tcBorders>
              <w:top w:val="single" w:sz="12" w:space="0" w:color="949494"/>
              <w:left w:val="single" w:sz="12" w:space="0" w:color="949494"/>
              <w:bottom w:val="single" w:sz="12" w:space="0" w:color="949494"/>
              <w:right w:val="single" w:sz="12" w:space="0" w:color="949494"/>
            </w:tcBorders>
            <w:shd w:val="clear" w:color="auto" w:fill="D4D9E1"/>
          </w:tcPr>
          <w:p w14:paraId="5C1F5457" w14:textId="77777777" w:rsidR="00E208A7" w:rsidRDefault="00E208A7">
            <w:pPr>
              <w:pStyle w:val="TableParagraph"/>
              <w:kinsoku w:val="0"/>
              <w:overflowPunct w:val="0"/>
              <w:spacing w:before="44"/>
              <w:rPr>
                <w:rFonts w:ascii="Verdana" w:hAnsi="Verdana" w:cs="Verdana"/>
                <w:sz w:val="18"/>
                <w:szCs w:val="18"/>
              </w:rPr>
            </w:pPr>
          </w:p>
          <w:p w14:paraId="38F384D1" w14:textId="77777777" w:rsidR="00E208A7" w:rsidRDefault="00E208A7">
            <w:pPr>
              <w:pStyle w:val="TableParagraph"/>
              <w:kinsoku w:val="0"/>
              <w:overflowPunct w:val="0"/>
              <w:spacing w:before="0"/>
              <w:ind w:left="32"/>
              <w:rPr>
                <w:rFonts w:ascii="Calibri" w:hAnsi="Calibri" w:cs="Calibri"/>
                <w:spacing w:val="-4"/>
                <w:sz w:val="18"/>
                <w:szCs w:val="18"/>
              </w:rPr>
            </w:pPr>
            <w:r>
              <w:rPr>
                <w:rFonts w:ascii="Calibri" w:hAnsi="Calibri" w:cs="Calibri"/>
                <w:sz w:val="18"/>
                <w:szCs w:val="18"/>
              </w:rPr>
              <w:t>Fall</w:t>
            </w:r>
            <w:r>
              <w:rPr>
                <w:rFonts w:ascii="Calibri" w:hAnsi="Calibri" w:cs="Calibri"/>
                <w:spacing w:val="27"/>
                <w:sz w:val="18"/>
                <w:szCs w:val="18"/>
              </w:rPr>
              <w:t xml:space="preserve"> </w:t>
            </w:r>
            <w:r>
              <w:rPr>
                <w:rFonts w:ascii="Calibri" w:hAnsi="Calibri" w:cs="Calibri"/>
                <w:spacing w:val="-4"/>
                <w:sz w:val="18"/>
                <w:szCs w:val="18"/>
              </w:rPr>
              <w:t>2024</w:t>
            </w:r>
          </w:p>
        </w:tc>
        <w:tc>
          <w:tcPr>
            <w:tcW w:w="1040" w:type="dxa"/>
            <w:tcBorders>
              <w:top w:val="single" w:sz="12" w:space="0" w:color="949494"/>
              <w:left w:val="single" w:sz="12" w:space="0" w:color="949494"/>
              <w:bottom w:val="single" w:sz="12" w:space="0" w:color="949494"/>
              <w:right w:val="single" w:sz="12" w:space="0" w:color="000000"/>
            </w:tcBorders>
            <w:shd w:val="clear" w:color="auto" w:fill="D4D9E1"/>
          </w:tcPr>
          <w:p w14:paraId="713B1F63" w14:textId="77777777" w:rsidR="00E208A7" w:rsidRDefault="00E208A7">
            <w:pPr>
              <w:pStyle w:val="TableParagraph"/>
              <w:kinsoku w:val="0"/>
              <w:overflowPunct w:val="0"/>
              <w:spacing w:before="44"/>
              <w:rPr>
                <w:rFonts w:ascii="Verdana" w:hAnsi="Verdana" w:cs="Verdana"/>
                <w:sz w:val="18"/>
                <w:szCs w:val="18"/>
              </w:rPr>
            </w:pPr>
          </w:p>
          <w:p w14:paraId="04301487" w14:textId="77777777" w:rsidR="00E208A7" w:rsidRDefault="00E208A7">
            <w:pPr>
              <w:pStyle w:val="TableParagraph"/>
              <w:kinsoku w:val="0"/>
              <w:overflowPunct w:val="0"/>
              <w:spacing w:before="0"/>
              <w:ind w:left="32"/>
              <w:rPr>
                <w:rFonts w:ascii="Calibri" w:hAnsi="Calibri" w:cs="Calibri"/>
                <w:spacing w:val="-4"/>
                <w:sz w:val="18"/>
                <w:szCs w:val="18"/>
              </w:rPr>
            </w:pPr>
            <w:r>
              <w:rPr>
                <w:rFonts w:ascii="Calibri" w:hAnsi="Calibri" w:cs="Calibri"/>
                <w:sz w:val="18"/>
                <w:szCs w:val="18"/>
              </w:rPr>
              <w:t>Fall</w:t>
            </w:r>
            <w:r>
              <w:rPr>
                <w:rFonts w:ascii="Calibri" w:hAnsi="Calibri" w:cs="Calibri"/>
                <w:spacing w:val="27"/>
                <w:sz w:val="18"/>
                <w:szCs w:val="18"/>
              </w:rPr>
              <w:t xml:space="preserve"> </w:t>
            </w:r>
            <w:r>
              <w:rPr>
                <w:rFonts w:ascii="Calibri" w:hAnsi="Calibri" w:cs="Calibri"/>
                <w:spacing w:val="-4"/>
                <w:sz w:val="18"/>
                <w:szCs w:val="18"/>
              </w:rPr>
              <w:t>2025</w:t>
            </w:r>
          </w:p>
        </w:tc>
        <w:tc>
          <w:tcPr>
            <w:tcW w:w="1433" w:type="dxa"/>
            <w:tcBorders>
              <w:top w:val="single" w:sz="12" w:space="0" w:color="000000"/>
              <w:left w:val="single" w:sz="12" w:space="0" w:color="000000"/>
              <w:bottom w:val="single" w:sz="12" w:space="0" w:color="000000"/>
              <w:right w:val="single" w:sz="12" w:space="0" w:color="000000"/>
            </w:tcBorders>
            <w:shd w:val="clear" w:color="auto" w:fill="D4D9E1"/>
          </w:tcPr>
          <w:p w14:paraId="43902063" w14:textId="77777777" w:rsidR="00E208A7" w:rsidRDefault="00E208A7">
            <w:pPr>
              <w:pStyle w:val="TableParagraph"/>
              <w:kinsoku w:val="0"/>
              <w:overflowPunct w:val="0"/>
              <w:spacing w:before="9" w:line="278" w:lineRule="auto"/>
              <w:ind w:left="33"/>
              <w:rPr>
                <w:rFonts w:ascii="Calibri" w:hAnsi="Calibri" w:cs="Calibri"/>
                <w:spacing w:val="-2"/>
                <w:sz w:val="18"/>
                <w:szCs w:val="18"/>
              </w:rPr>
            </w:pPr>
            <w:r>
              <w:rPr>
                <w:rFonts w:ascii="Calibri" w:hAnsi="Calibri" w:cs="Calibri"/>
                <w:sz w:val="18"/>
                <w:szCs w:val="18"/>
              </w:rPr>
              <w:t>Three</w:t>
            </w:r>
            <w:r>
              <w:rPr>
                <w:rFonts w:ascii="Calibri" w:hAnsi="Calibri" w:cs="Calibri"/>
                <w:spacing w:val="-1"/>
                <w:sz w:val="18"/>
                <w:szCs w:val="18"/>
              </w:rPr>
              <w:t xml:space="preserve"> </w:t>
            </w:r>
            <w:r>
              <w:rPr>
                <w:rFonts w:ascii="Calibri" w:hAnsi="Calibri" w:cs="Calibri"/>
                <w:sz w:val="18"/>
                <w:szCs w:val="18"/>
              </w:rPr>
              <w:t xml:space="preserve">Year </w:t>
            </w:r>
            <w:r>
              <w:rPr>
                <w:rFonts w:ascii="Calibri" w:hAnsi="Calibri" w:cs="Calibri"/>
                <w:spacing w:val="-2"/>
                <w:sz w:val="18"/>
                <w:szCs w:val="18"/>
              </w:rPr>
              <w:t>Enrollment</w:t>
            </w:r>
          </w:p>
          <w:p w14:paraId="0B37494A" w14:textId="77777777" w:rsidR="00E208A7" w:rsidRDefault="00E208A7">
            <w:pPr>
              <w:pStyle w:val="TableParagraph"/>
              <w:kinsoku w:val="0"/>
              <w:overflowPunct w:val="0"/>
              <w:spacing w:before="0" w:line="193" w:lineRule="exact"/>
              <w:ind w:left="33"/>
              <w:rPr>
                <w:rFonts w:ascii="Calibri" w:hAnsi="Calibri" w:cs="Calibri"/>
                <w:spacing w:val="-2"/>
                <w:sz w:val="18"/>
                <w:szCs w:val="18"/>
              </w:rPr>
            </w:pPr>
            <w:r>
              <w:rPr>
                <w:rFonts w:ascii="Calibri" w:hAnsi="Calibri" w:cs="Calibri"/>
                <w:spacing w:val="-2"/>
                <w:sz w:val="18"/>
                <w:szCs w:val="18"/>
              </w:rPr>
              <w:t>Change</w:t>
            </w:r>
          </w:p>
        </w:tc>
        <w:tc>
          <w:tcPr>
            <w:tcW w:w="1225" w:type="dxa"/>
            <w:tcBorders>
              <w:top w:val="single" w:sz="12" w:space="0" w:color="000000"/>
              <w:left w:val="single" w:sz="12" w:space="0" w:color="000000"/>
              <w:bottom w:val="single" w:sz="12" w:space="0" w:color="000000"/>
              <w:right w:val="single" w:sz="12" w:space="0" w:color="000000"/>
            </w:tcBorders>
            <w:shd w:val="clear" w:color="auto" w:fill="D4D9E1"/>
          </w:tcPr>
          <w:p w14:paraId="63034EC2" w14:textId="77777777" w:rsidR="00E208A7" w:rsidRDefault="00E208A7">
            <w:pPr>
              <w:pStyle w:val="TableParagraph"/>
              <w:kinsoku w:val="0"/>
              <w:overflowPunct w:val="0"/>
              <w:spacing w:before="124" w:line="278" w:lineRule="auto"/>
              <w:ind w:left="34"/>
              <w:rPr>
                <w:rFonts w:ascii="Calibri" w:hAnsi="Calibri" w:cs="Calibri"/>
                <w:spacing w:val="-2"/>
                <w:sz w:val="18"/>
                <w:szCs w:val="18"/>
              </w:rPr>
            </w:pPr>
            <w:r>
              <w:rPr>
                <w:rFonts w:ascii="Calibri" w:hAnsi="Calibri" w:cs="Calibri"/>
                <w:sz w:val="18"/>
                <w:szCs w:val="18"/>
              </w:rPr>
              <w:t xml:space="preserve">Three Year % </w:t>
            </w:r>
            <w:r>
              <w:rPr>
                <w:rFonts w:ascii="Calibri" w:hAnsi="Calibri" w:cs="Calibri"/>
                <w:spacing w:val="-2"/>
                <w:sz w:val="18"/>
                <w:szCs w:val="18"/>
              </w:rPr>
              <w:t>Change</w:t>
            </w:r>
          </w:p>
        </w:tc>
      </w:tr>
      <w:tr w:rsidR="00E208A7" w14:paraId="797C2ED8"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147578FC" w14:textId="77777777" w:rsidR="00E208A7" w:rsidRDefault="00E208A7">
            <w:pPr>
              <w:pStyle w:val="TableParagraph"/>
              <w:kinsoku w:val="0"/>
              <w:overflowPunct w:val="0"/>
              <w:spacing w:before="10"/>
              <w:ind w:left="31"/>
              <w:rPr>
                <w:rFonts w:ascii="Calibri" w:hAnsi="Calibri" w:cs="Calibri"/>
                <w:spacing w:val="-4"/>
                <w:sz w:val="18"/>
                <w:szCs w:val="18"/>
              </w:rPr>
            </w:pPr>
            <w:r>
              <w:rPr>
                <w:rFonts w:ascii="Calibri" w:hAnsi="Calibri" w:cs="Calibri"/>
                <w:sz w:val="18"/>
                <w:szCs w:val="18"/>
              </w:rPr>
              <w:t>Aeronautical</w:t>
            </w:r>
            <w:r>
              <w:rPr>
                <w:rFonts w:ascii="Calibri" w:hAnsi="Calibri" w:cs="Calibri"/>
                <w:spacing w:val="12"/>
                <w:sz w:val="18"/>
                <w:szCs w:val="18"/>
              </w:rPr>
              <w:t xml:space="preserve"> </w:t>
            </w:r>
            <w:r>
              <w:rPr>
                <w:rFonts w:ascii="Calibri" w:hAnsi="Calibri" w:cs="Calibri"/>
                <w:sz w:val="18"/>
                <w:szCs w:val="18"/>
              </w:rPr>
              <w:t>Science:</w:t>
            </w:r>
            <w:r>
              <w:rPr>
                <w:rFonts w:ascii="Calibri" w:hAnsi="Calibri" w:cs="Calibri"/>
                <w:spacing w:val="5"/>
                <w:sz w:val="18"/>
                <w:szCs w:val="18"/>
              </w:rPr>
              <w:t xml:space="preserve"> </w:t>
            </w:r>
            <w:r>
              <w:rPr>
                <w:rFonts w:ascii="Calibri" w:hAnsi="Calibri" w:cs="Calibri"/>
                <w:sz w:val="18"/>
                <w:szCs w:val="18"/>
              </w:rPr>
              <w:t>Professional</w:t>
            </w:r>
            <w:r>
              <w:rPr>
                <w:rFonts w:ascii="Calibri" w:hAnsi="Calibri" w:cs="Calibri"/>
                <w:spacing w:val="13"/>
                <w:sz w:val="18"/>
                <w:szCs w:val="18"/>
              </w:rPr>
              <w:t xml:space="preserve"> </w:t>
            </w:r>
            <w:r>
              <w:rPr>
                <w:rFonts w:ascii="Calibri" w:hAnsi="Calibri" w:cs="Calibri"/>
                <w:spacing w:val="-4"/>
                <w:sz w:val="18"/>
                <w:szCs w:val="18"/>
              </w:rPr>
              <w:t>Pilot</w:t>
            </w:r>
          </w:p>
        </w:tc>
        <w:tc>
          <w:tcPr>
            <w:tcW w:w="1040" w:type="dxa"/>
            <w:tcBorders>
              <w:top w:val="single" w:sz="12" w:space="0" w:color="949494"/>
              <w:left w:val="single" w:sz="12" w:space="0" w:color="949494"/>
              <w:bottom w:val="single" w:sz="12" w:space="0" w:color="949494"/>
              <w:right w:val="single" w:sz="12" w:space="0" w:color="949494"/>
            </w:tcBorders>
          </w:tcPr>
          <w:p w14:paraId="79AF26C6"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80</w:t>
            </w:r>
          </w:p>
        </w:tc>
        <w:tc>
          <w:tcPr>
            <w:tcW w:w="1040" w:type="dxa"/>
            <w:tcBorders>
              <w:top w:val="single" w:sz="12" w:space="0" w:color="949494"/>
              <w:left w:val="single" w:sz="12" w:space="0" w:color="949494"/>
              <w:bottom w:val="single" w:sz="12" w:space="0" w:color="949494"/>
              <w:right w:val="single" w:sz="12" w:space="0" w:color="949494"/>
            </w:tcBorders>
          </w:tcPr>
          <w:p w14:paraId="4F6F61DB"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117</w:t>
            </w:r>
          </w:p>
        </w:tc>
        <w:tc>
          <w:tcPr>
            <w:tcW w:w="1040" w:type="dxa"/>
            <w:tcBorders>
              <w:top w:val="single" w:sz="12" w:space="0" w:color="949494"/>
              <w:left w:val="single" w:sz="12" w:space="0" w:color="949494"/>
              <w:bottom w:val="single" w:sz="12" w:space="0" w:color="949494"/>
              <w:right w:val="single" w:sz="12" w:space="0" w:color="000000"/>
            </w:tcBorders>
          </w:tcPr>
          <w:p w14:paraId="7F09E5FF"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132</w:t>
            </w:r>
          </w:p>
        </w:tc>
        <w:tc>
          <w:tcPr>
            <w:tcW w:w="1433" w:type="dxa"/>
            <w:tcBorders>
              <w:top w:val="single" w:sz="12" w:space="0" w:color="000000"/>
              <w:left w:val="single" w:sz="12" w:space="0" w:color="000000"/>
              <w:bottom w:val="single" w:sz="12" w:space="0" w:color="000000"/>
              <w:right w:val="single" w:sz="12" w:space="0" w:color="000000"/>
            </w:tcBorders>
          </w:tcPr>
          <w:p w14:paraId="39C966DE"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52</w:t>
            </w:r>
          </w:p>
        </w:tc>
        <w:tc>
          <w:tcPr>
            <w:tcW w:w="1225" w:type="dxa"/>
            <w:tcBorders>
              <w:top w:val="single" w:sz="12" w:space="0" w:color="000000"/>
              <w:left w:val="single" w:sz="12" w:space="0" w:color="000000"/>
              <w:bottom w:val="single" w:sz="12" w:space="0" w:color="000000"/>
              <w:right w:val="single" w:sz="12" w:space="0" w:color="000000"/>
            </w:tcBorders>
          </w:tcPr>
          <w:p w14:paraId="7E7C169B"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65%</w:t>
            </w:r>
          </w:p>
        </w:tc>
      </w:tr>
      <w:tr w:rsidR="00E208A7" w14:paraId="4EBAE8C0"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2C1DFC19"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Global</w:t>
            </w:r>
            <w:r>
              <w:rPr>
                <w:rFonts w:ascii="Calibri" w:hAnsi="Calibri" w:cs="Calibri"/>
                <w:spacing w:val="5"/>
                <w:sz w:val="18"/>
                <w:szCs w:val="18"/>
              </w:rPr>
              <w:t xml:space="preserve"> </w:t>
            </w:r>
            <w:r>
              <w:rPr>
                <w:rFonts w:ascii="Calibri" w:hAnsi="Calibri" w:cs="Calibri"/>
                <w:sz w:val="18"/>
                <w:szCs w:val="18"/>
              </w:rPr>
              <w:t>Business</w:t>
            </w:r>
            <w:r>
              <w:rPr>
                <w:rFonts w:ascii="Calibri" w:hAnsi="Calibri" w:cs="Calibri"/>
                <w:spacing w:val="-1"/>
                <w:sz w:val="18"/>
                <w:szCs w:val="18"/>
              </w:rPr>
              <w:t xml:space="preserve"> </w:t>
            </w:r>
            <w:r>
              <w:rPr>
                <w:rFonts w:ascii="Calibri" w:hAnsi="Calibri" w:cs="Calibri"/>
                <w:spacing w:val="-2"/>
                <w:sz w:val="18"/>
                <w:szCs w:val="18"/>
              </w:rPr>
              <w:t>Management</w:t>
            </w:r>
          </w:p>
        </w:tc>
        <w:tc>
          <w:tcPr>
            <w:tcW w:w="1040" w:type="dxa"/>
            <w:tcBorders>
              <w:top w:val="single" w:sz="12" w:space="0" w:color="949494"/>
              <w:left w:val="single" w:sz="12" w:space="0" w:color="949494"/>
              <w:bottom w:val="single" w:sz="12" w:space="0" w:color="949494"/>
              <w:right w:val="single" w:sz="12" w:space="0" w:color="949494"/>
            </w:tcBorders>
          </w:tcPr>
          <w:p w14:paraId="155D06A7"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50</w:t>
            </w:r>
          </w:p>
        </w:tc>
        <w:tc>
          <w:tcPr>
            <w:tcW w:w="1040" w:type="dxa"/>
            <w:tcBorders>
              <w:top w:val="single" w:sz="12" w:space="0" w:color="949494"/>
              <w:left w:val="single" w:sz="12" w:space="0" w:color="949494"/>
              <w:bottom w:val="single" w:sz="12" w:space="0" w:color="949494"/>
              <w:right w:val="single" w:sz="12" w:space="0" w:color="949494"/>
            </w:tcBorders>
          </w:tcPr>
          <w:p w14:paraId="2CD4F7A8"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52</w:t>
            </w:r>
          </w:p>
        </w:tc>
        <w:tc>
          <w:tcPr>
            <w:tcW w:w="1040" w:type="dxa"/>
            <w:tcBorders>
              <w:top w:val="single" w:sz="12" w:space="0" w:color="949494"/>
              <w:left w:val="single" w:sz="12" w:space="0" w:color="949494"/>
              <w:bottom w:val="single" w:sz="12" w:space="0" w:color="949494"/>
              <w:right w:val="single" w:sz="12" w:space="0" w:color="000000"/>
            </w:tcBorders>
          </w:tcPr>
          <w:p w14:paraId="012DAA59"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80</w:t>
            </w:r>
          </w:p>
        </w:tc>
        <w:tc>
          <w:tcPr>
            <w:tcW w:w="1433" w:type="dxa"/>
            <w:tcBorders>
              <w:top w:val="single" w:sz="12" w:space="0" w:color="000000"/>
              <w:left w:val="single" w:sz="12" w:space="0" w:color="000000"/>
              <w:bottom w:val="single" w:sz="12" w:space="0" w:color="000000"/>
              <w:right w:val="single" w:sz="12" w:space="0" w:color="000000"/>
            </w:tcBorders>
          </w:tcPr>
          <w:p w14:paraId="4FECC24B"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30</w:t>
            </w:r>
          </w:p>
        </w:tc>
        <w:tc>
          <w:tcPr>
            <w:tcW w:w="1225" w:type="dxa"/>
            <w:tcBorders>
              <w:top w:val="single" w:sz="12" w:space="0" w:color="000000"/>
              <w:left w:val="single" w:sz="12" w:space="0" w:color="000000"/>
              <w:bottom w:val="single" w:sz="12" w:space="0" w:color="000000"/>
              <w:right w:val="single" w:sz="12" w:space="0" w:color="000000"/>
            </w:tcBorders>
          </w:tcPr>
          <w:p w14:paraId="48E6864C"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60%</w:t>
            </w:r>
          </w:p>
        </w:tc>
      </w:tr>
      <w:tr w:rsidR="00E208A7" w14:paraId="1ADA80FB"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737FF11A"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Construction</w:t>
            </w:r>
            <w:r>
              <w:rPr>
                <w:rFonts w:ascii="Calibri" w:hAnsi="Calibri" w:cs="Calibri"/>
                <w:spacing w:val="8"/>
                <w:sz w:val="18"/>
                <w:szCs w:val="18"/>
              </w:rPr>
              <w:t xml:space="preserve"> </w:t>
            </w:r>
            <w:r>
              <w:rPr>
                <w:rFonts w:ascii="Calibri" w:hAnsi="Calibri" w:cs="Calibri"/>
                <w:sz w:val="18"/>
                <w:szCs w:val="18"/>
              </w:rPr>
              <w:t>Management</w:t>
            </w:r>
            <w:r>
              <w:rPr>
                <w:rFonts w:ascii="Calibri" w:hAnsi="Calibri" w:cs="Calibri"/>
                <w:spacing w:val="24"/>
                <w:sz w:val="18"/>
                <w:szCs w:val="18"/>
              </w:rPr>
              <w:t xml:space="preserve"> </w:t>
            </w:r>
            <w:r>
              <w:rPr>
                <w:rFonts w:ascii="Calibri" w:hAnsi="Calibri" w:cs="Calibri"/>
                <w:sz w:val="18"/>
                <w:szCs w:val="18"/>
              </w:rPr>
              <w:t>Engineering</w:t>
            </w:r>
            <w:r>
              <w:rPr>
                <w:rFonts w:ascii="Calibri" w:hAnsi="Calibri" w:cs="Calibri"/>
                <w:spacing w:val="21"/>
                <w:sz w:val="18"/>
                <w:szCs w:val="18"/>
              </w:rPr>
              <w:t xml:space="preserve"> </w:t>
            </w:r>
            <w:r>
              <w:rPr>
                <w:rFonts w:ascii="Calibri" w:hAnsi="Calibri" w:cs="Calibri"/>
                <w:spacing w:val="-2"/>
                <w:sz w:val="18"/>
                <w:szCs w:val="18"/>
              </w:rPr>
              <w:t>Technology</w:t>
            </w:r>
          </w:p>
        </w:tc>
        <w:tc>
          <w:tcPr>
            <w:tcW w:w="1040" w:type="dxa"/>
            <w:tcBorders>
              <w:top w:val="single" w:sz="12" w:space="0" w:color="949494"/>
              <w:left w:val="single" w:sz="12" w:space="0" w:color="949494"/>
              <w:bottom w:val="single" w:sz="12" w:space="0" w:color="949494"/>
              <w:right w:val="single" w:sz="12" w:space="0" w:color="949494"/>
            </w:tcBorders>
          </w:tcPr>
          <w:p w14:paraId="0E516D1B"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99</w:t>
            </w:r>
          </w:p>
        </w:tc>
        <w:tc>
          <w:tcPr>
            <w:tcW w:w="1040" w:type="dxa"/>
            <w:tcBorders>
              <w:top w:val="single" w:sz="12" w:space="0" w:color="949494"/>
              <w:left w:val="single" w:sz="12" w:space="0" w:color="949494"/>
              <w:bottom w:val="single" w:sz="12" w:space="0" w:color="949494"/>
              <w:right w:val="single" w:sz="12" w:space="0" w:color="949494"/>
            </w:tcBorders>
          </w:tcPr>
          <w:p w14:paraId="64D3659F"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128</w:t>
            </w:r>
          </w:p>
        </w:tc>
        <w:tc>
          <w:tcPr>
            <w:tcW w:w="1040" w:type="dxa"/>
            <w:tcBorders>
              <w:top w:val="single" w:sz="12" w:space="0" w:color="949494"/>
              <w:left w:val="single" w:sz="12" w:space="0" w:color="949494"/>
              <w:bottom w:val="single" w:sz="12" w:space="0" w:color="949494"/>
              <w:right w:val="single" w:sz="12" w:space="0" w:color="000000"/>
            </w:tcBorders>
          </w:tcPr>
          <w:p w14:paraId="1CEE632D"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143</w:t>
            </w:r>
          </w:p>
        </w:tc>
        <w:tc>
          <w:tcPr>
            <w:tcW w:w="1433" w:type="dxa"/>
            <w:tcBorders>
              <w:top w:val="single" w:sz="12" w:space="0" w:color="000000"/>
              <w:left w:val="single" w:sz="12" w:space="0" w:color="000000"/>
              <w:bottom w:val="single" w:sz="12" w:space="0" w:color="000000"/>
              <w:right w:val="single" w:sz="12" w:space="0" w:color="000000"/>
            </w:tcBorders>
          </w:tcPr>
          <w:p w14:paraId="005F63BC"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44</w:t>
            </w:r>
          </w:p>
        </w:tc>
        <w:tc>
          <w:tcPr>
            <w:tcW w:w="1225" w:type="dxa"/>
            <w:tcBorders>
              <w:top w:val="single" w:sz="12" w:space="0" w:color="000000"/>
              <w:left w:val="single" w:sz="12" w:space="0" w:color="000000"/>
              <w:bottom w:val="single" w:sz="12" w:space="0" w:color="000000"/>
              <w:right w:val="single" w:sz="12" w:space="0" w:color="000000"/>
            </w:tcBorders>
          </w:tcPr>
          <w:p w14:paraId="6681C11E"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44%</w:t>
            </w:r>
          </w:p>
        </w:tc>
      </w:tr>
      <w:tr w:rsidR="00E208A7" w14:paraId="66709907"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4B92E052"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Applied</w:t>
            </w:r>
            <w:r>
              <w:rPr>
                <w:rFonts w:ascii="Calibri" w:hAnsi="Calibri" w:cs="Calibri"/>
                <w:spacing w:val="15"/>
                <w:sz w:val="18"/>
                <w:szCs w:val="18"/>
              </w:rPr>
              <w:t xml:space="preserve"> </w:t>
            </w:r>
            <w:r>
              <w:rPr>
                <w:rFonts w:ascii="Calibri" w:hAnsi="Calibri" w:cs="Calibri"/>
                <w:spacing w:val="-2"/>
                <w:sz w:val="18"/>
                <w:szCs w:val="18"/>
              </w:rPr>
              <w:t>Economics</w:t>
            </w:r>
          </w:p>
        </w:tc>
        <w:tc>
          <w:tcPr>
            <w:tcW w:w="1040" w:type="dxa"/>
            <w:tcBorders>
              <w:top w:val="single" w:sz="12" w:space="0" w:color="949494"/>
              <w:left w:val="single" w:sz="12" w:space="0" w:color="949494"/>
              <w:bottom w:val="single" w:sz="12" w:space="0" w:color="949494"/>
              <w:right w:val="single" w:sz="12" w:space="0" w:color="949494"/>
            </w:tcBorders>
          </w:tcPr>
          <w:p w14:paraId="5CB47A09"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64</w:t>
            </w:r>
          </w:p>
        </w:tc>
        <w:tc>
          <w:tcPr>
            <w:tcW w:w="1040" w:type="dxa"/>
            <w:tcBorders>
              <w:top w:val="single" w:sz="12" w:space="0" w:color="949494"/>
              <w:left w:val="single" w:sz="12" w:space="0" w:color="949494"/>
              <w:bottom w:val="single" w:sz="12" w:space="0" w:color="949494"/>
              <w:right w:val="single" w:sz="12" w:space="0" w:color="949494"/>
            </w:tcBorders>
          </w:tcPr>
          <w:p w14:paraId="12BA99B8"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66</w:t>
            </w:r>
          </w:p>
        </w:tc>
        <w:tc>
          <w:tcPr>
            <w:tcW w:w="1040" w:type="dxa"/>
            <w:tcBorders>
              <w:top w:val="single" w:sz="12" w:space="0" w:color="949494"/>
              <w:left w:val="single" w:sz="12" w:space="0" w:color="949494"/>
              <w:bottom w:val="single" w:sz="12" w:space="0" w:color="949494"/>
              <w:right w:val="single" w:sz="12" w:space="0" w:color="000000"/>
            </w:tcBorders>
          </w:tcPr>
          <w:p w14:paraId="1BA7D148"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89</w:t>
            </w:r>
          </w:p>
        </w:tc>
        <w:tc>
          <w:tcPr>
            <w:tcW w:w="1433" w:type="dxa"/>
            <w:tcBorders>
              <w:top w:val="single" w:sz="12" w:space="0" w:color="000000"/>
              <w:left w:val="single" w:sz="12" w:space="0" w:color="000000"/>
              <w:bottom w:val="single" w:sz="12" w:space="0" w:color="000000"/>
              <w:right w:val="single" w:sz="12" w:space="0" w:color="000000"/>
            </w:tcBorders>
          </w:tcPr>
          <w:p w14:paraId="10147BCB"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25</w:t>
            </w:r>
          </w:p>
        </w:tc>
        <w:tc>
          <w:tcPr>
            <w:tcW w:w="1225" w:type="dxa"/>
            <w:tcBorders>
              <w:top w:val="single" w:sz="12" w:space="0" w:color="000000"/>
              <w:left w:val="single" w:sz="12" w:space="0" w:color="000000"/>
              <w:bottom w:val="single" w:sz="12" w:space="0" w:color="000000"/>
              <w:right w:val="single" w:sz="12" w:space="0" w:color="000000"/>
            </w:tcBorders>
          </w:tcPr>
          <w:p w14:paraId="7CDDDCE8"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39%</w:t>
            </w:r>
          </w:p>
        </w:tc>
      </w:tr>
      <w:tr w:rsidR="00E208A7" w14:paraId="51A6DEE6"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08AB9F5A"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Electrical</w:t>
            </w:r>
            <w:r>
              <w:rPr>
                <w:rFonts w:ascii="Calibri" w:hAnsi="Calibri" w:cs="Calibri"/>
                <w:spacing w:val="27"/>
                <w:sz w:val="18"/>
                <w:szCs w:val="18"/>
              </w:rPr>
              <w:t xml:space="preserve"> </w:t>
            </w:r>
            <w:r>
              <w:rPr>
                <w:rFonts w:ascii="Calibri" w:hAnsi="Calibri" w:cs="Calibri"/>
                <w:sz w:val="18"/>
                <w:szCs w:val="18"/>
              </w:rPr>
              <w:t>Engineering</w:t>
            </w:r>
            <w:r>
              <w:rPr>
                <w:rFonts w:ascii="Calibri" w:hAnsi="Calibri" w:cs="Calibri"/>
                <w:spacing w:val="28"/>
                <w:sz w:val="18"/>
                <w:szCs w:val="18"/>
              </w:rPr>
              <w:t xml:space="preserve"> </w:t>
            </w:r>
            <w:r>
              <w:rPr>
                <w:rFonts w:ascii="Calibri" w:hAnsi="Calibri" w:cs="Calibri"/>
                <w:spacing w:val="-2"/>
                <w:sz w:val="18"/>
                <w:szCs w:val="18"/>
              </w:rPr>
              <w:t>Technology</w:t>
            </w:r>
          </w:p>
        </w:tc>
        <w:tc>
          <w:tcPr>
            <w:tcW w:w="1040" w:type="dxa"/>
            <w:tcBorders>
              <w:top w:val="single" w:sz="12" w:space="0" w:color="949494"/>
              <w:left w:val="single" w:sz="12" w:space="0" w:color="949494"/>
              <w:bottom w:val="single" w:sz="12" w:space="0" w:color="949494"/>
              <w:right w:val="single" w:sz="12" w:space="0" w:color="949494"/>
            </w:tcBorders>
          </w:tcPr>
          <w:p w14:paraId="3B0CF233"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170</w:t>
            </w:r>
          </w:p>
        </w:tc>
        <w:tc>
          <w:tcPr>
            <w:tcW w:w="1040" w:type="dxa"/>
            <w:tcBorders>
              <w:top w:val="single" w:sz="12" w:space="0" w:color="949494"/>
              <w:left w:val="single" w:sz="12" w:space="0" w:color="949494"/>
              <w:bottom w:val="single" w:sz="12" w:space="0" w:color="949494"/>
              <w:right w:val="single" w:sz="12" w:space="0" w:color="949494"/>
            </w:tcBorders>
          </w:tcPr>
          <w:p w14:paraId="7AB45256"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196</w:t>
            </w:r>
          </w:p>
        </w:tc>
        <w:tc>
          <w:tcPr>
            <w:tcW w:w="1040" w:type="dxa"/>
            <w:tcBorders>
              <w:top w:val="single" w:sz="12" w:space="0" w:color="949494"/>
              <w:left w:val="single" w:sz="12" w:space="0" w:color="949494"/>
              <w:bottom w:val="single" w:sz="12" w:space="0" w:color="949494"/>
              <w:right w:val="single" w:sz="12" w:space="0" w:color="000000"/>
            </w:tcBorders>
          </w:tcPr>
          <w:p w14:paraId="72C795D7"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226</w:t>
            </w:r>
          </w:p>
        </w:tc>
        <w:tc>
          <w:tcPr>
            <w:tcW w:w="1433" w:type="dxa"/>
            <w:tcBorders>
              <w:top w:val="single" w:sz="12" w:space="0" w:color="000000"/>
              <w:left w:val="single" w:sz="12" w:space="0" w:color="000000"/>
              <w:bottom w:val="single" w:sz="12" w:space="0" w:color="000000"/>
              <w:right w:val="single" w:sz="12" w:space="0" w:color="000000"/>
            </w:tcBorders>
          </w:tcPr>
          <w:p w14:paraId="6DCC48D2"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56</w:t>
            </w:r>
          </w:p>
        </w:tc>
        <w:tc>
          <w:tcPr>
            <w:tcW w:w="1225" w:type="dxa"/>
            <w:tcBorders>
              <w:top w:val="single" w:sz="12" w:space="0" w:color="000000"/>
              <w:left w:val="single" w:sz="12" w:space="0" w:color="000000"/>
              <w:bottom w:val="single" w:sz="12" w:space="0" w:color="000000"/>
              <w:right w:val="single" w:sz="12" w:space="0" w:color="000000"/>
            </w:tcBorders>
          </w:tcPr>
          <w:p w14:paraId="511299E6"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33%</w:t>
            </w:r>
          </w:p>
        </w:tc>
      </w:tr>
      <w:tr w:rsidR="00E208A7" w14:paraId="1B1AB275"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09C20F4D"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Criminal</w:t>
            </w:r>
            <w:r>
              <w:rPr>
                <w:rFonts w:ascii="Calibri" w:hAnsi="Calibri" w:cs="Calibri"/>
                <w:spacing w:val="13"/>
                <w:sz w:val="18"/>
                <w:szCs w:val="18"/>
              </w:rPr>
              <w:t xml:space="preserve"> </w:t>
            </w:r>
            <w:r>
              <w:rPr>
                <w:rFonts w:ascii="Calibri" w:hAnsi="Calibri" w:cs="Calibri"/>
                <w:sz w:val="18"/>
                <w:szCs w:val="18"/>
              </w:rPr>
              <w:t>Justice</w:t>
            </w:r>
            <w:r>
              <w:rPr>
                <w:rFonts w:ascii="Calibri" w:hAnsi="Calibri" w:cs="Calibri"/>
                <w:spacing w:val="10"/>
                <w:sz w:val="18"/>
                <w:szCs w:val="18"/>
              </w:rPr>
              <w:t xml:space="preserve"> </w:t>
            </w:r>
            <w:r>
              <w:rPr>
                <w:rFonts w:ascii="Calibri" w:hAnsi="Calibri" w:cs="Calibri"/>
                <w:sz w:val="18"/>
                <w:szCs w:val="18"/>
              </w:rPr>
              <w:t>-</w:t>
            </w:r>
            <w:r>
              <w:rPr>
                <w:rFonts w:ascii="Calibri" w:hAnsi="Calibri" w:cs="Calibri"/>
                <w:spacing w:val="-1"/>
                <w:sz w:val="18"/>
                <w:szCs w:val="18"/>
              </w:rPr>
              <w:t xml:space="preserve"> </w:t>
            </w:r>
            <w:r>
              <w:rPr>
                <w:rFonts w:ascii="Calibri" w:hAnsi="Calibri" w:cs="Calibri"/>
                <w:sz w:val="18"/>
                <w:szCs w:val="18"/>
              </w:rPr>
              <w:t>Law</w:t>
            </w:r>
            <w:r>
              <w:rPr>
                <w:rFonts w:ascii="Calibri" w:hAnsi="Calibri" w:cs="Calibri"/>
                <w:spacing w:val="16"/>
                <w:sz w:val="18"/>
                <w:szCs w:val="18"/>
              </w:rPr>
              <w:t xml:space="preserve"> </w:t>
            </w:r>
            <w:r>
              <w:rPr>
                <w:rFonts w:ascii="Calibri" w:hAnsi="Calibri" w:cs="Calibri"/>
                <w:spacing w:val="-2"/>
                <w:sz w:val="18"/>
                <w:szCs w:val="18"/>
              </w:rPr>
              <w:t>Enforcement</w:t>
            </w:r>
          </w:p>
        </w:tc>
        <w:tc>
          <w:tcPr>
            <w:tcW w:w="1040" w:type="dxa"/>
            <w:tcBorders>
              <w:top w:val="single" w:sz="12" w:space="0" w:color="949494"/>
              <w:left w:val="single" w:sz="12" w:space="0" w:color="949494"/>
              <w:bottom w:val="single" w:sz="12" w:space="0" w:color="949494"/>
              <w:right w:val="single" w:sz="12" w:space="0" w:color="949494"/>
            </w:tcBorders>
          </w:tcPr>
          <w:p w14:paraId="74D1A61B"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147</w:t>
            </w:r>
          </w:p>
        </w:tc>
        <w:tc>
          <w:tcPr>
            <w:tcW w:w="1040" w:type="dxa"/>
            <w:tcBorders>
              <w:top w:val="single" w:sz="12" w:space="0" w:color="949494"/>
              <w:left w:val="single" w:sz="12" w:space="0" w:color="949494"/>
              <w:bottom w:val="single" w:sz="12" w:space="0" w:color="949494"/>
              <w:right w:val="single" w:sz="12" w:space="0" w:color="949494"/>
            </w:tcBorders>
          </w:tcPr>
          <w:p w14:paraId="29DE4F4C"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182</w:t>
            </w:r>
          </w:p>
        </w:tc>
        <w:tc>
          <w:tcPr>
            <w:tcW w:w="1040" w:type="dxa"/>
            <w:tcBorders>
              <w:top w:val="single" w:sz="12" w:space="0" w:color="949494"/>
              <w:left w:val="single" w:sz="12" w:space="0" w:color="949494"/>
              <w:bottom w:val="single" w:sz="12" w:space="0" w:color="949494"/>
              <w:right w:val="single" w:sz="12" w:space="0" w:color="000000"/>
            </w:tcBorders>
          </w:tcPr>
          <w:p w14:paraId="5094E941"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190</w:t>
            </w:r>
          </w:p>
        </w:tc>
        <w:tc>
          <w:tcPr>
            <w:tcW w:w="1433" w:type="dxa"/>
            <w:tcBorders>
              <w:top w:val="single" w:sz="12" w:space="0" w:color="000000"/>
              <w:left w:val="single" w:sz="12" w:space="0" w:color="000000"/>
              <w:bottom w:val="single" w:sz="12" w:space="0" w:color="000000"/>
              <w:right w:val="single" w:sz="12" w:space="0" w:color="000000"/>
            </w:tcBorders>
          </w:tcPr>
          <w:p w14:paraId="7BC549DC"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43</w:t>
            </w:r>
          </w:p>
        </w:tc>
        <w:tc>
          <w:tcPr>
            <w:tcW w:w="1225" w:type="dxa"/>
            <w:tcBorders>
              <w:top w:val="single" w:sz="12" w:space="0" w:color="000000"/>
              <w:left w:val="single" w:sz="12" w:space="0" w:color="000000"/>
              <w:bottom w:val="single" w:sz="12" w:space="0" w:color="000000"/>
              <w:right w:val="single" w:sz="12" w:space="0" w:color="000000"/>
            </w:tcBorders>
          </w:tcPr>
          <w:p w14:paraId="5AAF88A9"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29%</w:t>
            </w:r>
          </w:p>
        </w:tc>
      </w:tr>
      <w:tr w:rsidR="00E208A7" w14:paraId="4956A92D"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6A3CFE08"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pacing w:val="-2"/>
                <w:sz w:val="18"/>
                <w:szCs w:val="18"/>
              </w:rPr>
              <w:t>Cybersecurity</w:t>
            </w:r>
          </w:p>
        </w:tc>
        <w:tc>
          <w:tcPr>
            <w:tcW w:w="1040" w:type="dxa"/>
            <w:tcBorders>
              <w:top w:val="single" w:sz="12" w:space="0" w:color="949494"/>
              <w:left w:val="single" w:sz="12" w:space="0" w:color="949494"/>
              <w:bottom w:val="single" w:sz="12" w:space="0" w:color="949494"/>
              <w:right w:val="single" w:sz="12" w:space="0" w:color="949494"/>
            </w:tcBorders>
          </w:tcPr>
          <w:p w14:paraId="40EA5658"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137</w:t>
            </w:r>
          </w:p>
        </w:tc>
        <w:tc>
          <w:tcPr>
            <w:tcW w:w="1040" w:type="dxa"/>
            <w:tcBorders>
              <w:top w:val="single" w:sz="12" w:space="0" w:color="949494"/>
              <w:left w:val="single" w:sz="12" w:space="0" w:color="949494"/>
              <w:bottom w:val="single" w:sz="12" w:space="0" w:color="949494"/>
              <w:right w:val="single" w:sz="12" w:space="0" w:color="949494"/>
            </w:tcBorders>
          </w:tcPr>
          <w:p w14:paraId="78FF34D9"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156</w:t>
            </w:r>
          </w:p>
        </w:tc>
        <w:tc>
          <w:tcPr>
            <w:tcW w:w="1040" w:type="dxa"/>
            <w:tcBorders>
              <w:top w:val="single" w:sz="12" w:space="0" w:color="949494"/>
              <w:left w:val="single" w:sz="12" w:space="0" w:color="949494"/>
              <w:bottom w:val="single" w:sz="12" w:space="0" w:color="949494"/>
              <w:right w:val="single" w:sz="12" w:space="0" w:color="000000"/>
            </w:tcBorders>
          </w:tcPr>
          <w:p w14:paraId="719B6296"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173</w:t>
            </w:r>
          </w:p>
        </w:tc>
        <w:tc>
          <w:tcPr>
            <w:tcW w:w="1433" w:type="dxa"/>
            <w:tcBorders>
              <w:top w:val="single" w:sz="12" w:space="0" w:color="000000"/>
              <w:left w:val="single" w:sz="12" w:space="0" w:color="000000"/>
              <w:bottom w:val="single" w:sz="12" w:space="0" w:color="000000"/>
              <w:right w:val="single" w:sz="12" w:space="0" w:color="000000"/>
            </w:tcBorders>
          </w:tcPr>
          <w:p w14:paraId="71221B23"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36</w:t>
            </w:r>
          </w:p>
        </w:tc>
        <w:tc>
          <w:tcPr>
            <w:tcW w:w="1225" w:type="dxa"/>
            <w:tcBorders>
              <w:top w:val="single" w:sz="12" w:space="0" w:color="000000"/>
              <w:left w:val="single" w:sz="12" w:space="0" w:color="000000"/>
              <w:bottom w:val="single" w:sz="12" w:space="0" w:color="000000"/>
              <w:right w:val="single" w:sz="12" w:space="0" w:color="000000"/>
            </w:tcBorders>
          </w:tcPr>
          <w:p w14:paraId="4477F74A"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26%</w:t>
            </w:r>
          </w:p>
        </w:tc>
      </w:tr>
      <w:tr w:rsidR="00E208A7" w14:paraId="290E03AE"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1CA4EE47"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Dental</w:t>
            </w:r>
            <w:r>
              <w:rPr>
                <w:rFonts w:ascii="Calibri" w:hAnsi="Calibri" w:cs="Calibri"/>
                <w:spacing w:val="24"/>
                <w:sz w:val="18"/>
                <w:szCs w:val="18"/>
              </w:rPr>
              <w:t xml:space="preserve"> </w:t>
            </w:r>
            <w:r>
              <w:rPr>
                <w:rFonts w:ascii="Calibri" w:hAnsi="Calibri" w:cs="Calibri"/>
                <w:spacing w:val="-2"/>
                <w:sz w:val="18"/>
                <w:szCs w:val="18"/>
              </w:rPr>
              <w:t>Hygiene</w:t>
            </w:r>
          </w:p>
        </w:tc>
        <w:tc>
          <w:tcPr>
            <w:tcW w:w="1040" w:type="dxa"/>
            <w:tcBorders>
              <w:top w:val="single" w:sz="12" w:space="0" w:color="949494"/>
              <w:left w:val="single" w:sz="12" w:space="0" w:color="949494"/>
              <w:bottom w:val="single" w:sz="12" w:space="0" w:color="949494"/>
              <w:right w:val="single" w:sz="12" w:space="0" w:color="949494"/>
            </w:tcBorders>
          </w:tcPr>
          <w:p w14:paraId="7E55E5D7"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85</w:t>
            </w:r>
          </w:p>
        </w:tc>
        <w:tc>
          <w:tcPr>
            <w:tcW w:w="1040" w:type="dxa"/>
            <w:tcBorders>
              <w:top w:val="single" w:sz="12" w:space="0" w:color="949494"/>
              <w:left w:val="single" w:sz="12" w:space="0" w:color="949494"/>
              <w:bottom w:val="single" w:sz="12" w:space="0" w:color="949494"/>
              <w:right w:val="single" w:sz="12" w:space="0" w:color="949494"/>
            </w:tcBorders>
          </w:tcPr>
          <w:p w14:paraId="405F7752"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98</w:t>
            </w:r>
          </w:p>
        </w:tc>
        <w:tc>
          <w:tcPr>
            <w:tcW w:w="1040" w:type="dxa"/>
            <w:tcBorders>
              <w:top w:val="single" w:sz="12" w:space="0" w:color="949494"/>
              <w:left w:val="single" w:sz="12" w:space="0" w:color="949494"/>
              <w:bottom w:val="single" w:sz="12" w:space="0" w:color="949494"/>
              <w:right w:val="single" w:sz="12" w:space="0" w:color="000000"/>
            </w:tcBorders>
          </w:tcPr>
          <w:p w14:paraId="29715557"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107</w:t>
            </w:r>
          </w:p>
        </w:tc>
        <w:tc>
          <w:tcPr>
            <w:tcW w:w="1433" w:type="dxa"/>
            <w:tcBorders>
              <w:top w:val="single" w:sz="12" w:space="0" w:color="000000"/>
              <w:left w:val="single" w:sz="12" w:space="0" w:color="000000"/>
              <w:bottom w:val="single" w:sz="12" w:space="0" w:color="000000"/>
              <w:right w:val="single" w:sz="12" w:space="0" w:color="000000"/>
            </w:tcBorders>
          </w:tcPr>
          <w:p w14:paraId="7BE3A831"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22</w:t>
            </w:r>
          </w:p>
        </w:tc>
        <w:tc>
          <w:tcPr>
            <w:tcW w:w="1225" w:type="dxa"/>
            <w:tcBorders>
              <w:top w:val="single" w:sz="12" w:space="0" w:color="000000"/>
              <w:left w:val="single" w:sz="12" w:space="0" w:color="000000"/>
              <w:bottom w:val="single" w:sz="12" w:space="0" w:color="000000"/>
              <w:right w:val="single" w:sz="12" w:space="0" w:color="000000"/>
            </w:tcBorders>
          </w:tcPr>
          <w:p w14:paraId="67B86BD7"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26%</w:t>
            </w:r>
          </w:p>
        </w:tc>
      </w:tr>
      <w:tr w:rsidR="00E208A7" w14:paraId="0DBE8989"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19AFE542"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Aviation</w:t>
            </w:r>
            <w:r>
              <w:rPr>
                <w:rFonts w:ascii="Calibri" w:hAnsi="Calibri" w:cs="Calibri"/>
                <w:spacing w:val="38"/>
                <w:sz w:val="18"/>
                <w:szCs w:val="18"/>
              </w:rPr>
              <w:t xml:space="preserve"> </w:t>
            </w:r>
            <w:r>
              <w:rPr>
                <w:rFonts w:ascii="Calibri" w:hAnsi="Calibri" w:cs="Calibri"/>
                <w:spacing w:val="-2"/>
                <w:sz w:val="18"/>
                <w:szCs w:val="18"/>
              </w:rPr>
              <w:t>Administration</w:t>
            </w:r>
          </w:p>
        </w:tc>
        <w:tc>
          <w:tcPr>
            <w:tcW w:w="1040" w:type="dxa"/>
            <w:tcBorders>
              <w:top w:val="single" w:sz="12" w:space="0" w:color="949494"/>
              <w:left w:val="single" w:sz="12" w:space="0" w:color="949494"/>
              <w:bottom w:val="single" w:sz="12" w:space="0" w:color="949494"/>
              <w:right w:val="single" w:sz="12" w:space="0" w:color="949494"/>
            </w:tcBorders>
          </w:tcPr>
          <w:p w14:paraId="0BFACD8D"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180</w:t>
            </w:r>
          </w:p>
        </w:tc>
        <w:tc>
          <w:tcPr>
            <w:tcW w:w="1040" w:type="dxa"/>
            <w:tcBorders>
              <w:top w:val="single" w:sz="12" w:space="0" w:color="949494"/>
              <w:left w:val="single" w:sz="12" w:space="0" w:color="949494"/>
              <w:bottom w:val="single" w:sz="12" w:space="0" w:color="949494"/>
              <w:right w:val="single" w:sz="12" w:space="0" w:color="949494"/>
            </w:tcBorders>
          </w:tcPr>
          <w:p w14:paraId="2FAC5305"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214</w:t>
            </w:r>
          </w:p>
        </w:tc>
        <w:tc>
          <w:tcPr>
            <w:tcW w:w="1040" w:type="dxa"/>
            <w:tcBorders>
              <w:top w:val="single" w:sz="12" w:space="0" w:color="949494"/>
              <w:left w:val="single" w:sz="12" w:space="0" w:color="949494"/>
              <w:bottom w:val="single" w:sz="12" w:space="0" w:color="949494"/>
              <w:right w:val="single" w:sz="12" w:space="0" w:color="000000"/>
            </w:tcBorders>
          </w:tcPr>
          <w:p w14:paraId="00F9B485"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218</w:t>
            </w:r>
          </w:p>
        </w:tc>
        <w:tc>
          <w:tcPr>
            <w:tcW w:w="1433" w:type="dxa"/>
            <w:tcBorders>
              <w:top w:val="single" w:sz="12" w:space="0" w:color="000000"/>
              <w:left w:val="single" w:sz="12" w:space="0" w:color="000000"/>
              <w:bottom w:val="single" w:sz="12" w:space="0" w:color="000000"/>
              <w:right w:val="single" w:sz="12" w:space="0" w:color="000000"/>
            </w:tcBorders>
          </w:tcPr>
          <w:p w14:paraId="068F13A8"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38</w:t>
            </w:r>
          </w:p>
        </w:tc>
        <w:tc>
          <w:tcPr>
            <w:tcW w:w="1225" w:type="dxa"/>
            <w:tcBorders>
              <w:top w:val="single" w:sz="12" w:space="0" w:color="000000"/>
              <w:left w:val="single" w:sz="12" w:space="0" w:color="000000"/>
              <w:bottom w:val="single" w:sz="12" w:space="0" w:color="000000"/>
              <w:right w:val="single" w:sz="12" w:space="0" w:color="000000"/>
            </w:tcBorders>
          </w:tcPr>
          <w:p w14:paraId="39F1D67F"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21%</w:t>
            </w:r>
          </w:p>
        </w:tc>
      </w:tr>
      <w:tr w:rsidR="00E208A7" w14:paraId="4DE025AF" w14:textId="77777777">
        <w:tblPrEx>
          <w:tblCellMar>
            <w:top w:w="0" w:type="dxa"/>
            <w:left w:w="0" w:type="dxa"/>
            <w:bottom w:w="0" w:type="dxa"/>
            <w:right w:w="0" w:type="dxa"/>
          </w:tblCellMar>
        </w:tblPrEx>
        <w:trPr>
          <w:trHeight w:val="293"/>
        </w:trPr>
        <w:tc>
          <w:tcPr>
            <w:tcW w:w="4995" w:type="dxa"/>
            <w:tcBorders>
              <w:top w:val="single" w:sz="12" w:space="0" w:color="949494"/>
              <w:left w:val="single" w:sz="12" w:space="0" w:color="949494"/>
              <w:bottom w:val="single" w:sz="12" w:space="0" w:color="949494"/>
              <w:right w:val="single" w:sz="12" w:space="0" w:color="949494"/>
            </w:tcBorders>
          </w:tcPr>
          <w:p w14:paraId="61AEF441" w14:textId="77777777" w:rsidR="00E208A7" w:rsidRDefault="00E208A7">
            <w:pPr>
              <w:pStyle w:val="TableParagraph"/>
              <w:kinsoku w:val="0"/>
              <w:overflowPunct w:val="0"/>
              <w:spacing w:before="10"/>
              <w:ind w:left="31"/>
              <w:rPr>
                <w:rFonts w:ascii="Calibri" w:hAnsi="Calibri" w:cs="Calibri"/>
                <w:spacing w:val="-2"/>
                <w:sz w:val="18"/>
                <w:szCs w:val="18"/>
              </w:rPr>
            </w:pPr>
            <w:r>
              <w:rPr>
                <w:rFonts w:ascii="Calibri" w:hAnsi="Calibri" w:cs="Calibri"/>
                <w:sz w:val="18"/>
                <w:szCs w:val="18"/>
              </w:rPr>
              <w:t>Civil</w:t>
            </w:r>
            <w:r>
              <w:rPr>
                <w:rFonts w:ascii="Calibri" w:hAnsi="Calibri" w:cs="Calibri"/>
                <w:spacing w:val="25"/>
                <w:sz w:val="18"/>
                <w:szCs w:val="18"/>
              </w:rPr>
              <w:t xml:space="preserve"> </w:t>
            </w:r>
            <w:r>
              <w:rPr>
                <w:rFonts w:ascii="Calibri" w:hAnsi="Calibri" w:cs="Calibri"/>
                <w:sz w:val="18"/>
                <w:szCs w:val="18"/>
              </w:rPr>
              <w:t>Engineering</w:t>
            </w:r>
            <w:r>
              <w:rPr>
                <w:rFonts w:ascii="Calibri" w:hAnsi="Calibri" w:cs="Calibri"/>
                <w:spacing w:val="26"/>
                <w:sz w:val="18"/>
                <w:szCs w:val="18"/>
              </w:rPr>
              <w:t xml:space="preserve"> </w:t>
            </w:r>
            <w:r>
              <w:rPr>
                <w:rFonts w:ascii="Calibri" w:hAnsi="Calibri" w:cs="Calibri"/>
                <w:spacing w:val="-2"/>
                <w:sz w:val="18"/>
                <w:szCs w:val="18"/>
              </w:rPr>
              <w:t>Technology</w:t>
            </w:r>
          </w:p>
        </w:tc>
        <w:tc>
          <w:tcPr>
            <w:tcW w:w="1040" w:type="dxa"/>
            <w:tcBorders>
              <w:top w:val="single" w:sz="12" w:space="0" w:color="949494"/>
              <w:left w:val="single" w:sz="12" w:space="0" w:color="949494"/>
              <w:bottom w:val="single" w:sz="12" w:space="0" w:color="949494"/>
              <w:right w:val="single" w:sz="12" w:space="0" w:color="949494"/>
            </w:tcBorders>
          </w:tcPr>
          <w:p w14:paraId="0FDD5741" w14:textId="77777777" w:rsidR="00E208A7" w:rsidRDefault="00E208A7">
            <w:pPr>
              <w:pStyle w:val="TableParagraph"/>
              <w:kinsoku w:val="0"/>
              <w:overflowPunct w:val="0"/>
              <w:spacing w:before="10"/>
              <w:ind w:right="5"/>
              <w:jc w:val="right"/>
              <w:rPr>
                <w:rFonts w:ascii="Calibri" w:hAnsi="Calibri" w:cs="Calibri"/>
                <w:spacing w:val="-5"/>
                <w:sz w:val="18"/>
                <w:szCs w:val="18"/>
              </w:rPr>
            </w:pPr>
            <w:r>
              <w:rPr>
                <w:rFonts w:ascii="Calibri" w:hAnsi="Calibri" w:cs="Calibri"/>
                <w:spacing w:val="-5"/>
                <w:sz w:val="18"/>
                <w:szCs w:val="18"/>
              </w:rPr>
              <w:t>127</w:t>
            </w:r>
          </w:p>
        </w:tc>
        <w:tc>
          <w:tcPr>
            <w:tcW w:w="1040" w:type="dxa"/>
            <w:tcBorders>
              <w:top w:val="single" w:sz="12" w:space="0" w:color="949494"/>
              <w:left w:val="single" w:sz="12" w:space="0" w:color="949494"/>
              <w:bottom w:val="single" w:sz="12" w:space="0" w:color="949494"/>
              <w:right w:val="single" w:sz="12" w:space="0" w:color="949494"/>
            </w:tcBorders>
          </w:tcPr>
          <w:p w14:paraId="396912D5" w14:textId="77777777" w:rsidR="00E208A7" w:rsidRDefault="00E208A7">
            <w:pPr>
              <w:pStyle w:val="TableParagraph"/>
              <w:kinsoku w:val="0"/>
              <w:overflowPunct w:val="0"/>
              <w:spacing w:before="10"/>
              <w:ind w:right="4"/>
              <w:jc w:val="right"/>
              <w:rPr>
                <w:rFonts w:ascii="Calibri" w:hAnsi="Calibri" w:cs="Calibri"/>
                <w:spacing w:val="-5"/>
                <w:sz w:val="18"/>
                <w:szCs w:val="18"/>
              </w:rPr>
            </w:pPr>
            <w:r>
              <w:rPr>
                <w:rFonts w:ascii="Calibri" w:hAnsi="Calibri" w:cs="Calibri"/>
                <w:spacing w:val="-5"/>
                <w:sz w:val="18"/>
                <w:szCs w:val="18"/>
              </w:rPr>
              <w:t>148</w:t>
            </w:r>
          </w:p>
        </w:tc>
        <w:tc>
          <w:tcPr>
            <w:tcW w:w="1040" w:type="dxa"/>
            <w:tcBorders>
              <w:top w:val="single" w:sz="12" w:space="0" w:color="949494"/>
              <w:left w:val="single" w:sz="12" w:space="0" w:color="949494"/>
              <w:bottom w:val="single" w:sz="12" w:space="0" w:color="949494"/>
              <w:right w:val="single" w:sz="12" w:space="0" w:color="000000"/>
            </w:tcBorders>
          </w:tcPr>
          <w:p w14:paraId="0F045464" w14:textId="77777777" w:rsidR="00E208A7" w:rsidRDefault="00E208A7">
            <w:pPr>
              <w:pStyle w:val="TableParagraph"/>
              <w:kinsoku w:val="0"/>
              <w:overflowPunct w:val="0"/>
              <w:spacing w:before="10"/>
              <w:ind w:right="3"/>
              <w:jc w:val="right"/>
              <w:rPr>
                <w:rFonts w:ascii="Calibri" w:hAnsi="Calibri" w:cs="Calibri"/>
                <w:spacing w:val="-5"/>
                <w:sz w:val="18"/>
                <w:szCs w:val="18"/>
              </w:rPr>
            </w:pPr>
            <w:r>
              <w:rPr>
                <w:rFonts w:ascii="Calibri" w:hAnsi="Calibri" w:cs="Calibri"/>
                <w:spacing w:val="-5"/>
                <w:sz w:val="18"/>
                <w:szCs w:val="18"/>
              </w:rPr>
              <w:t>153</w:t>
            </w:r>
          </w:p>
        </w:tc>
        <w:tc>
          <w:tcPr>
            <w:tcW w:w="1433" w:type="dxa"/>
            <w:tcBorders>
              <w:top w:val="single" w:sz="12" w:space="0" w:color="000000"/>
              <w:left w:val="single" w:sz="12" w:space="0" w:color="000000"/>
              <w:bottom w:val="single" w:sz="12" w:space="0" w:color="000000"/>
              <w:right w:val="single" w:sz="12" w:space="0" w:color="000000"/>
            </w:tcBorders>
          </w:tcPr>
          <w:p w14:paraId="34264018" w14:textId="77777777" w:rsidR="00E208A7" w:rsidRDefault="00E208A7">
            <w:pPr>
              <w:pStyle w:val="TableParagraph"/>
              <w:kinsoku w:val="0"/>
              <w:overflowPunct w:val="0"/>
              <w:spacing w:before="10"/>
              <w:ind w:right="2"/>
              <w:jc w:val="right"/>
              <w:rPr>
                <w:rFonts w:ascii="Calibri" w:hAnsi="Calibri" w:cs="Calibri"/>
                <w:spacing w:val="-5"/>
                <w:sz w:val="18"/>
                <w:szCs w:val="18"/>
              </w:rPr>
            </w:pPr>
            <w:r>
              <w:rPr>
                <w:rFonts w:ascii="Calibri" w:hAnsi="Calibri" w:cs="Calibri"/>
                <w:spacing w:val="-5"/>
                <w:sz w:val="18"/>
                <w:szCs w:val="18"/>
              </w:rPr>
              <w:t>26</w:t>
            </w:r>
          </w:p>
        </w:tc>
        <w:tc>
          <w:tcPr>
            <w:tcW w:w="1225" w:type="dxa"/>
            <w:tcBorders>
              <w:top w:val="single" w:sz="12" w:space="0" w:color="000000"/>
              <w:left w:val="single" w:sz="12" w:space="0" w:color="000000"/>
              <w:bottom w:val="single" w:sz="12" w:space="0" w:color="000000"/>
              <w:right w:val="single" w:sz="12" w:space="0" w:color="000000"/>
            </w:tcBorders>
          </w:tcPr>
          <w:p w14:paraId="3A75A24D" w14:textId="77777777" w:rsidR="00E208A7" w:rsidRDefault="00E208A7">
            <w:pPr>
              <w:pStyle w:val="TableParagraph"/>
              <w:kinsoku w:val="0"/>
              <w:overflowPunct w:val="0"/>
              <w:spacing w:before="10"/>
              <w:ind w:right="10"/>
              <w:jc w:val="right"/>
              <w:rPr>
                <w:rFonts w:ascii="Calibri" w:hAnsi="Calibri" w:cs="Calibri"/>
                <w:spacing w:val="-5"/>
                <w:sz w:val="18"/>
                <w:szCs w:val="18"/>
              </w:rPr>
            </w:pPr>
            <w:r>
              <w:rPr>
                <w:rFonts w:ascii="Calibri" w:hAnsi="Calibri" w:cs="Calibri"/>
                <w:spacing w:val="-5"/>
                <w:sz w:val="18"/>
                <w:szCs w:val="18"/>
              </w:rPr>
              <w:t>20%</w:t>
            </w:r>
          </w:p>
        </w:tc>
      </w:tr>
    </w:tbl>
    <w:p w14:paraId="2B128FE1" w14:textId="77777777" w:rsidR="00E208A7" w:rsidRDefault="00E208A7">
      <w:pPr>
        <w:pStyle w:val="BodyText"/>
        <w:kinsoku w:val="0"/>
        <w:overflowPunct w:val="0"/>
        <w:spacing w:before="8"/>
        <w:rPr>
          <w:rFonts w:ascii="Verdana" w:hAnsi="Verdana" w:cs="Verdana"/>
          <w:sz w:val="20"/>
          <w:szCs w:val="20"/>
        </w:rPr>
      </w:pPr>
    </w:p>
    <w:p w14:paraId="02267466" w14:textId="77777777" w:rsidR="00E208A7" w:rsidRDefault="00E208A7">
      <w:pPr>
        <w:pStyle w:val="BodyText"/>
        <w:kinsoku w:val="0"/>
        <w:overflowPunct w:val="0"/>
        <w:spacing w:before="8"/>
        <w:rPr>
          <w:rFonts w:ascii="Verdana" w:hAnsi="Verdana" w:cs="Verdana"/>
          <w:sz w:val="20"/>
          <w:szCs w:val="20"/>
        </w:rPr>
        <w:sectPr w:rsidR="00E208A7">
          <w:pgSz w:w="12240" w:h="15840"/>
          <w:pgMar w:top="0" w:right="360" w:bottom="1260" w:left="360" w:header="0" w:footer="1067" w:gutter="0"/>
          <w:cols w:space="720"/>
          <w:noEndnote/>
        </w:sectPr>
      </w:pPr>
    </w:p>
    <w:p w14:paraId="184C0F60" w14:textId="3A639837" w:rsidR="00E208A7" w:rsidRDefault="00AF6BB8">
      <w:pPr>
        <w:pStyle w:val="Heading5"/>
        <w:numPr>
          <w:ilvl w:val="0"/>
          <w:numId w:val="4"/>
        </w:numPr>
        <w:tabs>
          <w:tab w:val="left" w:pos="612"/>
        </w:tabs>
        <w:kinsoku w:val="0"/>
        <w:overflowPunct w:val="0"/>
        <w:spacing w:before="75"/>
        <w:ind w:left="612" w:hanging="252"/>
        <w:rPr>
          <w:color w:val="231F20"/>
          <w:spacing w:val="-2"/>
          <w:w w:val="105"/>
        </w:rPr>
      </w:pPr>
      <w:r>
        <w:rPr>
          <w:noProof/>
        </w:rPr>
        <mc:AlternateContent>
          <mc:Choice Requires="wps">
            <w:drawing>
              <wp:anchor distT="0" distB="0" distL="114300" distR="114300" simplePos="0" relativeHeight="251595264" behindDoc="1" locked="0" layoutInCell="0" allowOverlap="1" wp14:anchorId="5220CE90" wp14:editId="67CCE46A">
                <wp:simplePos x="0" y="0"/>
                <wp:positionH relativeFrom="page">
                  <wp:posOffset>0</wp:posOffset>
                </wp:positionH>
                <wp:positionV relativeFrom="page">
                  <wp:posOffset>0</wp:posOffset>
                </wp:positionV>
                <wp:extent cx="7772400" cy="6870700"/>
                <wp:effectExtent l="0" t="0" r="0" b="0"/>
                <wp:wrapNone/>
                <wp:docPr id="271"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84268" w14:textId="06ED02B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35B8B639" wp14:editId="3A2A618C">
                                  <wp:extent cx="7772400" cy="6877050"/>
                                  <wp:effectExtent l="0" t="0" r="0" b="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4087A55"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0CE90" id="Rectangle 90" o:spid="_x0000_s1041" style="position:absolute;left:0;text-align:left;margin-left:0;margin-top:0;width:612pt;height:541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CkSJ13UAQAA&#10;kAMAAA4AAAAAAAAAAAAAAAAALgIAAGRycy9lMm9Eb2MueG1sUEsBAi0AFAAGAAgAAAAhABCzctTd&#10;AAAABwEAAA8AAAAAAAAAAAAAAAAALgQAAGRycy9kb3ducmV2LnhtbFBLBQYAAAAABAAEAPMAAAA4&#10;BQAAAAA=&#10;" o:allowincell="f" filled="f" stroked="f">
                <v:textbox inset="0,0,0,0">
                  <w:txbxContent>
                    <w:p w14:paraId="5AA84268" w14:textId="06ED02B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35B8B639" wp14:editId="3A2A618C">
                            <wp:extent cx="7772400" cy="6877050"/>
                            <wp:effectExtent l="0" t="0" r="0" b="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4087A55"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spacing w:val="-2"/>
          <w:w w:val="105"/>
        </w:rPr>
        <w:t>New</w:t>
      </w:r>
      <w:r w:rsidR="00E208A7">
        <w:rPr>
          <w:color w:val="231F20"/>
          <w:spacing w:val="-8"/>
          <w:w w:val="105"/>
        </w:rPr>
        <w:t xml:space="preserve"> </w:t>
      </w:r>
      <w:r w:rsidR="00E208A7">
        <w:rPr>
          <w:color w:val="231F20"/>
          <w:spacing w:val="-2"/>
          <w:w w:val="105"/>
        </w:rPr>
        <w:t>and</w:t>
      </w:r>
      <w:r w:rsidR="00E208A7">
        <w:rPr>
          <w:color w:val="231F20"/>
          <w:spacing w:val="-7"/>
          <w:w w:val="105"/>
        </w:rPr>
        <w:t xml:space="preserve"> </w:t>
      </w:r>
      <w:r w:rsidR="00E208A7">
        <w:rPr>
          <w:color w:val="231F20"/>
          <w:spacing w:val="-2"/>
          <w:w w:val="105"/>
        </w:rPr>
        <w:t>Revised</w:t>
      </w:r>
      <w:r w:rsidR="00E208A7">
        <w:rPr>
          <w:color w:val="231F20"/>
          <w:spacing w:val="-7"/>
          <w:w w:val="105"/>
        </w:rPr>
        <w:t xml:space="preserve"> </w:t>
      </w:r>
      <w:r w:rsidR="00E208A7">
        <w:rPr>
          <w:color w:val="231F20"/>
          <w:spacing w:val="-2"/>
          <w:w w:val="105"/>
        </w:rPr>
        <w:t>Proposed</w:t>
      </w:r>
      <w:r w:rsidR="00E208A7">
        <w:rPr>
          <w:color w:val="231F20"/>
          <w:spacing w:val="-7"/>
          <w:w w:val="105"/>
        </w:rPr>
        <w:t xml:space="preserve"> </w:t>
      </w:r>
      <w:r w:rsidR="00E208A7">
        <w:rPr>
          <w:color w:val="231F20"/>
          <w:spacing w:val="-2"/>
          <w:w w:val="105"/>
        </w:rPr>
        <w:t>Programs</w:t>
      </w:r>
    </w:p>
    <w:p w14:paraId="38F690B2" w14:textId="77777777" w:rsidR="00E208A7" w:rsidRDefault="00E208A7">
      <w:pPr>
        <w:pStyle w:val="BodyText"/>
        <w:kinsoku w:val="0"/>
        <w:overflowPunct w:val="0"/>
        <w:spacing w:before="19" w:line="259" w:lineRule="auto"/>
        <w:ind w:left="360" w:right="228"/>
        <w:rPr>
          <w:color w:val="231F20"/>
          <w:w w:val="115"/>
        </w:rPr>
      </w:pPr>
      <w:r>
        <w:rPr>
          <w:color w:val="231F20"/>
          <w:w w:val="115"/>
        </w:rPr>
        <w:t>FSC</w:t>
      </w:r>
      <w:r>
        <w:rPr>
          <w:color w:val="231F20"/>
          <w:spacing w:val="-17"/>
          <w:w w:val="115"/>
        </w:rPr>
        <w:t xml:space="preserve"> </w:t>
      </w:r>
      <w:r>
        <w:rPr>
          <w:color w:val="231F20"/>
          <w:w w:val="115"/>
        </w:rPr>
        <w:t>is</w:t>
      </w:r>
      <w:r>
        <w:rPr>
          <w:color w:val="231F20"/>
          <w:spacing w:val="-17"/>
          <w:w w:val="115"/>
        </w:rPr>
        <w:t xml:space="preserve"> </w:t>
      </w:r>
      <w:r>
        <w:rPr>
          <w:color w:val="231F20"/>
          <w:w w:val="115"/>
        </w:rPr>
        <w:t>committed</w:t>
      </w:r>
      <w:r>
        <w:rPr>
          <w:color w:val="231F20"/>
          <w:spacing w:val="-17"/>
          <w:w w:val="115"/>
        </w:rPr>
        <w:t xml:space="preserve"> </w:t>
      </w:r>
      <w:r>
        <w:rPr>
          <w:color w:val="231F20"/>
          <w:w w:val="115"/>
        </w:rPr>
        <w:t>to</w:t>
      </w:r>
      <w:r>
        <w:rPr>
          <w:color w:val="231F20"/>
          <w:spacing w:val="-17"/>
          <w:w w:val="115"/>
        </w:rPr>
        <w:t xml:space="preserve"> </w:t>
      </w:r>
      <w:r>
        <w:rPr>
          <w:color w:val="231F20"/>
          <w:w w:val="115"/>
        </w:rPr>
        <w:t>creating</w:t>
      </w:r>
      <w:r>
        <w:rPr>
          <w:color w:val="231F20"/>
          <w:spacing w:val="-16"/>
          <w:w w:val="115"/>
        </w:rPr>
        <w:t xml:space="preserve"> </w:t>
      </w:r>
      <w:r>
        <w:rPr>
          <w:color w:val="231F20"/>
          <w:w w:val="115"/>
        </w:rPr>
        <w:t>innovative</w:t>
      </w:r>
      <w:r>
        <w:rPr>
          <w:color w:val="231F20"/>
          <w:spacing w:val="-17"/>
          <w:w w:val="115"/>
        </w:rPr>
        <w:t xml:space="preserve"> </w:t>
      </w:r>
      <w:r>
        <w:rPr>
          <w:color w:val="231F20"/>
          <w:w w:val="115"/>
        </w:rPr>
        <w:t xml:space="preserve">degree </w:t>
      </w:r>
      <w:r>
        <w:rPr>
          <w:color w:val="231F20"/>
          <w:w w:val="110"/>
        </w:rPr>
        <w:t>programs.</w:t>
      </w:r>
      <w:r>
        <w:rPr>
          <w:color w:val="231F20"/>
          <w:spacing w:val="-11"/>
          <w:w w:val="110"/>
        </w:rPr>
        <w:t xml:space="preserve"> </w:t>
      </w:r>
      <w:r>
        <w:rPr>
          <w:color w:val="231F20"/>
          <w:w w:val="110"/>
        </w:rPr>
        <w:t>Over</w:t>
      </w:r>
      <w:r>
        <w:rPr>
          <w:color w:val="231F20"/>
          <w:spacing w:val="-11"/>
          <w:w w:val="110"/>
        </w:rPr>
        <w:t xml:space="preserve"> </w:t>
      </w:r>
      <w:r>
        <w:rPr>
          <w:color w:val="231F20"/>
          <w:w w:val="110"/>
        </w:rPr>
        <w:t>the</w:t>
      </w:r>
      <w:r>
        <w:rPr>
          <w:color w:val="231F20"/>
          <w:spacing w:val="-11"/>
          <w:w w:val="110"/>
        </w:rPr>
        <w:t xml:space="preserve"> </w:t>
      </w:r>
      <w:r>
        <w:rPr>
          <w:color w:val="231F20"/>
          <w:w w:val="110"/>
        </w:rPr>
        <w:t>past</w:t>
      </w:r>
      <w:r>
        <w:rPr>
          <w:color w:val="231F20"/>
          <w:spacing w:val="-11"/>
          <w:w w:val="110"/>
        </w:rPr>
        <w:t xml:space="preserve"> </w:t>
      </w:r>
      <w:r>
        <w:rPr>
          <w:color w:val="231F20"/>
          <w:w w:val="110"/>
        </w:rPr>
        <w:t>year,</w:t>
      </w:r>
      <w:r>
        <w:rPr>
          <w:color w:val="231F20"/>
          <w:spacing w:val="-11"/>
          <w:w w:val="110"/>
        </w:rPr>
        <w:t xml:space="preserve"> </w:t>
      </w:r>
      <w:r>
        <w:rPr>
          <w:color w:val="231F20"/>
          <w:w w:val="110"/>
        </w:rPr>
        <w:t>we</w:t>
      </w:r>
      <w:r>
        <w:rPr>
          <w:color w:val="231F20"/>
          <w:spacing w:val="-11"/>
          <w:w w:val="110"/>
        </w:rPr>
        <w:t xml:space="preserve"> </w:t>
      </w:r>
      <w:r>
        <w:rPr>
          <w:color w:val="231F20"/>
          <w:w w:val="110"/>
        </w:rPr>
        <w:t>redesigned</w:t>
      </w:r>
      <w:r>
        <w:rPr>
          <w:color w:val="231F20"/>
          <w:spacing w:val="-11"/>
          <w:w w:val="110"/>
        </w:rPr>
        <w:t xml:space="preserve"> </w:t>
      </w:r>
      <w:r>
        <w:rPr>
          <w:color w:val="231F20"/>
          <w:w w:val="110"/>
        </w:rPr>
        <w:t xml:space="preserve">the </w:t>
      </w:r>
      <w:r>
        <w:rPr>
          <w:color w:val="231F20"/>
          <w:spacing w:val="-2"/>
          <w:w w:val="115"/>
        </w:rPr>
        <w:t>academic</w:t>
      </w:r>
      <w:r>
        <w:rPr>
          <w:color w:val="231F20"/>
          <w:spacing w:val="-15"/>
          <w:w w:val="115"/>
        </w:rPr>
        <w:t xml:space="preserve"> </w:t>
      </w:r>
      <w:r>
        <w:rPr>
          <w:color w:val="231F20"/>
          <w:spacing w:val="-2"/>
          <w:w w:val="115"/>
        </w:rPr>
        <w:t>program</w:t>
      </w:r>
      <w:r>
        <w:rPr>
          <w:color w:val="231F20"/>
          <w:spacing w:val="-15"/>
          <w:w w:val="115"/>
        </w:rPr>
        <w:t xml:space="preserve"> </w:t>
      </w:r>
      <w:r>
        <w:rPr>
          <w:color w:val="231F20"/>
          <w:spacing w:val="-2"/>
          <w:w w:val="115"/>
        </w:rPr>
        <w:t>proposal</w:t>
      </w:r>
      <w:r>
        <w:rPr>
          <w:color w:val="231F20"/>
          <w:spacing w:val="-15"/>
          <w:w w:val="115"/>
        </w:rPr>
        <w:t xml:space="preserve"> </w:t>
      </w:r>
      <w:r>
        <w:rPr>
          <w:color w:val="231F20"/>
          <w:spacing w:val="-2"/>
          <w:w w:val="115"/>
        </w:rPr>
        <w:t>process</w:t>
      </w:r>
      <w:r>
        <w:rPr>
          <w:color w:val="231F20"/>
          <w:spacing w:val="-14"/>
          <w:w w:val="115"/>
        </w:rPr>
        <w:t xml:space="preserve"> </w:t>
      </w:r>
      <w:r>
        <w:rPr>
          <w:color w:val="231F20"/>
          <w:spacing w:val="-2"/>
          <w:w w:val="115"/>
        </w:rPr>
        <w:t>to</w:t>
      </w:r>
      <w:r>
        <w:rPr>
          <w:color w:val="231F20"/>
          <w:spacing w:val="-15"/>
          <w:w w:val="115"/>
        </w:rPr>
        <w:t xml:space="preserve"> </w:t>
      </w:r>
      <w:r>
        <w:rPr>
          <w:color w:val="231F20"/>
          <w:spacing w:val="-2"/>
          <w:w w:val="115"/>
        </w:rPr>
        <w:t xml:space="preserve">improve </w:t>
      </w:r>
      <w:r>
        <w:rPr>
          <w:color w:val="231F20"/>
          <w:w w:val="110"/>
        </w:rPr>
        <w:t>efficiency</w:t>
      </w:r>
      <w:r>
        <w:rPr>
          <w:color w:val="231F20"/>
          <w:spacing w:val="-17"/>
          <w:w w:val="110"/>
        </w:rPr>
        <w:t xml:space="preserve"> </w:t>
      </w:r>
      <w:r>
        <w:rPr>
          <w:color w:val="231F20"/>
          <w:w w:val="110"/>
        </w:rPr>
        <w:t>and</w:t>
      </w:r>
      <w:r>
        <w:rPr>
          <w:color w:val="231F20"/>
          <w:spacing w:val="-16"/>
          <w:w w:val="110"/>
        </w:rPr>
        <w:t xml:space="preserve"> </w:t>
      </w:r>
      <w:r>
        <w:rPr>
          <w:color w:val="231F20"/>
          <w:w w:val="110"/>
        </w:rPr>
        <w:t>effectiveness.</w:t>
      </w:r>
      <w:r>
        <w:rPr>
          <w:color w:val="231F20"/>
          <w:spacing w:val="-16"/>
          <w:w w:val="110"/>
        </w:rPr>
        <w:t xml:space="preserve"> </w:t>
      </w:r>
      <w:r>
        <w:rPr>
          <w:color w:val="231F20"/>
          <w:w w:val="110"/>
        </w:rPr>
        <w:t>The</w:t>
      </w:r>
      <w:r>
        <w:rPr>
          <w:color w:val="231F20"/>
          <w:spacing w:val="-16"/>
          <w:w w:val="110"/>
        </w:rPr>
        <w:t xml:space="preserve"> </w:t>
      </w:r>
      <w:r>
        <w:rPr>
          <w:color w:val="231F20"/>
          <w:w w:val="110"/>
        </w:rPr>
        <w:t>revised</w:t>
      </w:r>
      <w:r>
        <w:rPr>
          <w:color w:val="231F20"/>
          <w:spacing w:val="-16"/>
          <w:w w:val="110"/>
        </w:rPr>
        <w:t xml:space="preserve"> </w:t>
      </w:r>
      <w:r>
        <w:rPr>
          <w:color w:val="231F20"/>
          <w:w w:val="110"/>
        </w:rPr>
        <w:t xml:space="preserve">process </w:t>
      </w:r>
      <w:r>
        <w:rPr>
          <w:color w:val="231F20"/>
          <w:spacing w:val="-2"/>
          <w:w w:val="115"/>
        </w:rPr>
        <w:t>now</w:t>
      </w:r>
      <w:r>
        <w:rPr>
          <w:color w:val="231F20"/>
          <w:spacing w:val="-15"/>
          <w:w w:val="115"/>
        </w:rPr>
        <w:t xml:space="preserve"> </w:t>
      </w:r>
      <w:r>
        <w:rPr>
          <w:color w:val="231F20"/>
          <w:spacing w:val="-2"/>
          <w:w w:val="115"/>
        </w:rPr>
        <w:t>requires</w:t>
      </w:r>
      <w:r>
        <w:rPr>
          <w:color w:val="231F20"/>
          <w:spacing w:val="-15"/>
          <w:w w:val="115"/>
        </w:rPr>
        <w:t xml:space="preserve"> </w:t>
      </w:r>
      <w:r>
        <w:rPr>
          <w:color w:val="231F20"/>
          <w:spacing w:val="-2"/>
          <w:w w:val="115"/>
        </w:rPr>
        <w:t>both</w:t>
      </w:r>
      <w:r>
        <w:rPr>
          <w:color w:val="231F20"/>
          <w:spacing w:val="-15"/>
          <w:w w:val="115"/>
        </w:rPr>
        <w:t xml:space="preserve"> </w:t>
      </w:r>
      <w:r>
        <w:rPr>
          <w:color w:val="231F20"/>
          <w:spacing w:val="-2"/>
          <w:w w:val="115"/>
        </w:rPr>
        <w:t>a</w:t>
      </w:r>
      <w:r>
        <w:rPr>
          <w:color w:val="231F20"/>
          <w:spacing w:val="-15"/>
          <w:w w:val="115"/>
        </w:rPr>
        <w:t xml:space="preserve"> </w:t>
      </w:r>
      <w:r>
        <w:rPr>
          <w:color w:val="231F20"/>
          <w:spacing w:val="-2"/>
          <w:w w:val="115"/>
        </w:rPr>
        <w:t>business</w:t>
      </w:r>
      <w:r>
        <w:rPr>
          <w:color w:val="231F20"/>
          <w:spacing w:val="-14"/>
          <w:w w:val="115"/>
        </w:rPr>
        <w:t xml:space="preserve"> </w:t>
      </w:r>
      <w:r>
        <w:rPr>
          <w:color w:val="231F20"/>
          <w:spacing w:val="-2"/>
          <w:w w:val="115"/>
        </w:rPr>
        <w:t>model</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 xml:space="preserve">market </w:t>
      </w:r>
      <w:r>
        <w:rPr>
          <w:color w:val="231F20"/>
          <w:w w:val="110"/>
        </w:rPr>
        <w:t>analysis</w:t>
      </w:r>
      <w:r>
        <w:rPr>
          <w:color w:val="231F20"/>
          <w:spacing w:val="-16"/>
          <w:w w:val="110"/>
        </w:rPr>
        <w:t xml:space="preserve"> </w:t>
      </w:r>
      <w:r>
        <w:rPr>
          <w:color w:val="231F20"/>
          <w:w w:val="110"/>
        </w:rPr>
        <w:t>prior</w:t>
      </w:r>
      <w:r>
        <w:rPr>
          <w:color w:val="231F20"/>
          <w:spacing w:val="-16"/>
          <w:w w:val="110"/>
        </w:rPr>
        <w:t xml:space="preserve"> </w:t>
      </w:r>
      <w:r>
        <w:rPr>
          <w:color w:val="231F20"/>
          <w:w w:val="110"/>
        </w:rPr>
        <w:t>to</w:t>
      </w:r>
      <w:r>
        <w:rPr>
          <w:color w:val="231F20"/>
          <w:spacing w:val="-16"/>
          <w:w w:val="110"/>
        </w:rPr>
        <w:t xml:space="preserve"> </w:t>
      </w:r>
      <w:r>
        <w:rPr>
          <w:color w:val="231F20"/>
          <w:w w:val="110"/>
        </w:rPr>
        <w:t>proceeding.</w:t>
      </w:r>
      <w:r>
        <w:rPr>
          <w:color w:val="231F20"/>
          <w:spacing w:val="-16"/>
          <w:w w:val="110"/>
        </w:rPr>
        <w:t xml:space="preserve"> </w:t>
      </w:r>
      <w:r>
        <w:rPr>
          <w:color w:val="231F20"/>
          <w:w w:val="110"/>
        </w:rPr>
        <w:t>Furthermore,</w:t>
      </w:r>
      <w:r>
        <w:rPr>
          <w:color w:val="231F20"/>
          <w:spacing w:val="-16"/>
          <w:w w:val="110"/>
        </w:rPr>
        <w:t xml:space="preserve"> </w:t>
      </w:r>
      <w:r>
        <w:rPr>
          <w:color w:val="231F20"/>
          <w:w w:val="110"/>
        </w:rPr>
        <w:t>we</w:t>
      </w:r>
      <w:r>
        <w:rPr>
          <w:color w:val="231F20"/>
          <w:spacing w:val="-16"/>
          <w:w w:val="110"/>
        </w:rPr>
        <w:t xml:space="preserve"> </w:t>
      </w:r>
      <w:r>
        <w:rPr>
          <w:color w:val="231F20"/>
          <w:w w:val="110"/>
        </w:rPr>
        <w:t xml:space="preserve">are </w:t>
      </w:r>
      <w:r>
        <w:rPr>
          <w:color w:val="231F20"/>
          <w:w w:val="115"/>
        </w:rPr>
        <w:t>collaborating</w:t>
      </w:r>
      <w:r>
        <w:rPr>
          <w:color w:val="231F20"/>
          <w:spacing w:val="-17"/>
          <w:w w:val="115"/>
        </w:rPr>
        <w:t xml:space="preserve"> </w:t>
      </w:r>
      <w:r>
        <w:rPr>
          <w:color w:val="231F20"/>
          <w:w w:val="115"/>
        </w:rPr>
        <w:t>with</w:t>
      </w:r>
      <w:r>
        <w:rPr>
          <w:color w:val="231F20"/>
          <w:spacing w:val="-17"/>
          <w:w w:val="115"/>
        </w:rPr>
        <w:t xml:space="preserve"> </w:t>
      </w:r>
      <w:r>
        <w:rPr>
          <w:color w:val="231F20"/>
          <w:w w:val="115"/>
        </w:rPr>
        <w:t>Enrollment</w:t>
      </w:r>
      <w:r>
        <w:rPr>
          <w:color w:val="231F20"/>
          <w:spacing w:val="-17"/>
          <w:w w:val="115"/>
        </w:rPr>
        <w:t xml:space="preserve"> </w:t>
      </w:r>
      <w:r>
        <w:rPr>
          <w:color w:val="231F20"/>
          <w:w w:val="115"/>
        </w:rPr>
        <w:t>Management</w:t>
      </w:r>
      <w:r>
        <w:rPr>
          <w:color w:val="231F20"/>
          <w:spacing w:val="-17"/>
          <w:w w:val="115"/>
        </w:rPr>
        <w:t xml:space="preserve"> </w:t>
      </w:r>
      <w:r>
        <w:rPr>
          <w:color w:val="231F20"/>
          <w:w w:val="115"/>
        </w:rPr>
        <w:t xml:space="preserve">and </w:t>
      </w:r>
      <w:r>
        <w:rPr>
          <w:color w:val="231F20"/>
          <w:spacing w:val="-6"/>
          <w:w w:val="115"/>
        </w:rPr>
        <w:t xml:space="preserve">Marketing and Communications to provide better </w:t>
      </w:r>
      <w:r>
        <w:rPr>
          <w:color w:val="231F20"/>
          <w:w w:val="115"/>
        </w:rPr>
        <w:t>support for program launches.</w:t>
      </w:r>
    </w:p>
    <w:p w14:paraId="6619DDB2" w14:textId="77777777" w:rsidR="00E208A7" w:rsidRDefault="00E208A7">
      <w:pPr>
        <w:pStyle w:val="BodyText"/>
        <w:kinsoku w:val="0"/>
        <w:overflowPunct w:val="0"/>
        <w:spacing w:before="172" w:line="259" w:lineRule="auto"/>
        <w:ind w:left="360" w:right="285"/>
        <w:rPr>
          <w:color w:val="231F20"/>
          <w:spacing w:val="-5"/>
          <w:w w:val="110"/>
        </w:rPr>
      </w:pPr>
      <w:r>
        <w:rPr>
          <w:color w:val="231F20"/>
          <w:w w:val="110"/>
        </w:rPr>
        <w:t xml:space="preserve">In Fall 2026, we will introduce new offerings in Applied Physics (B.S.), Public Administration and Policy (B.S.), and a revised Construction </w:t>
      </w:r>
      <w:r>
        <w:rPr>
          <w:color w:val="231F20"/>
          <w:spacing w:val="-2"/>
          <w:w w:val="110"/>
        </w:rPr>
        <w:t>Management</w:t>
      </w:r>
      <w:r>
        <w:rPr>
          <w:color w:val="231F20"/>
          <w:spacing w:val="-15"/>
          <w:w w:val="110"/>
        </w:rPr>
        <w:t xml:space="preserve"> </w:t>
      </w:r>
      <w:r>
        <w:rPr>
          <w:color w:val="231F20"/>
          <w:spacing w:val="-2"/>
          <w:w w:val="110"/>
        </w:rPr>
        <w:t>(M.S.)</w:t>
      </w:r>
      <w:r>
        <w:rPr>
          <w:color w:val="231F20"/>
          <w:spacing w:val="-14"/>
          <w:w w:val="110"/>
        </w:rPr>
        <w:t xml:space="preserve"> </w:t>
      </w:r>
      <w:r>
        <w:rPr>
          <w:color w:val="231F20"/>
          <w:spacing w:val="-2"/>
          <w:w w:val="110"/>
        </w:rPr>
        <w:t>program.</w:t>
      </w:r>
      <w:r>
        <w:rPr>
          <w:color w:val="231F20"/>
          <w:spacing w:val="-14"/>
          <w:w w:val="110"/>
        </w:rPr>
        <w:t xml:space="preserve"> </w:t>
      </w:r>
      <w:r>
        <w:rPr>
          <w:color w:val="231F20"/>
          <w:spacing w:val="-2"/>
          <w:w w:val="110"/>
        </w:rPr>
        <w:t>In</w:t>
      </w:r>
      <w:r>
        <w:rPr>
          <w:color w:val="231F20"/>
          <w:spacing w:val="-14"/>
          <w:w w:val="110"/>
        </w:rPr>
        <w:t xml:space="preserve"> </w:t>
      </w:r>
      <w:r>
        <w:rPr>
          <w:color w:val="231F20"/>
          <w:spacing w:val="-2"/>
          <w:w w:val="110"/>
        </w:rPr>
        <w:t>Spring</w:t>
      </w:r>
      <w:r>
        <w:rPr>
          <w:color w:val="231F20"/>
          <w:spacing w:val="-14"/>
          <w:w w:val="110"/>
        </w:rPr>
        <w:t xml:space="preserve"> </w:t>
      </w:r>
      <w:r>
        <w:rPr>
          <w:color w:val="231F20"/>
          <w:spacing w:val="-2"/>
          <w:w w:val="110"/>
        </w:rPr>
        <w:t>2027,</w:t>
      </w:r>
      <w:r>
        <w:rPr>
          <w:color w:val="231F20"/>
          <w:spacing w:val="-14"/>
          <w:w w:val="110"/>
        </w:rPr>
        <w:t xml:space="preserve"> </w:t>
      </w:r>
      <w:r>
        <w:rPr>
          <w:color w:val="231F20"/>
          <w:spacing w:val="-2"/>
          <w:w w:val="110"/>
        </w:rPr>
        <w:t>we plan</w:t>
      </w:r>
      <w:r>
        <w:rPr>
          <w:color w:val="231F20"/>
          <w:spacing w:val="-11"/>
          <w:w w:val="110"/>
        </w:rPr>
        <w:t xml:space="preserve"> </w:t>
      </w:r>
      <w:r>
        <w:rPr>
          <w:color w:val="231F20"/>
          <w:spacing w:val="-2"/>
          <w:w w:val="110"/>
        </w:rPr>
        <w:t>to</w:t>
      </w:r>
      <w:r>
        <w:rPr>
          <w:color w:val="231F20"/>
          <w:spacing w:val="-10"/>
          <w:w w:val="110"/>
        </w:rPr>
        <w:t xml:space="preserve"> </w:t>
      </w:r>
      <w:r>
        <w:rPr>
          <w:color w:val="231F20"/>
          <w:spacing w:val="-2"/>
          <w:w w:val="110"/>
        </w:rPr>
        <w:t>launch</w:t>
      </w:r>
      <w:r>
        <w:rPr>
          <w:color w:val="231F20"/>
          <w:spacing w:val="-11"/>
          <w:w w:val="110"/>
        </w:rPr>
        <w:t xml:space="preserve"> </w:t>
      </w:r>
      <w:r>
        <w:rPr>
          <w:color w:val="231F20"/>
          <w:spacing w:val="-2"/>
          <w:w w:val="110"/>
        </w:rPr>
        <w:t>our</w:t>
      </w:r>
      <w:r>
        <w:rPr>
          <w:color w:val="231F20"/>
          <w:spacing w:val="-10"/>
          <w:w w:val="110"/>
        </w:rPr>
        <w:t xml:space="preserve"> </w:t>
      </w:r>
      <w:r>
        <w:rPr>
          <w:color w:val="231F20"/>
          <w:spacing w:val="-2"/>
          <w:w w:val="110"/>
        </w:rPr>
        <w:t>M.S.</w:t>
      </w:r>
      <w:r>
        <w:rPr>
          <w:color w:val="231F20"/>
          <w:spacing w:val="-10"/>
          <w:w w:val="110"/>
        </w:rPr>
        <w:t xml:space="preserve"> </w:t>
      </w:r>
      <w:r>
        <w:rPr>
          <w:color w:val="231F20"/>
          <w:spacing w:val="-2"/>
          <w:w w:val="110"/>
        </w:rPr>
        <w:t>in</w:t>
      </w:r>
      <w:r>
        <w:rPr>
          <w:color w:val="231F20"/>
          <w:spacing w:val="-11"/>
          <w:w w:val="110"/>
        </w:rPr>
        <w:t xml:space="preserve"> </w:t>
      </w:r>
      <w:r>
        <w:rPr>
          <w:color w:val="231F20"/>
          <w:spacing w:val="-2"/>
          <w:w w:val="110"/>
        </w:rPr>
        <w:t>Quality</w:t>
      </w:r>
      <w:r>
        <w:rPr>
          <w:color w:val="231F20"/>
          <w:spacing w:val="-10"/>
          <w:w w:val="110"/>
        </w:rPr>
        <w:t xml:space="preserve"> </w:t>
      </w:r>
      <w:r>
        <w:rPr>
          <w:color w:val="231F20"/>
          <w:spacing w:val="-2"/>
          <w:w w:val="110"/>
        </w:rPr>
        <w:t>Assurance</w:t>
      </w:r>
      <w:r>
        <w:rPr>
          <w:color w:val="231F20"/>
          <w:spacing w:val="-10"/>
          <w:w w:val="110"/>
        </w:rPr>
        <w:t xml:space="preserve"> </w:t>
      </w:r>
      <w:r>
        <w:rPr>
          <w:color w:val="231F20"/>
          <w:spacing w:val="-5"/>
          <w:w w:val="110"/>
        </w:rPr>
        <w:t>and</w:t>
      </w:r>
    </w:p>
    <w:p w14:paraId="095AD820" w14:textId="77777777" w:rsidR="00E208A7" w:rsidRDefault="00E208A7">
      <w:pPr>
        <w:pStyle w:val="BodyText"/>
        <w:kinsoku w:val="0"/>
        <w:overflowPunct w:val="0"/>
        <w:spacing w:line="259" w:lineRule="auto"/>
        <w:ind w:left="360"/>
        <w:rPr>
          <w:color w:val="231F20"/>
          <w:w w:val="115"/>
        </w:rPr>
      </w:pPr>
      <w:r>
        <w:rPr>
          <w:color w:val="231F20"/>
          <w:spacing w:val="-2"/>
          <w:w w:val="115"/>
        </w:rPr>
        <w:t>Regulatory</w:t>
      </w:r>
      <w:r>
        <w:rPr>
          <w:color w:val="231F20"/>
          <w:spacing w:val="-13"/>
          <w:w w:val="115"/>
        </w:rPr>
        <w:t xml:space="preserve"> </w:t>
      </w:r>
      <w:r>
        <w:rPr>
          <w:color w:val="231F20"/>
          <w:spacing w:val="-2"/>
          <w:w w:val="115"/>
        </w:rPr>
        <w:t>Affairs.</w:t>
      </w:r>
      <w:r>
        <w:rPr>
          <w:color w:val="231F20"/>
          <w:spacing w:val="-13"/>
          <w:w w:val="115"/>
        </w:rPr>
        <w:t xml:space="preserve"> </w:t>
      </w:r>
      <w:r>
        <w:rPr>
          <w:color w:val="231F20"/>
          <w:spacing w:val="-2"/>
          <w:w w:val="115"/>
        </w:rPr>
        <w:t>Additionally,</w:t>
      </w:r>
      <w:r>
        <w:rPr>
          <w:color w:val="231F20"/>
          <w:spacing w:val="-13"/>
          <w:w w:val="115"/>
        </w:rPr>
        <w:t xml:space="preserve"> </w:t>
      </w:r>
      <w:r>
        <w:rPr>
          <w:color w:val="231F20"/>
          <w:spacing w:val="-2"/>
          <w:w w:val="115"/>
        </w:rPr>
        <w:t>we</w:t>
      </w:r>
      <w:r>
        <w:rPr>
          <w:color w:val="231F20"/>
          <w:spacing w:val="-13"/>
          <w:w w:val="115"/>
        </w:rPr>
        <w:t xml:space="preserve"> </w:t>
      </w:r>
      <w:r>
        <w:rPr>
          <w:color w:val="231F20"/>
          <w:spacing w:val="-2"/>
          <w:w w:val="115"/>
        </w:rPr>
        <w:t>have</w:t>
      </w:r>
      <w:r>
        <w:rPr>
          <w:color w:val="231F20"/>
          <w:spacing w:val="-13"/>
          <w:w w:val="115"/>
        </w:rPr>
        <w:t xml:space="preserve"> </w:t>
      </w:r>
      <w:r>
        <w:rPr>
          <w:color w:val="231F20"/>
          <w:spacing w:val="-2"/>
          <w:w w:val="115"/>
        </w:rPr>
        <w:t>received approval</w:t>
      </w:r>
      <w:r>
        <w:rPr>
          <w:color w:val="231F20"/>
          <w:spacing w:val="-10"/>
          <w:w w:val="115"/>
        </w:rPr>
        <w:t xml:space="preserve"> </w:t>
      </w:r>
      <w:r>
        <w:rPr>
          <w:color w:val="231F20"/>
          <w:spacing w:val="-2"/>
          <w:w w:val="115"/>
        </w:rPr>
        <w:t>to</w:t>
      </w:r>
      <w:r>
        <w:rPr>
          <w:color w:val="231F20"/>
          <w:spacing w:val="-10"/>
          <w:w w:val="115"/>
        </w:rPr>
        <w:t xml:space="preserve"> </w:t>
      </w:r>
      <w:r>
        <w:rPr>
          <w:color w:val="231F20"/>
          <w:spacing w:val="-2"/>
          <w:w w:val="115"/>
        </w:rPr>
        <w:t>launch</w:t>
      </w:r>
      <w:r>
        <w:rPr>
          <w:color w:val="231F20"/>
          <w:spacing w:val="-10"/>
          <w:w w:val="115"/>
        </w:rPr>
        <w:t xml:space="preserve"> </w:t>
      </w:r>
      <w:r>
        <w:rPr>
          <w:color w:val="231F20"/>
          <w:spacing w:val="-2"/>
          <w:w w:val="115"/>
        </w:rPr>
        <w:t>a</w:t>
      </w:r>
      <w:r>
        <w:rPr>
          <w:color w:val="231F20"/>
          <w:spacing w:val="-10"/>
          <w:w w:val="115"/>
        </w:rPr>
        <w:t xml:space="preserve"> </w:t>
      </w:r>
      <w:r>
        <w:rPr>
          <w:color w:val="231F20"/>
          <w:spacing w:val="-2"/>
          <w:w w:val="115"/>
        </w:rPr>
        <w:t>Health</w:t>
      </w:r>
      <w:r>
        <w:rPr>
          <w:color w:val="231F20"/>
          <w:spacing w:val="-10"/>
          <w:w w:val="115"/>
        </w:rPr>
        <w:t xml:space="preserve"> </w:t>
      </w:r>
      <w:r>
        <w:rPr>
          <w:color w:val="231F20"/>
          <w:spacing w:val="-2"/>
          <w:w w:val="115"/>
        </w:rPr>
        <w:t>Care</w:t>
      </w:r>
      <w:r>
        <w:rPr>
          <w:color w:val="231F20"/>
          <w:spacing w:val="-10"/>
          <w:w w:val="115"/>
        </w:rPr>
        <w:t xml:space="preserve"> </w:t>
      </w:r>
      <w:r>
        <w:rPr>
          <w:color w:val="231F20"/>
          <w:spacing w:val="-2"/>
          <w:w w:val="115"/>
        </w:rPr>
        <w:t xml:space="preserve">Administration </w:t>
      </w:r>
      <w:r>
        <w:rPr>
          <w:color w:val="231F20"/>
          <w:spacing w:val="-4"/>
          <w:w w:val="115"/>
        </w:rPr>
        <w:t>(B.S.)</w:t>
      </w:r>
      <w:r>
        <w:rPr>
          <w:color w:val="231F20"/>
          <w:spacing w:val="-13"/>
          <w:w w:val="115"/>
        </w:rPr>
        <w:t xml:space="preserve"> </w:t>
      </w:r>
      <w:r>
        <w:rPr>
          <w:color w:val="231F20"/>
          <w:spacing w:val="-4"/>
          <w:w w:val="115"/>
        </w:rPr>
        <w:t>program</w:t>
      </w:r>
      <w:r>
        <w:rPr>
          <w:color w:val="231F20"/>
          <w:spacing w:val="-13"/>
          <w:w w:val="115"/>
        </w:rPr>
        <w:t xml:space="preserve"> </w:t>
      </w:r>
      <w:r>
        <w:rPr>
          <w:color w:val="231F20"/>
          <w:spacing w:val="-4"/>
          <w:w w:val="115"/>
        </w:rPr>
        <w:t>in</w:t>
      </w:r>
      <w:r>
        <w:rPr>
          <w:color w:val="231F20"/>
          <w:spacing w:val="-13"/>
          <w:w w:val="115"/>
        </w:rPr>
        <w:t xml:space="preserve"> </w:t>
      </w:r>
      <w:r>
        <w:rPr>
          <w:color w:val="231F20"/>
          <w:spacing w:val="-4"/>
          <w:w w:val="115"/>
        </w:rPr>
        <w:t>Fall</w:t>
      </w:r>
      <w:r>
        <w:rPr>
          <w:color w:val="231F20"/>
          <w:spacing w:val="-13"/>
          <w:w w:val="115"/>
        </w:rPr>
        <w:t xml:space="preserve"> </w:t>
      </w:r>
      <w:r>
        <w:rPr>
          <w:color w:val="231F20"/>
          <w:spacing w:val="-4"/>
          <w:w w:val="115"/>
        </w:rPr>
        <w:t>2027.</w:t>
      </w:r>
      <w:r>
        <w:rPr>
          <w:color w:val="231F20"/>
          <w:spacing w:val="-12"/>
          <w:w w:val="115"/>
        </w:rPr>
        <w:t xml:space="preserve"> </w:t>
      </w:r>
      <w:r>
        <w:rPr>
          <w:color w:val="231F20"/>
          <w:spacing w:val="-4"/>
          <w:w w:val="115"/>
        </w:rPr>
        <w:t>The</w:t>
      </w:r>
      <w:r>
        <w:rPr>
          <w:color w:val="231F20"/>
          <w:spacing w:val="-13"/>
          <w:w w:val="115"/>
        </w:rPr>
        <w:t xml:space="preserve"> </w:t>
      </w:r>
      <w:r>
        <w:rPr>
          <w:color w:val="231F20"/>
          <w:spacing w:val="-4"/>
          <w:w w:val="115"/>
        </w:rPr>
        <w:t>college</w:t>
      </w:r>
      <w:r>
        <w:rPr>
          <w:color w:val="231F20"/>
          <w:spacing w:val="-13"/>
          <w:w w:val="115"/>
        </w:rPr>
        <w:t xml:space="preserve"> </w:t>
      </w:r>
      <w:r>
        <w:rPr>
          <w:color w:val="231F20"/>
          <w:spacing w:val="-4"/>
          <w:w w:val="115"/>
        </w:rPr>
        <w:t>has</w:t>
      </w:r>
      <w:r>
        <w:rPr>
          <w:color w:val="231F20"/>
          <w:spacing w:val="-13"/>
          <w:w w:val="115"/>
        </w:rPr>
        <w:t xml:space="preserve"> </w:t>
      </w:r>
      <w:r>
        <w:rPr>
          <w:color w:val="231F20"/>
          <w:spacing w:val="-4"/>
          <w:w w:val="115"/>
        </w:rPr>
        <w:t xml:space="preserve">also </w:t>
      </w:r>
      <w:r>
        <w:rPr>
          <w:color w:val="231F20"/>
          <w:w w:val="115"/>
        </w:rPr>
        <w:t>collaborated</w:t>
      </w:r>
      <w:r>
        <w:rPr>
          <w:color w:val="231F20"/>
          <w:spacing w:val="-13"/>
          <w:w w:val="115"/>
        </w:rPr>
        <w:t xml:space="preserve"> </w:t>
      </w:r>
      <w:r>
        <w:rPr>
          <w:color w:val="231F20"/>
          <w:w w:val="115"/>
        </w:rPr>
        <w:t>on</w:t>
      </w:r>
      <w:r>
        <w:rPr>
          <w:color w:val="231F20"/>
          <w:spacing w:val="-13"/>
          <w:w w:val="115"/>
        </w:rPr>
        <w:t xml:space="preserve"> </w:t>
      </w:r>
      <w:r>
        <w:rPr>
          <w:color w:val="231F20"/>
          <w:w w:val="115"/>
        </w:rPr>
        <w:t>revising</w:t>
      </w:r>
      <w:r>
        <w:rPr>
          <w:color w:val="231F20"/>
          <w:spacing w:val="-13"/>
          <w:w w:val="115"/>
        </w:rPr>
        <w:t xml:space="preserve"> </w:t>
      </w:r>
      <w:r>
        <w:rPr>
          <w:color w:val="231F20"/>
          <w:w w:val="115"/>
        </w:rPr>
        <w:t>programs</w:t>
      </w:r>
      <w:r>
        <w:rPr>
          <w:color w:val="231F20"/>
          <w:spacing w:val="-13"/>
          <w:w w:val="115"/>
        </w:rPr>
        <w:t xml:space="preserve"> </w:t>
      </w:r>
      <w:r>
        <w:rPr>
          <w:color w:val="231F20"/>
          <w:w w:val="115"/>
        </w:rPr>
        <w:t>with</w:t>
      </w:r>
      <w:r>
        <w:rPr>
          <w:color w:val="231F20"/>
          <w:spacing w:val="-13"/>
          <w:w w:val="115"/>
        </w:rPr>
        <w:t xml:space="preserve"> </w:t>
      </w:r>
      <w:r>
        <w:rPr>
          <w:color w:val="231F20"/>
          <w:w w:val="115"/>
        </w:rPr>
        <w:t xml:space="preserve">lower </w:t>
      </w:r>
      <w:r>
        <w:rPr>
          <w:color w:val="231F20"/>
          <w:w w:val="110"/>
        </w:rPr>
        <w:t>enrollment</w:t>
      </w:r>
      <w:r>
        <w:rPr>
          <w:color w:val="231F20"/>
          <w:spacing w:val="-10"/>
          <w:w w:val="110"/>
        </w:rPr>
        <w:t xml:space="preserve"> </w:t>
      </w:r>
      <w:r>
        <w:rPr>
          <w:color w:val="231F20"/>
          <w:w w:val="110"/>
        </w:rPr>
        <w:t>to</w:t>
      </w:r>
      <w:r>
        <w:rPr>
          <w:color w:val="231F20"/>
          <w:spacing w:val="-10"/>
          <w:w w:val="110"/>
        </w:rPr>
        <w:t xml:space="preserve"> </w:t>
      </w:r>
      <w:r>
        <w:rPr>
          <w:color w:val="231F20"/>
          <w:w w:val="110"/>
        </w:rPr>
        <w:t>make</w:t>
      </w:r>
      <w:r>
        <w:rPr>
          <w:color w:val="231F20"/>
          <w:spacing w:val="-10"/>
          <w:w w:val="110"/>
        </w:rPr>
        <w:t xml:space="preserve"> </w:t>
      </w:r>
      <w:r>
        <w:rPr>
          <w:color w:val="231F20"/>
          <w:w w:val="110"/>
        </w:rPr>
        <w:t>them</w:t>
      </w:r>
      <w:r>
        <w:rPr>
          <w:color w:val="231F20"/>
          <w:spacing w:val="-10"/>
          <w:w w:val="110"/>
        </w:rPr>
        <w:t xml:space="preserve"> </w:t>
      </w:r>
      <w:r>
        <w:rPr>
          <w:color w:val="231F20"/>
          <w:w w:val="110"/>
        </w:rPr>
        <w:t>more</w:t>
      </w:r>
      <w:r>
        <w:rPr>
          <w:color w:val="231F20"/>
          <w:spacing w:val="-10"/>
          <w:w w:val="110"/>
        </w:rPr>
        <w:t xml:space="preserve"> </w:t>
      </w:r>
      <w:r>
        <w:rPr>
          <w:color w:val="231F20"/>
          <w:w w:val="110"/>
        </w:rPr>
        <w:t>appealing,</w:t>
      </w:r>
      <w:r>
        <w:rPr>
          <w:color w:val="231F20"/>
          <w:spacing w:val="-10"/>
          <w:w w:val="110"/>
        </w:rPr>
        <w:t xml:space="preserve"> </w:t>
      </w:r>
      <w:r>
        <w:rPr>
          <w:color w:val="231F20"/>
          <w:w w:val="110"/>
        </w:rPr>
        <w:t xml:space="preserve">including </w:t>
      </w:r>
      <w:r>
        <w:rPr>
          <w:color w:val="231F20"/>
          <w:w w:val="115"/>
        </w:rPr>
        <w:t>updates in:</w:t>
      </w:r>
    </w:p>
    <w:p w14:paraId="7D21EAA9" w14:textId="77777777" w:rsidR="00E208A7" w:rsidRDefault="00E208A7">
      <w:pPr>
        <w:pStyle w:val="BodyText"/>
        <w:kinsoku w:val="0"/>
        <w:overflowPunct w:val="0"/>
        <w:spacing w:before="172" w:line="259" w:lineRule="auto"/>
        <w:ind w:left="630" w:right="228"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Construction</w:t>
      </w:r>
      <w:r>
        <w:rPr>
          <w:color w:val="231F20"/>
          <w:spacing w:val="-4"/>
          <w:w w:val="110"/>
        </w:rPr>
        <w:t xml:space="preserve"> </w:t>
      </w:r>
      <w:r>
        <w:rPr>
          <w:color w:val="231F20"/>
          <w:w w:val="110"/>
        </w:rPr>
        <w:t>Management</w:t>
      </w:r>
      <w:r>
        <w:rPr>
          <w:color w:val="231F20"/>
          <w:spacing w:val="-4"/>
          <w:w w:val="110"/>
        </w:rPr>
        <w:t xml:space="preserve"> </w:t>
      </w:r>
      <w:r>
        <w:rPr>
          <w:color w:val="231F20"/>
          <w:w w:val="110"/>
        </w:rPr>
        <w:t>M.S.</w:t>
      </w:r>
      <w:r>
        <w:rPr>
          <w:color w:val="231F20"/>
          <w:spacing w:val="-4"/>
          <w:w w:val="110"/>
        </w:rPr>
        <w:t xml:space="preserve"> </w:t>
      </w:r>
      <w:r>
        <w:rPr>
          <w:color w:val="231F20"/>
          <w:w w:val="110"/>
        </w:rPr>
        <w:t>(formerly Technology Management) – Fall 2026</w:t>
      </w:r>
    </w:p>
    <w:p w14:paraId="19344797" w14:textId="77777777" w:rsidR="00E208A7" w:rsidRDefault="00E208A7">
      <w:pPr>
        <w:pStyle w:val="BodyText"/>
        <w:kinsoku w:val="0"/>
        <w:overflowPunct w:val="0"/>
        <w:spacing w:before="88" w:line="259" w:lineRule="auto"/>
        <w:ind w:left="630"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 xml:space="preserve">Cybersecurity B.S. (formerly Computer Security </w:t>
      </w:r>
      <w:r>
        <w:rPr>
          <w:color w:val="231F20"/>
          <w:w w:val="115"/>
        </w:rPr>
        <w:t>Technology) – Fall 2027</w:t>
      </w:r>
    </w:p>
    <w:p w14:paraId="05AB1871" w14:textId="77777777" w:rsidR="00E208A7" w:rsidRDefault="00E208A7">
      <w:pPr>
        <w:pStyle w:val="BodyText"/>
        <w:kinsoku w:val="0"/>
        <w:overflowPunct w:val="0"/>
        <w:spacing w:before="89" w:line="259" w:lineRule="auto"/>
        <w:ind w:left="630" w:right="228"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Urban Horticulture B.S. (formerly Horticulture Technology Management BTech) – Fall 2027</w:t>
      </w:r>
    </w:p>
    <w:p w14:paraId="0FD55D74" w14:textId="77777777" w:rsidR="00E208A7" w:rsidRDefault="00E208A7">
      <w:pPr>
        <w:pStyle w:val="BodyText"/>
        <w:kinsoku w:val="0"/>
        <w:overflowPunct w:val="0"/>
        <w:spacing w:before="88" w:line="259" w:lineRule="auto"/>
        <w:ind w:left="630"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31"/>
          <w:w w:val="110"/>
          <w:position w:val="2"/>
          <w:sz w:val="12"/>
          <w:szCs w:val="12"/>
        </w:rPr>
        <w:t xml:space="preserve"> </w:t>
      </w:r>
      <w:r>
        <w:rPr>
          <w:color w:val="231F20"/>
          <w:w w:val="110"/>
        </w:rPr>
        <w:t>Applied</w:t>
      </w:r>
      <w:r>
        <w:rPr>
          <w:color w:val="231F20"/>
          <w:spacing w:val="-13"/>
          <w:w w:val="110"/>
        </w:rPr>
        <w:t xml:space="preserve"> </w:t>
      </w:r>
      <w:r>
        <w:rPr>
          <w:color w:val="231F20"/>
          <w:w w:val="110"/>
        </w:rPr>
        <w:t>Geography</w:t>
      </w:r>
      <w:r>
        <w:rPr>
          <w:color w:val="231F20"/>
          <w:spacing w:val="-13"/>
          <w:w w:val="110"/>
        </w:rPr>
        <w:t xml:space="preserve"> </w:t>
      </w:r>
      <w:r>
        <w:rPr>
          <w:color w:val="231F20"/>
          <w:w w:val="110"/>
        </w:rPr>
        <w:t>and</w:t>
      </w:r>
      <w:r>
        <w:rPr>
          <w:color w:val="231F20"/>
          <w:spacing w:val="-13"/>
          <w:w w:val="110"/>
        </w:rPr>
        <w:t xml:space="preserve"> </w:t>
      </w:r>
      <w:r>
        <w:rPr>
          <w:color w:val="231F20"/>
          <w:w w:val="110"/>
        </w:rPr>
        <w:t>Geospatial</w:t>
      </w:r>
      <w:r>
        <w:rPr>
          <w:color w:val="231F20"/>
          <w:spacing w:val="-13"/>
          <w:w w:val="110"/>
        </w:rPr>
        <w:t xml:space="preserve"> </w:t>
      </w:r>
      <w:r>
        <w:rPr>
          <w:color w:val="231F20"/>
          <w:w w:val="110"/>
        </w:rPr>
        <w:t>Science</w:t>
      </w:r>
      <w:r>
        <w:rPr>
          <w:color w:val="231F20"/>
          <w:spacing w:val="-13"/>
          <w:w w:val="110"/>
        </w:rPr>
        <w:t xml:space="preserve"> </w:t>
      </w:r>
      <w:r>
        <w:rPr>
          <w:color w:val="231F20"/>
          <w:w w:val="110"/>
        </w:rPr>
        <w:t xml:space="preserve">B.S. </w:t>
      </w:r>
      <w:r>
        <w:rPr>
          <w:color w:val="231F20"/>
          <w:w w:val="115"/>
        </w:rPr>
        <w:t>(formerly</w:t>
      </w:r>
      <w:r>
        <w:rPr>
          <w:color w:val="231F20"/>
          <w:spacing w:val="-9"/>
          <w:w w:val="115"/>
        </w:rPr>
        <w:t xml:space="preserve"> </w:t>
      </w:r>
      <w:r>
        <w:rPr>
          <w:color w:val="231F20"/>
          <w:w w:val="115"/>
        </w:rPr>
        <w:t>Geographic</w:t>
      </w:r>
      <w:r>
        <w:rPr>
          <w:color w:val="231F20"/>
          <w:spacing w:val="-9"/>
          <w:w w:val="115"/>
        </w:rPr>
        <w:t xml:space="preserve"> </w:t>
      </w:r>
      <w:r>
        <w:rPr>
          <w:color w:val="231F20"/>
          <w:w w:val="115"/>
        </w:rPr>
        <w:t>Information</w:t>
      </w:r>
      <w:r>
        <w:rPr>
          <w:color w:val="231F20"/>
          <w:spacing w:val="-9"/>
          <w:w w:val="115"/>
        </w:rPr>
        <w:t xml:space="preserve"> </w:t>
      </w:r>
      <w:r>
        <w:rPr>
          <w:color w:val="231F20"/>
          <w:w w:val="115"/>
        </w:rPr>
        <w:t>Systems)</w:t>
      </w:r>
      <w:r>
        <w:rPr>
          <w:color w:val="231F20"/>
          <w:spacing w:val="-9"/>
          <w:w w:val="115"/>
        </w:rPr>
        <w:t xml:space="preserve"> </w:t>
      </w:r>
      <w:r>
        <w:rPr>
          <w:color w:val="231F20"/>
          <w:w w:val="115"/>
        </w:rPr>
        <w:t>– Fall 2027</w:t>
      </w:r>
    </w:p>
    <w:p w14:paraId="076ED9AD" w14:textId="77777777" w:rsidR="00E208A7" w:rsidRDefault="00E208A7">
      <w:pPr>
        <w:pStyle w:val="BodyText"/>
        <w:kinsoku w:val="0"/>
        <w:overflowPunct w:val="0"/>
        <w:spacing w:before="75" w:line="259" w:lineRule="auto"/>
        <w:ind w:left="529" w:right="450" w:hanging="180"/>
        <w:rPr>
          <w:color w:val="231F20"/>
          <w:spacing w:val="-2"/>
          <w:w w:val="115"/>
        </w:rPr>
      </w:pPr>
      <w:r>
        <w:rPr>
          <w:rFonts w:ascii="Times New Roman" w:hAnsi="Times New Roman" w:cs="Times New Roman"/>
          <w:sz w:val="24"/>
          <w:szCs w:val="24"/>
        </w:rPr>
        <w:br w:type="column"/>
      </w:r>
      <w:r>
        <w:rPr>
          <w:rFonts w:ascii="Wingdings 2" w:hAnsi="Wingdings 2" w:cs="Wingdings 2"/>
          <w:color w:val="004C45"/>
          <w:w w:val="110"/>
          <w:position w:val="2"/>
          <w:sz w:val="12"/>
          <w:szCs w:val="12"/>
        </w:rPr>
        <w:t></w:t>
      </w:r>
      <w:r>
        <w:rPr>
          <w:rFonts w:ascii="Times New Roman" w:hAnsi="Times New Roman" w:cs="Times New Roman"/>
          <w:color w:val="004C45"/>
          <w:spacing w:val="16"/>
          <w:w w:val="110"/>
          <w:position w:val="2"/>
          <w:sz w:val="12"/>
          <w:szCs w:val="12"/>
        </w:rPr>
        <w:t xml:space="preserve"> </w:t>
      </w:r>
      <w:r>
        <w:rPr>
          <w:color w:val="231F20"/>
          <w:w w:val="110"/>
        </w:rPr>
        <w:t>Artificial</w:t>
      </w:r>
      <w:r>
        <w:rPr>
          <w:color w:val="231F20"/>
          <w:spacing w:val="-16"/>
          <w:w w:val="110"/>
        </w:rPr>
        <w:t xml:space="preserve"> </w:t>
      </w:r>
      <w:r>
        <w:rPr>
          <w:color w:val="231F20"/>
          <w:w w:val="110"/>
        </w:rPr>
        <w:t>Intelligence</w:t>
      </w:r>
      <w:r>
        <w:rPr>
          <w:color w:val="231F20"/>
          <w:spacing w:val="-16"/>
          <w:w w:val="110"/>
        </w:rPr>
        <w:t xml:space="preserve"> </w:t>
      </w:r>
      <w:r>
        <w:rPr>
          <w:color w:val="231F20"/>
          <w:w w:val="110"/>
        </w:rPr>
        <w:t>Management</w:t>
      </w:r>
      <w:r>
        <w:rPr>
          <w:color w:val="231F20"/>
          <w:spacing w:val="-16"/>
          <w:w w:val="110"/>
        </w:rPr>
        <w:t xml:space="preserve"> </w:t>
      </w:r>
      <w:r>
        <w:rPr>
          <w:color w:val="231F20"/>
          <w:w w:val="110"/>
        </w:rPr>
        <w:t>B.S.</w:t>
      </w:r>
      <w:r>
        <w:rPr>
          <w:color w:val="231F20"/>
          <w:spacing w:val="-16"/>
          <w:w w:val="110"/>
        </w:rPr>
        <w:t xml:space="preserve"> </w:t>
      </w:r>
      <w:r>
        <w:rPr>
          <w:color w:val="231F20"/>
          <w:w w:val="110"/>
        </w:rPr>
        <w:t xml:space="preserve">(moving </w:t>
      </w:r>
      <w:r>
        <w:rPr>
          <w:color w:val="231F20"/>
          <w:w w:val="115"/>
        </w:rPr>
        <w:t>from</w:t>
      </w:r>
      <w:r>
        <w:rPr>
          <w:color w:val="231F20"/>
          <w:spacing w:val="-4"/>
          <w:w w:val="115"/>
        </w:rPr>
        <w:t xml:space="preserve"> </w:t>
      </w:r>
      <w:r>
        <w:rPr>
          <w:color w:val="231F20"/>
          <w:w w:val="115"/>
        </w:rPr>
        <w:t>a</w:t>
      </w:r>
      <w:r>
        <w:rPr>
          <w:color w:val="231F20"/>
          <w:spacing w:val="-4"/>
          <w:w w:val="115"/>
        </w:rPr>
        <w:t xml:space="preserve"> </w:t>
      </w:r>
      <w:r>
        <w:rPr>
          <w:color w:val="231F20"/>
          <w:w w:val="115"/>
        </w:rPr>
        <w:t>transfer-only</w:t>
      </w:r>
      <w:r>
        <w:rPr>
          <w:color w:val="231F20"/>
          <w:spacing w:val="-4"/>
          <w:w w:val="115"/>
        </w:rPr>
        <w:t xml:space="preserve"> </w:t>
      </w:r>
      <w:r>
        <w:rPr>
          <w:color w:val="231F20"/>
          <w:w w:val="115"/>
        </w:rPr>
        <w:t>program</w:t>
      </w:r>
      <w:r>
        <w:rPr>
          <w:color w:val="231F20"/>
          <w:spacing w:val="-4"/>
          <w:w w:val="115"/>
        </w:rPr>
        <w:t xml:space="preserve"> </w:t>
      </w:r>
      <w:r>
        <w:rPr>
          <w:color w:val="231F20"/>
          <w:w w:val="115"/>
        </w:rPr>
        <w:t>to</w:t>
      </w:r>
      <w:r>
        <w:rPr>
          <w:color w:val="231F20"/>
          <w:spacing w:val="-4"/>
          <w:w w:val="115"/>
        </w:rPr>
        <w:t xml:space="preserve"> </w:t>
      </w:r>
      <w:r>
        <w:rPr>
          <w:color w:val="231F20"/>
          <w:w w:val="115"/>
        </w:rPr>
        <w:t xml:space="preserve">accepting </w:t>
      </w:r>
      <w:r>
        <w:rPr>
          <w:color w:val="231F20"/>
          <w:spacing w:val="-2"/>
          <w:w w:val="115"/>
        </w:rPr>
        <w:t>freshman</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transfers)</w:t>
      </w:r>
      <w:r>
        <w:rPr>
          <w:color w:val="231F20"/>
          <w:spacing w:val="-15"/>
          <w:w w:val="115"/>
        </w:rPr>
        <w:t xml:space="preserve"> </w:t>
      </w:r>
      <w:r>
        <w:rPr>
          <w:color w:val="231F20"/>
          <w:spacing w:val="-2"/>
          <w:w w:val="115"/>
        </w:rPr>
        <w:t>–</w:t>
      </w:r>
      <w:r>
        <w:rPr>
          <w:color w:val="231F20"/>
          <w:spacing w:val="-15"/>
          <w:w w:val="115"/>
        </w:rPr>
        <w:t xml:space="preserve"> </w:t>
      </w:r>
      <w:r>
        <w:rPr>
          <w:color w:val="231F20"/>
          <w:spacing w:val="-2"/>
          <w:w w:val="115"/>
        </w:rPr>
        <w:t>Expected</w:t>
      </w:r>
      <w:r>
        <w:rPr>
          <w:color w:val="231F20"/>
          <w:spacing w:val="-14"/>
          <w:w w:val="115"/>
        </w:rPr>
        <w:t xml:space="preserve"> </w:t>
      </w:r>
      <w:r>
        <w:rPr>
          <w:color w:val="231F20"/>
          <w:spacing w:val="-2"/>
          <w:w w:val="115"/>
        </w:rPr>
        <w:t>Fall</w:t>
      </w:r>
      <w:r>
        <w:rPr>
          <w:color w:val="231F20"/>
          <w:spacing w:val="-15"/>
          <w:w w:val="115"/>
        </w:rPr>
        <w:t xml:space="preserve"> </w:t>
      </w:r>
      <w:r>
        <w:rPr>
          <w:color w:val="231F20"/>
          <w:spacing w:val="-2"/>
          <w:w w:val="115"/>
        </w:rPr>
        <w:t>2027</w:t>
      </w:r>
    </w:p>
    <w:p w14:paraId="42A16D9B" w14:textId="77777777" w:rsidR="00E208A7" w:rsidRDefault="00E208A7">
      <w:pPr>
        <w:pStyle w:val="BodyText"/>
        <w:kinsoku w:val="0"/>
        <w:overflowPunct w:val="0"/>
        <w:spacing w:before="88" w:line="259" w:lineRule="auto"/>
        <w:ind w:left="258" w:right="450"/>
        <w:rPr>
          <w:color w:val="231F20"/>
          <w:w w:val="115"/>
        </w:rPr>
      </w:pPr>
      <w:r>
        <w:rPr>
          <w:color w:val="231F20"/>
          <w:w w:val="110"/>
        </w:rPr>
        <w:t>Below</w:t>
      </w:r>
      <w:r>
        <w:rPr>
          <w:color w:val="231F20"/>
          <w:spacing w:val="-12"/>
          <w:w w:val="110"/>
        </w:rPr>
        <w:t xml:space="preserve"> </w:t>
      </w:r>
      <w:r>
        <w:rPr>
          <w:color w:val="231F20"/>
          <w:w w:val="110"/>
        </w:rPr>
        <w:t>we</w:t>
      </w:r>
      <w:r>
        <w:rPr>
          <w:color w:val="231F20"/>
          <w:spacing w:val="-12"/>
          <w:w w:val="110"/>
        </w:rPr>
        <w:t xml:space="preserve"> </w:t>
      </w:r>
      <w:r>
        <w:rPr>
          <w:color w:val="231F20"/>
          <w:w w:val="110"/>
        </w:rPr>
        <w:t>list</w:t>
      </w:r>
      <w:r>
        <w:rPr>
          <w:color w:val="231F20"/>
          <w:spacing w:val="-12"/>
          <w:w w:val="110"/>
        </w:rPr>
        <w:t xml:space="preserve"> </w:t>
      </w:r>
      <w:r>
        <w:rPr>
          <w:color w:val="231F20"/>
          <w:w w:val="110"/>
        </w:rPr>
        <w:t>new</w:t>
      </w:r>
      <w:r>
        <w:rPr>
          <w:color w:val="231F20"/>
          <w:spacing w:val="-12"/>
          <w:w w:val="110"/>
        </w:rPr>
        <w:t xml:space="preserve"> </w:t>
      </w:r>
      <w:r>
        <w:rPr>
          <w:color w:val="231F20"/>
          <w:w w:val="110"/>
        </w:rPr>
        <w:t>or</w:t>
      </w:r>
      <w:r>
        <w:rPr>
          <w:color w:val="231F20"/>
          <w:spacing w:val="-12"/>
          <w:w w:val="110"/>
        </w:rPr>
        <w:t xml:space="preserve"> </w:t>
      </w:r>
      <w:r>
        <w:rPr>
          <w:color w:val="231F20"/>
          <w:w w:val="110"/>
        </w:rPr>
        <w:t>revised</w:t>
      </w:r>
      <w:r>
        <w:rPr>
          <w:color w:val="231F20"/>
          <w:spacing w:val="-12"/>
          <w:w w:val="110"/>
        </w:rPr>
        <w:t xml:space="preserve"> </w:t>
      </w:r>
      <w:r>
        <w:rPr>
          <w:color w:val="231F20"/>
          <w:w w:val="110"/>
        </w:rPr>
        <w:t>program</w:t>
      </w:r>
      <w:r>
        <w:rPr>
          <w:color w:val="231F20"/>
          <w:spacing w:val="-12"/>
          <w:w w:val="110"/>
        </w:rPr>
        <w:t xml:space="preserve"> </w:t>
      </w:r>
      <w:r>
        <w:rPr>
          <w:color w:val="231F20"/>
          <w:w w:val="110"/>
        </w:rPr>
        <w:t xml:space="preserve">proposals </w:t>
      </w:r>
      <w:r>
        <w:rPr>
          <w:color w:val="231F20"/>
          <w:w w:val="115"/>
        </w:rPr>
        <w:t>that</w:t>
      </w:r>
      <w:r>
        <w:rPr>
          <w:color w:val="231F20"/>
          <w:spacing w:val="-17"/>
          <w:w w:val="115"/>
        </w:rPr>
        <w:t xml:space="preserve"> </w:t>
      </w:r>
      <w:r>
        <w:rPr>
          <w:color w:val="231F20"/>
          <w:w w:val="115"/>
        </w:rPr>
        <w:t>are</w:t>
      </w:r>
      <w:r>
        <w:rPr>
          <w:color w:val="231F20"/>
          <w:spacing w:val="-17"/>
          <w:w w:val="115"/>
        </w:rPr>
        <w:t xml:space="preserve"> </w:t>
      </w:r>
      <w:r>
        <w:rPr>
          <w:color w:val="231F20"/>
          <w:w w:val="115"/>
        </w:rPr>
        <w:t>currently</w:t>
      </w:r>
      <w:r>
        <w:rPr>
          <w:color w:val="231F20"/>
          <w:spacing w:val="-17"/>
          <w:w w:val="115"/>
        </w:rPr>
        <w:t xml:space="preserve"> </w:t>
      </w:r>
      <w:r>
        <w:rPr>
          <w:color w:val="231F20"/>
          <w:w w:val="115"/>
        </w:rPr>
        <w:t>under</w:t>
      </w:r>
      <w:r>
        <w:rPr>
          <w:color w:val="231F20"/>
          <w:spacing w:val="-17"/>
          <w:w w:val="115"/>
        </w:rPr>
        <w:t xml:space="preserve"> </w:t>
      </w:r>
      <w:r>
        <w:rPr>
          <w:color w:val="231F20"/>
          <w:w w:val="115"/>
        </w:rPr>
        <w:t>review</w:t>
      </w:r>
      <w:r>
        <w:rPr>
          <w:color w:val="231F20"/>
          <w:spacing w:val="-16"/>
          <w:w w:val="115"/>
        </w:rPr>
        <w:t xml:space="preserve"> </w:t>
      </w:r>
      <w:r>
        <w:rPr>
          <w:color w:val="231F20"/>
          <w:w w:val="115"/>
        </w:rPr>
        <w:t>at</w:t>
      </w:r>
      <w:r>
        <w:rPr>
          <w:color w:val="231F20"/>
          <w:spacing w:val="-17"/>
          <w:w w:val="115"/>
        </w:rPr>
        <w:t xml:space="preserve"> </w:t>
      </w:r>
      <w:r>
        <w:rPr>
          <w:color w:val="231F20"/>
          <w:w w:val="115"/>
        </w:rPr>
        <w:t>SUNY:</w:t>
      </w:r>
    </w:p>
    <w:p w14:paraId="45F6B025" w14:textId="77777777" w:rsidR="00E208A7" w:rsidRDefault="00E208A7">
      <w:pPr>
        <w:pStyle w:val="BodyText"/>
        <w:kinsoku w:val="0"/>
        <w:overflowPunct w:val="0"/>
        <w:spacing w:before="178"/>
        <w:ind w:left="349"/>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8"/>
          <w:w w:val="110"/>
          <w:position w:val="2"/>
          <w:sz w:val="12"/>
          <w:szCs w:val="12"/>
        </w:rPr>
        <w:t xml:space="preserve"> </w:t>
      </w:r>
      <w:r>
        <w:rPr>
          <w:color w:val="231F20"/>
          <w:spacing w:val="-2"/>
          <w:w w:val="110"/>
        </w:rPr>
        <w:t>Civil</w:t>
      </w:r>
      <w:r>
        <w:rPr>
          <w:color w:val="231F20"/>
          <w:spacing w:val="-12"/>
          <w:w w:val="110"/>
        </w:rPr>
        <w:t xml:space="preserve"> </w:t>
      </w:r>
      <w:r>
        <w:rPr>
          <w:color w:val="231F20"/>
          <w:spacing w:val="-2"/>
          <w:w w:val="110"/>
        </w:rPr>
        <w:t>Engineering</w:t>
      </w:r>
      <w:r>
        <w:rPr>
          <w:color w:val="231F20"/>
          <w:spacing w:val="-11"/>
          <w:w w:val="110"/>
        </w:rPr>
        <w:t xml:space="preserve"> </w:t>
      </w:r>
      <w:r>
        <w:rPr>
          <w:color w:val="231F20"/>
          <w:spacing w:val="-4"/>
          <w:w w:val="110"/>
        </w:rPr>
        <w:t>B.E.</w:t>
      </w:r>
    </w:p>
    <w:p w14:paraId="23D0574E" w14:textId="77777777" w:rsidR="00E208A7" w:rsidRDefault="00E208A7">
      <w:pPr>
        <w:pStyle w:val="BodyText"/>
        <w:kinsoku w:val="0"/>
        <w:overflowPunct w:val="0"/>
        <w:spacing w:before="109"/>
        <w:ind w:left="349"/>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6"/>
          <w:w w:val="110"/>
          <w:position w:val="2"/>
          <w:sz w:val="12"/>
          <w:szCs w:val="12"/>
        </w:rPr>
        <w:t xml:space="preserve"> </w:t>
      </w:r>
      <w:r>
        <w:rPr>
          <w:color w:val="231F20"/>
          <w:w w:val="110"/>
        </w:rPr>
        <w:t>Electrical</w:t>
      </w:r>
      <w:r>
        <w:rPr>
          <w:color w:val="231F20"/>
          <w:spacing w:val="-16"/>
          <w:w w:val="110"/>
        </w:rPr>
        <w:t xml:space="preserve"> </w:t>
      </w:r>
      <w:r>
        <w:rPr>
          <w:color w:val="231F20"/>
          <w:w w:val="110"/>
        </w:rPr>
        <w:t>Engineering</w:t>
      </w:r>
      <w:r>
        <w:rPr>
          <w:color w:val="231F20"/>
          <w:spacing w:val="-16"/>
          <w:w w:val="110"/>
        </w:rPr>
        <w:t xml:space="preserve"> </w:t>
      </w:r>
      <w:r>
        <w:rPr>
          <w:color w:val="231F20"/>
          <w:spacing w:val="-4"/>
          <w:w w:val="110"/>
        </w:rPr>
        <w:t>B.E.</w:t>
      </w:r>
    </w:p>
    <w:p w14:paraId="0AB21957" w14:textId="77777777" w:rsidR="00E208A7" w:rsidRDefault="00E208A7">
      <w:pPr>
        <w:pStyle w:val="BodyText"/>
        <w:kinsoku w:val="0"/>
        <w:overflowPunct w:val="0"/>
        <w:spacing w:before="108"/>
        <w:ind w:left="349"/>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6"/>
          <w:w w:val="110"/>
          <w:position w:val="2"/>
          <w:sz w:val="12"/>
          <w:szCs w:val="12"/>
        </w:rPr>
        <w:t xml:space="preserve"> </w:t>
      </w:r>
      <w:r>
        <w:rPr>
          <w:color w:val="231F20"/>
          <w:spacing w:val="-2"/>
          <w:w w:val="110"/>
        </w:rPr>
        <w:t>Mechanical</w:t>
      </w:r>
      <w:r>
        <w:rPr>
          <w:color w:val="231F20"/>
          <w:spacing w:val="-14"/>
          <w:w w:val="110"/>
        </w:rPr>
        <w:t xml:space="preserve"> </w:t>
      </w:r>
      <w:r>
        <w:rPr>
          <w:color w:val="231F20"/>
          <w:spacing w:val="-2"/>
          <w:w w:val="110"/>
        </w:rPr>
        <w:t>Engineering</w:t>
      </w:r>
      <w:r>
        <w:rPr>
          <w:color w:val="231F20"/>
          <w:spacing w:val="-14"/>
          <w:w w:val="110"/>
        </w:rPr>
        <w:t xml:space="preserve"> </w:t>
      </w:r>
      <w:r>
        <w:rPr>
          <w:color w:val="231F20"/>
          <w:spacing w:val="-4"/>
          <w:w w:val="110"/>
        </w:rPr>
        <w:t>B.E.</w:t>
      </w:r>
    </w:p>
    <w:p w14:paraId="6D82D573" w14:textId="77777777" w:rsidR="00E208A7" w:rsidRDefault="00E208A7">
      <w:pPr>
        <w:pStyle w:val="BodyText"/>
        <w:kinsoku w:val="0"/>
        <w:overflowPunct w:val="0"/>
        <w:spacing w:before="109"/>
        <w:ind w:left="349"/>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9"/>
          <w:w w:val="110"/>
          <w:position w:val="2"/>
          <w:sz w:val="12"/>
          <w:szCs w:val="12"/>
        </w:rPr>
        <w:t xml:space="preserve"> </w:t>
      </w:r>
      <w:r>
        <w:rPr>
          <w:color w:val="231F20"/>
          <w:w w:val="110"/>
        </w:rPr>
        <w:t>Criminal</w:t>
      </w:r>
      <w:r>
        <w:rPr>
          <w:color w:val="231F20"/>
          <w:spacing w:val="-16"/>
          <w:w w:val="110"/>
        </w:rPr>
        <w:t xml:space="preserve"> </w:t>
      </w:r>
      <w:r>
        <w:rPr>
          <w:color w:val="231F20"/>
          <w:w w:val="110"/>
        </w:rPr>
        <w:t>Justice</w:t>
      </w:r>
      <w:r>
        <w:rPr>
          <w:color w:val="231F20"/>
          <w:spacing w:val="-16"/>
          <w:w w:val="110"/>
        </w:rPr>
        <w:t xml:space="preserve"> </w:t>
      </w:r>
      <w:r>
        <w:rPr>
          <w:color w:val="231F20"/>
          <w:spacing w:val="-4"/>
          <w:w w:val="110"/>
        </w:rPr>
        <w:t>M.S.</w:t>
      </w:r>
    </w:p>
    <w:p w14:paraId="4F439B7B" w14:textId="77777777" w:rsidR="00E208A7" w:rsidRDefault="00E208A7">
      <w:pPr>
        <w:pStyle w:val="BodyText"/>
        <w:kinsoku w:val="0"/>
        <w:overflowPunct w:val="0"/>
        <w:spacing w:before="108"/>
        <w:ind w:left="349"/>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6"/>
          <w:w w:val="110"/>
          <w:position w:val="2"/>
          <w:sz w:val="12"/>
          <w:szCs w:val="12"/>
        </w:rPr>
        <w:t xml:space="preserve"> </w:t>
      </w:r>
      <w:r>
        <w:rPr>
          <w:color w:val="231F20"/>
          <w:w w:val="110"/>
        </w:rPr>
        <w:t>Liberal</w:t>
      </w:r>
      <w:r>
        <w:rPr>
          <w:color w:val="231F20"/>
          <w:spacing w:val="-5"/>
          <w:w w:val="110"/>
        </w:rPr>
        <w:t xml:space="preserve"> </w:t>
      </w:r>
      <w:r>
        <w:rPr>
          <w:color w:val="231F20"/>
          <w:w w:val="110"/>
        </w:rPr>
        <w:t>Arts</w:t>
      </w:r>
      <w:r>
        <w:rPr>
          <w:color w:val="231F20"/>
          <w:spacing w:val="-4"/>
          <w:w w:val="110"/>
        </w:rPr>
        <w:t xml:space="preserve"> </w:t>
      </w:r>
      <w:r>
        <w:rPr>
          <w:color w:val="231F20"/>
          <w:w w:val="110"/>
        </w:rPr>
        <w:t>A.A.</w:t>
      </w:r>
      <w:r>
        <w:rPr>
          <w:color w:val="231F20"/>
          <w:spacing w:val="-5"/>
          <w:w w:val="110"/>
        </w:rPr>
        <w:t xml:space="preserve"> </w:t>
      </w:r>
      <w:r>
        <w:rPr>
          <w:color w:val="231F20"/>
          <w:spacing w:val="-2"/>
          <w:w w:val="110"/>
        </w:rPr>
        <w:t>(revision)</w:t>
      </w:r>
    </w:p>
    <w:p w14:paraId="6FB09D84" w14:textId="77777777" w:rsidR="00E208A7" w:rsidRDefault="00E208A7">
      <w:pPr>
        <w:pStyle w:val="Heading5"/>
        <w:numPr>
          <w:ilvl w:val="0"/>
          <w:numId w:val="4"/>
        </w:numPr>
        <w:tabs>
          <w:tab w:val="left" w:pos="578"/>
        </w:tabs>
        <w:kinsoku w:val="0"/>
        <w:overflowPunct w:val="0"/>
        <w:spacing w:before="199"/>
        <w:ind w:left="578" w:hanging="320"/>
        <w:rPr>
          <w:color w:val="231F20"/>
          <w:spacing w:val="-2"/>
        </w:rPr>
      </w:pPr>
      <w:r>
        <w:rPr>
          <w:color w:val="231F20"/>
        </w:rPr>
        <w:t>Student</w:t>
      </w:r>
      <w:r>
        <w:rPr>
          <w:color w:val="231F20"/>
          <w:spacing w:val="-5"/>
        </w:rPr>
        <w:t xml:space="preserve"> </w:t>
      </w:r>
      <w:r>
        <w:rPr>
          <w:color w:val="231F20"/>
        </w:rPr>
        <w:t>Success</w:t>
      </w:r>
      <w:r>
        <w:rPr>
          <w:color w:val="231F20"/>
          <w:spacing w:val="-4"/>
        </w:rPr>
        <w:t xml:space="preserve"> </w:t>
      </w:r>
      <w:r>
        <w:rPr>
          <w:color w:val="231F20"/>
          <w:spacing w:val="-2"/>
        </w:rPr>
        <w:t>Efforts</w:t>
      </w:r>
    </w:p>
    <w:p w14:paraId="6597B701" w14:textId="77777777" w:rsidR="00E208A7" w:rsidRDefault="00E208A7">
      <w:pPr>
        <w:pStyle w:val="BodyText"/>
        <w:kinsoku w:val="0"/>
        <w:overflowPunct w:val="0"/>
        <w:spacing w:before="18" w:line="259" w:lineRule="auto"/>
        <w:ind w:left="258" w:right="450"/>
        <w:rPr>
          <w:color w:val="231F20"/>
          <w:w w:val="110"/>
        </w:rPr>
      </w:pPr>
      <w:r>
        <w:rPr>
          <w:i/>
          <w:iCs/>
          <w:color w:val="231F20"/>
          <w:spacing w:val="-2"/>
          <w:w w:val="110"/>
        </w:rPr>
        <w:t>EMERGE</w:t>
      </w:r>
      <w:r>
        <w:rPr>
          <w:i/>
          <w:iCs/>
          <w:color w:val="231F20"/>
          <w:spacing w:val="-10"/>
          <w:w w:val="110"/>
        </w:rPr>
        <w:t xml:space="preserve"> </w:t>
      </w:r>
      <w:r>
        <w:rPr>
          <w:i/>
          <w:iCs/>
          <w:color w:val="231F20"/>
          <w:spacing w:val="-2"/>
          <w:w w:val="110"/>
        </w:rPr>
        <w:t>and</w:t>
      </w:r>
      <w:r>
        <w:rPr>
          <w:i/>
          <w:iCs/>
          <w:color w:val="231F20"/>
          <w:spacing w:val="-10"/>
          <w:w w:val="110"/>
        </w:rPr>
        <w:t xml:space="preserve"> </w:t>
      </w:r>
      <w:r>
        <w:rPr>
          <w:i/>
          <w:iCs/>
          <w:color w:val="231F20"/>
          <w:spacing w:val="-2"/>
          <w:w w:val="110"/>
        </w:rPr>
        <w:t>the</w:t>
      </w:r>
      <w:r>
        <w:rPr>
          <w:i/>
          <w:iCs/>
          <w:color w:val="231F20"/>
          <w:spacing w:val="-10"/>
          <w:w w:val="110"/>
        </w:rPr>
        <w:t xml:space="preserve"> </w:t>
      </w:r>
      <w:r>
        <w:rPr>
          <w:i/>
          <w:iCs/>
          <w:color w:val="231F20"/>
          <w:spacing w:val="-2"/>
          <w:w w:val="110"/>
        </w:rPr>
        <w:t>First-Year</w:t>
      </w:r>
      <w:r>
        <w:rPr>
          <w:i/>
          <w:iCs/>
          <w:color w:val="231F20"/>
          <w:spacing w:val="-10"/>
          <w:w w:val="110"/>
        </w:rPr>
        <w:t xml:space="preserve"> </w:t>
      </w:r>
      <w:r>
        <w:rPr>
          <w:i/>
          <w:iCs/>
          <w:color w:val="231F20"/>
          <w:spacing w:val="-2"/>
          <w:w w:val="110"/>
        </w:rPr>
        <w:t>Experience.</w:t>
      </w:r>
      <w:r>
        <w:rPr>
          <w:i/>
          <w:iCs/>
          <w:color w:val="231F20"/>
          <w:spacing w:val="-10"/>
          <w:w w:val="110"/>
        </w:rPr>
        <w:t xml:space="preserve"> </w:t>
      </w:r>
      <w:r>
        <w:rPr>
          <w:color w:val="231F20"/>
          <w:spacing w:val="-2"/>
          <w:w w:val="110"/>
        </w:rPr>
        <w:t xml:space="preserve">The </w:t>
      </w:r>
      <w:r>
        <w:rPr>
          <w:color w:val="231F20"/>
          <w:w w:val="110"/>
        </w:rPr>
        <w:t>EMERGE</w:t>
      </w:r>
      <w:r>
        <w:rPr>
          <w:color w:val="231F20"/>
          <w:spacing w:val="-14"/>
          <w:w w:val="110"/>
        </w:rPr>
        <w:t xml:space="preserve"> </w:t>
      </w:r>
      <w:r>
        <w:rPr>
          <w:color w:val="231F20"/>
          <w:w w:val="110"/>
        </w:rPr>
        <w:t>Office</w:t>
      </w:r>
      <w:r>
        <w:rPr>
          <w:color w:val="231F20"/>
          <w:spacing w:val="-14"/>
          <w:w w:val="110"/>
        </w:rPr>
        <w:t xml:space="preserve"> </w:t>
      </w:r>
      <w:r>
        <w:rPr>
          <w:color w:val="231F20"/>
          <w:w w:val="110"/>
        </w:rPr>
        <w:t>of</w:t>
      </w:r>
      <w:r>
        <w:rPr>
          <w:color w:val="231F20"/>
          <w:spacing w:val="-14"/>
          <w:w w:val="110"/>
        </w:rPr>
        <w:t xml:space="preserve"> </w:t>
      </w:r>
      <w:r>
        <w:rPr>
          <w:color w:val="231F20"/>
          <w:w w:val="110"/>
        </w:rPr>
        <w:t>First</w:t>
      </w:r>
      <w:r>
        <w:rPr>
          <w:color w:val="231F20"/>
          <w:spacing w:val="-14"/>
          <w:w w:val="110"/>
        </w:rPr>
        <w:t xml:space="preserve"> </w:t>
      </w:r>
      <w:r>
        <w:rPr>
          <w:color w:val="231F20"/>
          <w:w w:val="110"/>
        </w:rPr>
        <w:t>Year</w:t>
      </w:r>
      <w:r>
        <w:rPr>
          <w:color w:val="231F20"/>
          <w:spacing w:val="-14"/>
          <w:w w:val="110"/>
        </w:rPr>
        <w:t xml:space="preserve"> </w:t>
      </w:r>
      <w:r>
        <w:rPr>
          <w:color w:val="231F20"/>
          <w:w w:val="110"/>
        </w:rPr>
        <w:t>Experience</w:t>
      </w:r>
      <w:r>
        <w:rPr>
          <w:color w:val="231F20"/>
          <w:spacing w:val="-14"/>
          <w:w w:val="110"/>
        </w:rPr>
        <w:t xml:space="preserve"> </w:t>
      </w:r>
      <w:r>
        <w:rPr>
          <w:color w:val="231F20"/>
          <w:w w:val="110"/>
        </w:rPr>
        <w:t>and</w:t>
      </w:r>
      <w:r>
        <w:rPr>
          <w:color w:val="231F20"/>
          <w:spacing w:val="-14"/>
          <w:w w:val="110"/>
        </w:rPr>
        <w:t xml:space="preserve"> </w:t>
      </w:r>
      <w:r>
        <w:rPr>
          <w:color w:val="231F20"/>
          <w:w w:val="110"/>
        </w:rPr>
        <w:t>its ESO</w:t>
      </w:r>
      <w:r>
        <w:rPr>
          <w:color w:val="231F20"/>
          <w:spacing w:val="-7"/>
          <w:w w:val="110"/>
        </w:rPr>
        <w:t xml:space="preserve"> </w:t>
      </w:r>
      <w:r>
        <w:rPr>
          <w:color w:val="231F20"/>
          <w:w w:val="110"/>
        </w:rPr>
        <w:t>student</w:t>
      </w:r>
      <w:r>
        <w:rPr>
          <w:color w:val="231F20"/>
          <w:spacing w:val="-7"/>
          <w:w w:val="110"/>
        </w:rPr>
        <w:t xml:space="preserve"> </w:t>
      </w:r>
      <w:r>
        <w:rPr>
          <w:color w:val="231F20"/>
          <w:w w:val="110"/>
        </w:rPr>
        <w:t>support</w:t>
      </w:r>
      <w:r>
        <w:rPr>
          <w:color w:val="231F20"/>
          <w:spacing w:val="-7"/>
          <w:w w:val="110"/>
        </w:rPr>
        <w:t xml:space="preserve"> </w:t>
      </w:r>
      <w:r>
        <w:rPr>
          <w:color w:val="231F20"/>
          <w:w w:val="110"/>
        </w:rPr>
        <w:t>program</w:t>
      </w:r>
      <w:r>
        <w:rPr>
          <w:color w:val="231F20"/>
          <w:spacing w:val="-7"/>
          <w:w w:val="110"/>
        </w:rPr>
        <w:t xml:space="preserve"> </w:t>
      </w:r>
      <w:r>
        <w:rPr>
          <w:color w:val="231F20"/>
          <w:w w:val="110"/>
        </w:rPr>
        <w:t>were</w:t>
      </w:r>
      <w:r>
        <w:rPr>
          <w:color w:val="231F20"/>
          <w:spacing w:val="-7"/>
          <w:w w:val="110"/>
        </w:rPr>
        <w:t xml:space="preserve"> </w:t>
      </w:r>
      <w:r>
        <w:rPr>
          <w:color w:val="231F20"/>
          <w:w w:val="110"/>
        </w:rPr>
        <w:t>funded</w:t>
      </w:r>
      <w:r>
        <w:rPr>
          <w:color w:val="231F20"/>
          <w:spacing w:val="-7"/>
          <w:w w:val="110"/>
        </w:rPr>
        <w:t xml:space="preserve"> </w:t>
      </w:r>
      <w:r>
        <w:rPr>
          <w:color w:val="231F20"/>
          <w:w w:val="110"/>
        </w:rPr>
        <w:t>by</w:t>
      </w:r>
      <w:r>
        <w:rPr>
          <w:color w:val="231F20"/>
          <w:spacing w:val="-7"/>
          <w:w w:val="110"/>
        </w:rPr>
        <w:t xml:space="preserve"> </w:t>
      </w:r>
      <w:r>
        <w:rPr>
          <w:color w:val="231F20"/>
          <w:w w:val="110"/>
        </w:rPr>
        <w:t>a</w:t>
      </w:r>
    </w:p>
    <w:p w14:paraId="08548A7E" w14:textId="77777777" w:rsidR="00E208A7" w:rsidRDefault="00E208A7">
      <w:pPr>
        <w:pStyle w:val="BodyText"/>
        <w:kinsoku w:val="0"/>
        <w:overflowPunct w:val="0"/>
        <w:spacing w:line="259" w:lineRule="auto"/>
        <w:ind w:left="258" w:right="450"/>
        <w:rPr>
          <w:color w:val="231F20"/>
          <w:w w:val="115"/>
        </w:rPr>
      </w:pPr>
      <w:r>
        <w:rPr>
          <w:color w:val="231F20"/>
          <w:spacing w:val="-2"/>
          <w:w w:val="110"/>
        </w:rPr>
        <w:t xml:space="preserve">$3 million Developing Hispanic-Serving Institutions </w:t>
      </w:r>
      <w:r>
        <w:rPr>
          <w:color w:val="231F20"/>
          <w:w w:val="115"/>
        </w:rPr>
        <w:t>grant</w:t>
      </w:r>
      <w:r>
        <w:rPr>
          <w:color w:val="231F20"/>
          <w:spacing w:val="-17"/>
          <w:w w:val="115"/>
        </w:rPr>
        <w:t xml:space="preserve"> </w:t>
      </w:r>
      <w:r>
        <w:rPr>
          <w:color w:val="231F20"/>
          <w:w w:val="115"/>
        </w:rPr>
        <w:t>from</w:t>
      </w:r>
      <w:r>
        <w:rPr>
          <w:color w:val="231F20"/>
          <w:spacing w:val="-17"/>
          <w:w w:val="115"/>
        </w:rPr>
        <w:t xml:space="preserve"> </w:t>
      </w:r>
      <w:r>
        <w:rPr>
          <w:color w:val="231F20"/>
          <w:w w:val="115"/>
        </w:rPr>
        <w:t>the</w:t>
      </w:r>
      <w:r>
        <w:rPr>
          <w:color w:val="231F20"/>
          <w:spacing w:val="-16"/>
          <w:w w:val="115"/>
        </w:rPr>
        <w:t xml:space="preserve"> </w:t>
      </w:r>
      <w:r>
        <w:rPr>
          <w:color w:val="231F20"/>
          <w:w w:val="115"/>
        </w:rPr>
        <w:t>U.S.</w:t>
      </w:r>
      <w:r>
        <w:rPr>
          <w:color w:val="231F20"/>
          <w:spacing w:val="-17"/>
          <w:w w:val="115"/>
        </w:rPr>
        <w:t xml:space="preserve"> </w:t>
      </w:r>
      <w:r>
        <w:rPr>
          <w:color w:val="231F20"/>
          <w:w w:val="115"/>
        </w:rPr>
        <w:t>Department</w:t>
      </w:r>
      <w:r>
        <w:rPr>
          <w:color w:val="231F20"/>
          <w:spacing w:val="-17"/>
          <w:w w:val="115"/>
        </w:rPr>
        <w:t xml:space="preserve"> </w:t>
      </w:r>
      <w:r>
        <w:rPr>
          <w:color w:val="231F20"/>
          <w:w w:val="115"/>
        </w:rPr>
        <w:t>of</w:t>
      </w:r>
      <w:r>
        <w:rPr>
          <w:color w:val="231F20"/>
          <w:spacing w:val="-16"/>
          <w:w w:val="115"/>
        </w:rPr>
        <w:t xml:space="preserve"> </w:t>
      </w:r>
      <w:r>
        <w:rPr>
          <w:color w:val="231F20"/>
          <w:w w:val="115"/>
        </w:rPr>
        <w:t>Education.</w:t>
      </w:r>
    </w:p>
    <w:p w14:paraId="2E51B12E" w14:textId="77777777" w:rsidR="00E208A7" w:rsidRDefault="00E208A7">
      <w:pPr>
        <w:pStyle w:val="BodyText"/>
        <w:kinsoku w:val="0"/>
        <w:overflowPunct w:val="0"/>
        <w:spacing w:line="259" w:lineRule="auto"/>
        <w:ind w:left="258" w:right="286"/>
        <w:rPr>
          <w:color w:val="231F20"/>
          <w:w w:val="115"/>
        </w:rPr>
      </w:pPr>
      <w:r>
        <w:rPr>
          <w:color w:val="231F20"/>
          <w:w w:val="115"/>
        </w:rPr>
        <w:t>The</w:t>
      </w:r>
      <w:r>
        <w:rPr>
          <w:color w:val="231F20"/>
          <w:spacing w:val="-16"/>
          <w:w w:val="115"/>
        </w:rPr>
        <w:t xml:space="preserve"> </w:t>
      </w:r>
      <w:r>
        <w:rPr>
          <w:color w:val="231F20"/>
          <w:w w:val="115"/>
        </w:rPr>
        <w:t>federal</w:t>
      </w:r>
      <w:r>
        <w:rPr>
          <w:color w:val="231F20"/>
          <w:spacing w:val="-16"/>
          <w:w w:val="115"/>
        </w:rPr>
        <w:t xml:space="preserve"> </w:t>
      </w:r>
      <w:r>
        <w:rPr>
          <w:color w:val="231F20"/>
          <w:w w:val="115"/>
        </w:rPr>
        <w:t>government</w:t>
      </w:r>
      <w:r>
        <w:rPr>
          <w:color w:val="231F20"/>
          <w:spacing w:val="-16"/>
          <w:w w:val="115"/>
        </w:rPr>
        <w:t xml:space="preserve"> </w:t>
      </w:r>
      <w:r>
        <w:rPr>
          <w:color w:val="231F20"/>
          <w:w w:val="115"/>
        </w:rPr>
        <w:t>canceled</w:t>
      </w:r>
      <w:r>
        <w:rPr>
          <w:color w:val="231F20"/>
          <w:spacing w:val="-16"/>
          <w:w w:val="115"/>
        </w:rPr>
        <w:t xml:space="preserve"> </w:t>
      </w:r>
      <w:r>
        <w:rPr>
          <w:color w:val="231F20"/>
          <w:w w:val="115"/>
        </w:rPr>
        <w:t>that</w:t>
      </w:r>
      <w:r>
        <w:rPr>
          <w:color w:val="231F20"/>
          <w:spacing w:val="-16"/>
          <w:w w:val="115"/>
        </w:rPr>
        <w:t xml:space="preserve"> </w:t>
      </w:r>
      <w:r>
        <w:rPr>
          <w:color w:val="231F20"/>
          <w:w w:val="115"/>
        </w:rPr>
        <w:t>grant</w:t>
      </w:r>
      <w:r>
        <w:rPr>
          <w:color w:val="231F20"/>
          <w:spacing w:val="-16"/>
          <w:w w:val="115"/>
        </w:rPr>
        <w:t xml:space="preserve"> </w:t>
      </w:r>
      <w:r>
        <w:rPr>
          <w:color w:val="231F20"/>
          <w:w w:val="115"/>
        </w:rPr>
        <w:t xml:space="preserve">in </w:t>
      </w:r>
      <w:r>
        <w:rPr>
          <w:color w:val="231F20"/>
          <w:spacing w:val="-2"/>
          <w:w w:val="115"/>
        </w:rPr>
        <w:t>September</w:t>
      </w:r>
      <w:r>
        <w:rPr>
          <w:color w:val="231F20"/>
          <w:spacing w:val="-12"/>
          <w:w w:val="115"/>
        </w:rPr>
        <w:t xml:space="preserve"> </w:t>
      </w:r>
      <w:r>
        <w:rPr>
          <w:color w:val="231F20"/>
          <w:spacing w:val="-2"/>
          <w:w w:val="115"/>
        </w:rPr>
        <w:t>2025</w:t>
      </w:r>
      <w:r>
        <w:rPr>
          <w:color w:val="231F20"/>
          <w:spacing w:val="-12"/>
          <w:w w:val="115"/>
        </w:rPr>
        <w:t xml:space="preserve"> </w:t>
      </w:r>
      <w:r>
        <w:rPr>
          <w:color w:val="231F20"/>
          <w:spacing w:val="-2"/>
          <w:w w:val="115"/>
        </w:rPr>
        <w:t>—</w:t>
      </w:r>
      <w:r>
        <w:rPr>
          <w:color w:val="231F20"/>
          <w:spacing w:val="-12"/>
          <w:w w:val="115"/>
        </w:rPr>
        <w:t xml:space="preserve"> </w:t>
      </w:r>
      <w:r>
        <w:rPr>
          <w:color w:val="231F20"/>
          <w:spacing w:val="-2"/>
          <w:w w:val="115"/>
        </w:rPr>
        <w:t>an</w:t>
      </w:r>
      <w:r>
        <w:rPr>
          <w:color w:val="231F20"/>
          <w:spacing w:val="-12"/>
          <w:w w:val="115"/>
        </w:rPr>
        <w:t xml:space="preserve"> </w:t>
      </w:r>
      <w:r>
        <w:rPr>
          <w:color w:val="231F20"/>
          <w:spacing w:val="-2"/>
          <w:w w:val="115"/>
        </w:rPr>
        <w:t>unprecedented</w:t>
      </w:r>
      <w:r>
        <w:rPr>
          <w:color w:val="231F20"/>
          <w:spacing w:val="-12"/>
          <w:w w:val="115"/>
        </w:rPr>
        <w:t xml:space="preserve"> </w:t>
      </w:r>
      <w:r>
        <w:rPr>
          <w:color w:val="231F20"/>
          <w:spacing w:val="-2"/>
          <w:w w:val="115"/>
        </w:rPr>
        <w:t>action</w:t>
      </w:r>
      <w:r>
        <w:rPr>
          <w:color w:val="231F20"/>
          <w:spacing w:val="-12"/>
          <w:w w:val="115"/>
        </w:rPr>
        <w:t xml:space="preserve"> </w:t>
      </w:r>
      <w:r>
        <w:rPr>
          <w:color w:val="231F20"/>
          <w:spacing w:val="-2"/>
          <w:w w:val="115"/>
        </w:rPr>
        <w:t xml:space="preserve">that </w:t>
      </w:r>
      <w:r>
        <w:rPr>
          <w:color w:val="231F20"/>
          <w:w w:val="115"/>
        </w:rPr>
        <w:t>cut</w:t>
      </w:r>
      <w:r>
        <w:rPr>
          <w:color w:val="231F20"/>
          <w:spacing w:val="-13"/>
          <w:w w:val="115"/>
        </w:rPr>
        <w:t xml:space="preserve"> </w:t>
      </w:r>
      <w:r>
        <w:rPr>
          <w:color w:val="231F20"/>
          <w:w w:val="115"/>
        </w:rPr>
        <w:t>the</w:t>
      </w:r>
      <w:r>
        <w:rPr>
          <w:color w:val="231F20"/>
          <w:spacing w:val="-13"/>
          <w:w w:val="115"/>
        </w:rPr>
        <w:t xml:space="preserve"> </w:t>
      </w:r>
      <w:r>
        <w:rPr>
          <w:color w:val="231F20"/>
          <w:w w:val="115"/>
        </w:rPr>
        <w:t>program</w:t>
      </w:r>
      <w:r>
        <w:rPr>
          <w:color w:val="231F20"/>
          <w:spacing w:val="-13"/>
          <w:w w:val="115"/>
        </w:rPr>
        <w:t xml:space="preserve"> </w:t>
      </w:r>
      <w:r>
        <w:rPr>
          <w:color w:val="231F20"/>
          <w:w w:val="115"/>
        </w:rPr>
        <w:t>short.</w:t>
      </w:r>
      <w:r>
        <w:rPr>
          <w:color w:val="231F20"/>
          <w:spacing w:val="-13"/>
          <w:w w:val="115"/>
        </w:rPr>
        <w:t xml:space="preserve"> </w:t>
      </w:r>
      <w:r>
        <w:rPr>
          <w:color w:val="231F20"/>
          <w:w w:val="115"/>
        </w:rPr>
        <w:t>The</w:t>
      </w:r>
      <w:r>
        <w:rPr>
          <w:color w:val="231F20"/>
          <w:spacing w:val="-13"/>
          <w:w w:val="115"/>
        </w:rPr>
        <w:t xml:space="preserve"> </w:t>
      </w:r>
      <w:r>
        <w:rPr>
          <w:color w:val="231F20"/>
          <w:w w:val="115"/>
        </w:rPr>
        <w:t>College</w:t>
      </w:r>
      <w:r>
        <w:rPr>
          <w:color w:val="231F20"/>
          <w:spacing w:val="-13"/>
          <w:w w:val="115"/>
        </w:rPr>
        <w:t xml:space="preserve"> </w:t>
      </w:r>
      <w:r>
        <w:rPr>
          <w:color w:val="231F20"/>
          <w:w w:val="115"/>
        </w:rPr>
        <w:t>stepped</w:t>
      </w:r>
      <w:r>
        <w:rPr>
          <w:color w:val="231F20"/>
          <w:spacing w:val="-13"/>
          <w:w w:val="115"/>
        </w:rPr>
        <w:t xml:space="preserve"> </w:t>
      </w:r>
      <w:r>
        <w:rPr>
          <w:color w:val="231F20"/>
          <w:w w:val="115"/>
        </w:rPr>
        <w:t>in</w:t>
      </w:r>
      <w:r>
        <w:rPr>
          <w:color w:val="231F20"/>
          <w:spacing w:val="-13"/>
          <w:w w:val="115"/>
        </w:rPr>
        <w:t xml:space="preserve"> </w:t>
      </w:r>
      <w:r>
        <w:rPr>
          <w:color w:val="231F20"/>
          <w:w w:val="115"/>
        </w:rPr>
        <w:t xml:space="preserve">to </w:t>
      </w:r>
      <w:r>
        <w:rPr>
          <w:color w:val="231F20"/>
          <w:w w:val="110"/>
        </w:rPr>
        <w:t>support</w:t>
      </w:r>
      <w:r>
        <w:rPr>
          <w:color w:val="231F20"/>
          <w:spacing w:val="-7"/>
          <w:w w:val="110"/>
        </w:rPr>
        <w:t xml:space="preserve"> </w:t>
      </w:r>
      <w:r>
        <w:rPr>
          <w:color w:val="231F20"/>
          <w:w w:val="110"/>
        </w:rPr>
        <w:t>the</w:t>
      </w:r>
      <w:r>
        <w:rPr>
          <w:color w:val="231F20"/>
          <w:spacing w:val="-7"/>
          <w:w w:val="110"/>
        </w:rPr>
        <w:t xml:space="preserve"> </w:t>
      </w:r>
      <w:r>
        <w:rPr>
          <w:color w:val="231F20"/>
          <w:w w:val="110"/>
        </w:rPr>
        <w:t>program</w:t>
      </w:r>
      <w:r>
        <w:rPr>
          <w:color w:val="231F20"/>
          <w:spacing w:val="-7"/>
          <w:w w:val="110"/>
        </w:rPr>
        <w:t xml:space="preserve"> </w:t>
      </w:r>
      <w:r>
        <w:rPr>
          <w:color w:val="231F20"/>
          <w:w w:val="110"/>
        </w:rPr>
        <w:t>through</w:t>
      </w:r>
      <w:r>
        <w:rPr>
          <w:color w:val="231F20"/>
          <w:spacing w:val="-7"/>
          <w:w w:val="110"/>
        </w:rPr>
        <w:t xml:space="preserve"> </w:t>
      </w:r>
      <w:r>
        <w:rPr>
          <w:color w:val="231F20"/>
          <w:w w:val="110"/>
        </w:rPr>
        <w:t>May</w:t>
      </w:r>
      <w:r>
        <w:rPr>
          <w:color w:val="231F20"/>
          <w:spacing w:val="-7"/>
          <w:w w:val="110"/>
        </w:rPr>
        <w:t xml:space="preserve"> </w:t>
      </w:r>
      <w:r>
        <w:rPr>
          <w:color w:val="231F20"/>
          <w:w w:val="110"/>
        </w:rPr>
        <w:t>2026,</w:t>
      </w:r>
      <w:r>
        <w:rPr>
          <w:color w:val="231F20"/>
          <w:spacing w:val="-7"/>
          <w:w w:val="110"/>
        </w:rPr>
        <w:t xml:space="preserve"> </w:t>
      </w:r>
      <w:r>
        <w:rPr>
          <w:color w:val="231F20"/>
          <w:w w:val="110"/>
        </w:rPr>
        <w:t>and</w:t>
      </w:r>
      <w:r>
        <w:rPr>
          <w:color w:val="231F20"/>
          <w:spacing w:val="-7"/>
          <w:w w:val="110"/>
        </w:rPr>
        <w:t xml:space="preserve"> </w:t>
      </w:r>
      <w:r>
        <w:rPr>
          <w:color w:val="231F20"/>
          <w:w w:val="110"/>
        </w:rPr>
        <w:t>we</w:t>
      </w:r>
      <w:r>
        <w:rPr>
          <w:color w:val="231F20"/>
          <w:spacing w:val="-7"/>
          <w:w w:val="110"/>
        </w:rPr>
        <w:t xml:space="preserve"> </w:t>
      </w:r>
      <w:r>
        <w:rPr>
          <w:color w:val="231F20"/>
          <w:w w:val="110"/>
        </w:rPr>
        <w:t xml:space="preserve">are </w:t>
      </w:r>
      <w:r>
        <w:rPr>
          <w:color w:val="231F20"/>
          <w:w w:val="115"/>
        </w:rPr>
        <w:t>proud</w:t>
      </w:r>
      <w:r>
        <w:rPr>
          <w:color w:val="231F20"/>
          <w:spacing w:val="-1"/>
          <w:w w:val="115"/>
        </w:rPr>
        <w:t xml:space="preserve"> </w:t>
      </w:r>
      <w:r>
        <w:rPr>
          <w:color w:val="231F20"/>
          <w:w w:val="115"/>
        </w:rPr>
        <w:t>of</w:t>
      </w:r>
      <w:r>
        <w:rPr>
          <w:color w:val="231F20"/>
          <w:spacing w:val="-1"/>
          <w:w w:val="115"/>
        </w:rPr>
        <w:t xml:space="preserve"> </w:t>
      </w:r>
      <w:r>
        <w:rPr>
          <w:color w:val="231F20"/>
          <w:w w:val="115"/>
        </w:rPr>
        <w:t>how</w:t>
      </w:r>
      <w:r>
        <w:rPr>
          <w:color w:val="231F20"/>
          <w:spacing w:val="-1"/>
          <w:w w:val="115"/>
        </w:rPr>
        <w:t xml:space="preserve"> </w:t>
      </w:r>
      <w:r>
        <w:rPr>
          <w:color w:val="231F20"/>
          <w:w w:val="115"/>
        </w:rPr>
        <w:t>our</w:t>
      </w:r>
      <w:r>
        <w:rPr>
          <w:color w:val="231F20"/>
          <w:spacing w:val="-1"/>
          <w:w w:val="115"/>
        </w:rPr>
        <w:t xml:space="preserve"> </w:t>
      </w:r>
      <w:r>
        <w:rPr>
          <w:color w:val="231F20"/>
          <w:w w:val="115"/>
        </w:rPr>
        <w:t>team</w:t>
      </w:r>
      <w:r>
        <w:rPr>
          <w:color w:val="231F20"/>
          <w:spacing w:val="-1"/>
          <w:w w:val="115"/>
        </w:rPr>
        <w:t xml:space="preserve"> </w:t>
      </w:r>
      <w:r>
        <w:rPr>
          <w:color w:val="231F20"/>
          <w:w w:val="115"/>
        </w:rPr>
        <w:t>responded.</w:t>
      </w:r>
    </w:p>
    <w:p w14:paraId="0F070E67" w14:textId="77777777" w:rsidR="00E208A7" w:rsidRDefault="00E208A7">
      <w:pPr>
        <w:pStyle w:val="BodyText"/>
        <w:kinsoku w:val="0"/>
        <w:overflowPunct w:val="0"/>
        <w:spacing w:before="172" w:line="259" w:lineRule="auto"/>
        <w:ind w:left="258" w:right="450"/>
        <w:rPr>
          <w:color w:val="231F20"/>
          <w:w w:val="115"/>
        </w:rPr>
      </w:pPr>
      <w:r>
        <w:rPr>
          <w:color w:val="231F20"/>
          <w:spacing w:val="-2"/>
          <w:w w:val="110"/>
        </w:rPr>
        <w:t>Despite</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challenges</w:t>
      </w:r>
      <w:r>
        <w:rPr>
          <w:color w:val="231F20"/>
          <w:spacing w:val="-11"/>
          <w:w w:val="110"/>
        </w:rPr>
        <w:t xml:space="preserve"> </w:t>
      </w:r>
      <w:r>
        <w:rPr>
          <w:color w:val="231F20"/>
          <w:spacing w:val="-2"/>
          <w:w w:val="110"/>
        </w:rPr>
        <w:t>faced,</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ESO</w:t>
      </w:r>
      <w:r>
        <w:rPr>
          <w:color w:val="231F20"/>
          <w:spacing w:val="-11"/>
          <w:w w:val="110"/>
        </w:rPr>
        <w:t xml:space="preserve"> </w:t>
      </w:r>
      <w:r>
        <w:rPr>
          <w:color w:val="231F20"/>
          <w:spacing w:val="-2"/>
          <w:w w:val="110"/>
        </w:rPr>
        <w:t xml:space="preserve">program </w:t>
      </w:r>
      <w:r>
        <w:rPr>
          <w:color w:val="231F20"/>
          <w:w w:val="115"/>
        </w:rPr>
        <w:t>assisted</w:t>
      </w:r>
      <w:r>
        <w:rPr>
          <w:color w:val="231F20"/>
          <w:spacing w:val="-17"/>
          <w:w w:val="115"/>
        </w:rPr>
        <w:t xml:space="preserve"> </w:t>
      </w:r>
      <w:r>
        <w:rPr>
          <w:color w:val="231F20"/>
          <w:w w:val="115"/>
        </w:rPr>
        <w:t>over</w:t>
      </w:r>
      <w:r>
        <w:rPr>
          <w:color w:val="231F20"/>
          <w:spacing w:val="-17"/>
          <w:w w:val="115"/>
        </w:rPr>
        <w:t xml:space="preserve"> </w:t>
      </w:r>
      <w:r>
        <w:rPr>
          <w:color w:val="231F20"/>
          <w:w w:val="115"/>
        </w:rPr>
        <w:t>200</w:t>
      </w:r>
      <w:r>
        <w:rPr>
          <w:color w:val="231F20"/>
          <w:spacing w:val="-17"/>
          <w:w w:val="115"/>
        </w:rPr>
        <w:t xml:space="preserve"> </w:t>
      </w:r>
      <w:r>
        <w:rPr>
          <w:color w:val="231F20"/>
          <w:w w:val="115"/>
        </w:rPr>
        <w:t>students</w:t>
      </w:r>
      <w:r>
        <w:rPr>
          <w:color w:val="231F20"/>
          <w:spacing w:val="-17"/>
          <w:w w:val="115"/>
        </w:rPr>
        <w:t xml:space="preserve"> </w:t>
      </w:r>
      <w:r>
        <w:rPr>
          <w:color w:val="231F20"/>
          <w:w w:val="115"/>
        </w:rPr>
        <w:t>in</w:t>
      </w:r>
      <w:r>
        <w:rPr>
          <w:color w:val="231F20"/>
          <w:spacing w:val="-16"/>
          <w:w w:val="115"/>
        </w:rPr>
        <w:t xml:space="preserve"> </w:t>
      </w:r>
      <w:r>
        <w:rPr>
          <w:color w:val="231F20"/>
          <w:w w:val="115"/>
        </w:rPr>
        <w:t>its</w:t>
      </w:r>
      <w:r>
        <w:rPr>
          <w:color w:val="231F20"/>
          <w:spacing w:val="-17"/>
          <w:w w:val="115"/>
        </w:rPr>
        <w:t xml:space="preserve"> </w:t>
      </w:r>
      <w:r>
        <w:rPr>
          <w:color w:val="231F20"/>
          <w:w w:val="115"/>
        </w:rPr>
        <w:t>first</w:t>
      </w:r>
      <w:r>
        <w:rPr>
          <w:color w:val="231F20"/>
          <w:spacing w:val="-17"/>
          <w:w w:val="115"/>
        </w:rPr>
        <w:t xml:space="preserve"> </w:t>
      </w:r>
      <w:r>
        <w:rPr>
          <w:color w:val="231F20"/>
          <w:w w:val="115"/>
        </w:rPr>
        <w:t>year.</w:t>
      </w:r>
    </w:p>
    <w:p w14:paraId="1CC02CFC" w14:textId="77777777" w:rsidR="00E208A7" w:rsidRDefault="00E208A7">
      <w:pPr>
        <w:pStyle w:val="BodyText"/>
        <w:kinsoku w:val="0"/>
        <w:overflowPunct w:val="0"/>
        <w:spacing w:line="259" w:lineRule="auto"/>
        <w:ind w:left="258" w:right="286"/>
        <w:rPr>
          <w:color w:val="231F20"/>
          <w:w w:val="115"/>
        </w:rPr>
      </w:pPr>
      <w:r>
        <w:rPr>
          <w:color w:val="231F20"/>
          <w:spacing w:val="-2"/>
          <w:w w:val="115"/>
        </w:rPr>
        <w:t>Importantly,</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EMERGE</w:t>
      </w:r>
      <w:r>
        <w:rPr>
          <w:color w:val="231F20"/>
          <w:spacing w:val="-15"/>
          <w:w w:val="115"/>
        </w:rPr>
        <w:t xml:space="preserve"> </w:t>
      </w:r>
      <w:r>
        <w:rPr>
          <w:color w:val="231F20"/>
          <w:spacing w:val="-2"/>
          <w:w w:val="115"/>
        </w:rPr>
        <w:t>team</w:t>
      </w:r>
      <w:r>
        <w:rPr>
          <w:color w:val="231F20"/>
          <w:spacing w:val="-15"/>
          <w:w w:val="115"/>
        </w:rPr>
        <w:t xml:space="preserve"> </w:t>
      </w:r>
      <w:r>
        <w:rPr>
          <w:color w:val="231F20"/>
          <w:spacing w:val="-2"/>
          <w:w w:val="115"/>
        </w:rPr>
        <w:t>continued</w:t>
      </w:r>
      <w:r>
        <w:rPr>
          <w:color w:val="231F20"/>
          <w:spacing w:val="-14"/>
          <w:w w:val="115"/>
        </w:rPr>
        <w:t xml:space="preserve"> </w:t>
      </w:r>
      <w:r>
        <w:rPr>
          <w:color w:val="231F20"/>
          <w:spacing w:val="-2"/>
          <w:w w:val="115"/>
        </w:rPr>
        <w:t xml:space="preserve">their </w:t>
      </w:r>
      <w:r>
        <w:rPr>
          <w:color w:val="231F20"/>
          <w:spacing w:val="-4"/>
          <w:w w:val="115"/>
        </w:rPr>
        <w:t>efforts,</w:t>
      </w:r>
      <w:r>
        <w:rPr>
          <w:color w:val="231F20"/>
          <w:spacing w:val="-6"/>
          <w:w w:val="115"/>
        </w:rPr>
        <w:t xml:space="preserve"> </w:t>
      </w:r>
      <w:r>
        <w:rPr>
          <w:color w:val="231F20"/>
          <w:spacing w:val="-4"/>
          <w:w w:val="115"/>
        </w:rPr>
        <w:t>revising</w:t>
      </w:r>
      <w:r>
        <w:rPr>
          <w:color w:val="231F20"/>
          <w:spacing w:val="-6"/>
          <w:w w:val="115"/>
        </w:rPr>
        <w:t xml:space="preserve"> </w:t>
      </w:r>
      <w:r>
        <w:rPr>
          <w:color w:val="231F20"/>
          <w:spacing w:val="-4"/>
          <w:w w:val="115"/>
        </w:rPr>
        <w:t>the</w:t>
      </w:r>
      <w:r>
        <w:rPr>
          <w:color w:val="231F20"/>
          <w:spacing w:val="-6"/>
          <w:w w:val="115"/>
        </w:rPr>
        <w:t xml:space="preserve"> </w:t>
      </w:r>
      <w:r>
        <w:rPr>
          <w:color w:val="231F20"/>
          <w:spacing w:val="-4"/>
          <w:w w:val="115"/>
        </w:rPr>
        <w:t>FYE101</w:t>
      </w:r>
      <w:r>
        <w:rPr>
          <w:color w:val="231F20"/>
          <w:spacing w:val="-6"/>
          <w:w w:val="115"/>
        </w:rPr>
        <w:t xml:space="preserve"> </w:t>
      </w:r>
      <w:r>
        <w:rPr>
          <w:color w:val="231F20"/>
          <w:spacing w:val="-4"/>
          <w:w w:val="115"/>
        </w:rPr>
        <w:t>curriculum,</w:t>
      </w:r>
      <w:r>
        <w:rPr>
          <w:color w:val="231F20"/>
          <w:spacing w:val="-6"/>
          <w:w w:val="115"/>
        </w:rPr>
        <w:t xml:space="preserve"> </w:t>
      </w:r>
      <w:r>
        <w:rPr>
          <w:color w:val="231F20"/>
          <w:spacing w:val="-4"/>
          <w:w w:val="115"/>
        </w:rPr>
        <w:t xml:space="preserve">training </w:t>
      </w:r>
      <w:r>
        <w:rPr>
          <w:color w:val="231F20"/>
          <w:w w:val="115"/>
        </w:rPr>
        <w:t>numerous</w:t>
      </w:r>
      <w:r>
        <w:rPr>
          <w:color w:val="231F20"/>
          <w:spacing w:val="-17"/>
          <w:w w:val="115"/>
        </w:rPr>
        <w:t xml:space="preserve"> </w:t>
      </w:r>
      <w:r>
        <w:rPr>
          <w:color w:val="231F20"/>
          <w:w w:val="115"/>
        </w:rPr>
        <w:t>instructors,</w:t>
      </w:r>
      <w:r>
        <w:rPr>
          <w:color w:val="231F20"/>
          <w:spacing w:val="-17"/>
          <w:w w:val="115"/>
        </w:rPr>
        <w:t xml:space="preserve"> </w:t>
      </w:r>
      <w:r>
        <w:rPr>
          <w:color w:val="231F20"/>
          <w:w w:val="115"/>
        </w:rPr>
        <w:t>developing</w:t>
      </w:r>
      <w:r>
        <w:rPr>
          <w:color w:val="231F20"/>
          <w:spacing w:val="-17"/>
          <w:w w:val="115"/>
        </w:rPr>
        <w:t xml:space="preserve"> </w:t>
      </w:r>
      <w:r>
        <w:rPr>
          <w:color w:val="231F20"/>
          <w:w w:val="115"/>
        </w:rPr>
        <w:t>a</w:t>
      </w:r>
      <w:r>
        <w:rPr>
          <w:color w:val="231F20"/>
          <w:spacing w:val="-17"/>
          <w:w w:val="115"/>
        </w:rPr>
        <w:t xml:space="preserve"> </w:t>
      </w:r>
      <w:r>
        <w:rPr>
          <w:color w:val="231F20"/>
          <w:w w:val="115"/>
        </w:rPr>
        <w:t>fully</w:t>
      </w:r>
      <w:r>
        <w:rPr>
          <w:color w:val="231F20"/>
          <w:spacing w:val="-16"/>
          <w:w w:val="115"/>
        </w:rPr>
        <w:t xml:space="preserve"> </w:t>
      </w:r>
      <w:r>
        <w:rPr>
          <w:color w:val="231F20"/>
          <w:w w:val="115"/>
        </w:rPr>
        <w:t xml:space="preserve">online </w:t>
      </w:r>
      <w:r>
        <w:rPr>
          <w:color w:val="231F20"/>
          <w:spacing w:val="-2"/>
          <w:w w:val="110"/>
        </w:rPr>
        <w:t>FYE101</w:t>
      </w:r>
      <w:r>
        <w:rPr>
          <w:color w:val="231F20"/>
          <w:spacing w:val="-12"/>
          <w:w w:val="110"/>
        </w:rPr>
        <w:t xml:space="preserve"> </w:t>
      </w:r>
      <w:r>
        <w:rPr>
          <w:color w:val="231F20"/>
          <w:spacing w:val="-2"/>
          <w:w w:val="110"/>
        </w:rPr>
        <w:t>for</w:t>
      </w:r>
      <w:r>
        <w:rPr>
          <w:color w:val="231F20"/>
          <w:spacing w:val="-12"/>
          <w:w w:val="110"/>
        </w:rPr>
        <w:t xml:space="preserve"> </w:t>
      </w:r>
      <w:r>
        <w:rPr>
          <w:color w:val="231F20"/>
          <w:spacing w:val="-2"/>
          <w:w w:val="110"/>
        </w:rPr>
        <w:t>Fall</w:t>
      </w:r>
      <w:r>
        <w:rPr>
          <w:color w:val="231F20"/>
          <w:spacing w:val="-12"/>
          <w:w w:val="110"/>
        </w:rPr>
        <w:t xml:space="preserve"> </w:t>
      </w:r>
      <w:r>
        <w:rPr>
          <w:color w:val="231F20"/>
          <w:spacing w:val="-2"/>
          <w:w w:val="110"/>
        </w:rPr>
        <w:t>2026,</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creating</w:t>
      </w:r>
      <w:r>
        <w:rPr>
          <w:color w:val="231F20"/>
          <w:spacing w:val="-12"/>
          <w:w w:val="110"/>
        </w:rPr>
        <w:t xml:space="preserve"> </w:t>
      </w:r>
      <w:r>
        <w:rPr>
          <w:color w:val="231F20"/>
          <w:spacing w:val="-2"/>
          <w:w w:val="110"/>
        </w:rPr>
        <w:t>an</w:t>
      </w:r>
      <w:r>
        <w:rPr>
          <w:color w:val="231F20"/>
          <w:spacing w:val="-12"/>
          <w:w w:val="110"/>
        </w:rPr>
        <w:t xml:space="preserve"> </w:t>
      </w:r>
      <w:r>
        <w:rPr>
          <w:color w:val="231F20"/>
          <w:spacing w:val="-2"/>
          <w:w w:val="110"/>
        </w:rPr>
        <w:t xml:space="preserve">FYE101E </w:t>
      </w:r>
      <w:r>
        <w:rPr>
          <w:color w:val="231F20"/>
          <w:w w:val="110"/>
        </w:rPr>
        <w:t>“reset”</w:t>
      </w:r>
      <w:r>
        <w:rPr>
          <w:color w:val="231F20"/>
          <w:spacing w:val="-11"/>
          <w:w w:val="110"/>
        </w:rPr>
        <w:t xml:space="preserve"> </w:t>
      </w:r>
      <w:r>
        <w:rPr>
          <w:color w:val="231F20"/>
          <w:w w:val="110"/>
        </w:rPr>
        <w:t>course</w:t>
      </w:r>
      <w:r>
        <w:rPr>
          <w:color w:val="231F20"/>
          <w:spacing w:val="-11"/>
          <w:w w:val="110"/>
        </w:rPr>
        <w:t xml:space="preserve"> </w:t>
      </w:r>
      <w:r>
        <w:rPr>
          <w:color w:val="231F20"/>
          <w:w w:val="110"/>
        </w:rPr>
        <w:t>for</w:t>
      </w:r>
      <w:r>
        <w:rPr>
          <w:color w:val="231F20"/>
          <w:spacing w:val="-11"/>
          <w:w w:val="110"/>
        </w:rPr>
        <w:t xml:space="preserve"> </w:t>
      </w:r>
      <w:r>
        <w:rPr>
          <w:color w:val="231F20"/>
          <w:w w:val="110"/>
        </w:rPr>
        <w:t>students</w:t>
      </w:r>
      <w:r>
        <w:rPr>
          <w:color w:val="231F20"/>
          <w:spacing w:val="-11"/>
          <w:w w:val="110"/>
        </w:rPr>
        <w:t xml:space="preserve"> </w:t>
      </w:r>
      <w:r>
        <w:rPr>
          <w:color w:val="231F20"/>
          <w:w w:val="110"/>
        </w:rPr>
        <w:t>needing</w:t>
      </w:r>
      <w:r>
        <w:rPr>
          <w:color w:val="231F20"/>
          <w:spacing w:val="-11"/>
          <w:w w:val="110"/>
        </w:rPr>
        <w:t xml:space="preserve"> </w:t>
      </w:r>
      <w:r>
        <w:rPr>
          <w:color w:val="231F20"/>
          <w:w w:val="110"/>
        </w:rPr>
        <w:t>another</w:t>
      </w:r>
      <w:r>
        <w:rPr>
          <w:color w:val="231F20"/>
          <w:spacing w:val="-11"/>
          <w:w w:val="110"/>
        </w:rPr>
        <w:t xml:space="preserve"> </w:t>
      </w:r>
      <w:r>
        <w:rPr>
          <w:color w:val="231F20"/>
          <w:w w:val="110"/>
        </w:rPr>
        <w:t xml:space="preserve">chance </w:t>
      </w:r>
      <w:r>
        <w:rPr>
          <w:color w:val="231F20"/>
          <w:w w:val="115"/>
        </w:rPr>
        <w:t>to</w:t>
      </w:r>
      <w:r>
        <w:rPr>
          <w:color w:val="231F20"/>
          <w:spacing w:val="-14"/>
          <w:w w:val="115"/>
        </w:rPr>
        <w:t xml:space="preserve"> </w:t>
      </w:r>
      <w:r>
        <w:rPr>
          <w:color w:val="231F20"/>
          <w:w w:val="115"/>
        </w:rPr>
        <w:t>fulfill</w:t>
      </w:r>
      <w:r>
        <w:rPr>
          <w:color w:val="231F20"/>
          <w:spacing w:val="-14"/>
          <w:w w:val="115"/>
        </w:rPr>
        <w:t xml:space="preserve"> </w:t>
      </w:r>
      <w:r>
        <w:rPr>
          <w:color w:val="231F20"/>
          <w:w w:val="115"/>
        </w:rPr>
        <w:t>the</w:t>
      </w:r>
      <w:r>
        <w:rPr>
          <w:color w:val="231F20"/>
          <w:spacing w:val="-14"/>
          <w:w w:val="115"/>
        </w:rPr>
        <w:t xml:space="preserve"> </w:t>
      </w:r>
      <w:r>
        <w:rPr>
          <w:color w:val="231F20"/>
          <w:w w:val="115"/>
        </w:rPr>
        <w:t>graduation</w:t>
      </w:r>
      <w:r>
        <w:rPr>
          <w:color w:val="231F20"/>
          <w:spacing w:val="-14"/>
          <w:w w:val="115"/>
        </w:rPr>
        <w:t xml:space="preserve"> </w:t>
      </w:r>
      <w:r>
        <w:rPr>
          <w:color w:val="231F20"/>
          <w:w w:val="115"/>
        </w:rPr>
        <w:t>requirement</w:t>
      </w:r>
      <w:r>
        <w:rPr>
          <w:color w:val="231F20"/>
          <w:spacing w:val="-14"/>
          <w:w w:val="115"/>
        </w:rPr>
        <w:t xml:space="preserve"> </w:t>
      </w:r>
      <w:r>
        <w:rPr>
          <w:color w:val="231F20"/>
          <w:w w:val="115"/>
        </w:rPr>
        <w:t>meaningfully.</w:t>
      </w:r>
    </w:p>
    <w:p w14:paraId="138A6F6E" w14:textId="77777777" w:rsidR="00E208A7" w:rsidRDefault="00E208A7">
      <w:pPr>
        <w:pStyle w:val="BodyText"/>
        <w:kinsoku w:val="0"/>
        <w:overflowPunct w:val="0"/>
        <w:spacing w:line="259" w:lineRule="auto"/>
        <w:ind w:left="258" w:right="286"/>
        <w:rPr>
          <w:color w:val="231F20"/>
          <w:w w:val="115"/>
        </w:rPr>
        <w:sectPr w:rsidR="00E208A7">
          <w:type w:val="continuous"/>
          <w:pgSz w:w="12240" w:h="15840"/>
          <w:pgMar w:top="1820" w:right="360" w:bottom="280" w:left="360" w:header="720" w:footer="720" w:gutter="0"/>
          <w:cols w:num="2" w:space="720" w:equalWidth="0">
            <w:col w:w="5581" w:space="40"/>
            <w:col w:w="5899"/>
          </w:cols>
          <w:noEndnote/>
        </w:sectPr>
      </w:pPr>
    </w:p>
    <w:p w14:paraId="40E1850F" w14:textId="77777777" w:rsidR="00E208A7" w:rsidRDefault="00E208A7">
      <w:pPr>
        <w:pStyle w:val="BodyText"/>
        <w:kinsoku w:val="0"/>
        <w:overflowPunct w:val="0"/>
        <w:rPr>
          <w:sz w:val="20"/>
          <w:szCs w:val="20"/>
        </w:rPr>
      </w:pPr>
    </w:p>
    <w:p w14:paraId="26BA6FD6" w14:textId="77777777" w:rsidR="00E208A7" w:rsidRDefault="00E208A7">
      <w:pPr>
        <w:pStyle w:val="BodyText"/>
        <w:kinsoku w:val="0"/>
        <w:overflowPunct w:val="0"/>
        <w:spacing w:before="141"/>
        <w:rPr>
          <w:sz w:val="20"/>
          <w:szCs w:val="20"/>
        </w:rPr>
      </w:pPr>
    </w:p>
    <w:p w14:paraId="596120FC"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7E3B3EE2" w14:textId="372B7004" w:rsidR="00E208A7" w:rsidRDefault="00AF6BB8">
      <w:pPr>
        <w:pStyle w:val="BodyText"/>
        <w:kinsoku w:val="0"/>
        <w:overflowPunct w:val="0"/>
        <w:spacing w:before="75" w:line="259" w:lineRule="auto"/>
        <w:ind w:left="360"/>
        <w:rPr>
          <w:color w:val="231F20"/>
          <w:w w:val="115"/>
        </w:rPr>
      </w:pPr>
      <w:r>
        <w:rPr>
          <w:noProof/>
        </w:rPr>
        <mc:AlternateContent>
          <mc:Choice Requires="wps">
            <w:drawing>
              <wp:anchor distT="0" distB="0" distL="114300" distR="114300" simplePos="0" relativeHeight="251598336" behindDoc="1" locked="0" layoutInCell="0" allowOverlap="1" wp14:anchorId="4FA1528A" wp14:editId="16D2FC72">
                <wp:simplePos x="0" y="0"/>
                <wp:positionH relativeFrom="page">
                  <wp:posOffset>0</wp:posOffset>
                </wp:positionH>
                <wp:positionV relativeFrom="page">
                  <wp:posOffset>0</wp:posOffset>
                </wp:positionV>
                <wp:extent cx="7772400" cy="6870700"/>
                <wp:effectExtent l="0" t="0" r="0" b="0"/>
                <wp:wrapNone/>
                <wp:docPr id="270"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11B55" w14:textId="63F3ABA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3375F6" wp14:editId="75CD66F5">
                                  <wp:extent cx="7772400" cy="6877050"/>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E6260E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1528A" id="Rectangle 91" o:spid="_x0000_s1042" style="position:absolute;left:0;text-align:left;margin-left:0;margin-top:0;width:612pt;height:541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AXYo9MBAACQ&#10;AwAADgAAAAAAAAAAAAAAAAAuAgAAZHJzL2Uyb0RvYy54bWxQSwECLQAUAAYACAAAACEAELNy1N0A&#10;AAAHAQAADwAAAAAAAAAAAAAAAAAtBAAAZHJzL2Rvd25yZXYueG1sUEsFBgAAAAAEAAQA8wAAADcF&#10;AAAAAA==&#10;" o:allowincell="f" filled="f" stroked="f">
                <v:textbox inset="0,0,0,0">
                  <w:txbxContent>
                    <w:p w14:paraId="2E611B55" w14:textId="63F3ABA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3375F6" wp14:editId="75CD66F5">
                            <wp:extent cx="7772400" cy="6877050"/>
                            <wp:effectExtent l="0" t="0" r="0" b="0"/>
                            <wp:docPr id="44"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E6260EC"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0"/>
        </w:rPr>
        <w:t>This</w:t>
      </w:r>
      <w:r w:rsidR="00E208A7">
        <w:rPr>
          <w:color w:val="231F20"/>
          <w:spacing w:val="-16"/>
          <w:w w:val="110"/>
        </w:rPr>
        <w:t xml:space="preserve"> </w:t>
      </w:r>
      <w:r w:rsidR="00E208A7">
        <w:rPr>
          <w:color w:val="231F20"/>
          <w:w w:val="110"/>
        </w:rPr>
        <w:t>team</w:t>
      </w:r>
      <w:r w:rsidR="00E208A7">
        <w:rPr>
          <w:color w:val="231F20"/>
          <w:spacing w:val="-16"/>
          <w:w w:val="110"/>
        </w:rPr>
        <w:t xml:space="preserve"> </w:t>
      </w:r>
      <w:r w:rsidR="00E208A7">
        <w:rPr>
          <w:color w:val="231F20"/>
          <w:w w:val="110"/>
        </w:rPr>
        <w:t>refused</w:t>
      </w:r>
      <w:r w:rsidR="00E208A7">
        <w:rPr>
          <w:color w:val="231F20"/>
          <w:spacing w:val="-16"/>
          <w:w w:val="110"/>
        </w:rPr>
        <w:t xml:space="preserve"> </w:t>
      </w:r>
      <w:r w:rsidR="00E208A7">
        <w:rPr>
          <w:color w:val="231F20"/>
          <w:w w:val="110"/>
        </w:rPr>
        <w:t>to</w:t>
      </w:r>
      <w:r w:rsidR="00E208A7">
        <w:rPr>
          <w:color w:val="231F20"/>
          <w:spacing w:val="-16"/>
          <w:w w:val="110"/>
        </w:rPr>
        <w:t xml:space="preserve"> </w:t>
      </w:r>
      <w:r w:rsidR="00E208A7">
        <w:rPr>
          <w:color w:val="231F20"/>
          <w:w w:val="110"/>
        </w:rPr>
        <w:t>let</w:t>
      </w:r>
      <w:r w:rsidR="00E208A7">
        <w:rPr>
          <w:color w:val="231F20"/>
          <w:spacing w:val="-16"/>
          <w:w w:val="110"/>
        </w:rPr>
        <w:t xml:space="preserve"> </w:t>
      </w:r>
      <w:r w:rsidR="00E208A7">
        <w:rPr>
          <w:color w:val="231F20"/>
          <w:w w:val="110"/>
        </w:rPr>
        <w:t>external</w:t>
      </w:r>
      <w:r w:rsidR="00E208A7">
        <w:rPr>
          <w:color w:val="231F20"/>
          <w:spacing w:val="-16"/>
          <w:w w:val="110"/>
        </w:rPr>
        <w:t xml:space="preserve"> </w:t>
      </w:r>
      <w:r w:rsidR="00E208A7">
        <w:rPr>
          <w:color w:val="231F20"/>
          <w:w w:val="110"/>
        </w:rPr>
        <w:t>circumstances</w:t>
      </w:r>
      <w:r w:rsidR="00E208A7">
        <w:rPr>
          <w:color w:val="231F20"/>
          <w:spacing w:val="-16"/>
          <w:w w:val="110"/>
        </w:rPr>
        <w:t xml:space="preserve"> </w:t>
      </w:r>
      <w:r w:rsidR="00E208A7">
        <w:rPr>
          <w:color w:val="231F20"/>
          <w:w w:val="110"/>
        </w:rPr>
        <w:t xml:space="preserve">limit </w:t>
      </w:r>
      <w:r w:rsidR="00E208A7">
        <w:rPr>
          <w:color w:val="231F20"/>
          <w:w w:val="115"/>
        </w:rPr>
        <w:t>what</w:t>
      </w:r>
      <w:r w:rsidR="00E208A7">
        <w:rPr>
          <w:color w:val="231F20"/>
          <w:spacing w:val="-17"/>
          <w:w w:val="115"/>
        </w:rPr>
        <w:t xml:space="preserve"> </w:t>
      </w:r>
      <w:r w:rsidR="00E208A7">
        <w:rPr>
          <w:color w:val="231F20"/>
          <w:w w:val="115"/>
        </w:rPr>
        <w:t>was</w:t>
      </w:r>
      <w:r w:rsidR="00E208A7">
        <w:rPr>
          <w:color w:val="231F20"/>
          <w:spacing w:val="-17"/>
          <w:w w:val="115"/>
        </w:rPr>
        <w:t xml:space="preserve"> </w:t>
      </w:r>
      <w:r w:rsidR="00E208A7">
        <w:rPr>
          <w:color w:val="231F20"/>
          <w:w w:val="115"/>
        </w:rPr>
        <w:t>possible</w:t>
      </w:r>
      <w:r w:rsidR="00E208A7">
        <w:rPr>
          <w:color w:val="231F20"/>
          <w:spacing w:val="-17"/>
          <w:w w:val="115"/>
        </w:rPr>
        <w:t xml:space="preserve"> </w:t>
      </w:r>
      <w:r w:rsidR="00E208A7">
        <w:rPr>
          <w:color w:val="231F20"/>
          <w:w w:val="115"/>
        </w:rPr>
        <w:t>for</w:t>
      </w:r>
      <w:r w:rsidR="00E208A7">
        <w:rPr>
          <w:color w:val="231F20"/>
          <w:spacing w:val="-17"/>
          <w:w w:val="115"/>
        </w:rPr>
        <w:t xml:space="preserve"> </w:t>
      </w:r>
      <w:r w:rsidR="00E208A7">
        <w:rPr>
          <w:color w:val="231F20"/>
          <w:w w:val="115"/>
        </w:rPr>
        <w:t>students,</w:t>
      </w:r>
      <w:r w:rsidR="00E208A7">
        <w:rPr>
          <w:color w:val="231F20"/>
          <w:spacing w:val="-16"/>
          <w:w w:val="115"/>
        </w:rPr>
        <w:t xml:space="preserve"> </w:t>
      </w:r>
      <w:r w:rsidR="00E208A7">
        <w:rPr>
          <w:color w:val="231F20"/>
          <w:w w:val="115"/>
        </w:rPr>
        <w:t>and</w:t>
      </w:r>
      <w:r w:rsidR="00E208A7">
        <w:rPr>
          <w:color w:val="231F20"/>
          <w:spacing w:val="-17"/>
          <w:w w:val="115"/>
        </w:rPr>
        <w:t xml:space="preserve"> </w:t>
      </w:r>
      <w:r w:rsidR="00E208A7">
        <w:rPr>
          <w:color w:val="231F20"/>
          <w:w w:val="115"/>
        </w:rPr>
        <w:t>their</w:t>
      </w:r>
      <w:r w:rsidR="00E208A7">
        <w:rPr>
          <w:color w:val="231F20"/>
          <w:spacing w:val="-17"/>
          <w:w w:val="115"/>
        </w:rPr>
        <w:t xml:space="preserve"> </w:t>
      </w:r>
      <w:r w:rsidR="00E208A7">
        <w:rPr>
          <w:color w:val="231F20"/>
          <w:w w:val="115"/>
        </w:rPr>
        <w:t>work</w:t>
      </w:r>
      <w:r w:rsidR="00E208A7">
        <w:rPr>
          <w:color w:val="231F20"/>
          <w:spacing w:val="-17"/>
          <w:w w:val="115"/>
        </w:rPr>
        <w:t xml:space="preserve"> </w:t>
      </w:r>
      <w:r w:rsidR="00E208A7">
        <w:rPr>
          <w:color w:val="231F20"/>
          <w:w w:val="115"/>
        </w:rPr>
        <w:t>will leave</w:t>
      </w:r>
      <w:r w:rsidR="00E208A7">
        <w:rPr>
          <w:color w:val="231F20"/>
          <w:spacing w:val="-12"/>
          <w:w w:val="115"/>
        </w:rPr>
        <w:t xml:space="preserve"> </w:t>
      </w:r>
      <w:r w:rsidR="00E208A7">
        <w:rPr>
          <w:color w:val="231F20"/>
          <w:w w:val="115"/>
        </w:rPr>
        <w:t>a</w:t>
      </w:r>
      <w:r w:rsidR="00E208A7">
        <w:rPr>
          <w:color w:val="231F20"/>
          <w:spacing w:val="-12"/>
          <w:w w:val="115"/>
        </w:rPr>
        <w:t xml:space="preserve"> </w:t>
      </w:r>
      <w:r w:rsidR="00E208A7">
        <w:rPr>
          <w:color w:val="231F20"/>
          <w:w w:val="115"/>
        </w:rPr>
        <w:t>lasting</w:t>
      </w:r>
      <w:r w:rsidR="00E208A7">
        <w:rPr>
          <w:color w:val="231F20"/>
          <w:spacing w:val="-12"/>
          <w:w w:val="115"/>
        </w:rPr>
        <w:t xml:space="preserve"> </w:t>
      </w:r>
      <w:r w:rsidR="00E208A7">
        <w:rPr>
          <w:color w:val="231F20"/>
          <w:w w:val="115"/>
        </w:rPr>
        <w:t>legacy.</w:t>
      </w:r>
    </w:p>
    <w:p w14:paraId="41E84E0D" w14:textId="77777777" w:rsidR="00E208A7" w:rsidRDefault="00E208A7">
      <w:pPr>
        <w:pStyle w:val="BodyText"/>
        <w:kinsoku w:val="0"/>
        <w:overflowPunct w:val="0"/>
        <w:spacing w:before="178" w:line="259" w:lineRule="auto"/>
        <w:ind w:left="360"/>
        <w:rPr>
          <w:color w:val="231F20"/>
          <w:w w:val="110"/>
        </w:rPr>
      </w:pPr>
      <w:r>
        <w:rPr>
          <w:i/>
          <w:iCs/>
          <w:color w:val="231F20"/>
        </w:rPr>
        <w:t xml:space="preserve">SUNY Academic Momentum Campaign. </w:t>
      </w:r>
      <w:r>
        <w:rPr>
          <w:color w:val="231F20"/>
        </w:rPr>
        <w:t>FSC’s past</w:t>
      </w:r>
      <w:r>
        <w:rPr>
          <w:color w:val="231F20"/>
          <w:spacing w:val="80"/>
          <w:w w:val="110"/>
        </w:rPr>
        <w:t xml:space="preserve"> </w:t>
      </w:r>
      <w:r>
        <w:rPr>
          <w:color w:val="231F20"/>
          <w:w w:val="110"/>
        </w:rPr>
        <w:t>student success efforts dovetail well with SUNY’s campaign, which launched in Fall, 2025. As part</w:t>
      </w:r>
    </w:p>
    <w:p w14:paraId="08071C92" w14:textId="77777777" w:rsidR="00E208A7" w:rsidRDefault="00E208A7">
      <w:pPr>
        <w:pStyle w:val="BodyText"/>
        <w:kinsoku w:val="0"/>
        <w:overflowPunct w:val="0"/>
        <w:spacing w:line="259" w:lineRule="auto"/>
        <w:ind w:left="360" w:right="192"/>
        <w:rPr>
          <w:color w:val="231F20"/>
          <w:spacing w:val="-4"/>
          <w:w w:val="115"/>
        </w:rPr>
      </w:pPr>
      <w:r>
        <w:rPr>
          <w:color w:val="231F20"/>
          <w:spacing w:val="-2"/>
          <w:w w:val="115"/>
        </w:rPr>
        <w:t>of</w:t>
      </w:r>
      <w:r>
        <w:rPr>
          <w:color w:val="231F20"/>
          <w:spacing w:val="-15"/>
          <w:w w:val="115"/>
        </w:rPr>
        <w:t xml:space="preserve"> </w:t>
      </w:r>
      <w:r>
        <w:rPr>
          <w:color w:val="231F20"/>
          <w:spacing w:val="-2"/>
          <w:w w:val="115"/>
        </w:rPr>
        <w:t>the</w:t>
      </w:r>
      <w:r>
        <w:rPr>
          <w:color w:val="231F20"/>
          <w:spacing w:val="-14"/>
          <w:w w:val="115"/>
        </w:rPr>
        <w:t xml:space="preserve"> </w:t>
      </w:r>
      <w:r>
        <w:rPr>
          <w:color w:val="231F20"/>
          <w:spacing w:val="-2"/>
          <w:w w:val="115"/>
        </w:rPr>
        <w:t>campaign,</w:t>
      </w:r>
      <w:r>
        <w:rPr>
          <w:color w:val="231F20"/>
          <w:spacing w:val="-15"/>
          <w:w w:val="115"/>
        </w:rPr>
        <w:t xml:space="preserve"> </w:t>
      </w:r>
      <w:r>
        <w:rPr>
          <w:color w:val="231F20"/>
          <w:spacing w:val="-2"/>
          <w:w w:val="115"/>
        </w:rPr>
        <w:t>SUNY</w:t>
      </w:r>
      <w:r>
        <w:rPr>
          <w:color w:val="231F20"/>
          <w:spacing w:val="-14"/>
          <w:w w:val="115"/>
        </w:rPr>
        <w:t xml:space="preserve"> </w:t>
      </w:r>
      <w:r>
        <w:rPr>
          <w:color w:val="231F20"/>
          <w:spacing w:val="-2"/>
          <w:w w:val="115"/>
        </w:rPr>
        <w:t>set</w:t>
      </w:r>
      <w:r>
        <w:rPr>
          <w:color w:val="231F20"/>
          <w:spacing w:val="-15"/>
          <w:w w:val="115"/>
        </w:rPr>
        <w:t xml:space="preserve"> </w:t>
      </w:r>
      <w:r>
        <w:rPr>
          <w:color w:val="231F20"/>
          <w:spacing w:val="-2"/>
          <w:w w:val="115"/>
        </w:rPr>
        <w:t>system-wide</w:t>
      </w:r>
      <w:r>
        <w:rPr>
          <w:color w:val="231F20"/>
          <w:spacing w:val="-14"/>
          <w:w w:val="115"/>
        </w:rPr>
        <w:t xml:space="preserve"> </w:t>
      </w:r>
      <w:r>
        <w:rPr>
          <w:color w:val="231F20"/>
          <w:spacing w:val="-2"/>
          <w:w w:val="115"/>
        </w:rPr>
        <w:t xml:space="preserve">goals </w:t>
      </w:r>
      <w:r>
        <w:rPr>
          <w:color w:val="231F20"/>
          <w:spacing w:val="-4"/>
          <w:w w:val="115"/>
        </w:rPr>
        <w:t>for</w:t>
      </w:r>
      <w:r>
        <w:rPr>
          <w:color w:val="231F20"/>
          <w:spacing w:val="-13"/>
          <w:w w:val="115"/>
        </w:rPr>
        <w:t xml:space="preserve"> </w:t>
      </w:r>
      <w:r>
        <w:rPr>
          <w:color w:val="231F20"/>
          <w:spacing w:val="-4"/>
          <w:w w:val="115"/>
        </w:rPr>
        <w:t>retention,</w:t>
      </w:r>
      <w:r>
        <w:rPr>
          <w:color w:val="231F20"/>
          <w:spacing w:val="-13"/>
          <w:w w:val="115"/>
        </w:rPr>
        <w:t xml:space="preserve"> </w:t>
      </w:r>
      <w:r>
        <w:rPr>
          <w:color w:val="231F20"/>
          <w:spacing w:val="-4"/>
          <w:w w:val="115"/>
        </w:rPr>
        <w:t>graduation,</w:t>
      </w:r>
      <w:r>
        <w:rPr>
          <w:color w:val="231F20"/>
          <w:spacing w:val="-13"/>
          <w:w w:val="115"/>
        </w:rPr>
        <w:t xml:space="preserve"> </w:t>
      </w:r>
      <w:r>
        <w:rPr>
          <w:color w:val="231F20"/>
          <w:spacing w:val="-4"/>
          <w:w w:val="115"/>
        </w:rPr>
        <w:t>completion</w:t>
      </w:r>
      <w:r>
        <w:rPr>
          <w:color w:val="231F20"/>
          <w:spacing w:val="-13"/>
          <w:w w:val="115"/>
        </w:rPr>
        <w:t xml:space="preserve"> </w:t>
      </w:r>
      <w:r>
        <w:rPr>
          <w:color w:val="231F20"/>
          <w:spacing w:val="-4"/>
          <w:w w:val="115"/>
        </w:rPr>
        <w:t>of</w:t>
      </w:r>
      <w:r>
        <w:rPr>
          <w:color w:val="231F20"/>
          <w:spacing w:val="-12"/>
          <w:w w:val="115"/>
        </w:rPr>
        <w:t xml:space="preserve"> </w:t>
      </w:r>
      <w:r>
        <w:rPr>
          <w:color w:val="231F20"/>
          <w:spacing w:val="-4"/>
          <w:w w:val="115"/>
        </w:rPr>
        <w:t>gateway</w:t>
      </w:r>
    </w:p>
    <w:p w14:paraId="13DFCA55" w14:textId="77777777" w:rsidR="00E208A7" w:rsidRDefault="00E208A7">
      <w:pPr>
        <w:pStyle w:val="BodyText"/>
        <w:kinsoku w:val="0"/>
        <w:overflowPunct w:val="0"/>
        <w:spacing w:line="259" w:lineRule="auto"/>
        <w:ind w:left="360" w:right="134"/>
        <w:jc w:val="both"/>
        <w:rPr>
          <w:color w:val="231F20"/>
          <w:spacing w:val="-2"/>
          <w:w w:val="115"/>
        </w:rPr>
      </w:pPr>
      <w:r>
        <w:rPr>
          <w:color w:val="231F20"/>
          <w:w w:val="110"/>
        </w:rPr>
        <w:t>courses</w:t>
      </w:r>
      <w:r>
        <w:rPr>
          <w:color w:val="231F20"/>
          <w:spacing w:val="-17"/>
          <w:w w:val="110"/>
        </w:rPr>
        <w:t xml:space="preserve"> </w:t>
      </w:r>
      <w:r>
        <w:rPr>
          <w:color w:val="231F20"/>
          <w:w w:val="110"/>
        </w:rPr>
        <w:t>and</w:t>
      </w:r>
      <w:r>
        <w:rPr>
          <w:color w:val="231F20"/>
          <w:spacing w:val="-16"/>
          <w:w w:val="110"/>
        </w:rPr>
        <w:t xml:space="preserve"> </w:t>
      </w:r>
      <w:r>
        <w:rPr>
          <w:color w:val="231F20"/>
          <w:w w:val="110"/>
        </w:rPr>
        <w:t>30</w:t>
      </w:r>
      <w:r>
        <w:rPr>
          <w:color w:val="231F20"/>
          <w:spacing w:val="-16"/>
          <w:w w:val="110"/>
        </w:rPr>
        <w:t xml:space="preserve"> </w:t>
      </w:r>
      <w:r>
        <w:rPr>
          <w:color w:val="231F20"/>
          <w:w w:val="110"/>
        </w:rPr>
        <w:t>credits</w:t>
      </w:r>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first</w:t>
      </w:r>
      <w:r>
        <w:rPr>
          <w:color w:val="231F20"/>
          <w:spacing w:val="-16"/>
          <w:w w:val="110"/>
        </w:rPr>
        <w:t xml:space="preserve"> </w:t>
      </w:r>
      <w:r>
        <w:rPr>
          <w:color w:val="231F20"/>
          <w:w w:val="110"/>
        </w:rPr>
        <w:t>year,</w:t>
      </w:r>
      <w:r>
        <w:rPr>
          <w:color w:val="231F20"/>
          <w:spacing w:val="-16"/>
          <w:w w:val="110"/>
        </w:rPr>
        <w:t xml:space="preserve"> </w:t>
      </w:r>
      <w:r>
        <w:rPr>
          <w:color w:val="231F20"/>
          <w:w w:val="110"/>
        </w:rPr>
        <w:t>and</w:t>
      </w:r>
      <w:r>
        <w:rPr>
          <w:color w:val="231F20"/>
          <w:spacing w:val="-16"/>
          <w:w w:val="110"/>
        </w:rPr>
        <w:t xml:space="preserve"> </w:t>
      </w:r>
      <w:r>
        <w:rPr>
          <w:color w:val="231F20"/>
          <w:w w:val="110"/>
        </w:rPr>
        <w:t xml:space="preserve">FAFSA </w:t>
      </w:r>
      <w:r>
        <w:rPr>
          <w:color w:val="231F20"/>
          <w:spacing w:val="-2"/>
          <w:w w:val="110"/>
        </w:rPr>
        <w:t>completion.</w:t>
      </w:r>
      <w:r>
        <w:rPr>
          <w:color w:val="231F20"/>
          <w:spacing w:val="-11"/>
          <w:w w:val="110"/>
        </w:rPr>
        <w:t xml:space="preserve"> </w:t>
      </w:r>
      <w:r>
        <w:rPr>
          <w:color w:val="231F20"/>
          <w:spacing w:val="-2"/>
          <w:w w:val="110"/>
        </w:rPr>
        <w:t>Each</w:t>
      </w:r>
      <w:r>
        <w:rPr>
          <w:color w:val="231F20"/>
          <w:spacing w:val="-11"/>
          <w:w w:val="110"/>
        </w:rPr>
        <w:t xml:space="preserve"> </w:t>
      </w:r>
      <w:r>
        <w:rPr>
          <w:color w:val="231F20"/>
          <w:spacing w:val="-2"/>
          <w:w w:val="110"/>
        </w:rPr>
        <w:t>campus</w:t>
      </w:r>
      <w:r>
        <w:rPr>
          <w:color w:val="231F20"/>
          <w:spacing w:val="-11"/>
          <w:w w:val="110"/>
        </w:rPr>
        <w:t xml:space="preserve"> </w:t>
      </w:r>
      <w:r>
        <w:rPr>
          <w:color w:val="231F20"/>
          <w:spacing w:val="-2"/>
          <w:w w:val="110"/>
        </w:rPr>
        <w:t>was</w:t>
      </w:r>
      <w:r>
        <w:rPr>
          <w:color w:val="231F20"/>
          <w:spacing w:val="-11"/>
          <w:w w:val="110"/>
        </w:rPr>
        <w:t xml:space="preserve"> </w:t>
      </w:r>
      <w:r>
        <w:rPr>
          <w:color w:val="231F20"/>
          <w:spacing w:val="-2"/>
          <w:w w:val="110"/>
        </w:rPr>
        <w:t>given</w:t>
      </w:r>
      <w:r>
        <w:rPr>
          <w:color w:val="231F20"/>
          <w:spacing w:val="-11"/>
          <w:w w:val="110"/>
        </w:rPr>
        <w:t xml:space="preserve"> </w:t>
      </w:r>
      <w:r>
        <w:rPr>
          <w:color w:val="231F20"/>
          <w:spacing w:val="-2"/>
          <w:w w:val="110"/>
        </w:rPr>
        <w:t>goals</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 xml:space="preserve">these </w:t>
      </w:r>
      <w:r>
        <w:rPr>
          <w:color w:val="231F20"/>
          <w:spacing w:val="-2"/>
          <w:w w:val="115"/>
        </w:rPr>
        <w:t>areas</w:t>
      </w:r>
      <w:r>
        <w:rPr>
          <w:color w:val="231F20"/>
          <w:spacing w:val="-12"/>
          <w:w w:val="115"/>
        </w:rPr>
        <w:t xml:space="preserve"> </w:t>
      </w:r>
      <w:r>
        <w:rPr>
          <w:color w:val="231F20"/>
          <w:spacing w:val="-2"/>
          <w:w w:val="115"/>
        </w:rPr>
        <w:t>for</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incoming</w:t>
      </w:r>
      <w:r>
        <w:rPr>
          <w:color w:val="231F20"/>
          <w:spacing w:val="-12"/>
          <w:w w:val="115"/>
        </w:rPr>
        <w:t xml:space="preserve"> </w:t>
      </w:r>
      <w:r>
        <w:rPr>
          <w:color w:val="231F20"/>
          <w:spacing w:val="-2"/>
          <w:w w:val="115"/>
        </w:rPr>
        <w:t>Fall</w:t>
      </w:r>
      <w:r>
        <w:rPr>
          <w:color w:val="231F20"/>
          <w:spacing w:val="-12"/>
          <w:w w:val="115"/>
        </w:rPr>
        <w:t xml:space="preserve"> </w:t>
      </w:r>
      <w:r>
        <w:rPr>
          <w:color w:val="231F20"/>
          <w:spacing w:val="-2"/>
          <w:w w:val="115"/>
        </w:rPr>
        <w:t>2026</w:t>
      </w:r>
      <w:r>
        <w:rPr>
          <w:color w:val="231F20"/>
          <w:spacing w:val="-12"/>
          <w:w w:val="115"/>
        </w:rPr>
        <w:t xml:space="preserve"> </w:t>
      </w:r>
      <w:r>
        <w:rPr>
          <w:color w:val="231F20"/>
          <w:spacing w:val="-2"/>
          <w:w w:val="115"/>
        </w:rPr>
        <w:t>class.</w:t>
      </w:r>
    </w:p>
    <w:p w14:paraId="0B61E8B0" w14:textId="77777777" w:rsidR="00E208A7" w:rsidRDefault="00E208A7">
      <w:pPr>
        <w:pStyle w:val="BodyText"/>
        <w:kinsoku w:val="0"/>
        <w:overflowPunct w:val="0"/>
        <w:spacing w:before="173" w:line="259" w:lineRule="auto"/>
        <w:ind w:left="360"/>
        <w:rPr>
          <w:color w:val="231F20"/>
          <w:spacing w:val="-2"/>
          <w:w w:val="115"/>
        </w:rPr>
      </w:pPr>
      <w:r>
        <w:rPr>
          <w:color w:val="231F20"/>
          <w:spacing w:val="-2"/>
          <w:w w:val="110"/>
        </w:rPr>
        <w:t>The</w:t>
      </w:r>
      <w:r>
        <w:rPr>
          <w:color w:val="231F20"/>
          <w:spacing w:val="-11"/>
          <w:w w:val="110"/>
        </w:rPr>
        <w:t xml:space="preserve"> </w:t>
      </w:r>
      <w:r>
        <w:rPr>
          <w:color w:val="231F20"/>
          <w:spacing w:val="-2"/>
          <w:w w:val="110"/>
        </w:rPr>
        <w:t>table</w:t>
      </w:r>
      <w:r>
        <w:rPr>
          <w:color w:val="231F20"/>
          <w:spacing w:val="-11"/>
          <w:w w:val="110"/>
        </w:rPr>
        <w:t xml:space="preserve"> </w:t>
      </w:r>
      <w:r>
        <w:rPr>
          <w:color w:val="231F20"/>
          <w:spacing w:val="-2"/>
          <w:w w:val="110"/>
        </w:rPr>
        <w:t>below</w:t>
      </w:r>
      <w:r>
        <w:rPr>
          <w:color w:val="231F20"/>
          <w:spacing w:val="-11"/>
          <w:w w:val="110"/>
        </w:rPr>
        <w:t xml:space="preserve"> </w:t>
      </w:r>
      <w:r>
        <w:rPr>
          <w:color w:val="231F20"/>
          <w:spacing w:val="-2"/>
          <w:w w:val="110"/>
        </w:rPr>
        <w:t>shows</w:t>
      </w:r>
      <w:r>
        <w:rPr>
          <w:color w:val="231F20"/>
          <w:spacing w:val="-11"/>
          <w:w w:val="110"/>
        </w:rPr>
        <w:t xml:space="preserve"> </w:t>
      </w:r>
      <w:r>
        <w:rPr>
          <w:color w:val="231F20"/>
          <w:spacing w:val="-2"/>
          <w:w w:val="110"/>
        </w:rPr>
        <w:t>FSC’s</w:t>
      </w:r>
      <w:r>
        <w:rPr>
          <w:color w:val="231F20"/>
          <w:spacing w:val="-11"/>
          <w:w w:val="110"/>
        </w:rPr>
        <w:t xml:space="preserve"> </w:t>
      </w:r>
      <w:r>
        <w:rPr>
          <w:color w:val="231F20"/>
          <w:spacing w:val="-2"/>
          <w:w w:val="110"/>
        </w:rPr>
        <w:t>latest</w:t>
      </w:r>
      <w:r>
        <w:rPr>
          <w:color w:val="231F20"/>
          <w:spacing w:val="-11"/>
          <w:w w:val="110"/>
        </w:rPr>
        <w:t xml:space="preserve"> </w:t>
      </w:r>
      <w:r>
        <w:rPr>
          <w:color w:val="231F20"/>
          <w:spacing w:val="-2"/>
          <w:w w:val="110"/>
        </w:rPr>
        <w:t>figures</w:t>
      </w:r>
      <w:r>
        <w:rPr>
          <w:color w:val="231F20"/>
          <w:spacing w:val="-11"/>
          <w:w w:val="110"/>
        </w:rPr>
        <w:t xml:space="preserve"> </w:t>
      </w:r>
      <w:r>
        <w:rPr>
          <w:color w:val="231F20"/>
          <w:spacing w:val="-2"/>
          <w:w w:val="110"/>
        </w:rPr>
        <w:t>for</w:t>
      </w:r>
      <w:r>
        <w:rPr>
          <w:color w:val="231F20"/>
          <w:spacing w:val="-11"/>
          <w:w w:val="110"/>
        </w:rPr>
        <w:t xml:space="preserve"> </w:t>
      </w:r>
      <w:r>
        <w:rPr>
          <w:color w:val="231F20"/>
          <w:spacing w:val="-2"/>
          <w:w w:val="110"/>
        </w:rPr>
        <w:t xml:space="preserve">each </w:t>
      </w:r>
      <w:r>
        <w:rPr>
          <w:color w:val="231F20"/>
          <w:w w:val="115"/>
        </w:rPr>
        <w:t>measure</w:t>
      </w:r>
      <w:r>
        <w:rPr>
          <w:color w:val="231F20"/>
          <w:spacing w:val="-13"/>
          <w:w w:val="115"/>
        </w:rPr>
        <w:t xml:space="preserve"> </w:t>
      </w:r>
      <w:r>
        <w:rPr>
          <w:color w:val="231F20"/>
          <w:w w:val="115"/>
        </w:rPr>
        <w:t>along</w:t>
      </w:r>
      <w:r>
        <w:rPr>
          <w:color w:val="231F20"/>
          <w:spacing w:val="-13"/>
          <w:w w:val="115"/>
        </w:rPr>
        <w:t xml:space="preserve"> </w:t>
      </w:r>
      <w:r>
        <w:rPr>
          <w:color w:val="231F20"/>
          <w:w w:val="115"/>
        </w:rPr>
        <w:t>with</w:t>
      </w:r>
      <w:r>
        <w:rPr>
          <w:color w:val="231F20"/>
          <w:spacing w:val="-13"/>
          <w:w w:val="115"/>
        </w:rPr>
        <w:t xml:space="preserve"> </w:t>
      </w:r>
      <w:r>
        <w:rPr>
          <w:color w:val="231F20"/>
          <w:w w:val="115"/>
        </w:rPr>
        <w:t>the</w:t>
      </w:r>
      <w:r>
        <w:rPr>
          <w:color w:val="231F20"/>
          <w:spacing w:val="-13"/>
          <w:w w:val="115"/>
        </w:rPr>
        <w:t xml:space="preserve"> </w:t>
      </w:r>
      <w:r>
        <w:rPr>
          <w:color w:val="231F20"/>
          <w:w w:val="115"/>
        </w:rPr>
        <w:t>target</w:t>
      </w:r>
      <w:r>
        <w:rPr>
          <w:color w:val="231F20"/>
          <w:spacing w:val="-13"/>
          <w:w w:val="115"/>
        </w:rPr>
        <w:t xml:space="preserve"> </w:t>
      </w:r>
      <w:r>
        <w:rPr>
          <w:color w:val="231F20"/>
          <w:w w:val="115"/>
        </w:rPr>
        <w:t>goals.</w:t>
      </w:r>
      <w:r>
        <w:rPr>
          <w:color w:val="231F20"/>
          <w:spacing w:val="-13"/>
          <w:w w:val="115"/>
        </w:rPr>
        <w:t xml:space="preserve"> </w:t>
      </w:r>
      <w:r>
        <w:rPr>
          <w:color w:val="231F20"/>
          <w:w w:val="115"/>
        </w:rPr>
        <w:t>Note</w:t>
      </w:r>
      <w:r>
        <w:rPr>
          <w:color w:val="231F20"/>
          <w:spacing w:val="-13"/>
          <w:w w:val="115"/>
        </w:rPr>
        <w:t xml:space="preserve"> </w:t>
      </w:r>
      <w:r>
        <w:rPr>
          <w:color w:val="231F20"/>
          <w:w w:val="115"/>
        </w:rPr>
        <w:t xml:space="preserve">that </w:t>
      </w:r>
      <w:r>
        <w:rPr>
          <w:color w:val="231F20"/>
          <w:spacing w:val="-2"/>
          <w:w w:val="115"/>
        </w:rPr>
        <w:t>associate</w:t>
      </w:r>
      <w:r>
        <w:rPr>
          <w:color w:val="231F20"/>
          <w:spacing w:val="-15"/>
          <w:w w:val="115"/>
        </w:rPr>
        <w:t xml:space="preserve"> </w:t>
      </w:r>
      <w:r>
        <w:rPr>
          <w:color w:val="231F20"/>
          <w:spacing w:val="-2"/>
          <w:w w:val="115"/>
        </w:rPr>
        <w:t>degree</w:t>
      </w:r>
      <w:r>
        <w:rPr>
          <w:color w:val="231F20"/>
          <w:spacing w:val="-15"/>
          <w:w w:val="115"/>
        </w:rPr>
        <w:t xml:space="preserve"> </w:t>
      </w:r>
      <w:r>
        <w:rPr>
          <w:color w:val="231F20"/>
          <w:spacing w:val="-2"/>
          <w:w w:val="115"/>
        </w:rPr>
        <w:t>students</w:t>
      </w:r>
      <w:r>
        <w:rPr>
          <w:color w:val="231F20"/>
          <w:spacing w:val="-15"/>
          <w:w w:val="115"/>
        </w:rPr>
        <w:t xml:space="preserve"> </w:t>
      </w:r>
      <w:r>
        <w:rPr>
          <w:color w:val="231F20"/>
          <w:spacing w:val="-2"/>
          <w:w w:val="115"/>
        </w:rPr>
        <w:t>at</w:t>
      </w:r>
      <w:r>
        <w:rPr>
          <w:color w:val="231F20"/>
          <w:spacing w:val="-15"/>
          <w:w w:val="115"/>
        </w:rPr>
        <w:t xml:space="preserve"> </w:t>
      </w:r>
      <w:r>
        <w:rPr>
          <w:color w:val="231F20"/>
          <w:spacing w:val="-2"/>
          <w:w w:val="115"/>
        </w:rPr>
        <w:t>FSC</w:t>
      </w:r>
      <w:r>
        <w:rPr>
          <w:color w:val="231F20"/>
          <w:spacing w:val="-14"/>
          <w:w w:val="115"/>
        </w:rPr>
        <w:t xml:space="preserve"> </w:t>
      </w:r>
      <w:r>
        <w:rPr>
          <w:color w:val="231F20"/>
          <w:spacing w:val="-2"/>
          <w:w w:val="115"/>
        </w:rPr>
        <w:t>often</w:t>
      </w:r>
      <w:r>
        <w:rPr>
          <w:color w:val="231F20"/>
          <w:spacing w:val="-15"/>
          <w:w w:val="115"/>
        </w:rPr>
        <w:t xml:space="preserve"> </w:t>
      </w:r>
      <w:r>
        <w:rPr>
          <w:color w:val="231F20"/>
          <w:spacing w:val="-2"/>
          <w:w w:val="115"/>
        </w:rPr>
        <w:t>transfer</w:t>
      </w:r>
    </w:p>
    <w:p w14:paraId="46285831" w14:textId="77777777" w:rsidR="00E208A7" w:rsidRDefault="00E208A7">
      <w:pPr>
        <w:pStyle w:val="BodyText"/>
        <w:kinsoku w:val="0"/>
        <w:overflowPunct w:val="0"/>
        <w:spacing w:line="259" w:lineRule="auto"/>
        <w:ind w:left="360"/>
        <w:rPr>
          <w:color w:val="231F20"/>
          <w:w w:val="115"/>
        </w:rPr>
      </w:pPr>
      <w:r>
        <w:rPr>
          <w:color w:val="231F20"/>
          <w:w w:val="115"/>
        </w:rPr>
        <w:t>to</w:t>
      </w:r>
      <w:r>
        <w:rPr>
          <w:color w:val="231F20"/>
          <w:spacing w:val="-16"/>
          <w:w w:val="115"/>
        </w:rPr>
        <w:t xml:space="preserve"> </w:t>
      </w:r>
      <w:r>
        <w:rPr>
          <w:color w:val="231F20"/>
          <w:w w:val="115"/>
        </w:rPr>
        <w:t>our</w:t>
      </w:r>
      <w:r>
        <w:rPr>
          <w:color w:val="231F20"/>
          <w:spacing w:val="-16"/>
          <w:w w:val="115"/>
        </w:rPr>
        <w:t xml:space="preserve"> </w:t>
      </w:r>
      <w:r>
        <w:rPr>
          <w:color w:val="231F20"/>
          <w:w w:val="115"/>
        </w:rPr>
        <w:t>bachelor’s</w:t>
      </w:r>
      <w:r>
        <w:rPr>
          <w:color w:val="231F20"/>
          <w:spacing w:val="-16"/>
          <w:w w:val="115"/>
        </w:rPr>
        <w:t xml:space="preserve"> </w:t>
      </w:r>
      <w:r>
        <w:rPr>
          <w:color w:val="231F20"/>
          <w:w w:val="115"/>
        </w:rPr>
        <w:t>programs</w:t>
      </w:r>
      <w:r>
        <w:rPr>
          <w:color w:val="231F20"/>
          <w:spacing w:val="-16"/>
          <w:w w:val="115"/>
        </w:rPr>
        <w:t xml:space="preserve"> </w:t>
      </w:r>
      <w:r>
        <w:rPr>
          <w:color w:val="231F20"/>
          <w:w w:val="115"/>
        </w:rPr>
        <w:t>before</w:t>
      </w:r>
      <w:r>
        <w:rPr>
          <w:color w:val="231F20"/>
          <w:spacing w:val="-16"/>
          <w:w w:val="115"/>
        </w:rPr>
        <w:t xml:space="preserve"> </w:t>
      </w:r>
      <w:r>
        <w:rPr>
          <w:color w:val="231F20"/>
          <w:w w:val="115"/>
        </w:rPr>
        <w:t>earning</w:t>
      </w:r>
      <w:r>
        <w:rPr>
          <w:color w:val="231F20"/>
          <w:spacing w:val="-16"/>
          <w:w w:val="115"/>
        </w:rPr>
        <w:t xml:space="preserve"> </w:t>
      </w:r>
      <w:r>
        <w:rPr>
          <w:color w:val="231F20"/>
          <w:w w:val="115"/>
        </w:rPr>
        <w:t xml:space="preserve">their </w:t>
      </w:r>
      <w:r>
        <w:rPr>
          <w:color w:val="231F20"/>
          <w:spacing w:val="-2"/>
          <w:w w:val="115"/>
        </w:rPr>
        <w:t>associate’s</w:t>
      </w:r>
      <w:r>
        <w:rPr>
          <w:color w:val="231F20"/>
          <w:spacing w:val="-15"/>
          <w:w w:val="115"/>
        </w:rPr>
        <w:t xml:space="preserve"> </w:t>
      </w:r>
      <w:r>
        <w:rPr>
          <w:color w:val="231F20"/>
          <w:spacing w:val="-2"/>
          <w:w w:val="115"/>
        </w:rPr>
        <w:t>degree,</w:t>
      </w:r>
      <w:r>
        <w:rPr>
          <w:color w:val="231F20"/>
          <w:spacing w:val="-15"/>
          <w:w w:val="115"/>
        </w:rPr>
        <w:t xml:space="preserve"> </w:t>
      </w:r>
      <w:r>
        <w:rPr>
          <w:color w:val="231F20"/>
          <w:spacing w:val="-2"/>
          <w:w w:val="115"/>
        </w:rPr>
        <w:t>so</w:t>
      </w:r>
      <w:r>
        <w:rPr>
          <w:color w:val="231F20"/>
          <w:spacing w:val="-15"/>
          <w:w w:val="115"/>
        </w:rPr>
        <w:t xml:space="preserve"> </w:t>
      </w:r>
      <w:r>
        <w:rPr>
          <w:color w:val="231F20"/>
          <w:spacing w:val="-2"/>
          <w:w w:val="115"/>
        </w:rPr>
        <w:t>they</w:t>
      </w:r>
      <w:r>
        <w:rPr>
          <w:color w:val="231F20"/>
          <w:spacing w:val="-15"/>
          <w:w w:val="115"/>
        </w:rPr>
        <w:t xml:space="preserve"> </w:t>
      </w:r>
      <w:r>
        <w:rPr>
          <w:color w:val="231F20"/>
          <w:spacing w:val="-2"/>
          <w:w w:val="115"/>
        </w:rPr>
        <w:t>are</w:t>
      </w:r>
      <w:r>
        <w:rPr>
          <w:color w:val="231F20"/>
          <w:spacing w:val="-14"/>
          <w:w w:val="115"/>
        </w:rPr>
        <w:t xml:space="preserve"> </w:t>
      </w:r>
      <w:r>
        <w:rPr>
          <w:color w:val="231F20"/>
          <w:spacing w:val="-2"/>
          <w:w w:val="115"/>
        </w:rPr>
        <w:t>not</w:t>
      </w:r>
      <w:r>
        <w:rPr>
          <w:color w:val="231F20"/>
          <w:spacing w:val="-15"/>
          <w:w w:val="115"/>
        </w:rPr>
        <w:t xml:space="preserve"> </w:t>
      </w:r>
      <w:r>
        <w:rPr>
          <w:color w:val="231F20"/>
          <w:spacing w:val="-2"/>
          <w:w w:val="115"/>
        </w:rPr>
        <w:t>included</w:t>
      </w:r>
      <w:r>
        <w:rPr>
          <w:color w:val="231F20"/>
          <w:spacing w:val="-15"/>
          <w:w w:val="115"/>
        </w:rPr>
        <w:t xml:space="preserve"> </w:t>
      </w:r>
      <w:r>
        <w:rPr>
          <w:color w:val="231F20"/>
          <w:spacing w:val="-2"/>
          <w:w w:val="115"/>
        </w:rPr>
        <w:t xml:space="preserve">in </w:t>
      </w:r>
      <w:r>
        <w:rPr>
          <w:color w:val="231F20"/>
          <w:w w:val="110"/>
        </w:rPr>
        <w:t>graduation</w:t>
      </w:r>
      <w:r>
        <w:rPr>
          <w:color w:val="231F20"/>
          <w:spacing w:val="-13"/>
          <w:w w:val="110"/>
        </w:rPr>
        <w:t xml:space="preserve"> </w:t>
      </w:r>
      <w:r>
        <w:rPr>
          <w:color w:val="231F20"/>
          <w:w w:val="110"/>
        </w:rPr>
        <w:t>counts</w:t>
      </w:r>
      <w:r>
        <w:rPr>
          <w:color w:val="231F20"/>
          <w:spacing w:val="-13"/>
          <w:w w:val="110"/>
        </w:rPr>
        <w:t xml:space="preserve"> </w:t>
      </w:r>
      <w:r>
        <w:rPr>
          <w:color w:val="231F20"/>
          <w:w w:val="110"/>
        </w:rPr>
        <w:t>even</w:t>
      </w:r>
      <w:r>
        <w:rPr>
          <w:color w:val="231F20"/>
          <w:spacing w:val="-13"/>
          <w:w w:val="110"/>
        </w:rPr>
        <w:t xml:space="preserve"> </w:t>
      </w:r>
      <w:r>
        <w:rPr>
          <w:color w:val="231F20"/>
          <w:w w:val="110"/>
        </w:rPr>
        <w:t>if</w:t>
      </w:r>
      <w:r>
        <w:rPr>
          <w:color w:val="231F20"/>
          <w:spacing w:val="-13"/>
          <w:w w:val="110"/>
        </w:rPr>
        <w:t xml:space="preserve"> </w:t>
      </w:r>
      <w:r>
        <w:rPr>
          <w:color w:val="231F20"/>
          <w:w w:val="110"/>
        </w:rPr>
        <w:t>they</w:t>
      </w:r>
      <w:r>
        <w:rPr>
          <w:color w:val="231F20"/>
          <w:spacing w:val="-13"/>
          <w:w w:val="110"/>
        </w:rPr>
        <w:t xml:space="preserve"> </w:t>
      </w:r>
      <w:r>
        <w:rPr>
          <w:color w:val="231F20"/>
          <w:w w:val="110"/>
        </w:rPr>
        <w:t>eventually</w:t>
      </w:r>
      <w:r>
        <w:rPr>
          <w:color w:val="231F20"/>
          <w:spacing w:val="-13"/>
          <w:w w:val="110"/>
        </w:rPr>
        <w:t xml:space="preserve"> </w:t>
      </w:r>
      <w:r>
        <w:rPr>
          <w:color w:val="231F20"/>
          <w:w w:val="110"/>
        </w:rPr>
        <w:t xml:space="preserve">graduate </w:t>
      </w:r>
      <w:r>
        <w:rPr>
          <w:color w:val="231F20"/>
          <w:w w:val="115"/>
        </w:rPr>
        <w:t>with a bachelor’s.</w:t>
      </w:r>
    </w:p>
    <w:p w14:paraId="14CC28BE" w14:textId="61076A9B" w:rsidR="00E208A7" w:rsidRDefault="00AF6BB8">
      <w:pPr>
        <w:pStyle w:val="BodyText"/>
        <w:kinsoku w:val="0"/>
        <w:overflowPunct w:val="0"/>
        <w:spacing w:before="7"/>
        <w:rPr>
          <w:sz w:val="3"/>
          <w:szCs w:val="3"/>
        </w:rPr>
      </w:pPr>
      <w:r>
        <w:rPr>
          <w:noProof/>
        </w:rPr>
        <mc:AlternateContent>
          <mc:Choice Requires="wps">
            <w:drawing>
              <wp:anchor distT="0" distB="0" distL="0" distR="0" simplePos="0" relativeHeight="251596288" behindDoc="0" locked="0" layoutInCell="0" allowOverlap="1" wp14:anchorId="7AE84502" wp14:editId="504E25A7">
                <wp:simplePos x="0" y="0"/>
                <wp:positionH relativeFrom="page">
                  <wp:posOffset>457200</wp:posOffset>
                </wp:positionH>
                <wp:positionV relativeFrom="paragraph">
                  <wp:posOffset>41910</wp:posOffset>
                </wp:positionV>
                <wp:extent cx="3289300" cy="1549400"/>
                <wp:effectExtent l="0" t="0" r="0" b="0"/>
                <wp:wrapTopAndBottom/>
                <wp:docPr id="26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0" cy="154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CC958" w14:textId="772AE426" w:rsidR="00E208A7" w:rsidRDefault="00AF6BB8">
                            <w:pPr>
                              <w:widowControl/>
                              <w:autoSpaceDE/>
                              <w:autoSpaceDN/>
                              <w:adjustRightInd/>
                              <w:spacing w:line="24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411C41" wp14:editId="0CAA2A71">
                                  <wp:extent cx="3295650" cy="1552575"/>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95650" cy="1552575"/>
                                          </a:xfrm>
                                          <a:prstGeom prst="rect">
                                            <a:avLst/>
                                          </a:prstGeom>
                                          <a:noFill/>
                                          <a:ln>
                                            <a:noFill/>
                                          </a:ln>
                                        </pic:spPr>
                                      </pic:pic>
                                    </a:graphicData>
                                  </a:graphic>
                                </wp:inline>
                              </w:drawing>
                            </w:r>
                          </w:p>
                          <w:p w14:paraId="3124EB4B"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84502" id="Rectangle 92" o:spid="_x0000_s1043" style="position:absolute;margin-left:36pt;margin-top:3.3pt;width:259pt;height:122pt;z-index:251596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" o:allowincell="f" filled="f" stroked="f">
                <v:textbox inset="0,0,0,0">
                  <w:txbxContent>
                    <w:p w14:paraId="00DCC958" w14:textId="772AE426" w:rsidR="00E208A7" w:rsidRDefault="00AF6BB8">
                      <w:pPr>
                        <w:widowControl/>
                        <w:autoSpaceDE/>
                        <w:autoSpaceDN/>
                        <w:adjustRightInd/>
                        <w:spacing w:line="24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411C41" wp14:editId="0CAA2A71">
                            <wp:extent cx="3295650" cy="1552575"/>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95650" cy="1552575"/>
                                    </a:xfrm>
                                    <a:prstGeom prst="rect">
                                      <a:avLst/>
                                    </a:prstGeom>
                                    <a:noFill/>
                                    <a:ln>
                                      <a:noFill/>
                                    </a:ln>
                                  </pic:spPr>
                                </pic:pic>
                              </a:graphicData>
                            </a:graphic>
                          </wp:inline>
                        </w:drawing>
                      </w:r>
                    </w:p>
                    <w:p w14:paraId="3124EB4B" w14:textId="77777777" w:rsidR="00E208A7" w:rsidRDefault="00E208A7">
                      <w:pPr>
                        <w:rPr>
                          <w:rFonts w:ascii="Times New Roman" w:hAnsi="Times New Roman" w:cs="Times New Roman"/>
                          <w:sz w:val="24"/>
                          <w:szCs w:val="24"/>
                        </w:rPr>
                      </w:pPr>
                    </w:p>
                  </w:txbxContent>
                </v:textbox>
                <w10:wrap type="topAndBottom" anchorx="page"/>
              </v:rect>
            </w:pict>
          </mc:Fallback>
        </mc:AlternateContent>
      </w:r>
      <w:r>
        <w:rPr>
          <w:noProof/>
        </w:rPr>
        <mc:AlternateContent>
          <mc:Choice Requires="wps">
            <w:drawing>
              <wp:anchor distT="0" distB="0" distL="0" distR="0" simplePos="0" relativeHeight="251597312" behindDoc="0" locked="0" layoutInCell="0" allowOverlap="1" wp14:anchorId="3BAC4581" wp14:editId="0BD5876A">
                <wp:simplePos x="0" y="0"/>
                <wp:positionH relativeFrom="page">
                  <wp:posOffset>457200</wp:posOffset>
                </wp:positionH>
                <wp:positionV relativeFrom="paragraph">
                  <wp:posOffset>1696720</wp:posOffset>
                </wp:positionV>
                <wp:extent cx="3289300" cy="1803400"/>
                <wp:effectExtent l="0" t="0" r="0" b="0"/>
                <wp:wrapTopAndBottom/>
                <wp:docPr id="26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0" cy="180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CFBBB" w14:textId="52D2CAE9" w:rsidR="00E208A7" w:rsidRDefault="00AF6BB8">
                            <w:pPr>
                              <w:widowControl/>
                              <w:autoSpaceDE/>
                              <w:autoSpaceDN/>
                              <w:adjustRightInd/>
                              <w:spacing w:line="28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E5EB2B" wp14:editId="55059931">
                                  <wp:extent cx="3295650" cy="1800225"/>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95650" cy="1800225"/>
                                          </a:xfrm>
                                          <a:prstGeom prst="rect">
                                            <a:avLst/>
                                          </a:prstGeom>
                                          <a:noFill/>
                                          <a:ln>
                                            <a:noFill/>
                                          </a:ln>
                                        </pic:spPr>
                                      </pic:pic>
                                    </a:graphicData>
                                  </a:graphic>
                                </wp:inline>
                              </w:drawing>
                            </w:r>
                          </w:p>
                          <w:p w14:paraId="0E81F9C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C4581" id="Rectangle 93" o:spid="_x0000_s1044" style="position:absolute;margin-left:36pt;margin-top:133.6pt;width:259pt;height:142pt;z-index:25159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" o:allowincell="f" filled="f" stroked="f">
                <v:textbox inset="0,0,0,0">
                  <w:txbxContent>
                    <w:p w14:paraId="30ECFBBB" w14:textId="52D2CAE9" w:rsidR="00E208A7" w:rsidRDefault="00AF6BB8">
                      <w:pPr>
                        <w:widowControl/>
                        <w:autoSpaceDE/>
                        <w:autoSpaceDN/>
                        <w:adjustRightInd/>
                        <w:spacing w:line="28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E5EB2B" wp14:editId="55059931">
                            <wp:extent cx="3295650" cy="1800225"/>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95650" cy="1800225"/>
                                    </a:xfrm>
                                    <a:prstGeom prst="rect">
                                      <a:avLst/>
                                    </a:prstGeom>
                                    <a:noFill/>
                                    <a:ln>
                                      <a:noFill/>
                                    </a:ln>
                                  </pic:spPr>
                                </pic:pic>
                              </a:graphicData>
                            </a:graphic>
                          </wp:inline>
                        </w:drawing>
                      </w:r>
                    </w:p>
                    <w:p w14:paraId="0E81F9CC"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7743CBCC" w14:textId="77777777" w:rsidR="00E208A7" w:rsidRDefault="00E208A7">
      <w:pPr>
        <w:pStyle w:val="BodyText"/>
        <w:kinsoku w:val="0"/>
        <w:overflowPunct w:val="0"/>
        <w:spacing w:before="7"/>
        <w:rPr>
          <w:sz w:val="11"/>
          <w:szCs w:val="11"/>
        </w:rPr>
      </w:pPr>
    </w:p>
    <w:p w14:paraId="7EEE5BF3" w14:textId="77777777" w:rsidR="00E208A7" w:rsidRDefault="00E208A7">
      <w:pPr>
        <w:pStyle w:val="BodyText"/>
        <w:kinsoku w:val="0"/>
        <w:overflowPunct w:val="0"/>
        <w:spacing w:before="81" w:line="259" w:lineRule="auto"/>
        <w:ind w:left="360"/>
        <w:rPr>
          <w:color w:val="231F20"/>
          <w:w w:val="115"/>
        </w:rPr>
      </w:pPr>
      <w:r>
        <w:rPr>
          <w:color w:val="231F20"/>
          <w:w w:val="110"/>
        </w:rPr>
        <w:t>Our</w:t>
      </w:r>
      <w:r>
        <w:rPr>
          <w:color w:val="231F20"/>
          <w:spacing w:val="-6"/>
          <w:w w:val="110"/>
        </w:rPr>
        <w:t xml:space="preserve"> </w:t>
      </w:r>
      <w:r>
        <w:rPr>
          <w:color w:val="231F20"/>
          <w:w w:val="110"/>
        </w:rPr>
        <w:t>Academic</w:t>
      </w:r>
      <w:r>
        <w:rPr>
          <w:color w:val="231F20"/>
          <w:spacing w:val="-6"/>
          <w:w w:val="110"/>
        </w:rPr>
        <w:t xml:space="preserve"> </w:t>
      </w:r>
      <w:r>
        <w:rPr>
          <w:color w:val="231F20"/>
          <w:w w:val="110"/>
        </w:rPr>
        <w:t>Momentum</w:t>
      </w:r>
      <w:r>
        <w:rPr>
          <w:color w:val="231F20"/>
          <w:spacing w:val="-6"/>
          <w:w w:val="110"/>
        </w:rPr>
        <w:t xml:space="preserve"> </w:t>
      </w:r>
      <w:r>
        <w:rPr>
          <w:color w:val="231F20"/>
          <w:w w:val="110"/>
        </w:rPr>
        <w:t>working</w:t>
      </w:r>
      <w:r>
        <w:rPr>
          <w:color w:val="231F20"/>
          <w:spacing w:val="-6"/>
          <w:w w:val="110"/>
        </w:rPr>
        <w:t xml:space="preserve"> </w:t>
      </w:r>
      <w:r>
        <w:rPr>
          <w:color w:val="231F20"/>
          <w:w w:val="110"/>
        </w:rPr>
        <w:t>group</w:t>
      </w:r>
      <w:r>
        <w:rPr>
          <w:color w:val="231F20"/>
          <w:spacing w:val="-6"/>
          <w:w w:val="110"/>
        </w:rPr>
        <w:t xml:space="preserve"> </w:t>
      </w:r>
      <w:r>
        <w:rPr>
          <w:color w:val="231F20"/>
          <w:w w:val="110"/>
        </w:rPr>
        <w:t>created</w:t>
      </w:r>
      <w:r>
        <w:rPr>
          <w:color w:val="231F20"/>
          <w:spacing w:val="-6"/>
          <w:w w:val="110"/>
        </w:rPr>
        <w:t xml:space="preserve"> </w:t>
      </w:r>
      <w:r>
        <w:rPr>
          <w:color w:val="231F20"/>
          <w:w w:val="110"/>
        </w:rPr>
        <w:t xml:space="preserve">a </w:t>
      </w:r>
      <w:r>
        <w:rPr>
          <w:color w:val="231F20"/>
          <w:w w:val="115"/>
        </w:rPr>
        <w:t>plan</w:t>
      </w:r>
      <w:r>
        <w:rPr>
          <w:color w:val="231F20"/>
          <w:spacing w:val="-17"/>
          <w:w w:val="115"/>
        </w:rPr>
        <w:t xml:space="preserve"> </w:t>
      </w:r>
      <w:r>
        <w:rPr>
          <w:color w:val="231F20"/>
          <w:w w:val="115"/>
        </w:rPr>
        <w:t>based</w:t>
      </w:r>
      <w:r>
        <w:rPr>
          <w:color w:val="231F20"/>
          <w:spacing w:val="-17"/>
          <w:w w:val="115"/>
        </w:rPr>
        <w:t xml:space="preserve"> </w:t>
      </w:r>
      <w:r>
        <w:rPr>
          <w:color w:val="231F20"/>
          <w:w w:val="115"/>
        </w:rPr>
        <w:t>on</w:t>
      </w:r>
      <w:r>
        <w:rPr>
          <w:color w:val="231F20"/>
          <w:spacing w:val="-17"/>
          <w:w w:val="115"/>
        </w:rPr>
        <w:t xml:space="preserve"> </w:t>
      </w:r>
      <w:r>
        <w:rPr>
          <w:color w:val="231F20"/>
          <w:w w:val="115"/>
        </w:rPr>
        <w:t>eight</w:t>
      </w:r>
      <w:r>
        <w:rPr>
          <w:color w:val="231F20"/>
          <w:spacing w:val="-17"/>
          <w:w w:val="115"/>
        </w:rPr>
        <w:t xml:space="preserve"> </w:t>
      </w:r>
      <w:r>
        <w:rPr>
          <w:color w:val="231F20"/>
          <w:w w:val="115"/>
        </w:rPr>
        <w:t>basic</w:t>
      </w:r>
      <w:r>
        <w:rPr>
          <w:color w:val="231F20"/>
          <w:spacing w:val="-16"/>
          <w:w w:val="115"/>
        </w:rPr>
        <w:t xml:space="preserve"> </w:t>
      </w:r>
      <w:r>
        <w:rPr>
          <w:color w:val="231F20"/>
          <w:w w:val="115"/>
        </w:rPr>
        <w:t>components:</w:t>
      </w:r>
    </w:p>
    <w:p w14:paraId="194A6973" w14:textId="77777777" w:rsidR="00E208A7" w:rsidRDefault="00E208A7">
      <w:pPr>
        <w:pStyle w:val="ListParagraph"/>
        <w:numPr>
          <w:ilvl w:val="1"/>
          <w:numId w:val="4"/>
        </w:numPr>
        <w:tabs>
          <w:tab w:val="left" w:pos="720"/>
        </w:tabs>
        <w:kinsoku w:val="0"/>
        <w:overflowPunct w:val="0"/>
        <w:spacing w:before="178" w:line="259" w:lineRule="auto"/>
        <w:ind w:right="853"/>
        <w:rPr>
          <w:color w:val="231F20"/>
          <w:spacing w:val="-2"/>
          <w:w w:val="110"/>
          <w:sz w:val="21"/>
          <w:szCs w:val="21"/>
        </w:rPr>
      </w:pPr>
      <w:r>
        <w:rPr>
          <w:color w:val="231F20"/>
          <w:spacing w:val="-2"/>
          <w:w w:val="110"/>
          <w:sz w:val="21"/>
          <w:szCs w:val="21"/>
        </w:rPr>
        <w:t>Focus</w:t>
      </w:r>
      <w:r>
        <w:rPr>
          <w:color w:val="231F20"/>
          <w:spacing w:val="-15"/>
          <w:w w:val="110"/>
          <w:sz w:val="21"/>
          <w:szCs w:val="21"/>
        </w:rPr>
        <w:t xml:space="preserve"> </w:t>
      </w:r>
      <w:r>
        <w:rPr>
          <w:color w:val="231F20"/>
          <w:spacing w:val="-2"/>
          <w:w w:val="110"/>
          <w:sz w:val="21"/>
          <w:szCs w:val="21"/>
        </w:rPr>
        <w:t>on</w:t>
      </w:r>
      <w:r>
        <w:rPr>
          <w:color w:val="231F20"/>
          <w:spacing w:val="-14"/>
          <w:w w:val="110"/>
          <w:sz w:val="21"/>
          <w:szCs w:val="21"/>
        </w:rPr>
        <w:t xml:space="preserve"> </w:t>
      </w:r>
      <w:r>
        <w:rPr>
          <w:color w:val="231F20"/>
          <w:spacing w:val="-2"/>
          <w:w w:val="110"/>
          <w:sz w:val="21"/>
          <w:szCs w:val="21"/>
        </w:rPr>
        <w:t>Student</w:t>
      </w:r>
      <w:r>
        <w:rPr>
          <w:color w:val="231F20"/>
          <w:spacing w:val="-14"/>
          <w:w w:val="110"/>
          <w:sz w:val="21"/>
          <w:szCs w:val="21"/>
        </w:rPr>
        <w:t xml:space="preserve"> </w:t>
      </w:r>
      <w:r>
        <w:rPr>
          <w:color w:val="231F20"/>
          <w:spacing w:val="-2"/>
          <w:w w:val="110"/>
          <w:sz w:val="21"/>
          <w:szCs w:val="21"/>
        </w:rPr>
        <w:t>Advising</w:t>
      </w:r>
      <w:r>
        <w:rPr>
          <w:color w:val="231F20"/>
          <w:spacing w:val="-14"/>
          <w:w w:val="110"/>
          <w:sz w:val="21"/>
          <w:szCs w:val="21"/>
        </w:rPr>
        <w:t xml:space="preserve"> </w:t>
      </w:r>
      <w:r>
        <w:rPr>
          <w:color w:val="231F20"/>
          <w:spacing w:val="-2"/>
          <w:w w:val="110"/>
          <w:sz w:val="21"/>
          <w:szCs w:val="21"/>
        </w:rPr>
        <w:t>and</w:t>
      </w:r>
      <w:r>
        <w:rPr>
          <w:color w:val="231F20"/>
          <w:spacing w:val="-14"/>
          <w:w w:val="110"/>
          <w:sz w:val="21"/>
          <w:szCs w:val="21"/>
        </w:rPr>
        <w:t xml:space="preserve"> </w:t>
      </w:r>
      <w:r>
        <w:rPr>
          <w:color w:val="231F20"/>
          <w:spacing w:val="-2"/>
          <w:w w:val="110"/>
          <w:sz w:val="21"/>
          <w:szCs w:val="21"/>
        </w:rPr>
        <w:t>Success Coaching</w:t>
      </w:r>
    </w:p>
    <w:p w14:paraId="56BC111B" w14:textId="77777777" w:rsidR="00E208A7" w:rsidRDefault="00E208A7">
      <w:pPr>
        <w:pStyle w:val="ListParagraph"/>
        <w:numPr>
          <w:ilvl w:val="1"/>
          <w:numId w:val="4"/>
        </w:numPr>
        <w:tabs>
          <w:tab w:val="left" w:pos="720"/>
        </w:tabs>
        <w:kinsoku w:val="0"/>
        <w:overflowPunct w:val="0"/>
        <w:spacing w:before="89" w:line="259" w:lineRule="auto"/>
        <w:ind w:right="639"/>
        <w:rPr>
          <w:color w:val="231F20"/>
          <w:w w:val="115"/>
          <w:sz w:val="21"/>
          <w:szCs w:val="21"/>
        </w:rPr>
      </w:pPr>
      <w:r>
        <w:rPr>
          <w:color w:val="231F20"/>
          <w:w w:val="110"/>
          <w:sz w:val="21"/>
          <w:szCs w:val="21"/>
        </w:rPr>
        <w:t>More</w:t>
      </w:r>
      <w:r>
        <w:rPr>
          <w:color w:val="231F20"/>
          <w:spacing w:val="-15"/>
          <w:w w:val="110"/>
          <w:sz w:val="21"/>
          <w:szCs w:val="21"/>
        </w:rPr>
        <w:t xml:space="preserve"> </w:t>
      </w:r>
      <w:r>
        <w:rPr>
          <w:color w:val="231F20"/>
          <w:w w:val="110"/>
          <w:sz w:val="21"/>
          <w:szCs w:val="21"/>
        </w:rPr>
        <w:t>effective,</w:t>
      </w:r>
      <w:r>
        <w:rPr>
          <w:color w:val="231F20"/>
          <w:spacing w:val="-15"/>
          <w:w w:val="110"/>
          <w:sz w:val="21"/>
          <w:szCs w:val="21"/>
        </w:rPr>
        <w:t xml:space="preserve"> </w:t>
      </w:r>
      <w:r>
        <w:rPr>
          <w:color w:val="231F20"/>
          <w:w w:val="110"/>
          <w:sz w:val="21"/>
          <w:szCs w:val="21"/>
        </w:rPr>
        <w:t>integrated</w:t>
      </w:r>
      <w:r>
        <w:rPr>
          <w:color w:val="231F20"/>
          <w:spacing w:val="-15"/>
          <w:w w:val="110"/>
          <w:sz w:val="21"/>
          <w:szCs w:val="21"/>
        </w:rPr>
        <w:t xml:space="preserve"> </w:t>
      </w:r>
      <w:r>
        <w:rPr>
          <w:color w:val="231F20"/>
          <w:w w:val="110"/>
          <w:sz w:val="21"/>
          <w:szCs w:val="21"/>
        </w:rPr>
        <w:t>use</w:t>
      </w:r>
      <w:r>
        <w:rPr>
          <w:color w:val="231F20"/>
          <w:spacing w:val="-15"/>
          <w:w w:val="110"/>
          <w:sz w:val="21"/>
          <w:szCs w:val="21"/>
        </w:rPr>
        <w:t xml:space="preserve"> </w:t>
      </w:r>
      <w:r>
        <w:rPr>
          <w:color w:val="231F20"/>
          <w:w w:val="110"/>
          <w:sz w:val="21"/>
          <w:szCs w:val="21"/>
        </w:rPr>
        <w:t>of</w:t>
      </w:r>
      <w:r>
        <w:rPr>
          <w:color w:val="231F20"/>
          <w:spacing w:val="-15"/>
          <w:w w:val="110"/>
          <w:sz w:val="21"/>
          <w:szCs w:val="21"/>
        </w:rPr>
        <w:t xml:space="preserve"> </w:t>
      </w:r>
      <w:r>
        <w:rPr>
          <w:color w:val="231F20"/>
          <w:w w:val="110"/>
          <w:sz w:val="21"/>
          <w:szCs w:val="21"/>
        </w:rPr>
        <w:t>Data</w:t>
      </w:r>
      <w:r>
        <w:rPr>
          <w:color w:val="231F20"/>
          <w:spacing w:val="-15"/>
          <w:w w:val="110"/>
          <w:sz w:val="21"/>
          <w:szCs w:val="21"/>
        </w:rPr>
        <w:t xml:space="preserve"> </w:t>
      </w:r>
      <w:r>
        <w:rPr>
          <w:color w:val="231F20"/>
          <w:w w:val="110"/>
          <w:sz w:val="21"/>
          <w:szCs w:val="21"/>
        </w:rPr>
        <w:t xml:space="preserve">and </w:t>
      </w:r>
      <w:r>
        <w:rPr>
          <w:color w:val="231F20"/>
          <w:w w:val="115"/>
          <w:sz w:val="21"/>
          <w:szCs w:val="21"/>
        </w:rPr>
        <w:t>Predictive Analytics</w:t>
      </w:r>
    </w:p>
    <w:p w14:paraId="07E918B8" w14:textId="77777777" w:rsidR="00E208A7" w:rsidRDefault="00E208A7">
      <w:pPr>
        <w:pStyle w:val="ListParagraph"/>
        <w:numPr>
          <w:ilvl w:val="2"/>
          <w:numId w:val="4"/>
        </w:numPr>
        <w:tabs>
          <w:tab w:val="left" w:pos="1080"/>
        </w:tabs>
        <w:kinsoku w:val="0"/>
        <w:overflowPunct w:val="0"/>
        <w:spacing w:line="259" w:lineRule="auto"/>
        <w:ind w:right="149"/>
        <w:rPr>
          <w:color w:val="231F20"/>
          <w:w w:val="115"/>
          <w:sz w:val="21"/>
          <w:szCs w:val="21"/>
        </w:rPr>
      </w:pPr>
      <w:r>
        <w:rPr>
          <w:color w:val="231F20"/>
          <w:w w:val="115"/>
          <w:sz w:val="21"/>
          <w:szCs w:val="21"/>
        </w:rPr>
        <w:t>Provide targeted student support services</w:t>
      </w:r>
      <w:r>
        <w:rPr>
          <w:color w:val="231F20"/>
          <w:spacing w:val="-11"/>
          <w:w w:val="115"/>
          <w:sz w:val="21"/>
          <w:szCs w:val="21"/>
        </w:rPr>
        <w:t xml:space="preserve"> </w:t>
      </w:r>
      <w:r>
        <w:rPr>
          <w:color w:val="231F20"/>
          <w:w w:val="115"/>
          <w:sz w:val="21"/>
          <w:szCs w:val="21"/>
        </w:rPr>
        <w:t>such</w:t>
      </w:r>
      <w:r>
        <w:rPr>
          <w:color w:val="231F20"/>
          <w:spacing w:val="-11"/>
          <w:w w:val="115"/>
          <w:sz w:val="21"/>
          <w:szCs w:val="21"/>
        </w:rPr>
        <w:t xml:space="preserve"> </w:t>
      </w:r>
      <w:r>
        <w:rPr>
          <w:color w:val="231F20"/>
          <w:w w:val="115"/>
          <w:sz w:val="21"/>
          <w:szCs w:val="21"/>
        </w:rPr>
        <w:t>as</w:t>
      </w:r>
      <w:r>
        <w:rPr>
          <w:color w:val="231F20"/>
          <w:spacing w:val="-11"/>
          <w:w w:val="115"/>
          <w:sz w:val="21"/>
          <w:szCs w:val="21"/>
        </w:rPr>
        <w:t xml:space="preserve"> </w:t>
      </w:r>
      <w:r>
        <w:rPr>
          <w:color w:val="231F20"/>
          <w:w w:val="115"/>
          <w:sz w:val="21"/>
          <w:szCs w:val="21"/>
        </w:rPr>
        <w:t>academic</w:t>
      </w:r>
      <w:r>
        <w:rPr>
          <w:color w:val="231F20"/>
          <w:spacing w:val="-11"/>
          <w:w w:val="115"/>
          <w:sz w:val="21"/>
          <w:szCs w:val="21"/>
        </w:rPr>
        <w:t xml:space="preserve"> </w:t>
      </w:r>
      <w:r>
        <w:rPr>
          <w:color w:val="231F20"/>
          <w:w w:val="115"/>
          <w:sz w:val="21"/>
          <w:szCs w:val="21"/>
        </w:rPr>
        <w:t>coaching</w:t>
      </w:r>
      <w:r>
        <w:rPr>
          <w:color w:val="231F20"/>
          <w:spacing w:val="-11"/>
          <w:w w:val="115"/>
          <w:sz w:val="21"/>
          <w:szCs w:val="21"/>
        </w:rPr>
        <w:t xml:space="preserve"> </w:t>
      </w:r>
      <w:r>
        <w:rPr>
          <w:color w:val="231F20"/>
          <w:w w:val="115"/>
          <w:sz w:val="21"/>
          <w:szCs w:val="21"/>
        </w:rPr>
        <w:t>and tutoring</w:t>
      </w:r>
      <w:r>
        <w:rPr>
          <w:color w:val="231F20"/>
          <w:spacing w:val="-8"/>
          <w:w w:val="115"/>
          <w:sz w:val="21"/>
          <w:szCs w:val="21"/>
        </w:rPr>
        <w:t xml:space="preserve"> </w:t>
      </w:r>
      <w:r>
        <w:rPr>
          <w:color w:val="231F20"/>
          <w:w w:val="115"/>
          <w:sz w:val="21"/>
          <w:szCs w:val="21"/>
        </w:rPr>
        <w:t>based</w:t>
      </w:r>
      <w:r>
        <w:rPr>
          <w:color w:val="231F20"/>
          <w:spacing w:val="-8"/>
          <w:w w:val="115"/>
          <w:sz w:val="21"/>
          <w:szCs w:val="21"/>
        </w:rPr>
        <w:t xml:space="preserve"> </w:t>
      </w:r>
      <w:r>
        <w:rPr>
          <w:color w:val="231F20"/>
          <w:w w:val="115"/>
          <w:sz w:val="21"/>
          <w:szCs w:val="21"/>
        </w:rPr>
        <w:t>on</w:t>
      </w:r>
      <w:r>
        <w:rPr>
          <w:color w:val="231F20"/>
          <w:spacing w:val="-8"/>
          <w:w w:val="115"/>
          <w:sz w:val="21"/>
          <w:szCs w:val="21"/>
        </w:rPr>
        <w:t xml:space="preserve"> </w:t>
      </w:r>
      <w:r>
        <w:rPr>
          <w:color w:val="231F20"/>
          <w:w w:val="115"/>
          <w:sz w:val="21"/>
          <w:szCs w:val="21"/>
        </w:rPr>
        <w:t>at-risk</w:t>
      </w:r>
      <w:r>
        <w:rPr>
          <w:color w:val="231F20"/>
          <w:spacing w:val="-8"/>
          <w:w w:val="115"/>
          <w:sz w:val="21"/>
          <w:szCs w:val="21"/>
        </w:rPr>
        <w:t xml:space="preserve"> </w:t>
      </w:r>
      <w:r>
        <w:rPr>
          <w:color w:val="231F20"/>
          <w:w w:val="115"/>
          <w:sz w:val="21"/>
          <w:szCs w:val="21"/>
        </w:rPr>
        <w:t>identification</w:t>
      </w:r>
      <w:r>
        <w:rPr>
          <w:color w:val="231F20"/>
          <w:spacing w:val="-8"/>
          <w:w w:val="115"/>
          <w:sz w:val="21"/>
          <w:szCs w:val="21"/>
        </w:rPr>
        <w:t xml:space="preserve"> </w:t>
      </w:r>
      <w:r>
        <w:rPr>
          <w:color w:val="231F20"/>
          <w:w w:val="115"/>
          <w:sz w:val="21"/>
          <w:szCs w:val="21"/>
        </w:rPr>
        <w:t>via predictive analytics</w:t>
      </w:r>
    </w:p>
    <w:p w14:paraId="14661181"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2ABA405B" w14:textId="5EEAD89D" w:rsidR="00E208A7" w:rsidRDefault="00AF6BB8">
      <w:pPr>
        <w:pStyle w:val="BodyText"/>
        <w:kinsoku w:val="0"/>
        <w:overflowPunct w:val="0"/>
        <w:ind w:left="256"/>
        <w:rPr>
          <w:sz w:val="20"/>
          <w:szCs w:val="20"/>
        </w:rPr>
      </w:pPr>
      <w:r>
        <w:rPr>
          <w:noProof/>
          <w:sz w:val="20"/>
          <w:szCs w:val="20"/>
        </w:rPr>
        <w:drawing>
          <wp:inline distT="0" distB="0" distL="0" distR="0" wp14:anchorId="5AF32F5E" wp14:editId="5D60A019">
            <wp:extent cx="3333750" cy="213360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33750" cy="2133600"/>
                    </a:xfrm>
                    <a:prstGeom prst="rect">
                      <a:avLst/>
                    </a:prstGeom>
                    <a:noFill/>
                    <a:ln>
                      <a:noFill/>
                    </a:ln>
                  </pic:spPr>
                </pic:pic>
              </a:graphicData>
            </a:graphic>
          </wp:inline>
        </w:drawing>
      </w:r>
    </w:p>
    <w:p w14:paraId="4643A944" w14:textId="77777777" w:rsidR="00E208A7" w:rsidRDefault="00E208A7">
      <w:pPr>
        <w:pStyle w:val="ListParagraph"/>
        <w:numPr>
          <w:ilvl w:val="1"/>
          <w:numId w:val="4"/>
        </w:numPr>
        <w:tabs>
          <w:tab w:val="left" w:pos="681"/>
        </w:tabs>
        <w:kinsoku w:val="0"/>
        <w:overflowPunct w:val="0"/>
        <w:spacing w:before="138"/>
        <w:ind w:left="681" w:hanging="269"/>
        <w:rPr>
          <w:color w:val="231F20"/>
          <w:spacing w:val="-4"/>
          <w:w w:val="110"/>
          <w:sz w:val="21"/>
          <w:szCs w:val="21"/>
        </w:rPr>
      </w:pPr>
      <w:r>
        <w:rPr>
          <w:color w:val="231F20"/>
          <w:spacing w:val="-4"/>
          <w:w w:val="110"/>
          <w:sz w:val="21"/>
          <w:szCs w:val="21"/>
        </w:rPr>
        <w:t>Student-Centered</w:t>
      </w:r>
      <w:r>
        <w:rPr>
          <w:color w:val="231F20"/>
          <w:spacing w:val="3"/>
          <w:w w:val="110"/>
          <w:sz w:val="21"/>
          <w:szCs w:val="21"/>
        </w:rPr>
        <w:t xml:space="preserve"> </w:t>
      </w:r>
      <w:r>
        <w:rPr>
          <w:color w:val="231F20"/>
          <w:spacing w:val="-4"/>
          <w:w w:val="110"/>
          <w:sz w:val="21"/>
          <w:szCs w:val="21"/>
        </w:rPr>
        <w:t>Course</w:t>
      </w:r>
      <w:r>
        <w:rPr>
          <w:color w:val="231F20"/>
          <w:spacing w:val="4"/>
          <w:w w:val="110"/>
          <w:sz w:val="21"/>
          <w:szCs w:val="21"/>
        </w:rPr>
        <w:t xml:space="preserve"> </w:t>
      </w:r>
      <w:r>
        <w:rPr>
          <w:color w:val="231F20"/>
          <w:spacing w:val="-4"/>
          <w:w w:val="110"/>
          <w:sz w:val="21"/>
          <w:szCs w:val="21"/>
        </w:rPr>
        <w:t>Scheduling</w:t>
      </w:r>
    </w:p>
    <w:p w14:paraId="2CC1771D" w14:textId="77777777" w:rsidR="00E208A7" w:rsidRDefault="00E208A7">
      <w:pPr>
        <w:pStyle w:val="ListParagraph"/>
        <w:numPr>
          <w:ilvl w:val="1"/>
          <w:numId w:val="4"/>
        </w:numPr>
        <w:tabs>
          <w:tab w:val="left" w:pos="681"/>
        </w:tabs>
        <w:kinsoku w:val="0"/>
        <w:overflowPunct w:val="0"/>
        <w:spacing w:before="108"/>
        <w:ind w:left="681" w:hanging="269"/>
        <w:rPr>
          <w:color w:val="231F20"/>
          <w:spacing w:val="-2"/>
          <w:w w:val="110"/>
          <w:sz w:val="21"/>
          <w:szCs w:val="21"/>
        </w:rPr>
      </w:pPr>
      <w:r>
        <w:rPr>
          <w:color w:val="231F20"/>
          <w:spacing w:val="-2"/>
          <w:w w:val="110"/>
          <w:sz w:val="21"/>
          <w:szCs w:val="21"/>
        </w:rPr>
        <w:t>Degree</w:t>
      </w:r>
      <w:r>
        <w:rPr>
          <w:color w:val="231F20"/>
          <w:spacing w:val="-11"/>
          <w:w w:val="110"/>
          <w:sz w:val="21"/>
          <w:szCs w:val="21"/>
        </w:rPr>
        <w:t xml:space="preserve"> </w:t>
      </w:r>
      <w:r>
        <w:rPr>
          <w:color w:val="231F20"/>
          <w:spacing w:val="-2"/>
          <w:w w:val="110"/>
          <w:sz w:val="21"/>
          <w:szCs w:val="21"/>
        </w:rPr>
        <w:t>Maps</w:t>
      </w:r>
      <w:r>
        <w:rPr>
          <w:color w:val="231F20"/>
          <w:spacing w:val="-10"/>
          <w:w w:val="110"/>
          <w:sz w:val="21"/>
          <w:szCs w:val="21"/>
        </w:rPr>
        <w:t xml:space="preserve"> </w:t>
      </w:r>
      <w:r>
        <w:rPr>
          <w:color w:val="231F20"/>
          <w:spacing w:val="-2"/>
          <w:w w:val="110"/>
          <w:sz w:val="21"/>
          <w:szCs w:val="21"/>
        </w:rPr>
        <w:t>for</w:t>
      </w:r>
      <w:r>
        <w:rPr>
          <w:color w:val="231F20"/>
          <w:spacing w:val="-10"/>
          <w:w w:val="110"/>
          <w:sz w:val="21"/>
          <w:szCs w:val="21"/>
        </w:rPr>
        <w:t xml:space="preserve"> </w:t>
      </w:r>
      <w:r>
        <w:rPr>
          <w:color w:val="231F20"/>
          <w:spacing w:val="-2"/>
          <w:w w:val="110"/>
          <w:sz w:val="21"/>
          <w:szCs w:val="21"/>
        </w:rPr>
        <w:t>all</w:t>
      </w:r>
      <w:r>
        <w:rPr>
          <w:color w:val="231F20"/>
          <w:spacing w:val="-10"/>
          <w:w w:val="110"/>
          <w:sz w:val="21"/>
          <w:szCs w:val="21"/>
        </w:rPr>
        <w:t xml:space="preserve"> </w:t>
      </w:r>
      <w:r>
        <w:rPr>
          <w:color w:val="231F20"/>
          <w:spacing w:val="-2"/>
          <w:w w:val="110"/>
          <w:sz w:val="21"/>
          <w:szCs w:val="21"/>
        </w:rPr>
        <w:t>majors</w:t>
      </w:r>
    </w:p>
    <w:p w14:paraId="15034C1C" w14:textId="77777777" w:rsidR="00E208A7" w:rsidRDefault="00E208A7">
      <w:pPr>
        <w:pStyle w:val="ListParagraph"/>
        <w:numPr>
          <w:ilvl w:val="1"/>
          <w:numId w:val="4"/>
        </w:numPr>
        <w:tabs>
          <w:tab w:val="left" w:pos="680"/>
        </w:tabs>
        <w:kinsoku w:val="0"/>
        <w:overflowPunct w:val="0"/>
        <w:spacing w:before="109"/>
        <w:ind w:left="680" w:hanging="268"/>
        <w:rPr>
          <w:color w:val="231F20"/>
          <w:spacing w:val="-2"/>
          <w:w w:val="110"/>
          <w:sz w:val="21"/>
          <w:szCs w:val="21"/>
        </w:rPr>
      </w:pPr>
      <w:r>
        <w:rPr>
          <w:color w:val="231F20"/>
          <w:w w:val="110"/>
          <w:sz w:val="21"/>
          <w:szCs w:val="21"/>
        </w:rPr>
        <w:t>Focus</w:t>
      </w:r>
      <w:r>
        <w:rPr>
          <w:color w:val="231F20"/>
          <w:spacing w:val="-14"/>
          <w:w w:val="110"/>
          <w:sz w:val="21"/>
          <w:szCs w:val="21"/>
        </w:rPr>
        <w:t xml:space="preserve"> </w:t>
      </w:r>
      <w:r>
        <w:rPr>
          <w:color w:val="231F20"/>
          <w:w w:val="110"/>
          <w:sz w:val="21"/>
          <w:szCs w:val="21"/>
        </w:rPr>
        <w:t>on</w:t>
      </w:r>
      <w:r>
        <w:rPr>
          <w:color w:val="231F20"/>
          <w:spacing w:val="-13"/>
          <w:w w:val="110"/>
          <w:sz w:val="21"/>
          <w:szCs w:val="21"/>
        </w:rPr>
        <w:t xml:space="preserve"> </w:t>
      </w:r>
      <w:r>
        <w:rPr>
          <w:color w:val="231F20"/>
          <w:w w:val="110"/>
          <w:sz w:val="21"/>
          <w:szCs w:val="21"/>
        </w:rPr>
        <w:t>Academic</w:t>
      </w:r>
      <w:r>
        <w:rPr>
          <w:color w:val="231F20"/>
          <w:spacing w:val="-13"/>
          <w:w w:val="110"/>
          <w:sz w:val="21"/>
          <w:szCs w:val="21"/>
        </w:rPr>
        <w:t xml:space="preserve"> </w:t>
      </w:r>
      <w:r>
        <w:rPr>
          <w:color w:val="231F20"/>
          <w:w w:val="110"/>
          <w:sz w:val="21"/>
          <w:szCs w:val="21"/>
        </w:rPr>
        <w:t>Credit</w:t>
      </w:r>
      <w:r>
        <w:rPr>
          <w:color w:val="231F20"/>
          <w:spacing w:val="-13"/>
          <w:w w:val="110"/>
          <w:sz w:val="21"/>
          <w:szCs w:val="21"/>
        </w:rPr>
        <w:t xml:space="preserve"> </w:t>
      </w:r>
      <w:r>
        <w:rPr>
          <w:color w:val="231F20"/>
          <w:spacing w:val="-2"/>
          <w:w w:val="110"/>
          <w:sz w:val="21"/>
          <w:szCs w:val="21"/>
        </w:rPr>
        <w:t>Momentum</w:t>
      </w:r>
    </w:p>
    <w:p w14:paraId="3A8B86F8" w14:textId="77777777" w:rsidR="00E208A7" w:rsidRDefault="00E208A7">
      <w:pPr>
        <w:pStyle w:val="ListParagraph"/>
        <w:numPr>
          <w:ilvl w:val="2"/>
          <w:numId w:val="4"/>
        </w:numPr>
        <w:tabs>
          <w:tab w:val="left" w:pos="952"/>
        </w:tabs>
        <w:kinsoku w:val="0"/>
        <w:overflowPunct w:val="0"/>
        <w:spacing w:before="108" w:line="259" w:lineRule="auto"/>
        <w:ind w:left="952" w:right="809"/>
        <w:rPr>
          <w:color w:val="231F20"/>
          <w:w w:val="115"/>
          <w:sz w:val="21"/>
          <w:szCs w:val="21"/>
        </w:rPr>
      </w:pPr>
      <w:r>
        <w:rPr>
          <w:color w:val="231F20"/>
          <w:w w:val="110"/>
          <w:sz w:val="21"/>
          <w:szCs w:val="21"/>
        </w:rPr>
        <w:t>Set</w:t>
      </w:r>
      <w:r>
        <w:rPr>
          <w:color w:val="231F20"/>
          <w:spacing w:val="-11"/>
          <w:w w:val="110"/>
          <w:sz w:val="21"/>
          <w:szCs w:val="21"/>
        </w:rPr>
        <w:t xml:space="preserve"> </w:t>
      </w:r>
      <w:r>
        <w:rPr>
          <w:color w:val="231F20"/>
          <w:w w:val="110"/>
          <w:sz w:val="21"/>
          <w:szCs w:val="21"/>
        </w:rPr>
        <w:t>students</w:t>
      </w:r>
      <w:r>
        <w:rPr>
          <w:color w:val="231F20"/>
          <w:spacing w:val="-11"/>
          <w:w w:val="110"/>
          <w:sz w:val="21"/>
          <w:szCs w:val="21"/>
        </w:rPr>
        <w:t xml:space="preserve"> </w:t>
      </w:r>
      <w:r>
        <w:rPr>
          <w:color w:val="231F20"/>
          <w:w w:val="110"/>
          <w:sz w:val="21"/>
          <w:szCs w:val="21"/>
        </w:rPr>
        <w:t>up</w:t>
      </w:r>
      <w:r>
        <w:rPr>
          <w:color w:val="231F20"/>
          <w:spacing w:val="-11"/>
          <w:w w:val="110"/>
          <w:sz w:val="21"/>
          <w:szCs w:val="21"/>
        </w:rPr>
        <w:t xml:space="preserve"> </w:t>
      </w:r>
      <w:r>
        <w:rPr>
          <w:color w:val="231F20"/>
          <w:w w:val="110"/>
          <w:sz w:val="21"/>
          <w:szCs w:val="21"/>
        </w:rPr>
        <w:t>to</w:t>
      </w:r>
      <w:r>
        <w:rPr>
          <w:color w:val="231F20"/>
          <w:spacing w:val="-11"/>
          <w:w w:val="110"/>
          <w:sz w:val="21"/>
          <w:szCs w:val="21"/>
        </w:rPr>
        <w:t xml:space="preserve"> </w:t>
      </w:r>
      <w:r>
        <w:rPr>
          <w:color w:val="231F20"/>
          <w:w w:val="110"/>
          <w:sz w:val="21"/>
          <w:szCs w:val="21"/>
        </w:rPr>
        <w:t>succeed</w:t>
      </w:r>
      <w:r>
        <w:rPr>
          <w:color w:val="231F20"/>
          <w:spacing w:val="-11"/>
          <w:w w:val="110"/>
          <w:sz w:val="21"/>
          <w:szCs w:val="21"/>
        </w:rPr>
        <w:t xml:space="preserve"> </w:t>
      </w:r>
      <w:r>
        <w:rPr>
          <w:color w:val="231F20"/>
          <w:w w:val="110"/>
          <w:sz w:val="21"/>
          <w:szCs w:val="21"/>
        </w:rPr>
        <w:t>in</w:t>
      </w:r>
      <w:r>
        <w:rPr>
          <w:color w:val="231F20"/>
          <w:spacing w:val="-11"/>
          <w:w w:val="110"/>
          <w:sz w:val="21"/>
          <w:szCs w:val="21"/>
        </w:rPr>
        <w:t xml:space="preserve"> </w:t>
      </w:r>
      <w:r>
        <w:rPr>
          <w:color w:val="231F20"/>
          <w:w w:val="110"/>
          <w:sz w:val="21"/>
          <w:szCs w:val="21"/>
        </w:rPr>
        <w:t>at</w:t>
      </w:r>
      <w:r>
        <w:rPr>
          <w:color w:val="231F20"/>
          <w:spacing w:val="-11"/>
          <w:w w:val="110"/>
          <w:sz w:val="21"/>
          <w:szCs w:val="21"/>
        </w:rPr>
        <w:t xml:space="preserve"> </w:t>
      </w:r>
      <w:r>
        <w:rPr>
          <w:color w:val="231F20"/>
          <w:w w:val="110"/>
          <w:sz w:val="21"/>
          <w:szCs w:val="21"/>
        </w:rPr>
        <w:t>least</w:t>
      </w:r>
      <w:r>
        <w:rPr>
          <w:color w:val="231F20"/>
          <w:spacing w:val="-11"/>
          <w:w w:val="110"/>
          <w:sz w:val="21"/>
          <w:szCs w:val="21"/>
        </w:rPr>
        <w:t xml:space="preserve"> </w:t>
      </w:r>
      <w:r>
        <w:rPr>
          <w:color w:val="231F20"/>
          <w:w w:val="110"/>
          <w:sz w:val="21"/>
          <w:szCs w:val="21"/>
        </w:rPr>
        <w:t xml:space="preserve">30 </w:t>
      </w:r>
      <w:r>
        <w:rPr>
          <w:color w:val="231F20"/>
          <w:w w:val="115"/>
          <w:sz w:val="21"/>
          <w:szCs w:val="21"/>
        </w:rPr>
        <w:t>credits per year.</w:t>
      </w:r>
    </w:p>
    <w:p w14:paraId="15C5A5CC" w14:textId="77777777" w:rsidR="00E208A7" w:rsidRDefault="00E208A7">
      <w:pPr>
        <w:pStyle w:val="ListParagraph"/>
        <w:numPr>
          <w:ilvl w:val="1"/>
          <w:numId w:val="4"/>
        </w:numPr>
        <w:tabs>
          <w:tab w:val="left" w:pos="682"/>
        </w:tabs>
        <w:kinsoku w:val="0"/>
        <w:overflowPunct w:val="0"/>
        <w:spacing w:before="89" w:line="259" w:lineRule="auto"/>
        <w:ind w:left="682" w:right="415"/>
        <w:rPr>
          <w:color w:val="231F20"/>
          <w:w w:val="120"/>
          <w:sz w:val="21"/>
          <w:szCs w:val="21"/>
        </w:rPr>
      </w:pPr>
      <w:r>
        <w:rPr>
          <w:color w:val="231F20"/>
          <w:spacing w:val="-2"/>
          <w:w w:val="110"/>
          <w:sz w:val="21"/>
          <w:szCs w:val="21"/>
        </w:rPr>
        <w:t>Support</w:t>
      </w:r>
      <w:r>
        <w:rPr>
          <w:color w:val="231F20"/>
          <w:spacing w:val="-15"/>
          <w:w w:val="110"/>
          <w:sz w:val="21"/>
          <w:szCs w:val="21"/>
        </w:rPr>
        <w:t xml:space="preserve"> </w:t>
      </w:r>
      <w:r>
        <w:rPr>
          <w:color w:val="231F20"/>
          <w:spacing w:val="-2"/>
          <w:w w:val="110"/>
          <w:sz w:val="21"/>
          <w:szCs w:val="21"/>
        </w:rPr>
        <w:t>for</w:t>
      </w:r>
      <w:r>
        <w:rPr>
          <w:color w:val="231F20"/>
          <w:spacing w:val="-14"/>
          <w:w w:val="110"/>
          <w:sz w:val="21"/>
          <w:szCs w:val="21"/>
        </w:rPr>
        <w:t xml:space="preserve"> </w:t>
      </w:r>
      <w:r>
        <w:rPr>
          <w:color w:val="231F20"/>
          <w:spacing w:val="-2"/>
          <w:w w:val="110"/>
          <w:sz w:val="21"/>
          <w:szCs w:val="21"/>
        </w:rPr>
        <w:t>Students</w:t>
      </w:r>
      <w:r>
        <w:rPr>
          <w:color w:val="231F20"/>
          <w:spacing w:val="-14"/>
          <w:w w:val="110"/>
          <w:sz w:val="21"/>
          <w:szCs w:val="21"/>
        </w:rPr>
        <w:t xml:space="preserve"> </w:t>
      </w:r>
      <w:r>
        <w:rPr>
          <w:color w:val="231F20"/>
          <w:spacing w:val="-2"/>
          <w:w w:val="110"/>
          <w:sz w:val="21"/>
          <w:szCs w:val="21"/>
        </w:rPr>
        <w:t>at</w:t>
      </w:r>
      <w:r>
        <w:rPr>
          <w:color w:val="231F20"/>
          <w:spacing w:val="-14"/>
          <w:w w:val="110"/>
          <w:sz w:val="21"/>
          <w:szCs w:val="21"/>
        </w:rPr>
        <w:t xml:space="preserve"> </w:t>
      </w:r>
      <w:r>
        <w:rPr>
          <w:color w:val="231F20"/>
          <w:spacing w:val="-2"/>
          <w:w w:val="110"/>
          <w:sz w:val="21"/>
          <w:szCs w:val="21"/>
        </w:rPr>
        <w:t>Risk,</w:t>
      </w:r>
      <w:r>
        <w:rPr>
          <w:color w:val="231F20"/>
          <w:spacing w:val="-14"/>
          <w:w w:val="110"/>
          <w:sz w:val="21"/>
          <w:szCs w:val="21"/>
        </w:rPr>
        <w:t xml:space="preserve"> </w:t>
      </w:r>
      <w:r>
        <w:rPr>
          <w:color w:val="231F20"/>
          <w:spacing w:val="-2"/>
          <w:w w:val="110"/>
          <w:sz w:val="21"/>
          <w:szCs w:val="21"/>
        </w:rPr>
        <w:t>and</w:t>
      </w:r>
      <w:r>
        <w:rPr>
          <w:color w:val="231F20"/>
          <w:spacing w:val="-14"/>
          <w:w w:val="110"/>
          <w:sz w:val="21"/>
          <w:szCs w:val="21"/>
        </w:rPr>
        <w:t xml:space="preserve"> </w:t>
      </w:r>
      <w:r>
        <w:rPr>
          <w:color w:val="231F20"/>
          <w:spacing w:val="-2"/>
          <w:w w:val="110"/>
          <w:sz w:val="21"/>
          <w:szCs w:val="21"/>
        </w:rPr>
        <w:t xml:space="preserve">Re-integration </w:t>
      </w:r>
      <w:r>
        <w:rPr>
          <w:color w:val="231F20"/>
          <w:w w:val="120"/>
          <w:sz w:val="21"/>
          <w:szCs w:val="21"/>
        </w:rPr>
        <w:t>of</w:t>
      </w:r>
      <w:r>
        <w:rPr>
          <w:color w:val="231F20"/>
          <w:spacing w:val="-10"/>
          <w:w w:val="120"/>
          <w:sz w:val="21"/>
          <w:szCs w:val="21"/>
        </w:rPr>
        <w:t xml:space="preserve"> </w:t>
      </w:r>
      <w:r>
        <w:rPr>
          <w:color w:val="231F20"/>
          <w:w w:val="120"/>
          <w:sz w:val="21"/>
          <w:szCs w:val="21"/>
        </w:rPr>
        <w:t>Stopouts</w:t>
      </w:r>
    </w:p>
    <w:p w14:paraId="5A764472" w14:textId="77777777" w:rsidR="00E208A7" w:rsidRDefault="00E208A7">
      <w:pPr>
        <w:pStyle w:val="ListParagraph"/>
        <w:numPr>
          <w:ilvl w:val="1"/>
          <w:numId w:val="4"/>
        </w:numPr>
        <w:tabs>
          <w:tab w:val="left" w:pos="680"/>
        </w:tabs>
        <w:kinsoku w:val="0"/>
        <w:overflowPunct w:val="0"/>
        <w:ind w:left="680" w:hanging="268"/>
        <w:rPr>
          <w:color w:val="231F20"/>
          <w:spacing w:val="-2"/>
          <w:w w:val="110"/>
          <w:sz w:val="21"/>
          <w:szCs w:val="21"/>
        </w:rPr>
      </w:pPr>
      <w:r>
        <w:rPr>
          <w:color w:val="231F20"/>
          <w:spacing w:val="-2"/>
          <w:w w:val="110"/>
          <w:sz w:val="21"/>
          <w:szCs w:val="21"/>
        </w:rPr>
        <w:t>FAFSA</w:t>
      </w:r>
      <w:r>
        <w:rPr>
          <w:color w:val="231F20"/>
          <w:spacing w:val="-10"/>
          <w:w w:val="110"/>
          <w:sz w:val="21"/>
          <w:szCs w:val="21"/>
        </w:rPr>
        <w:t xml:space="preserve"> </w:t>
      </w:r>
      <w:r>
        <w:rPr>
          <w:color w:val="231F20"/>
          <w:spacing w:val="-2"/>
          <w:w w:val="110"/>
          <w:sz w:val="21"/>
          <w:szCs w:val="21"/>
        </w:rPr>
        <w:t>Completion</w:t>
      </w:r>
      <w:r>
        <w:rPr>
          <w:color w:val="231F20"/>
          <w:spacing w:val="-10"/>
          <w:w w:val="110"/>
          <w:sz w:val="21"/>
          <w:szCs w:val="21"/>
        </w:rPr>
        <w:t xml:space="preserve"> </w:t>
      </w:r>
      <w:r>
        <w:rPr>
          <w:color w:val="231F20"/>
          <w:spacing w:val="-2"/>
          <w:w w:val="110"/>
          <w:sz w:val="21"/>
          <w:szCs w:val="21"/>
        </w:rPr>
        <w:t>Initiatives</w:t>
      </w:r>
    </w:p>
    <w:p w14:paraId="062CB23E" w14:textId="77777777" w:rsidR="00E208A7" w:rsidRDefault="00E208A7">
      <w:pPr>
        <w:pStyle w:val="ListParagraph"/>
        <w:numPr>
          <w:ilvl w:val="1"/>
          <w:numId w:val="4"/>
        </w:numPr>
        <w:tabs>
          <w:tab w:val="left" w:pos="681"/>
        </w:tabs>
        <w:kinsoku w:val="0"/>
        <w:overflowPunct w:val="0"/>
        <w:spacing w:before="109"/>
        <w:ind w:left="681" w:hanging="269"/>
        <w:rPr>
          <w:color w:val="231F20"/>
          <w:spacing w:val="-2"/>
          <w:w w:val="110"/>
          <w:sz w:val="21"/>
          <w:szCs w:val="21"/>
        </w:rPr>
      </w:pPr>
      <w:r>
        <w:rPr>
          <w:color w:val="231F20"/>
          <w:w w:val="110"/>
          <w:sz w:val="21"/>
          <w:szCs w:val="21"/>
        </w:rPr>
        <w:t>Basic</w:t>
      </w:r>
      <w:r>
        <w:rPr>
          <w:color w:val="231F20"/>
          <w:spacing w:val="-16"/>
          <w:w w:val="110"/>
          <w:sz w:val="21"/>
          <w:szCs w:val="21"/>
        </w:rPr>
        <w:t xml:space="preserve"> </w:t>
      </w:r>
      <w:r>
        <w:rPr>
          <w:color w:val="231F20"/>
          <w:w w:val="110"/>
          <w:sz w:val="21"/>
          <w:szCs w:val="21"/>
        </w:rPr>
        <w:t>Needs</w:t>
      </w:r>
      <w:r>
        <w:rPr>
          <w:color w:val="231F20"/>
          <w:spacing w:val="-15"/>
          <w:w w:val="110"/>
          <w:sz w:val="21"/>
          <w:szCs w:val="21"/>
        </w:rPr>
        <w:t xml:space="preserve"> </w:t>
      </w:r>
      <w:r>
        <w:rPr>
          <w:color w:val="231F20"/>
          <w:w w:val="110"/>
          <w:sz w:val="21"/>
          <w:szCs w:val="21"/>
        </w:rPr>
        <w:t>Support</w:t>
      </w:r>
      <w:r>
        <w:rPr>
          <w:color w:val="231F20"/>
          <w:spacing w:val="-15"/>
          <w:w w:val="110"/>
          <w:sz w:val="21"/>
          <w:szCs w:val="21"/>
        </w:rPr>
        <w:t xml:space="preserve"> </w:t>
      </w:r>
      <w:r>
        <w:rPr>
          <w:color w:val="231F20"/>
          <w:w w:val="110"/>
          <w:sz w:val="21"/>
          <w:szCs w:val="21"/>
        </w:rPr>
        <w:t>and</w:t>
      </w:r>
      <w:r>
        <w:rPr>
          <w:color w:val="231F20"/>
          <w:spacing w:val="-15"/>
          <w:w w:val="110"/>
          <w:sz w:val="21"/>
          <w:szCs w:val="21"/>
        </w:rPr>
        <w:t xml:space="preserve"> </w:t>
      </w:r>
      <w:r>
        <w:rPr>
          <w:color w:val="231F20"/>
          <w:w w:val="110"/>
          <w:sz w:val="21"/>
          <w:szCs w:val="21"/>
        </w:rPr>
        <w:t>Completion</w:t>
      </w:r>
      <w:r>
        <w:rPr>
          <w:color w:val="231F20"/>
          <w:spacing w:val="-16"/>
          <w:w w:val="110"/>
          <w:sz w:val="21"/>
          <w:szCs w:val="21"/>
        </w:rPr>
        <w:t xml:space="preserve"> </w:t>
      </w:r>
      <w:r>
        <w:rPr>
          <w:color w:val="231F20"/>
          <w:spacing w:val="-2"/>
          <w:w w:val="110"/>
          <w:sz w:val="21"/>
          <w:szCs w:val="21"/>
        </w:rPr>
        <w:t>Grants</w:t>
      </w:r>
    </w:p>
    <w:p w14:paraId="7BBEAC6B" w14:textId="77777777" w:rsidR="00E208A7" w:rsidRDefault="00E208A7">
      <w:pPr>
        <w:pStyle w:val="BodyText"/>
        <w:kinsoku w:val="0"/>
        <w:overflowPunct w:val="0"/>
        <w:spacing w:before="108" w:line="259" w:lineRule="auto"/>
        <w:ind w:left="232" w:right="393"/>
        <w:rPr>
          <w:color w:val="231F20"/>
          <w:spacing w:val="-2"/>
          <w:w w:val="115"/>
        </w:rPr>
      </w:pPr>
      <w:r>
        <w:rPr>
          <w:i/>
          <w:iCs/>
          <w:color w:val="231F20"/>
          <w:spacing w:val="-2"/>
          <w:w w:val="110"/>
        </w:rPr>
        <w:t>Student</w:t>
      </w:r>
      <w:r>
        <w:rPr>
          <w:i/>
          <w:iCs/>
          <w:color w:val="231F20"/>
          <w:spacing w:val="-15"/>
          <w:w w:val="110"/>
        </w:rPr>
        <w:t xml:space="preserve"> </w:t>
      </w:r>
      <w:r>
        <w:rPr>
          <w:i/>
          <w:iCs/>
          <w:color w:val="231F20"/>
          <w:spacing w:val="-2"/>
          <w:w w:val="110"/>
        </w:rPr>
        <w:t>success</w:t>
      </w:r>
      <w:r>
        <w:rPr>
          <w:i/>
          <w:iCs/>
          <w:color w:val="231F20"/>
          <w:spacing w:val="-14"/>
          <w:w w:val="110"/>
        </w:rPr>
        <w:t xml:space="preserve"> </w:t>
      </w:r>
      <w:r>
        <w:rPr>
          <w:i/>
          <w:iCs/>
          <w:color w:val="231F20"/>
          <w:spacing w:val="-2"/>
          <w:w w:val="110"/>
        </w:rPr>
        <w:t>across</w:t>
      </w:r>
      <w:r>
        <w:rPr>
          <w:i/>
          <w:iCs/>
          <w:color w:val="231F20"/>
          <w:spacing w:val="-14"/>
          <w:w w:val="110"/>
        </w:rPr>
        <w:t xml:space="preserve"> </w:t>
      </w:r>
      <w:r>
        <w:rPr>
          <w:i/>
          <w:iCs/>
          <w:color w:val="231F20"/>
          <w:spacing w:val="-2"/>
          <w:w w:val="110"/>
        </w:rPr>
        <w:t>the</w:t>
      </w:r>
      <w:r>
        <w:rPr>
          <w:i/>
          <w:iCs/>
          <w:color w:val="231F20"/>
          <w:spacing w:val="-14"/>
          <w:w w:val="110"/>
        </w:rPr>
        <w:t xml:space="preserve"> </w:t>
      </w:r>
      <w:r>
        <w:rPr>
          <w:i/>
          <w:iCs/>
          <w:color w:val="231F20"/>
          <w:spacing w:val="-2"/>
          <w:w w:val="110"/>
        </w:rPr>
        <w:t>institution</w:t>
      </w:r>
      <w:r>
        <w:rPr>
          <w:i/>
          <w:iCs/>
          <w:color w:val="231F20"/>
          <w:spacing w:val="-14"/>
          <w:w w:val="110"/>
        </w:rPr>
        <w:t xml:space="preserve"> </w:t>
      </w:r>
      <w:r>
        <w:rPr>
          <w:i/>
          <w:iCs/>
          <w:color w:val="231F20"/>
          <w:spacing w:val="-2"/>
          <w:w w:val="110"/>
        </w:rPr>
        <w:t>–</w:t>
      </w:r>
      <w:r>
        <w:rPr>
          <w:i/>
          <w:iCs/>
          <w:color w:val="231F20"/>
          <w:spacing w:val="-14"/>
          <w:w w:val="110"/>
        </w:rPr>
        <w:t xml:space="preserve"> </w:t>
      </w:r>
      <w:r>
        <w:rPr>
          <w:i/>
          <w:iCs/>
          <w:color w:val="231F20"/>
          <w:spacing w:val="-2"/>
          <w:w w:val="110"/>
        </w:rPr>
        <w:t>Next</w:t>
      </w:r>
      <w:r>
        <w:rPr>
          <w:i/>
          <w:iCs/>
          <w:color w:val="231F20"/>
          <w:spacing w:val="-14"/>
          <w:w w:val="110"/>
        </w:rPr>
        <w:t xml:space="preserve"> </w:t>
      </w:r>
      <w:r>
        <w:rPr>
          <w:i/>
          <w:iCs/>
          <w:color w:val="231F20"/>
          <w:spacing w:val="-2"/>
          <w:w w:val="110"/>
        </w:rPr>
        <w:t xml:space="preserve">steps. </w:t>
      </w:r>
      <w:r>
        <w:rPr>
          <w:color w:val="231F20"/>
          <w:spacing w:val="-2"/>
          <w:w w:val="115"/>
        </w:rPr>
        <w:t>Last</w:t>
      </w:r>
      <w:r>
        <w:rPr>
          <w:color w:val="231F20"/>
          <w:spacing w:val="-14"/>
          <w:w w:val="115"/>
        </w:rPr>
        <w:t xml:space="preserve"> </w:t>
      </w:r>
      <w:r>
        <w:rPr>
          <w:color w:val="231F20"/>
          <w:spacing w:val="-2"/>
          <w:w w:val="115"/>
        </w:rPr>
        <w:t>fall,</w:t>
      </w:r>
      <w:r>
        <w:rPr>
          <w:color w:val="231F20"/>
          <w:spacing w:val="-14"/>
          <w:w w:val="115"/>
        </w:rPr>
        <w:t xml:space="preserve"> </w:t>
      </w:r>
      <w:r>
        <w:rPr>
          <w:color w:val="231F20"/>
          <w:spacing w:val="-2"/>
          <w:w w:val="115"/>
        </w:rPr>
        <w:t>we</w:t>
      </w:r>
      <w:r>
        <w:rPr>
          <w:color w:val="231F20"/>
          <w:spacing w:val="-14"/>
          <w:w w:val="115"/>
        </w:rPr>
        <w:t xml:space="preserve"> </w:t>
      </w:r>
      <w:r>
        <w:rPr>
          <w:color w:val="231F20"/>
          <w:spacing w:val="-2"/>
          <w:w w:val="115"/>
        </w:rPr>
        <w:t>formed</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Clear</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Path</w:t>
      </w:r>
      <w:r>
        <w:rPr>
          <w:color w:val="231F20"/>
          <w:spacing w:val="-14"/>
          <w:w w:val="115"/>
        </w:rPr>
        <w:t xml:space="preserve"> </w:t>
      </w:r>
      <w:r>
        <w:rPr>
          <w:color w:val="231F20"/>
          <w:spacing w:val="-2"/>
          <w:w w:val="115"/>
        </w:rPr>
        <w:t>task</w:t>
      </w:r>
      <w:r>
        <w:rPr>
          <w:color w:val="231F20"/>
          <w:spacing w:val="-14"/>
          <w:w w:val="115"/>
        </w:rPr>
        <w:t xml:space="preserve"> </w:t>
      </w:r>
      <w:r>
        <w:rPr>
          <w:color w:val="231F20"/>
          <w:spacing w:val="-2"/>
          <w:w w:val="115"/>
        </w:rPr>
        <w:t xml:space="preserve">force, </w:t>
      </w:r>
      <w:r>
        <w:rPr>
          <w:color w:val="231F20"/>
          <w:w w:val="115"/>
        </w:rPr>
        <w:t>made</w:t>
      </w:r>
      <w:r>
        <w:rPr>
          <w:color w:val="231F20"/>
          <w:spacing w:val="-13"/>
          <w:w w:val="115"/>
        </w:rPr>
        <w:t xml:space="preserve"> </w:t>
      </w:r>
      <w:r>
        <w:rPr>
          <w:color w:val="231F20"/>
          <w:w w:val="115"/>
        </w:rPr>
        <w:t>up</w:t>
      </w:r>
      <w:r>
        <w:rPr>
          <w:color w:val="231F20"/>
          <w:spacing w:val="-13"/>
          <w:w w:val="115"/>
        </w:rPr>
        <w:t xml:space="preserve"> </w:t>
      </w:r>
      <w:r>
        <w:rPr>
          <w:color w:val="231F20"/>
          <w:w w:val="115"/>
        </w:rPr>
        <w:t>of</w:t>
      </w:r>
      <w:r>
        <w:rPr>
          <w:color w:val="231F20"/>
          <w:spacing w:val="-13"/>
          <w:w w:val="115"/>
        </w:rPr>
        <w:t xml:space="preserve"> </w:t>
      </w:r>
      <w:r>
        <w:rPr>
          <w:color w:val="231F20"/>
          <w:w w:val="115"/>
        </w:rPr>
        <w:t>operational</w:t>
      </w:r>
      <w:r>
        <w:rPr>
          <w:color w:val="231F20"/>
          <w:spacing w:val="-13"/>
          <w:w w:val="115"/>
        </w:rPr>
        <w:t xml:space="preserve"> </w:t>
      </w:r>
      <w:r>
        <w:rPr>
          <w:color w:val="231F20"/>
          <w:w w:val="115"/>
        </w:rPr>
        <w:t>leaders</w:t>
      </w:r>
      <w:r>
        <w:rPr>
          <w:color w:val="231F20"/>
          <w:spacing w:val="-13"/>
          <w:w w:val="115"/>
        </w:rPr>
        <w:t xml:space="preserve"> </w:t>
      </w:r>
      <w:r>
        <w:rPr>
          <w:color w:val="231F20"/>
          <w:w w:val="115"/>
        </w:rPr>
        <w:t>from</w:t>
      </w:r>
      <w:r>
        <w:rPr>
          <w:color w:val="231F20"/>
          <w:spacing w:val="-13"/>
          <w:w w:val="115"/>
        </w:rPr>
        <w:t xml:space="preserve"> </w:t>
      </w:r>
      <w:r>
        <w:rPr>
          <w:color w:val="231F20"/>
          <w:w w:val="115"/>
        </w:rPr>
        <w:t>student-</w:t>
      </w:r>
      <w:r>
        <w:rPr>
          <w:color w:val="231F20"/>
          <w:spacing w:val="-2"/>
          <w:w w:val="115"/>
        </w:rPr>
        <w:t>facing</w:t>
      </w:r>
      <w:r>
        <w:rPr>
          <w:color w:val="231F20"/>
          <w:spacing w:val="-15"/>
          <w:w w:val="115"/>
        </w:rPr>
        <w:t xml:space="preserve"> </w:t>
      </w:r>
      <w:r>
        <w:rPr>
          <w:color w:val="231F20"/>
          <w:spacing w:val="-2"/>
          <w:w w:val="115"/>
        </w:rPr>
        <w:t>units</w:t>
      </w:r>
      <w:r>
        <w:rPr>
          <w:color w:val="231F20"/>
          <w:spacing w:val="-15"/>
          <w:w w:val="115"/>
        </w:rPr>
        <w:t xml:space="preserve"> </w:t>
      </w:r>
      <w:r>
        <w:rPr>
          <w:color w:val="231F20"/>
          <w:spacing w:val="-2"/>
          <w:w w:val="115"/>
        </w:rPr>
        <w:t>across</w:t>
      </w:r>
      <w:r>
        <w:rPr>
          <w:color w:val="231F20"/>
          <w:spacing w:val="-14"/>
          <w:w w:val="115"/>
        </w:rPr>
        <w:t xml:space="preserve"> </w:t>
      </w:r>
      <w:r>
        <w:rPr>
          <w:color w:val="231F20"/>
          <w:spacing w:val="-2"/>
          <w:w w:val="115"/>
        </w:rPr>
        <w:t>campus,</w:t>
      </w:r>
      <w:r>
        <w:rPr>
          <w:color w:val="231F20"/>
          <w:spacing w:val="-15"/>
          <w:w w:val="115"/>
        </w:rPr>
        <w:t xml:space="preserve"> </w:t>
      </w:r>
      <w:r>
        <w:rPr>
          <w:color w:val="231F20"/>
          <w:spacing w:val="-2"/>
          <w:w w:val="115"/>
        </w:rPr>
        <w:t>who</w:t>
      </w:r>
      <w:r>
        <w:rPr>
          <w:color w:val="231F20"/>
          <w:spacing w:val="-15"/>
          <w:w w:val="115"/>
        </w:rPr>
        <w:t xml:space="preserve"> </w:t>
      </w:r>
      <w:r>
        <w:rPr>
          <w:color w:val="231F20"/>
          <w:spacing w:val="-2"/>
          <w:w w:val="115"/>
        </w:rPr>
        <w:t>are</w:t>
      </w:r>
      <w:r>
        <w:rPr>
          <w:color w:val="231F20"/>
          <w:spacing w:val="-14"/>
          <w:w w:val="115"/>
        </w:rPr>
        <w:t xml:space="preserve"> </w:t>
      </w:r>
      <w:r>
        <w:rPr>
          <w:color w:val="231F20"/>
          <w:spacing w:val="-2"/>
          <w:w w:val="115"/>
        </w:rPr>
        <w:t>empowered to</w:t>
      </w:r>
      <w:r>
        <w:rPr>
          <w:color w:val="231F20"/>
          <w:spacing w:val="-13"/>
          <w:w w:val="115"/>
        </w:rPr>
        <w:t xml:space="preserve"> </w:t>
      </w:r>
      <w:r>
        <w:rPr>
          <w:color w:val="231F20"/>
          <w:spacing w:val="-2"/>
          <w:w w:val="115"/>
        </w:rPr>
        <w:t>promptly</w:t>
      </w:r>
      <w:r>
        <w:rPr>
          <w:color w:val="231F20"/>
          <w:spacing w:val="-13"/>
          <w:w w:val="115"/>
        </w:rPr>
        <w:t xml:space="preserve"> </w:t>
      </w:r>
      <w:r>
        <w:rPr>
          <w:color w:val="231F20"/>
          <w:spacing w:val="-2"/>
          <w:w w:val="115"/>
        </w:rPr>
        <w:t>address</w:t>
      </w:r>
      <w:r>
        <w:rPr>
          <w:color w:val="231F20"/>
          <w:spacing w:val="-13"/>
          <w:w w:val="115"/>
        </w:rPr>
        <w:t xml:space="preserve"> </w:t>
      </w:r>
      <w:r>
        <w:rPr>
          <w:color w:val="231F20"/>
          <w:spacing w:val="-2"/>
          <w:w w:val="115"/>
        </w:rPr>
        <w:t>and</w:t>
      </w:r>
      <w:r>
        <w:rPr>
          <w:color w:val="231F20"/>
          <w:spacing w:val="-13"/>
          <w:w w:val="115"/>
        </w:rPr>
        <w:t xml:space="preserve"> </w:t>
      </w:r>
      <w:r>
        <w:rPr>
          <w:color w:val="231F20"/>
          <w:spacing w:val="-2"/>
          <w:w w:val="115"/>
        </w:rPr>
        <w:t>resolve</w:t>
      </w:r>
      <w:r>
        <w:rPr>
          <w:color w:val="231F20"/>
          <w:spacing w:val="-13"/>
          <w:w w:val="115"/>
        </w:rPr>
        <w:t xml:space="preserve"> </w:t>
      </w:r>
      <w:r>
        <w:rPr>
          <w:color w:val="231F20"/>
          <w:spacing w:val="-2"/>
          <w:w w:val="115"/>
        </w:rPr>
        <w:t>student</w:t>
      </w:r>
      <w:r>
        <w:rPr>
          <w:color w:val="231F20"/>
          <w:spacing w:val="-13"/>
          <w:w w:val="115"/>
        </w:rPr>
        <w:t xml:space="preserve"> </w:t>
      </w:r>
      <w:r>
        <w:rPr>
          <w:color w:val="231F20"/>
          <w:spacing w:val="-2"/>
          <w:w w:val="115"/>
        </w:rPr>
        <w:t>success issues.</w:t>
      </w:r>
    </w:p>
    <w:p w14:paraId="5CE9720A" w14:textId="77777777" w:rsidR="00E208A7" w:rsidRDefault="00E208A7">
      <w:pPr>
        <w:pStyle w:val="BodyText"/>
        <w:kinsoku w:val="0"/>
        <w:overflowPunct w:val="0"/>
        <w:spacing w:before="176" w:line="259" w:lineRule="auto"/>
        <w:ind w:left="232" w:right="365"/>
        <w:jc w:val="both"/>
        <w:rPr>
          <w:color w:val="231F20"/>
          <w:w w:val="115"/>
        </w:rPr>
      </w:pPr>
      <w:r>
        <w:rPr>
          <w:color w:val="231F20"/>
          <w:spacing w:val="-4"/>
          <w:w w:val="115"/>
        </w:rPr>
        <w:t>The</w:t>
      </w:r>
      <w:r>
        <w:rPr>
          <w:color w:val="231F20"/>
          <w:spacing w:val="-13"/>
          <w:w w:val="115"/>
        </w:rPr>
        <w:t xml:space="preserve"> </w:t>
      </w:r>
      <w:r>
        <w:rPr>
          <w:color w:val="231F20"/>
          <w:spacing w:val="-4"/>
          <w:w w:val="115"/>
        </w:rPr>
        <w:t>task</w:t>
      </w:r>
      <w:r>
        <w:rPr>
          <w:color w:val="231F20"/>
          <w:spacing w:val="-13"/>
          <w:w w:val="115"/>
        </w:rPr>
        <w:t xml:space="preserve"> </w:t>
      </w:r>
      <w:r>
        <w:rPr>
          <w:color w:val="231F20"/>
          <w:spacing w:val="-4"/>
          <w:w w:val="115"/>
        </w:rPr>
        <w:t>force</w:t>
      </w:r>
      <w:r>
        <w:rPr>
          <w:color w:val="231F20"/>
          <w:spacing w:val="-13"/>
          <w:w w:val="115"/>
        </w:rPr>
        <w:t xml:space="preserve"> </w:t>
      </w:r>
      <w:r>
        <w:rPr>
          <w:color w:val="231F20"/>
          <w:spacing w:val="-4"/>
          <w:w w:val="115"/>
        </w:rPr>
        <w:t>conducted</w:t>
      </w:r>
      <w:r>
        <w:rPr>
          <w:color w:val="231F20"/>
          <w:spacing w:val="-13"/>
          <w:w w:val="115"/>
        </w:rPr>
        <w:t xml:space="preserve"> </w:t>
      </w:r>
      <w:r>
        <w:rPr>
          <w:color w:val="231F20"/>
          <w:spacing w:val="-4"/>
          <w:w w:val="115"/>
        </w:rPr>
        <w:t>surveys</w:t>
      </w:r>
      <w:r>
        <w:rPr>
          <w:color w:val="231F20"/>
          <w:spacing w:val="-12"/>
          <w:w w:val="115"/>
        </w:rPr>
        <w:t xml:space="preserve"> </w:t>
      </w:r>
      <w:r>
        <w:rPr>
          <w:color w:val="231F20"/>
          <w:spacing w:val="-4"/>
          <w:w w:val="115"/>
        </w:rPr>
        <w:t>with</w:t>
      </w:r>
      <w:r>
        <w:rPr>
          <w:color w:val="231F20"/>
          <w:spacing w:val="-13"/>
          <w:w w:val="115"/>
        </w:rPr>
        <w:t xml:space="preserve"> </w:t>
      </w:r>
      <w:r>
        <w:rPr>
          <w:color w:val="231F20"/>
          <w:spacing w:val="-4"/>
          <w:w w:val="115"/>
        </w:rPr>
        <w:t>faculty,</w:t>
      </w:r>
      <w:r>
        <w:rPr>
          <w:color w:val="231F20"/>
          <w:spacing w:val="-13"/>
          <w:w w:val="115"/>
        </w:rPr>
        <w:t xml:space="preserve"> </w:t>
      </w:r>
      <w:r>
        <w:rPr>
          <w:color w:val="231F20"/>
          <w:spacing w:val="-4"/>
          <w:w w:val="115"/>
        </w:rPr>
        <w:t xml:space="preserve">staff, </w:t>
      </w:r>
      <w:r>
        <w:rPr>
          <w:color w:val="231F20"/>
          <w:w w:val="110"/>
        </w:rPr>
        <w:t>and</w:t>
      </w:r>
      <w:r>
        <w:rPr>
          <w:color w:val="231F20"/>
          <w:spacing w:val="-17"/>
          <w:w w:val="110"/>
        </w:rPr>
        <w:t xml:space="preserve"> </w:t>
      </w:r>
      <w:r>
        <w:rPr>
          <w:color w:val="231F20"/>
          <w:w w:val="110"/>
        </w:rPr>
        <w:t>students</w:t>
      </w:r>
      <w:r>
        <w:rPr>
          <w:color w:val="231F20"/>
          <w:spacing w:val="-16"/>
          <w:w w:val="110"/>
        </w:rPr>
        <w:t xml:space="preserve"> </w:t>
      </w:r>
      <w:r>
        <w:rPr>
          <w:color w:val="231F20"/>
          <w:w w:val="110"/>
        </w:rPr>
        <w:t>across</w:t>
      </w:r>
      <w:r>
        <w:rPr>
          <w:color w:val="231F20"/>
          <w:spacing w:val="-16"/>
          <w:w w:val="110"/>
        </w:rPr>
        <w:t xml:space="preserve"> </w:t>
      </w:r>
      <w:r>
        <w:rPr>
          <w:color w:val="231F20"/>
          <w:w w:val="110"/>
        </w:rPr>
        <w:t>campus</w:t>
      </w:r>
      <w:r>
        <w:rPr>
          <w:color w:val="231F20"/>
          <w:spacing w:val="-16"/>
          <w:w w:val="110"/>
        </w:rPr>
        <w:t xml:space="preserve"> </w:t>
      </w:r>
      <w:r>
        <w:rPr>
          <w:color w:val="231F20"/>
          <w:w w:val="110"/>
        </w:rPr>
        <w:t>to</w:t>
      </w:r>
      <w:r>
        <w:rPr>
          <w:color w:val="231F20"/>
          <w:spacing w:val="-16"/>
          <w:w w:val="110"/>
        </w:rPr>
        <w:t xml:space="preserve"> </w:t>
      </w:r>
      <w:r>
        <w:rPr>
          <w:color w:val="231F20"/>
          <w:w w:val="110"/>
        </w:rPr>
        <w:t>identify</w:t>
      </w:r>
      <w:r>
        <w:rPr>
          <w:color w:val="231F20"/>
          <w:spacing w:val="-16"/>
          <w:w w:val="110"/>
        </w:rPr>
        <w:t xml:space="preserve"> </w:t>
      </w:r>
      <w:r>
        <w:rPr>
          <w:color w:val="231F20"/>
          <w:w w:val="110"/>
        </w:rPr>
        <w:t>major</w:t>
      </w:r>
      <w:r>
        <w:rPr>
          <w:color w:val="231F20"/>
          <w:spacing w:val="-16"/>
          <w:w w:val="110"/>
        </w:rPr>
        <w:t xml:space="preserve"> </w:t>
      </w:r>
      <w:r>
        <w:rPr>
          <w:color w:val="231F20"/>
          <w:w w:val="110"/>
        </w:rPr>
        <w:t xml:space="preserve">issues </w:t>
      </w:r>
      <w:r>
        <w:rPr>
          <w:color w:val="231F20"/>
          <w:w w:val="115"/>
        </w:rPr>
        <w:t>and</w:t>
      </w:r>
      <w:r>
        <w:rPr>
          <w:color w:val="231F20"/>
          <w:spacing w:val="-14"/>
          <w:w w:val="115"/>
        </w:rPr>
        <w:t xml:space="preserve"> </w:t>
      </w:r>
      <w:r>
        <w:rPr>
          <w:color w:val="231F20"/>
          <w:w w:val="115"/>
        </w:rPr>
        <w:t>has</w:t>
      </w:r>
      <w:r>
        <w:rPr>
          <w:color w:val="231F20"/>
          <w:spacing w:val="-14"/>
          <w:w w:val="115"/>
        </w:rPr>
        <w:t xml:space="preserve"> </w:t>
      </w:r>
      <w:r>
        <w:rPr>
          <w:color w:val="231F20"/>
          <w:w w:val="115"/>
        </w:rPr>
        <w:t>started</w:t>
      </w:r>
      <w:r>
        <w:rPr>
          <w:color w:val="231F20"/>
          <w:spacing w:val="-14"/>
          <w:w w:val="115"/>
        </w:rPr>
        <w:t xml:space="preserve"> </w:t>
      </w:r>
      <w:r>
        <w:rPr>
          <w:color w:val="231F20"/>
          <w:w w:val="115"/>
        </w:rPr>
        <w:t>working</w:t>
      </w:r>
      <w:r>
        <w:rPr>
          <w:color w:val="231F20"/>
          <w:spacing w:val="-14"/>
          <w:w w:val="115"/>
        </w:rPr>
        <w:t xml:space="preserve"> </w:t>
      </w:r>
      <w:r>
        <w:rPr>
          <w:color w:val="231F20"/>
          <w:w w:val="115"/>
        </w:rPr>
        <w:t>on</w:t>
      </w:r>
      <w:r>
        <w:rPr>
          <w:color w:val="231F20"/>
          <w:spacing w:val="-14"/>
          <w:w w:val="115"/>
        </w:rPr>
        <w:t xml:space="preserve"> </w:t>
      </w:r>
      <w:r>
        <w:rPr>
          <w:color w:val="231F20"/>
          <w:w w:val="115"/>
        </w:rPr>
        <w:t>solutions.</w:t>
      </w:r>
    </w:p>
    <w:p w14:paraId="02C8DC80" w14:textId="77777777" w:rsidR="00E208A7" w:rsidRDefault="00E208A7">
      <w:pPr>
        <w:pStyle w:val="BodyText"/>
        <w:kinsoku w:val="0"/>
        <w:overflowPunct w:val="0"/>
        <w:spacing w:before="177" w:line="259" w:lineRule="auto"/>
        <w:ind w:left="232" w:right="357"/>
        <w:rPr>
          <w:color w:val="231F20"/>
          <w:w w:val="115"/>
        </w:rPr>
      </w:pPr>
      <w:r>
        <w:rPr>
          <w:color w:val="231F20"/>
          <w:spacing w:val="-2"/>
          <w:w w:val="115"/>
        </w:rPr>
        <w:t>In</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spring,</w:t>
      </w:r>
      <w:r>
        <w:rPr>
          <w:color w:val="231F20"/>
          <w:spacing w:val="-14"/>
          <w:w w:val="115"/>
        </w:rPr>
        <w:t xml:space="preserve"> </w:t>
      </w:r>
      <w:r>
        <w:rPr>
          <w:color w:val="231F20"/>
          <w:spacing w:val="-2"/>
          <w:w w:val="115"/>
        </w:rPr>
        <w:t>we</w:t>
      </w:r>
      <w:r>
        <w:rPr>
          <w:color w:val="231F20"/>
          <w:spacing w:val="-14"/>
          <w:w w:val="115"/>
        </w:rPr>
        <w:t xml:space="preserve"> </w:t>
      </w:r>
      <w:r>
        <w:rPr>
          <w:color w:val="231F20"/>
          <w:spacing w:val="-2"/>
          <w:w w:val="115"/>
        </w:rPr>
        <w:t>formed</w:t>
      </w:r>
      <w:r>
        <w:rPr>
          <w:color w:val="231F20"/>
          <w:spacing w:val="-14"/>
          <w:w w:val="115"/>
        </w:rPr>
        <w:t xml:space="preserve"> </w:t>
      </w:r>
      <w:r>
        <w:rPr>
          <w:color w:val="231F20"/>
          <w:spacing w:val="-2"/>
          <w:w w:val="115"/>
        </w:rPr>
        <w:t>an</w:t>
      </w:r>
      <w:r>
        <w:rPr>
          <w:color w:val="231F20"/>
          <w:spacing w:val="-14"/>
          <w:w w:val="115"/>
        </w:rPr>
        <w:t xml:space="preserve"> </w:t>
      </w:r>
      <w:r>
        <w:rPr>
          <w:color w:val="231F20"/>
          <w:spacing w:val="-2"/>
          <w:w w:val="115"/>
        </w:rPr>
        <w:t>Academic</w:t>
      </w:r>
      <w:r>
        <w:rPr>
          <w:color w:val="231F20"/>
          <w:spacing w:val="-14"/>
          <w:w w:val="115"/>
        </w:rPr>
        <w:t xml:space="preserve"> </w:t>
      </w:r>
      <w:r>
        <w:rPr>
          <w:color w:val="231F20"/>
          <w:spacing w:val="-2"/>
          <w:w w:val="115"/>
        </w:rPr>
        <w:t>Policy</w:t>
      </w:r>
      <w:r>
        <w:rPr>
          <w:color w:val="231F20"/>
          <w:spacing w:val="-14"/>
          <w:w w:val="115"/>
        </w:rPr>
        <w:t xml:space="preserve"> </w:t>
      </w:r>
      <w:r>
        <w:rPr>
          <w:color w:val="231F20"/>
          <w:spacing w:val="-2"/>
          <w:w w:val="115"/>
        </w:rPr>
        <w:t xml:space="preserve">Task </w:t>
      </w:r>
      <w:r>
        <w:rPr>
          <w:color w:val="231F20"/>
          <w:w w:val="115"/>
        </w:rPr>
        <w:t>Force</w:t>
      </w:r>
      <w:r>
        <w:rPr>
          <w:color w:val="231F20"/>
          <w:spacing w:val="-17"/>
          <w:w w:val="115"/>
        </w:rPr>
        <w:t xml:space="preserve"> </w:t>
      </w:r>
      <w:r>
        <w:rPr>
          <w:color w:val="231F20"/>
          <w:w w:val="115"/>
        </w:rPr>
        <w:t>to</w:t>
      </w:r>
      <w:r>
        <w:rPr>
          <w:color w:val="231F20"/>
          <w:spacing w:val="-17"/>
          <w:w w:val="115"/>
        </w:rPr>
        <w:t xml:space="preserve"> </w:t>
      </w:r>
      <w:r>
        <w:rPr>
          <w:color w:val="231F20"/>
          <w:w w:val="115"/>
        </w:rPr>
        <w:t>develop</w:t>
      </w:r>
      <w:r>
        <w:rPr>
          <w:color w:val="231F20"/>
          <w:spacing w:val="-17"/>
          <w:w w:val="115"/>
        </w:rPr>
        <w:t xml:space="preserve"> </w:t>
      </w:r>
      <w:r>
        <w:rPr>
          <w:color w:val="231F20"/>
          <w:w w:val="115"/>
        </w:rPr>
        <w:t>short-term</w:t>
      </w:r>
      <w:r>
        <w:rPr>
          <w:color w:val="231F20"/>
          <w:spacing w:val="-17"/>
          <w:w w:val="115"/>
        </w:rPr>
        <w:t xml:space="preserve"> </w:t>
      </w:r>
      <w:r>
        <w:rPr>
          <w:color w:val="231F20"/>
          <w:w w:val="115"/>
        </w:rPr>
        <w:t xml:space="preserve">recommendations </w:t>
      </w:r>
      <w:r>
        <w:rPr>
          <w:color w:val="231F20"/>
          <w:w w:val="110"/>
        </w:rPr>
        <w:t>related</w:t>
      </w:r>
      <w:r>
        <w:rPr>
          <w:color w:val="231F20"/>
          <w:spacing w:val="-8"/>
          <w:w w:val="110"/>
        </w:rPr>
        <w:t xml:space="preserve"> </w:t>
      </w:r>
      <w:r>
        <w:rPr>
          <w:color w:val="231F20"/>
          <w:w w:val="110"/>
        </w:rPr>
        <w:t>to</w:t>
      </w:r>
      <w:r>
        <w:rPr>
          <w:color w:val="231F20"/>
          <w:spacing w:val="-8"/>
          <w:w w:val="110"/>
        </w:rPr>
        <w:t xml:space="preserve"> </w:t>
      </w:r>
      <w:r>
        <w:rPr>
          <w:color w:val="231F20"/>
          <w:w w:val="110"/>
        </w:rPr>
        <w:t>the</w:t>
      </w:r>
      <w:r>
        <w:rPr>
          <w:color w:val="231F20"/>
          <w:spacing w:val="-8"/>
          <w:w w:val="110"/>
        </w:rPr>
        <w:t xml:space="preserve"> </w:t>
      </w:r>
      <w:r>
        <w:rPr>
          <w:color w:val="231F20"/>
          <w:w w:val="110"/>
        </w:rPr>
        <w:t>Academic</w:t>
      </w:r>
      <w:r>
        <w:rPr>
          <w:color w:val="231F20"/>
          <w:spacing w:val="-8"/>
          <w:w w:val="110"/>
        </w:rPr>
        <w:t xml:space="preserve"> </w:t>
      </w:r>
      <w:r>
        <w:rPr>
          <w:color w:val="231F20"/>
          <w:w w:val="110"/>
        </w:rPr>
        <w:t>Momentum</w:t>
      </w:r>
      <w:r>
        <w:rPr>
          <w:color w:val="231F20"/>
          <w:spacing w:val="-8"/>
          <w:w w:val="110"/>
        </w:rPr>
        <w:t xml:space="preserve"> </w:t>
      </w:r>
      <w:r>
        <w:rPr>
          <w:color w:val="231F20"/>
          <w:w w:val="110"/>
        </w:rPr>
        <w:t>Campaign.</w:t>
      </w:r>
      <w:r>
        <w:rPr>
          <w:color w:val="231F20"/>
          <w:spacing w:val="-8"/>
          <w:w w:val="110"/>
        </w:rPr>
        <w:t xml:space="preserve"> </w:t>
      </w:r>
      <w:r>
        <w:rPr>
          <w:color w:val="231F20"/>
          <w:w w:val="110"/>
        </w:rPr>
        <w:t xml:space="preserve">The </w:t>
      </w:r>
      <w:r>
        <w:rPr>
          <w:color w:val="231F20"/>
          <w:w w:val="115"/>
        </w:rPr>
        <w:t>group</w:t>
      </w:r>
      <w:r>
        <w:rPr>
          <w:color w:val="231F20"/>
          <w:spacing w:val="-17"/>
          <w:w w:val="115"/>
        </w:rPr>
        <w:t xml:space="preserve"> </w:t>
      </w:r>
      <w:r>
        <w:rPr>
          <w:color w:val="231F20"/>
          <w:w w:val="115"/>
        </w:rPr>
        <w:t>began</w:t>
      </w:r>
      <w:r>
        <w:rPr>
          <w:color w:val="231F20"/>
          <w:spacing w:val="-16"/>
          <w:w w:val="115"/>
        </w:rPr>
        <w:t xml:space="preserve"> </w:t>
      </w:r>
      <w:r>
        <w:rPr>
          <w:color w:val="231F20"/>
          <w:w w:val="115"/>
        </w:rPr>
        <w:t>by</w:t>
      </w:r>
      <w:r>
        <w:rPr>
          <w:color w:val="231F20"/>
          <w:spacing w:val="-17"/>
          <w:w w:val="115"/>
        </w:rPr>
        <w:t xml:space="preserve"> </w:t>
      </w:r>
      <w:r>
        <w:rPr>
          <w:color w:val="231F20"/>
          <w:w w:val="115"/>
        </w:rPr>
        <w:t>creating</w:t>
      </w:r>
      <w:r>
        <w:rPr>
          <w:color w:val="231F20"/>
          <w:spacing w:val="-16"/>
          <w:w w:val="115"/>
        </w:rPr>
        <w:t xml:space="preserve"> </w:t>
      </w:r>
      <w:r>
        <w:rPr>
          <w:color w:val="231F20"/>
          <w:w w:val="115"/>
        </w:rPr>
        <w:t>a</w:t>
      </w:r>
      <w:r>
        <w:rPr>
          <w:color w:val="231F20"/>
          <w:spacing w:val="-17"/>
          <w:w w:val="115"/>
        </w:rPr>
        <w:t xml:space="preserve"> </w:t>
      </w:r>
      <w:r>
        <w:rPr>
          <w:color w:val="231F20"/>
          <w:w w:val="115"/>
        </w:rPr>
        <w:t>campus-wide</w:t>
      </w:r>
      <w:r>
        <w:rPr>
          <w:color w:val="231F20"/>
          <w:spacing w:val="-16"/>
          <w:w w:val="115"/>
        </w:rPr>
        <w:t xml:space="preserve"> </w:t>
      </w:r>
      <w:r>
        <w:rPr>
          <w:color w:val="231F20"/>
          <w:w w:val="115"/>
        </w:rPr>
        <w:t>degree map</w:t>
      </w:r>
      <w:r>
        <w:rPr>
          <w:color w:val="231F20"/>
          <w:spacing w:val="-17"/>
          <w:w w:val="115"/>
        </w:rPr>
        <w:t xml:space="preserve"> </w:t>
      </w:r>
      <w:r>
        <w:rPr>
          <w:color w:val="231F20"/>
          <w:w w:val="115"/>
        </w:rPr>
        <w:t>template,</w:t>
      </w:r>
      <w:r>
        <w:rPr>
          <w:color w:val="231F20"/>
          <w:spacing w:val="-17"/>
          <w:w w:val="115"/>
        </w:rPr>
        <w:t xml:space="preserve"> </w:t>
      </w:r>
      <w:r>
        <w:rPr>
          <w:color w:val="231F20"/>
          <w:w w:val="115"/>
        </w:rPr>
        <w:t>and</w:t>
      </w:r>
      <w:r>
        <w:rPr>
          <w:color w:val="231F20"/>
          <w:spacing w:val="-17"/>
          <w:w w:val="115"/>
        </w:rPr>
        <w:t xml:space="preserve"> </w:t>
      </w:r>
      <w:r>
        <w:rPr>
          <w:color w:val="231F20"/>
          <w:w w:val="115"/>
        </w:rPr>
        <w:t>recommended</w:t>
      </w:r>
      <w:r>
        <w:rPr>
          <w:color w:val="231F20"/>
          <w:spacing w:val="-17"/>
          <w:w w:val="115"/>
        </w:rPr>
        <w:t xml:space="preserve"> </w:t>
      </w:r>
      <w:r>
        <w:rPr>
          <w:color w:val="231F20"/>
          <w:w w:val="115"/>
        </w:rPr>
        <w:t>expanding summer</w:t>
      </w:r>
      <w:r>
        <w:rPr>
          <w:color w:val="231F20"/>
          <w:spacing w:val="-17"/>
          <w:w w:val="115"/>
        </w:rPr>
        <w:t xml:space="preserve"> </w:t>
      </w:r>
      <w:r>
        <w:rPr>
          <w:color w:val="231F20"/>
          <w:w w:val="115"/>
        </w:rPr>
        <w:t>and</w:t>
      </w:r>
      <w:r>
        <w:rPr>
          <w:color w:val="231F20"/>
          <w:spacing w:val="-17"/>
          <w:w w:val="115"/>
        </w:rPr>
        <w:t xml:space="preserve"> </w:t>
      </w:r>
      <w:r>
        <w:rPr>
          <w:color w:val="231F20"/>
          <w:w w:val="115"/>
        </w:rPr>
        <w:t>winter</w:t>
      </w:r>
      <w:r>
        <w:rPr>
          <w:color w:val="231F20"/>
          <w:spacing w:val="-17"/>
          <w:w w:val="115"/>
        </w:rPr>
        <w:t xml:space="preserve"> </w:t>
      </w:r>
      <w:r>
        <w:rPr>
          <w:color w:val="231F20"/>
          <w:w w:val="115"/>
        </w:rPr>
        <w:t>course</w:t>
      </w:r>
      <w:r>
        <w:rPr>
          <w:color w:val="231F20"/>
          <w:spacing w:val="-17"/>
          <w:w w:val="115"/>
        </w:rPr>
        <w:t xml:space="preserve"> </w:t>
      </w:r>
      <w:r>
        <w:rPr>
          <w:color w:val="231F20"/>
          <w:w w:val="115"/>
        </w:rPr>
        <w:t>offerings,</w:t>
      </w:r>
      <w:r>
        <w:rPr>
          <w:color w:val="231F20"/>
          <w:spacing w:val="-16"/>
          <w:w w:val="115"/>
        </w:rPr>
        <w:t xml:space="preserve"> </w:t>
      </w:r>
      <w:r>
        <w:rPr>
          <w:color w:val="231F20"/>
          <w:w w:val="115"/>
        </w:rPr>
        <w:t>and</w:t>
      </w:r>
      <w:r>
        <w:rPr>
          <w:color w:val="231F20"/>
          <w:spacing w:val="-17"/>
          <w:w w:val="115"/>
        </w:rPr>
        <w:t xml:space="preserve"> </w:t>
      </w:r>
      <w:r>
        <w:rPr>
          <w:color w:val="231F20"/>
          <w:w w:val="115"/>
        </w:rPr>
        <w:t xml:space="preserve">piloting </w:t>
      </w:r>
      <w:r>
        <w:rPr>
          <w:color w:val="231F20"/>
          <w:spacing w:val="-2"/>
          <w:w w:val="110"/>
        </w:rPr>
        <w:t>seven-week</w:t>
      </w:r>
      <w:r>
        <w:rPr>
          <w:color w:val="231F20"/>
          <w:spacing w:val="-6"/>
          <w:w w:val="110"/>
        </w:rPr>
        <w:t xml:space="preserve"> </w:t>
      </w:r>
      <w:r>
        <w:rPr>
          <w:color w:val="231F20"/>
          <w:spacing w:val="-2"/>
          <w:w w:val="110"/>
        </w:rPr>
        <w:t>“minimester”</w:t>
      </w:r>
      <w:r>
        <w:rPr>
          <w:color w:val="231F20"/>
          <w:spacing w:val="-6"/>
          <w:w w:val="110"/>
        </w:rPr>
        <w:t xml:space="preserve"> </w:t>
      </w:r>
      <w:r>
        <w:rPr>
          <w:color w:val="231F20"/>
          <w:spacing w:val="-2"/>
          <w:w w:val="110"/>
        </w:rPr>
        <w:t>general</w:t>
      </w:r>
      <w:r>
        <w:rPr>
          <w:color w:val="231F20"/>
          <w:spacing w:val="-6"/>
          <w:w w:val="110"/>
        </w:rPr>
        <w:t xml:space="preserve"> </w:t>
      </w:r>
      <w:r>
        <w:rPr>
          <w:color w:val="231F20"/>
          <w:spacing w:val="-2"/>
          <w:w w:val="110"/>
        </w:rPr>
        <w:t>education</w:t>
      </w:r>
      <w:r>
        <w:rPr>
          <w:color w:val="231F20"/>
          <w:spacing w:val="-6"/>
          <w:w w:val="110"/>
        </w:rPr>
        <w:t xml:space="preserve"> </w:t>
      </w:r>
      <w:r>
        <w:rPr>
          <w:color w:val="231F20"/>
          <w:spacing w:val="-2"/>
          <w:w w:val="110"/>
        </w:rPr>
        <w:t xml:space="preserve">courses </w:t>
      </w:r>
      <w:r>
        <w:rPr>
          <w:color w:val="231F20"/>
          <w:w w:val="115"/>
        </w:rPr>
        <w:t>to</w:t>
      </w:r>
      <w:r>
        <w:rPr>
          <w:color w:val="231F20"/>
          <w:spacing w:val="-7"/>
          <w:w w:val="115"/>
        </w:rPr>
        <w:t xml:space="preserve"> </w:t>
      </w:r>
      <w:r>
        <w:rPr>
          <w:color w:val="231F20"/>
          <w:w w:val="115"/>
        </w:rPr>
        <w:t>help</w:t>
      </w:r>
      <w:r>
        <w:rPr>
          <w:color w:val="231F20"/>
          <w:spacing w:val="-7"/>
          <w:w w:val="115"/>
        </w:rPr>
        <w:t xml:space="preserve"> </w:t>
      </w:r>
      <w:r>
        <w:rPr>
          <w:color w:val="231F20"/>
          <w:w w:val="115"/>
        </w:rPr>
        <w:t>struggling</w:t>
      </w:r>
      <w:r>
        <w:rPr>
          <w:color w:val="231F20"/>
          <w:spacing w:val="-7"/>
          <w:w w:val="115"/>
        </w:rPr>
        <w:t xml:space="preserve"> </w:t>
      </w:r>
      <w:r>
        <w:rPr>
          <w:color w:val="231F20"/>
          <w:w w:val="115"/>
        </w:rPr>
        <w:t>students</w:t>
      </w:r>
      <w:r>
        <w:rPr>
          <w:color w:val="231F20"/>
          <w:spacing w:val="-7"/>
          <w:w w:val="115"/>
        </w:rPr>
        <w:t xml:space="preserve"> </w:t>
      </w:r>
      <w:r>
        <w:rPr>
          <w:color w:val="231F20"/>
          <w:w w:val="115"/>
        </w:rPr>
        <w:t>to</w:t>
      </w:r>
      <w:r>
        <w:rPr>
          <w:color w:val="231F20"/>
          <w:spacing w:val="-7"/>
          <w:w w:val="115"/>
        </w:rPr>
        <w:t xml:space="preserve"> </w:t>
      </w:r>
      <w:r>
        <w:rPr>
          <w:color w:val="231F20"/>
          <w:w w:val="115"/>
        </w:rPr>
        <w:t>progress.</w:t>
      </w:r>
    </w:p>
    <w:p w14:paraId="6EBFDF6E" w14:textId="77777777" w:rsidR="00E208A7" w:rsidRDefault="00E208A7">
      <w:pPr>
        <w:pStyle w:val="BodyText"/>
        <w:kinsoku w:val="0"/>
        <w:overflowPunct w:val="0"/>
        <w:spacing w:before="173" w:line="259" w:lineRule="auto"/>
        <w:ind w:left="232" w:right="357"/>
        <w:rPr>
          <w:color w:val="231F20"/>
          <w:w w:val="110"/>
        </w:rPr>
      </w:pPr>
      <w:r>
        <w:rPr>
          <w:color w:val="231F20"/>
          <w:w w:val="115"/>
        </w:rPr>
        <w:t>Starting</w:t>
      </w:r>
      <w:r>
        <w:rPr>
          <w:color w:val="231F20"/>
          <w:spacing w:val="-17"/>
          <w:w w:val="115"/>
        </w:rPr>
        <w:t xml:space="preserve"> </w:t>
      </w:r>
      <w:r>
        <w:rPr>
          <w:color w:val="231F20"/>
          <w:w w:val="115"/>
        </w:rPr>
        <w:t>Fall</w:t>
      </w:r>
      <w:r>
        <w:rPr>
          <w:color w:val="231F20"/>
          <w:spacing w:val="-17"/>
          <w:w w:val="115"/>
        </w:rPr>
        <w:t xml:space="preserve"> </w:t>
      </w:r>
      <w:r>
        <w:rPr>
          <w:color w:val="231F20"/>
          <w:w w:val="115"/>
        </w:rPr>
        <w:t>2026,</w:t>
      </w:r>
      <w:r>
        <w:rPr>
          <w:color w:val="231F20"/>
          <w:spacing w:val="-17"/>
          <w:w w:val="115"/>
        </w:rPr>
        <w:t xml:space="preserve"> </w:t>
      </w:r>
      <w:r>
        <w:rPr>
          <w:color w:val="231F20"/>
          <w:w w:val="115"/>
        </w:rPr>
        <w:t>the</w:t>
      </w:r>
      <w:r>
        <w:rPr>
          <w:color w:val="231F20"/>
          <w:spacing w:val="-17"/>
          <w:w w:val="115"/>
        </w:rPr>
        <w:t xml:space="preserve"> </w:t>
      </w:r>
      <w:r>
        <w:rPr>
          <w:color w:val="231F20"/>
          <w:w w:val="115"/>
        </w:rPr>
        <w:t>College</w:t>
      </w:r>
      <w:r>
        <w:rPr>
          <w:color w:val="231F20"/>
          <w:spacing w:val="-16"/>
          <w:w w:val="115"/>
        </w:rPr>
        <w:t xml:space="preserve"> </w:t>
      </w:r>
      <w:r>
        <w:rPr>
          <w:color w:val="231F20"/>
          <w:w w:val="115"/>
        </w:rPr>
        <w:t>implemented</w:t>
      </w:r>
      <w:r>
        <w:rPr>
          <w:color w:val="231F20"/>
          <w:spacing w:val="-17"/>
          <w:w w:val="115"/>
        </w:rPr>
        <w:t xml:space="preserve"> </w:t>
      </w:r>
      <w:r>
        <w:rPr>
          <w:color w:val="231F20"/>
          <w:w w:val="115"/>
        </w:rPr>
        <w:t>a centralized</w:t>
      </w:r>
      <w:r>
        <w:rPr>
          <w:color w:val="231F20"/>
          <w:spacing w:val="-6"/>
          <w:w w:val="115"/>
        </w:rPr>
        <w:t xml:space="preserve"> </w:t>
      </w:r>
      <w:r>
        <w:rPr>
          <w:color w:val="231F20"/>
          <w:w w:val="115"/>
        </w:rPr>
        <w:t>advising</w:t>
      </w:r>
      <w:r>
        <w:rPr>
          <w:color w:val="231F20"/>
          <w:spacing w:val="-6"/>
          <w:w w:val="115"/>
        </w:rPr>
        <w:t xml:space="preserve"> </w:t>
      </w:r>
      <w:r>
        <w:rPr>
          <w:color w:val="231F20"/>
          <w:w w:val="115"/>
        </w:rPr>
        <w:t>model</w:t>
      </w:r>
      <w:r>
        <w:rPr>
          <w:color w:val="231F20"/>
          <w:spacing w:val="-6"/>
          <w:w w:val="115"/>
        </w:rPr>
        <w:t xml:space="preserve"> </w:t>
      </w:r>
      <w:r>
        <w:rPr>
          <w:color w:val="231F20"/>
          <w:w w:val="115"/>
        </w:rPr>
        <w:t>for</w:t>
      </w:r>
      <w:r>
        <w:rPr>
          <w:color w:val="231F20"/>
          <w:spacing w:val="-6"/>
          <w:w w:val="115"/>
        </w:rPr>
        <w:t xml:space="preserve"> </w:t>
      </w:r>
      <w:r>
        <w:rPr>
          <w:color w:val="231F20"/>
          <w:w w:val="115"/>
        </w:rPr>
        <w:t>students</w:t>
      </w:r>
      <w:r>
        <w:rPr>
          <w:color w:val="231F20"/>
          <w:spacing w:val="-6"/>
          <w:w w:val="115"/>
        </w:rPr>
        <w:t xml:space="preserve"> </w:t>
      </w:r>
      <w:r>
        <w:rPr>
          <w:color w:val="231F20"/>
          <w:w w:val="115"/>
        </w:rPr>
        <w:t>with</w:t>
      </w:r>
      <w:r>
        <w:rPr>
          <w:color w:val="231F20"/>
          <w:spacing w:val="-6"/>
          <w:w w:val="115"/>
        </w:rPr>
        <w:t xml:space="preserve"> </w:t>
      </w:r>
      <w:r>
        <w:rPr>
          <w:color w:val="231F20"/>
          <w:w w:val="115"/>
        </w:rPr>
        <w:t>0-60 credits,</w:t>
      </w:r>
      <w:r>
        <w:rPr>
          <w:color w:val="231F20"/>
          <w:spacing w:val="-17"/>
          <w:w w:val="115"/>
        </w:rPr>
        <w:t xml:space="preserve"> </w:t>
      </w:r>
      <w:r>
        <w:rPr>
          <w:color w:val="231F20"/>
          <w:w w:val="115"/>
        </w:rPr>
        <w:t>involving</w:t>
      </w:r>
      <w:r>
        <w:rPr>
          <w:color w:val="231F20"/>
          <w:spacing w:val="-17"/>
          <w:w w:val="115"/>
        </w:rPr>
        <w:t xml:space="preserve"> </w:t>
      </w:r>
      <w:r>
        <w:rPr>
          <w:color w:val="231F20"/>
          <w:w w:val="115"/>
        </w:rPr>
        <w:t>advisors</w:t>
      </w:r>
      <w:r>
        <w:rPr>
          <w:color w:val="231F20"/>
          <w:spacing w:val="-17"/>
          <w:w w:val="115"/>
        </w:rPr>
        <w:t xml:space="preserve"> </w:t>
      </w:r>
      <w:r>
        <w:rPr>
          <w:color w:val="231F20"/>
          <w:w w:val="115"/>
        </w:rPr>
        <w:t>from</w:t>
      </w:r>
      <w:r>
        <w:rPr>
          <w:color w:val="231F20"/>
          <w:spacing w:val="-17"/>
          <w:w w:val="115"/>
        </w:rPr>
        <w:t xml:space="preserve"> </w:t>
      </w:r>
      <w:r>
        <w:rPr>
          <w:color w:val="231F20"/>
          <w:w w:val="115"/>
        </w:rPr>
        <w:t>the</w:t>
      </w:r>
      <w:r>
        <w:rPr>
          <w:color w:val="231F20"/>
          <w:spacing w:val="-16"/>
          <w:w w:val="115"/>
        </w:rPr>
        <w:t xml:space="preserve"> </w:t>
      </w:r>
      <w:r>
        <w:rPr>
          <w:color w:val="231F20"/>
          <w:w w:val="115"/>
        </w:rPr>
        <w:t>AAIC,</w:t>
      </w:r>
      <w:r>
        <w:rPr>
          <w:color w:val="231F20"/>
          <w:spacing w:val="-17"/>
          <w:w w:val="115"/>
        </w:rPr>
        <w:t xml:space="preserve"> </w:t>
      </w:r>
      <w:r>
        <w:rPr>
          <w:color w:val="231F20"/>
          <w:w w:val="115"/>
        </w:rPr>
        <w:t xml:space="preserve">Liberal </w:t>
      </w:r>
      <w:r>
        <w:rPr>
          <w:color w:val="231F20"/>
          <w:spacing w:val="-2"/>
          <w:w w:val="115"/>
        </w:rPr>
        <w:t>Arts,</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RAM.</w:t>
      </w:r>
      <w:r>
        <w:rPr>
          <w:color w:val="231F20"/>
          <w:spacing w:val="-15"/>
          <w:w w:val="115"/>
        </w:rPr>
        <w:t xml:space="preserve"> </w:t>
      </w:r>
      <w:r>
        <w:rPr>
          <w:color w:val="231F20"/>
          <w:spacing w:val="-2"/>
          <w:w w:val="115"/>
        </w:rPr>
        <w:t>Students</w:t>
      </w:r>
      <w:r>
        <w:rPr>
          <w:color w:val="231F20"/>
          <w:spacing w:val="-15"/>
          <w:w w:val="115"/>
        </w:rPr>
        <w:t xml:space="preserve"> </w:t>
      </w:r>
      <w:r>
        <w:rPr>
          <w:color w:val="231F20"/>
          <w:spacing w:val="-2"/>
          <w:w w:val="115"/>
        </w:rPr>
        <w:t>are</w:t>
      </w:r>
      <w:r>
        <w:rPr>
          <w:color w:val="231F20"/>
          <w:spacing w:val="-14"/>
          <w:w w:val="115"/>
        </w:rPr>
        <w:t xml:space="preserve"> </w:t>
      </w:r>
      <w:r>
        <w:rPr>
          <w:color w:val="231F20"/>
          <w:spacing w:val="-2"/>
          <w:w w:val="115"/>
        </w:rPr>
        <w:t>assigned</w:t>
      </w:r>
      <w:r>
        <w:rPr>
          <w:color w:val="231F20"/>
          <w:spacing w:val="-15"/>
          <w:w w:val="115"/>
        </w:rPr>
        <w:t xml:space="preserve"> </w:t>
      </w:r>
      <w:r>
        <w:rPr>
          <w:color w:val="231F20"/>
          <w:spacing w:val="-2"/>
          <w:w w:val="115"/>
        </w:rPr>
        <w:t xml:space="preserve">dedicated </w:t>
      </w:r>
      <w:r>
        <w:rPr>
          <w:color w:val="231F20"/>
          <w:spacing w:val="-4"/>
          <w:w w:val="115"/>
        </w:rPr>
        <w:t>advisors</w:t>
      </w:r>
      <w:r>
        <w:rPr>
          <w:color w:val="231F20"/>
          <w:spacing w:val="-10"/>
          <w:w w:val="115"/>
        </w:rPr>
        <w:t xml:space="preserve"> </w:t>
      </w:r>
      <w:r>
        <w:rPr>
          <w:color w:val="231F20"/>
          <w:spacing w:val="-4"/>
          <w:w w:val="115"/>
        </w:rPr>
        <w:t>and</w:t>
      </w:r>
      <w:r>
        <w:rPr>
          <w:color w:val="231F20"/>
          <w:spacing w:val="-10"/>
          <w:w w:val="115"/>
        </w:rPr>
        <w:t xml:space="preserve"> </w:t>
      </w:r>
      <w:r>
        <w:rPr>
          <w:color w:val="231F20"/>
          <w:spacing w:val="-4"/>
          <w:w w:val="115"/>
        </w:rPr>
        <w:t>will</w:t>
      </w:r>
      <w:r>
        <w:rPr>
          <w:color w:val="231F20"/>
          <w:spacing w:val="-10"/>
          <w:w w:val="115"/>
        </w:rPr>
        <w:t xml:space="preserve"> </w:t>
      </w:r>
      <w:r>
        <w:rPr>
          <w:color w:val="231F20"/>
          <w:spacing w:val="-4"/>
          <w:w w:val="115"/>
        </w:rPr>
        <w:t>receive</w:t>
      </w:r>
      <w:r>
        <w:rPr>
          <w:color w:val="231F20"/>
          <w:spacing w:val="-10"/>
          <w:w w:val="115"/>
        </w:rPr>
        <w:t xml:space="preserve"> </w:t>
      </w:r>
      <w:r>
        <w:rPr>
          <w:color w:val="231F20"/>
          <w:spacing w:val="-4"/>
          <w:w w:val="115"/>
        </w:rPr>
        <w:t>consistent</w:t>
      </w:r>
      <w:r>
        <w:rPr>
          <w:color w:val="231F20"/>
          <w:spacing w:val="-10"/>
          <w:w w:val="115"/>
        </w:rPr>
        <w:t xml:space="preserve"> </w:t>
      </w:r>
      <w:r>
        <w:rPr>
          <w:color w:val="231F20"/>
          <w:spacing w:val="-4"/>
          <w:w w:val="115"/>
        </w:rPr>
        <w:t xml:space="preserve">communication </w:t>
      </w:r>
      <w:r>
        <w:rPr>
          <w:color w:val="231F20"/>
          <w:w w:val="115"/>
        </w:rPr>
        <w:t>and</w:t>
      </w:r>
      <w:r>
        <w:rPr>
          <w:color w:val="231F20"/>
          <w:spacing w:val="-15"/>
          <w:w w:val="115"/>
        </w:rPr>
        <w:t xml:space="preserve"> </w:t>
      </w:r>
      <w:r>
        <w:rPr>
          <w:color w:val="231F20"/>
          <w:w w:val="115"/>
        </w:rPr>
        <w:t>support.</w:t>
      </w:r>
      <w:r>
        <w:rPr>
          <w:color w:val="231F20"/>
          <w:spacing w:val="-15"/>
          <w:w w:val="115"/>
        </w:rPr>
        <w:t xml:space="preserve"> </w:t>
      </w:r>
      <w:r>
        <w:rPr>
          <w:color w:val="231F20"/>
          <w:w w:val="115"/>
        </w:rPr>
        <w:t>The</w:t>
      </w:r>
      <w:r>
        <w:rPr>
          <w:color w:val="231F20"/>
          <w:spacing w:val="-15"/>
          <w:w w:val="115"/>
        </w:rPr>
        <w:t xml:space="preserve"> </w:t>
      </w:r>
      <w:r>
        <w:rPr>
          <w:color w:val="231F20"/>
          <w:w w:val="115"/>
        </w:rPr>
        <w:t>office</w:t>
      </w:r>
      <w:r>
        <w:rPr>
          <w:color w:val="231F20"/>
          <w:spacing w:val="-15"/>
          <w:w w:val="115"/>
        </w:rPr>
        <w:t xml:space="preserve"> </w:t>
      </w:r>
      <w:r>
        <w:rPr>
          <w:color w:val="231F20"/>
          <w:w w:val="115"/>
        </w:rPr>
        <w:t>is</w:t>
      </w:r>
      <w:r>
        <w:rPr>
          <w:color w:val="231F20"/>
          <w:spacing w:val="-15"/>
          <w:w w:val="115"/>
        </w:rPr>
        <w:t xml:space="preserve"> </w:t>
      </w:r>
      <w:r>
        <w:rPr>
          <w:color w:val="231F20"/>
          <w:w w:val="115"/>
        </w:rPr>
        <w:t>scheduled</w:t>
      </w:r>
      <w:r>
        <w:rPr>
          <w:color w:val="231F20"/>
          <w:spacing w:val="-15"/>
          <w:w w:val="115"/>
        </w:rPr>
        <w:t xml:space="preserve"> </w:t>
      </w:r>
      <w:r>
        <w:rPr>
          <w:color w:val="231F20"/>
          <w:w w:val="115"/>
        </w:rPr>
        <w:t>to</w:t>
      </w:r>
      <w:r>
        <w:rPr>
          <w:color w:val="231F20"/>
          <w:spacing w:val="-15"/>
          <w:w w:val="115"/>
        </w:rPr>
        <w:t xml:space="preserve"> </w:t>
      </w:r>
      <w:r>
        <w:rPr>
          <w:color w:val="231F20"/>
          <w:w w:val="115"/>
        </w:rPr>
        <w:t>relocate</w:t>
      </w:r>
      <w:r>
        <w:rPr>
          <w:color w:val="231F20"/>
          <w:spacing w:val="-15"/>
          <w:w w:val="115"/>
        </w:rPr>
        <w:t xml:space="preserve"> </w:t>
      </w:r>
      <w:r>
        <w:rPr>
          <w:color w:val="231F20"/>
          <w:w w:val="115"/>
        </w:rPr>
        <w:t xml:space="preserve">to </w:t>
      </w:r>
      <w:r>
        <w:rPr>
          <w:color w:val="231F20"/>
          <w:w w:val="110"/>
        </w:rPr>
        <w:t>the</w:t>
      </w:r>
      <w:r>
        <w:rPr>
          <w:color w:val="231F20"/>
          <w:spacing w:val="-17"/>
          <w:w w:val="110"/>
        </w:rPr>
        <w:t xml:space="preserve"> </w:t>
      </w:r>
      <w:r>
        <w:rPr>
          <w:color w:val="231F20"/>
          <w:w w:val="110"/>
        </w:rPr>
        <w:t>Campus</w:t>
      </w:r>
      <w:r>
        <w:rPr>
          <w:color w:val="231F20"/>
          <w:spacing w:val="-16"/>
          <w:w w:val="110"/>
        </w:rPr>
        <w:t xml:space="preserve"> </w:t>
      </w:r>
      <w:r>
        <w:rPr>
          <w:color w:val="231F20"/>
          <w:w w:val="110"/>
        </w:rPr>
        <w:t>Commons</w:t>
      </w:r>
      <w:r>
        <w:rPr>
          <w:color w:val="231F20"/>
          <w:spacing w:val="-16"/>
          <w:w w:val="110"/>
        </w:rPr>
        <w:t xml:space="preserve"> </w:t>
      </w:r>
      <w:r>
        <w:rPr>
          <w:color w:val="231F20"/>
          <w:w w:val="110"/>
        </w:rPr>
        <w:t>following</w:t>
      </w:r>
      <w:r>
        <w:rPr>
          <w:color w:val="231F20"/>
          <w:spacing w:val="-16"/>
          <w:w w:val="110"/>
        </w:rPr>
        <w:t xml:space="preserve"> </w:t>
      </w:r>
      <w:r>
        <w:rPr>
          <w:color w:val="231F20"/>
          <w:w w:val="110"/>
        </w:rPr>
        <w:t>renovation</w:t>
      </w:r>
      <w:r>
        <w:rPr>
          <w:color w:val="231F20"/>
          <w:spacing w:val="-16"/>
          <w:w w:val="110"/>
        </w:rPr>
        <w:t xml:space="preserve"> </w:t>
      </w:r>
      <w:r>
        <w:rPr>
          <w:color w:val="231F20"/>
          <w:w w:val="110"/>
        </w:rPr>
        <w:t>in</w:t>
      </w:r>
      <w:r>
        <w:rPr>
          <w:color w:val="231F20"/>
          <w:spacing w:val="-16"/>
          <w:w w:val="110"/>
        </w:rPr>
        <w:t xml:space="preserve"> </w:t>
      </w:r>
      <w:r>
        <w:rPr>
          <w:color w:val="231F20"/>
          <w:w w:val="110"/>
        </w:rPr>
        <w:t>2027.</w:t>
      </w:r>
    </w:p>
    <w:p w14:paraId="51EB835C" w14:textId="77777777" w:rsidR="00E208A7" w:rsidRDefault="00E208A7">
      <w:pPr>
        <w:pStyle w:val="BodyText"/>
        <w:kinsoku w:val="0"/>
        <w:overflowPunct w:val="0"/>
        <w:spacing w:before="173" w:line="259" w:lineRule="auto"/>
        <w:ind w:left="232" w:right="357"/>
        <w:rPr>
          <w:color w:val="231F20"/>
          <w:w w:val="110"/>
        </w:rPr>
        <w:sectPr w:rsidR="00E208A7">
          <w:type w:val="continuous"/>
          <w:pgSz w:w="12240" w:h="15840"/>
          <w:pgMar w:top="1820" w:right="360" w:bottom="280" w:left="360" w:header="720" w:footer="720" w:gutter="0"/>
          <w:cols w:num="2" w:space="720" w:equalWidth="0">
            <w:col w:w="5608" w:space="40"/>
            <w:col w:w="5872"/>
          </w:cols>
          <w:noEndnote/>
        </w:sectPr>
      </w:pPr>
    </w:p>
    <w:p w14:paraId="531B4FB1" w14:textId="77777777" w:rsidR="00E208A7" w:rsidRDefault="00E208A7">
      <w:pPr>
        <w:pStyle w:val="BodyText"/>
        <w:kinsoku w:val="0"/>
        <w:overflowPunct w:val="0"/>
        <w:rPr>
          <w:sz w:val="20"/>
          <w:szCs w:val="20"/>
        </w:rPr>
      </w:pPr>
    </w:p>
    <w:p w14:paraId="59CD0906" w14:textId="77777777" w:rsidR="00E208A7" w:rsidRDefault="00E208A7">
      <w:pPr>
        <w:pStyle w:val="BodyText"/>
        <w:kinsoku w:val="0"/>
        <w:overflowPunct w:val="0"/>
        <w:spacing w:before="141"/>
        <w:rPr>
          <w:sz w:val="20"/>
          <w:szCs w:val="20"/>
        </w:rPr>
      </w:pPr>
    </w:p>
    <w:p w14:paraId="29E00F36"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13B450E7" w14:textId="77777777" w:rsidR="00E208A7" w:rsidRDefault="00E208A7">
      <w:pPr>
        <w:pStyle w:val="BodyText"/>
        <w:kinsoku w:val="0"/>
        <w:overflowPunct w:val="0"/>
        <w:spacing w:before="4"/>
        <w:rPr>
          <w:sz w:val="10"/>
          <w:szCs w:val="10"/>
        </w:rPr>
      </w:pPr>
    </w:p>
    <w:p w14:paraId="07906FEF" w14:textId="2082CAF1" w:rsidR="00E208A7" w:rsidRDefault="00AF6BB8">
      <w:pPr>
        <w:pStyle w:val="BodyText"/>
        <w:kinsoku w:val="0"/>
        <w:overflowPunct w:val="0"/>
        <w:ind w:left="360" w:right="-44"/>
        <w:rPr>
          <w:sz w:val="20"/>
          <w:szCs w:val="20"/>
        </w:rPr>
      </w:pPr>
      <w:r>
        <w:rPr>
          <w:noProof/>
          <w:sz w:val="20"/>
          <w:szCs w:val="20"/>
        </w:rPr>
        <w:drawing>
          <wp:inline distT="0" distB="0" distL="0" distR="0" wp14:anchorId="3E6D0A42" wp14:editId="3CB5AB8B">
            <wp:extent cx="3333750" cy="1562100"/>
            <wp:effectExtent l="0" t="0" r="0" b="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33750" cy="1562100"/>
                    </a:xfrm>
                    <a:prstGeom prst="rect">
                      <a:avLst/>
                    </a:prstGeom>
                    <a:noFill/>
                    <a:ln>
                      <a:noFill/>
                    </a:ln>
                  </pic:spPr>
                </pic:pic>
              </a:graphicData>
            </a:graphic>
          </wp:inline>
        </w:drawing>
      </w:r>
    </w:p>
    <w:p w14:paraId="4B22D846" w14:textId="77777777" w:rsidR="00E208A7" w:rsidRDefault="00E208A7">
      <w:pPr>
        <w:pStyle w:val="BodyText"/>
        <w:kinsoku w:val="0"/>
        <w:overflowPunct w:val="0"/>
        <w:spacing w:before="138" w:line="259" w:lineRule="auto"/>
        <w:ind w:left="360" w:right="127"/>
        <w:rPr>
          <w:color w:val="231F20"/>
          <w:spacing w:val="-2"/>
          <w:w w:val="115"/>
        </w:rPr>
      </w:pPr>
      <w:r>
        <w:rPr>
          <w:color w:val="231F20"/>
          <w:spacing w:val="-2"/>
          <w:w w:val="115"/>
        </w:rPr>
        <w:t>Effective</w:t>
      </w:r>
      <w:r>
        <w:rPr>
          <w:color w:val="231F20"/>
          <w:spacing w:val="-11"/>
          <w:w w:val="115"/>
        </w:rPr>
        <w:t xml:space="preserve"> </w:t>
      </w:r>
      <w:r>
        <w:rPr>
          <w:color w:val="231F20"/>
          <w:spacing w:val="-2"/>
          <w:w w:val="115"/>
        </w:rPr>
        <w:t>student</w:t>
      </w:r>
      <w:r>
        <w:rPr>
          <w:color w:val="231F20"/>
          <w:spacing w:val="-11"/>
          <w:w w:val="115"/>
        </w:rPr>
        <w:t xml:space="preserve"> </w:t>
      </w:r>
      <w:r>
        <w:rPr>
          <w:color w:val="231F20"/>
          <w:spacing w:val="-2"/>
          <w:w w:val="115"/>
        </w:rPr>
        <w:t>advising</w:t>
      </w:r>
      <w:r>
        <w:rPr>
          <w:color w:val="231F20"/>
          <w:spacing w:val="-11"/>
          <w:w w:val="115"/>
        </w:rPr>
        <w:t xml:space="preserve"> </w:t>
      </w:r>
      <w:r>
        <w:rPr>
          <w:color w:val="231F20"/>
          <w:spacing w:val="-2"/>
          <w:w w:val="115"/>
        </w:rPr>
        <w:t>relies</w:t>
      </w:r>
      <w:r>
        <w:rPr>
          <w:color w:val="231F20"/>
          <w:spacing w:val="-11"/>
          <w:w w:val="115"/>
        </w:rPr>
        <w:t xml:space="preserve"> </w:t>
      </w:r>
      <w:r>
        <w:rPr>
          <w:color w:val="231F20"/>
          <w:spacing w:val="-2"/>
          <w:w w:val="115"/>
        </w:rPr>
        <w:t>on</w:t>
      </w:r>
      <w:r>
        <w:rPr>
          <w:color w:val="231F20"/>
          <w:spacing w:val="-11"/>
          <w:w w:val="115"/>
        </w:rPr>
        <w:t xml:space="preserve"> </w:t>
      </w:r>
      <w:r>
        <w:rPr>
          <w:color w:val="231F20"/>
          <w:spacing w:val="-2"/>
          <w:w w:val="115"/>
        </w:rPr>
        <w:t>accurate</w:t>
      </w:r>
      <w:r>
        <w:rPr>
          <w:color w:val="231F20"/>
          <w:spacing w:val="-11"/>
          <w:w w:val="115"/>
        </w:rPr>
        <w:t xml:space="preserve"> </w:t>
      </w:r>
      <w:r>
        <w:rPr>
          <w:color w:val="231F20"/>
          <w:spacing w:val="-2"/>
          <w:w w:val="115"/>
        </w:rPr>
        <w:t>and timely</w:t>
      </w:r>
      <w:r>
        <w:rPr>
          <w:color w:val="231F20"/>
          <w:spacing w:val="-15"/>
          <w:w w:val="115"/>
        </w:rPr>
        <w:t xml:space="preserve"> </w:t>
      </w:r>
      <w:r>
        <w:rPr>
          <w:color w:val="231F20"/>
          <w:spacing w:val="-2"/>
          <w:w w:val="115"/>
        </w:rPr>
        <w:t>data.</w:t>
      </w:r>
      <w:r>
        <w:rPr>
          <w:color w:val="231F20"/>
          <w:spacing w:val="-15"/>
          <w:w w:val="115"/>
        </w:rPr>
        <w:t xml:space="preserve"> </w:t>
      </w:r>
      <w:r>
        <w:rPr>
          <w:color w:val="231F20"/>
          <w:spacing w:val="-2"/>
          <w:w w:val="115"/>
        </w:rPr>
        <w:t>Dr.</w:t>
      </w:r>
      <w:r>
        <w:rPr>
          <w:color w:val="231F20"/>
          <w:spacing w:val="-15"/>
          <w:w w:val="115"/>
        </w:rPr>
        <w:t xml:space="preserve"> </w:t>
      </w:r>
      <w:r>
        <w:rPr>
          <w:color w:val="231F20"/>
          <w:spacing w:val="-2"/>
          <w:w w:val="115"/>
        </w:rPr>
        <w:t>Alex</w:t>
      </w:r>
      <w:r>
        <w:rPr>
          <w:color w:val="231F20"/>
          <w:spacing w:val="-15"/>
          <w:w w:val="115"/>
        </w:rPr>
        <w:t xml:space="preserve"> </w:t>
      </w:r>
      <w:r>
        <w:rPr>
          <w:color w:val="231F20"/>
          <w:spacing w:val="-2"/>
          <w:w w:val="115"/>
        </w:rPr>
        <w:t>Caviedes</w:t>
      </w:r>
      <w:r>
        <w:rPr>
          <w:color w:val="231F20"/>
          <w:spacing w:val="-14"/>
          <w:w w:val="115"/>
        </w:rPr>
        <w:t xml:space="preserve"> </w:t>
      </w:r>
      <w:r>
        <w:rPr>
          <w:color w:val="231F20"/>
          <w:spacing w:val="-2"/>
          <w:w w:val="115"/>
        </w:rPr>
        <w:t>has</w:t>
      </w:r>
      <w:r>
        <w:rPr>
          <w:color w:val="231F20"/>
          <w:spacing w:val="-15"/>
          <w:w w:val="115"/>
        </w:rPr>
        <w:t xml:space="preserve"> </w:t>
      </w:r>
      <w:r>
        <w:rPr>
          <w:color w:val="231F20"/>
          <w:spacing w:val="-2"/>
          <w:w w:val="115"/>
        </w:rPr>
        <w:t>recently</w:t>
      </w:r>
      <w:r>
        <w:rPr>
          <w:color w:val="231F20"/>
          <w:spacing w:val="-15"/>
          <w:w w:val="115"/>
        </w:rPr>
        <w:t xml:space="preserve"> </w:t>
      </w:r>
      <w:r>
        <w:rPr>
          <w:color w:val="231F20"/>
          <w:spacing w:val="-2"/>
          <w:w w:val="115"/>
        </w:rPr>
        <w:t xml:space="preserve">taken </w:t>
      </w:r>
      <w:r>
        <w:rPr>
          <w:color w:val="231F20"/>
          <w:w w:val="110"/>
        </w:rPr>
        <w:t>on</w:t>
      </w:r>
      <w:r>
        <w:rPr>
          <w:color w:val="231F20"/>
          <w:spacing w:val="-17"/>
          <w:w w:val="110"/>
        </w:rPr>
        <w:t xml:space="preserve"> </w:t>
      </w:r>
      <w:r>
        <w:rPr>
          <w:color w:val="231F20"/>
          <w:w w:val="110"/>
        </w:rPr>
        <w:t>the</w:t>
      </w:r>
      <w:r>
        <w:rPr>
          <w:color w:val="231F20"/>
          <w:spacing w:val="-16"/>
          <w:w w:val="110"/>
        </w:rPr>
        <w:t xml:space="preserve"> </w:t>
      </w:r>
      <w:r>
        <w:rPr>
          <w:color w:val="231F20"/>
          <w:w w:val="110"/>
        </w:rPr>
        <w:t>role</w:t>
      </w:r>
      <w:r>
        <w:rPr>
          <w:color w:val="231F20"/>
          <w:spacing w:val="-16"/>
          <w:w w:val="110"/>
        </w:rPr>
        <w:t xml:space="preserve"> </w:t>
      </w:r>
      <w:r>
        <w:rPr>
          <w:color w:val="231F20"/>
          <w:w w:val="110"/>
        </w:rPr>
        <w:t>of</w:t>
      </w:r>
      <w:r>
        <w:rPr>
          <w:color w:val="231F20"/>
          <w:spacing w:val="-16"/>
          <w:w w:val="110"/>
        </w:rPr>
        <w:t xml:space="preserve"> </w:t>
      </w:r>
      <w:r>
        <w:rPr>
          <w:color w:val="231F20"/>
          <w:w w:val="110"/>
        </w:rPr>
        <w:t>Director</w:t>
      </w:r>
      <w:r>
        <w:rPr>
          <w:color w:val="231F20"/>
          <w:spacing w:val="-16"/>
          <w:w w:val="110"/>
        </w:rPr>
        <w:t xml:space="preserve"> </w:t>
      </w:r>
      <w:r>
        <w:rPr>
          <w:color w:val="231F20"/>
          <w:w w:val="110"/>
        </w:rPr>
        <w:t>of</w:t>
      </w:r>
      <w:r>
        <w:rPr>
          <w:color w:val="231F20"/>
          <w:spacing w:val="-16"/>
          <w:w w:val="110"/>
        </w:rPr>
        <w:t xml:space="preserve"> </w:t>
      </w:r>
      <w:r>
        <w:rPr>
          <w:color w:val="231F20"/>
          <w:w w:val="110"/>
        </w:rPr>
        <w:t>Student</w:t>
      </w:r>
      <w:r>
        <w:rPr>
          <w:color w:val="231F20"/>
          <w:spacing w:val="-16"/>
          <w:w w:val="110"/>
        </w:rPr>
        <w:t xml:space="preserve"> </w:t>
      </w:r>
      <w:r>
        <w:rPr>
          <w:color w:val="231F20"/>
          <w:w w:val="110"/>
        </w:rPr>
        <w:t>Success</w:t>
      </w:r>
      <w:r>
        <w:rPr>
          <w:color w:val="231F20"/>
          <w:spacing w:val="-16"/>
          <w:w w:val="110"/>
        </w:rPr>
        <w:t xml:space="preserve"> </w:t>
      </w:r>
      <w:r>
        <w:rPr>
          <w:color w:val="231F20"/>
          <w:w w:val="110"/>
        </w:rPr>
        <w:t xml:space="preserve">Systems </w:t>
      </w:r>
      <w:r>
        <w:rPr>
          <w:color w:val="231F20"/>
          <w:spacing w:val="-4"/>
          <w:w w:val="115"/>
        </w:rPr>
        <w:t>and</w:t>
      </w:r>
      <w:r>
        <w:rPr>
          <w:color w:val="231F20"/>
          <w:spacing w:val="-11"/>
          <w:w w:val="115"/>
        </w:rPr>
        <w:t xml:space="preserve"> </w:t>
      </w:r>
      <w:r>
        <w:rPr>
          <w:color w:val="231F20"/>
          <w:spacing w:val="-4"/>
          <w:w w:val="115"/>
        </w:rPr>
        <w:t>Analytics.</w:t>
      </w:r>
      <w:r>
        <w:rPr>
          <w:color w:val="231F20"/>
          <w:spacing w:val="-11"/>
          <w:w w:val="115"/>
        </w:rPr>
        <w:t xml:space="preserve"> </w:t>
      </w:r>
      <w:r>
        <w:rPr>
          <w:color w:val="231F20"/>
          <w:spacing w:val="-4"/>
          <w:w w:val="115"/>
        </w:rPr>
        <w:t>He</w:t>
      </w:r>
      <w:r>
        <w:rPr>
          <w:color w:val="231F20"/>
          <w:spacing w:val="-11"/>
          <w:w w:val="115"/>
        </w:rPr>
        <w:t xml:space="preserve"> </w:t>
      </w:r>
      <w:r>
        <w:rPr>
          <w:color w:val="231F20"/>
          <w:spacing w:val="-4"/>
          <w:w w:val="115"/>
        </w:rPr>
        <w:t>will</w:t>
      </w:r>
      <w:r>
        <w:rPr>
          <w:color w:val="231F20"/>
          <w:spacing w:val="-11"/>
          <w:w w:val="115"/>
        </w:rPr>
        <w:t xml:space="preserve"> </w:t>
      </w:r>
      <w:r>
        <w:rPr>
          <w:color w:val="231F20"/>
          <w:spacing w:val="-4"/>
          <w:w w:val="115"/>
        </w:rPr>
        <w:t>oversee</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 xml:space="preserve">implementation </w:t>
      </w:r>
      <w:r>
        <w:rPr>
          <w:color w:val="231F20"/>
          <w:w w:val="110"/>
        </w:rPr>
        <w:t>of</w:t>
      </w:r>
      <w:r>
        <w:rPr>
          <w:color w:val="231F20"/>
          <w:spacing w:val="-14"/>
          <w:w w:val="110"/>
        </w:rPr>
        <w:t xml:space="preserve"> </w:t>
      </w:r>
      <w:r>
        <w:rPr>
          <w:color w:val="231F20"/>
          <w:w w:val="110"/>
        </w:rPr>
        <w:t>EAB</w:t>
      </w:r>
      <w:r>
        <w:rPr>
          <w:color w:val="231F20"/>
          <w:spacing w:val="-14"/>
          <w:w w:val="110"/>
        </w:rPr>
        <w:t xml:space="preserve"> </w:t>
      </w:r>
      <w:r>
        <w:rPr>
          <w:color w:val="231F20"/>
          <w:w w:val="110"/>
        </w:rPr>
        <w:t>Navigate</w:t>
      </w:r>
      <w:r>
        <w:rPr>
          <w:color w:val="231F20"/>
          <w:spacing w:val="-14"/>
          <w:w w:val="110"/>
        </w:rPr>
        <w:t xml:space="preserve"> </w:t>
      </w:r>
      <w:r>
        <w:rPr>
          <w:color w:val="231F20"/>
          <w:w w:val="110"/>
        </w:rPr>
        <w:t>360,</w:t>
      </w:r>
      <w:r>
        <w:rPr>
          <w:color w:val="231F20"/>
          <w:spacing w:val="-14"/>
          <w:w w:val="110"/>
        </w:rPr>
        <w:t xml:space="preserve"> </w:t>
      </w:r>
      <w:r>
        <w:rPr>
          <w:color w:val="231F20"/>
          <w:w w:val="110"/>
        </w:rPr>
        <w:t>which</w:t>
      </w:r>
      <w:r>
        <w:rPr>
          <w:color w:val="231F20"/>
          <w:spacing w:val="-14"/>
          <w:w w:val="110"/>
        </w:rPr>
        <w:t xml:space="preserve"> </w:t>
      </w:r>
      <w:r>
        <w:rPr>
          <w:color w:val="231F20"/>
          <w:w w:val="110"/>
        </w:rPr>
        <w:t>will</w:t>
      </w:r>
      <w:r>
        <w:rPr>
          <w:color w:val="231F20"/>
          <w:spacing w:val="-14"/>
          <w:w w:val="110"/>
        </w:rPr>
        <w:t xml:space="preserve"> </w:t>
      </w:r>
      <w:r>
        <w:rPr>
          <w:color w:val="231F20"/>
          <w:w w:val="110"/>
        </w:rPr>
        <w:t>eventually</w:t>
      </w:r>
      <w:r>
        <w:rPr>
          <w:color w:val="231F20"/>
          <w:spacing w:val="-14"/>
          <w:w w:val="110"/>
        </w:rPr>
        <w:t xml:space="preserve"> </w:t>
      </w:r>
      <w:r>
        <w:rPr>
          <w:color w:val="231F20"/>
          <w:w w:val="110"/>
        </w:rPr>
        <w:t xml:space="preserve">replace </w:t>
      </w:r>
      <w:r>
        <w:rPr>
          <w:color w:val="231F20"/>
          <w:spacing w:val="-2"/>
          <w:w w:val="115"/>
        </w:rPr>
        <w:t>CRM</w:t>
      </w:r>
      <w:r>
        <w:rPr>
          <w:color w:val="231F20"/>
          <w:spacing w:val="-12"/>
          <w:w w:val="115"/>
        </w:rPr>
        <w:t xml:space="preserve"> </w:t>
      </w:r>
      <w:r>
        <w:rPr>
          <w:color w:val="231F20"/>
          <w:spacing w:val="-2"/>
          <w:w w:val="115"/>
        </w:rPr>
        <w:t>Advise,</w:t>
      </w:r>
      <w:r>
        <w:rPr>
          <w:color w:val="231F20"/>
          <w:spacing w:val="-12"/>
          <w:w w:val="115"/>
        </w:rPr>
        <w:t xml:space="preserve"> </w:t>
      </w:r>
      <w:r>
        <w:rPr>
          <w:color w:val="231F20"/>
          <w:spacing w:val="-2"/>
          <w:w w:val="115"/>
        </w:rPr>
        <w:t>and</w:t>
      </w:r>
      <w:r>
        <w:rPr>
          <w:color w:val="231F20"/>
          <w:spacing w:val="-12"/>
          <w:w w:val="115"/>
        </w:rPr>
        <w:t xml:space="preserve"> </w:t>
      </w:r>
      <w:r>
        <w:rPr>
          <w:color w:val="231F20"/>
          <w:spacing w:val="-2"/>
          <w:w w:val="115"/>
        </w:rPr>
        <w:t>will</w:t>
      </w:r>
      <w:r>
        <w:rPr>
          <w:color w:val="231F20"/>
          <w:spacing w:val="-12"/>
          <w:w w:val="115"/>
        </w:rPr>
        <w:t xml:space="preserve"> </w:t>
      </w:r>
      <w:r>
        <w:rPr>
          <w:color w:val="231F20"/>
          <w:spacing w:val="-2"/>
          <w:w w:val="115"/>
        </w:rPr>
        <w:t>help</w:t>
      </w:r>
      <w:r>
        <w:rPr>
          <w:color w:val="231F20"/>
          <w:spacing w:val="-12"/>
          <w:w w:val="115"/>
        </w:rPr>
        <w:t xml:space="preserve"> </w:t>
      </w:r>
      <w:r>
        <w:rPr>
          <w:color w:val="231F20"/>
          <w:spacing w:val="-2"/>
          <w:w w:val="115"/>
        </w:rPr>
        <w:t>develop</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 xml:space="preserve">data </w:t>
      </w:r>
      <w:r>
        <w:rPr>
          <w:color w:val="231F20"/>
          <w:w w:val="110"/>
        </w:rPr>
        <w:t>infrastructure</w:t>
      </w:r>
      <w:r>
        <w:rPr>
          <w:color w:val="231F20"/>
          <w:spacing w:val="-16"/>
          <w:w w:val="110"/>
        </w:rPr>
        <w:t xml:space="preserve"> </w:t>
      </w:r>
      <w:r>
        <w:rPr>
          <w:color w:val="231F20"/>
          <w:w w:val="110"/>
        </w:rPr>
        <w:t>necessary</w:t>
      </w:r>
      <w:r>
        <w:rPr>
          <w:color w:val="231F20"/>
          <w:spacing w:val="-16"/>
          <w:w w:val="110"/>
        </w:rPr>
        <w:t xml:space="preserve"> </w:t>
      </w:r>
      <w:r>
        <w:rPr>
          <w:color w:val="231F20"/>
          <w:w w:val="110"/>
        </w:rPr>
        <w:t>for</w:t>
      </w:r>
      <w:r>
        <w:rPr>
          <w:color w:val="231F20"/>
          <w:spacing w:val="-16"/>
          <w:w w:val="110"/>
        </w:rPr>
        <w:t xml:space="preserve"> </w:t>
      </w:r>
      <w:r>
        <w:rPr>
          <w:color w:val="231F20"/>
          <w:w w:val="110"/>
        </w:rPr>
        <w:t>making</w:t>
      </w:r>
      <w:r>
        <w:rPr>
          <w:color w:val="231F20"/>
          <w:spacing w:val="-16"/>
          <w:w w:val="110"/>
        </w:rPr>
        <w:t xml:space="preserve"> </w:t>
      </w:r>
      <w:r>
        <w:rPr>
          <w:color w:val="231F20"/>
          <w:w w:val="110"/>
        </w:rPr>
        <w:t>smarter,</w:t>
      </w:r>
      <w:r>
        <w:rPr>
          <w:color w:val="231F20"/>
          <w:spacing w:val="-16"/>
          <w:w w:val="110"/>
        </w:rPr>
        <w:t xml:space="preserve"> </w:t>
      </w:r>
      <w:r>
        <w:rPr>
          <w:color w:val="231F20"/>
          <w:w w:val="110"/>
        </w:rPr>
        <w:t xml:space="preserve">faster </w:t>
      </w:r>
      <w:r>
        <w:rPr>
          <w:color w:val="231F20"/>
          <w:spacing w:val="-4"/>
          <w:w w:val="115"/>
        </w:rPr>
        <w:t>decisions regarding advising, course scheduling, and</w:t>
      </w:r>
      <w:r>
        <w:rPr>
          <w:color w:val="231F20"/>
          <w:spacing w:val="-13"/>
          <w:w w:val="115"/>
        </w:rPr>
        <w:t xml:space="preserve"> </w:t>
      </w:r>
      <w:r>
        <w:rPr>
          <w:color w:val="231F20"/>
          <w:spacing w:val="-4"/>
          <w:w w:val="115"/>
        </w:rPr>
        <w:t>student</w:t>
      </w:r>
      <w:r>
        <w:rPr>
          <w:color w:val="231F20"/>
          <w:spacing w:val="-13"/>
          <w:w w:val="115"/>
        </w:rPr>
        <w:t xml:space="preserve"> </w:t>
      </w:r>
      <w:r>
        <w:rPr>
          <w:color w:val="231F20"/>
          <w:spacing w:val="-4"/>
          <w:w w:val="115"/>
        </w:rPr>
        <w:t>retention.</w:t>
      </w:r>
      <w:r>
        <w:rPr>
          <w:color w:val="231F20"/>
          <w:spacing w:val="-13"/>
          <w:w w:val="115"/>
        </w:rPr>
        <w:t xml:space="preserve"> </w:t>
      </w:r>
      <w:r>
        <w:rPr>
          <w:color w:val="231F20"/>
          <w:spacing w:val="-4"/>
          <w:w w:val="115"/>
        </w:rPr>
        <w:t>Navigate</w:t>
      </w:r>
      <w:r>
        <w:rPr>
          <w:color w:val="231F20"/>
          <w:spacing w:val="-13"/>
          <w:w w:val="115"/>
        </w:rPr>
        <w:t xml:space="preserve"> </w:t>
      </w:r>
      <w:r>
        <w:rPr>
          <w:color w:val="231F20"/>
          <w:spacing w:val="-4"/>
          <w:w w:val="115"/>
        </w:rPr>
        <w:t>is</w:t>
      </w:r>
      <w:r>
        <w:rPr>
          <w:color w:val="231F20"/>
          <w:spacing w:val="-12"/>
          <w:w w:val="115"/>
        </w:rPr>
        <w:t xml:space="preserve"> </w:t>
      </w:r>
      <w:r>
        <w:rPr>
          <w:color w:val="231F20"/>
          <w:spacing w:val="-4"/>
          <w:w w:val="115"/>
        </w:rPr>
        <w:t>scheduled</w:t>
      </w:r>
      <w:r>
        <w:rPr>
          <w:color w:val="231F20"/>
          <w:spacing w:val="-13"/>
          <w:w w:val="115"/>
        </w:rPr>
        <w:t xml:space="preserve"> </w:t>
      </w:r>
      <w:r>
        <w:rPr>
          <w:color w:val="231F20"/>
          <w:spacing w:val="-4"/>
          <w:w w:val="115"/>
        </w:rPr>
        <w:t>to</w:t>
      </w:r>
      <w:r>
        <w:rPr>
          <w:color w:val="231F20"/>
          <w:spacing w:val="-13"/>
          <w:w w:val="115"/>
        </w:rPr>
        <w:t xml:space="preserve"> </w:t>
      </w:r>
      <w:r>
        <w:rPr>
          <w:color w:val="231F20"/>
          <w:spacing w:val="-4"/>
          <w:w w:val="115"/>
        </w:rPr>
        <w:t xml:space="preserve">go </w:t>
      </w:r>
      <w:r>
        <w:rPr>
          <w:color w:val="231F20"/>
          <w:spacing w:val="-2"/>
          <w:w w:val="115"/>
        </w:rPr>
        <w:t>live</w:t>
      </w:r>
      <w:r>
        <w:rPr>
          <w:color w:val="231F20"/>
          <w:spacing w:val="-14"/>
          <w:w w:val="115"/>
        </w:rPr>
        <w:t xml:space="preserve"> </w:t>
      </w:r>
      <w:r>
        <w:rPr>
          <w:color w:val="231F20"/>
          <w:spacing w:val="-2"/>
          <w:w w:val="115"/>
        </w:rPr>
        <w:t>by</w:t>
      </w:r>
      <w:r>
        <w:rPr>
          <w:color w:val="231F20"/>
          <w:spacing w:val="-14"/>
          <w:w w:val="115"/>
        </w:rPr>
        <w:t xml:space="preserve"> </w:t>
      </w:r>
      <w:r>
        <w:rPr>
          <w:color w:val="231F20"/>
          <w:spacing w:val="-2"/>
          <w:w w:val="115"/>
        </w:rPr>
        <w:t>January</w:t>
      </w:r>
      <w:r>
        <w:rPr>
          <w:color w:val="231F20"/>
          <w:spacing w:val="-14"/>
          <w:w w:val="115"/>
        </w:rPr>
        <w:t xml:space="preserve"> </w:t>
      </w:r>
      <w:r>
        <w:rPr>
          <w:color w:val="231F20"/>
          <w:spacing w:val="-2"/>
          <w:w w:val="105"/>
        </w:rPr>
        <w:t>1,</w:t>
      </w:r>
      <w:r>
        <w:rPr>
          <w:color w:val="231F20"/>
          <w:spacing w:val="-8"/>
          <w:w w:val="105"/>
        </w:rPr>
        <w:t xml:space="preserve"> </w:t>
      </w:r>
      <w:r>
        <w:rPr>
          <w:color w:val="231F20"/>
          <w:spacing w:val="-2"/>
          <w:w w:val="115"/>
        </w:rPr>
        <w:t>2027,</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will</w:t>
      </w:r>
      <w:r>
        <w:rPr>
          <w:color w:val="231F20"/>
          <w:spacing w:val="-14"/>
          <w:w w:val="115"/>
        </w:rPr>
        <w:t xml:space="preserve"> </w:t>
      </w:r>
      <w:r>
        <w:rPr>
          <w:color w:val="231F20"/>
          <w:spacing w:val="-2"/>
          <w:w w:val="115"/>
        </w:rPr>
        <w:t>support:</w:t>
      </w:r>
    </w:p>
    <w:p w14:paraId="12CFD4F7" w14:textId="77777777" w:rsidR="00E208A7" w:rsidRDefault="00E208A7">
      <w:pPr>
        <w:pStyle w:val="BodyText"/>
        <w:kinsoku w:val="0"/>
        <w:overflowPunct w:val="0"/>
        <w:spacing w:before="172"/>
        <w:ind w:left="450"/>
        <w:rPr>
          <w:color w:val="231F20"/>
          <w:spacing w:val="-4"/>
          <w:w w:val="115"/>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29"/>
          <w:w w:val="115"/>
          <w:position w:val="2"/>
          <w:sz w:val="12"/>
          <w:szCs w:val="12"/>
        </w:rPr>
        <w:t xml:space="preserve"> </w:t>
      </w:r>
      <w:r>
        <w:rPr>
          <w:color w:val="231F20"/>
          <w:spacing w:val="-4"/>
          <w:w w:val="115"/>
        </w:rPr>
        <w:t>Communication</w:t>
      </w:r>
      <w:r>
        <w:rPr>
          <w:color w:val="231F20"/>
          <w:spacing w:val="-13"/>
          <w:w w:val="115"/>
        </w:rPr>
        <w:t xml:space="preserve"> </w:t>
      </w:r>
      <w:r>
        <w:rPr>
          <w:color w:val="231F20"/>
          <w:spacing w:val="-4"/>
          <w:w w:val="115"/>
        </w:rPr>
        <w:t>with</w:t>
      </w:r>
      <w:r>
        <w:rPr>
          <w:color w:val="231F20"/>
          <w:spacing w:val="-13"/>
          <w:w w:val="115"/>
        </w:rPr>
        <w:t xml:space="preserve"> </w:t>
      </w:r>
      <w:r>
        <w:rPr>
          <w:color w:val="231F20"/>
          <w:spacing w:val="-4"/>
          <w:w w:val="115"/>
        </w:rPr>
        <w:t>students</w:t>
      </w:r>
      <w:r>
        <w:rPr>
          <w:color w:val="231F20"/>
          <w:spacing w:val="-12"/>
          <w:w w:val="115"/>
        </w:rPr>
        <w:t xml:space="preserve"> </w:t>
      </w:r>
      <w:r>
        <w:rPr>
          <w:color w:val="231F20"/>
          <w:spacing w:val="-4"/>
          <w:w w:val="115"/>
        </w:rPr>
        <w:t>via</w:t>
      </w:r>
      <w:r>
        <w:rPr>
          <w:color w:val="231F20"/>
          <w:spacing w:val="-13"/>
          <w:w w:val="115"/>
        </w:rPr>
        <w:t xml:space="preserve"> </w:t>
      </w:r>
      <w:r>
        <w:rPr>
          <w:color w:val="231F20"/>
          <w:spacing w:val="-4"/>
          <w:w w:val="115"/>
        </w:rPr>
        <w:t>text</w:t>
      </w:r>
      <w:r>
        <w:rPr>
          <w:color w:val="231F20"/>
          <w:spacing w:val="-13"/>
          <w:w w:val="115"/>
        </w:rPr>
        <w:t xml:space="preserve"> </w:t>
      </w:r>
      <w:r>
        <w:rPr>
          <w:color w:val="231F20"/>
          <w:spacing w:val="-4"/>
          <w:w w:val="115"/>
        </w:rPr>
        <w:t>message.</w:t>
      </w:r>
    </w:p>
    <w:p w14:paraId="4A29D1E9" w14:textId="77777777" w:rsidR="00E208A7" w:rsidRDefault="00E208A7">
      <w:pPr>
        <w:pStyle w:val="BodyText"/>
        <w:kinsoku w:val="0"/>
        <w:overflowPunct w:val="0"/>
        <w:spacing w:before="109" w:line="259" w:lineRule="auto"/>
        <w:ind w:left="630" w:right="251"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2"/>
          <w:w w:val="115"/>
        </w:rPr>
        <w:t>Better</w:t>
      </w:r>
      <w:r>
        <w:rPr>
          <w:color w:val="231F20"/>
          <w:spacing w:val="-14"/>
          <w:w w:val="115"/>
        </w:rPr>
        <w:t xml:space="preserve"> </w:t>
      </w:r>
      <w:r>
        <w:rPr>
          <w:color w:val="231F20"/>
          <w:spacing w:val="-2"/>
          <w:w w:val="115"/>
        </w:rPr>
        <w:t>use</w:t>
      </w:r>
      <w:r>
        <w:rPr>
          <w:color w:val="231F20"/>
          <w:spacing w:val="-15"/>
          <w:w w:val="115"/>
        </w:rPr>
        <w:t xml:space="preserve"> </w:t>
      </w:r>
      <w:r>
        <w:rPr>
          <w:color w:val="231F20"/>
          <w:spacing w:val="-2"/>
          <w:w w:val="115"/>
        </w:rPr>
        <w:t>of</w:t>
      </w:r>
      <w:r>
        <w:rPr>
          <w:color w:val="231F20"/>
          <w:spacing w:val="-15"/>
          <w:w w:val="115"/>
        </w:rPr>
        <w:t xml:space="preserve"> </w:t>
      </w:r>
      <w:r>
        <w:rPr>
          <w:color w:val="231F20"/>
          <w:spacing w:val="-2"/>
          <w:w w:val="115"/>
        </w:rPr>
        <w:t>predictive</w:t>
      </w:r>
      <w:r>
        <w:rPr>
          <w:color w:val="231F20"/>
          <w:spacing w:val="-15"/>
          <w:w w:val="115"/>
        </w:rPr>
        <w:t xml:space="preserve"> </w:t>
      </w:r>
      <w:r>
        <w:rPr>
          <w:color w:val="231F20"/>
          <w:spacing w:val="-2"/>
          <w:w w:val="115"/>
        </w:rPr>
        <w:t>analytics</w:t>
      </w:r>
      <w:r>
        <w:rPr>
          <w:color w:val="231F20"/>
          <w:spacing w:val="-14"/>
          <w:w w:val="115"/>
        </w:rPr>
        <w:t xml:space="preserve"> </w:t>
      </w:r>
      <w:r>
        <w:rPr>
          <w:color w:val="231F20"/>
          <w:spacing w:val="-2"/>
          <w:w w:val="115"/>
        </w:rPr>
        <w:t>to</w:t>
      </w:r>
      <w:r>
        <w:rPr>
          <w:color w:val="231F20"/>
          <w:spacing w:val="-15"/>
          <w:w w:val="115"/>
        </w:rPr>
        <w:t xml:space="preserve"> </w:t>
      </w:r>
      <w:r>
        <w:rPr>
          <w:color w:val="231F20"/>
          <w:spacing w:val="-2"/>
          <w:w w:val="115"/>
        </w:rPr>
        <w:t>identify</w:t>
      </w:r>
      <w:r>
        <w:rPr>
          <w:color w:val="231F20"/>
          <w:spacing w:val="-15"/>
          <w:w w:val="115"/>
        </w:rPr>
        <w:t xml:space="preserve"> </w:t>
      </w:r>
      <w:r>
        <w:rPr>
          <w:color w:val="231F20"/>
          <w:spacing w:val="-2"/>
          <w:w w:val="115"/>
        </w:rPr>
        <w:t>at-</w:t>
      </w:r>
      <w:r>
        <w:rPr>
          <w:color w:val="231F20"/>
          <w:w w:val="115"/>
        </w:rPr>
        <w:t>risk</w:t>
      </w:r>
      <w:r>
        <w:rPr>
          <w:color w:val="231F20"/>
          <w:spacing w:val="-17"/>
          <w:w w:val="115"/>
        </w:rPr>
        <w:t xml:space="preserve"> </w:t>
      </w:r>
      <w:r>
        <w:rPr>
          <w:color w:val="231F20"/>
          <w:w w:val="115"/>
        </w:rPr>
        <w:t>populations</w:t>
      </w:r>
      <w:r>
        <w:rPr>
          <w:color w:val="231F20"/>
          <w:spacing w:val="-17"/>
          <w:w w:val="115"/>
        </w:rPr>
        <w:t xml:space="preserve"> </w:t>
      </w:r>
      <w:r>
        <w:rPr>
          <w:color w:val="231F20"/>
          <w:w w:val="115"/>
        </w:rPr>
        <w:t>based</w:t>
      </w:r>
      <w:r>
        <w:rPr>
          <w:color w:val="231F20"/>
          <w:spacing w:val="-17"/>
          <w:w w:val="115"/>
        </w:rPr>
        <w:t xml:space="preserve"> </w:t>
      </w:r>
      <w:r>
        <w:rPr>
          <w:color w:val="231F20"/>
          <w:w w:val="115"/>
        </w:rPr>
        <w:t>on</w:t>
      </w:r>
      <w:r>
        <w:rPr>
          <w:color w:val="231F20"/>
          <w:spacing w:val="-17"/>
          <w:w w:val="115"/>
        </w:rPr>
        <w:t xml:space="preserve"> </w:t>
      </w:r>
      <w:r>
        <w:rPr>
          <w:color w:val="231F20"/>
          <w:w w:val="115"/>
        </w:rPr>
        <w:t>historic</w:t>
      </w:r>
      <w:r>
        <w:rPr>
          <w:color w:val="231F20"/>
          <w:spacing w:val="-16"/>
          <w:w w:val="115"/>
        </w:rPr>
        <w:t xml:space="preserve"> </w:t>
      </w:r>
      <w:r>
        <w:rPr>
          <w:color w:val="231F20"/>
          <w:w w:val="115"/>
        </w:rPr>
        <w:t>trends.</w:t>
      </w:r>
    </w:p>
    <w:p w14:paraId="4166AABE" w14:textId="77777777" w:rsidR="00E208A7" w:rsidRDefault="00E208A7">
      <w:pPr>
        <w:pStyle w:val="BodyText"/>
        <w:kinsoku w:val="0"/>
        <w:overflowPunct w:val="0"/>
        <w:spacing w:before="88"/>
        <w:ind w:left="450"/>
        <w:rPr>
          <w:color w:val="231F20"/>
          <w:spacing w:val="-2"/>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5"/>
          <w:w w:val="115"/>
          <w:position w:val="2"/>
          <w:sz w:val="12"/>
          <w:szCs w:val="12"/>
        </w:rPr>
        <w:t xml:space="preserve"> </w:t>
      </w:r>
      <w:r>
        <w:rPr>
          <w:color w:val="231F20"/>
          <w:spacing w:val="-2"/>
          <w:w w:val="115"/>
        </w:rPr>
        <w:t>Advisor</w:t>
      </w:r>
      <w:r>
        <w:rPr>
          <w:color w:val="231F20"/>
          <w:spacing w:val="-14"/>
          <w:w w:val="115"/>
        </w:rPr>
        <w:t xml:space="preserve"> </w:t>
      </w:r>
      <w:r>
        <w:rPr>
          <w:color w:val="231F20"/>
          <w:spacing w:val="-2"/>
          <w:w w:val="115"/>
        </w:rPr>
        <w:t>workload</w:t>
      </w:r>
      <w:r>
        <w:rPr>
          <w:color w:val="231F20"/>
          <w:spacing w:val="-15"/>
          <w:w w:val="115"/>
        </w:rPr>
        <w:t xml:space="preserve"> </w:t>
      </w:r>
      <w:r>
        <w:rPr>
          <w:color w:val="231F20"/>
          <w:spacing w:val="-2"/>
          <w:w w:val="115"/>
        </w:rPr>
        <w:t>management.</w:t>
      </w:r>
    </w:p>
    <w:p w14:paraId="1AB0FF5C" w14:textId="77777777" w:rsidR="00E208A7" w:rsidRDefault="00E208A7">
      <w:pPr>
        <w:pStyle w:val="BodyText"/>
        <w:kinsoku w:val="0"/>
        <w:overflowPunct w:val="0"/>
        <w:spacing w:before="109" w:line="259" w:lineRule="auto"/>
        <w:ind w:left="630" w:right="127" w:hanging="180"/>
        <w:rPr>
          <w:color w:val="231F20"/>
          <w:w w:val="115"/>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16"/>
          <w:w w:val="115"/>
          <w:position w:val="2"/>
          <w:sz w:val="12"/>
          <w:szCs w:val="12"/>
        </w:rPr>
        <w:t xml:space="preserve"> </w:t>
      </w:r>
      <w:r>
        <w:rPr>
          <w:color w:val="231F20"/>
          <w:spacing w:val="-4"/>
          <w:w w:val="115"/>
        </w:rPr>
        <w:t>Student</w:t>
      </w:r>
      <w:r>
        <w:rPr>
          <w:color w:val="231F20"/>
          <w:spacing w:val="-13"/>
          <w:w w:val="115"/>
        </w:rPr>
        <w:t xml:space="preserve"> </w:t>
      </w:r>
      <w:r>
        <w:rPr>
          <w:color w:val="231F20"/>
          <w:spacing w:val="-4"/>
          <w:w w:val="115"/>
        </w:rPr>
        <w:t>access</w:t>
      </w:r>
      <w:r>
        <w:rPr>
          <w:color w:val="231F20"/>
          <w:spacing w:val="-13"/>
          <w:w w:val="115"/>
        </w:rPr>
        <w:t xml:space="preserve"> </w:t>
      </w:r>
      <w:r>
        <w:rPr>
          <w:color w:val="231F20"/>
          <w:spacing w:val="-4"/>
          <w:w w:val="115"/>
        </w:rPr>
        <w:t>to</w:t>
      </w:r>
      <w:r>
        <w:rPr>
          <w:color w:val="231F20"/>
          <w:spacing w:val="-12"/>
          <w:w w:val="115"/>
        </w:rPr>
        <w:t xml:space="preserve"> </w:t>
      </w:r>
      <w:r>
        <w:rPr>
          <w:color w:val="231F20"/>
          <w:spacing w:val="-4"/>
          <w:w w:val="115"/>
        </w:rPr>
        <w:t>uniform</w:t>
      </w:r>
      <w:r>
        <w:rPr>
          <w:color w:val="231F20"/>
          <w:spacing w:val="-13"/>
          <w:w w:val="115"/>
        </w:rPr>
        <w:t xml:space="preserve"> </w:t>
      </w:r>
      <w:r>
        <w:rPr>
          <w:color w:val="231F20"/>
          <w:spacing w:val="-4"/>
          <w:w w:val="115"/>
        </w:rPr>
        <w:t>appointment</w:t>
      </w:r>
      <w:r>
        <w:rPr>
          <w:color w:val="231F20"/>
          <w:spacing w:val="-13"/>
          <w:w w:val="115"/>
        </w:rPr>
        <w:t xml:space="preserve"> </w:t>
      </w:r>
      <w:r>
        <w:rPr>
          <w:color w:val="231F20"/>
          <w:spacing w:val="-4"/>
          <w:w w:val="115"/>
        </w:rPr>
        <w:t xml:space="preserve">setting </w:t>
      </w:r>
      <w:r>
        <w:rPr>
          <w:color w:val="231F20"/>
          <w:w w:val="115"/>
        </w:rPr>
        <w:t>for advising.</w:t>
      </w:r>
    </w:p>
    <w:p w14:paraId="13413914" w14:textId="77777777" w:rsidR="00E208A7" w:rsidRDefault="00E208A7">
      <w:pPr>
        <w:pStyle w:val="BodyText"/>
        <w:kinsoku w:val="0"/>
        <w:overflowPunct w:val="0"/>
        <w:spacing w:before="88" w:line="259" w:lineRule="auto"/>
        <w:ind w:left="359" w:right="127"/>
        <w:rPr>
          <w:color w:val="231F20"/>
          <w:w w:val="115"/>
        </w:rPr>
      </w:pPr>
      <w:r>
        <w:rPr>
          <w:color w:val="231F20"/>
          <w:w w:val="115"/>
        </w:rPr>
        <w:t>In</w:t>
      </w:r>
      <w:r>
        <w:rPr>
          <w:color w:val="231F20"/>
          <w:spacing w:val="-17"/>
          <w:w w:val="115"/>
        </w:rPr>
        <w:t xml:space="preserve"> </w:t>
      </w:r>
      <w:r>
        <w:rPr>
          <w:color w:val="231F20"/>
          <w:w w:val="115"/>
        </w:rPr>
        <w:t>spring,</w:t>
      </w:r>
      <w:r>
        <w:rPr>
          <w:color w:val="231F20"/>
          <w:spacing w:val="-16"/>
          <w:w w:val="115"/>
        </w:rPr>
        <w:t xml:space="preserve"> </w:t>
      </w:r>
      <w:r>
        <w:rPr>
          <w:color w:val="231F20"/>
          <w:w w:val="115"/>
        </w:rPr>
        <w:t>the</w:t>
      </w:r>
      <w:r>
        <w:rPr>
          <w:color w:val="231F20"/>
          <w:spacing w:val="-17"/>
          <w:w w:val="115"/>
        </w:rPr>
        <w:t xml:space="preserve"> </w:t>
      </w:r>
      <w:r>
        <w:rPr>
          <w:color w:val="231F20"/>
          <w:w w:val="115"/>
        </w:rPr>
        <w:t>Provost’s</w:t>
      </w:r>
      <w:r>
        <w:rPr>
          <w:color w:val="231F20"/>
          <w:spacing w:val="-16"/>
          <w:w w:val="115"/>
        </w:rPr>
        <w:t xml:space="preserve"> </w:t>
      </w:r>
      <w:r>
        <w:rPr>
          <w:color w:val="231F20"/>
          <w:w w:val="115"/>
        </w:rPr>
        <w:t>Office</w:t>
      </w:r>
      <w:r>
        <w:rPr>
          <w:color w:val="231F20"/>
          <w:spacing w:val="-17"/>
          <w:w w:val="115"/>
        </w:rPr>
        <w:t xml:space="preserve"> </w:t>
      </w:r>
      <w:r>
        <w:rPr>
          <w:color w:val="231F20"/>
          <w:w w:val="115"/>
        </w:rPr>
        <w:t>conducted</w:t>
      </w:r>
      <w:r>
        <w:rPr>
          <w:color w:val="231F20"/>
          <w:spacing w:val="-16"/>
          <w:w w:val="115"/>
        </w:rPr>
        <w:t xml:space="preserve"> </w:t>
      </w:r>
      <w:r>
        <w:rPr>
          <w:color w:val="231F20"/>
          <w:w w:val="115"/>
        </w:rPr>
        <w:t xml:space="preserve">three </w:t>
      </w:r>
      <w:r>
        <w:rPr>
          <w:color w:val="231F20"/>
          <w:w w:val="110"/>
        </w:rPr>
        <w:t>workshops</w:t>
      </w:r>
      <w:r>
        <w:rPr>
          <w:color w:val="231F20"/>
          <w:spacing w:val="-10"/>
          <w:w w:val="110"/>
        </w:rPr>
        <w:t xml:space="preserve"> </w:t>
      </w:r>
      <w:r>
        <w:rPr>
          <w:color w:val="231F20"/>
          <w:w w:val="110"/>
        </w:rPr>
        <w:t>to</w:t>
      </w:r>
      <w:r>
        <w:rPr>
          <w:color w:val="231F20"/>
          <w:spacing w:val="-10"/>
          <w:w w:val="110"/>
        </w:rPr>
        <w:t xml:space="preserve"> </w:t>
      </w:r>
      <w:r>
        <w:rPr>
          <w:color w:val="231F20"/>
          <w:w w:val="110"/>
        </w:rPr>
        <w:t>improve</w:t>
      </w:r>
      <w:r>
        <w:rPr>
          <w:color w:val="231F20"/>
          <w:spacing w:val="-10"/>
          <w:w w:val="110"/>
        </w:rPr>
        <w:t xml:space="preserve"> </w:t>
      </w:r>
      <w:r>
        <w:rPr>
          <w:color w:val="231F20"/>
          <w:w w:val="110"/>
        </w:rPr>
        <w:t>campus</w:t>
      </w:r>
      <w:r>
        <w:rPr>
          <w:color w:val="231F20"/>
          <w:spacing w:val="-10"/>
          <w:w w:val="110"/>
        </w:rPr>
        <w:t xml:space="preserve"> </w:t>
      </w:r>
      <w:r>
        <w:rPr>
          <w:color w:val="231F20"/>
          <w:w w:val="110"/>
        </w:rPr>
        <w:t>awareness</w:t>
      </w:r>
      <w:r>
        <w:rPr>
          <w:color w:val="231F20"/>
          <w:spacing w:val="-10"/>
          <w:w w:val="110"/>
        </w:rPr>
        <w:t xml:space="preserve"> </w:t>
      </w:r>
      <w:r>
        <w:rPr>
          <w:color w:val="231F20"/>
          <w:w w:val="110"/>
        </w:rPr>
        <w:t>of</w:t>
      </w:r>
      <w:r>
        <w:rPr>
          <w:color w:val="231F20"/>
          <w:spacing w:val="-10"/>
          <w:w w:val="110"/>
        </w:rPr>
        <w:t xml:space="preserve"> </w:t>
      </w:r>
      <w:r>
        <w:rPr>
          <w:color w:val="231F20"/>
          <w:w w:val="110"/>
        </w:rPr>
        <w:t>data sources</w:t>
      </w:r>
      <w:r>
        <w:rPr>
          <w:color w:val="231F20"/>
          <w:spacing w:val="-10"/>
          <w:w w:val="110"/>
        </w:rPr>
        <w:t xml:space="preserve"> </w:t>
      </w:r>
      <w:r>
        <w:rPr>
          <w:color w:val="231F20"/>
          <w:w w:val="110"/>
        </w:rPr>
        <w:t>and</w:t>
      </w:r>
      <w:r>
        <w:rPr>
          <w:color w:val="231F20"/>
          <w:spacing w:val="-10"/>
          <w:w w:val="110"/>
        </w:rPr>
        <w:t xml:space="preserve"> </w:t>
      </w:r>
      <w:r>
        <w:rPr>
          <w:color w:val="231F20"/>
          <w:w w:val="110"/>
        </w:rPr>
        <w:t>demonstrate</w:t>
      </w:r>
      <w:r>
        <w:rPr>
          <w:color w:val="231F20"/>
          <w:spacing w:val="-10"/>
          <w:w w:val="110"/>
        </w:rPr>
        <w:t xml:space="preserve"> </w:t>
      </w:r>
      <w:r>
        <w:rPr>
          <w:color w:val="231F20"/>
          <w:w w:val="110"/>
        </w:rPr>
        <w:t>how</w:t>
      </w:r>
      <w:r>
        <w:rPr>
          <w:color w:val="231F20"/>
          <w:spacing w:val="-10"/>
          <w:w w:val="110"/>
        </w:rPr>
        <w:t xml:space="preserve"> </w:t>
      </w:r>
      <w:r>
        <w:rPr>
          <w:color w:val="231F20"/>
          <w:w w:val="110"/>
        </w:rPr>
        <w:t>to</w:t>
      </w:r>
      <w:r>
        <w:rPr>
          <w:color w:val="231F20"/>
          <w:spacing w:val="-10"/>
          <w:w w:val="110"/>
        </w:rPr>
        <w:t xml:space="preserve"> </w:t>
      </w:r>
      <w:r>
        <w:rPr>
          <w:color w:val="231F20"/>
          <w:w w:val="110"/>
        </w:rPr>
        <w:t>use</w:t>
      </w:r>
      <w:r>
        <w:rPr>
          <w:color w:val="231F20"/>
          <w:spacing w:val="-10"/>
          <w:w w:val="110"/>
        </w:rPr>
        <w:t xml:space="preserve"> </w:t>
      </w:r>
      <w:r>
        <w:rPr>
          <w:color w:val="231F20"/>
          <w:w w:val="110"/>
        </w:rPr>
        <w:t>that</w:t>
      </w:r>
      <w:r>
        <w:rPr>
          <w:color w:val="231F20"/>
          <w:spacing w:val="-10"/>
          <w:w w:val="110"/>
        </w:rPr>
        <w:t xml:space="preserve"> </w:t>
      </w:r>
      <w:r>
        <w:rPr>
          <w:color w:val="231F20"/>
          <w:w w:val="110"/>
        </w:rPr>
        <w:t>data</w:t>
      </w:r>
      <w:r>
        <w:rPr>
          <w:color w:val="231F20"/>
          <w:spacing w:val="-10"/>
          <w:w w:val="110"/>
        </w:rPr>
        <w:t xml:space="preserve"> </w:t>
      </w:r>
      <w:r>
        <w:rPr>
          <w:color w:val="231F20"/>
          <w:w w:val="110"/>
        </w:rPr>
        <w:t xml:space="preserve">for </w:t>
      </w:r>
      <w:r>
        <w:rPr>
          <w:color w:val="231F20"/>
          <w:w w:val="115"/>
        </w:rPr>
        <w:t>student support.</w:t>
      </w:r>
    </w:p>
    <w:p w14:paraId="483760C6" w14:textId="77777777" w:rsidR="00E208A7" w:rsidRDefault="00E208A7">
      <w:pPr>
        <w:pStyle w:val="BodyText"/>
        <w:kinsoku w:val="0"/>
        <w:overflowPunct w:val="0"/>
        <w:spacing w:before="177" w:line="259" w:lineRule="auto"/>
        <w:ind w:left="630" w:right="127"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2"/>
          <w:w w:val="110"/>
        </w:rPr>
        <w:t>Data</w:t>
      </w:r>
      <w:r>
        <w:rPr>
          <w:color w:val="231F20"/>
          <w:spacing w:val="-14"/>
          <w:w w:val="110"/>
        </w:rPr>
        <w:t xml:space="preserve"> </w:t>
      </w:r>
      <w:r>
        <w:rPr>
          <w:color w:val="231F20"/>
          <w:spacing w:val="-2"/>
          <w:w w:val="110"/>
        </w:rPr>
        <w:t>Dive:</w:t>
      </w:r>
      <w:r>
        <w:rPr>
          <w:color w:val="231F20"/>
          <w:spacing w:val="-14"/>
          <w:w w:val="110"/>
        </w:rPr>
        <w:t xml:space="preserve"> </w:t>
      </w:r>
      <w:r>
        <w:rPr>
          <w:color w:val="231F20"/>
          <w:spacing w:val="-2"/>
          <w:w w:val="110"/>
        </w:rPr>
        <w:t>Retention</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Graduation</w:t>
      </w:r>
      <w:r>
        <w:rPr>
          <w:color w:val="231F20"/>
          <w:spacing w:val="-14"/>
          <w:w w:val="110"/>
        </w:rPr>
        <w:t xml:space="preserve"> </w:t>
      </w:r>
      <w:r>
        <w:rPr>
          <w:color w:val="231F20"/>
          <w:spacing w:val="-2"/>
          <w:w w:val="110"/>
        </w:rPr>
        <w:t xml:space="preserve">Rates, </w:t>
      </w:r>
      <w:r>
        <w:rPr>
          <w:color w:val="231F20"/>
          <w:w w:val="110"/>
        </w:rPr>
        <w:t>March 5, 2026</w:t>
      </w:r>
    </w:p>
    <w:p w14:paraId="0F8861BA" w14:textId="77777777" w:rsidR="00E208A7" w:rsidRDefault="00E208A7">
      <w:pPr>
        <w:pStyle w:val="BodyText"/>
        <w:kinsoku w:val="0"/>
        <w:overflowPunct w:val="0"/>
        <w:spacing w:before="89" w:line="259" w:lineRule="auto"/>
        <w:ind w:left="630" w:right="771" w:hanging="180"/>
        <w:rPr>
          <w:color w:val="231F20"/>
          <w:w w:val="105"/>
        </w:rPr>
      </w:pPr>
      <w:r>
        <w:rPr>
          <w:rFonts w:ascii="Wingdings 2" w:hAnsi="Wingdings 2" w:cs="Wingdings 2"/>
          <w:color w:val="004C45"/>
          <w:w w:val="105"/>
          <w:position w:val="2"/>
          <w:sz w:val="12"/>
          <w:szCs w:val="12"/>
        </w:rPr>
        <w:t></w:t>
      </w:r>
      <w:r>
        <w:rPr>
          <w:rFonts w:ascii="Times New Roman" w:hAnsi="Times New Roman" w:cs="Times New Roman"/>
          <w:color w:val="004C45"/>
          <w:spacing w:val="40"/>
          <w:w w:val="105"/>
          <w:position w:val="2"/>
          <w:sz w:val="12"/>
          <w:szCs w:val="12"/>
        </w:rPr>
        <w:t xml:space="preserve"> </w:t>
      </w:r>
      <w:r>
        <w:rPr>
          <w:color w:val="231F20"/>
          <w:w w:val="105"/>
        </w:rPr>
        <w:t xml:space="preserve">Degree Maps and Credit Momentum, March </w:t>
      </w:r>
      <w:r>
        <w:rPr>
          <w:color w:val="231F20"/>
        </w:rPr>
        <w:t xml:space="preserve">11, </w:t>
      </w:r>
      <w:r>
        <w:rPr>
          <w:color w:val="231F20"/>
          <w:w w:val="105"/>
        </w:rPr>
        <w:t>2026</w:t>
      </w:r>
    </w:p>
    <w:p w14:paraId="7E19CF38" w14:textId="77777777" w:rsidR="00E208A7" w:rsidRDefault="00E208A7">
      <w:pPr>
        <w:pStyle w:val="BodyText"/>
        <w:kinsoku w:val="0"/>
        <w:overflowPunct w:val="0"/>
        <w:spacing w:before="88"/>
        <w:ind w:left="450"/>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3"/>
          <w:w w:val="110"/>
          <w:position w:val="2"/>
          <w:sz w:val="12"/>
          <w:szCs w:val="12"/>
        </w:rPr>
        <w:t xml:space="preserve"> </w:t>
      </w:r>
      <w:r>
        <w:rPr>
          <w:color w:val="231F20"/>
          <w:spacing w:val="-2"/>
          <w:w w:val="110"/>
        </w:rPr>
        <w:t>Supporting</w:t>
      </w:r>
      <w:r>
        <w:rPr>
          <w:color w:val="231F20"/>
          <w:spacing w:val="-14"/>
          <w:w w:val="110"/>
        </w:rPr>
        <w:t xml:space="preserve"> </w:t>
      </w:r>
      <w:r>
        <w:rPr>
          <w:color w:val="231F20"/>
          <w:spacing w:val="-2"/>
          <w:w w:val="110"/>
        </w:rPr>
        <w:t>At-Risk</w:t>
      </w:r>
      <w:r>
        <w:rPr>
          <w:color w:val="231F20"/>
          <w:spacing w:val="-14"/>
          <w:w w:val="110"/>
        </w:rPr>
        <w:t xml:space="preserve"> </w:t>
      </w:r>
      <w:r>
        <w:rPr>
          <w:color w:val="231F20"/>
          <w:spacing w:val="-2"/>
          <w:w w:val="110"/>
        </w:rPr>
        <w:t>Students,</w:t>
      </w:r>
      <w:r>
        <w:rPr>
          <w:color w:val="231F20"/>
          <w:spacing w:val="-14"/>
          <w:w w:val="110"/>
        </w:rPr>
        <w:t xml:space="preserve"> </w:t>
      </w:r>
      <w:r>
        <w:rPr>
          <w:color w:val="231F20"/>
          <w:spacing w:val="-2"/>
          <w:w w:val="110"/>
        </w:rPr>
        <w:t>March</w:t>
      </w:r>
      <w:r>
        <w:rPr>
          <w:color w:val="231F20"/>
          <w:spacing w:val="-14"/>
          <w:w w:val="110"/>
        </w:rPr>
        <w:t xml:space="preserve"> </w:t>
      </w:r>
      <w:r>
        <w:rPr>
          <w:color w:val="231F20"/>
          <w:spacing w:val="-2"/>
          <w:w w:val="110"/>
        </w:rPr>
        <w:t>27,</w:t>
      </w:r>
      <w:r>
        <w:rPr>
          <w:color w:val="231F20"/>
          <w:spacing w:val="-14"/>
          <w:w w:val="110"/>
        </w:rPr>
        <w:t xml:space="preserve"> </w:t>
      </w:r>
      <w:r>
        <w:rPr>
          <w:color w:val="231F20"/>
          <w:spacing w:val="-4"/>
          <w:w w:val="110"/>
        </w:rPr>
        <w:t>2026</w:t>
      </w:r>
    </w:p>
    <w:p w14:paraId="3F2F8F74" w14:textId="77777777" w:rsidR="00E208A7" w:rsidRDefault="00E208A7">
      <w:pPr>
        <w:pStyle w:val="BodyText"/>
        <w:kinsoku w:val="0"/>
        <w:overflowPunct w:val="0"/>
        <w:spacing w:before="75" w:line="259" w:lineRule="auto"/>
        <w:ind w:left="223" w:right="460"/>
        <w:rPr>
          <w:color w:val="231F20"/>
          <w:w w:val="115"/>
        </w:rPr>
      </w:pPr>
      <w:r>
        <w:rPr>
          <w:rFonts w:ascii="Times New Roman" w:hAnsi="Times New Roman" w:cs="Times New Roman"/>
          <w:sz w:val="24"/>
          <w:szCs w:val="24"/>
        </w:rPr>
        <w:br w:type="column"/>
      </w:r>
      <w:r>
        <w:rPr>
          <w:color w:val="231F20"/>
          <w:w w:val="115"/>
        </w:rPr>
        <w:t>Students</w:t>
      </w:r>
      <w:r>
        <w:rPr>
          <w:color w:val="231F20"/>
          <w:spacing w:val="-17"/>
          <w:w w:val="115"/>
        </w:rPr>
        <w:t xml:space="preserve"> </w:t>
      </w:r>
      <w:r>
        <w:rPr>
          <w:color w:val="231F20"/>
          <w:w w:val="115"/>
        </w:rPr>
        <w:t>often</w:t>
      </w:r>
      <w:r>
        <w:rPr>
          <w:color w:val="231F20"/>
          <w:spacing w:val="-17"/>
          <w:w w:val="115"/>
        </w:rPr>
        <w:t xml:space="preserve"> </w:t>
      </w:r>
      <w:r>
        <w:rPr>
          <w:color w:val="231F20"/>
          <w:w w:val="115"/>
        </w:rPr>
        <w:t>struggle</w:t>
      </w:r>
      <w:r>
        <w:rPr>
          <w:color w:val="231F20"/>
          <w:spacing w:val="-17"/>
          <w:w w:val="115"/>
        </w:rPr>
        <w:t xml:space="preserve"> </w:t>
      </w:r>
      <w:r>
        <w:rPr>
          <w:color w:val="231F20"/>
          <w:w w:val="115"/>
        </w:rPr>
        <w:t>with</w:t>
      </w:r>
      <w:r>
        <w:rPr>
          <w:color w:val="231F20"/>
          <w:spacing w:val="-17"/>
          <w:w w:val="115"/>
        </w:rPr>
        <w:t xml:space="preserve"> </w:t>
      </w:r>
      <w:r>
        <w:rPr>
          <w:color w:val="231F20"/>
          <w:w w:val="115"/>
        </w:rPr>
        <w:t>gateway</w:t>
      </w:r>
      <w:r>
        <w:rPr>
          <w:color w:val="231F20"/>
          <w:spacing w:val="-16"/>
          <w:w w:val="115"/>
        </w:rPr>
        <w:t xml:space="preserve"> </w:t>
      </w:r>
      <w:r>
        <w:rPr>
          <w:color w:val="231F20"/>
          <w:w w:val="115"/>
        </w:rPr>
        <w:t>courses</w:t>
      </w:r>
      <w:r>
        <w:rPr>
          <w:color w:val="231F20"/>
          <w:spacing w:val="-17"/>
          <w:w w:val="115"/>
        </w:rPr>
        <w:t xml:space="preserve"> </w:t>
      </w:r>
      <w:r>
        <w:rPr>
          <w:color w:val="231F20"/>
          <w:w w:val="115"/>
        </w:rPr>
        <w:t xml:space="preserve">in </w:t>
      </w:r>
      <w:r>
        <w:rPr>
          <w:color w:val="231F20"/>
        </w:rPr>
        <w:t xml:space="preserve">English and Math, slowing their progress. EGL101E, </w:t>
      </w:r>
      <w:r>
        <w:rPr>
          <w:color w:val="231F20"/>
          <w:w w:val="110"/>
        </w:rPr>
        <w:t>and</w:t>
      </w:r>
      <w:r>
        <w:rPr>
          <w:color w:val="231F20"/>
          <w:spacing w:val="-15"/>
          <w:w w:val="110"/>
        </w:rPr>
        <w:t xml:space="preserve"> </w:t>
      </w:r>
      <w:r>
        <w:rPr>
          <w:color w:val="231F20"/>
          <w:w w:val="110"/>
        </w:rPr>
        <w:t>MTH116R</w:t>
      </w:r>
      <w:r>
        <w:rPr>
          <w:color w:val="231F20"/>
          <w:spacing w:val="-15"/>
          <w:w w:val="110"/>
        </w:rPr>
        <w:t xml:space="preserve"> </w:t>
      </w:r>
      <w:r>
        <w:rPr>
          <w:color w:val="231F20"/>
          <w:w w:val="110"/>
        </w:rPr>
        <w:t>have</w:t>
      </w:r>
      <w:r>
        <w:rPr>
          <w:color w:val="231F20"/>
          <w:spacing w:val="-15"/>
          <w:w w:val="110"/>
        </w:rPr>
        <w:t xml:space="preserve"> </w:t>
      </w:r>
      <w:r>
        <w:rPr>
          <w:color w:val="231F20"/>
          <w:w w:val="110"/>
        </w:rPr>
        <w:t>been</w:t>
      </w:r>
      <w:r>
        <w:rPr>
          <w:color w:val="231F20"/>
          <w:spacing w:val="-15"/>
          <w:w w:val="110"/>
        </w:rPr>
        <w:t xml:space="preserve"> </w:t>
      </w:r>
      <w:r>
        <w:rPr>
          <w:color w:val="231F20"/>
          <w:w w:val="110"/>
        </w:rPr>
        <w:t>successful</w:t>
      </w:r>
      <w:r>
        <w:rPr>
          <w:color w:val="231F20"/>
          <w:spacing w:val="-15"/>
          <w:w w:val="110"/>
        </w:rPr>
        <w:t xml:space="preserve"> </w:t>
      </w:r>
      <w:r>
        <w:rPr>
          <w:color w:val="231F20"/>
          <w:w w:val="110"/>
        </w:rPr>
        <w:t>at</w:t>
      </w:r>
      <w:r>
        <w:rPr>
          <w:color w:val="231F20"/>
          <w:spacing w:val="-15"/>
          <w:w w:val="110"/>
        </w:rPr>
        <w:t xml:space="preserve"> </w:t>
      </w:r>
      <w:r>
        <w:rPr>
          <w:color w:val="231F20"/>
          <w:w w:val="110"/>
        </w:rPr>
        <w:t xml:space="preserve">providing </w:t>
      </w:r>
      <w:r>
        <w:rPr>
          <w:color w:val="231F20"/>
          <w:spacing w:val="-2"/>
          <w:w w:val="115"/>
        </w:rPr>
        <w:t>the</w:t>
      </w:r>
      <w:r>
        <w:rPr>
          <w:color w:val="231F20"/>
          <w:spacing w:val="-15"/>
          <w:w w:val="115"/>
        </w:rPr>
        <w:t xml:space="preserve"> </w:t>
      </w:r>
      <w:r>
        <w:rPr>
          <w:color w:val="231F20"/>
          <w:spacing w:val="-2"/>
          <w:w w:val="115"/>
        </w:rPr>
        <w:t>necessary</w:t>
      </w:r>
      <w:r>
        <w:rPr>
          <w:color w:val="231F20"/>
          <w:spacing w:val="-15"/>
          <w:w w:val="115"/>
        </w:rPr>
        <w:t xml:space="preserve"> </w:t>
      </w:r>
      <w:r>
        <w:rPr>
          <w:color w:val="231F20"/>
          <w:spacing w:val="-2"/>
          <w:w w:val="115"/>
        </w:rPr>
        <w:t>extra</w:t>
      </w:r>
      <w:r>
        <w:rPr>
          <w:color w:val="231F20"/>
          <w:spacing w:val="-15"/>
          <w:w w:val="115"/>
        </w:rPr>
        <w:t xml:space="preserve"> </w:t>
      </w:r>
      <w:r>
        <w:rPr>
          <w:color w:val="231F20"/>
          <w:spacing w:val="-2"/>
          <w:w w:val="115"/>
        </w:rPr>
        <w:t>support</w:t>
      </w:r>
      <w:r>
        <w:rPr>
          <w:color w:val="231F20"/>
          <w:spacing w:val="-15"/>
          <w:w w:val="115"/>
        </w:rPr>
        <w:t xml:space="preserve"> </w:t>
      </w:r>
      <w:r>
        <w:rPr>
          <w:color w:val="231F20"/>
          <w:spacing w:val="-2"/>
          <w:w w:val="115"/>
        </w:rPr>
        <w:t>to</w:t>
      </w:r>
      <w:r>
        <w:rPr>
          <w:color w:val="231F20"/>
          <w:spacing w:val="-14"/>
          <w:w w:val="115"/>
        </w:rPr>
        <w:t xml:space="preserve"> </w:t>
      </w:r>
      <w:r>
        <w:rPr>
          <w:color w:val="231F20"/>
          <w:spacing w:val="-2"/>
          <w:w w:val="115"/>
        </w:rPr>
        <w:t>get</w:t>
      </w:r>
      <w:r>
        <w:rPr>
          <w:color w:val="231F20"/>
          <w:spacing w:val="-15"/>
          <w:w w:val="115"/>
        </w:rPr>
        <w:t xml:space="preserve"> </w:t>
      </w:r>
      <w:r>
        <w:rPr>
          <w:color w:val="231F20"/>
          <w:spacing w:val="-2"/>
          <w:w w:val="115"/>
        </w:rPr>
        <w:t>more</w:t>
      </w:r>
      <w:r>
        <w:rPr>
          <w:color w:val="231F20"/>
          <w:spacing w:val="-15"/>
          <w:w w:val="115"/>
        </w:rPr>
        <w:t xml:space="preserve"> </w:t>
      </w:r>
      <w:r>
        <w:rPr>
          <w:color w:val="231F20"/>
          <w:spacing w:val="-2"/>
          <w:w w:val="115"/>
        </w:rPr>
        <w:t>students through</w:t>
      </w:r>
      <w:r>
        <w:rPr>
          <w:color w:val="231F20"/>
          <w:spacing w:val="-11"/>
          <w:w w:val="115"/>
        </w:rPr>
        <w:t xml:space="preserve"> </w:t>
      </w:r>
      <w:r>
        <w:rPr>
          <w:color w:val="231F20"/>
          <w:spacing w:val="-2"/>
          <w:w w:val="115"/>
        </w:rPr>
        <w:t>their</w:t>
      </w:r>
      <w:r>
        <w:rPr>
          <w:color w:val="231F20"/>
          <w:spacing w:val="-11"/>
          <w:w w:val="115"/>
        </w:rPr>
        <w:t xml:space="preserve"> </w:t>
      </w:r>
      <w:r>
        <w:rPr>
          <w:color w:val="231F20"/>
          <w:spacing w:val="-2"/>
          <w:w w:val="115"/>
        </w:rPr>
        <w:t>gateway</w:t>
      </w:r>
      <w:r>
        <w:rPr>
          <w:color w:val="231F20"/>
          <w:spacing w:val="-11"/>
          <w:w w:val="115"/>
        </w:rPr>
        <w:t xml:space="preserve"> </w:t>
      </w:r>
      <w:r>
        <w:rPr>
          <w:color w:val="231F20"/>
          <w:spacing w:val="-2"/>
          <w:w w:val="115"/>
        </w:rPr>
        <w:t>math</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English</w:t>
      </w:r>
      <w:r>
        <w:rPr>
          <w:color w:val="231F20"/>
          <w:spacing w:val="-11"/>
          <w:w w:val="115"/>
        </w:rPr>
        <w:t xml:space="preserve"> </w:t>
      </w:r>
      <w:r>
        <w:rPr>
          <w:color w:val="231F20"/>
          <w:spacing w:val="-2"/>
          <w:w w:val="115"/>
        </w:rPr>
        <w:t xml:space="preserve">courses </w:t>
      </w:r>
      <w:r>
        <w:rPr>
          <w:color w:val="231F20"/>
          <w:w w:val="115"/>
        </w:rPr>
        <w:t>without</w:t>
      </w:r>
      <w:r>
        <w:rPr>
          <w:color w:val="231F20"/>
          <w:spacing w:val="-13"/>
          <w:w w:val="115"/>
        </w:rPr>
        <w:t xml:space="preserve"> </w:t>
      </w:r>
      <w:r>
        <w:rPr>
          <w:color w:val="231F20"/>
          <w:w w:val="115"/>
        </w:rPr>
        <w:t>taking</w:t>
      </w:r>
      <w:r>
        <w:rPr>
          <w:color w:val="231F20"/>
          <w:spacing w:val="-13"/>
          <w:w w:val="115"/>
        </w:rPr>
        <w:t xml:space="preserve"> </w:t>
      </w:r>
      <w:r>
        <w:rPr>
          <w:color w:val="231F20"/>
          <w:w w:val="115"/>
        </w:rPr>
        <w:t>a</w:t>
      </w:r>
      <w:r>
        <w:rPr>
          <w:color w:val="231F20"/>
          <w:spacing w:val="-13"/>
          <w:w w:val="115"/>
        </w:rPr>
        <w:t xml:space="preserve"> </w:t>
      </w:r>
      <w:r>
        <w:rPr>
          <w:color w:val="231F20"/>
          <w:w w:val="115"/>
        </w:rPr>
        <w:t>developmental</w:t>
      </w:r>
      <w:r>
        <w:rPr>
          <w:color w:val="231F20"/>
          <w:spacing w:val="-13"/>
          <w:w w:val="115"/>
        </w:rPr>
        <w:t xml:space="preserve"> </w:t>
      </w:r>
      <w:r>
        <w:rPr>
          <w:color w:val="231F20"/>
          <w:w w:val="115"/>
        </w:rPr>
        <w:t>credit</w:t>
      </w:r>
      <w:r>
        <w:rPr>
          <w:color w:val="231F20"/>
          <w:spacing w:val="-13"/>
          <w:w w:val="115"/>
        </w:rPr>
        <w:t xml:space="preserve"> </w:t>
      </w:r>
      <w:r>
        <w:rPr>
          <w:color w:val="231F20"/>
          <w:w w:val="115"/>
        </w:rPr>
        <w:t>course.</w:t>
      </w:r>
    </w:p>
    <w:p w14:paraId="1E9F3593" w14:textId="77777777" w:rsidR="00E208A7" w:rsidRDefault="00E208A7">
      <w:pPr>
        <w:pStyle w:val="BodyText"/>
        <w:kinsoku w:val="0"/>
        <w:overflowPunct w:val="0"/>
        <w:spacing w:line="259" w:lineRule="auto"/>
        <w:ind w:left="224" w:right="216" w:hanging="1"/>
        <w:rPr>
          <w:color w:val="231F20"/>
          <w:w w:val="115"/>
        </w:rPr>
      </w:pPr>
      <w:r>
        <w:rPr>
          <w:color w:val="231F20"/>
          <w:spacing w:val="-2"/>
          <w:w w:val="110"/>
        </w:rPr>
        <w:t>Building</w:t>
      </w:r>
      <w:r>
        <w:rPr>
          <w:color w:val="231F20"/>
          <w:spacing w:val="-15"/>
          <w:w w:val="110"/>
        </w:rPr>
        <w:t xml:space="preserve"> </w:t>
      </w:r>
      <w:r>
        <w:rPr>
          <w:color w:val="231F20"/>
          <w:spacing w:val="-2"/>
          <w:w w:val="110"/>
        </w:rPr>
        <w:t>upon</w:t>
      </w:r>
      <w:r>
        <w:rPr>
          <w:color w:val="231F20"/>
          <w:spacing w:val="-14"/>
          <w:w w:val="110"/>
        </w:rPr>
        <w:t xml:space="preserve"> </w:t>
      </w:r>
      <w:r>
        <w:rPr>
          <w:color w:val="231F20"/>
          <w:spacing w:val="-2"/>
          <w:w w:val="110"/>
        </w:rPr>
        <w:t>this</w:t>
      </w:r>
      <w:r>
        <w:rPr>
          <w:color w:val="231F20"/>
          <w:spacing w:val="-14"/>
          <w:w w:val="110"/>
        </w:rPr>
        <w:t xml:space="preserve"> </w:t>
      </w:r>
      <w:r>
        <w:rPr>
          <w:color w:val="231F20"/>
          <w:spacing w:val="-2"/>
          <w:w w:val="110"/>
        </w:rPr>
        <w:t>model,</w:t>
      </w:r>
      <w:r>
        <w:rPr>
          <w:color w:val="231F20"/>
          <w:spacing w:val="-14"/>
          <w:w w:val="110"/>
        </w:rPr>
        <w:t xml:space="preserve"> </w:t>
      </w:r>
      <w:r>
        <w:rPr>
          <w:color w:val="231F20"/>
          <w:spacing w:val="-2"/>
          <w:w w:val="110"/>
        </w:rPr>
        <w:t>MTH110R</w:t>
      </w:r>
      <w:r>
        <w:rPr>
          <w:color w:val="231F20"/>
          <w:spacing w:val="-14"/>
          <w:w w:val="110"/>
        </w:rPr>
        <w:t xml:space="preserve"> </w:t>
      </w:r>
      <w:r>
        <w:rPr>
          <w:color w:val="231F20"/>
          <w:spacing w:val="-2"/>
          <w:w w:val="110"/>
        </w:rPr>
        <w:t>was</w:t>
      </w:r>
      <w:r>
        <w:rPr>
          <w:color w:val="231F20"/>
          <w:spacing w:val="-14"/>
          <w:w w:val="110"/>
        </w:rPr>
        <w:t xml:space="preserve"> </w:t>
      </w:r>
      <w:r>
        <w:rPr>
          <w:color w:val="231F20"/>
          <w:spacing w:val="-2"/>
          <w:w w:val="110"/>
        </w:rPr>
        <w:t>first</w:t>
      </w:r>
      <w:r>
        <w:rPr>
          <w:color w:val="231F20"/>
          <w:spacing w:val="-14"/>
          <w:w w:val="110"/>
        </w:rPr>
        <w:t xml:space="preserve"> </w:t>
      </w:r>
      <w:r>
        <w:rPr>
          <w:color w:val="231F20"/>
          <w:spacing w:val="-2"/>
          <w:w w:val="110"/>
        </w:rPr>
        <w:t xml:space="preserve">created </w:t>
      </w:r>
      <w:r>
        <w:rPr>
          <w:color w:val="231F20"/>
          <w:w w:val="115"/>
        </w:rPr>
        <w:t>in Spring 2026.</w:t>
      </w:r>
    </w:p>
    <w:p w14:paraId="5CD71979" w14:textId="77777777" w:rsidR="00E208A7" w:rsidRDefault="00E208A7">
      <w:pPr>
        <w:pStyle w:val="BodyText"/>
        <w:kinsoku w:val="0"/>
        <w:overflowPunct w:val="0"/>
        <w:spacing w:before="174" w:line="259" w:lineRule="auto"/>
        <w:ind w:left="493" w:right="460"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1"/>
          <w:w w:val="110"/>
          <w:position w:val="2"/>
          <w:sz w:val="12"/>
          <w:szCs w:val="12"/>
        </w:rPr>
        <w:t xml:space="preserve"> </w:t>
      </w:r>
      <w:r>
        <w:rPr>
          <w:color w:val="231F20"/>
          <w:spacing w:val="-2"/>
          <w:w w:val="110"/>
        </w:rPr>
        <w:t>Increased</w:t>
      </w:r>
      <w:r>
        <w:rPr>
          <w:color w:val="231F20"/>
          <w:spacing w:val="-14"/>
          <w:w w:val="110"/>
        </w:rPr>
        <w:t xml:space="preserve"> </w:t>
      </w:r>
      <w:r>
        <w:rPr>
          <w:color w:val="231F20"/>
          <w:spacing w:val="-2"/>
          <w:w w:val="110"/>
        </w:rPr>
        <w:t>sections</w:t>
      </w:r>
      <w:r>
        <w:rPr>
          <w:color w:val="231F20"/>
          <w:spacing w:val="-15"/>
          <w:w w:val="110"/>
        </w:rPr>
        <w:t xml:space="preserve"> </w:t>
      </w:r>
      <w:r>
        <w:rPr>
          <w:color w:val="231F20"/>
          <w:spacing w:val="-2"/>
          <w:w w:val="110"/>
        </w:rPr>
        <w:t>of</w:t>
      </w:r>
      <w:r>
        <w:rPr>
          <w:color w:val="231F20"/>
          <w:spacing w:val="-14"/>
          <w:w w:val="110"/>
        </w:rPr>
        <w:t xml:space="preserve"> </w:t>
      </w:r>
      <w:r>
        <w:rPr>
          <w:color w:val="231F20"/>
          <w:spacing w:val="-2"/>
          <w:w w:val="110"/>
        </w:rPr>
        <w:t>these</w:t>
      </w:r>
      <w:r>
        <w:rPr>
          <w:color w:val="231F20"/>
          <w:spacing w:val="-14"/>
          <w:w w:val="110"/>
        </w:rPr>
        <w:t xml:space="preserve"> </w:t>
      </w:r>
      <w:r>
        <w:rPr>
          <w:color w:val="231F20"/>
          <w:spacing w:val="-2"/>
          <w:w w:val="110"/>
        </w:rPr>
        <w:t>enhanced</w:t>
      </w:r>
      <w:r>
        <w:rPr>
          <w:color w:val="231F20"/>
          <w:spacing w:val="-14"/>
          <w:w w:val="110"/>
        </w:rPr>
        <w:t xml:space="preserve"> </w:t>
      </w:r>
      <w:r>
        <w:rPr>
          <w:color w:val="231F20"/>
          <w:spacing w:val="-2"/>
          <w:w w:val="110"/>
        </w:rPr>
        <w:t xml:space="preserve">courses </w:t>
      </w:r>
      <w:r>
        <w:rPr>
          <w:color w:val="231F20"/>
          <w:w w:val="115"/>
        </w:rPr>
        <w:t>will be offered.</w:t>
      </w:r>
    </w:p>
    <w:p w14:paraId="42F92554" w14:textId="77777777" w:rsidR="00E208A7" w:rsidRDefault="00E208A7">
      <w:pPr>
        <w:pStyle w:val="BodyText"/>
        <w:kinsoku w:val="0"/>
        <w:overflowPunct w:val="0"/>
        <w:spacing w:before="88" w:line="259" w:lineRule="auto"/>
        <w:ind w:left="493" w:right="460"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5"/>
          <w:w w:val="110"/>
          <w:position w:val="2"/>
          <w:sz w:val="12"/>
          <w:szCs w:val="12"/>
        </w:rPr>
        <w:t xml:space="preserve"> </w:t>
      </w:r>
      <w:r>
        <w:rPr>
          <w:color w:val="231F20"/>
          <w:spacing w:val="-2"/>
          <w:w w:val="110"/>
        </w:rPr>
        <w:t>1,178</w:t>
      </w:r>
      <w:r>
        <w:rPr>
          <w:color w:val="231F20"/>
          <w:spacing w:val="-14"/>
          <w:w w:val="110"/>
        </w:rPr>
        <w:t xml:space="preserve"> </w:t>
      </w:r>
      <w:r>
        <w:rPr>
          <w:color w:val="231F20"/>
          <w:spacing w:val="-2"/>
          <w:w w:val="110"/>
        </w:rPr>
        <w:t>students</w:t>
      </w:r>
      <w:r>
        <w:rPr>
          <w:color w:val="231F20"/>
          <w:spacing w:val="-14"/>
          <w:w w:val="110"/>
        </w:rPr>
        <w:t xml:space="preserve"> </w:t>
      </w:r>
      <w:r>
        <w:rPr>
          <w:color w:val="231F20"/>
          <w:spacing w:val="-2"/>
          <w:w w:val="110"/>
        </w:rPr>
        <w:t>earned</w:t>
      </w:r>
      <w:r>
        <w:rPr>
          <w:color w:val="231F20"/>
          <w:spacing w:val="-14"/>
          <w:w w:val="110"/>
        </w:rPr>
        <w:t xml:space="preserve"> </w:t>
      </w:r>
      <w:r>
        <w:rPr>
          <w:color w:val="231F20"/>
          <w:spacing w:val="-2"/>
          <w:w w:val="110"/>
        </w:rPr>
        <w:t>C</w:t>
      </w:r>
      <w:r>
        <w:rPr>
          <w:color w:val="231F20"/>
          <w:spacing w:val="-14"/>
          <w:w w:val="110"/>
        </w:rPr>
        <w:t xml:space="preserve"> </w:t>
      </w:r>
      <w:r>
        <w:rPr>
          <w:color w:val="231F20"/>
          <w:spacing w:val="-2"/>
          <w:w w:val="110"/>
        </w:rPr>
        <w:t>or</w:t>
      </w:r>
      <w:r>
        <w:rPr>
          <w:color w:val="231F20"/>
          <w:spacing w:val="-14"/>
          <w:w w:val="110"/>
        </w:rPr>
        <w:t xml:space="preserve"> </w:t>
      </w:r>
      <w:r>
        <w:rPr>
          <w:color w:val="231F20"/>
          <w:spacing w:val="-2"/>
          <w:w w:val="110"/>
        </w:rPr>
        <w:t>higher</w:t>
      </w:r>
      <w:r>
        <w:rPr>
          <w:color w:val="231F20"/>
          <w:spacing w:val="-14"/>
          <w:w w:val="110"/>
        </w:rPr>
        <w:t xml:space="preserve"> </w:t>
      </w:r>
      <w:r>
        <w:rPr>
          <w:color w:val="231F20"/>
          <w:spacing w:val="-2"/>
          <w:w w:val="110"/>
        </w:rPr>
        <w:t>in</w:t>
      </w:r>
      <w:r>
        <w:rPr>
          <w:color w:val="231F20"/>
          <w:spacing w:val="-14"/>
          <w:w w:val="110"/>
        </w:rPr>
        <w:t xml:space="preserve"> </w:t>
      </w:r>
      <w:r>
        <w:rPr>
          <w:color w:val="231F20"/>
          <w:spacing w:val="-2"/>
          <w:w w:val="110"/>
        </w:rPr>
        <w:t>EGL101</w:t>
      </w:r>
      <w:r>
        <w:rPr>
          <w:color w:val="231F20"/>
          <w:spacing w:val="-14"/>
          <w:w w:val="110"/>
        </w:rPr>
        <w:t xml:space="preserve"> </w:t>
      </w:r>
      <w:r>
        <w:rPr>
          <w:color w:val="231F20"/>
          <w:spacing w:val="-2"/>
          <w:w w:val="110"/>
        </w:rPr>
        <w:t xml:space="preserve">or </w:t>
      </w:r>
      <w:r>
        <w:rPr>
          <w:color w:val="231F20"/>
        </w:rPr>
        <w:t xml:space="preserve">EGL101E in Fall of 2025, up from 1,067 when we </w:t>
      </w:r>
      <w:r>
        <w:rPr>
          <w:color w:val="231F20"/>
          <w:w w:val="110"/>
        </w:rPr>
        <w:t>only</w:t>
      </w:r>
      <w:r>
        <w:rPr>
          <w:color w:val="231F20"/>
          <w:spacing w:val="-10"/>
          <w:w w:val="110"/>
        </w:rPr>
        <w:t xml:space="preserve"> </w:t>
      </w:r>
      <w:r>
        <w:rPr>
          <w:color w:val="231F20"/>
          <w:w w:val="110"/>
        </w:rPr>
        <w:t>had</w:t>
      </w:r>
      <w:r>
        <w:rPr>
          <w:color w:val="231F20"/>
          <w:spacing w:val="-10"/>
          <w:w w:val="110"/>
        </w:rPr>
        <w:t xml:space="preserve"> </w:t>
      </w:r>
      <w:r>
        <w:rPr>
          <w:color w:val="231F20"/>
          <w:w w:val="110"/>
        </w:rPr>
        <w:t>EGL101</w:t>
      </w:r>
      <w:r>
        <w:rPr>
          <w:color w:val="231F20"/>
          <w:spacing w:val="-10"/>
          <w:w w:val="110"/>
        </w:rPr>
        <w:t xml:space="preserve"> </w:t>
      </w:r>
      <w:r>
        <w:rPr>
          <w:color w:val="231F20"/>
          <w:w w:val="110"/>
        </w:rPr>
        <w:t>in</w:t>
      </w:r>
      <w:r>
        <w:rPr>
          <w:color w:val="231F20"/>
          <w:spacing w:val="-10"/>
          <w:w w:val="110"/>
        </w:rPr>
        <w:t xml:space="preserve"> </w:t>
      </w:r>
      <w:r>
        <w:rPr>
          <w:color w:val="231F20"/>
          <w:w w:val="110"/>
        </w:rPr>
        <w:t>Fall</w:t>
      </w:r>
      <w:r>
        <w:rPr>
          <w:color w:val="231F20"/>
          <w:spacing w:val="-10"/>
          <w:w w:val="110"/>
        </w:rPr>
        <w:t xml:space="preserve"> </w:t>
      </w:r>
      <w:r>
        <w:rPr>
          <w:color w:val="231F20"/>
          <w:w w:val="110"/>
        </w:rPr>
        <w:t>2024.</w:t>
      </w:r>
    </w:p>
    <w:p w14:paraId="6B19D058" w14:textId="77777777" w:rsidR="00E208A7" w:rsidRDefault="00E208A7">
      <w:pPr>
        <w:pStyle w:val="BodyText"/>
        <w:kinsoku w:val="0"/>
        <w:overflowPunct w:val="0"/>
        <w:spacing w:before="88" w:line="259" w:lineRule="auto"/>
        <w:ind w:left="493" w:right="910" w:hanging="180"/>
        <w:rPr>
          <w:color w:val="231F20"/>
          <w:w w:val="115"/>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4"/>
          <w:w w:val="115"/>
        </w:rPr>
        <w:t>Planning</w:t>
      </w:r>
      <w:r>
        <w:rPr>
          <w:color w:val="231F20"/>
          <w:spacing w:val="-12"/>
          <w:w w:val="115"/>
        </w:rPr>
        <w:t xml:space="preserve"> </w:t>
      </w:r>
      <w:r>
        <w:rPr>
          <w:color w:val="231F20"/>
          <w:spacing w:val="-4"/>
          <w:w w:val="115"/>
        </w:rPr>
        <w:t>to</w:t>
      </w:r>
      <w:r>
        <w:rPr>
          <w:color w:val="231F20"/>
          <w:spacing w:val="-13"/>
          <w:w w:val="115"/>
        </w:rPr>
        <w:t xml:space="preserve"> </w:t>
      </w:r>
      <w:r>
        <w:rPr>
          <w:color w:val="231F20"/>
          <w:spacing w:val="-4"/>
          <w:w w:val="115"/>
        </w:rPr>
        <w:t>provide</w:t>
      </w:r>
      <w:r>
        <w:rPr>
          <w:color w:val="231F20"/>
          <w:spacing w:val="-13"/>
          <w:w w:val="115"/>
        </w:rPr>
        <w:t xml:space="preserve"> </w:t>
      </w:r>
      <w:r>
        <w:rPr>
          <w:color w:val="231F20"/>
          <w:spacing w:val="-4"/>
          <w:w w:val="115"/>
        </w:rPr>
        <w:t>additional</w:t>
      </w:r>
      <w:r>
        <w:rPr>
          <w:color w:val="231F20"/>
          <w:spacing w:val="-13"/>
          <w:w w:val="115"/>
        </w:rPr>
        <w:t xml:space="preserve"> </w:t>
      </w:r>
      <w:r>
        <w:rPr>
          <w:color w:val="231F20"/>
          <w:spacing w:val="-4"/>
          <w:w w:val="115"/>
        </w:rPr>
        <w:t xml:space="preserve">supplemental </w:t>
      </w:r>
      <w:r>
        <w:rPr>
          <w:color w:val="231F20"/>
          <w:w w:val="115"/>
        </w:rPr>
        <w:t>supports</w:t>
      </w:r>
      <w:r>
        <w:rPr>
          <w:color w:val="231F20"/>
          <w:spacing w:val="-15"/>
          <w:w w:val="115"/>
        </w:rPr>
        <w:t xml:space="preserve"> </w:t>
      </w:r>
      <w:r>
        <w:rPr>
          <w:color w:val="231F20"/>
          <w:w w:val="115"/>
        </w:rPr>
        <w:t>for</w:t>
      </w:r>
      <w:r>
        <w:rPr>
          <w:color w:val="231F20"/>
          <w:spacing w:val="-15"/>
          <w:w w:val="115"/>
        </w:rPr>
        <w:t xml:space="preserve"> </w:t>
      </w:r>
      <w:r>
        <w:rPr>
          <w:color w:val="231F20"/>
          <w:w w:val="115"/>
        </w:rPr>
        <w:t>gateway</w:t>
      </w:r>
      <w:r>
        <w:rPr>
          <w:color w:val="231F20"/>
          <w:spacing w:val="-15"/>
          <w:w w:val="115"/>
        </w:rPr>
        <w:t xml:space="preserve"> </w:t>
      </w:r>
      <w:r>
        <w:rPr>
          <w:color w:val="231F20"/>
          <w:w w:val="115"/>
        </w:rPr>
        <w:t>courses,</w:t>
      </w:r>
      <w:r>
        <w:rPr>
          <w:color w:val="231F20"/>
          <w:spacing w:val="-15"/>
          <w:w w:val="115"/>
        </w:rPr>
        <w:t xml:space="preserve"> </w:t>
      </w:r>
      <w:r>
        <w:rPr>
          <w:color w:val="231F20"/>
          <w:w w:val="115"/>
        </w:rPr>
        <w:t>including embedded tutors.</w:t>
      </w:r>
    </w:p>
    <w:p w14:paraId="585AAF16" w14:textId="77777777" w:rsidR="00E208A7" w:rsidRDefault="00E208A7">
      <w:pPr>
        <w:pStyle w:val="Heading5"/>
        <w:numPr>
          <w:ilvl w:val="0"/>
          <w:numId w:val="4"/>
        </w:numPr>
        <w:tabs>
          <w:tab w:val="left" w:pos="544"/>
        </w:tabs>
        <w:kinsoku w:val="0"/>
        <w:overflowPunct w:val="0"/>
        <w:spacing w:before="177"/>
        <w:ind w:left="544" w:hanging="321"/>
        <w:rPr>
          <w:color w:val="231F20"/>
          <w:spacing w:val="-2"/>
          <w:w w:val="105"/>
        </w:rPr>
      </w:pPr>
      <w:r>
        <w:rPr>
          <w:color w:val="231F20"/>
          <w:spacing w:val="-2"/>
          <w:w w:val="105"/>
        </w:rPr>
        <w:t>Post-Graduate</w:t>
      </w:r>
      <w:r>
        <w:rPr>
          <w:color w:val="231F20"/>
          <w:spacing w:val="-9"/>
          <w:w w:val="105"/>
        </w:rPr>
        <w:t xml:space="preserve"> </w:t>
      </w:r>
      <w:r>
        <w:rPr>
          <w:color w:val="231F20"/>
          <w:spacing w:val="-2"/>
          <w:w w:val="105"/>
        </w:rPr>
        <w:t>Survey</w:t>
      </w:r>
      <w:r>
        <w:rPr>
          <w:color w:val="231F20"/>
          <w:spacing w:val="-8"/>
          <w:w w:val="105"/>
        </w:rPr>
        <w:t xml:space="preserve"> </w:t>
      </w:r>
      <w:r>
        <w:rPr>
          <w:color w:val="231F20"/>
          <w:spacing w:val="-2"/>
          <w:w w:val="105"/>
        </w:rPr>
        <w:t>Results</w:t>
      </w:r>
    </w:p>
    <w:p w14:paraId="29FBC738" w14:textId="77777777" w:rsidR="00E208A7" w:rsidRDefault="00E208A7">
      <w:pPr>
        <w:pStyle w:val="BodyText"/>
        <w:kinsoku w:val="0"/>
        <w:overflowPunct w:val="0"/>
        <w:spacing w:before="19" w:line="259" w:lineRule="auto"/>
        <w:ind w:left="223" w:right="216"/>
        <w:rPr>
          <w:color w:val="231F20"/>
          <w:w w:val="115"/>
        </w:rPr>
      </w:pPr>
      <w:r>
        <w:rPr>
          <w:color w:val="231F20"/>
          <w:spacing w:val="-2"/>
          <w:w w:val="110"/>
        </w:rPr>
        <w:t>The</w:t>
      </w:r>
      <w:r>
        <w:rPr>
          <w:color w:val="231F20"/>
          <w:spacing w:val="-9"/>
          <w:w w:val="110"/>
        </w:rPr>
        <w:t xml:space="preserve"> </w:t>
      </w:r>
      <w:r>
        <w:rPr>
          <w:color w:val="231F20"/>
          <w:spacing w:val="-2"/>
          <w:w w:val="110"/>
        </w:rPr>
        <w:t>latest</w:t>
      </w:r>
      <w:r>
        <w:rPr>
          <w:color w:val="231F20"/>
          <w:spacing w:val="-9"/>
          <w:w w:val="110"/>
        </w:rPr>
        <w:t xml:space="preserve"> </w:t>
      </w:r>
      <w:r>
        <w:rPr>
          <w:color w:val="231F20"/>
          <w:spacing w:val="-2"/>
          <w:w w:val="110"/>
        </w:rPr>
        <w:t>graduate</w:t>
      </w:r>
      <w:r>
        <w:rPr>
          <w:color w:val="231F20"/>
          <w:spacing w:val="-9"/>
          <w:w w:val="110"/>
        </w:rPr>
        <w:t xml:space="preserve"> </w:t>
      </w:r>
      <w:r>
        <w:rPr>
          <w:color w:val="231F20"/>
          <w:spacing w:val="-2"/>
          <w:w w:val="110"/>
        </w:rPr>
        <w:t>outcomes,</w:t>
      </w:r>
      <w:r>
        <w:rPr>
          <w:color w:val="231F20"/>
          <w:spacing w:val="-9"/>
          <w:w w:val="110"/>
        </w:rPr>
        <w:t xml:space="preserve"> </w:t>
      </w:r>
      <w:r>
        <w:rPr>
          <w:color w:val="231F20"/>
          <w:spacing w:val="-2"/>
          <w:w w:val="110"/>
        </w:rPr>
        <w:t>measured</w:t>
      </w:r>
      <w:r>
        <w:rPr>
          <w:color w:val="231F20"/>
          <w:spacing w:val="-9"/>
          <w:w w:val="110"/>
        </w:rPr>
        <w:t xml:space="preserve"> </w:t>
      </w:r>
      <w:r>
        <w:rPr>
          <w:color w:val="231F20"/>
          <w:spacing w:val="-2"/>
          <w:w w:val="110"/>
        </w:rPr>
        <w:t>six</w:t>
      </w:r>
      <w:r>
        <w:rPr>
          <w:color w:val="231F20"/>
          <w:spacing w:val="-9"/>
          <w:w w:val="110"/>
        </w:rPr>
        <w:t xml:space="preserve"> </w:t>
      </w:r>
      <w:r>
        <w:rPr>
          <w:color w:val="231F20"/>
          <w:spacing w:val="-2"/>
          <w:w w:val="110"/>
        </w:rPr>
        <w:t xml:space="preserve">months </w:t>
      </w:r>
      <w:r>
        <w:rPr>
          <w:color w:val="231F20"/>
          <w:w w:val="115"/>
        </w:rPr>
        <w:t>after</w:t>
      </w:r>
      <w:r>
        <w:rPr>
          <w:color w:val="231F20"/>
          <w:spacing w:val="-13"/>
          <w:w w:val="115"/>
        </w:rPr>
        <w:t xml:space="preserve"> </w:t>
      </w:r>
      <w:r>
        <w:rPr>
          <w:color w:val="231F20"/>
          <w:w w:val="115"/>
        </w:rPr>
        <w:t>graduation,</w:t>
      </w:r>
      <w:r>
        <w:rPr>
          <w:color w:val="231F20"/>
          <w:spacing w:val="-13"/>
          <w:w w:val="115"/>
        </w:rPr>
        <w:t xml:space="preserve"> </w:t>
      </w:r>
      <w:r>
        <w:rPr>
          <w:color w:val="231F20"/>
          <w:w w:val="115"/>
        </w:rPr>
        <w:t>cover</w:t>
      </w:r>
      <w:r>
        <w:rPr>
          <w:color w:val="231F20"/>
          <w:spacing w:val="-13"/>
          <w:w w:val="115"/>
        </w:rPr>
        <w:t xml:space="preserve"> </w:t>
      </w:r>
      <w:r>
        <w:rPr>
          <w:color w:val="231F20"/>
          <w:w w:val="115"/>
        </w:rPr>
        <w:t>the</w:t>
      </w:r>
      <w:r>
        <w:rPr>
          <w:color w:val="231F20"/>
          <w:spacing w:val="-13"/>
          <w:w w:val="115"/>
        </w:rPr>
        <w:t xml:space="preserve"> </w:t>
      </w:r>
      <w:r>
        <w:rPr>
          <w:color w:val="231F20"/>
          <w:w w:val="115"/>
        </w:rPr>
        <w:t>2024-2025</w:t>
      </w:r>
      <w:r>
        <w:rPr>
          <w:color w:val="231F20"/>
          <w:spacing w:val="-13"/>
          <w:w w:val="115"/>
        </w:rPr>
        <w:t xml:space="preserve"> </w:t>
      </w:r>
      <w:r>
        <w:rPr>
          <w:color w:val="231F20"/>
          <w:w w:val="115"/>
        </w:rPr>
        <w:t>period.</w:t>
      </w:r>
    </w:p>
    <w:p w14:paraId="3B167C39" w14:textId="77777777" w:rsidR="00E208A7" w:rsidRDefault="00E208A7">
      <w:pPr>
        <w:pStyle w:val="BodyText"/>
        <w:kinsoku w:val="0"/>
        <w:overflowPunct w:val="0"/>
        <w:spacing w:line="259" w:lineRule="auto"/>
        <w:ind w:left="223" w:right="216"/>
        <w:rPr>
          <w:color w:val="231F20"/>
          <w:w w:val="115"/>
        </w:rPr>
      </w:pPr>
      <w:r>
        <w:rPr>
          <w:color w:val="231F20"/>
          <w:spacing w:val="-2"/>
          <w:w w:val="115"/>
        </w:rPr>
        <w:t>This</w:t>
      </w:r>
      <w:r>
        <w:rPr>
          <w:color w:val="231F20"/>
          <w:spacing w:val="-15"/>
          <w:w w:val="115"/>
        </w:rPr>
        <w:t xml:space="preserve"> </w:t>
      </w:r>
      <w:r>
        <w:rPr>
          <w:color w:val="231F20"/>
          <w:spacing w:val="-2"/>
          <w:w w:val="115"/>
        </w:rPr>
        <w:t>year,</w:t>
      </w:r>
      <w:r>
        <w:rPr>
          <w:color w:val="231F20"/>
          <w:spacing w:val="-15"/>
          <w:w w:val="115"/>
        </w:rPr>
        <w:t xml:space="preserve"> </w:t>
      </w:r>
      <w:r>
        <w:rPr>
          <w:color w:val="231F20"/>
          <w:spacing w:val="-2"/>
          <w:w w:val="115"/>
        </w:rPr>
        <w:t>graduates</w:t>
      </w:r>
      <w:r>
        <w:rPr>
          <w:color w:val="231F20"/>
          <w:spacing w:val="-15"/>
          <w:w w:val="115"/>
        </w:rPr>
        <w:t xml:space="preserve"> </w:t>
      </w:r>
      <w:r>
        <w:rPr>
          <w:color w:val="231F20"/>
          <w:spacing w:val="-2"/>
          <w:w w:val="115"/>
        </w:rPr>
        <w:t>encountered</w:t>
      </w:r>
      <w:r>
        <w:rPr>
          <w:color w:val="231F20"/>
          <w:spacing w:val="-15"/>
          <w:w w:val="115"/>
        </w:rPr>
        <w:t xml:space="preserve"> </w:t>
      </w:r>
      <w:r>
        <w:rPr>
          <w:color w:val="231F20"/>
          <w:spacing w:val="-2"/>
          <w:w w:val="115"/>
        </w:rPr>
        <w:t>a</w:t>
      </w:r>
      <w:r>
        <w:rPr>
          <w:color w:val="231F20"/>
          <w:spacing w:val="-14"/>
          <w:w w:val="115"/>
        </w:rPr>
        <w:t xml:space="preserve"> </w:t>
      </w:r>
      <w:r>
        <w:rPr>
          <w:color w:val="231F20"/>
          <w:spacing w:val="-2"/>
          <w:w w:val="115"/>
        </w:rPr>
        <w:t>tougher</w:t>
      </w:r>
      <w:r>
        <w:rPr>
          <w:color w:val="231F20"/>
          <w:spacing w:val="-15"/>
          <w:w w:val="115"/>
        </w:rPr>
        <w:t xml:space="preserve"> </w:t>
      </w:r>
      <w:r>
        <w:rPr>
          <w:color w:val="231F20"/>
          <w:spacing w:val="-2"/>
          <w:w w:val="115"/>
        </w:rPr>
        <w:t>job market</w:t>
      </w:r>
      <w:r>
        <w:rPr>
          <w:color w:val="231F20"/>
          <w:spacing w:val="-13"/>
          <w:w w:val="115"/>
        </w:rPr>
        <w:t xml:space="preserve"> </w:t>
      </w:r>
      <w:r>
        <w:rPr>
          <w:color w:val="231F20"/>
          <w:spacing w:val="-2"/>
          <w:w w:val="115"/>
        </w:rPr>
        <w:t>compared</w:t>
      </w:r>
      <w:r>
        <w:rPr>
          <w:color w:val="231F20"/>
          <w:spacing w:val="-13"/>
          <w:w w:val="115"/>
        </w:rPr>
        <w:t xml:space="preserve"> </w:t>
      </w:r>
      <w:r>
        <w:rPr>
          <w:color w:val="231F20"/>
          <w:spacing w:val="-2"/>
          <w:w w:val="115"/>
        </w:rPr>
        <w:t>to</w:t>
      </w:r>
      <w:r>
        <w:rPr>
          <w:color w:val="231F20"/>
          <w:spacing w:val="-13"/>
          <w:w w:val="115"/>
        </w:rPr>
        <w:t xml:space="preserve"> </w:t>
      </w:r>
      <w:r>
        <w:rPr>
          <w:color w:val="231F20"/>
          <w:spacing w:val="-2"/>
          <w:w w:val="115"/>
        </w:rPr>
        <w:t>previous</w:t>
      </w:r>
      <w:r>
        <w:rPr>
          <w:color w:val="231F20"/>
          <w:spacing w:val="-13"/>
          <w:w w:val="115"/>
        </w:rPr>
        <w:t xml:space="preserve"> </w:t>
      </w:r>
      <w:r>
        <w:rPr>
          <w:color w:val="231F20"/>
          <w:spacing w:val="-2"/>
          <w:w w:val="115"/>
        </w:rPr>
        <w:t>years.</w:t>
      </w:r>
      <w:r>
        <w:rPr>
          <w:color w:val="231F20"/>
          <w:spacing w:val="-13"/>
          <w:w w:val="115"/>
        </w:rPr>
        <w:t xml:space="preserve"> </w:t>
      </w:r>
      <w:r>
        <w:rPr>
          <w:color w:val="231F20"/>
          <w:spacing w:val="-2"/>
          <w:w w:val="115"/>
        </w:rPr>
        <w:t>We</w:t>
      </w:r>
      <w:r>
        <w:rPr>
          <w:color w:val="231F20"/>
          <w:spacing w:val="-13"/>
          <w:w w:val="115"/>
        </w:rPr>
        <w:t xml:space="preserve"> </w:t>
      </w:r>
      <w:r>
        <w:rPr>
          <w:color w:val="231F20"/>
          <w:spacing w:val="-2"/>
          <w:w w:val="115"/>
        </w:rPr>
        <w:t xml:space="preserve">observed </w:t>
      </w:r>
      <w:r>
        <w:rPr>
          <w:color w:val="231F20"/>
          <w:spacing w:val="-4"/>
          <w:w w:val="115"/>
        </w:rPr>
        <w:t>an</w:t>
      </w:r>
      <w:r>
        <w:rPr>
          <w:color w:val="231F20"/>
          <w:spacing w:val="-8"/>
          <w:w w:val="115"/>
        </w:rPr>
        <w:t xml:space="preserve"> </w:t>
      </w:r>
      <w:r>
        <w:rPr>
          <w:color w:val="231F20"/>
          <w:spacing w:val="-4"/>
          <w:w w:val="115"/>
        </w:rPr>
        <w:t>increase</w:t>
      </w:r>
      <w:r>
        <w:rPr>
          <w:color w:val="231F20"/>
          <w:spacing w:val="-8"/>
          <w:w w:val="115"/>
        </w:rPr>
        <w:t xml:space="preserve"> </w:t>
      </w:r>
      <w:r>
        <w:rPr>
          <w:color w:val="231F20"/>
          <w:spacing w:val="-4"/>
          <w:w w:val="115"/>
        </w:rPr>
        <w:t>in</w:t>
      </w:r>
      <w:r>
        <w:rPr>
          <w:color w:val="231F20"/>
          <w:spacing w:val="-8"/>
          <w:w w:val="115"/>
        </w:rPr>
        <w:t xml:space="preserve"> </w:t>
      </w:r>
      <w:r>
        <w:rPr>
          <w:color w:val="231F20"/>
          <w:spacing w:val="-4"/>
          <w:w w:val="115"/>
        </w:rPr>
        <w:t>the</w:t>
      </w:r>
      <w:r>
        <w:rPr>
          <w:color w:val="231F20"/>
          <w:spacing w:val="-8"/>
          <w:w w:val="115"/>
        </w:rPr>
        <w:t xml:space="preserve"> </w:t>
      </w:r>
      <w:r>
        <w:rPr>
          <w:color w:val="231F20"/>
          <w:spacing w:val="-4"/>
          <w:w w:val="115"/>
        </w:rPr>
        <w:t>percentage</w:t>
      </w:r>
      <w:r>
        <w:rPr>
          <w:color w:val="231F20"/>
          <w:spacing w:val="-8"/>
          <w:w w:val="115"/>
        </w:rPr>
        <w:t xml:space="preserve"> </w:t>
      </w:r>
      <w:r>
        <w:rPr>
          <w:color w:val="231F20"/>
          <w:spacing w:val="-4"/>
          <w:w w:val="115"/>
        </w:rPr>
        <w:t>of</w:t>
      </w:r>
      <w:r>
        <w:rPr>
          <w:color w:val="231F20"/>
          <w:spacing w:val="-8"/>
          <w:w w:val="115"/>
        </w:rPr>
        <w:t xml:space="preserve"> </w:t>
      </w:r>
      <w:r>
        <w:rPr>
          <w:color w:val="231F20"/>
          <w:spacing w:val="-4"/>
          <w:w w:val="115"/>
        </w:rPr>
        <w:t>students</w:t>
      </w:r>
      <w:r>
        <w:rPr>
          <w:color w:val="231F20"/>
          <w:spacing w:val="-8"/>
          <w:w w:val="115"/>
        </w:rPr>
        <w:t xml:space="preserve"> </w:t>
      </w:r>
      <w:r>
        <w:rPr>
          <w:color w:val="231F20"/>
          <w:spacing w:val="-4"/>
          <w:w w:val="115"/>
        </w:rPr>
        <w:t xml:space="preserve">securing </w:t>
      </w:r>
      <w:r>
        <w:rPr>
          <w:color w:val="231F20"/>
          <w:w w:val="115"/>
        </w:rPr>
        <w:t>employment</w:t>
      </w:r>
      <w:r>
        <w:rPr>
          <w:color w:val="231F20"/>
          <w:spacing w:val="-17"/>
          <w:w w:val="115"/>
        </w:rPr>
        <w:t xml:space="preserve"> </w:t>
      </w:r>
      <w:r>
        <w:rPr>
          <w:color w:val="231F20"/>
          <w:w w:val="115"/>
        </w:rPr>
        <w:t>before</w:t>
      </w:r>
      <w:r>
        <w:rPr>
          <w:color w:val="231F20"/>
          <w:spacing w:val="28"/>
          <w:w w:val="115"/>
        </w:rPr>
        <w:t xml:space="preserve"> </w:t>
      </w:r>
      <w:r>
        <w:rPr>
          <w:color w:val="231F20"/>
          <w:w w:val="115"/>
        </w:rPr>
        <w:t>graduating</w:t>
      </w:r>
      <w:r>
        <w:rPr>
          <w:color w:val="231F20"/>
          <w:spacing w:val="-17"/>
          <w:w w:val="115"/>
        </w:rPr>
        <w:t xml:space="preserve"> </w:t>
      </w:r>
      <w:r>
        <w:rPr>
          <w:color w:val="231F20"/>
          <w:w w:val="115"/>
        </w:rPr>
        <w:t>and</w:t>
      </w:r>
      <w:r>
        <w:rPr>
          <w:color w:val="231F20"/>
          <w:spacing w:val="-17"/>
          <w:w w:val="115"/>
        </w:rPr>
        <w:t xml:space="preserve"> </w:t>
      </w:r>
      <w:r>
        <w:rPr>
          <w:color w:val="231F20"/>
          <w:w w:val="115"/>
        </w:rPr>
        <w:t>a</w:t>
      </w:r>
      <w:r>
        <w:rPr>
          <w:color w:val="231F20"/>
          <w:spacing w:val="-17"/>
          <w:w w:val="115"/>
        </w:rPr>
        <w:t xml:space="preserve"> </w:t>
      </w:r>
      <w:r>
        <w:rPr>
          <w:color w:val="231F20"/>
          <w:w w:val="115"/>
        </w:rPr>
        <w:t>substantial increase</w:t>
      </w:r>
      <w:r>
        <w:rPr>
          <w:color w:val="231F20"/>
          <w:spacing w:val="-17"/>
          <w:w w:val="115"/>
        </w:rPr>
        <w:t xml:space="preserve"> </w:t>
      </w:r>
      <w:r>
        <w:rPr>
          <w:color w:val="231F20"/>
          <w:w w:val="115"/>
        </w:rPr>
        <w:t>in</w:t>
      </w:r>
      <w:r>
        <w:rPr>
          <w:color w:val="231F20"/>
          <w:spacing w:val="-17"/>
          <w:w w:val="115"/>
        </w:rPr>
        <w:t xml:space="preserve"> </w:t>
      </w:r>
      <w:r>
        <w:rPr>
          <w:color w:val="231F20"/>
          <w:w w:val="115"/>
        </w:rPr>
        <w:t>the</w:t>
      </w:r>
      <w:r>
        <w:rPr>
          <w:color w:val="231F20"/>
          <w:spacing w:val="-17"/>
          <w:w w:val="115"/>
        </w:rPr>
        <w:t xml:space="preserve"> </w:t>
      </w:r>
      <w:r>
        <w:rPr>
          <w:color w:val="231F20"/>
          <w:w w:val="115"/>
        </w:rPr>
        <w:t>earning</w:t>
      </w:r>
      <w:r>
        <w:rPr>
          <w:color w:val="231F20"/>
          <w:spacing w:val="-17"/>
          <w:w w:val="115"/>
        </w:rPr>
        <w:t xml:space="preserve"> </w:t>
      </w:r>
      <w:r>
        <w:rPr>
          <w:color w:val="231F20"/>
          <w:w w:val="115"/>
        </w:rPr>
        <w:t>potential</w:t>
      </w:r>
      <w:r>
        <w:rPr>
          <w:color w:val="231F20"/>
          <w:spacing w:val="-16"/>
          <w:w w:val="115"/>
        </w:rPr>
        <w:t xml:space="preserve"> </w:t>
      </w:r>
      <w:r>
        <w:rPr>
          <w:color w:val="231F20"/>
          <w:w w:val="115"/>
        </w:rPr>
        <w:t>of</w:t>
      </w:r>
      <w:r>
        <w:rPr>
          <w:color w:val="231F20"/>
          <w:spacing w:val="-17"/>
          <w:w w:val="115"/>
        </w:rPr>
        <w:t xml:space="preserve"> </w:t>
      </w:r>
      <w:r>
        <w:rPr>
          <w:color w:val="231F20"/>
          <w:w w:val="115"/>
        </w:rPr>
        <w:t>our</w:t>
      </w:r>
      <w:r>
        <w:rPr>
          <w:color w:val="231F20"/>
          <w:spacing w:val="-17"/>
          <w:w w:val="115"/>
        </w:rPr>
        <w:t xml:space="preserve"> </w:t>
      </w:r>
      <w:r>
        <w:rPr>
          <w:color w:val="231F20"/>
          <w:w w:val="115"/>
        </w:rPr>
        <w:t xml:space="preserve">graduates </w:t>
      </w:r>
      <w:r>
        <w:rPr>
          <w:color w:val="231F20"/>
          <w:spacing w:val="-2"/>
          <w:w w:val="115"/>
        </w:rPr>
        <w:t>over</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past</w:t>
      </w:r>
      <w:r>
        <w:rPr>
          <w:color w:val="231F20"/>
          <w:spacing w:val="-15"/>
          <w:w w:val="115"/>
        </w:rPr>
        <w:t xml:space="preserve"> </w:t>
      </w:r>
      <w:r>
        <w:rPr>
          <w:color w:val="231F20"/>
          <w:spacing w:val="-2"/>
          <w:w w:val="115"/>
        </w:rPr>
        <w:t>five</w:t>
      </w:r>
      <w:r>
        <w:rPr>
          <w:color w:val="231F20"/>
          <w:spacing w:val="-15"/>
          <w:w w:val="115"/>
        </w:rPr>
        <w:t xml:space="preserve"> </w:t>
      </w:r>
      <w:r>
        <w:rPr>
          <w:color w:val="231F20"/>
          <w:spacing w:val="-2"/>
          <w:w w:val="115"/>
        </w:rPr>
        <w:t>years,</w:t>
      </w:r>
      <w:r>
        <w:rPr>
          <w:color w:val="231F20"/>
          <w:spacing w:val="-14"/>
          <w:w w:val="115"/>
        </w:rPr>
        <w:t xml:space="preserve"> </w:t>
      </w:r>
      <w:r>
        <w:rPr>
          <w:color w:val="231F20"/>
          <w:spacing w:val="-2"/>
          <w:w w:val="115"/>
        </w:rPr>
        <w:t>with</w:t>
      </w:r>
      <w:r>
        <w:rPr>
          <w:color w:val="231F20"/>
          <w:spacing w:val="-15"/>
          <w:w w:val="115"/>
        </w:rPr>
        <w:t xml:space="preserve"> </w:t>
      </w:r>
      <w:r>
        <w:rPr>
          <w:color w:val="231F20"/>
          <w:spacing w:val="-2"/>
          <w:w w:val="115"/>
        </w:rPr>
        <w:t>a</w:t>
      </w:r>
      <w:r>
        <w:rPr>
          <w:color w:val="231F20"/>
          <w:spacing w:val="-15"/>
          <w:w w:val="115"/>
        </w:rPr>
        <w:t xml:space="preserve"> </w:t>
      </w:r>
      <w:r>
        <w:rPr>
          <w:color w:val="231F20"/>
          <w:spacing w:val="-2"/>
          <w:w w:val="115"/>
        </w:rPr>
        <w:t>25%</w:t>
      </w:r>
      <w:r>
        <w:rPr>
          <w:color w:val="231F20"/>
          <w:spacing w:val="-15"/>
          <w:w w:val="115"/>
        </w:rPr>
        <w:t xml:space="preserve"> </w:t>
      </w:r>
      <w:r>
        <w:rPr>
          <w:color w:val="231F20"/>
          <w:spacing w:val="-2"/>
          <w:w w:val="115"/>
        </w:rPr>
        <w:t>increase</w:t>
      </w:r>
      <w:r>
        <w:rPr>
          <w:color w:val="231F20"/>
          <w:spacing w:val="-14"/>
          <w:w w:val="115"/>
        </w:rPr>
        <w:t xml:space="preserve"> </w:t>
      </w:r>
      <w:r>
        <w:rPr>
          <w:color w:val="231F20"/>
          <w:spacing w:val="-2"/>
          <w:w w:val="115"/>
        </w:rPr>
        <w:t xml:space="preserve">in </w:t>
      </w:r>
      <w:r>
        <w:rPr>
          <w:color w:val="231F20"/>
          <w:w w:val="110"/>
        </w:rPr>
        <w:t>graduates</w:t>
      </w:r>
      <w:r>
        <w:rPr>
          <w:color w:val="231F20"/>
          <w:spacing w:val="-15"/>
          <w:w w:val="110"/>
        </w:rPr>
        <w:t xml:space="preserve"> </w:t>
      </w:r>
      <w:r>
        <w:rPr>
          <w:color w:val="231F20"/>
          <w:w w:val="110"/>
        </w:rPr>
        <w:t>earning</w:t>
      </w:r>
      <w:r>
        <w:rPr>
          <w:color w:val="231F20"/>
          <w:spacing w:val="-15"/>
          <w:w w:val="110"/>
        </w:rPr>
        <w:t xml:space="preserve"> </w:t>
      </w:r>
      <w:r>
        <w:rPr>
          <w:color w:val="231F20"/>
          <w:w w:val="110"/>
        </w:rPr>
        <w:t>an</w:t>
      </w:r>
      <w:r>
        <w:rPr>
          <w:color w:val="231F20"/>
          <w:spacing w:val="-15"/>
          <w:w w:val="110"/>
        </w:rPr>
        <w:t xml:space="preserve"> </w:t>
      </w:r>
      <w:r>
        <w:rPr>
          <w:color w:val="231F20"/>
          <w:w w:val="110"/>
        </w:rPr>
        <w:t>annual</w:t>
      </w:r>
      <w:r>
        <w:rPr>
          <w:color w:val="231F20"/>
          <w:spacing w:val="-15"/>
          <w:w w:val="110"/>
        </w:rPr>
        <w:t xml:space="preserve"> </w:t>
      </w:r>
      <w:r>
        <w:rPr>
          <w:color w:val="231F20"/>
          <w:w w:val="110"/>
        </w:rPr>
        <w:t>salary</w:t>
      </w:r>
      <w:r>
        <w:rPr>
          <w:color w:val="231F20"/>
          <w:spacing w:val="-15"/>
          <w:w w:val="110"/>
        </w:rPr>
        <w:t xml:space="preserve"> </w:t>
      </w:r>
      <w:r>
        <w:rPr>
          <w:color w:val="231F20"/>
          <w:w w:val="110"/>
        </w:rPr>
        <w:t>above</w:t>
      </w:r>
      <w:r>
        <w:rPr>
          <w:color w:val="231F20"/>
          <w:spacing w:val="-15"/>
          <w:w w:val="110"/>
        </w:rPr>
        <w:t xml:space="preserve"> </w:t>
      </w:r>
      <w:r>
        <w:rPr>
          <w:color w:val="231F20"/>
          <w:w w:val="110"/>
        </w:rPr>
        <w:t>$60,000. While</w:t>
      </w:r>
      <w:r>
        <w:rPr>
          <w:color w:val="231F20"/>
          <w:spacing w:val="-8"/>
          <w:w w:val="110"/>
        </w:rPr>
        <w:t xml:space="preserve"> </w:t>
      </w:r>
      <w:r>
        <w:rPr>
          <w:color w:val="231F20"/>
          <w:w w:val="110"/>
        </w:rPr>
        <w:t>overall</w:t>
      </w:r>
      <w:r>
        <w:rPr>
          <w:color w:val="231F20"/>
          <w:spacing w:val="-8"/>
          <w:w w:val="110"/>
        </w:rPr>
        <w:t xml:space="preserve"> </w:t>
      </w:r>
      <w:r>
        <w:rPr>
          <w:color w:val="231F20"/>
          <w:w w:val="110"/>
        </w:rPr>
        <w:t>employment</w:t>
      </w:r>
      <w:r>
        <w:rPr>
          <w:color w:val="231F20"/>
          <w:spacing w:val="-8"/>
          <w:w w:val="110"/>
        </w:rPr>
        <w:t xml:space="preserve"> </w:t>
      </w:r>
      <w:r>
        <w:rPr>
          <w:color w:val="231F20"/>
          <w:w w:val="110"/>
        </w:rPr>
        <w:t>and</w:t>
      </w:r>
      <w:r>
        <w:rPr>
          <w:color w:val="231F20"/>
          <w:spacing w:val="-8"/>
          <w:w w:val="110"/>
        </w:rPr>
        <w:t xml:space="preserve"> </w:t>
      </w:r>
      <w:r>
        <w:rPr>
          <w:color w:val="231F20"/>
          <w:w w:val="110"/>
        </w:rPr>
        <w:t>continued</w:t>
      </w:r>
      <w:r>
        <w:rPr>
          <w:color w:val="231F20"/>
          <w:spacing w:val="-8"/>
          <w:w w:val="110"/>
        </w:rPr>
        <w:t xml:space="preserve"> </w:t>
      </w:r>
      <w:r>
        <w:rPr>
          <w:color w:val="231F20"/>
          <w:w w:val="110"/>
        </w:rPr>
        <w:t xml:space="preserve">education </w:t>
      </w:r>
      <w:r>
        <w:rPr>
          <w:color w:val="231F20"/>
          <w:w w:val="115"/>
        </w:rPr>
        <w:t>rates</w:t>
      </w:r>
      <w:r>
        <w:rPr>
          <w:color w:val="231F20"/>
          <w:spacing w:val="-17"/>
          <w:w w:val="115"/>
        </w:rPr>
        <w:t xml:space="preserve"> </w:t>
      </w:r>
      <w:r>
        <w:rPr>
          <w:color w:val="231F20"/>
          <w:w w:val="115"/>
        </w:rPr>
        <w:t>after</w:t>
      </w:r>
      <w:r>
        <w:rPr>
          <w:color w:val="231F20"/>
          <w:spacing w:val="-17"/>
          <w:w w:val="115"/>
        </w:rPr>
        <w:t xml:space="preserve"> </w:t>
      </w:r>
      <w:r>
        <w:rPr>
          <w:color w:val="231F20"/>
          <w:w w:val="115"/>
        </w:rPr>
        <w:t>graduation</w:t>
      </w:r>
      <w:r>
        <w:rPr>
          <w:color w:val="231F20"/>
          <w:spacing w:val="-17"/>
          <w:w w:val="115"/>
        </w:rPr>
        <w:t xml:space="preserve"> </w:t>
      </w:r>
      <w:r>
        <w:rPr>
          <w:color w:val="231F20"/>
          <w:w w:val="115"/>
        </w:rPr>
        <w:t>remain</w:t>
      </w:r>
      <w:r>
        <w:rPr>
          <w:color w:val="231F20"/>
          <w:spacing w:val="-17"/>
          <w:w w:val="115"/>
        </w:rPr>
        <w:t xml:space="preserve"> </w:t>
      </w:r>
      <w:r>
        <w:rPr>
          <w:color w:val="231F20"/>
          <w:w w:val="115"/>
        </w:rPr>
        <w:t>strong,</w:t>
      </w:r>
      <w:r>
        <w:rPr>
          <w:color w:val="231F20"/>
          <w:spacing w:val="-16"/>
          <w:w w:val="115"/>
        </w:rPr>
        <w:t xml:space="preserve"> </w:t>
      </w:r>
      <w:r>
        <w:rPr>
          <w:color w:val="231F20"/>
          <w:w w:val="115"/>
        </w:rPr>
        <w:t>we</w:t>
      </w:r>
      <w:r>
        <w:rPr>
          <w:color w:val="231F20"/>
          <w:spacing w:val="-17"/>
          <w:w w:val="115"/>
        </w:rPr>
        <w:t xml:space="preserve"> </w:t>
      </w:r>
      <w:r>
        <w:rPr>
          <w:color w:val="231F20"/>
          <w:w w:val="115"/>
        </w:rPr>
        <w:t>saw declines</w:t>
      </w:r>
      <w:r>
        <w:rPr>
          <w:color w:val="231F20"/>
          <w:spacing w:val="-17"/>
          <w:w w:val="115"/>
        </w:rPr>
        <w:t xml:space="preserve"> </w:t>
      </w:r>
      <w:r>
        <w:rPr>
          <w:color w:val="231F20"/>
          <w:w w:val="115"/>
        </w:rPr>
        <w:t>in</w:t>
      </w:r>
      <w:r>
        <w:rPr>
          <w:color w:val="231F20"/>
          <w:spacing w:val="-17"/>
          <w:w w:val="115"/>
        </w:rPr>
        <w:t xml:space="preserve"> </w:t>
      </w:r>
      <w:r>
        <w:rPr>
          <w:color w:val="231F20"/>
          <w:w w:val="115"/>
        </w:rPr>
        <w:t>employment</w:t>
      </w:r>
      <w:r>
        <w:rPr>
          <w:color w:val="231F20"/>
          <w:spacing w:val="-17"/>
          <w:w w:val="115"/>
        </w:rPr>
        <w:t xml:space="preserve"> </w:t>
      </w:r>
      <w:r>
        <w:rPr>
          <w:color w:val="231F20"/>
          <w:w w:val="115"/>
        </w:rPr>
        <w:t>within</w:t>
      </w:r>
      <w:r>
        <w:rPr>
          <w:color w:val="231F20"/>
          <w:spacing w:val="-17"/>
          <w:w w:val="115"/>
        </w:rPr>
        <w:t xml:space="preserve"> </w:t>
      </w:r>
      <w:r>
        <w:rPr>
          <w:color w:val="231F20"/>
          <w:w w:val="115"/>
        </w:rPr>
        <w:t>students’</w:t>
      </w:r>
      <w:r>
        <w:rPr>
          <w:color w:val="231F20"/>
          <w:spacing w:val="-16"/>
          <w:w w:val="115"/>
        </w:rPr>
        <w:t xml:space="preserve"> </w:t>
      </w:r>
      <w:r>
        <w:rPr>
          <w:color w:val="231F20"/>
          <w:w w:val="115"/>
        </w:rPr>
        <w:t>degree-related</w:t>
      </w:r>
      <w:r>
        <w:rPr>
          <w:color w:val="231F20"/>
          <w:spacing w:val="-14"/>
          <w:w w:val="115"/>
        </w:rPr>
        <w:t xml:space="preserve"> </w:t>
      </w:r>
      <w:r>
        <w:rPr>
          <w:color w:val="231F20"/>
          <w:w w:val="115"/>
        </w:rPr>
        <w:t>fields</w:t>
      </w:r>
      <w:r>
        <w:rPr>
          <w:color w:val="231F20"/>
          <w:spacing w:val="-14"/>
          <w:w w:val="115"/>
        </w:rPr>
        <w:t xml:space="preserve"> </w:t>
      </w:r>
      <w:r>
        <w:rPr>
          <w:color w:val="231F20"/>
          <w:w w:val="115"/>
        </w:rPr>
        <w:t>and</w:t>
      </w:r>
      <w:r>
        <w:rPr>
          <w:color w:val="231F20"/>
          <w:spacing w:val="-14"/>
          <w:w w:val="115"/>
        </w:rPr>
        <w:t xml:space="preserve"> </w:t>
      </w:r>
      <w:r>
        <w:rPr>
          <w:color w:val="231F20"/>
          <w:w w:val="115"/>
        </w:rPr>
        <w:t>in</w:t>
      </w:r>
      <w:r>
        <w:rPr>
          <w:color w:val="231F20"/>
          <w:spacing w:val="-14"/>
          <w:w w:val="115"/>
        </w:rPr>
        <w:t xml:space="preserve"> </w:t>
      </w:r>
      <w:r>
        <w:rPr>
          <w:color w:val="231F20"/>
          <w:w w:val="115"/>
        </w:rPr>
        <w:t>student</w:t>
      </w:r>
      <w:r>
        <w:rPr>
          <w:color w:val="231F20"/>
          <w:spacing w:val="-14"/>
          <w:w w:val="115"/>
        </w:rPr>
        <w:t xml:space="preserve"> </w:t>
      </w:r>
      <w:r>
        <w:rPr>
          <w:color w:val="231F20"/>
          <w:w w:val="115"/>
        </w:rPr>
        <w:t>satisfaction</w:t>
      </w:r>
      <w:r>
        <w:rPr>
          <w:color w:val="231F20"/>
          <w:spacing w:val="-14"/>
          <w:w w:val="115"/>
        </w:rPr>
        <w:t xml:space="preserve"> </w:t>
      </w:r>
      <w:r>
        <w:rPr>
          <w:color w:val="231F20"/>
          <w:w w:val="115"/>
        </w:rPr>
        <w:t>with</w:t>
      </w:r>
      <w:r>
        <w:rPr>
          <w:color w:val="231F20"/>
          <w:spacing w:val="-14"/>
          <w:w w:val="115"/>
        </w:rPr>
        <w:t xml:space="preserve"> </w:t>
      </w:r>
      <w:r>
        <w:rPr>
          <w:color w:val="231F20"/>
          <w:w w:val="115"/>
        </w:rPr>
        <w:t xml:space="preserve">their </w:t>
      </w:r>
      <w:r>
        <w:rPr>
          <w:color w:val="231F20"/>
          <w:spacing w:val="-2"/>
          <w:w w:val="110"/>
        </w:rPr>
        <w:t>career</w:t>
      </w:r>
      <w:r>
        <w:rPr>
          <w:color w:val="231F20"/>
          <w:spacing w:val="-14"/>
          <w:w w:val="110"/>
        </w:rPr>
        <w:t xml:space="preserve"> </w:t>
      </w:r>
      <w:r>
        <w:rPr>
          <w:color w:val="231F20"/>
          <w:spacing w:val="-2"/>
          <w:w w:val="110"/>
        </w:rPr>
        <w:t>preparation.</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enhance</w:t>
      </w:r>
      <w:r>
        <w:rPr>
          <w:color w:val="231F20"/>
          <w:spacing w:val="-14"/>
          <w:w w:val="110"/>
        </w:rPr>
        <w:t xml:space="preserve"> </w:t>
      </w:r>
      <w:r>
        <w:rPr>
          <w:color w:val="231F20"/>
          <w:spacing w:val="-2"/>
          <w:w w:val="110"/>
        </w:rPr>
        <w:t>these</w:t>
      </w:r>
      <w:r>
        <w:rPr>
          <w:color w:val="231F20"/>
          <w:spacing w:val="-14"/>
          <w:w w:val="110"/>
        </w:rPr>
        <w:t xml:space="preserve"> </w:t>
      </w:r>
      <w:r>
        <w:rPr>
          <w:color w:val="231F20"/>
          <w:spacing w:val="-2"/>
          <w:w w:val="110"/>
        </w:rPr>
        <w:t>outcomes,</w:t>
      </w:r>
      <w:r>
        <w:rPr>
          <w:color w:val="231F20"/>
          <w:spacing w:val="-14"/>
          <w:w w:val="110"/>
        </w:rPr>
        <w:t xml:space="preserve"> </w:t>
      </w:r>
      <w:r>
        <w:rPr>
          <w:color w:val="231F20"/>
          <w:spacing w:val="-2"/>
          <w:w w:val="110"/>
        </w:rPr>
        <w:t xml:space="preserve">we </w:t>
      </w:r>
      <w:r>
        <w:rPr>
          <w:color w:val="231F20"/>
          <w:spacing w:val="-4"/>
          <w:w w:val="115"/>
        </w:rPr>
        <w:t>are</w:t>
      </w:r>
      <w:r>
        <w:rPr>
          <w:color w:val="231F20"/>
          <w:spacing w:val="-10"/>
          <w:w w:val="115"/>
        </w:rPr>
        <w:t xml:space="preserve"> </w:t>
      </w:r>
      <w:r>
        <w:rPr>
          <w:color w:val="231F20"/>
          <w:spacing w:val="-4"/>
          <w:w w:val="115"/>
        </w:rPr>
        <w:t>taking</w:t>
      </w:r>
      <w:r>
        <w:rPr>
          <w:color w:val="231F20"/>
          <w:spacing w:val="-10"/>
          <w:w w:val="115"/>
        </w:rPr>
        <w:t xml:space="preserve"> </w:t>
      </w:r>
      <w:r>
        <w:rPr>
          <w:color w:val="231F20"/>
          <w:spacing w:val="-4"/>
          <w:w w:val="115"/>
        </w:rPr>
        <w:t>measures</w:t>
      </w:r>
      <w:r>
        <w:rPr>
          <w:color w:val="231F20"/>
          <w:spacing w:val="-10"/>
          <w:w w:val="115"/>
        </w:rPr>
        <w:t xml:space="preserve"> </w:t>
      </w:r>
      <w:r>
        <w:rPr>
          <w:color w:val="231F20"/>
          <w:spacing w:val="-4"/>
          <w:w w:val="115"/>
        </w:rPr>
        <w:t>such</w:t>
      </w:r>
      <w:r>
        <w:rPr>
          <w:color w:val="231F20"/>
          <w:spacing w:val="-10"/>
          <w:w w:val="115"/>
        </w:rPr>
        <w:t xml:space="preserve"> </w:t>
      </w:r>
      <w:r>
        <w:rPr>
          <w:color w:val="231F20"/>
          <w:spacing w:val="-4"/>
          <w:w w:val="115"/>
        </w:rPr>
        <w:t>as</w:t>
      </w:r>
      <w:r>
        <w:rPr>
          <w:color w:val="231F20"/>
          <w:spacing w:val="-10"/>
          <w:w w:val="115"/>
        </w:rPr>
        <w:t xml:space="preserve"> </w:t>
      </w:r>
      <w:r>
        <w:rPr>
          <w:color w:val="231F20"/>
          <w:spacing w:val="-4"/>
          <w:w w:val="115"/>
        </w:rPr>
        <w:t>expanding</w:t>
      </w:r>
      <w:r>
        <w:rPr>
          <w:color w:val="231F20"/>
          <w:spacing w:val="-10"/>
          <w:w w:val="115"/>
        </w:rPr>
        <w:t xml:space="preserve"> </w:t>
      </w:r>
      <w:r>
        <w:rPr>
          <w:color w:val="231F20"/>
          <w:spacing w:val="-4"/>
          <w:w w:val="115"/>
        </w:rPr>
        <w:t xml:space="preserve">internship </w:t>
      </w:r>
      <w:r>
        <w:rPr>
          <w:color w:val="231F20"/>
          <w:spacing w:val="-2"/>
          <w:w w:val="115"/>
        </w:rPr>
        <w:t>opportunities,</w:t>
      </w:r>
      <w:r>
        <w:rPr>
          <w:color w:val="231F20"/>
          <w:spacing w:val="-9"/>
          <w:w w:val="115"/>
        </w:rPr>
        <w:t xml:space="preserve"> </w:t>
      </w:r>
      <w:r>
        <w:rPr>
          <w:color w:val="231F20"/>
          <w:spacing w:val="-2"/>
          <w:w w:val="115"/>
        </w:rPr>
        <w:t>encouraging</w:t>
      </w:r>
      <w:r>
        <w:rPr>
          <w:color w:val="231F20"/>
          <w:spacing w:val="-9"/>
          <w:w w:val="115"/>
        </w:rPr>
        <w:t xml:space="preserve"> </w:t>
      </w:r>
      <w:r>
        <w:rPr>
          <w:color w:val="231F20"/>
          <w:spacing w:val="-2"/>
          <w:w w:val="115"/>
        </w:rPr>
        <w:t>earlier</w:t>
      </w:r>
      <w:r>
        <w:rPr>
          <w:color w:val="231F20"/>
          <w:spacing w:val="-9"/>
          <w:w w:val="115"/>
        </w:rPr>
        <w:t xml:space="preserve"> </w:t>
      </w:r>
      <w:r>
        <w:rPr>
          <w:color w:val="231F20"/>
          <w:spacing w:val="-2"/>
          <w:w w:val="115"/>
        </w:rPr>
        <w:t>career</w:t>
      </w:r>
      <w:r>
        <w:rPr>
          <w:color w:val="231F20"/>
          <w:spacing w:val="-9"/>
          <w:w w:val="115"/>
        </w:rPr>
        <w:t xml:space="preserve"> </w:t>
      </w:r>
      <w:r>
        <w:rPr>
          <w:color w:val="231F20"/>
          <w:spacing w:val="-2"/>
          <w:w w:val="115"/>
        </w:rPr>
        <w:t>planning (for</w:t>
      </w:r>
      <w:r>
        <w:rPr>
          <w:color w:val="231F20"/>
          <w:spacing w:val="-15"/>
          <w:w w:val="115"/>
        </w:rPr>
        <w:t xml:space="preserve"> </w:t>
      </w:r>
      <w:r>
        <w:rPr>
          <w:color w:val="231F20"/>
          <w:spacing w:val="-2"/>
          <w:w w:val="115"/>
        </w:rPr>
        <w:t>example,</w:t>
      </w:r>
      <w:r>
        <w:rPr>
          <w:color w:val="231F20"/>
          <w:spacing w:val="-15"/>
          <w:w w:val="115"/>
        </w:rPr>
        <w:t xml:space="preserve"> </w:t>
      </w:r>
      <w:r>
        <w:rPr>
          <w:color w:val="231F20"/>
          <w:spacing w:val="-2"/>
          <w:w w:val="115"/>
        </w:rPr>
        <w:t>integrating</w:t>
      </w:r>
      <w:r>
        <w:rPr>
          <w:color w:val="231F20"/>
          <w:spacing w:val="-15"/>
          <w:w w:val="115"/>
        </w:rPr>
        <w:t xml:space="preserve"> </w:t>
      </w:r>
      <w:r>
        <w:rPr>
          <w:color w:val="231F20"/>
          <w:spacing w:val="-2"/>
          <w:w w:val="115"/>
        </w:rPr>
        <w:t>it</w:t>
      </w:r>
      <w:r>
        <w:rPr>
          <w:color w:val="231F20"/>
          <w:spacing w:val="-15"/>
          <w:w w:val="115"/>
        </w:rPr>
        <w:t xml:space="preserve"> </w:t>
      </w:r>
      <w:r>
        <w:rPr>
          <w:color w:val="231F20"/>
          <w:spacing w:val="-2"/>
          <w:w w:val="115"/>
        </w:rPr>
        <w:t>into</w:t>
      </w:r>
      <w:r>
        <w:rPr>
          <w:color w:val="231F20"/>
          <w:spacing w:val="-14"/>
          <w:w w:val="115"/>
        </w:rPr>
        <w:t xml:space="preserve"> </w:t>
      </w:r>
      <w:r>
        <w:rPr>
          <w:color w:val="231F20"/>
          <w:spacing w:val="-2"/>
          <w:w w:val="115"/>
        </w:rPr>
        <w:t>FYE</w:t>
      </w:r>
      <w:r>
        <w:rPr>
          <w:color w:val="231F20"/>
          <w:spacing w:val="-15"/>
          <w:w w:val="115"/>
        </w:rPr>
        <w:t xml:space="preserve"> </w:t>
      </w:r>
      <w:r>
        <w:rPr>
          <w:color w:val="231F20"/>
          <w:spacing w:val="-2"/>
          <w:w w:val="115"/>
        </w:rPr>
        <w:t>classes),</w:t>
      </w:r>
      <w:r>
        <w:rPr>
          <w:color w:val="231F20"/>
          <w:spacing w:val="-15"/>
          <w:w w:val="115"/>
        </w:rPr>
        <w:t xml:space="preserve"> </w:t>
      </w:r>
      <w:r>
        <w:rPr>
          <w:color w:val="231F20"/>
          <w:spacing w:val="-2"/>
          <w:w w:val="115"/>
        </w:rPr>
        <w:t xml:space="preserve">and </w:t>
      </w:r>
      <w:r>
        <w:rPr>
          <w:color w:val="231F20"/>
          <w:spacing w:val="-4"/>
          <w:w w:val="115"/>
        </w:rPr>
        <w:t>developing</w:t>
      </w:r>
      <w:r>
        <w:rPr>
          <w:color w:val="231F20"/>
          <w:spacing w:val="-11"/>
          <w:w w:val="115"/>
        </w:rPr>
        <w:t xml:space="preserve"> </w:t>
      </w:r>
      <w:r>
        <w:rPr>
          <w:color w:val="231F20"/>
          <w:spacing w:val="-4"/>
          <w:w w:val="115"/>
        </w:rPr>
        <w:t>microcredentials</w:t>
      </w:r>
      <w:r>
        <w:rPr>
          <w:color w:val="231F20"/>
          <w:spacing w:val="-11"/>
          <w:w w:val="115"/>
        </w:rPr>
        <w:t xml:space="preserve"> </w:t>
      </w:r>
      <w:r>
        <w:rPr>
          <w:color w:val="231F20"/>
          <w:spacing w:val="-4"/>
          <w:w w:val="115"/>
        </w:rPr>
        <w:t>to</w:t>
      </w:r>
      <w:r>
        <w:rPr>
          <w:color w:val="231F20"/>
          <w:spacing w:val="-11"/>
          <w:w w:val="115"/>
        </w:rPr>
        <w:t xml:space="preserve"> </w:t>
      </w:r>
      <w:r>
        <w:rPr>
          <w:color w:val="231F20"/>
          <w:spacing w:val="-4"/>
          <w:w w:val="115"/>
        </w:rPr>
        <w:t>help</w:t>
      </w:r>
      <w:r>
        <w:rPr>
          <w:color w:val="231F20"/>
          <w:spacing w:val="-11"/>
          <w:w w:val="115"/>
        </w:rPr>
        <w:t xml:space="preserve"> </w:t>
      </w:r>
      <w:r>
        <w:rPr>
          <w:color w:val="231F20"/>
          <w:spacing w:val="-4"/>
          <w:w w:val="115"/>
        </w:rPr>
        <w:t>students</w:t>
      </w:r>
      <w:r>
        <w:rPr>
          <w:color w:val="231F20"/>
          <w:spacing w:val="-11"/>
          <w:w w:val="115"/>
        </w:rPr>
        <w:t xml:space="preserve"> </w:t>
      </w:r>
      <w:r>
        <w:rPr>
          <w:color w:val="231F20"/>
          <w:spacing w:val="-4"/>
          <w:w w:val="115"/>
        </w:rPr>
        <w:t xml:space="preserve">stand </w:t>
      </w:r>
      <w:r>
        <w:rPr>
          <w:color w:val="231F20"/>
          <w:w w:val="115"/>
        </w:rPr>
        <w:t>out in the job market.</w:t>
      </w:r>
    </w:p>
    <w:p w14:paraId="68A8581E" w14:textId="77777777" w:rsidR="00E208A7" w:rsidRDefault="00E208A7">
      <w:pPr>
        <w:pStyle w:val="BodyText"/>
        <w:kinsoku w:val="0"/>
        <w:overflowPunct w:val="0"/>
        <w:spacing w:line="259" w:lineRule="auto"/>
        <w:ind w:left="223" w:right="216"/>
        <w:rPr>
          <w:color w:val="231F20"/>
          <w:w w:val="115"/>
        </w:rPr>
        <w:sectPr w:rsidR="00E208A7">
          <w:type w:val="continuous"/>
          <w:pgSz w:w="12240" w:h="15840"/>
          <w:pgMar w:top="1820" w:right="360" w:bottom="280" w:left="360" w:header="720" w:footer="720" w:gutter="0"/>
          <w:cols w:num="2" w:space="720" w:equalWidth="0">
            <w:col w:w="5616" w:space="40"/>
            <w:col w:w="5864"/>
          </w:cols>
          <w:noEndnote/>
        </w:sectPr>
      </w:pPr>
    </w:p>
    <w:p w14:paraId="1D4966B2" w14:textId="7C8A9BF6" w:rsidR="00E208A7" w:rsidRDefault="00AF6BB8">
      <w:pPr>
        <w:pStyle w:val="Heading3"/>
        <w:kinsoku w:val="0"/>
        <w:overflowPunct w:val="0"/>
        <w:spacing w:before="334"/>
        <w:rPr>
          <w:color w:val="004C45"/>
          <w:spacing w:val="-2"/>
          <w:w w:val="105"/>
        </w:rPr>
      </w:pPr>
      <w:r>
        <w:rPr>
          <w:noProof/>
        </w:rPr>
        <mc:AlternateContent>
          <mc:Choice Requires="wps">
            <w:drawing>
              <wp:anchor distT="0" distB="0" distL="114300" distR="114300" simplePos="0" relativeHeight="251599360" behindDoc="1" locked="0" layoutInCell="0" allowOverlap="1" wp14:anchorId="782F4909" wp14:editId="4C83EF92">
                <wp:simplePos x="0" y="0"/>
                <wp:positionH relativeFrom="page">
                  <wp:posOffset>0</wp:posOffset>
                </wp:positionH>
                <wp:positionV relativeFrom="page">
                  <wp:posOffset>0</wp:posOffset>
                </wp:positionV>
                <wp:extent cx="7772400" cy="6870700"/>
                <wp:effectExtent l="0" t="0" r="0" b="0"/>
                <wp:wrapNone/>
                <wp:docPr id="267"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082F4" w14:textId="1D75B17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7B8658" wp14:editId="42B7BA5F">
                                  <wp:extent cx="7772400" cy="6877050"/>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3FC7CB2"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F4909" id="Rectangle 94" o:spid="_x0000_s1045" style="position:absolute;left:0;text-align:left;margin-left:0;margin-top:0;width:612pt;height:541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P9BORDUAQAA&#10;kAMAAA4AAAAAAAAAAAAAAAAALgIAAGRycy9lMm9Eb2MueG1sUEsBAi0AFAAGAAgAAAAhABCzctTd&#10;AAAABwEAAA8AAAAAAAAAAAAAAAAALgQAAGRycy9kb3ducmV2LnhtbFBLBQYAAAAABAAEAPMAAAA4&#10;BQAAAAA=&#10;" o:allowincell="f" filled="f" stroked="f">
                <v:textbox inset="0,0,0,0">
                  <w:txbxContent>
                    <w:p w14:paraId="059082F4" w14:textId="1D75B17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7B8658" wp14:editId="42B7BA5F">
                            <wp:extent cx="7772400" cy="6877050"/>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3FC7CB2"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004C45"/>
          <w:spacing w:val="-5"/>
          <w:w w:val="105"/>
        </w:rPr>
        <w:t>GRADUATE</w:t>
      </w:r>
      <w:r w:rsidR="00E208A7">
        <w:rPr>
          <w:color w:val="004C45"/>
          <w:spacing w:val="-21"/>
          <w:w w:val="105"/>
        </w:rPr>
        <w:t xml:space="preserve"> </w:t>
      </w:r>
      <w:r w:rsidR="00E208A7">
        <w:rPr>
          <w:color w:val="004C45"/>
          <w:spacing w:val="-2"/>
          <w:w w:val="105"/>
        </w:rPr>
        <w:t>OUTCOMES</w:t>
      </w:r>
    </w:p>
    <w:p w14:paraId="23F56E71" w14:textId="77777777" w:rsidR="00E208A7" w:rsidRDefault="00E208A7">
      <w:pPr>
        <w:pStyle w:val="BodyText"/>
        <w:kinsoku w:val="0"/>
        <w:overflowPunct w:val="0"/>
        <w:spacing w:before="9"/>
        <w:rPr>
          <w:rFonts w:ascii="Verdana" w:hAnsi="Verdana" w:cs="Verdana"/>
          <w:sz w:val="7"/>
          <w:szCs w:val="7"/>
        </w:rPr>
      </w:pPr>
    </w:p>
    <w:tbl>
      <w:tblPr>
        <w:tblW w:w="0" w:type="auto"/>
        <w:tblInd w:w="376" w:type="dxa"/>
        <w:tblLayout w:type="fixed"/>
        <w:tblCellMar>
          <w:left w:w="0" w:type="dxa"/>
          <w:right w:w="0" w:type="dxa"/>
        </w:tblCellMar>
        <w:tblLook w:val="0000" w:firstRow="0" w:lastRow="0" w:firstColumn="0" w:lastColumn="0" w:noHBand="0" w:noVBand="0"/>
      </w:tblPr>
      <w:tblGrid>
        <w:gridCol w:w="6954"/>
        <w:gridCol w:w="766"/>
        <w:gridCol w:w="766"/>
        <w:gridCol w:w="766"/>
        <w:gridCol w:w="766"/>
        <w:gridCol w:w="765"/>
      </w:tblGrid>
      <w:tr w:rsidR="00E208A7" w14:paraId="0C4E060E"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199AAC3C" w14:textId="77777777" w:rsidR="00E208A7" w:rsidRDefault="00E208A7">
            <w:pPr>
              <w:pStyle w:val="TableParagraph"/>
              <w:kinsoku w:val="0"/>
              <w:overflowPunct w:val="0"/>
              <w:spacing w:before="0"/>
              <w:rPr>
                <w:rFonts w:ascii="Times New Roman" w:hAnsi="Times New Roman" w:cs="Times New Roman"/>
                <w:sz w:val="12"/>
                <w:szCs w:val="12"/>
              </w:rPr>
            </w:pPr>
          </w:p>
        </w:tc>
        <w:tc>
          <w:tcPr>
            <w:tcW w:w="766" w:type="dxa"/>
            <w:tcBorders>
              <w:top w:val="single" w:sz="6" w:space="0" w:color="000000"/>
              <w:left w:val="single" w:sz="6" w:space="0" w:color="000000"/>
              <w:bottom w:val="single" w:sz="6" w:space="0" w:color="000000"/>
              <w:right w:val="single" w:sz="6" w:space="0" w:color="000000"/>
            </w:tcBorders>
          </w:tcPr>
          <w:p w14:paraId="5DCE42B3" w14:textId="77777777" w:rsidR="00E208A7" w:rsidRDefault="00E208A7">
            <w:pPr>
              <w:pStyle w:val="TableParagraph"/>
              <w:kinsoku w:val="0"/>
              <w:overflowPunct w:val="0"/>
              <w:spacing w:before="0"/>
              <w:rPr>
                <w:rFonts w:ascii="Times New Roman" w:hAnsi="Times New Roman" w:cs="Times New Roman"/>
                <w:sz w:val="12"/>
                <w:szCs w:val="12"/>
              </w:rPr>
            </w:pPr>
          </w:p>
        </w:tc>
        <w:tc>
          <w:tcPr>
            <w:tcW w:w="766" w:type="dxa"/>
            <w:tcBorders>
              <w:top w:val="single" w:sz="6" w:space="0" w:color="000000"/>
              <w:left w:val="single" w:sz="6" w:space="0" w:color="000000"/>
              <w:bottom w:val="single" w:sz="6" w:space="0" w:color="000000"/>
              <w:right w:val="single" w:sz="6" w:space="0" w:color="000000"/>
            </w:tcBorders>
          </w:tcPr>
          <w:p w14:paraId="4CE1C31D" w14:textId="77777777" w:rsidR="00E208A7" w:rsidRDefault="00E208A7">
            <w:pPr>
              <w:pStyle w:val="TableParagraph"/>
              <w:kinsoku w:val="0"/>
              <w:overflowPunct w:val="0"/>
              <w:spacing w:before="0"/>
              <w:rPr>
                <w:rFonts w:ascii="Times New Roman" w:hAnsi="Times New Roman" w:cs="Times New Roman"/>
                <w:sz w:val="12"/>
                <w:szCs w:val="12"/>
              </w:rPr>
            </w:pPr>
          </w:p>
        </w:tc>
        <w:tc>
          <w:tcPr>
            <w:tcW w:w="766" w:type="dxa"/>
            <w:tcBorders>
              <w:top w:val="single" w:sz="6" w:space="0" w:color="000000"/>
              <w:left w:val="single" w:sz="6" w:space="0" w:color="000000"/>
              <w:bottom w:val="single" w:sz="6" w:space="0" w:color="000000"/>
              <w:right w:val="single" w:sz="6" w:space="0" w:color="000000"/>
            </w:tcBorders>
          </w:tcPr>
          <w:p w14:paraId="0C071391" w14:textId="77777777" w:rsidR="00E208A7" w:rsidRDefault="00E208A7">
            <w:pPr>
              <w:pStyle w:val="TableParagraph"/>
              <w:kinsoku w:val="0"/>
              <w:overflowPunct w:val="0"/>
              <w:spacing w:before="0"/>
              <w:rPr>
                <w:rFonts w:ascii="Times New Roman" w:hAnsi="Times New Roman" w:cs="Times New Roman"/>
                <w:sz w:val="12"/>
                <w:szCs w:val="12"/>
              </w:rPr>
            </w:pPr>
          </w:p>
        </w:tc>
        <w:tc>
          <w:tcPr>
            <w:tcW w:w="766" w:type="dxa"/>
            <w:tcBorders>
              <w:top w:val="single" w:sz="6" w:space="0" w:color="000000"/>
              <w:left w:val="single" w:sz="6" w:space="0" w:color="000000"/>
              <w:bottom w:val="single" w:sz="6" w:space="0" w:color="000000"/>
              <w:right w:val="single" w:sz="6" w:space="0" w:color="000000"/>
            </w:tcBorders>
          </w:tcPr>
          <w:p w14:paraId="068667F6" w14:textId="77777777" w:rsidR="00E208A7" w:rsidRDefault="00E208A7">
            <w:pPr>
              <w:pStyle w:val="TableParagraph"/>
              <w:kinsoku w:val="0"/>
              <w:overflowPunct w:val="0"/>
              <w:spacing w:before="0"/>
              <w:rPr>
                <w:rFonts w:ascii="Times New Roman" w:hAnsi="Times New Roman" w:cs="Times New Roman"/>
                <w:sz w:val="12"/>
                <w:szCs w:val="12"/>
              </w:rPr>
            </w:pPr>
          </w:p>
        </w:tc>
        <w:tc>
          <w:tcPr>
            <w:tcW w:w="765" w:type="dxa"/>
            <w:tcBorders>
              <w:top w:val="single" w:sz="6" w:space="0" w:color="000000"/>
              <w:left w:val="single" w:sz="6" w:space="0" w:color="000000"/>
              <w:bottom w:val="single" w:sz="6" w:space="0" w:color="000000"/>
              <w:right w:val="single" w:sz="6" w:space="0" w:color="000000"/>
            </w:tcBorders>
          </w:tcPr>
          <w:p w14:paraId="6D4F0A60" w14:textId="77777777" w:rsidR="00E208A7" w:rsidRDefault="00E208A7">
            <w:pPr>
              <w:pStyle w:val="TableParagraph"/>
              <w:kinsoku w:val="0"/>
              <w:overflowPunct w:val="0"/>
              <w:spacing w:before="0"/>
              <w:rPr>
                <w:rFonts w:ascii="Times New Roman" w:hAnsi="Times New Roman" w:cs="Times New Roman"/>
                <w:sz w:val="12"/>
                <w:szCs w:val="12"/>
              </w:rPr>
            </w:pPr>
          </w:p>
        </w:tc>
      </w:tr>
      <w:tr w:rsidR="00E208A7" w14:paraId="7DB66BEA"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shd w:val="clear" w:color="auto" w:fill="C0E6F5"/>
          </w:tcPr>
          <w:p w14:paraId="284B0042" w14:textId="77777777" w:rsidR="00E208A7" w:rsidRDefault="00E208A7">
            <w:pPr>
              <w:pStyle w:val="TableParagraph"/>
              <w:kinsoku w:val="0"/>
              <w:overflowPunct w:val="0"/>
              <w:spacing w:before="0" w:line="167" w:lineRule="exact"/>
              <w:ind w:left="35"/>
              <w:rPr>
                <w:rFonts w:ascii="Calibri" w:hAnsi="Calibri" w:cs="Calibri"/>
                <w:b/>
                <w:bCs/>
                <w:spacing w:val="-2"/>
                <w:sz w:val="16"/>
                <w:szCs w:val="16"/>
              </w:rPr>
            </w:pPr>
            <w:r>
              <w:rPr>
                <w:rFonts w:ascii="Calibri" w:hAnsi="Calibri" w:cs="Calibri"/>
                <w:b/>
                <w:bCs/>
                <w:spacing w:val="-2"/>
                <w:sz w:val="16"/>
                <w:szCs w:val="16"/>
              </w:rPr>
              <w:t>Outcomes</w:t>
            </w:r>
            <w:r>
              <w:rPr>
                <w:rFonts w:ascii="Calibri" w:hAnsi="Calibri" w:cs="Calibri"/>
                <w:b/>
                <w:bCs/>
                <w:spacing w:val="1"/>
                <w:sz w:val="16"/>
                <w:szCs w:val="16"/>
              </w:rPr>
              <w:t xml:space="preserve"> </w:t>
            </w:r>
            <w:r>
              <w:rPr>
                <w:rFonts w:ascii="Calibri" w:hAnsi="Calibri" w:cs="Calibri"/>
                <w:b/>
                <w:bCs/>
                <w:spacing w:val="-2"/>
                <w:sz w:val="16"/>
                <w:szCs w:val="16"/>
              </w:rPr>
              <w:t>Six-Months</w:t>
            </w:r>
            <w:r>
              <w:rPr>
                <w:rFonts w:ascii="Calibri" w:hAnsi="Calibri" w:cs="Calibri"/>
                <w:b/>
                <w:bCs/>
                <w:spacing w:val="1"/>
                <w:sz w:val="16"/>
                <w:szCs w:val="16"/>
              </w:rPr>
              <w:t xml:space="preserve"> </w:t>
            </w:r>
            <w:r>
              <w:rPr>
                <w:rFonts w:ascii="Calibri" w:hAnsi="Calibri" w:cs="Calibri"/>
                <w:b/>
                <w:bCs/>
                <w:spacing w:val="-2"/>
                <w:sz w:val="16"/>
                <w:szCs w:val="16"/>
              </w:rPr>
              <w:t>After</w:t>
            </w:r>
            <w:r>
              <w:rPr>
                <w:rFonts w:ascii="Calibri" w:hAnsi="Calibri" w:cs="Calibri"/>
                <w:b/>
                <w:bCs/>
                <w:spacing w:val="10"/>
                <w:sz w:val="16"/>
                <w:szCs w:val="16"/>
              </w:rPr>
              <w:t xml:space="preserve"> </w:t>
            </w:r>
            <w:r>
              <w:rPr>
                <w:rFonts w:ascii="Calibri" w:hAnsi="Calibri" w:cs="Calibri"/>
                <w:b/>
                <w:bCs/>
                <w:spacing w:val="-2"/>
                <w:sz w:val="16"/>
                <w:szCs w:val="16"/>
              </w:rPr>
              <w:t>Graduation</w:t>
            </w:r>
          </w:p>
        </w:tc>
        <w:tc>
          <w:tcPr>
            <w:tcW w:w="766" w:type="dxa"/>
            <w:tcBorders>
              <w:top w:val="single" w:sz="6" w:space="0" w:color="000000"/>
              <w:left w:val="single" w:sz="6" w:space="0" w:color="000000"/>
              <w:bottom w:val="single" w:sz="6" w:space="0" w:color="000000"/>
              <w:right w:val="single" w:sz="6" w:space="0" w:color="000000"/>
            </w:tcBorders>
            <w:shd w:val="clear" w:color="auto" w:fill="C0E6F5"/>
          </w:tcPr>
          <w:p w14:paraId="6055AE27" w14:textId="77777777" w:rsidR="00E208A7" w:rsidRDefault="00E208A7">
            <w:pPr>
              <w:pStyle w:val="TableParagraph"/>
              <w:kinsoku w:val="0"/>
              <w:overflowPunct w:val="0"/>
              <w:spacing w:before="0" w:line="167" w:lineRule="exact"/>
              <w:ind w:left="25" w:right="2"/>
              <w:jc w:val="center"/>
              <w:rPr>
                <w:rFonts w:ascii="Calibri" w:hAnsi="Calibri" w:cs="Calibri"/>
                <w:b/>
                <w:bCs/>
                <w:spacing w:val="-5"/>
                <w:sz w:val="16"/>
                <w:szCs w:val="16"/>
              </w:rPr>
            </w:pPr>
            <w:r>
              <w:rPr>
                <w:rFonts w:ascii="Calibri" w:hAnsi="Calibri" w:cs="Calibri"/>
                <w:b/>
                <w:bCs/>
                <w:sz w:val="16"/>
                <w:szCs w:val="16"/>
              </w:rPr>
              <w:t>2020-</w:t>
            </w:r>
            <w:r>
              <w:rPr>
                <w:rFonts w:ascii="Calibri" w:hAnsi="Calibri" w:cs="Calibri"/>
                <w:b/>
                <w:bCs/>
                <w:spacing w:val="-5"/>
                <w:sz w:val="16"/>
                <w:szCs w:val="16"/>
              </w:rPr>
              <w:t>21</w:t>
            </w:r>
          </w:p>
        </w:tc>
        <w:tc>
          <w:tcPr>
            <w:tcW w:w="766" w:type="dxa"/>
            <w:tcBorders>
              <w:top w:val="single" w:sz="6" w:space="0" w:color="000000"/>
              <w:left w:val="single" w:sz="6" w:space="0" w:color="000000"/>
              <w:bottom w:val="single" w:sz="6" w:space="0" w:color="000000"/>
              <w:right w:val="single" w:sz="6" w:space="0" w:color="000000"/>
            </w:tcBorders>
            <w:shd w:val="clear" w:color="auto" w:fill="C0E6F5"/>
          </w:tcPr>
          <w:p w14:paraId="520707A0" w14:textId="77777777" w:rsidR="00E208A7" w:rsidRDefault="00E208A7">
            <w:pPr>
              <w:pStyle w:val="TableParagraph"/>
              <w:kinsoku w:val="0"/>
              <w:overflowPunct w:val="0"/>
              <w:spacing w:before="0" w:line="167" w:lineRule="exact"/>
              <w:ind w:left="25" w:right="2"/>
              <w:jc w:val="center"/>
              <w:rPr>
                <w:rFonts w:ascii="Calibri" w:hAnsi="Calibri" w:cs="Calibri"/>
                <w:b/>
                <w:bCs/>
                <w:spacing w:val="-5"/>
                <w:sz w:val="16"/>
                <w:szCs w:val="16"/>
              </w:rPr>
            </w:pPr>
            <w:r>
              <w:rPr>
                <w:rFonts w:ascii="Calibri" w:hAnsi="Calibri" w:cs="Calibri"/>
                <w:b/>
                <w:bCs/>
                <w:sz w:val="16"/>
                <w:szCs w:val="16"/>
              </w:rPr>
              <w:t>2021-</w:t>
            </w:r>
            <w:r>
              <w:rPr>
                <w:rFonts w:ascii="Calibri" w:hAnsi="Calibri" w:cs="Calibri"/>
                <w:b/>
                <w:bCs/>
                <w:spacing w:val="-5"/>
                <w:sz w:val="16"/>
                <w:szCs w:val="16"/>
              </w:rPr>
              <w:t>22</w:t>
            </w:r>
          </w:p>
        </w:tc>
        <w:tc>
          <w:tcPr>
            <w:tcW w:w="766" w:type="dxa"/>
            <w:tcBorders>
              <w:top w:val="single" w:sz="6" w:space="0" w:color="000000"/>
              <w:left w:val="single" w:sz="6" w:space="0" w:color="000000"/>
              <w:bottom w:val="single" w:sz="6" w:space="0" w:color="000000"/>
              <w:right w:val="single" w:sz="6" w:space="0" w:color="000000"/>
            </w:tcBorders>
            <w:shd w:val="clear" w:color="auto" w:fill="C0E6F5"/>
          </w:tcPr>
          <w:p w14:paraId="72BC6FD2" w14:textId="77777777" w:rsidR="00E208A7" w:rsidRDefault="00E208A7">
            <w:pPr>
              <w:pStyle w:val="TableParagraph"/>
              <w:kinsoku w:val="0"/>
              <w:overflowPunct w:val="0"/>
              <w:spacing w:before="0" w:line="167" w:lineRule="exact"/>
              <w:ind w:left="25" w:right="1"/>
              <w:jc w:val="center"/>
              <w:rPr>
                <w:rFonts w:ascii="Calibri" w:hAnsi="Calibri" w:cs="Calibri"/>
                <w:b/>
                <w:bCs/>
                <w:spacing w:val="-5"/>
                <w:sz w:val="16"/>
                <w:szCs w:val="16"/>
              </w:rPr>
            </w:pPr>
            <w:r>
              <w:rPr>
                <w:rFonts w:ascii="Calibri" w:hAnsi="Calibri" w:cs="Calibri"/>
                <w:b/>
                <w:bCs/>
                <w:sz w:val="16"/>
                <w:szCs w:val="16"/>
              </w:rPr>
              <w:t>2022-</w:t>
            </w:r>
            <w:r>
              <w:rPr>
                <w:rFonts w:ascii="Calibri" w:hAnsi="Calibri" w:cs="Calibri"/>
                <w:b/>
                <w:bCs/>
                <w:spacing w:val="-5"/>
                <w:sz w:val="16"/>
                <w:szCs w:val="16"/>
              </w:rPr>
              <w:t>23</w:t>
            </w:r>
          </w:p>
        </w:tc>
        <w:tc>
          <w:tcPr>
            <w:tcW w:w="766" w:type="dxa"/>
            <w:tcBorders>
              <w:top w:val="single" w:sz="6" w:space="0" w:color="000000"/>
              <w:left w:val="single" w:sz="6" w:space="0" w:color="000000"/>
              <w:bottom w:val="single" w:sz="6" w:space="0" w:color="000000"/>
              <w:right w:val="single" w:sz="6" w:space="0" w:color="000000"/>
            </w:tcBorders>
            <w:shd w:val="clear" w:color="auto" w:fill="C0E6F5"/>
          </w:tcPr>
          <w:p w14:paraId="421ABE4E" w14:textId="77777777" w:rsidR="00E208A7" w:rsidRDefault="00E208A7">
            <w:pPr>
              <w:pStyle w:val="TableParagraph"/>
              <w:kinsoku w:val="0"/>
              <w:overflowPunct w:val="0"/>
              <w:spacing w:before="0" w:line="167" w:lineRule="exact"/>
              <w:ind w:left="25" w:right="1"/>
              <w:jc w:val="center"/>
              <w:rPr>
                <w:rFonts w:ascii="Calibri" w:hAnsi="Calibri" w:cs="Calibri"/>
                <w:b/>
                <w:bCs/>
                <w:spacing w:val="-5"/>
                <w:sz w:val="16"/>
                <w:szCs w:val="16"/>
              </w:rPr>
            </w:pPr>
            <w:r>
              <w:rPr>
                <w:rFonts w:ascii="Calibri" w:hAnsi="Calibri" w:cs="Calibri"/>
                <w:b/>
                <w:bCs/>
                <w:sz w:val="16"/>
                <w:szCs w:val="16"/>
              </w:rPr>
              <w:t>2023-</w:t>
            </w:r>
            <w:r>
              <w:rPr>
                <w:rFonts w:ascii="Calibri" w:hAnsi="Calibri" w:cs="Calibri"/>
                <w:b/>
                <w:bCs/>
                <w:spacing w:val="-5"/>
                <w:sz w:val="16"/>
                <w:szCs w:val="16"/>
              </w:rPr>
              <w:t>24</w:t>
            </w:r>
          </w:p>
        </w:tc>
        <w:tc>
          <w:tcPr>
            <w:tcW w:w="765" w:type="dxa"/>
            <w:tcBorders>
              <w:top w:val="single" w:sz="6" w:space="0" w:color="000000"/>
              <w:left w:val="single" w:sz="6" w:space="0" w:color="000000"/>
              <w:bottom w:val="single" w:sz="6" w:space="0" w:color="000000"/>
              <w:right w:val="single" w:sz="6" w:space="0" w:color="000000"/>
            </w:tcBorders>
            <w:shd w:val="clear" w:color="auto" w:fill="C0E6F5"/>
          </w:tcPr>
          <w:p w14:paraId="17038949" w14:textId="77777777" w:rsidR="00E208A7" w:rsidRDefault="00E208A7">
            <w:pPr>
              <w:pStyle w:val="TableParagraph"/>
              <w:kinsoku w:val="0"/>
              <w:overflowPunct w:val="0"/>
              <w:spacing w:before="0" w:line="167" w:lineRule="exact"/>
              <w:ind w:left="25"/>
              <w:jc w:val="center"/>
              <w:rPr>
                <w:rFonts w:ascii="Calibri" w:hAnsi="Calibri" w:cs="Calibri"/>
                <w:b/>
                <w:bCs/>
                <w:spacing w:val="-5"/>
                <w:sz w:val="16"/>
                <w:szCs w:val="16"/>
              </w:rPr>
            </w:pPr>
            <w:r>
              <w:rPr>
                <w:rFonts w:ascii="Calibri" w:hAnsi="Calibri" w:cs="Calibri"/>
                <w:b/>
                <w:bCs/>
                <w:sz w:val="16"/>
                <w:szCs w:val="16"/>
              </w:rPr>
              <w:t>2024-</w:t>
            </w:r>
            <w:r>
              <w:rPr>
                <w:rFonts w:ascii="Calibri" w:hAnsi="Calibri" w:cs="Calibri"/>
                <w:b/>
                <w:bCs/>
                <w:spacing w:val="-5"/>
                <w:sz w:val="16"/>
                <w:szCs w:val="16"/>
              </w:rPr>
              <w:t>25</w:t>
            </w:r>
          </w:p>
        </w:tc>
      </w:tr>
      <w:tr w:rsidR="00E208A7" w14:paraId="0297163C"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5A56EB43" w14:textId="77777777" w:rsidR="00E208A7" w:rsidRDefault="00E208A7">
            <w:pPr>
              <w:pStyle w:val="TableParagraph"/>
              <w:kinsoku w:val="0"/>
              <w:overflowPunct w:val="0"/>
              <w:spacing w:before="0" w:line="167" w:lineRule="exact"/>
              <w:ind w:left="35"/>
              <w:rPr>
                <w:rFonts w:ascii="Calibri" w:hAnsi="Calibri" w:cs="Calibri"/>
                <w:spacing w:val="-2"/>
                <w:sz w:val="16"/>
                <w:szCs w:val="16"/>
              </w:rPr>
            </w:pPr>
            <w:r>
              <w:rPr>
                <w:rFonts w:ascii="Calibri" w:hAnsi="Calibri" w:cs="Calibri"/>
                <w:spacing w:val="-2"/>
                <w:sz w:val="16"/>
                <w:szCs w:val="16"/>
              </w:rPr>
              <w:t>%</w:t>
            </w:r>
            <w:r>
              <w:rPr>
                <w:rFonts w:ascii="Calibri" w:hAnsi="Calibri" w:cs="Calibri"/>
                <w:spacing w:val="-10"/>
                <w:sz w:val="16"/>
                <w:szCs w:val="16"/>
              </w:rPr>
              <w:t xml:space="preserve"> </w:t>
            </w:r>
            <w:r>
              <w:rPr>
                <w:rFonts w:ascii="Calibri" w:hAnsi="Calibri" w:cs="Calibri"/>
                <w:spacing w:val="-2"/>
                <w:sz w:val="16"/>
                <w:szCs w:val="16"/>
              </w:rPr>
              <w:t>employed</w:t>
            </w:r>
            <w:r>
              <w:rPr>
                <w:rFonts w:ascii="Calibri" w:hAnsi="Calibri" w:cs="Calibri"/>
                <w:spacing w:val="1"/>
                <w:sz w:val="16"/>
                <w:szCs w:val="16"/>
              </w:rPr>
              <w:t xml:space="preserve"> </w:t>
            </w:r>
            <w:r>
              <w:rPr>
                <w:rFonts w:ascii="Calibri" w:hAnsi="Calibri" w:cs="Calibri"/>
                <w:spacing w:val="-2"/>
                <w:sz w:val="16"/>
                <w:szCs w:val="16"/>
              </w:rPr>
              <w:t>or</w:t>
            </w:r>
            <w:r>
              <w:rPr>
                <w:rFonts w:ascii="Calibri" w:hAnsi="Calibri" w:cs="Calibri"/>
                <w:spacing w:val="-11"/>
                <w:sz w:val="16"/>
                <w:szCs w:val="16"/>
              </w:rPr>
              <w:t xml:space="preserve"> </w:t>
            </w:r>
            <w:r>
              <w:rPr>
                <w:rFonts w:ascii="Calibri" w:hAnsi="Calibri" w:cs="Calibri"/>
                <w:spacing w:val="-2"/>
                <w:sz w:val="16"/>
                <w:szCs w:val="16"/>
              </w:rPr>
              <w:t>continuing</w:t>
            </w:r>
            <w:r>
              <w:rPr>
                <w:rFonts w:ascii="Calibri" w:hAnsi="Calibri" w:cs="Calibri"/>
                <w:spacing w:val="-3"/>
                <w:sz w:val="16"/>
                <w:szCs w:val="16"/>
              </w:rPr>
              <w:t xml:space="preserve"> </w:t>
            </w:r>
            <w:r>
              <w:rPr>
                <w:rFonts w:ascii="Calibri" w:hAnsi="Calibri" w:cs="Calibri"/>
                <w:spacing w:val="-2"/>
                <w:sz w:val="16"/>
                <w:szCs w:val="16"/>
              </w:rPr>
              <w:t>education</w:t>
            </w:r>
          </w:p>
        </w:tc>
        <w:tc>
          <w:tcPr>
            <w:tcW w:w="766" w:type="dxa"/>
            <w:tcBorders>
              <w:top w:val="single" w:sz="6" w:space="0" w:color="000000"/>
              <w:left w:val="single" w:sz="6" w:space="0" w:color="000000"/>
              <w:bottom w:val="single" w:sz="6" w:space="0" w:color="000000"/>
              <w:right w:val="single" w:sz="6" w:space="0" w:color="000000"/>
            </w:tcBorders>
          </w:tcPr>
          <w:p w14:paraId="538C61E6"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85%</w:t>
            </w:r>
          </w:p>
        </w:tc>
        <w:tc>
          <w:tcPr>
            <w:tcW w:w="766" w:type="dxa"/>
            <w:tcBorders>
              <w:top w:val="single" w:sz="6" w:space="0" w:color="000000"/>
              <w:left w:val="single" w:sz="6" w:space="0" w:color="000000"/>
              <w:bottom w:val="single" w:sz="6" w:space="0" w:color="000000"/>
              <w:right w:val="single" w:sz="6" w:space="0" w:color="000000"/>
            </w:tcBorders>
          </w:tcPr>
          <w:p w14:paraId="4B94985C"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86%</w:t>
            </w:r>
          </w:p>
        </w:tc>
        <w:tc>
          <w:tcPr>
            <w:tcW w:w="766" w:type="dxa"/>
            <w:tcBorders>
              <w:top w:val="single" w:sz="6" w:space="0" w:color="000000"/>
              <w:left w:val="single" w:sz="6" w:space="0" w:color="000000"/>
              <w:bottom w:val="single" w:sz="6" w:space="0" w:color="000000"/>
              <w:right w:val="single" w:sz="6" w:space="0" w:color="000000"/>
            </w:tcBorders>
          </w:tcPr>
          <w:p w14:paraId="1EA5D92A"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82%</w:t>
            </w:r>
          </w:p>
        </w:tc>
        <w:tc>
          <w:tcPr>
            <w:tcW w:w="766" w:type="dxa"/>
            <w:tcBorders>
              <w:top w:val="single" w:sz="6" w:space="0" w:color="000000"/>
              <w:left w:val="single" w:sz="6" w:space="0" w:color="000000"/>
              <w:bottom w:val="single" w:sz="6" w:space="0" w:color="000000"/>
              <w:right w:val="single" w:sz="6" w:space="0" w:color="000000"/>
            </w:tcBorders>
          </w:tcPr>
          <w:p w14:paraId="5B88EEA2"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81%</w:t>
            </w:r>
          </w:p>
        </w:tc>
        <w:tc>
          <w:tcPr>
            <w:tcW w:w="765" w:type="dxa"/>
            <w:tcBorders>
              <w:top w:val="single" w:sz="6" w:space="0" w:color="000000"/>
              <w:left w:val="single" w:sz="6" w:space="0" w:color="000000"/>
              <w:bottom w:val="single" w:sz="6" w:space="0" w:color="000000"/>
              <w:right w:val="single" w:sz="6" w:space="0" w:color="000000"/>
            </w:tcBorders>
          </w:tcPr>
          <w:p w14:paraId="2F37968B" w14:textId="77777777" w:rsidR="00E208A7" w:rsidRDefault="00E208A7">
            <w:pPr>
              <w:pStyle w:val="TableParagraph"/>
              <w:kinsoku w:val="0"/>
              <w:overflowPunct w:val="0"/>
              <w:spacing w:before="0" w:line="167" w:lineRule="exact"/>
              <w:ind w:left="25" w:right="3"/>
              <w:jc w:val="center"/>
              <w:rPr>
                <w:rFonts w:ascii="Calibri" w:hAnsi="Calibri" w:cs="Calibri"/>
                <w:spacing w:val="-5"/>
                <w:sz w:val="16"/>
                <w:szCs w:val="16"/>
              </w:rPr>
            </w:pPr>
            <w:r>
              <w:rPr>
                <w:rFonts w:ascii="Calibri" w:hAnsi="Calibri" w:cs="Calibri"/>
                <w:spacing w:val="-5"/>
                <w:sz w:val="16"/>
                <w:szCs w:val="16"/>
              </w:rPr>
              <w:t>72%</w:t>
            </w:r>
          </w:p>
        </w:tc>
      </w:tr>
      <w:tr w:rsidR="00E208A7" w14:paraId="227833F3"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793CB710" w14:textId="77777777" w:rsidR="00E208A7" w:rsidRDefault="00E208A7">
            <w:pPr>
              <w:pStyle w:val="TableParagraph"/>
              <w:kinsoku w:val="0"/>
              <w:overflowPunct w:val="0"/>
              <w:spacing w:before="0" w:line="167" w:lineRule="exact"/>
              <w:ind w:left="35"/>
              <w:rPr>
                <w:rFonts w:ascii="Calibri" w:hAnsi="Calibri" w:cs="Calibri"/>
                <w:spacing w:val="-2"/>
                <w:sz w:val="16"/>
                <w:szCs w:val="16"/>
              </w:rPr>
            </w:pPr>
            <w:r>
              <w:rPr>
                <w:rFonts w:ascii="Calibri" w:hAnsi="Calibri" w:cs="Calibri"/>
                <w:sz w:val="16"/>
                <w:szCs w:val="16"/>
              </w:rPr>
              <w:t>%</w:t>
            </w:r>
            <w:r>
              <w:rPr>
                <w:rFonts w:ascii="Calibri" w:hAnsi="Calibri" w:cs="Calibri"/>
                <w:spacing w:val="-8"/>
                <w:sz w:val="16"/>
                <w:szCs w:val="16"/>
              </w:rPr>
              <w:t xml:space="preserve"> </w:t>
            </w:r>
            <w:r>
              <w:rPr>
                <w:rFonts w:ascii="Calibri" w:hAnsi="Calibri" w:cs="Calibri"/>
                <w:spacing w:val="-2"/>
                <w:sz w:val="16"/>
                <w:szCs w:val="16"/>
              </w:rPr>
              <w:t>employed</w:t>
            </w:r>
          </w:p>
        </w:tc>
        <w:tc>
          <w:tcPr>
            <w:tcW w:w="766" w:type="dxa"/>
            <w:tcBorders>
              <w:top w:val="single" w:sz="6" w:space="0" w:color="000000"/>
              <w:left w:val="single" w:sz="6" w:space="0" w:color="000000"/>
              <w:bottom w:val="single" w:sz="6" w:space="0" w:color="000000"/>
              <w:right w:val="single" w:sz="6" w:space="0" w:color="000000"/>
            </w:tcBorders>
          </w:tcPr>
          <w:p w14:paraId="2947D4A8"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79%</w:t>
            </w:r>
          </w:p>
        </w:tc>
        <w:tc>
          <w:tcPr>
            <w:tcW w:w="766" w:type="dxa"/>
            <w:tcBorders>
              <w:top w:val="single" w:sz="6" w:space="0" w:color="000000"/>
              <w:left w:val="single" w:sz="6" w:space="0" w:color="000000"/>
              <w:bottom w:val="single" w:sz="6" w:space="0" w:color="000000"/>
              <w:right w:val="single" w:sz="6" w:space="0" w:color="000000"/>
            </w:tcBorders>
          </w:tcPr>
          <w:p w14:paraId="43B5F48B"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83%</w:t>
            </w:r>
          </w:p>
        </w:tc>
        <w:tc>
          <w:tcPr>
            <w:tcW w:w="766" w:type="dxa"/>
            <w:tcBorders>
              <w:top w:val="single" w:sz="6" w:space="0" w:color="000000"/>
              <w:left w:val="single" w:sz="6" w:space="0" w:color="000000"/>
              <w:bottom w:val="single" w:sz="6" w:space="0" w:color="000000"/>
              <w:right w:val="single" w:sz="6" w:space="0" w:color="000000"/>
            </w:tcBorders>
          </w:tcPr>
          <w:p w14:paraId="36734539"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77%</w:t>
            </w:r>
          </w:p>
        </w:tc>
        <w:tc>
          <w:tcPr>
            <w:tcW w:w="766" w:type="dxa"/>
            <w:tcBorders>
              <w:top w:val="single" w:sz="6" w:space="0" w:color="000000"/>
              <w:left w:val="single" w:sz="6" w:space="0" w:color="000000"/>
              <w:bottom w:val="single" w:sz="6" w:space="0" w:color="000000"/>
              <w:right w:val="single" w:sz="6" w:space="0" w:color="000000"/>
            </w:tcBorders>
          </w:tcPr>
          <w:p w14:paraId="7F33758B"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78%</w:t>
            </w:r>
          </w:p>
        </w:tc>
        <w:tc>
          <w:tcPr>
            <w:tcW w:w="765" w:type="dxa"/>
            <w:tcBorders>
              <w:top w:val="single" w:sz="6" w:space="0" w:color="000000"/>
              <w:left w:val="single" w:sz="6" w:space="0" w:color="000000"/>
              <w:bottom w:val="single" w:sz="6" w:space="0" w:color="000000"/>
              <w:right w:val="single" w:sz="6" w:space="0" w:color="000000"/>
            </w:tcBorders>
          </w:tcPr>
          <w:p w14:paraId="74314D87"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73%</w:t>
            </w:r>
          </w:p>
        </w:tc>
      </w:tr>
      <w:tr w:rsidR="00E208A7" w14:paraId="5883A2C6"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786DA726" w14:textId="77777777" w:rsidR="00E208A7" w:rsidRDefault="00E208A7">
            <w:pPr>
              <w:pStyle w:val="TableParagraph"/>
              <w:kinsoku w:val="0"/>
              <w:overflowPunct w:val="0"/>
              <w:spacing w:before="0" w:line="167" w:lineRule="exact"/>
              <w:ind w:left="35"/>
              <w:rPr>
                <w:rFonts w:ascii="Calibri" w:hAnsi="Calibri" w:cs="Calibri"/>
                <w:spacing w:val="-4"/>
                <w:sz w:val="16"/>
                <w:szCs w:val="16"/>
              </w:rPr>
            </w:pPr>
            <w:r>
              <w:rPr>
                <w:rFonts w:ascii="Calibri" w:hAnsi="Calibri" w:cs="Calibri"/>
                <w:spacing w:val="-4"/>
                <w:sz w:val="16"/>
                <w:szCs w:val="16"/>
              </w:rPr>
              <w:t>%</w:t>
            </w:r>
            <w:r>
              <w:rPr>
                <w:rFonts w:ascii="Calibri" w:hAnsi="Calibri" w:cs="Calibri"/>
                <w:spacing w:val="-9"/>
                <w:sz w:val="16"/>
                <w:szCs w:val="16"/>
              </w:rPr>
              <w:t xml:space="preserve"> </w:t>
            </w:r>
            <w:r>
              <w:rPr>
                <w:rFonts w:ascii="Calibri" w:hAnsi="Calibri" w:cs="Calibri"/>
                <w:spacing w:val="-4"/>
                <w:sz w:val="16"/>
                <w:szCs w:val="16"/>
              </w:rPr>
              <w:t>employed</w:t>
            </w:r>
            <w:r>
              <w:rPr>
                <w:rFonts w:ascii="Calibri" w:hAnsi="Calibri" w:cs="Calibri"/>
                <w:spacing w:val="2"/>
                <w:sz w:val="16"/>
                <w:szCs w:val="16"/>
              </w:rPr>
              <w:t xml:space="preserve"> </w:t>
            </w:r>
            <w:r>
              <w:rPr>
                <w:rFonts w:ascii="Calibri" w:hAnsi="Calibri" w:cs="Calibri"/>
                <w:spacing w:val="-4"/>
                <w:sz w:val="16"/>
                <w:szCs w:val="16"/>
              </w:rPr>
              <w:t>in</w:t>
            </w:r>
            <w:r>
              <w:rPr>
                <w:rFonts w:ascii="Calibri" w:hAnsi="Calibri" w:cs="Calibri"/>
                <w:spacing w:val="5"/>
                <w:sz w:val="16"/>
                <w:szCs w:val="16"/>
              </w:rPr>
              <w:t xml:space="preserve"> </w:t>
            </w:r>
            <w:r>
              <w:rPr>
                <w:rFonts w:ascii="Calibri" w:hAnsi="Calibri" w:cs="Calibri"/>
                <w:spacing w:val="-4"/>
                <w:sz w:val="16"/>
                <w:szCs w:val="16"/>
              </w:rPr>
              <w:t>a</w:t>
            </w:r>
            <w:r>
              <w:rPr>
                <w:rFonts w:ascii="Calibri" w:hAnsi="Calibri" w:cs="Calibri"/>
                <w:spacing w:val="-9"/>
                <w:sz w:val="16"/>
                <w:szCs w:val="16"/>
              </w:rPr>
              <w:t xml:space="preserve"> </w:t>
            </w:r>
            <w:r>
              <w:rPr>
                <w:rFonts w:ascii="Calibri" w:hAnsi="Calibri" w:cs="Calibri"/>
                <w:spacing w:val="-4"/>
                <w:sz w:val="16"/>
                <w:szCs w:val="16"/>
              </w:rPr>
              <w:t>job</w:t>
            </w:r>
            <w:r>
              <w:rPr>
                <w:rFonts w:ascii="Calibri" w:hAnsi="Calibri" w:cs="Calibri"/>
                <w:spacing w:val="2"/>
                <w:sz w:val="16"/>
                <w:szCs w:val="16"/>
              </w:rPr>
              <w:t xml:space="preserve"> </w:t>
            </w:r>
            <w:r>
              <w:rPr>
                <w:rFonts w:ascii="Calibri" w:hAnsi="Calibri" w:cs="Calibri"/>
                <w:spacing w:val="-4"/>
                <w:sz w:val="16"/>
                <w:szCs w:val="16"/>
              </w:rPr>
              <w:t>closely</w:t>
            </w:r>
            <w:r>
              <w:rPr>
                <w:rFonts w:ascii="Calibri" w:hAnsi="Calibri" w:cs="Calibri"/>
                <w:spacing w:val="6"/>
                <w:sz w:val="16"/>
                <w:szCs w:val="16"/>
              </w:rPr>
              <w:t xml:space="preserve"> </w:t>
            </w:r>
            <w:r>
              <w:rPr>
                <w:rFonts w:ascii="Calibri" w:hAnsi="Calibri" w:cs="Calibri"/>
                <w:spacing w:val="-4"/>
                <w:sz w:val="16"/>
                <w:szCs w:val="16"/>
              </w:rPr>
              <w:t>or</w:t>
            </w:r>
            <w:r>
              <w:rPr>
                <w:rFonts w:ascii="Calibri" w:hAnsi="Calibri" w:cs="Calibri"/>
                <w:spacing w:val="-10"/>
                <w:sz w:val="16"/>
                <w:szCs w:val="16"/>
              </w:rPr>
              <w:t xml:space="preserve"> </w:t>
            </w:r>
            <w:r>
              <w:rPr>
                <w:rFonts w:ascii="Calibri" w:hAnsi="Calibri" w:cs="Calibri"/>
                <w:spacing w:val="-4"/>
                <w:sz w:val="16"/>
                <w:szCs w:val="16"/>
              </w:rPr>
              <w:t>somewhat</w:t>
            </w:r>
            <w:r>
              <w:rPr>
                <w:rFonts w:ascii="Calibri" w:hAnsi="Calibri" w:cs="Calibri"/>
                <w:spacing w:val="-8"/>
                <w:sz w:val="16"/>
                <w:szCs w:val="16"/>
              </w:rPr>
              <w:t xml:space="preserve"> </w:t>
            </w:r>
            <w:r>
              <w:rPr>
                <w:rFonts w:ascii="Calibri" w:hAnsi="Calibri" w:cs="Calibri"/>
                <w:spacing w:val="-4"/>
                <w:sz w:val="16"/>
                <w:szCs w:val="16"/>
              </w:rPr>
              <w:t>related</w:t>
            </w:r>
            <w:r>
              <w:rPr>
                <w:rFonts w:ascii="Calibri" w:hAnsi="Calibri" w:cs="Calibri"/>
                <w:spacing w:val="3"/>
                <w:sz w:val="16"/>
                <w:szCs w:val="16"/>
              </w:rPr>
              <w:t xml:space="preserve"> </w:t>
            </w:r>
            <w:r>
              <w:rPr>
                <w:rFonts w:ascii="Calibri" w:hAnsi="Calibri" w:cs="Calibri"/>
                <w:spacing w:val="-4"/>
                <w:sz w:val="16"/>
                <w:szCs w:val="16"/>
              </w:rPr>
              <w:t>to</w:t>
            </w:r>
            <w:r>
              <w:rPr>
                <w:rFonts w:ascii="Calibri" w:hAnsi="Calibri" w:cs="Calibri"/>
                <w:spacing w:val="5"/>
                <w:sz w:val="16"/>
                <w:szCs w:val="16"/>
              </w:rPr>
              <w:t xml:space="preserve"> </w:t>
            </w:r>
            <w:r>
              <w:rPr>
                <w:rFonts w:ascii="Calibri" w:hAnsi="Calibri" w:cs="Calibri"/>
                <w:spacing w:val="-4"/>
                <w:sz w:val="16"/>
                <w:szCs w:val="16"/>
              </w:rPr>
              <w:t>earned</w:t>
            </w:r>
            <w:r>
              <w:rPr>
                <w:rFonts w:ascii="Calibri" w:hAnsi="Calibri" w:cs="Calibri"/>
                <w:spacing w:val="3"/>
                <w:sz w:val="16"/>
                <w:szCs w:val="16"/>
              </w:rPr>
              <w:t xml:space="preserve"> </w:t>
            </w:r>
            <w:r>
              <w:rPr>
                <w:rFonts w:ascii="Calibri" w:hAnsi="Calibri" w:cs="Calibri"/>
                <w:spacing w:val="-4"/>
                <w:sz w:val="16"/>
                <w:szCs w:val="16"/>
              </w:rPr>
              <w:t>degree</w:t>
            </w:r>
          </w:p>
        </w:tc>
        <w:tc>
          <w:tcPr>
            <w:tcW w:w="766" w:type="dxa"/>
            <w:tcBorders>
              <w:top w:val="single" w:sz="6" w:space="0" w:color="000000"/>
              <w:left w:val="single" w:sz="6" w:space="0" w:color="000000"/>
              <w:bottom w:val="single" w:sz="6" w:space="0" w:color="000000"/>
              <w:right w:val="single" w:sz="6" w:space="0" w:color="000000"/>
            </w:tcBorders>
          </w:tcPr>
          <w:p w14:paraId="21B24DA6"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77%</w:t>
            </w:r>
          </w:p>
        </w:tc>
        <w:tc>
          <w:tcPr>
            <w:tcW w:w="766" w:type="dxa"/>
            <w:tcBorders>
              <w:top w:val="single" w:sz="6" w:space="0" w:color="000000"/>
              <w:left w:val="single" w:sz="6" w:space="0" w:color="000000"/>
              <w:bottom w:val="single" w:sz="6" w:space="0" w:color="000000"/>
              <w:right w:val="single" w:sz="6" w:space="0" w:color="000000"/>
            </w:tcBorders>
          </w:tcPr>
          <w:p w14:paraId="5059A20F"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87%</w:t>
            </w:r>
          </w:p>
        </w:tc>
        <w:tc>
          <w:tcPr>
            <w:tcW w:w="766" w:type="dxa"/>
            <w:tcBorders>
              <w:top w:val="single" w:sz="6" w:space="0" w:color="000000"/>
              <w:left w:val="single" w:sz="6" w:space="0" w:color="000000"/>
              <w:bottom w:val="single" w:sz="6" w:space="0" w:color="000000"/>
              <w:right w:val="single" w:sz="6" w:space="0" w:color="000000"/>
            </w:tcBorders>
          </w:tcPr>
          <w:p w14:paraId="19AB019A"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77%</w:t>
            </w:r>
          </w:p>
        </w:tc>
        <w:tc>
          <w:tcPr>
            <w:tcW w:w="766" w:type="dxa"/>
            <w:tcBorders>
              <w:top w:val="single" w:sz="6" w:space="0" w:color="000000"/>
              <w:left w:val="single" w:sz="6" w:space="0" w:color="000000"/>
              <w:bottom w:val="single" w:sz="6" w:space="0" w:color="000000"/>
              <w:right w:val="single" w:sz="6" w:space="0" w:color="000000"/>
            </w:tcBorders>
          </w:tcPr>
          <w:p w14:paraId="506936DA"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76%</w:t>
            </w:r>
          </w:p>
        </w:tc>
        <w:tc>
          <w:tcPr>
            <w:tcW w:w="765" w:type="dxa"/>
            <w:tcBorders>
              <w:top w:val="single" w:sz="6" w:space="0" w:color="000000"/>
              <w:left w:val="single" w:sz="6" w:space="0" w:color="000000"/>
              <w:bottom w:val="single" w:sz="6" w:space="0" w:color="000000"/>
              <w:right w:val="single" w:sz="6" w:space="0" w:color="000000"/>
            </w:tcBorders>
          </w:tcPr>
          <w:p w14:paraId="6F6A3517"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74%</w:t>
            </w:r>
          </w:p>
        </w:tc>
      </w:tr>
      <w:tr w:rsidR="00E208A7" w14:paraId="3D047A84"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4D0863AA" w14:textId="77777777" w:rsidR="00E208A7" w:rsidRDefault="00E208A7">
            <w:pPr>
              <w:pStyle w:val="TableParagraph"/>
              <w:kinsoku w:val="0"/>
              <w:overflowPunct w:val="0"/>
              <w:spacing w:before="0" w:line="167" w:lineRule="exact"/>
              <w:ind w:left="35"/>
              <w:rPr>
                <w:rFonts w:ascii="Calibri" w:hAnsi="Calibri" w:cs="Calibri"/>
                <w:spacing w:val="-4"/>
                <w:sz w:val="16"/>
                <w:szCs w:val="16"/>
              </w:rPr>
            </w:pPr>
            <w:r>
              <w:rPr>
                <w:rFonts w:ascii="Calibri" w:hAnsi="Calibri" w:cs="Calibri"/>
                <w:spacing w:val="-4"/>
                <w:sz w:val="16"/>
                <w:szCs w:val="16"/>
              </w:rPr>
              <w:t>%</w:t>
            </w:r>
            <w:r>
              <w:rPr>
                <w:rFonts w:ascii="Calibri" w:hAnsi="Calibri" w:cs="Calibri"/>
                <w:spacing w:val="-9"/>
                <w:sz w:val="16"/>
                <w:szCs w:val="16"/>
              </w:rPr>
              <w:t xml:space="preserve"> </w:t>
            </w:r>
            <w:r>
              <w:rPr>
                <w:rFonts w:ascii="Calibri" w:hAnsi="Calibri" w:cs="Calibri"/>
                <w:spacing w:val="-4"/>
                <w:sz w:val="16"/>
                <w:szCs w:val="16"/>
              </w:rPr>
              <w:t>secured</w:t>
            </w:r>
            <w:r>
              <w:rPr>
                <w:rFonts w:ascii="Calibri" w:hAnsi="Calibri" w:cs="Calibri"/>
                <w:spacing w:val="3"/>
                <w:sz w:val="16"/>
                <w:szCs w:val="16"/>
              </w:rPr>
              <w:t xml:space="preserve"> </w:t>
            </w:r>
            <w:r>
              <w:rPr>
                <w:rFonts w:ascii="Calibri" w:hAnsi="Calibri" w:cs="Calibri"/>
                <w:spacing w:val="-4"/>
                <w:sz w:val="16"/>
                <w:szCs w:val="16"/>
              </w:rPr>
              <w:t>job</w:t>
            </w:r>
            <w:r>
              <w:rPr>
                <w:rFonts w:ascii="Calibri" w:hAnsi="Calibri" w:cs="Calibri"/>
                <w:spacing w:val="2"/>
                <w:sz w:val="16"/>
                <w:szCs w:val="16"/>
              </w:rPr>
              <w:t xml:space="preserve"> </w:t>
            </w:r>
            <w:r>
              <w:rPr>
                <w:rFonts w:ascii="Calibri" w:hAnsi="Calibri" w:cs="Calibri"/>
                <w:spacing w:val="-4"/>
                <w:sz w:val="16"/>
                <w:szCs w:val="16"/>
              </w:rPr>
              <w:t>prior</w:t>
            </w:r>
            <w:r>
              <w:rPr>
                <w:rFonts w:ascii="Calibri" w:hAnsi="Calibri" w:cs="Calibri"/>
                <w:spacing w:val="-10"/>
                <w:sz w:val="16"/>
                <w:szCs w:val="16"/>
              </w:rPr>
              <w:t xml:space="preserve"> </w:t>
            </w:r>
            <w:r>
              <w:rPr>
                <w:rFonts w:ascii="Calibri" w:hAnsi="Calibri" w:cs="Calibri"/>
                <w:spacing w:val="-4"/>
                <w:sz w:val="16"/>
                <w:szCs w:val="16"/>
              </w:rPr>
              <w:t>to</w:t>
            </w:r>
            <w:r>
              <w:rPr>
                <w:rFonts w:ascii="Calibri" w:hAnsi="Calibri" w:cs="Calibri"/>
                <w:spacing w:val="6"/>
                <w:sz w:val="16"/>
                <w:szCs w:val="16"/>
              </w:rPr>
              <w:t xml:space="preserve"> </w:t>
            </w:r>
            <w:r>
              <w:rPr>
                <w:rFonts w:ascii="Calibri" w:hAnsi="Calibri" w:cs="Calibri"/>
                <w:spacing w:val="-4"/>
                <w:sz w:val="16"/>
                <w:szCs w:val="16"/>
              </w:rPr>
              <w:t>graduation,</w:t>
            </w:r>
            <w:r>
              <w:rPr>
                <w:rFonts w:ascii="Calibri" w:hAnsi="Calibri" w:cs="Calibri"/>
                <w:spacing w:val="-1"/>
                <w:sz w:val="16"/>
                <w:szCs w:val="16"/>
              </w:rPr>
              <w:t xml:space="preserve"> </w:t>
            </w:r>
            <w:r>
              <w:rPr>
                <w:rFonts w:ascii="Calibri" w:hAnsi="Calibri" w:cs="Calibri"/>
                <w:spacing w:val="-4"/>
                <w:sz w:val="16"/>
                <w:szCs w:val="16"/>
              </w:rPr>
              <w:t>all</w:t>
            </w:r>
            <w:r>
              <w:rPr>
                <w:rFonts w:ascii="Calibri" w:hAnsi="Calibri" w:cs="Calibri"/>
                <w:spacing w:val="3"/>
                <w:sz w:val="16"/>
                <w:szCs w:val="16"/>
              </w:rPr>
              <w:t xml:space="preserve"> </w:t>
            </w:r>
            <w:r>
              <w:rPr>
                <w:rFonts w:ascii="Calibri" w:hAnsi="Calibri" w:cs="Calibri"/>
                <w:spacing w:val="-4"/>
                <w:sz w:val="16"/>
                <w:szCs w:val="16"/>
              </w:rPr>
              <w:t>baccalaureate</w:t>
            </w:r>
            <w:r>
              <w:rPr>
                <w:rFonts w:ascii="Calibri" w:hAnsi="Calibri" w:cs="Calibri"/>
                <w:spacing w:val="-9"/>
                <w:sz w:val="16"/>
                <w:szCs w:val="16"/>
              </w:rPr>
              <w:t xml:space="preserve"> </w:t>
            </w:r>
            <w:r>
              <w:rPr>
                <w:rFonts w:ascii="Calibri" w:hAnsi="Calibri" w:cs="Calibri"/>
                <w:spacing w:val="-4"/>
                <w:sz w:val="16"/>
                <w:szCs w:val="16"/>
              </w:rPr>
              <w:t>grads</w:t>
            </w:r>
          </w:p>
        </w:tc>
        <w:tc>
          <w:tcPr>
            <w:tcW w:w="766" w:type="dxa"/>
            <w:tcBorders>
              <w:top w:val="single" w:sz="6" w:space="0" w:color="000000"/>
              <w:left w:val="single" w:sz="6" w:space="0" w:color="000000"/>
              <w:bottom w:val="single" w:sz="6" w:space="0" w:color="000000"/>
              <w:right w:val="single" w:sz="6" w:space="0" w:color="000000"/>
            </w:tcBorders>
          </w:tcPr>
          <w:p w14:paraId="55E45383"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40%</w:t>
            </w:r>
          </w:p>
        </w:tc>
        <w:tc>
          <w:tcPr>
            <w:tcW w:w="766" w:type="dxa"/>
            <w:tcBorders>
              <w:top w:val="single" w:sz="6" w:space="0" w:color="000000"/>
              <w:left w:val="single" w:sz="6" w:space="0" w:color="000000"/>
              <w:bottom w:val="single" w:sz="6" w:space="0" w:color="000000"/>
              <w:right w:val="single" w:sz="6" w:space="0" w:color="000000"/>
            </w:tcBorders>
          </w:tcPr>
          <w:p w14:paraId="3364B1DD"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34%</w:t>
            </w:r>
          </w:p>
        </w:tc>
        <w:tc>
          <w:tcPr>
            <w:tcW w:w="766" w:type="dxa"/>
            <w:tcBorders>
              <w:top w:val="single" w:sz="6" w:space="0" w:color="000000"/>
              <w:left w:val="single" w:sz="6" w:space="0" w:color="000000"/>
              <w:bottom w:val="single" w:sz="6" w:space="0" w:color="000000"/>
              <w:right w:val="single" w:sz="6" w:space="0" w:color="000000"/>
            </w:tcBorders>
          </w:tcPr>
          <w:p w14:paraId="39084CFE"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39%</w:t>
            </w:r>
          </w:p>
        </w:tc>
        <w:tc>
          <w:tcPr>
            <w:tcW w:w="766" w:type="dxa"/>
            <w:tcBorders>
              <w:top w:val="single" w:sz="6" w:space="0" w:color="000000"/>
              <w:left w:val="single" w:sz="6" w:space="0" w:color="000000"/>
              <w:bottom w:val="single" w:sz="6" w:space="0" w:color="000000"/>
              <w:right w:val="single" w:sz="6" w:space="0" w:color="000000"/>
            </w:tcBorders>
          </w:tcPr>
          <w:p w14:paraId="0E7E80B9"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39%</w:t>
            </w:r>
          </w:p>
        </w:tc>
        <w:tc>
          <w:tcPr>
            <w:tcW w:w="765" w:type="dxa"/>
            <w:tcBorders>
              <w:top w:val="single" w:sz="6" w:space="0" w:color="000000"/>
              <w:left w:val="single" w:sz="6" w:space="0" w:color="000000"/>
              <w:bottom w:val="single" w:sz="6" w:space="0" w:color="000000"/>
              <w:right w:val="single" w:sz="6" w:space="0" w:color="000000"/>
            </w:tcBorders>
          </w:tcPr>
          <w:p w14:paraId="261CE185"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47%</w:t>
            </w:r>
          </w:p>
        </w:tc>
      </w:tr>
      <w:tr w:rsidR="00E208A7" w14:paraId="20555DFA"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6FDCF391" w14:textId="77777777" w:rsidR="00E208A7" w:rsidRDefault="00E208A7">
            <w:pPr>
              <w:pStyle w:val="TableParagraph"/>
              <w:kinsoku w:val="0"/>
              <w:overflowPunct w:val="0"/>
              <w:spacing w:before="0" w:line="167" w:lineRule="exact"/>
              <w:ind w:left="35"/>
              <w:rPr>
                <w:rFonts w:ascii="Calibri" w:hAnsi="Calibri" w:cs="Calibri"/>
                <w:spacing w:val="-4"/>
                <w:sz w:val="16"/>
                <w:szCs w:val="16"/>
              </w:rPr>
            </w:pPr>
            <w:r>
              <w:rPr>
                <w:rFonts w:ascii="Calibri" w:hAnsi="Calibri" w:cs="Calibri"/>
                <w:spacing w:val="-4"/>
                <w:sz w:val="16"/>
                <w:szCs w:val="16"/>
              </w:rPr>
              <w:t>%</w:t>
            </w:r>
            <w:r>
              <w:rPr>
                <w:rFonts w:ascii="Calibri" w:hAnsi="Calibri" w:cs="Calibri"/>
                <w:spacing w:val="-13"/>
                <w:sz w:val="16"/>
                <w:szCs w:val="16"/>
              </w:rPr>
              <w:t xml:space="preserve"> </w:t>
            </w:r>
            <w:r>
              <w:rPr>
                <w:rFonts w:ascii="Calibri" w:hAnsi="Calibri" w:cs="Calibri"/>
                <w:spacing w:val="-4"/>
                <w:sz w:val="16"/>
                <w:szCs w:val="16"/>
              </w:rPr>
              <w:t>secured</w:t>
            </w:r>
            <w:r>
              <w:rPr>
                <w:rFonts w:ascii="Calibri" w:hAnsi="Calibri" w:cs="Calibri"/>
                <w:spacing w:val="-1"/>
                <w:sz w:val="16"/>
                <w:szCs w:val="16"/>
              </w:rPr>
              <w:t xml:space="preserve"> </w:t>
            </w:r>
            <w:r>
              <w:rPr>
                <w:rFonts w:ascii="Calibri" w:hAnsi="Calibri" w:cs="Calibri"/>
                <w:spacing w:val="-4"/>
                <w:sz w:val="16"/>
                <w:szCs w:val="16"/>
              </w:rPr>
              <w:t>job</w:t>
            </w:r>
            <w:r>
              <w:rPr>
                <w:rFonts w:ascii="Calibri" w:hAnsi="Calibri" w:cs="Calibri"/>
                <w:spacing w:val="-2"/>
                <w:sz w:val="16"/>
                <w:szCs w:val="16"/>
              </w:rPr>
              <w:t xml:space="preserve"> </w:t>
            </w:r>
            <w:r>
              <w:rPr>
                <w:rFonts w:ascii="Calibri" w:hAnsi="Calibri" w:cs="Calibri"/>
                <w:spacing w:val="-4"/>
                <w:sz w:val="16"/>
                <w:szCs w:val="16"/>
              </w:rPr>
              <w:t>prior</w:t>
            </w:r>
            <w:r>
              <w:rPr>
                <w:rFonts w:ascii="Calibri" w:hAnsi="Calibri" w:cs="Calibri"/>
                <w:spacing w:val="-13"/>
                <w:sz w:val="16"/>
                <w:szCs w:val="16"/>
              </w:rPr>
              <w:t xml:space="preserve"> </w:t>
            </w:r>
            <w:r>
              <w:rPr>
                <w:rFonts w:ascii="Calibri" w:hAnsi="Calibri" w:cs="Calibri"/>
                <w:spacing w:val="-4"/>
                <w:sz w:val="16"/>
                <w:szCs w:val="16"/>
              </w:rPr>
              <w:t>to</w:t>
            </w:r>
            <w:r>
              <w:rPr>
                <w:rFonts w:ascii="Calibri" w:hAnsi="Calibri" w:cs="Calibri"/>
                <w:sz w:val="16"/>
                <w:szCs w:val="16"/>
              </w:rPr>
              <w:t xml:space="preserve"> </w:t>
            </w:r>
            <w:r>
              <w:rPr>
                <w:rFonts w:ascii="Calibri" w:hAnsi="Calibri" w:cs="Calibri"/>
                <w:spacing w:val="-4"/>
                <w:sz w:val="16"/>
                <w:szCs w:val="16"/>
              </w:rPr>
              <w:t>graduation,</w:t>
            </w:r>
            <w:r>
              <w:rPr>
                <w:rFonts w:ascii="Calibri" w:hAnsi="Calibri" w:cs="Calibri"/>
                <w:spacing w:val="-5"/>
                <w:sz w:val="16"/>
                <w:szCs w:val="16"/>
              </w:rPr>
              <w:t xml:space="preserve"> </w:t>
            </w:r>
            <w:r>
              <w:rPr>
                <w:rFonts w:ascii="Calibri" w:hAnsi="Calibri" w:cs="Calibri"/>
                <w:spacing w:val="-4"/>
                <w:sz w:val="16"/>
                <w:szCs w:val="16"/>
              </w:rPr>
              <w:t>baccalaureate</w:t>
            </w:r>
            <w:r>
              <w:rPr>
                <w:rFonts w:ascii="Calibri" w:hAnsi="Calibri" w:cs="Calibri"/>
                <w:spacing w:val="-12"/>
                <w:sz w:val="16"/>
                <w:szCs w:val="16"/>
              </w:rPr>
              <w:t xml:space="preserve"> </w:t>
            </w:r>
            <w:r>
              <w:rPr>
                <w:rFonts w:ascii="Calibri" w:hAnsi="Calibri" w:cs="Calibri"/>
                <w:spacing w:val="-4"/>
                <w:sz w:val="16"/>
                <w:szCs w:val="16"/>
              </w:rPr>
              <w:t>grads</w:t>
            </w:r>
            <w:r>
              <w:rPr>
                <w:rFonts w:ascii="Calibri" w:hAnsi="Calibri" w:cs="Calibri"/>
                <w:spacing w:val="-5"/>
                <w:sz w:val="16"/>
                <w:szCs w:val="16"/>
              </w:rPr>
              <w:t xml:space="preserve"> </w:t>
            </w:r>
            <w:r>
              <w:rPr>
                <w:rFonts w:ascii="Calibri" w:hAnsi="Calibri" w:cs="Calibri"/>
                <w:spacing w:val="-4"/>
                <w:sz w:val="16"/>
                <w:szCs w:val="16"/>
              </w:rPr>
              <w:t>in</w:t>
            </w:r>
            <w:r>
              <w:rPr>
                <w:rFonts w:ascii="Calibri" w:hAnsi="Calibri" w:cs="Calibri"/>
                <w:spacing w:val="-1"/>
                <w:sz w:val="16"/>
                <w:szCs w:val="16"/>
              </w:rPr>
              <w:t xml:space="preserve"> </w:t>
            </w:r>
            <w:r>
              <w:rPr>
                <w:rFonts w:ascii="Calibri" w:hAnsi="Calibri" w:cs="Calibri"/>
                <w:spacing w:val="-4"/>
                <w:sz w:val="16"/>
                <w:szCs w:val="16"/>
              </w:rPr>
              <w:t>a</w:t>
            </w:r>
            <w:r>
              <w:rPr>
                <w:rFonts w:ascii="Calibri" w:hAnsi="Calibri" w:cs="Calibri"/>
                <w:spacing w:val="-12"/>
                <w:sz w:val="16"/>
                <w:szCs w:val="16"/>
              </w:rPr>
              <w:t xml:space="preserve"> </w:t>
            </w:r>
            <w:r>
              <w:rPr>
                <w:rFonts w:ascii="Calibri" w:hAnsi="Calibri" w:cs="Calibri"/>
                <w:spacing w:val="-4"/>
                <w:sz w:val="16"/>
                <w:szCs w:val="16"/>
              </w:rPr>
              <w:t>job</w:t>
            </w:r>
            <w:r>
              <w:rPr>
                <w:rFonts w:ascii="Calibri" w:hAnsi="Calibri" w:cs="Calibri"/>
                <w:spacing w:val="-1"/>
                <w:sz w:val="16"/>
                <w:szCs w:val="16"/>
              </w:rPr>
              <w:t xml:space="preserve"> </w:t>
            </w:r>
            <w:r>
              <w:rPr>
                <w:rFonts w:ascii="Calibri" w:hAnsi="Calibri" w:cs="Calibri"/>
                <w:spacing w:val="-4"/>
                <w:sz w:val="16"/>
                <w:szCs w:val="16"/>
              </w:rPr>
              <w:t>related</w:t>
            </w:r>
            <w:r>
              <w:rPr>
                <w:rFonts w:ascii="Calibri" w:hAnsi="Calibri" w:cs="Calibri"/>
                <w:spacing w:val="-2"/>
                <w:sz w:val="16"/>
                <w:szCs w:val="16"/>
              </w:rPr>
              <w:t xml:space="preserve"> </w:t>
            </w:r>
            <w:r>
              <w:rPr>
                <w:rFonts w:ascii="Calibri" w:hAnsi="Calibri" w:cs="Calibri"/>
                <w:spacing w:val="-4"/>
                <w:sz w:val="16"/>
                <w:szCs w:val="16"/>
              </w:rPr>
              <w:t>to</w:t>
            </w:r>
            <w:r>
              <w:rPr>
                <w:rFonts w:ascii="Calibri" w:hAnsi="Calibri" w:cs="Calibri"/>
                <w:sz w:val="16"/>
                <w:szCs w:val="16"/>
              </w:rPr>
              <w:t xml:space="preserve"> </w:t>
            </w:r>
            <w:r>
              <w:rPr>
                <w:rFonts w:ascii="Calibri" w:hAnsi="Calibri" w:cs="Calibri"/>
                <w:spacing w:val="-4"/>
                <w:sz w:val="16"/>
                <w:szCs w:val="16"/>
              </w:rPr>
              <w:t>degree</w:t>
            </w:r>
          </w:p>
        </w:tc>
        <w:tc>
          <w:tcPr>
            <w:tcW w:w="766" w:type="dxa"/>
            <w:tcBorders>
              <w:top w:val="single" w:sz="6" w:space="0" w:color="000000"/>
              <w:left w:val="single" w:sz="6" w:space="0" w:color="000000"/>
              <w:bottom w:val="single" w:sz="6" w:space="0" w:color="000000"/>
              <w:right w:val="single" w:sz="6" w:space="0" w:color="000000"/>
            </w:tcBorders>
          </w:tcPr>
          <w:p w14:paraId="0A78E4CF"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31%</w:t>
            </w:r>
          </w:p>
        </w:tc>
        <w:tc>
          <w:tcPr>
            <w:tcW w:w="766" w:type="dxa"/>
            <w:tcBorders>
              <w:top w:val="single" w:sz="6" w:space="0" w:color="000000"/>
              <w:left w:val="single" w:sz="6" w:space="0" w:color="000000"/>
              <w:bottom w:val="single" w:sz="6" w:space="0" w:color="000000"/>
              <w:right w:val="single" w:sz="6" w:space="0" w:color="000000"/>
            </w:tcBorders>
          </w:tcPr>
          <w:p w14:paraId="5AEE98AA"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27%</w:t>
            </w:r>
          </w:p>
        </w:tc>
        <w:tc>
          <w:tcPr>
            <w:tcW w:w="766" w:type="dxa"/>
            <w:tcBorders>
              <w:top w:val="single" w:sz="6" w:space="0" w:color="000000"/>
              <w:left w:val="single" w:sz="6" w:space="0" w:color="000000"/>
              <w:bottom w:val="single" w:sz="6" w:space="0" w:color="000000"/>
              <w:right w:val="single" w:sz="6" w:space="0" w:color="000000"/>
            </w:tcBorders>
          </w:tcPr>
          <w:p w14:paraId="0E6385D5"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34%</w:t>
            </w:r>
          </w:p>
        </w:tc>
        <w:tc>
          <w:tcPr>
            <w:tcW w:w="766" w:type="dxa"/>
            <w:tcBorders>
              <w:top w:val="single" w:sz="6" w:space="0" w:color="000000"/>
              <w:left w:val="single" w:sz="6" w:space="0" w:color="000000"/>
              <w:bottom w:val="single" w:sz="6" w:space="0" w:color="000000"/>
              <w:right w:val="single" w:sz="6" w:space="0" w:color="000000"/>
            </w:tcBorders>
          </w:tcPr>
          <w:p w14:paraId="1B11E837"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35%</w:t>
            </w:r>
          </w:p>
        </w:tc>
        <w:tc>
          <w:tcPr>
            <w:tcW w:w="765" w:type="dxa"/>
            <w:tcBorders>
              <w:top w:val="single" w:sz="6" w:space="0" w:color="000000"/>
              <w:left w:val="single" w:sz="6" w:space="0" w:color="000000"/>
              <w:bottom w:val="single" w:sz="6" w:space="0" w:color="000000"/>
              <w:right w:val="single" w:sz="6" w:space="0" w:color="000000"/>
            </w:tcBorders>
          </w:tcPr>
          <w:p w14:paraId="1906436D"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38%</w:t>
            </w:r>
          </w:p>
        </w:tc>
      </w:tr>
      <w:tr w:rsidR="00E208A7" w14:paraId="3865C1DC"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06030E33" w14:textId="77777777" w:rsidR="00E208A7" w:rsidRDefault="00E208A7">
            <w:pPr>
              <w:pStyle w:val="TableParagraph"/>
              <w:kinsoku w:val="0"/>
              <w:overflowPunct w:val="0"/>
              <w:spacing w:before="0" w:line="167" w:lineRule="exact"/>
              <w:ind w:left="34"/>
              <w:rPr>
                <w:rFonts w:ascii="Calibri" w:hAnsi="Calibri" w:cs="Calibri"/>
                <w:spacing w:val="-4"/>
                <w:sz w:val="16"/>
                <w:szCs w:val="16"/>
              </w:rPr>
            </w:pPr>
            <w:r>
              <w:rPr>
                <w:rFonts w:ascii="Calibri" w:hAnsi="Calibri" w:cs="Calibri"/>
                <w:spacing w:val="-2"/>
                <w:sz w:val="16"/>
                <w:szCs w:val="16"/>
              </w:rPr>
              <w:t>%</w:t>
            </w:r>
            <w:r>
              <w:rPr>
                <w:rFonts w:ascii="Calibri" w:hAnsi="Calibri" w:cs="Calibri"/>
                <w:spacing w:val="-13"/>
                <w:sz w:val="16"/>
                <w:szCs w:val="16"/>
              </w:rPr>
              <w:t xml:space="preserve"> </w:t>
            </w:r>
            <w:r>
              <w:rPr>
                <w:rFonts w:ascii="Calibri" w:hAnsi="Calibri" w:cs="Calibri"/>
                <w:spacing w:val="-2"/>
                <w:sz w:val="16"/>
                <w:szCs w:val="16"/>
              </w:rPr>
              <w:t>earning</w:t>
            </w:r>
            <w:r>
              <w:rPr>
                <w:rFonts w:ascii="Calibri" w:hAnsi="Calibri" w:cs="Calibri"/>
                <w:spacing w:val="-6"/>
                <w:sz w:val="16"/>
                <w:szCs w:val="16"/>
              </w:rPr>
              <w:t xml:space="preserve"> </w:t>
            </w:r>
            <w:r>
              <w:rPr>
                <w:rFonts w:ascii="Calibri" w:hAnsi="Calibri" w:cs="Calibri"/>
                <w:spacing w:val="-2"/>
                <w:sz w:val="16"/>
                <w:szCs w:val="16"/>
              </w:rPr>
              <w:t>an</w:t>
            </w:r>
            <w:r>
              <w:rPr>
                <w:rFonts w:ascii="Calibri" w:hAnsi="Calibri" w:cs="Calibri"/>
                <w:sz w:val="16"/>
                <w:szCs w:val="16"/>
              </w:rPr>
              <w:t xml:space="preserve"> </w:t>
            </w:r>
            <w:r>
              <w:rPr>
                <w:rFonts w:ascii="Calibri" w:hAnsi="Calibri" w:cs="Calibri"/>
                <w:spacing w:val="-2"/>
                <w:sz w:val="16"/>
                <w:szCs w:val="16"/>
              </w:rPr>
              <w:t>annual salary</w:t>
            </w:r>
            <w:r>
              <w:rPr>
                <w:rFonts w:ascii="Calibri" w:hAnsi="Calibri" w:cs="Calibri"/>
                <w:sz w:val="16"/>
                <w:szCs w:val="16"/>
              </w:rPr>
              <w:t xml:space="preserve"> </w:t>
            </w:r>
            <w:r>
              <w:rPr>
                <w:rFonts w:ascii="Calibri" w:hAnsi="Calibri" w:cs="Calibri"/>
                <w:spacing w:val="-2"/>
                <w:sz w:val="16"/>
                <w:szCs w:val="16"/>
              </w:rPr>
              <w:t>of</w:t>
            </w:r>
            <w:r>
              <w:rPr>
                <w:rFonts w:ascii="Calibri" w:hAnsi="Calibri" w:cs="Calibri"/>
                <w:spacing w:val="-8"/>
                <w:sz w:val="16"/>
                <w:szCs w:val="16"/>
              </w:rPr>
              <w:t xml:space="preserve"> </w:t>
            </w:r>
            <w:r>
              <w:rPr>
                <w:rFonts w:ascii="Calibri" w:hAnsi="Calibri" w:cs="Calibri"/>
                <w:spacing w:val="-2"/>
                <w:sz w:val="16"/>
                <w:szCs w:val="16"/>
              </w:rPr>
              <w:t>$40K</w:t>
            </w:r>
            <w:r>
              <w:rPr>
                <w:rFonts w:ascii="Calibri" w:hAnsi="Calibri" w:cs="Calibri"/>
                <w:spacing w:val="-3"/>
                <w:sz w:val="16"/>
                <w:szCs w:val="16"/>
              </w:rPr>
              <w:t xml:space="preserve"> </w:t>
            </w:r>
            <w:r>
              <w:rPr>
                <w:rFonts w:ascii="Calibri" w:hAnsi="Calibri" w:cs="Calibri"/>
                <w:spacing w:val="-2"/>
                <w:sz w:val="16"/>
                <w:szCs w:val="16"/>
              </w:rPr>
              <w:t>or</w:t>
            </w:r>
            <w:r>
              <w:rPr>
                <w:rFonts w:ascii="Calibri" w:hAnsi="Calibri" w:cs="Calibri"/>
                <w:spacing w:val="-13"/>
                <w:sz w:val="16"/>
                <w:szCs w:val="16"/>
              </w:rPr>
              <w:t xml:space="preserve"> </w:t>
            </w:r>
            <w:r>
              <w:rPr>
                <w:rFonts w:ascii="Calibri" w:hAnsi="Calibri" w:cs="Calibri"/>
                <w:spacing w:val="-4"/>
                <w:sz w:val="16"/>
                <w:szCs w:val="16"/>
              </w:rPr>
              <w:t>more</w:t>
            </w:r>
          </w:p>
        </w:tc>
        <w:tc>
          <w:tcPr>
            <w:tcW w:w="766" w:type="dxa"/>
            <w:tcBorders>
              <w:top w:val="single" w:sz="6" w:space="0" w:color="000000"/>
              <w:left w:val="single" w:sz="6" w:space="0" w:color="000000"/>
              <w:bottom w:val="single" w:sz="6" w:space="0" w:color="000000"/>
              <w:right w:val="single" w:sz="6" w:space="0" w:color="000000"/>
            </w:tcBorders>
          </w:tcPr>
          <w:p w14:paraId="3E446DDB"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55%</w:t>
            </w:r>
          </w:p>
        </w:tc>
        <w:tc>
          <w:tcPr>
            <w:tcW w:w="766" w:type="dxa"/>
            <w:tcBorders>
              <w:top w:val="single" w:sz="6" w:space="0" w:color="000000"/>
              <w:left w:val="single" w:sz="6" w:space="0" w:color="000000"/>
              <w:bottom w:val="single" w:sz="6" w:space="0" w:color="000000"/>
              <w:right w:val="single" w:sz="6" w:space="0" w:color="000000"/>
            </w:tcBorders>
          </w:tcPr>
          <w:p w14:paraId="62372E4B"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80%</w:t>
            </w:r>
          </w:p>
        </w:tc>
        <w:tc>
          <w:tcPr>
            <w:tcW w:w="766" w:type="dxa"/>
            <w:tcBorders>
              <w:top w:val="single" w:sz="6" w:space="0" w:color="000000"/>
              <w:left w:val="single" w:sz="6" w:space="0" w:color="000000"/>
              <w:bottom w:val="single" w:sz="6" w:space="0" w:color="000000"/>
              <w:right w:val="single" w:sz="6" w:space="0" w:color="000000"/>
            </w:tcBorders>
          </w:tcPr>
          <w:p w14:paraId="79F7D4E0"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80%</w:t>
            </w:r>
          </w:p>
        </w:tc>
        <w:tc>
          <w:tcPr>
            <w:tcW w:w="766" w:type="dxa"/>
            <w:tcBorders>
              <w:top w:val="single" w:sz="6" w:space="0" w:color="000000"/>
              <w:left w:val="single" w:sz="6" w:space="0" w:color="000000"/>
              <w:bottom w:val="single" w:sz="6" w:space="0" w:color="000000"/>
              <w:right w:val="single" w:sz="6" w:space="0" w:color="000000"/>
            </w:tcBorders>
          </w:tcPr>
          <w:p w14:paraId="33AE8937"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73%</w:t>
            </w:r>
          </w:p>
        </w:tc>
        <w:tc>
          <w:tcPr>
            <w:tcW w:w="765" w:type="dxa"/>
            <w:tcBorders>
              <w:top w:val="single" w:sz="6" w:space="0" w:color="000000"/>
              <w:left w:val="single" w:sz="6" w:space="0" w:color="000000"/>
              <w:bottom w:val="single" w:sz="6" w:space="0" w:color="000000"/>
              <w:right w:val="single" w:sz="6" w:space="0" w:color="000000"/>
            </w:tcBorders>
          </w:tcPr>
          <w:p w14:paraId="49D2D5ED"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74%</w:t>
            </w:r>
          </w:p>
        </w:tc>
      </w:tr>
      <w:tr w:rsidR="00E208A7" w14:paraId="379B1EF7"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32CAE9D1" w14:textId="77777777" w:rsidR="00E208A7" w:rsidRDefault="00E208A7">
            <w:pPr>
              <w:pStyle w:val="TableParagraph"/>
              <w:kinsoku w:val="0"/>
              <w:overflowPunct w:val="0"/>
              <w:spacing w:before="0" w:line="167" w:lineRule="exact"/>
              <w:ind w:left="34"/>
              <w:rPr>
                <w:rFonts w:ascii="Calibri" w:hAnsi="Calibri" w:cs="Calibri"/>
                <w:spacing w:val="-4"/>
                <w:sz w:val="16"/>
                <w:szCs w:val="16"/>
              </w:rPr>
            </w:pPr>
            <w:r>
              <w:rPr>
                <w:rFonts w:ascii="Calibri" w:hAnsi="Calibri" w:cs="Calibri"/>
                <w:spacing w:val="-2"/>
                <w:sz w:val="16"/>
                <w:szCs w:val="16"/>
              </w:rPr>
              <w:t>%</w:t>
            </w:r>
            <w:r>
              <w:rPr>
                <w:rFonts w:ascii="Calibri" w:hAnsi="Calibri" w:cs="Calibri"/>
                <w:spacing w:val="-13"/>
                <w:sz w:val="16"/>
                <w:szCs w:val="16"/>
              </w:rPr>
              <w:t xml:space="preserve"> </w:t>
            </w:r>
            <w:r>
              <w:rPr>
                <w:rFonts w:ascii="Calibri" w:hAnsi="Calibri" w:cs="Calibri"/>
                <w:spacing w:val="-2"/>
                <w:sz w:val="16"/>
                <w:szCs w:val="16"/>
              </w:rPr>
              <w:t>earning</w:t>
            </w:r>
            <w:r>
              <w:rPr>
                <w:rFonts w:ascii="Calibri" w:hAnsi="Calibri" w:cs="Calibri"/>
                <w:spacing w:val="-6"/>
                <w:sz w:val="16"/>
                <w:szCs w:val="16"/>
              </w:rPr>
              <w:t xml:space="preserve"> </w:t>
            </w:r>
            <w:r>
              <w:rPr>
                <w:rFonts w:ascii="Calibri" w:hAnsi="Calibri" w:cs="Calibri"/>
                <w:spacing w:val="-2"/>
                <w:sz w:val="16"/>
                <w:szCs w:val="16"/>
              </w:rPr>
              <w:t>an</w:t>
            </w:r>
            <w:r>
              <w:rPr>
                <w:rFonts w:ascii="Calibri" w:hAnsi="Calibri" w:cs="Calibri"/>
                <w:sz w:val="16"/>
                <w:szCs w:val="16"/>
              </w:rPr>
              <w:t xml:space="preserve"> </w:t>
            </w:r>
            <w:r>
              <w:rPr>
                <w:rFonts w:ascii="Calibri" w:hAnsi="Calibri" w:cs="Calibri"/>
                <w:spacing w:val="-2"/>
                <w:sz w:val="16"/>
                <w:szCs w:val="16"/>
              </w:rPr>
              <w:t>annual salary</w:t>
            </w:r>
            <w:r>
              <w:rPr>
                <w:rFonts w:ascii="Calibri" w:hAnsi="Calibri" w:cs="Calibri"/>
                <w:sz w:val="16"/>
                <w:szCs w:val="16"/>
              </w:rPr>
              <w:t xml:space="preserve"> </w:t>
            </w:r>
            <w:r>
              <w:rPr>
                <w:rFonts w:ascii="Calibri" w:hAnsi="Calibri" w:cs="Calibri"/>
                <w:spacing w:val="-2"/>
                <w:sz w:val="16"/>
                <w:szCs w:val="16"/>
              </w:rPr>
              <w:t>of</w:t>
            </w:r>
            <w:r>
              <w:rPr>
                <w:rFonts w:ascii="Calibri" w:hAnsi="Calibri" w:cs="Calibri"/>
                <w:spacing w:val="-8"/>
                <w:sz w:val="16"/>
                <w:szCs w:val="16"/>
              </w:rPr>
              <w:t xml:space="preserve"> </w:t>
            </w:r>
            <w:r>
              <w:rPr>
                <w:rFonts w:ascii="Calibri" w:hAnsi="Calibri" w:cs="Calibri"/>
                <w:spacing w:val="-2"/>
                <w:sz w:val="16"/>
                <w:szCs w:val="16"/>
              </w:rPr>
              <w:t>$60K</w:t>
            </w:r>
            <w:r>
              <w:rPr>
                <w:rFonts w:ascii="Calibri" w:hAnsi="Calibri" w:cs="Calibri"/>
                <w:spacing w:val="-3"/>
                <w:sz w:val="16"/>
                <w:szCs w:val="16"/>
              </w:rPr>
              <w:t xml:space="preserve"> </w:t>
            </w:r>
            <w:r>
              <w:rPr>
                <w:rFonts w:ascii="Calibri" w:hAnsi="Calibri" w:cs="Calibri"/>
                <w:spacing w:val="-2"/>
                <w:sz w:val="16"/>
                <w:szCs w:val="16"/>
              </w:rPr>
              <w:t>or</w:t>
            </w:r>
            <w:r>
              <w:rPr>
                <w:rFonts w:ascii="Calibri" w:hAnsi="Calibri" w:cs="Calibri"/>
                <w:spacing w:val="-13"/>
                <w:sz w:val="16"/>
                <w:szCs w:val="16"/>
              </w:rPr>
              <w:t xml:space="preserve"> </w:t>
            </w:r>
            <w:r>
              <w:rPr>
                <w:rFonts w:ascii="Calibri" w:hAnsi="Calibri" w:cs="Calibri"/>
                <w:spacing w:val="-4"/>
                <w:sz w:val="16"/>
                <w:szCs w:val="16"/>
              </w:rPr>
              <w:t>more</w:t>
            </w:r>
          </w:p>
        </w:tc>
        <w:tc>
          <w:tcPr>
            <w:tcW w:w="766" w:type="dxa"/>
            <w:tcBorders>
              <w:top w:val="single" w:sz="6" w:space="0" w:color="000000"/>
              <w:left w:val="single" w:sz="6" w:space="0" w:color="000000"/>
              <w:bottom w:val="single" w:sz="6" w:space="0" w:color="000000"/>
              <w:right w:val="single" w:sz="6" w:space="0" w:color="000000"/>
            </w:tcBorders>
          </w:tcPr>
          <w:p w14:paraId="2D78C90C"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27%</w:t>
            </w:r>
          </w:p>
        </w:tc>
        <w:tc>
          <w:tcPr>
            <w:tcW w:w="766" w:type="dxa"/>
            <w:tcBorders>
              <w:top w:val="single" w:sz="6" w:space="0" w:color="000000"/>
              <w:left w:val="single" w:sz="6" w:space="0" w:color="000000"/>
              <w:bottom w:val="single" w:sz="6" w:space="0" w:color="000000"/>
              <w:right w:val="single" w:sz="6" w:space="0" w:color="000000"/>
            </w:tcBorders>
          </w:tcPr>
          <w:p w14:paraId="0DC5AE33"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44%</w:t>
            </w:r>
          </w:p>
        </w:tc>
        <w:tc>
          <w:tcPr>
            <w:tcW w:w="766" w:type="dxa"/>
            <w:tcBorders>
              <w:top w:val="single" w:sz="6" w:space="0" w:color="000000"/>
              <w:left w:val="single" w:sz="6" w:space="0" w:color="000000"/>
              <w:bottom w:val="single" w:sz="6" w:space="0" w:color="000000"/>
              <w:right w:val="single" w:sz="6" w:space="0" w:color="000000"/>
            </w:tcBorders>
          </w:tcPr>
          <w:p w14:paraId="73B89006"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55%</w:t>
            </w:r>
          </w:p>
        </w:tc>
        <w:tc>
          <w:tcPr>
            <w:tcW w:w="766" w:type="dxa"/>
            <w:tcBorders>
              <w:top w:val="single" w:sz="6" w:space="0" w:color="000000"/>
              <w:left w:val="single" w:sz="6" w:space="0" w:color="000000"/>
              <w:bottom w:val="single" w:sz="6" w:space="0" w:color="000000"/>
              <w:right w:val="single" w:sz="6" w:space="0" w:color="000000"/>
            </w:tcBorders>
          </w:tcPr>
          <w:p w14:paraId="0A7A2A8C"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46%</w:t>
            </w:r>
          </w:p>
        </w:tc>
        <w:tc>
          <w:tcPr>
            <w:tcW w:w="765" w:type="dxa"/>
            <w:tcBorders>
              <w:top w:val="single" w:sz="6" w:space="0" w:color="000000"/>
              <w:left w:val="single" w:sz="6" w:space="0" w:color="000000"/>
              <w:bottom w:val="single" w:sz="6" w:space="0" w:color="000000"/>
              <w:right w:val="single" w:sz="6" w:space="0" w:color="000000"/>
            </w:tcBorders>
          </w:tcPr>
          <w:p w14:paraId="0BBEF3C9"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52%</w:t>
            </w:r>
          </w:p>
        </w:tc>
      </w:tr>
      <w:tr w:rsidR="00E208A7" w14:paraId="498551AC"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54FFC55E" w14:textId="77777777" w:rsidR="00E208A7" w:rsidRDefault="00E208A7">
            <w:pPr>
              <w:pStyle w:val="TableParagraph"/>
              <w:kinsoku w:val="0"/>
              <w:overflowPunct w:val="0"/>
              <w:spacing w:before="0" w:line="167" w:lineRule="exact"/>
              <w:ind w:left="34"/>
              <w:rPr>
                <w:rFonts w:ascii="Calibri" w:hAnsi="Calibri" w:cs="Calibri"/>
                <w:spacing w:val="-4"/>
                <w:sz w:val="16"/>
                <w:szCs w:val="16"/>
              </w:rPr>
            </w:pPr>
            <w:r>
              <w:rPr>
                <w:rFonts w:ascii="Calibri" w:hAnsi="Calibri" w:cs="Calibri"/>
                <w:spacing w:val="-4"/>
                <w:sz w:val="16"/>
                <w:szCs w:val="16"/>
              </w:rPr>
              <w:t>%</w:t>
            </w:r>
            <w:r>
              <w:rPr>
                <w:rFonts w:ascii="Calibri" w:hAnsi="Calibri" w:cs="Calibri"/>
                <w:spacing w:val="-9"/>
                <w:sz w:val="16"/>
                <w:szCs w:val="16"/>
              </w:rPr>
              <w:t xml:space="preserve"> </w:t>
            </w:r>
            <w:r>
              <w:rPr>
                <w:rFonts w:ascii="Calibri" w:hAnsi="Calibri" w:cs="Calibri"/>
                <w:spacing w:val="-4"/>
                <w:sz w:val="16"/>
                <w:szCs w:val="16"/>
              </w:rPr>
              <w:t>satisfied</w:t>
            </w:r>
            <w:r>
              <w:rPr>
                <w:rFonts w:ascii="Calibri" w:hAnsi="Calibri" w:cs="Calibri"/>
                <w:spacing w:val="3"/>
                <w:sz w:val="16"/>
                <w:szCs w:val="16"/>
              </w:rPr>
              <w:t xml:space="preserve"> </w:t>
            </w:r>
            <w:r>
              <w:rPr>
                <w:rFonts w:ascii="Calibri" w:hAnsi="Calibri" w:cs="Calibri"/>
                <w:spacing w:val="-4"/>
                <w:sz w:val="16"/>
                <w:szCs w:val="16"/>
              </w:rPr>
              <w:t>with</w:t>
            </w:r>
            <w:r>
              <w:rPr>
                <w:rFonts w:ascii="Calibri" w:hAnsi="Calibri" w:cs="Calibri"/>
                <w:spacing w:val="5"/>
                <w:sz w:val="16"/>
                <w:szCs w:val="16"/>
              </w:rPr>
              <w:t xml:space="preserve"> </w:t>
            </w:r>
            <w:r>
              <w:rPr>
                <w:rFonts w:ascii="Calibri" w:hAnsi="Calibri" w:cs="Calibri"/>
                <w:spacing w:val="-4"/>
                <w:sz w:val="16"/>
                <w:szCs w:val="16"/>
              </w:rPr>
              <w:t>their</w:t>
            </w:r>
            <w:r>
              <w:rPr>
                <w:rFonts w:ascii="Calibri" w:hAnsi="Calibri" w:cs="Calibri"/>
                <w:spacing w:val="-10"/>
                <w:sz w:val="16"/>
                <w:szCs w:val="16"/>
              </w:rPr>
              <w:t xml:space="preserve"> </w:t>
            </w:r>
            <w:r>
              <w:rPr>
                <w:rFonts w:ascii="Calibri" w:hAnsi="Calibri" w:cs="Calibri"/>
                <w:spacing w:val="-4"/>
                <w:sz w:val="16"/>
                <w:szCs w:val="16"/>
              </w:rPr>
              <w:t>preparation</w:t>
            </w:r>
            <w:r>
              <w:rPr>
                <w:rFonts w:ascii="Calibri" w:hAnsi="Calibri" w:cs="Calibri"/>
                <w:spacing w:val="4"/>
                <w:sz w:val="16"/>
                <w:szCs w:val="16"/>
              </w:rPr>
              <w:t xml:space="preserve"> </w:t>
            </w:r>
            <w:r>
              <w:rPr>
                <w:rFonts w:ascii="Calibri" w:hAnsi="Calibri" w:cs="Calibri"/>
                <w:spacing w:val="-4"/>
                <w:sz w:val="16"/>
                <w:szCs w:val="16"/>
              </w:rPr>
              <w:t>for</w:t>
            </w:r>
            <w:r>
              <w:rPr>
                <w:rFonts w:ascii="Calibri" w:hAnsi="Calibri" w:cs="Calibri"/>
                <w:spacing w:val="-9"/>
                <w:sz w:val="16"/>
                <w:szCs w:val="16"/>
              </w:rPr>
              <w:t xml:space="preserve"> </w:t>
            </w:r>
            <w:r>
              <w:rPr>
                <w:rFonts w:ascii="Calibri" w:hAnsi="Calibri" w:cs="Calibri"/>
                <w:spacing w:val="-4"/>
                <w:sz w:val="16"/>
                <w:szCs w:val="16"/>
              </w:rPr>
              <w:t>employment</w:t>
            </w:r>
            <w:r>
              <w:rPr>
                <w:rFonts w:ascii="Calibri" w:hAnsi="Calibri" w:cs="Calibri"/>
                <w:spacing w:val="-8"/>
                <w:sz w:val="16"/>
                <w:szCs w:val="16"/>
              </w:rPr>
              <w:t xml:space="preserve"> </w:t>
            </w:r>
            <w:r>
              <w:rPr>
                <w:rFonts w:ascii="Calibri" w:hAnsi="Calibri" w:cs="Calibri"/>
                <w:spacing w:val="-4"/>
                <w:sz w:val="16"/>
                <w:szCs w:val="16"/>
              </w:rPr>
              <w:t>by</w:t>
            </w:r>
            <w:r>
              <w:rPr>
                <w:rFonts w:ascii="Calibri" w:hAnsi="Calibri" w:cs="Calibri"/>
                <w:spacing w:val="6"/>
                <w:sz w:val="16"/>
                <w:szCs w:val="16"/>
              </w:rPr>
              <w:t xml:space="preserve"> </w:t>
            </w:r>
            <w:r>
              <w:rPr>
                <w:rFonts w:ascii="Calibri" w:hAnsi="Calibri" w:cs="Calibri"/>
                <w:spacing w:val="-4"/>
                <w:sz w:val="16"/>
                <w:szCs w:val="16"/>
              </w:rPr>
              <w:t>FSC,</w:t>
            </w:r>
            <w:r>
              <w:rPr>
                <w:rFonts w:ascii="Calibri" w:hAnsi="Calibri" w:cs="Calibri"/>
                <w:sz w:val="16"/>
                <w:szCs w:val="16"/>
              </w:rPr>
              <w:t xml:space="preserve"> </w:t>
            </w:r>
            <w:r>
              <w:rPr>
                <w:rFonts w:ascii="Calibri" w:hAnsi="Calibri" w:cs="Calibri"/>
                <w:spacing w:val="-4"/>
                <w:sz w:val="16"/>
                <w:szCs w:val="16"/>
              </w:rPr>
              <w:t>all</w:t>
            </w:r>
            <w:r>
              <w:rPr>
                <w:rFonts w:ascii="Calibri" w:hAnsi="Calibri" w:cs="Calibri"/>
                <w:spacing w:val="3"/>
                <w:sz w:val="16"/>
                <w:szCs w:val="16"/>
              </w:rPr>
              <w:t xml:space="preserve"> </w:t>
            </w:r>
            <w:r>
              <w:rPr>
                <w:rFonts w:ascii="Calibri" w:hAnsi="Calibri" w:cs="Calibri"/>
                <w:spacing w:val="-4"/>
                <w:sz w:val="16"/>
                <w:szCs w:val="16"/>
              </w:rPr>
              <w:t>baccalaureate</w:t>
            </w:r>
            <w:r>
              <w:rPr>
                <w:rFonts w:ascii="Calibri" w:hAnsi="Calibri" w:cs="Calibri"/>
                <w:spacing w:val="-9"/>
                <w:sz w:val="16"/>
                <w:szCs w:val="16"/>
              </w:rPr>
              <w:t xml:space="preserve"> </w:t>
            </w:r>
            <w:r>
              <w:rPr>
                <w:rFonts w:ascii="Calibri" w:hAnsi="Calibri" w:cs="Calibri"/>
                <w:spacing w:val="-4"/>
                <w:sz w:val="16"/>
                <w:szCs w:val="16"/>
              </w:rPr>
              <w:t>grads</w:t>
            </w:r>
          </w:p>
        </w:tc>
        <w:tc>
          <w:tcPr>
            <w:tcW w:w="766" w:type="dxa"/>
            <w:tcBorders>
              <w:top w:val="single" w:sz="6" w:space="0" w:color="000000"/>
              <w:left w:val="single" w:sz="6" w:space="0" w:color="000000"/>
              <w:bottom w:val="single" w:sz="6" w:space="0" w:color="000000"/>
              <w:right w:val="single" w:sz="6" w:space="0" w:color="000000"/>
            </w:tcBorders>
          </w:tcPr>
          <w:p w14:paraId="7343869B" w14:textId="77777777" w:rsidR="00E208A7" w:rsidRDefault="00E208A7">
            <w:pPr>
              <w:pStyle w:val="TableParagraph"/>
              <w:kinsoku w:val="0"/>
              <w:overflowPunct w:val="0"/>
              <w:spacing w:before="0" w:line="167" w:lineRule="exact"/>
              <w:ind w:left="25" w:right="8"/>
              <w:jc w:val="center"/>
              <w:rPr>
                <w:rFonts w:ascii="Calibri" w:hAnsi="Calibri" w:cs="Calibri"/>
                <w:spacing w:val="-5"/>
                <w:sz w:val="16"/>
                <w:szCs w:val="16"/>
              </w:rPr>
            </w:pPr>
            <w:r>
              <w:rPr>
                <w:rFonts w:ascii="Calibri" w:hAnsi="Calibri" w:cs="Calibri"/>
                <w:spacing w:val="-5"/>
                <w:sz w:val="16"/>
                <w:szCs w:val="16"/>
              </w:rPr>
              <w:t>81%</w:t>
            </w:r>
          </w:p>
        </w:tc>
        <w:tc>
          <w:tcPr>
            <w:tcW w:w="766" w:type="dxa"/>
            <w:tcBorders>
              <w:top w:val="single" w:sz="6" w:space="0" w:color="000000"/>
              <w:left w:val="single" w:sz="6" w:space="0" w:color="000000"/>
              <w:bottom w:val="single" w:sz="6" w:space="0" w:color="000000"/>
              <w:right w:val="single" w:sz="6" w:space="0" w:color="000000"/>
            </w:tcBorders>
          </w:tcPr>
          <w:p w14:paraId="008FD1E3"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77%</w:t>
            </w:r>
          </w:p>
        </w:tc>
        <w:tc>
          <w:tcPr>
            <w:tcW w:w="766" w:type="dxa"/>
            <w:tcBorders>
              <w:top w:val="single" w:sz="6" w:space="0" w:color="000000"/>
              <w:left w:val="single" w:sz="6" w:space="0" w:color="000000"/>
              <w:bottom w:val="single" w:sz="6" w:space="0" w:color="000000"/>
              <w:right w:val="single" w:sz="6" w:space="0" w:color="000000"/>
            </w:tcBorders>
          </w:tcPr>
          <w:p w14:paraId="2873A265"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75%</w:t>
            </w:r>
          </w:p>
        </w:tc>
        <w:tc>
          <w:tcPr>
            <w:tcW w:w="766" w:type="dxa"/>
            <w:tcBorders>
              <w:top w:val="single" w:sz="6" w:space="0" w:color="000000"/>
              <w:left w:val="single" w:sz="6" w:space="0" w:color="000000"/>
              <w:bottom w:val="single" w:sz="6" w:space="0" w:color="000000"/>
              <w:right w:val="single" w:sz="6" w:space="0" w:color="000000"/>
            </w:tcBorders>
          </w:tcPr>
          <w:p w14:paraId="7729C79E"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75%</w:t>
            </w:r>
          </w:p>
        </w:tc>
        <w:tc>
          <w:tcPr>
            <w:tcW w:w="765" w:type="dxa"/>
            <w:tcBorders>
              <w:top w:val="single" w:sz="6" w:space="0" w:color="000000"/>
              <w:left w:val="single" w:sz="6" w:space="0" w:color="000000"/>
              <w:bottom w:val="single" w:sz="6" w:space="0" w:color="000000"/>
              <w:right w:val="single" w:sz="6" w:space="0" w:color="000000"/>
            </w:tcBorders>
          </w:tcPr>
          <w:p w14:paraId="18DBF651"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67%</w:t>
            </w:r>
          </w:p>
        </w:tc>
      </w:tr>
      <w:tr w:rsidR="00E208A7" w14:paraId="07342FE8"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1A9B21EE" w14:textId="77777777" w:rsidR="00E208A7" w:rsidRDefault="00E208A7">
            <w:pPr>
              <w:pStyle w:val="TableParagraph"/>
              <w:kinsoku w:val="0"/>
              <w:overflowPunct w:val="0"/>
              <w:spacing w:before="0" w:line="167" w:lineRule="exact"/>
              <w:ind w:left="34"/>
              <w:rPr>
                <w:rFonts w:ascii="Calibri" w:hAnsi="Calibri" w:cs="Calibri"/>
                <w:spacing w:val="-4"/>
                <w:sz w:val="16"/>
                <w:szCs w:val="16"/>
              </w:rPr>
            </w:pPr>
            <w:r>
              <w:rPr>
                <w:rFonts w:ascii="Calibri" w:hAnsi="Calibri" w:cs="Calibri"/>
                <w:spacing w:val="-4"/>
                <w:sz w:val="16"/>
                <w:szCs w:val="16"/>
              </w:rPr>
              <w:t>%</w:t>
            </w:r>
            <w:r>
              <w:rPr>
                <w:rFonts w:ascii="Calibri" w:hAnsi="Calibri" w:cs="Calibri"/>
                <w:spacing w:val="-12"/>
                <w:sz w:val="16"/>
                <w:szCs w:val="16"/>
              </w:rPr>
              <w:t xml:space="preserve"> </w:t>
            </w:r>
            <w:r>
              <w:rPr>
                <w:rFonts w:ascii="Calibri" w:hAnsi="Calibri" w:cs="Calibri"/>
                <w:spacing w:val="-4"/>
                <w:sz w:val="16"/>
                <w:szCs w:val="16"/>
              </w:rPr>
              <w:t>satisfied</w:t>
            </w:r>
            <w:r>
              <w:rPr>
                <w:rFonts w:ascii="Calibri" w:hAnsi="Calibri" w:cs="Calibri"/>
                <w:spacing w:val="-1"/>
                <w:sz w:val="16"/>
                <w:szCs w:val="16"/>
              </w:rPr>
              <w:t xml:space="preserve"> </w:t>
            </w:r>
            <w:r>
              <w:rPr>
                <w:rFonts w:ascii="Calibri" w:hAnsi="Calibri" w:cs="Calibri"/>
                <w:spacing w:val="-4"/>
                <w:sz w:val="16"/>
                <w:szCs w:val="16"/>
              </w:rPr>
              <w:t>with</w:t>
            </w:r>
            <w:r>
              <w:rPr>
                <w:rFonts w:ascii="Calibri" w:hAnsi="Calibri" w:cs="Calibri"/>
                <w:spacing w:val="1"/>
                <w:sz w:val="16"/>
                <w:szCs w:val="16"/>
              </w:rPr>
              <w:t xml:space="preserve"> </w:t>
            </w:r>
            <w:r>
              <w:rPr>
                <w:rFonts w:ascii="Calibri" w:hAnsi="Calibri" w:cs="Calibri"/>
                <w:spacing w:val="-4"/>
                <w:sz w:val="16"/>
                <w:szCs w:val="16"/>
              </w:rPr>
              <w:t>their</w:t>
            </w:r>
            <w:r>
              <w:rPr>
                <w:rFonts w:ascii="Calibri" w:hAnsi="Calibri" w:cs="Calibri"/>
                <w:spacing w:val="-13"/>
                <w:sz w:val="16"/>
                <w:szCs w:val="16"/>
              </w:rPr>
              <w:t xml:space="preserve"> </w:t>
            </w:r>
            <w:r>
              <w:rPr>
                <w:rFonts w:ascii="Calibri" w:hAnsi="Calibri" w:cs="Calibri"/>
                <w:spacing w:val="-4"/>
                <w:sz w:val="16"/>
                <w:szCs w:val="16"/>
              </w:rPr>
              <w:t>preparation</w:t>
            </w:r>
            <w:r>
              <w:rPr>
                <w:rFonts w:ascii="Calibri" w:hAnsi="Calibri" w:cs="Calibri"/>
                <w:spacing w:val="1"/>
                <w:sz w:val="16"/>
                <w:szCs w:val="16"/>
              </w:rPr>
              <w:t xml:space="preserve"> </w:t>
            </w:r>
            <w:r>
              <w:rPr>
                <w:rFonts w:ascii="Calibri" w:hAnsi="Calibri" w:cs="Calibri"/>
                <w:spacing w:val="-4"/>
                <w:sz w:val="16"/>
                <w:szCs w:val="16"/>
              </w:rPr>
              <w:t>for</w:t>
            </w:r>
            <w:r>
              <w:rPr>
                <w:rFonts w:ascii="Calibri" w:hAnsi="Calibri" w:cs="Calibri"/>
                <w:spacing w:val="-13"/>
                <w:sz w:val="16"/>
                <w:szCs w:val="16"/>
              </w:rPr>
              <w:t xml:space="preserve"> </w:t>
            </w:r>
            <w:r>
              <w:rPr>
                <w:rFonts w:ascii="Calibri" w:hAnsi="Calibri" w:cs="Calibri"/>
                <w:spacing w:val="-4"/>
                <w:sz w:val="16"/>
                <w:szCs w:val="16"/>
              </w:rPr>
              <w:t>employment</w:t>
            </w:r>
            <w:r>
              <w:rPr>
                <w:rFonts w:ascii="Calibri" w:hAnsi="Calibri" w:cs="Calibri"/>
                <w:spacing w:val="-10"/>
                <w:sz w:val="16"/>
                <w:szCs w:val="16"/>
              </w:rPr>
              <w:t xml:space="preserve"> </w:t>
            </w:r>
            <w:r>
              <w:rPr>
                <w:rFonts w:ascii="Calibri" w:hAnsi="Calibri" w:cs="Calibri"/>
                <w:spacing w:val="-4"/>
                <w:sz w:val="16"/>
                <w:szCs w:val="16"/>
              </w:rPr>
              <w:t>by</w:t>
            </w:r>
            <w:r>
              <w:rPr>
                <w:rFonts w:ascii="Calibri" w:hAnsi="Calibri" w:cs="Calibri"/>
                <w:spacing w:val="2"/>
                <w:sz w:val="16"/>
                <w:szCs w:val="16"/>
              </w:rPr>
              <w:t xml:space="preserve"> </w:t>
            </w:r>
            <w:r>
              <w:rPr>
                <w:rFonts w:ascii="Calibri" w:hAnsi="Calibri" w:cs="Calibri"/>
                <w:spacing w:val="-4"/>
                <w:sz w:val="16"/>
                <w:szCs w:val="16"/>
              </w:rPr>
              <w:t>FSC, baccalaureate</w:t>
            </w:r>
            <w:r>
              <w:rPr>
                <w:rFonts w:ascii="Calibri" w:hAnsi="Calibri" w:cs="Calibri"/>
                <w:spacing w:val="-12"/>
                <w:sz w:val="16"/>
                <w:szCs w:val="16"/>
              </w:rPr>
              <w:t xml:space="preserve"> </w:t>
            </w:r>
            <w:r>
              <w:rPr>
                <w:rFonts w:ascii="Calibri" w:hAnsi="Calibri" w:cs="Calibri"/>
                <w:spacing w:val="-4"/>
                <w:sz w:val="16"/>
                <w:szCs w:val="16"/>
              </w:rPr>
              <w:t>grads in</w:t>
            </w:r>
            <w:r>
              <w:rPr>
                <w:rFonts w:ascii="Calibri" w:hAnsi="Calibri" w:cs="Calibri"/>
                <w:spacing w:val="1"/>
                <w:sz w:val="16"/>
                <w:szCs w:val="16"/>
              </w:rPr>
              <w:t xml:space="preserve"> </w:t>
            </w:r>
            <w:r>
              <w:rPr>
                <w:rFonts w:ascii="Calibri" w:hAnsi="Calibri" w:cs="Calibri"/>
                <w:spacing w:val="-4"/>
                <w:sz w:val="16"/>
                <w:szCs w:val="16"/>
              </w:rPr>
              <w:t>a</w:t>
            </w:r>
            <w:r>
              <w:rPr>
                <w:rFonts w:ascii="Calibri" w:hAnsi="Calibri" w:cs="Calibri"/>
                <w:spacing w:val="-12"/>
                <w:sz w:val="16"/>
                <w:szCs w:val="16"/>
              </w:rPr>
              <w:t xml:space="preserve"> </w:t>
            </w:r>
            <w:r>
              <w:rPr>
                <w:rFonts w:ascii="Calibri" w:hAnsi="Calibri" w:cs="Calibri"/>
                <w:spacing w:val="-4"/>
                <w:sz w:val="16"/>
                <w:szCs w:val="16"/>
              </w:rPr>
              <w:t>job</w:t>
            </w:r>
            <w:r>
              <w:rPr>
                <w:rFonts w:ascii="Calibri" w:hAnsi="Calibri" w:cs="Calibri"/>
                <w:sz w:val="16"/>
                <w:szCs w:val="16"/>
              </w:rPr>
              <w:t xml:space="preserve"> </w:t>
            </w:r>
            <w:r>
              <w:rPr>
                <w:rFonts w:ascii="Calibri" w:hAnsi="Calibri" w:cs="Calibri"/>
                <w:spacing w:val="-4"/>
                <w:sz w:val="16"/>
                <w:szCs w:val="16"/>
              </w:rPr>
              <w:t>related</w:t>
            </w:r>
            <w:r>
              <w:rPr>
                <w:rFonts w:ascii="Calibri" w:hAnsi="Calibri" w:cs="Calibri"/>
                <w:spacing w:val="-1"/>
                <w:sz w:val="16"/>
                <w:szCs w:val="16"/>
              </w:rPr>
              <w:t xml:space="preserve"> </w:t>
            </w:r>
            <w:r>
              <w:rPr>
                <w:rFonts w:ascii="Calibri" w:hAnsi="Calibri" w:cs="Calibri"/>
                <w:spacing w:val="-4"/>
                <w:sz w:val="16"/>
                <w:szCs w:val="16"/>
              </w:rPr>
              <w:t>to</w:t>
            </w:r>
            <w:r>
              <w:rPr>
                <w:rFonts w:ascii="Calibri" w:hAnsi="Calibri" w:cs="Calibri"/>
                <w:spacing w:val="1"/>
                <w:sz w:val="16"/>
                <w:szCs w:val="16"/>
              </w:rPr>
              <w:t xml:space="preserve"> </w:t>
            </w:r>
            <w:r>
              <w:rPr>
                <w:rFonts w:ascii="Calibri" w:hAnsi="Calibri" w:cs="Calibri"/>
                <w:spacing w:val="-4"/>
                <w:sz w:val="16"/>
                <w:szCs w:val="16"/>
              </w:rPr>
              <w:t>degree</w:t>
            </w:r>
          </w:p>
        </w:tc>
        <w:tc>
          <w:tcPr>
            <w:tcW w:w="766" w:type="dxa"/>
            <w:tcBorders>
              <w:top w:val="single" w:sz="6" w:space="0" w:color="000000"/>
              <w:left w:val="single" w:sz="6" w:space="0" w:color="000000"/>
              <w:bottom w:val="single" w:sz="6" w:space="0" w:color="000000"/>
              <w:right w:val="single" w:sz="6" w:space="0" w:color="000000"/>
            </w:tcBorders>
          </w:tcPr>
          <w:p w14:paraId="4C717742" w14:textId="77777777" w:rsidR="00E208A7" w:rsidRDefault="00E208A7">
            <w:pPr>
              <w:pStyle w:val="TableParagraph"/>
              <w:kinsoku w:val="0"/>
              <w:overflowPunct w:val="0"/>
              <w:spacing w:before="0" w:line="167" w:lineRule="exact"/>
              <w:ind w:left="25" w:right="8"/>
              <w:jc w:val="center"/>
              <w:rPr>
                <w:rFonts w:ascii="Calibri" w:hAnsi="Calibri" w:cs="Calibri"/>
                <w:spacing w:val="-5"/>
                <w:sz w:val="16"/>
                <w:szCs w:val="16"/>
              </w:rPr>
            </w:pPr>
            <w:r>
              <w:rPr>
                <w:rFonts w:ascii="Calibri" w:hAnsi="Calibri" w:cs="Calibri"/>
                <w:spacing w:val="-5"/>
                <w:sz w:val="16"/>
                <w:szCs w:val="16"/>
              </w:rPr>
              <w:t>86%</w:t>
            </w:r>
          </w:p>
        </w:tc>
        <w:tc>
          <w:tcPr>
            <w:tcW w:w="766" w:type="dxa"/>
            <w:tcBorders>
              <w:top w:val="single" w:sz="6" w:space="0" w:color="000000"/>
              <w:left w:val="single" w:sz="6" w:space="0" w:color="000000"/>
              <w:bottom w:val="single" w:sz="6" w:space="0" w:color="000000"/>
              <w:right w:val="single" w:sz="6" w:space="0" w:color="000000"/>
            </w:tcBorders>
          </w:tcPr>
          <w:p w14:paraId="37F909FA"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87%</w:t>
            </w:r>
          </w:p>
        </w:tc>
        <w:tc>
          <w:tcPr>
            <w:tcW w:w="766" w:type="dxa"/>
            <w:tcBorders>
              <w:top w:val="single" w:sz="6" w:space="0" w:color="000000"/>
              <w:left w:val="single" w:sz="6" w:space="0" w:color="000000"/>
              <w:bottom w:val="single" w:sz="6" w:space="0" w:color="000000"/>
              <w:right w:val="single" w:sz="6" w:space="0" w:color="000000"/>
            </w:tcBorders>
          </w:tcPr>
          <w:p w14:paraId="68007DFB" w14:textId="77777777" w:rsidR="00E208A7" w:rsidRDefault="00E208A7">
            <w:pPr>
              <w:pStyle w:val="TableParagraph"/>
              <w:kinsoku w:val="0"/>
              <w:overflowPunct w:val="0"/>
              <w:spacing w:before="0" w:line="167" w:lineRule="exact"/>
              <w:ind w:left="25" w:right="7"/>
              <w:jc w:val="center"/>
              <w:rPr>
                <w:rFonts w:ascii="Calibri" w:hAnsi="Calibri" w:cs="Calibri"/>
                <w:spacing w:val="-5"/>
                <w:sz w:val="16"/>
                <w:szCs w:val="16"/>
              </w:rPr>
            </w:pPr>
            <w:r>
              <w:rPr>
                <w:rFonts w:ascii="Calibri" w:hAnsi="Calibri" w:cs="Calibri"/>
                <w:spacing w:val="-5"/>
                <w:sz w:val="16"/>
                <w:szCs w:val="16"/>
              </w:rPr>
              <w:t>82%</w:t>
            </w:r>
          </w:p>
        </w:tc>
        <w:tc>
          <w:tcPr>
            <w:tcW w:w="766" w:type="dxa"/>
            <w:tcBorders>
              <w:top w:val="single" w:sz="6" w:space="0" w:color="000000"/>
              <w:left w:val="single" w:sz="6" w:space="0" w:color="000000"/>
              <w:bottom w:val="single" w:sz="6" w:space="0" w:color="000000"/>
              <w:right w:val="single" w:sz="6" w:space="0" w:color="000000"/>
            </w:tcBorders>
          </w:tcPr>
          <w:p w14:paraId="75EDEEEE"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83%</w:t>
            </w:r>
          </w:p>
        </w:tc>
        <w:tc>
          <w:tcPr>
            <w:tcW w:w="765" w:type="dxa"/>
            <w:tcBorders>
              <w:top w:val="single" w:sz="6" w:space="0" w:color="000000"/>
              <w:left w:val="single" w:sz="6" w:space="0" w:color="000000"/>
              <w:bottom w:val="single" w:sz="6" w:space="0" w:color="000000"/>
              <w:right w:val="single" w:sz="6" w:space="0" w:color="000000"/>
            </w:tcBorders>
          </w:tcPr>
          <w:p w14:paraId="43F41E1E" w14:textId="77777777" w:rsidR="00E208A7" w:rsidRDefault="00E208A7">
            <w:pPr>
              <w:pStyle w:val="TableParagraph"/>
              <w:kinsoku w:val="0"/>
              <w:overflowPunct w:val="0"/>
              <w:spacing w:before="0" w:line="167" w:lineRule="exact"/>
              <w:ind w:left="25" w:right="6"/>
              <w:jc w:val="center"/>
              <w:rPr>
                <w:rFonts w:ascii="Calibri" w:hAnsi="Calibri" w:cs="Calibri"/>
                <w:spacing w:val="-5"/>
                <w:sz w:val="16"/>
                <w:szCs w:val="16"/>
              </w:rPr>
            </w:pPr>
            <w:r>
              <w:rPr>
                <w:rFonts w:ascii="Calibri" w:hAnsi="Calibri" w:cs="Calibri"/>
                <w:spacing w:val="-5"/>
                <w:sz w:val="16"/>
                <w:szCs w:val="16"/>
              </w:rPr>
              <w:t>79%</w:t>
            </w:r>
          </w:p>
        </w:tc>
      </w:tr>
      <w:tr w:rsidR="00E208A7" w14:paraId="2C96BE81"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781E83EF" w14:textId="77777777" w:rsidR="00E208A7" w:rsidRDefault="00E208A7">
            <w:pPr>
              <w:pStyle w:val="TableParagraph"/>
              <w:kinsoku w:val="0"/>
              <w:overflowPunct w:val="0"/>
              <w:spacing w:before="0" w:line="167" w:lineRule="exact"/>
              <w:ind w:left="34"/>
              <w:rPr>
                <w:rFonts w:ascii="Calibri" w:hAnsi="Calibri" w:cs="Calibri"/>
                <w:spacing w:val="-2"/>
                <w:sz w:val="16"/>
                <w:szCs w:val="16"/>
              </w:rPr>
            </w:pPr>
            <w:r>
              <w:rPr>
                <w:rFonts w:ascii="Calibri" w:hAnsi="Calibri" w:cs="Calibri"/>
                <w:spacing w:val="-2"/>
                <w:sz w:val="16"/>
                <w:szCs w:val="16"/>
              </w:rPr>
              <w:t>#</w:t>
            </w:r>
            <w:r>
              <w:rPr>
                <w:rFonts w:ascii="Calibri" w:hAnsi="Calibri" w:cs="Calibri"/>
                <w:spacing w:val="-15"/>
                <w:sz w:val="16"/>
                <w:szCs w:val="16"/>
              </w:rPr>
              <w:t xml:space="preserve"> </w:t>
            </w:r>
            <w:r>
              <w:rPr>
                <w:rFonts w:ascii="Calibri" w:hAnsi="Calibri" w:cs="Calibri"/>
                <w:spacing w:val="-2"/>
                <w:sz w:val="16"/>
                <w:szCs w:val="16"/>
              </w:rPr>
              <w:t>survey</w:t>
            </w:r>
            <w:r>
              <w:rPr>
                <w:rFonts w:ascii="Calibri" w:hAnsi="Calibri" w:cs="Calibri"/>
                <w:spacing w:val="-5"/>
                <w:sz w:val="16"/>
                <w:szCs w:val="16"/>
              </w:rPr>
              <w:t xml:space="preserve"> </w:t>
            </w:r>
            <w:r>
              <w:rPr>
                <w:rFonts w:ascii="Calibri" w:hAnsi="Calibri" w:cs="Calibri"/>
                <w:spacing w:val="-2"/>
                <w:sz w:val="16"/>
                <w:szCs w:val="16"/>
              </w:rPr>
              <w:t>respondents</w:t>
            </w:r>
          </w:p>
        </w:tc>
        <w:tc>
          <w:tcPr>
            <w:tcW w:w="766" w:type="dxa"/>
            <w:tcBorders>
              <w:top w:val="single" w:sz="6" w:space="0" w:color="000000"/>
              <w:left w:val="single" w:sz="6" w:space="0" w:color="000000"/>
              <w:bottom w:val="single" w:sz="6" w:space="0" w:color="000000"/>
              <w:right w:val="single" w:sz="6" w:space="0" w:color="000000"/>
            </w:tcBorders>
          </w:tcPr>
          <w:p w14:paraId="45B871EB" w14:textId="77777777" w:rsidR="00E208A7" w:rsidRDefault="00E208A7">
            <w:pPr>
              <w:pStyle w:val="TableParagraph"/>
              <w:kinsoku w:val="0"/>
              <w:overflowPunct w:val="0"/>
              <w:spacing w:before="0" w:line="167" w:lineRule="exact"/>
              <w:ind w:left="25" w:right="20"/>
              <w:jc w:val="center"/>
              <w:rPr>
                <w:rFonts w:ascii="Calibri" w:hAnsi="Calibri" w:cs="Calibri"/>
                <w:spacing w:val="-5"/>
                <w:sz w:val="16"/>
                <w:szCs w:val="16"/>
              </w:rPr>
            </w:pPr>
            <w:r>
              <w:rPr>
                <w:rFonts w:ascii="Calibri" w:hAnsi="Calibri" w:cs="Calibri"/>
                <w:spacing w:val="-5"/>
                <w:sz w:val="16"/>
                <w:szCs w:val="16"/>
              </w:rPr>
              <w:t>363</w:t>
            </w:r>
          </w:p>
        </w:tc>
        <w:tc>
          <w:tcPr>
            <w:tcW w:w="766" w:type="dxa"/>
            <w:tcBorders>
              <w:top w:val="single" w:sz="6" w:space="0" w:color="000000"/>
              <w:left w:val="single" w:sz="6" w:space="0" w:color="000000"/>
              <w:bottom w:val="single" w:sz="6" w:space="0" w:color="000000"/>
              <w:right w:val="single" w:sz="6" w:space="0" w:color="000000"/>
            </w:tcBorders>
          </w:tcPr>
          <w:p w14:paraId="4FF71538" w14:textId="77777777" w:rsidR="00E208A7" w:rsidRDefault="00E208A7">
            <w:pPr>
              <w:pStyle w:val="TableParagraph"/>
              <w:kinsoku w:val="0"/>
              <w:overflowPunct w:val="0"/>
              <w:spacing w:before="0" w:line="167" w:lineRule="exact"/>
              <w:ind w:left="25" w:right="19"/>
              <w:jc w:val="center"/>
              <w:rPr>
                <w:rFonts w:ascii="Calibri" w:hAnsi="Calibri" w:cs="Calibri"/>
                <w:spacing w:val="-5"/>
                <w:sz w:val="16"/>
                <w:szCs w:val="16"/>
              </w:rPr>
            </w:pPr>
            <w:r>
              <w:rPr>
                <w:rFonts w:ascii="Calibri" w:hAnsi="Calibri" w:cs="Calibri"/>
                <w:spacing w:val="-5"/>
                <w:sz w:val="16"/>
                <w:szCs w:val="16"/>
              </w:rPr>
              <w:t>438</w:t>
            </w:r>
          </w:p>
        </w:tc>
        <w:tc>
          <w:tcPr>
            <w:tcW w:w="766" w:type="dxa"/>
            <w:tcBorders>
              <w:top w:val="single" w:sz="6" w:space="0" w:color="000000"/>
              <w:left w:val="single" w:sz="6" w:space="0" w:color="000000"/>
              <w:bottom w:val="single" w:sz="6" w:space="0" w:color="000000"/>
              <w:right w:val="single" w:sz="6" w:space="0" w:color="000000"/>
            </w:tcBorders>
          </w:tcPr>
          <w:p w14:paraId="54F5DECF" w14:textId="77777777" w:rsidR="00E208A7" w:rsidRDefault="00E208A7">
            <w:pPr>
              <w:pStyle w:val="TableParagraph"/>
              <w:kinsoku w:val="0"/>
              <w:overflowPunct w:val="0"/>
              <w:spacing w:before="0" w:line="167" w:lineRule="exact"/>
              <w:ind w:left="25" w:right="19"/>
              <w:jc w:val="center"/>
              <w:rPr>
                <w:rFonts w:ascii="Calibri" w:hAnsi="Calibri" w:cs="Calibri"/>
                <w:spacing w:val="-5"/>
                <w:sz w:val="16"/>
                <w:szCs w:val="16"/>
              </w:rPr>
            </w:pPr>
            <w:r>
              <w:rPr>
                <w:rFonts w:ascii="Calibri" w:hAnsi="Calibri" w:cs="Calibri"/>
                <w:spacing w:val="-5"/>
                <w:sz w:val="16"/>
                <w:szCs w:val="16"/>
              </w:rPr>
              <w:t>281</w:t>
            </w:r>
          </w:p>
        </w:tc>
        <w:tc>
          <w:tcPr>
            <w:tcW w:w="766" w:type="dxa"/>
            <w:tcBorders>
              <w:top w:val="single" w:sz="6" w:space="0" w:color="000000"/>
              <w:left w:val="single" w:sz="6" w:space="0" w:color="000000"/>
              <w:bottom w:val="single" w:sz="6" w:space="0" w:color="000000"/>
              <w:right w:val="single" w:sz="6" w:space="0" w:color="000000"/>
            </w:tcBorders>
          </w:tcPr>
          <w:p w14:paraId="77718064" w14:textId="77777777" w:rsidR="00E208A7" w:rsidRDefault="00E208A7">
            <w:pPr>
              <w:pStyle w:val="TableParagraph"/>
              <w:kinsoku w:val="0"/>
              <w:overflowPunct w:val="0"/>
              <w:spacing w:before="0" w:line="167" w:lineRule="exact"/>
              <w:ind w:left="25" w:right="18"/>
              <w:jc w:val="center"/>
              <w:rPr>
                <w:rFonts w:ascii="Calibri" w:hAnsi="Calibri" w:cs="Calibri"/>
                <w:spacing w:val="-5"/>
                <w:sz w:val="16"/>
                <w:szCs w:val="16"/>
              </w:rPr>
            </w:pPr>
            <w:r>
              <w:rPr>
                <w:rFonts w:ascii="Calibri" w:hAnsi="Calibri" w:cs="Calibri"/>
                <w:spacing w:val="-5"/>
                <w:sz w:val="16"/>
                <w:szCs w:val="16"/>
              </w:rPr>
              <w:t>285</w:t>
            </w:r>
          </w:p>
        </w:tc>
        <w:tc>
          <w:tcPr>
            <w:tcW w:w="765" w:type="dxa"/>
            <w:tcBorders>
              <w:top w:val="single" w:sz="6" w:space="0" w:color="000000"/>
              <w:left w:val="single" w:sz="6" w:space="0" w:color="000000"/>
              <w:bottom w:val="single" w:sz="6" w:space="0" w:color="000000"/>
              <w:right w:val="single" w:sz="6" w:space="0" w:color="000000"/>
            </w:tcBorders>
          </w:tcPr>
          <w:p w14:paraId="58576A52" w14:textId="77777777" w:rsidR="00E208A7" w:rsidRDefault="00E208A7">
            <w:pPr>
              <w:pStyle w:val="TableParagraph"/>
              <w:kinsoku w:val="0"/>
              <w:overflowPunct w:val="0"/>
              <w:spacing w:before="0" w:line="167" w:lineRule="exact"/>
              <w:ind w:left="25" w:right="18"/>
              <w:jc w:val="center"/>
              <w:rPr>
                <w:rFonts w:ascii="Calibri" w:hAnsi="Calibri" w:cs="Calibri"/>
                <w:spacing w:val="-5"/>
                <w:sz w:val="16"/>
                <w:szCs w:val="16"/>
              </w:rPr>
            </w:pPr>
            <w:r>
              <w:rPr>
                <w:rFonts w:ascii="Calibri" w:hAnsi="Calibri" w:cs="Calibri"/>
                <w:spacing w:val="-5"/>
                <w:sz w:val="16"/>
                <w:szCs w:val="16"/>
              </w:rPr>
              <w:t>317</w:t>
            </w:r>
          </w:p>
        </w:tc>
      </w:tr>
      <w:tr w:rsidR="00E208A7" w14:paraId="713CB515" w14:textId="77777777">
        <w:tblPrEx>
          <w:tblCellMar>
            <w:top w:w="0" w:type="dxa"/>
            <w:left w:w="0" w:type="dxa"/>
            <w:bottom w:w="0" w:type="dxa"/>
            <w:right w:w="0" w:type="dxa"/>
          </w:tblCellMar>
        </w:tblPrEx>
        <w:trPr>
          <w:trHeight w:val="187"/>
        </w:trPr>
        <w:tc>
          <w:tcPr>
            <w:tcW w:w="6954" w:type="dxa"/>
            <w:tcBorders>
              <w:top w:val="single" w:sz="6" w:space="0" w:color="000000"/>
              <w:left w:val="single" w:sz="6" w:space="0" w:color="000000"/>
              <w:bottom w:val="single" w:sz="6" w:space="0" w:color="000000"/>
              <w:right w:val="single" w:sz="6" w:space="0" w:color="000000"/>
            </w:tcBorders>
          </w:tcPr>
          <w:p w14:paraId="2E17383A" w14:textId="77777777" w:rsidR="00E208A7" w:rsidRDefault="00E208A7">
            <w:pPr>
              <w:pStyle w:val="TableParagraph"/>
              <w:kinsoku w:val="0"/>
              <w:overflowPunct w:val="0"/>
              <w:spacing w:before="0" w:line="167" w:lineRule="exact"/>
              <w:ind w:left="35"/>
              <w:rPr>
                <w:rFonts w:ascii="Calibri" w:hAnsi="Calibri" w:cs="Calibri"/>
                <w:spacing w:val="-4"/>
                <w:sz w:val="16"/>
                <w:szCs w:val="16"/>
              </w:rPr>
            </w:pPr>
            <w:r>
              <w:rPr>
                <w:rFonts w:ascii="Calibri" w:hAnsi="Calibri" w:cs="Calibri"/>
                <w:spacing w:val="-4"/>
                <w:sz w:val="16"/>
                <w:szCs w:val="16"/>
              </w:rPr>
              <w:t>%</w:t>
            </w:r>
            <w:r>
              <w:rPr>
                <w:rFonts w:ascii="Calibri" w:hAnsi="Calibri" w:cs="Calibri"/>
                <w:spacing w:val="-6"/>
                <w:sz w:val="16"/>
                <w:szCs w:val="16"/>
              </w:rPr>
              <w:t xml:space="preserve"> </w:t>
            </w:r>
            <w:r>
              <w:rPr>
                <w:rFonts w:ascii="Calibri" w:hAnsi="Calibri" w:cs="Calibri"/>
                <w:spacing w:val="-4"/>
                <w:sz w:val="16"/>
                <w:szCs w:val="16"/>
              </w:rPr>
              <w:t>of</w:t>
            </w:r>
            <w:r>
              <w:rPr>
                <w:rFonts w:ascii="Calibri" w:hAnsi="Calibri" w:cs="Calibri"/>
                <w:sz w:val="16"/>
                <w:szCs w:val="16"/>
              </w:rPr>
              <w:t xml:space="preserve"> </w:t>
            </w:r>
            <w:r>
              <w:rPr>
                <w:rFonts w:ascii="Calibri" w:hAnsi="Calibri" w:cs="Calibri"/>
                <w:spacing w:val="-4"/>
                <w:sz w:val="16"/>
                <w:szCs w:val="16"/>
              </w:rPr>
              <w:t>actual</w:t>
            </w:r>
            <w:r>
              <w:rPr>
                <w:rFonts w:ascii="Calibri" w:hAnsi="Calibri" w:cs="Calibri"/>
                <w:spacing w:val="9"/>
                <w:sz w:val="16"/>
                <w:szCs w:val="16"/>
              </w:rPr>
              <w:t xml:space="preserve"> </w:t>
            </w:r>
            <w:r>
              <w:rPr>
                <w:rFonts w:ascii="Calibri" w:hAnsi="Calibri" w:cs="Calibri"/>
                <w:spacing w:val="-4"/>
                <w:sz w:val="16"/>
                <w:szCs w:val="16"/>
              </w:rPr>
              <w:t>baccalaureate</w:t>
            </w:r>
            <w:r>
              <w:rPr>
                <w:rFonts w:ascii="Calibri" w:hAnsi="Calibri" w:cs="Calibri"/>
                <w:spacing w:val="-6"/>
                <w:sz w:val="16"/>
                <w:szCs w:val="16"/>
              </w:rPr>
              <w:t xml:space="preserve"> </w:t>
            </w:r>
            <w:r>
              <w:rPr>
                <w:rFonts w:ascii="Calibri" w:hAnsi="Calibri" w:cs="Calibri"/>
                <w:spacing w:val="-4"/>
                <w:sz w:val="16"/>
                <w:szCs w:val="16"/>
              </w:rPr>
              <w:t>graduates</w:t>
            </w:r>
          </w:p>
        </w:tc>
        <w:tc>
          <w:tcPr>
            <w:tcW w:w="766" w:type="dxa"/>
            <w:tcBorders>
              <w:top w:val="single" w:sz="6" w:space="0" w:color="000000"/>
              <w:left w:val="single" w:sz="6" w:space="0" w:color="000000"/>
              <w:bottom w:val="single" w:sz="6" w:space="0" w:color="000000"/>
              <w:right w:val="single" w:sz="6" w:space="0" w:color="000000"/>
            </w:tcBorders>
          </w:tcPr>
          <w:p w14:paraId="4BD4C8FC" w14:textId="77777777" w:rsidR="00E208A7" w:rsidRDefault="00E208A7">
            <w:pPr>
              <w:pStyle w:val="TableParagraph"/>
              <w:kinsoku w:val="0"/>
              <w:overflowPunct w:val="0"/>
              <w:spacing w:before="0" w:line="167" w:lineRule="exact"/>
              <w:ind w:left="25" w:right="5"/>
              <w:jc w:val="center"/>
              <w:rPr>
                <w:rFonts w:ascii="Calibri" w:hAnsi="Calibri" w:cs="Calibri"/>
                <w:spacing w:val="-5"/>
                <w:sz w:val="16"/>
                <w:szCs w:val="16"/>
              </w:rPr>
            </w:pPr>
            <w:r>
              <w:rPr>
                <w:rFonts w:ascii="Calibri" w:hAnsi="Calibri" w:cs="Calibri"/>
                <w:spacing w:val="-5"/>
                <w:sz w:val="16"/>
                <w:szCs w:val="16"/>
              </w:rPr>
              <w:t>16%</w:t>
            </w:r>
          </w:p>
        </w:tc>
        <w:tc>
          <w:tcPr>
            <w:tcW w:w="766" w:type="dxa"/>
            <w:tcBorders>
              <w:top w:val="single" w:sz="6" w:space="0" w:color="000000"/>
              <w:left w:val="single" w:sz="6" w:space="0" w:color="000000"/>
              <w:bottom w:val="single" w:sz="6" w:space="0" w:color="000000"/>
              <w:right w:val="single" w:sz="6" w:space="0" w:color="000000"/>
            </w:tcBorders>
          </w:tcPr>
          <w:p w14:paraId="3D2F4310"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19%</w:t>
            </w:r>
          </w:p>
        </w:tc>
        <w:tc>
          <w:tcPr>
            <w:tcW w:w="766" w:type="dxa"/>
            <w:tcBorders>
              <w:top w:val="single" w:sz="6" w:space="0" w:color="000000"/>
              <w:left w:val="single" w:sz="6" w:space="0" w:color="000000"/>
              <w:bottom w:val="single" w:sz="6" w:space="0" w:color="000000"/>
              <w:right w:val="single" w:sz="6" w:space="0" w:color="000000"/>
            </w:tcBorders>
          </w:tcPr>
          <w:p w14:paraId="592C9CA5" w14:textId="77777777" w:rsidR="00E208A7" w:rsidRDefault="00E208A7">
            <w:pPr>
              <w:pStyle w:val="TableParagraph"/>
              <w:kinsoku w:val="0"/>
              <w:overflowPunct w:val="0"/>
              <w:spacing w:before="0" w:line="167" w:lineRule="exact"/>
              <w:ind w:left="25" w:right="4"/>
              <w:jc w:val="center"/>
              <w:rPr>
                <w:rFonts w:ascii="Calibri" w:hAnsi="Calibri" w:cs="Calibri"/>
                <w:spacing w:val="-5"/>
                <w:sz w:val="16"/>
                <w:szCs w:val="16"/>
              </w:rPr>
            </w:pPr>
            <w:r>
              <w:rPr>
                <w:rFonts w:ascii="Calibri" w:hAnsi="Calibri" w:cs="Calibri"/>
                <w:spacing w:val="-5"/>
                <w:sz w:val="16"/>
                <w:szCs w:val="16"/>
              </w:rPr>
              <w:t>16%</w:t>
            </w:r>
          </w:p>
        </w:tc>
        <w:tc>
          <w:tcPr>
            <w:tcW w:w="766" w:type="dxa"/>
            <w:tcBorders>
              <w:top w:val="single" w:sz="6" w:space="0" w:color="000000"/>
              <w:left w:val="single" w:sz="6" w:space="0" w:color="000000"/>
              <w:bottom w:val="single" w:sz="6" w:space="0" w:color="000000"/>
              <w:right w:val="single" w:sz="6" w:space="0" w:color="000000"/>
            </w:tcBorders>
          </w:tcPr>
          <w:p w14:paraId="1F824BFF" w14:textId="77777777" w:rsidR="00E208A7" w:rsidRDefault="00E208A7">
            <w:pPr>
              <w:pStyle w:val="TableParagraph"/>
              <w:kinsoku w:val="0"/>
              <w:overflowPunct w:val="0"/>
              <w:spacing w:before="0" w:line="167" w:lineRule="exact"/>
              <w:ind w:left="25" w:right="3"/>
              <w:jc w:val="center"/>
              <w:rPr>
                <w:rFonts w:ascii="Calibri" w:hAnsi="Calibri" w:cs="Calibri"/>
                <w:spacing w:val="-5"/>
                <w:sz w:val="16"/>
                <w:szCs w:val="16"/>
              </w:rPr>
            </w:pPr>
            <w:r>
              <w:rPr>
                <w:rFonts w:ascii="Calibri" w:hAnsi="Calibri" w:cs="Calibri"/>
                <w:spacing w:val="-5"/>
                <w:sz w:val="16"/>
                <w:szCs w:val="16"/>
              </w:rPr>
              <w:t>15%</w:t>
            </w:r>
          </w:p>
        </w:tc>
        <w:tc>
          <w:tcPr>
            <w:tcW w:w="765" w:type="dxa"/>
            <w:tcBorders>
              <w:top w:val="single" w:sz="6" w:space="0" w:color="000000"/>
              <w:left w:val="single" w:sz="6" w:space="0" w:color="000000"/>
              <w:bottom w:val="single" w:sz="6" w:space="0" w:color="000000"/>
              <w:right w:val="single" w:sz="6" w:space="0" w:color="000000"/>
            </w:tcBorders>
          </w:tcPr>
          <w:p w14:paraId="64AA383F" w14:textId="77777777" w:rsidR="00E208A7" w:rsidRDefault="00E208A7">
            <w:pPr>
              <w:pStyle w:val="TableParagraph"/>
              <w:kinsoku w:val="0"/>
              <w:overflowPunct w:val="0"/>
              <w:spacing w:before="0" w:line="167" w:lineRule="exact"/>
              <w:ind w:left="25" w:right="3"/>
              <w:jc w:val="center"/>
              <w:rPr>
                <w:rFonts w:ascii="Calibri" w:hAnsi="Calibri" w:cs="Calibri"/>
                <w:spacing w:val="-5"/>
                <w:sz w:val="16"/>
                <w:szCs w:val="16"/>
              </w:rPr>
            </w:pPr>
            <w:r>
              <w:rPr>
                <w:rFonts w:ascii="Calibri" w:hAnsi="Calibri" w:cs="Calibri"/>
                <w:spacing w:val="-5"/>
                <w:sz w:val="16"/>
                <w:szCs w:val="16"/>
              </w:rPr>
              <w:t>17%</w:t>
            </w:r>
          </w:p>
        </w:tc>
      </w:tr>
    </w:tbl>
    <w:p w14:paraId="40FBCB8F" w14:textId="77777777" w:rsidR="00E208A7" w:rsidRDefault="00E208A7">
      <w:pPr>
        <w:rPr>
          <w:rFonts w:ascii="Verdana" w:hAnsi="Verdana" w:cs="Verdana"/>
          <w:sz w:val="7"/>
          <w:szCs w:val="7"/>
        </w:rPr>
        <w:sectPr w:rsidR="00E208A7">
          <w:type w:val="continuous"/>
          <w:pgSz w:w="12240" w:h="15840"/>
          <w:pgMar w:top="1820" w:right="360" w:bottom="280" w:left="360" w:header="720" w:footer="720" w:gutter="0"/>
          <w:cols w:space="720" w:equalWidth="0">
            <w:col w:w="11520"/>
          </w:cols>
          <w:noEndnote/>
        </w:sectPr>
      </w:pPr>
    </w:p>
    <w:p w14:paraId="16BCFA34" w14:textId="0135E180" w:rsidR="00E208A7" w:rsidRDefault="00AF6BB8">
      <w:pPr>
        <w:pStyle w:val="BodyText"/>
        <w:kinsoku w:val="0"/>
        <w:overflowPunct w:val="0"/>
        <w:rPr>
          <w:rFonts w:ascii="Verdana" w:hAnsi="Verdana" w:cs="Verdana"/>
        </w:rPr>
      </w:pPr>
      <w:r>
        <w:rPr>
          <w:noProof/>
        </w:rPr>
        <w:lastRenderedPageBreak/>
        <mc:AlternateContent>
          <mc:Choice Requires="wps">
            <w:drawing>
              <wp:anchor distT="0" distB="0" distL="114300" distR="114300" simplePos="0" relativeHeight="251600384" behindDoc="1" locked="0" layoutInCell="0" allowOverlap="1" wp14:anchorId="4911CDEA" wp14:editId="3F1AC64A">
                <wp:simplePos x="0" y="0"/>
                <wp:positionH relativeFrom="page">
                  <wp:posOffset>0</wp:posOffset>
                </wp:positionH>
                <wp:positionV relativeFrom="page">
                  <wp:posOffset>0</wp:posOffset>
                </wp:positionV>
                <wp:extent cx="7772400" cy="6870700"/>
                <wp:effectExtent l="0" t="0" r="0" b="0"/>
                <wp:wrapNone/>
                <wp:docPr id="266"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7DC81" w14:textId="1738851B"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DDC0E1" wp14:editId="3A6A3322">
                                  <wp:extent cx="7772400" cy="6877050"/>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8B32E56"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1CDEA" id="Rectangle 95" o:spid="_x0000_s1046" style="position:absolute;margin-left:0;margin-top:0;width:612pt;height:541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W/UQc9MBAACQ&#10;AwAADgAAAAAAAAAAAAAAAAAuAgAAZHJzL2Uyb0RvYy54bWxQSwECLQAUAAYACAAAACEAELNy1N0A&#10;AAAHAQAADwAAAAAAAAAAAAAAAAAtBAAAZHJzL2Rvd25yZXYueG1sUEsFBgAAAAAEAAQA8wAAADcF&#10;AAAAAA==&#10;" o:allowincell="f" filled="f" stroked="f">
                <v:textbox inset="0,0,0,0">
                  <w:txbxContent>
                    <w:p w14:paraId="6F57DC81" w14:textId="1738851B"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DDC0E1" wp14:editId="3A6A3322">
                            <wp:extent cx="7772400" cy="6877050"/>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8B32E56"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6AD75AC7" w14:textId="77777777" w:rsidR="00E208A7" w:rsidRDefault="00E208A7">
      <w:pPr>
        <w:pStyle w:val="BodyText"/>
        <w:kinsoku w:val="0"/>
        <w:overflowPunct w:val="0"/>
        <w:spacing w:before="165"/>
        <w:rPr>
          <w:rFonts w:ascii="Verdana" w:hAnsi="Verdana" w:cs="Verdana"/>
        </w:rPr>
      </w:pPr>
    </w:p>
    <w:p w14:paraId="62C285D8" w14:textId="45091B1B" w:rsidR="00E208A7" w:rsidRDefault="00AF6BB8">
      <w:pPr>
        <w:pStyle w:val="Heading5"/>
        <w:numPr>
          <w:ilvl w:val="0"/>
          <w:numId w:val="4"/>
        </w:numPr>
        <w:tabs>
          <w:tab w:val="left" w:pos="614"/>
        </w:tabs>
        <w:kinsoku w:val="0"/>
        <w:overflowPunct w:val="0"/>
        <w:spacing w:before="1" w:line="259" w:lineRule="auto"/>
        <w:ind w:left="360" w:right="6582" w:firstLine="0"/>
        <w:rPr>
          <w:b w:val="0"/>
          <w:bCs w:val="0"/>
          <w:i/>
          <w:iCs/>
          <w:color w:val="231F20"/>
          <w:spacing w:val="-2"/>
          <w:w w:val="105"/>
        </w:rPr>
      </w:pPr>
      <w:r>
        <w:rPr>
          <w:noProof/>
        </w:rPr>
        <mc:AlternateContent>
          <mc:Choice Requires="wps">
            <w:drawing>
              <wp:anchor distT="0" distB="0" distL="114300" distR="114300" simplePos="0" relativeHeight="251601408" behindDoc="0" locked="0" layoutInCell="0" allowOverlap="1" wp14:anchorId="4B15565C" wp14:editId="2A2ABFB4">
                <wp:simplePos x="0" y="0"/>
                <wp:positionH relativeFrom="page">
                  <wp:posOffset>3959225</wp:posOffset>
                </wp:positionH>
                <wp:positionV relativeFrom="paragraph">
                  <wp:posOffset>28575</wp:posOffset>
                </wp:positionV>
                <wp:extent cx="3352800" cy="2133600"/>
                <wp:effectExtent l="0" t="0" r="0" b="0"/>
                <wp:wrapNone/>
                <wp:docPr id="265"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213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AA76D" w14:textId="2B390353" w:rsidR="00E208A7" w:rsidRDefault="00AF6BB8">
                            <w:pPr>
                              <w:widowControl/>
                              <w:autoSpaceDE/>
                              <w:autoSpaceDN/>
                              <w:adjustRightInd/>
                              <w:spacing w:line="33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553D2239" wp14:editId="01E437B0">
                                  <wp:extent cx="3352800" cy="2143125"/>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52800" cy="2143125"/>
                                          </a:xfrm>
                                          <a:prstGeom prst="rect">
                                            <a:avLst/>
                                          </a:prstGeom>
                                          <a:noFill/>
                                          <a:ln>
                                            <a:noFill/>
                                          </a:ln>
                                        </pic:spPr>
                                      </pic:pic>
                                    </a:graphicData>
                                  </a:graphic>
                                </wp:inline>
                              </w:drawing>
                            </w:r>
                          </w:p>
                          <w:p w14:paraId="7F45E02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5565C" id="Rectangle 96" o:spid="_x0000_s1047" style="position:absolute;left:0;text-align:left;margin-left:311.75pt;margin-top:2.25pt;width:264pt;height:168pt;z-index:25160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" o:allowincell="f" filled="f" stroked="f">
                <v:textbox inset="0,0,0,0">
                  <w:txbxContent>
                    <w:p w14:paraId="418AA76D" w14:textId="2B390353" w:rsidR="00E208A7" w:rsidRDefault="00AF6BB8">
                      <w:pPr>
                        <w:widowControl/>
                        <w:autoSpaceDE/>
                        <w:autoSpaceDN/>
                        <w:adjustRightInd/>
                        <w:spacing w:line="336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553D2239" wp14:editId="01E437B0">
                            <wp:extent cx="3352800" cy="2143125"/>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52800" cy="2143125"/>
                                    </a:xfrm>
                                    <a:prstGeom prst="rect">
                                      <a:avLst/>
                                    </a:prstGeom>
                                    <a:noFill/>
                                    <a:ln>
                                      <a:noFill/>
                                    </a:ln>
                                  </pic:spPr>
                                </pic:pic>
                              </a:graphicData>
                            </a:graphic>
                          </wp:inline>
                        </w:drawing>
                      </w:r>
                    </w:p>
                    <w:p w14:paraId="7F45E021"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spacing w:val="-2"/>
          <w:w w:val="105"/>
        </w:rPr>
        <w:t xml:space="preserve">Certificates, Microcredentials, Continuing </w:t>
      </w:r>
      <w:r w:rsidR="00E208A7">
        <w:rPr>
          <w:color w:val="231F20"/>
          <w:w w:val="105"/>
        </w:rPr>
        <w:t xml:space="preserve">Education and Workforce Development </w:t>
      </w:r>
      <w:r w:rsidR="00E208A7">
        <w:rPr>
          <w:b w:val="0"/>
          <w:bCs w:val="0"/>
          <w:i/>
          <w:iCs/>
          <w:color w:val="231F20"/>
          <w:spacing w:val="-2"/>
          <w:w w:val="105"/>
        </w:rPr>
        <w:t>MICROCREDENTIALS</w:t>
      </w:r>
    </w:p>
    <w:p w14:paraId="5B958B8E" w14:textId="77777777" w:rsidR="00E208A7" w:rsidRDefault="00E208A7">
      <w:pPr>
        <w:pStyle w:val="BodyText"/>
        <w:kinsoku w:val="0"/>
        <w:overflowPunct w:val="0"/>
        <w:spacing w:line="259" w:lineRule="auto"/>
        <w:ind w:left="360" w:right="5533"/>
        <w:rPr>
          <w:color w:val="231F20"/>
          <w:spacing w:val="-2"/>
          <w:w w:val="115"/>
        </w:rPr>
      </w:pPr>
      <w:r>
        <w:rPr>
          <w:color w:val="231F20"/>
          <w:w w:val="115"/>
        </w:rPr>
        <w:t>The</w:t>
      </w:r>
      <w:r>
        <w:rPr>
          <w:color w:val="231F20"/>
          <w:spacing w:val="-17"/>
          <w:w w:val="115"/>
        </w:rPr>
        <w:t xml:space="preserve"> </w:t>
      </w:r>
      <w:r>
        <w:rPr>
          <w:color w:val="231F20"/>
          <w:w w:val="115"/>
        </w:rPr>
        <w:t>college’s</w:t>
      </w:r>
      <w:r>
        <w:rPr>
          <w:color w:val="231F20"/>
          <w:spacing w:val="-17"/>
          <w:w w:val="115"/>
        </w:rPr>
        <w:t xml:space="preserve"> </w:t>
      </w:r>
      <w:r>
        <w:rPr>
          <w:color w:val="231F20"/>
          <w:w w:val="115"/>
        </w:rPr>
        <w:t>portfolio</w:t>
      </w:r>
      <w:r>
        <w:rPr>
          <w:color w:val="231F20"/>
          <w:spacing w:val="-17"/>
          <w:w w:val="115"/>
        </w:rPr>
        <w:t xml:space="preserve"> </w:t>
      </w:r>
      <w:r>
        <w:rPr>
          <w:color w:val="231F20"/>
          <w:w w:val="115"/>
        </w:rPr>
        <w:t>of</w:t>
      </w:r>
      <w:r>
        <w:rPr>
          <w:color w:val="231F20"/>
          <w:spacing w:val="-17"/>
          <w:w w:val="115"/>
        </w:rPr>
        <w:t xml:space="preserve"> </w:t>
      </w:r>
      <w:r>
        <w:rPr>
          <w:color w:val="231F20"/>
          <w:w w:val="115"/>
        </w:rPr>
        <w:t>microcredentials</w:t>
      </w:r>
      <w:r>
        <w:rPr>
          <w:color w:val="231F20"/>
          <w:spacing w:val="-16"/>
          <w:w w:val="115"/>
        </w:rPr>
        <w:t xml:space="preserve"> </w:t>
      </w:r>
      <w:r>
        <w:rPr>
          <w:color w:val="231F20"/>
          <w:w w:val="115"/>
        </w:rPr>
        <w:t xml:space="preserve">is </w:t>
      </w:r>
      <w:r>
        <w:rPr>
          <w:color w:val="231F20"/>
          <w:w w:val="110"/>
        </w:rPr>
        <w:t>expanding.</w:t>
      </w:r>
      <w:r>
        <w:rPr>
          <w:color w:val="231F20"/>
          <w:spacing w:val="-13"/>
          <w:w w:val="110"/>
        </w:rPr>
        <w:t xml:space="preserve"> </w:t>
      </w:r>
      <w:r>
        <w:rPr>
          <w:color w:val="231F20"/>
          <w:w w:val="110"/>
        </w:rPr>
        <w:t>Over</w:t>
      </w:r>
      <w:r>
        <w:rPr>
          <w:color w:val="231F20"/>
          <w:spacing w:val="-13"/>
          <w:w w:val="110"/>
        </w:rPr>
        <w:t xml:space="preserve"> </w:t>
      </w:r>
      <w:r>
        <w:rPr>
          <w:color w:val="231F20"/>
          <w:w w:val="110"/>
        </w:rPr>
        <w:t>the</w:t>
      </w:r>
      <w:r>
        <w:rPr>
          <w:color w:val="231F20"/>
          <w:spacing w:val="-13"/>
          <w:w w:val="110"/>
        </w:rPr>
        <w:t xml:space="preserve"> </w:t>
      </w:r>
      <w:r>
        <w:rPr>
          <w:color w:val="231F20"/>
          <w:w w:val="110"/>
        </w:rPr>
        <w:t>past</w:t>
      </w:r>
      <w:r>
        <w:rPr>
          <w:color w:val="231F20"/>
          <w:spacing w:val="-13"/>
          <w:w w:val="110"/>
        </w:rPr>
        <w:t xml:space="preserve"> </w:t>
      </w:r>
      <w:r>
        <w:rPr>
          <w:color w:val="231F20"/>
          <w:w w:val="110"/>
        </w:rPr>
        <w:t>two</w:t>
      </w:r>
      <w:r>
        <w:rPr>
          <w:color w:val="231F20"/>
          <w:spacing w:val="-13"/>
          <w:w w:val="110"/>
        </w:rPr>
        <w:t xml:space="preserve"> </w:t>
      </w:r>
      <w:r>
        <w:rPr>
          <w:color w:val="231F20"/>
          <w:w w:val="110"/>
        </w:rPr>
        <w:t>years,</w:t>
      </w:r>
      <w:r>
        <w:rPr>
          <w:color w:val="231F20"/>
          <w:spacing w:val="-13"/>
          <w:w w:val="110"/>
        </w:rPr>
        <w:t xml:space="preserve"> </w:t>
      </w:r>
      <w:r>
        <w:rPr>
          <w:color w:val="231F20"/>
          <w:w w:val="110"/>
        </w:rPr>
        <w:t>in</w:t>
      </w:r>
      <w:r>
        <w:rPr>
          <w:color w:val="231F20"/>
          <w:spacing w:val="-13"/>
          <w:w w:val="110"/>
        </w:rPr>
        <w:t xml:space="preserve"> </w:t>
      </w:r>
      <w:r>
        <w:rPr>
          <w:color w:val="231F20"/>
          <w:w w:val="110"/>
        </w:rPr>
        <w:t xml:space="preserve">collaboration </w:t>
      </w:r>
      <w:r>
        <w:rPr>
          <w:color w:val="231F20"/>
          <w:spacing w:val="-2"/>
          <w:w w:val="115"/>
        </w:rPr>
        <w:t>with</w:t>
      </w:r>
      <w:r>
        <w:rPr>
          <w:color w:val="231F20"/>
          <w:spacing w:val="-13"/>
          <w:w w:val="115"/>
        </w:rPr>
        <w:t xml:space="preserve"> </w:t>
      </w:r>
      <w:r>
        <w:rPr>
          <w:color w:val="231F20"/>
          <w:spacing w:val="-2"/>
          <w:w w:val="115"/>
        </w:rPr>
        <w:t>SUNY,</w:t>
      </w:r>
      <w:r>
        <w:rPr>
          <w:color w:val="231F20"/>
          <w:spacing w:val="-13"/>
          <w:w w:val="115"/>
        </w:rPr>
        <w:t xml:space="preserve"> </w:t>
      </w:r>
      <w:r>
        <w:rPr>
          <w:color w:val="231F20"/>
          <w:spacing w:val="-2"/>
          <w:w w:val="115"/>
        </w:rPr>
        <w:t>we</w:t>
      </w:r>
      <w:r>
        <w:rPr>
          <w:color w:val="231F20"/>
          <w:spacing w:val="-13"/>
          <w:w w:val="115"/>
        </w:rPr>
        <w:t xml:space="preserve"> </w:t>
      </w:r>
      <w:r>
        <w:rPr>
          <w:color w:val="231F20"/>
          <w:spacing w:val="-2"/>
          <w:w w:val="115"/>
        </w:rPr>
        <w:t>have</w:t>
      </w:r>
      <w:r>
        <w:rPr>
          <w:color w:val="231F20"/>
          <w:spacing w:val="-13"/>
          <w:w w:val="115"/>
        </w:rPr>
        <w:t xml:space="preserve"> </w:t>
      </w:r>
      <w:r>
        <w:rPr>
          <w:color w:val="231F20"/>
          <w:spacing w:val="-2"/>
          <w:w w:val="115"/>
        </w:rPr>
        <w:t>continued</w:t>
      </w:r>
      <w:r>
        <w:rPr>
          <w:color w:val="231F20"/>
          <w:spacing w:val="-13"/>
          <w:w w:val="115"/>
        </w:rPr>
        <w:t xml:space="preserve"> </w:t>
      </w:r>
      <w:r>
        <w:rPr>
          <w:color w:val="231F20"/>
          <w:spacing w:val="-2"/>
          <w:w w:val="115"/>
        </w:rPr>
        <w:t>to</w:t>
      </w:r>
      <w:r>
        <w:rPr>
          <w:color w:val="231F20"/>
          <w:spacing w:val="-13"/>
          <w:w w:val="115"/>
        </w:rPr>
        <w:t xml:space="preserve"> </w:t>
      </w:r>
      <w:r>
        <w:rPr>
          <w:color w:val="231F20"/>
          <w:spacing w:val="-2"/>
          <w:w w:val="115"/>
        </w:rPr>
        <w:t>refine</w:t>
      </w:r>
      <w:r>
        <w:rPr>
          <w:color w:val="231F20"/>
          <w:spacing w:val="-13"/>
          <w:w w:val="115"/>
        </w:rPr>
        <w:t xml:space="preserve"> </w:t>
      </w:r>
      <w:r>
        <w:rPr>
          <w:color w:val="231F20"/>
          <w:spacing w:val="-2"/>
          <w:w w:val="115"/>
        </w:rPr>
        <w:t>and</w:t>
      </w:r>
    </w:p>
    <w:p w14:paraId="1317A97F" w14:textId="77777777" w:rsidR="00E208A7" w:rsidRDefault="00E208A7">
      <w:pPr>
        <w:pStyle w:val="BodyText"/>
        <w:kinsoku w:val="0"/>
        <w:overflowPunct w:val="0"/>
        <w:spacing w:line="259" w:lineRule="auto"/>
        <w:ind w:left="360" w:right="5533"/>
        <w:rPr>
          <w:color w:val="231F20"/>
          <w:w w:val="115"/>
        </w:rPr>
      </w:pPr>
      <w:r>
        <w:rPr>
          <w:color w:val="231F20"/>
          <w:spacing w:val="-2"/>
          <w:w w:val="115"/>
        </w:rPr>
        <w:t>revise</w:t>
      </w:r>
      <w:r>
        <w:rPr>
          <w:color w:val="231F20"/>
          <w:spacing w:val="-12"/>
          <w:w w:val="115"/>
        </w:rPr>
        <w:t xml:space="preserve"> </w:t>
      </w:r>
      <w:r>
        <w:rPr>
          <w:color w:val="231F20"/>
          <w:spacing w:val="-2"/>
          <w:w w:val="115"/>
        </w:rPr>
        <w:t>key</w:t>
      </w:r>
      <w:r>
        <w:rPr>
          <w:color w:val="231F20"/>
          <w:spacing w:val="-12"/>
          <w:w w:val="115"/>
        </w:rPr>
        <w:t xml:space="preserve"> </w:t>
      </w:r>
      <w:r>
        <w:rPr>
          <w:color w:val="231F20"/>
          <w:spacing w:val="-2"/>
          <w:w w:val="115"/>
        </w:rPr>
        <w:t>microcredentials</w:t>
      </w:r>
      <w:r>
        <w:rPr>
          <w:color w:val="231F20"/>
          <w:spacing w:val="-12"/>
          <w:w w:val="115"/>
        </w:rPr>
        <w:t xml:space="preserve"> </w:t>
      </w:r>
      <w:r>
        <w:rPr>
          <w:color w:val="231F20"/>
          <w:spacing w:val="-2"/>
          <w:w w:val="115"/>
        </w:rPr>
        <w:t>to</w:t>
      </w:r>
      <w:r>
        <w:rPr>
          <w:color w:val="231F20"/>
          <w:spacing w:val="-12"/>
          <w:w w:val="115"/>
        </w:rPr>
        <w:t xml:space="preserve"> </w:t>
      </w:r>
      <w:r>
        <w:rPr>
          <w:color w:val="231F20"/>
          <w:spacing w:val="-2"/>
          <w:w w:val="115"/>
        </w:rPr>
        <w:t>maximize</w:t>
      </w:r>
      <w:r>
        <w:rPr>
          <w:color w:val="231F20"/>
          <w:spacing w:val="-12"/>
          <w:w w:val="115"/>
        </w:rPr>
        <w:t xml:space="preserve"> </w:t>
      </w:r>
      <w:r>
        <w:rPr>
          <w:color w:val="231F20"/>
          <w:spacing w:val="-2"/>
          <w:w w:val="115"/>
        </w:rPr>
        <w:t xml:space="preserve">their </w:t>
      </w:r>
      <w:r>
        <w:rPr>
          <w:color w:val="231F20"/>
          <w:w w:val="110"/>
        </w:rPr>
        <w:t>effectiveness</w:t>
      </w:r>
      <w:r>
        <w:rPr>
          <w:color w:val="231F20"/>
          <w:spacing w:val="-11"/>
          <w:w w:val="110"/>
        </w:rPr>
        <w:t xml:space="preserve"> </w:t>
      </w:r>
      <w:r>
        <w:rPr>
          <w:color w:val="231F20"/>
          <w:w w:val="110"/>
        </w:rPr>
        <w:t>as</w:t>
      </w:r>
      <w:r>
        <w:rPr>
          <w:color w:val="231F20"/>
          <w:spacing w:val="-11"/>
          <w:w w:val="110"/>
        </w:rPr>
        <w:t xml:space="preserve"> </w:t>
      </w:r>
      <w:r>
        <w:rPr>
          <w:color w:val="231F20"/>
          <w:w w:val="110"/>
        </w:rPr>
        <w:t>short-term</w:t>
      </w:r>
      <w:r>
        <w:rPr>
          <w:color w:val="231F20"/>
          <w:spacing w:val="-11"/>
          <w:w w:val="110"/>
        </w:rPr>
        <w:t xml:space="preserve"> </w:t>
      </w:r>
      <w:r>
        <w:rPr>
          <w:color w:val="231F20"/>
          <w:w w:val="110"/>
        </w:rPr>
        <w:t>workforce</w:t>
      </w:r>
      <w:r>
        <w:rPr>
          <w:color w:val="231F20"/>
          <w:spacing w:val="-11"/>
          <w:w w:val="110"/>
        </w:rPr>
        <w:t xml:space="preserve"> </w:t>
      </w:r>
      <w:r>
        <w:rPr>
          <w:color w:val="231F20"/>
          <w:w w:val="110"/>
        </w:rPr>
        <w:t xml:space="preserve">development </w:t>
      </w:r>
      <w:r>
        <w:rPr>
          <w:color w:val="231F20"/>
          <w:spacing w:val="-6"/>
          <w:w w:val="115"/>
        </w:rPr>
        <w:t xml:space="preserve">credentials. Additionally, we have made substantial </w:t>
      </w:r>
      <w:r>
        <w:rPr>
          <w:color w:val="231F20"/>
          <w:spacing w:val="-4"/>
          <w:w w:val="115"/>
        </w:rPr>
        <w:t>enhancements,</w:t>
      </w:r>
      <w:r>
        <w:rPr>
          <w:color w:val="231F20"/>
          <w:spacing w:val="-9"/>
          <w:w w:val="115"/>
        </w:rPr>
        <w:t xml:space="preserve"> </w:t>
      </w:r>
      <w:r>
        <w:rPr>
          <w:color w:val="231F20"/>
          <w:spacing w:val="-4"/>
          <w:w w:val="115"/>
        </w:rPr>
        <w:t>such</w:t>
      </w:r>
      <w:r>
        <w:rPr>
          <w:color w:val="231F20"/>
          <w:spacing w:val="-9"/>
          <w:w w:val="115"/>
        </w:rPr>
        <w:t xml:space="preserve"> </w:t>
      </w:r>
      <w:r>
        <w:rPr>
          <w:color w:val="231F20"/>
          <w:spacing w:val="-4"/>
          <w:w w:val="115"/>
        </w:rPr>
        <w:t>as</w:t>
      </w:r>
      <w:r>
        <w:rPr>
          <w:color w:val="231F20"/>
          <w:spacing w:val="-9"/>
          <w:w w:val="115"/>
        </w:rPr>
        <w:t xml:space="preserve"> </w:t>
      </w:r>
      <w:r>
        <w:rPr>
          <w:color w:val="231F20"/>
          <w:spacing w:val="-4"/>
          <w:w w:val="115"/>
        </w:rPr>
        <w:t>creating</w:t>
      </w:r>
      <w:r>
        <w:rPr>
          <w:color w:val="231F20"/>
          <w:spacing w:val="-9"/>
          <w:w w:val="115"/>
        </w:rPr>
        <w:t xml:space="preserve"> </w:t>
      </w:r>
      <w:r>
        <w:rPr>
          <w:color w:val="231F20"/>
          <w:spacing w:val="-4"/>
          <w:w w:val="115"/>
        </w:rPr>
        <w:t>new</w:t>
      </w:r>
      <w:r>
        <w:rPr>
          <w:color w:val="231F20"/>
          <w:spacing w:val="-9"/>
          <w:w w:val="115"/>
        </w:rPr>
        <w:t xml:space="preserve"> </w:t>
      </w:r>
      <w:r>
        <w:rPr>
          <w:color w:val="231F20"/>
          <w:spacing w:val="-4"/>
          <w:w w:val="115"/>
        </w:rPr>
        <w:t xml:space="preserve">stackable </w:t>
      </w:r>
      <w:r>
        <w:rPr>
          <w:color w:val="231F20"/>
          <w:w w:val="115"/>
        </w:rPr>
        <w:t>microcredentials</w:t>
      </w:r>
      <w:r>
        <w:rPr>
          <w:color w:val="231F20"/>
          <w:spacing w:val="-17"/>
          <w:w w:val="115"/>
        </w:rPr>
        <w:t xml:space="preserve"> </w:t>
      </w:r>
      <w:r>
        <w:rPr>
          <w:color w:val="231F20"/>
          <w:w w:val="115"/>
        </w:rPr>
        <w:t>and,</w:t>
      </w:r>
      <w:r>
        <w:rPr>
          <w:color w:val="231F20"/>
          <w:spacing w:val="-16"/>
          <w:w w:val="115"/>
        </w:rPr>
        <w:t xml:space="preserve"> </w:t>
      </w:r>
      <w:r>
        <w:rPr>
          <w:color w:val="231F20"/>
          <w:w w:val="115"/>
        </w:rPr>
        <w:t>for</w:t>
      </w:r>
      <w:r>
        <w:rPr>
          <w:color w:val="231F20"/>
          <w:spacing w:val="-17"/>
          <w:w w:val="115"/>
        </w:rPr>
        <w:t xml:space="preserve"> </w:t>
      </w:r>
      <w:r>
        <w:rPr>
          <w:color w:val="231F20"/>
          <w:w w:val="115"/>
        </w:rPr>
        <w:t>the</w:t>
      </w:r>
      <w:r>
        <w:rPr>
          <w:color w:val="231F20"/>
          <w:spacing w:val="-16"/>
          <w:w w:val="115"/>
        </w:rPr>
        <w:t xml:space="preserve"> </w:t>
      </w:r>
      <w:r>
        <w:rPr>
          <w:color w:val="231F20"/>
          <w:w w:val="115"/>
        </w:rPr>
        <w:t>first</w:t>
      </w:r>
      <w:r>
        <w:rPr>
          <w:color w:val="231F20"/>
          <w:spacing w:val="-17"/>
          <w:w w:val="115"/>
        </w:rPr>
        <w:t xml:space="preserve"> </w:t>
      </w:r>
      <w:r>
        <w:rPr>
          <w:color w:val="231F20"/>
          <w:w w:val="115"/>
        </w:rPr>
        <w:t>time,</w:t>
      </w:r>
      <w:r>
        <w:rPr>
          <w:color w:val="231F20"/>
          <w:spacing w:val="-16"/>
          <w:w w:val="115"/>
        </w:rPr>
        <w:t xml:space="preserve"> </w:t>
      </w:r>
      <w:r>
        <w:rPr>
          <w:color w:val="231F20"/>
          <w:w w:val="115"/>
        </w:rPr>
        <w:t>enabling financial</w:t>
      </w:r>
      <w:r>
        <w:rPr>
          <w:color w:val="231F20"/>
          <w:spacing w:val="-17"/>
          <w:w w:val="115"/>
        </w:rPr>
        <w:t xml:space="preserve"> </w:t>
      </w:r>
      <w:r>
        <w:rPr>
          <w:color w:val="231F20"/>
          <w:w w:val="115"/>
        </w:rPr>
        <w:t>aid</w:t>
      </w:r>
      <w:r>
        <w:rPr>
          <w:color w:val="231F20"/>
          <w:spacing w:val="-17"/>
          <w:w w:val="115"/>
        </w:rPr>
        <w:t xml:space="preserve"> </w:t>
      </w:r>
      <w:r>
        <w:rPr>
          <w:color w:val="231F20"/>
          <w:w w:val="115"/>
        </w:rPr>
        <w:t>eligibility</w:t>
      </w:r>
      <w:r>
        <w:rPr>
          <w:color w:val="231F20"/>
          <w:spacing w:val="-17"/>
          <w:w w:val="115"/>
        </w:rPr>
        <w:t xml:space="preserve"> </w:t>
      </w:r>
      <w:r>
        <w:rPr>
          <w:color w:val="231F20"/>
          <w:w w:val="115"/>
        </w:rPr>
        <w:t>for</w:t>
      </w:r>
      <w:r>
        <w:rPr>
          <w:color w:val="231F20"/>
          <w:spacing w:val="-17"/>
          <w:w w:val="115"/>
        </w:rPr>
        <w:t xml:space="preserve"> </w:t>
      </w:r>
      <w:r>
        <w:rPr>
          <w:color w:val="231F20"/>
          <w:w w:val="115"/>
        </w:rPr>
        <w:t>these</w:t>
      </w:r>
      <w:r>
        <w:rPr>
          <w:color w:val="231F20"/>
          <w:spacing w:val="-16"/>
          <w:w w:val="115"/>
        </w:rPr>
        <w:t xml:space="preserve"> </w:t>
      </w:r>
      <w:r>
        <w:rPr>
          <w:color w:val="231F20"/>
          <w:w w:val="115"/>
        </w:rPr>
        <w:t>credentials.</w:t>
      </w:r>
    </w:p>
    <w:p w14:paraId="0DCE17A0" w14:textId="77777777" w:rsidR="00E208A7" w:rsidRDefault="00E208A7">
      <w:pPr>
        <w:pStyle w:val="BodyText"/>
        <w:kinsoku w:val="0"/>
        <w:overflowPunct w:val="0"/>
        <w:spacing w:before="132"/>
      </w:pPr>
    </w:p>
    <w:p w14:paraId="366D083A" w14:textId="77777777" w:rsidR="00E208A7" w:rsidRDefault="00E208A7">
      <w:pPr>
        <w:pStyle w:val="Heading3"/>
        <w:kinsoku w:val="0"/>
        <w:overflowPunct w:val="0"/>
        <w:rPr>
          <w:color w:val="004C45"/>
          <w:spacing w:val="-2"/>
        </w:rPr>
      </w:pPr>
      <w:r>
        <w:rPr>
          <w:color w:val="004C45"/>
        </w:rPr>
        <w:t>CURRENT</w:t>
      </w:r>
      <w:r>
        <w:rPr>
          <w:color w:val="004C45"/>
          <w:spacing w:val="31"/>
        </w:rPr>
        <w:t xml:space="preserve"> </w:t>
      </w:r>
      <w:r>
        <w:rPr>
          <w:color w:val="004C45"/>
          <w:spacing w:val="-2"/>
        </w:rPr>
        <w:t>MICROCREDENTIALS</w:t>
      </w:r>
    </w:p>
    <w:p w14:paraId="0FE16E44" w14:textId="77777777" w:rsidR="00E208A7" w:rsidRDefault="00E208A7">
      <w:pPr>
        <w:pStyle w:val="BodyText"/>
        <w:kinsoku w:val="0"/>
        <w:overflowPunct w:val="0"/>
        <w:spacing w:before="2"/>
        <w:rPr>
          <w:rFonts w:ascii="Verdana" w:hAnsi="Verdana" w:cs="Verdana"/>
          <w:sz w:val="11"/>
          <w:szCs w:val="11"/>
        </w:rPr>
      </w:pPr>
    </w:p>
    <w:tbl>
      <w:tblPr>
        <w:tblW w:w="0" w:type="auto"/>
        <w:tblInd w:w="380" w:type="dxa"/>
        <w:tblLayout w:type="fixed"/>
        <w:tblCellMar>
          <w:left w:w="0" w:type="dxa"/>
          <w:right w:w="0" w:type="dxa"/>
        </w:tblCellMar>
        <w:tblLook w:val="0000" w:firstRow="0" w:lastRow="0" w:firstColumn="0" w:lastColumn="0" w:noHBand="0" w:noVBand="0"/>
      </w:tblPr>
      <w:tblGrid>
        <w:gridCol w:w="5376"/>
        <w:gridCol w:w="5405"/>
      </w:tblGrid>
      <w:tr w:rsidR="00E208A7" w14:paraId="1CEA1595" w14:textId="77777777">
        <w:tblPrEx>
          <w:tblCellMar>
            <w:top w:w="0" w:type="dxa"/>
            <w:left w:w="0" w:type="dxa"/>
            <w:bottom w:w="0" w:type="dxa"/>
            <w:right w:w="0" w:type="dxa"/>
          </w:tblCellMar>
        </w:tblPrEx>
        <w:trPr>
          <w:trHeight w:val="393"/>
        </w:trPr>
        <w:tc>
          <w:tcPr>
            <w:tcW w:w="5376" w:type="dxa"/>
            <w:tcBorders>
              <w:top w:val="single" w:sz="8" w:space="0" w:color="231F20"/>
              <w:left w:val="single" w:sz="8" w:space="0" w:color="231F20"/>
              <w:bottom w:val="single" w:sz="8" w:space="0" w:color="231F20"/>
              <w:right w:val="single" w:sz="8" w:space="0" w:color="231F20"/>
            </w:tcBorders>
          </w:tcPr>
          <w:p w14:paraId="564FEE55"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Advanced</w:t>
            </w:r>
            <w:r>
              <w:rPr>
                <w:color w:val="231F20"/>
                <w:spacing w:val="-8"/>
                <w:w w:val="110"/>
                <w:sz w:val="21"/>
                <w:szCs w:val="21"/>
              </w:rPr>
              <w:t xml:space="preserve"> </w:t>
            </w:r>
            <w:r>
              <w:rPr>
                <w:color w:val="231F20"/>
                <w:spacing w:val="-2"/>
                <w:w w:val="110"/>
                <w:sz w:val="21"/>
                <w:szCs w:val="21"/>
              </w:rPr>
              <w:t>Speaking</w:t>
            </w:r>
            <w:r>
              <w:rPr>
                <w:color w:val="231F20"/>
                <w:spacing w:val="-7"/>
                <w:w w:val="110"/>
                <w:sz w:val="21"/>
                <w:szCs w:val="21"/>
              </w:rPr>
              <w:t xml:space="preserve"> </w:t>
            </w:r>
            <w:r>
              <w:rPr>
                <w:color w:val="231F20"/>
                <w:spacing w:val="-2"/>
                <w:w w:val="110"/>
                <w:sz w:val="21"/>
                <w:szCs w:val="21"/>
              </w:rPr>
              <w:t>and</w:t>
            </w:r>
            <w:r>
              <w:rPr>
                <w:color w:val="231F20"/>
                <w:spacing w:val="-7"/>
                <w:w w:val="110"/>
                <w:sz w:val="21"/>
                <w:szCs w:val="21"/>
              </w:rPr>
              <w:t xml:space="preserve"> </w:t>
            </w:r>
            <w:r>
              <w:rPr>
                <w:color w:val="231F20"/>
                <w:spacing w:val="-2"/>
                <w:w w:val="110"/>
                <w:sz w:val="21"/>
                <w:szCs w:val="21"/>
              </w:rPr>
              <w:t>Writing</w:t>
            </w:r>
          </w:p>
        </w:tc>
        <w:tc>
          <w:tcPr>
            <w:tcW w:w="5405" w:type="dxa"/>
            <w:tcBorders>
              <w:top w:val="single" w:sz="8" w:space="0" w:color="231F20"/>
              <w:left w:val="single" w:sz="8" w:space="0" w:color="231F20"/>
              <w:bottom w:val="single" w:sz="8" w:space="0" w:color="231F20"/>
              <w:right w:val="single" w:sz="8" w:space="0" w:color="231F20"/>
            </w:tcBorders>
          </w:tcPr>
          <w:p w14:paraId="53772598" w14:textId="77777777" w:rsidR="00E208A7" w:rsidRDefault="00E208A7">
            <w:pPr>
              <w:pStyle w:val="TableParagraph"/>
              <w:kinsoku w:val="0"/>
              <w:overflowPunct w:val="0"/>
              <w:spacing w:before="126"/>
              <w:ind w:left="79"/>
              <w:rPr>
                <w:color w:val="231F20"/>
                <w:spacing w:val="-2"/>
                <w:w w:val="110"/>
                <w:sz w:val="21"/>
                <w:szCs w:val="21"/>
              </w:rPr>
            </w:pPr>
            <w:r>
              <w:rPr>
                <w:color w:val="231F20"/>
                <w:spacing w:val="-2"/>
                <w:w w:val="110"/>
                <w:sz w:val="21"/>
                <w:szCs w:val="21"/>
              </w:rPr>
              <w:t>Economic</w:t>
            </w:r>
            <w:r>
              <w:rPr>
                <w:color w:val="231F20"/>
                <w:spacing w:val="-13"/>
                <w:w w:val="110"/>
                <w:sz w:val="21"/>
                <w:szCs w:val="21"/>
              </w:rPr>
              <w:t xml:space="preserve"> </w:t>
            </w:r>
            <w:r>
              <w:rPr>
                <w:color w:val="231F20"/>
                <w:spacing w:val="-2"/>
                <w:w w:val="110"/>
                <w:sz w:val="21"/>
                <w:szCs w:val="21"/>
              </w:rPr>
              <w:t>and</w:t>
            </w:r>
            <w:r>
              <w:rPr>
                <w:color w:val="231F20"/>
                <w:spacing w:val="-13"/>
                <w:w w:val="110"/>
                <w:sz w:val="21"/>
                <w:szCs w:val="21"/>
              </w:rPr>
              <w:t xml:space="preserve"> </w:t>
            </w:r>
            <w:r>
              <w:rPr>
                <w:color w:val="231F20"/>
                <w:spacing w:val="-2"/>
                <w:w w:val="110"/>
                <w:sz w:val="21"/>
                <w:szCs w:val="21"/>
              </w:rPr>
              <w:t>Financial</w:t>
            </w:r>
            <w:r>
              <w:rPr>
                <w:color w:val="231F20"/>
                <w:spacing w:val="-13"/>
                <w:w w:val="110"/>
                <w:sz w:val="21"/>
                <w:szCs w:val="21"/>
              </w:rPr>
              <w:t xml:space="preserve"> </w:t>
            </w:r>
            <w:r>
              <w:rPr>
                <w:color w:val="231F20"/>
                <w:spacing w:val="-2"/>
                <w:w w:val="110"/>
                <w:sz w:val="21"/>
                <w:szCs w:val="21"/>
              </w:rPr>
              <w:t>Analysis</w:t>
            </w:r>
          </w:p>
        </w:tc>
      </w:tr>
      <w:tr w:rsidR="00E208A7" w14:paraId="763B076C" w14:textId="77777777">
        <w:tblPrEx>
          <w:tblCellMar>
            <w:top w:w="0" w:type="dxa"/>
            <w:left w:w="0" w:type="dxa"/>
            <w:bottom w:w="0" w:type="dxa"/>
            <w:right w:w="0" w:type="dxa"/>
          </w:tblCellMar>
        </w:tblPrEx>
        <w:trPr>
          <w:trHeight w:val="393"/>
        </w:trPr>
        <w:tc>
          <w:tcPr>
            <w:tcW w:w="5376" w:type="dxa"/>
            <w:tcBorders>
              <w:top w:val="single" w:sz="8" w:space="0" w:color="231F20"/>
              <w:left w:val="single" w:sz="8" w:space="0" w:color="231F20"/>
              <w:bottom w:val="single" w:sz="8" w:space="0" w:color="231F20"/>
              <w:right w:val="single" w:sz="8" w:space="0" w:color="231F20"/>
            </w:tcBorders>
          </w:tcPr>
          <w:p w14:paraId="5B4AB50B" w14:textId="77777777" w:rsidR="00E208A7" w:rsidRDefault="00E208A7">
            <w:pPr>
              <w:pStyle w:val="TableParagraph"/>
              <w:kinsoku w:val="0"/>
              <w:overflowPunct w:val="0"/>
              <w:spacing w:before="126"/>
              <w:ind w:left="80"/>
              <w:rPr>
                <w:color w:val="231F20"/>
                <w:spacing w:val="-2"/>
                <w:w w:val="110"/>
                <w:sz w:val="21"/>
                <w:szCs w:val="21"/>
              </w:rPr>
            </w:pPr>
            <w:r>
              <w:rPr>
                <w:color w:val="231F20"/>
                <w:w w:val="105"/>
                <w:sz w:val="21"/>
                <w:szCs w:val="21"/>
              </w:rPr>
              <w:t>Basic</w:t>
            </w:r>
            <w:r>
              <w:rPr>
                <w:color w:val="231F20"/>
                <w:spacing w:val="-9"/>
                <w:w w:val="105"/>
                <w:sz w:val="21"/>
                <w:szCs w:val="21"/>
              </w:rPr>
              <w:t xml:space="preserve"> </w:t>
            </w:r>
            <w:r>
              <w:rPr>
                <w:color w:val="231F20"/>
                <w:spacing w:val="-2"/>
                <w:w w:val="110"/>
                <w:sz w:val="21"/>
                <w:szCs w:val="21"/>
              </w:rPr>
              <w:t>Manufacturing</w:t>
            </w:r>
          </w:p>
        </w:tc>
        <w:tc>
          <w:tcPr>
            <w:tcW w:w="5405" w:type="dxa"/>
            <w:tcBorders>
              <w:top w:val="single" w:sz="8" w:space="0" w:color="231F20"/>
              <w:left w:val="single" w:sz="8" w:space="0" w:color="231F20"/>
              <w:bottom w:val="single" w:sz="8" w:space="0" w:color="231F20"/>
              <w:right w:val="single" w:sz="8" w:space="0" w:color="231F20"/>
            </w:tcBorders>
          </w:tcPr>
          <w:p w14:paraId="5C103E83" w14:textId="77777777" w:rsidR="00E208A7" w:rsidRDefault="00E208A7">
            <w:pPr>
              <w:pStyle w:val="TableParagraph"/>
              <w:kinsoku w:val="0"/>
              <w:overflowPunct w:val="0"/>
              <w:spacing w:before="126"/>
              <w:ind w:left="79"/>
              <w:rPr>
                <w:color w:val="231F20"/>
                <w:spacing w:val="-2"/>
                <w:sz w:val="21"/>
                <w:szCs w:val="21"/>
              </w:rPr>
            </w:pPr>
            <w:r>
              <w:rPr>
                <w:color w:val="231F20"/>
                <w:sz w:val="21"/>
                <w:szCs w:val="21"/>
              </w:rPr>
              <w:t>Financial</w:t>
            </w:r>
            <w:r>
              <w:rPr>
                <w:color w:val="231F20"/>
                <w:spacing w:val="45"/>
                <w:sz w:val="21"/>
                <w:szCs w:val="21"/>
              </w:rPr>
              <w:t xml:space="preserve"> </w:t>
            </w:r>
            <w:r>
              <w:rPr>
                <w:color w:val="231F20"/>
                <w:spacing w:val="-2"/>
                <w:sz w:val="21"/>
                <w:szCs w:val="21"/>
              </w:rPr>
              <w:t>Mathematics</w:t>
            </w:r>
          </w:p>
        </w:tc>
      </w:tr>
      <w:tr w:rsidR="00E208A7" w14:paraId="1BFB02B7" w14:textId="77777777">
        <w:tblPrEx>
          <w:tblCellMar>
            <w:top w:w="0" w:type="dxa"/>
            <w:left w:w="0" w:type="dxa"/>
            <w:bottom w:w="0" w:type="dxa"/>
            <w:right w:w="0" w:type="dxa"/>
          </w:tblCellMar>
        </w:tblPrEx>
        <w:trPr>
          <w:trHeight w:val="393"/>
        </w:trPr>
        <w:tc>
          <w:tcPr>
            <w:tcW w:w="5376" w:type="dxa"/>
            <w:tcBorders>
              <w:top w:val="single" w:sz="8" w:space="0" w:color="231F20"/>
              <w:left w:val="single" w:sz="8" w:space="0" w:color="231F20"/>
              <w:bottom w:val="single" w:sz="8" w:space="0" w:color="231F20"/>
              <w:right w:val="single" w:sz="8" w:space="0" w:color="231F20"/>
            </w:tcBorders>
          </w:tcPr>
          <w:p w14:paraId="5198A049" w14:textId="77777777" w:rsidR="00E208A7" w:rsidRDefault="00E208A7">
            <w:pPr>
              <w:pStyle w:val="TableParagraph"/>
              <w:kinsoku w:val="0"/>
              <w:overflowPunct w:val="0"/>
              <w:spacing w:before="126"/>
              <w:ind w:left="80"/>
              <w:rPr>
                <w:color w:val="231F20"/>
                <w:spacing w:val="-4"/>
                <w:w w:val="110"/>
                <w:sz w:val="21"/>
                <w:szCs w:val="21"/>
              </w:rPr>
            </w:pPr>
            <w:r>
              <w:rPr>
                <w:color w:val="231F20"/>
                <w:spacing w:val="-4"/>
                <w:w w:val="110"/>
                <w:sz w:val="21"/>
                <w:szCs w:val="21"/>
              </w:rPr>
              <w:t>Building</w:t>
            </w:r>
            <w:r>
              <w:rPr>
                <w:color w:val="231F20"/>
                <w:spacing w:val="-3"/>
                <w:w w:val="110"/>
                <w:sz w:val="21"/>
                <w:szCs w:val="21"/>
              </w:rPr>
              <w:t xml:space="preserve"> </w:t>
            </w:r>
            <w:r>
              <w:rPr>
                <w:color w:val="231F20"/>
                <w:spacing w:val="-4"/>
                <w:w w:val="110"/>
                <w:sz w:val="21"/>
                <w:szCs w:val="21"/>
              </w:rPr>
              <w:t>Construction,</w:t>
            </w:r>
            <w:r>
              <w:rPr>
                <w:color w:val="231F20"/>
                <w:spacing w:val="-2"/>
                <w:w w:val="110"/>
                <w:sz w:val="21"/>
                <w:szCs w:val="21"/>
              </w:rPr>
              <w:t xml:space="preserve"> </w:t>
            </w:r>
            <w:r>
              <w:rPr>
                <w:color w:val="231F20"/>
                <w:spacing w:val="-4"/>
                <w:w w:val="110"/>
                <w:sz w:val="21"/>
                <w:szCs w:val="21"/>
              </w:rPr>
              <w:t>MEP,</w:t>
            </w:r>
            <w:r>
              <w:rPr>
                <w:color w:val="231F20"/>
                <w:spacing w:val="-3"/>
                <w:w w:val="110"/>
                <w:sz w:val="21"/>
                <w:szCs w:val="21"/>
              </w:rPr>
              <w:t xml:space="preserve"> </w:t>
            </w:r>
            <w:r>
              <w:rPr>
                <w:color w:val="231F20"/>
                <w:spacing w:val="-4"/>
                <w:w w:val="110"/>
                <w:sz w:val="21"/>
                <w:szCs w:val="21"/>
              </w:rPr>
              <w:t>and</w:t>
            </w:r>
            <w:r>
              <w:rPr>
                <w:color w:val="231F20"/>
                <w:spacing w:val="-2"/>
                <w:w w:val="110"/>
                <w:sz w:val="21"/>
                <w:szCs w:val="21"/>
              </w:rPr>
              <w:t xml:space="preserve"> </w:t>
            </w:r>
            <w:r>
              <w:rPr>
                <w:color w:val="231F20"/>
                <w:spacing w:val="-4"/>
                <w:w w:val="110"/>
                <w:sz w:val="21"/>
                <w:szCs w:val="21"/>
              </w:rPr>
              <w:t>Energy</w:t>
            </w:r>
            <w:r>
              <w:rPr>
                <w:color w:val="231F20"/>
                <w:spacing w:val="-2"/>
                <w:w w:val="110"/>
                <w:sz w:val="21"/>
                <w:szCs w:val="21"/>
              </w:rPr>
              <w:t xml:space="preserve"> </w:t>
            </w:r>
            <w:r>
              <w:rPr>
                <w:color w:val="231F20"/>
                <w:spacing w:val="-4"/>
                <w:w w:val="110"/>
                <w:sz w:val="21"/>
                <w:szCs w:val="21"/>
              </w:rPr>
              <w:t>Systems</w:t>
            </w:r>
          </w:p>
        </w:tc>
        <w:tc>
          <w:tcPr>
            <w:tcW w:w="5405" w:type="dxa"/>
            <w:tcBorders>
              <w:top w:val="single" w:sz="8" w:space="0" w:color="231F20"/>
              <w:left w:val="single" w:sz="8" w:space="0" w:color="231F20"/>
              <w:bottom w:val="single" w:sz="8" w:space="0" w:color="231F20"/>
              <w:right w:val="single" w:sz="8" w:space="0" w:color="231F20"/>
            </w:tcBorders>
          </w:tcPr>
          <w:p w14:paraId="6749F9A4" w14:textId="77777777" w:rsidR="00E208A7" w:rsidRDefault="00E208A7">
            <w:pPr>
              <w:pStyle w:val="TableParagraph"/>
              <w:kinsoku w:val="0"/>
              <w:overflowPunct w:val="0"/>
              <w:spacing w:before="126"/>
              <w:ind w:left="79"/>
              <w:rPr>
                <w:color w:val="231F20"/>
                <w:spacing w:val="-2"/>
                <w:w w:val="110"/>
                <w:sz w:val="21"/>
                <w:szCs w:val="21"/>
              </w:rPr>
            </w:pPr>
            <w:r>
              <w:rPr>
                <w:color w:val="231F20"/>
                <w:spacing w:val="-2"/>
                <w:w w:val="110"/>
                <w:sz w:val="21"/>
                <w:szCs w:val="21"/>
              </w:rPr>
              <w:t>Geospatial</w:t>
            </w:r>
            <w:r>
              <w:rPr>
                <w:color w:val="231F20"/>
                <w:spacing w:val="-5"/>
                <w:w w:val="110"/>
                <w:sz w:val="21"/>
                <w:szCs w:val="21"/>
              </w:rPr>
              <w:t xml:space="preserve"> </w:t>
            </w:r>
            <w:r>
              <w:rPr>
                <w:color w:val="231F20"/>
                <w:spacing w:val="-2"/>
                <w:w w:val="110"/>
                <w:sz w:val="21"/>
                <w:szCs w:val="21"/>
              </w:rPr>
              <w:t>Thinking</w:t>
            </w:r>
            <w:r>
              <w:rPr>
                <w:color w:val="231F20"/>
                <w:spacing w:val="-5"/>
                <w:w w:val="110"/>
                <w:sz w:val="21"/>
                <w:szCs w:val="21"/>
              </w:rPr>
              <w:t xml:space="preserve"> </w:t>
            </w:r>
            <w:r>
              <w:rPr>
                <w:color w:val="231F20"/>
                <w:spacing w:val="-2"/>
                <w:w w:val="110"/>
                <w:sz w:val="21"/>
                <w:szCs w:val="21"/>
              </w:rPr>
              <w:t>for</w:t>
            </w:r>
            <w:r>
              <w:rPr>
                <w:color w:val="231F20"/>
                <w:spacing w:val="-5"/>
                <w:w w:val="110"/>
                <w:sz w:val="21"/>
                <w:szCs w:val="21"/>
              </w:rPr>
              <w:t xml:space="preserve"> </w:t>
            </w:r>
            <w:r>
              <w:rPr>
                <w:color w:val="231F20"/>
                <w:spacing w:val="-2"/>
                <w:w w:val="110"/>
                <w:sz w:val="21"/>
                <w:szCs w:val="21"/>
              </w:rPr>
              <w:t>Teachers</w:t>
            </w:r>
          </w:p>
        </w:tc>
      </w:tr>
      <w:tr w:rsidR="00E208A7" w14:paraId="12A34716" w14:textId="77777777">
        <w:tblPrEx>
          <w:tblCellMar>
            <w:top w:w="0" w:type="dxa"/>
            <w:left w:w="0" w:type="dxa"/>
            <w:bottom w:w="0" w:type="dxa"/>
            <w:right w:w="0" w:type="dxa"/>
          </w:tblCellMar>
        </w:tblPrEx>
        <w:trPr>
          <w:trHeight w:val="393"/>
        </w:trPr>
        <w:tc>
          <w:tcPr>
            <w:tcW w:w="5376" w:type="dxa"/>
            <w:tcBorders>
              <w:top w:val="single" w:sz="8" w:space="0" w:color="231F20"/>
              <w:left w:val="single" w:sz="8" w:space="0" w:color="231F20"/>
              <w:bottom w:val="single" w:sz="8" w:space="0" w:color="231F20"/>
              <w:right w:val="single" w:sz="8" w:space="0" w:color="231F20"/>
            </w:tcBorders>
          </w:tcPr>
          <w:p w14:paraId="07A3DCCF" w14:textId="77777777" w:rsidR="00E208A7" w:rsidRDefault="00E208A7">
            <w:pPr>
              <w:pStyle w:val="TableParagraph"/>
              <w:kinsoku w:val="0"/>
              <w:overflowPunct w:val="0"/>
              <w:spacing w:before="106"/>
              <w:ind w:left="80"/>
              <w:rPr>
                <w:color w:val="231F20"/>
                <w:spacing w:val="-2"/>
                <w:w w:val="110"/>
                <w:sz w:val="21"/>
                <w:szCs w:val="21"/>
              </w:rPr>
            </w:pPr>
            <w:r>
              <w:rPr>
                <w:color w:val="231F20"/>
                <w:spacing w:val="-2"/>
                <w:w w:val="110"/>
                <w:sz w:val="21"/>
                <w:szCs w:val="21"/>
              </w:rPr>
              <w:t>Building</w:t>
            </w:r>
            <w:r>
              <w:rPr>
                <w:color w:val="231F20"/>
                <w:spacing w:val="-7"/>
                <w:w w:val="110"/>
                <w:sz w:val="21"/>
                <w:szCs w:val="21"/>
              </w:rPr>
              <w:t xml:space="preserve"> </w:t>
            </w:r>
            <w:r>
              <w:rPr>
                <w:color w:val="231F20"/>
                <w:spacing w:val="-2"/>
                <w:w w:val="110"/>
                <w:sz w:val="21"/>
                <w:szCs w:val="21"/>
              </w:rPr>
              <w:t>Graphics</w:t>
            </w:r>
            <w:r>
              <w:rPr>
                <w:color w:val="231F20"/>
                <w:spacing w:val="-6"/>
                <w:w w:val="110"/>
                <w:sz w:val="21"/>
                <w:szCs w:val="21"/>
              </w:rPr>
              <w:t xml:space="preserve"> </w:t>
            </w:r>
            <w:r>
              <w:rPr>
                <w:color w:val="231F20"/>
                <w:spacing w:val="-2"/>
                <w:w w:val="110"/>
                <w:sz w:val="21"/>
                <w:szCs w:val="21"/>
              </w:rPr>
              <w:t>and</w:t>
            </w:r>
            <w:r>
              <w:rPr>
                <w:color w:val="231F20"/>
                <w:spacing w:val="-7"/>
                <w:w w:val="110"/>
                <w:sz w:val="21"/>
                <w:szCs w:val="21"/>
              </w:rPr>
              <w:t xml:space="preserve"> </w:t>
            </w:r>
            <w:r>
              <w:rPr>
                <w:color w:val="231F20"/>
                <w:spacing w:val="-2"/>
                <w:w w:val="110"/>
                <w:sz w:val="21"/>
                <w:szCs w:val="21"/>
              </w:rPr>
              <w:t>Statics</w:t>
            </w:r>
          </w:p>
        </w:tc>
        <w:tc>
          <w:tcPr>
            <w:tcW w:w="5405" w:type="dxa"/>
            <w:tcBorders>
              <w:top w:val="single" w:sz="8" w:space="0" w:color="231F20"/>
              <w:left w:val="single" w:sz="8" w:space="0" w:color="231F20"/>
              <w:bottom w:val="single" w:sz="8" w:space="0" w:color="231F20"/>
              <w:right w:val="single" w:sz="8" w:space="0" w:color="231F20"/>
            </w:tcBorders>
          </w:tcPr>
          <w:p w14:paraId="345A98C3" w14:textId="77777777" w:rsidR="00E208A7" w:rsidRDefault="00E208A7">
            <w:pPr>
              <w:pStyle w:val="TableParagraph"/>
              <w:kinsoku w:val="0"/>
              <w:overflowPunct w:val="0"/>
              <w:spacing w:before="126"/>
              <w:ind w:left="79"/>
              <w:rPr>
                <w:color w:val="231F20"/>
                <w:spacing w:val="-2"/>
                <w:w w:val="110"/>
                <w:sz w:val="21"/>
                <w:szCs w:val="21"/>
              </w:rPr>
            </w:pPr>
            <w:r>
              <w:rPr>
                <w:color w:val="231F20"/>
                <w:w w:val="110"/>
                <w:sz w:val="21"/>
                <w:szCs w:val="21"/>
              </w:rPr>
              <w:t>Geothermal</w:t>
            </w:r>
            <w:r>
              <w:rPr>
                <w:color w:val="231F20"/>
                <w:spacing w:val="-13"/>
                <w:w w:val="110"/>
                <w:sz w:val="21"/>
                <w:szCs w:val="21"/>
              </w:rPr>
              <w:t xml:space="preserve"> </w:t>
            </w:r>
            <w:r>
              <w:rPr>
                <w:color w:val="231F20"/>
                <w:w w:val="110"/>
                <w:sz w:val="21"/>
                <w:szCs w:val="21"/>
              </w:rPr>
              <w:t>Accredited</w:t>
            </w:r>
            <w:r>
              <w:rPr>
                <w:color w:val="231F20"/>
                <w:spacing w:val="-12"/>
                <w:w w:val="110"/>
                <w:sz w:val="21"/>
                <w:szCs w:val="21"/>
              </w:rPr>
              <w:t xml:space="preserve"> </w:t>
            </w:r>
            <w:r>
              <w:rPr>
                <w:color w:val="231F20"/>
                <w:spacing w:val="-2"/>
                <w:w w:val="110"/>
                <w:sz w:val="21"/>
                <w:szCs w:val="21"/>
              </w:rPr>
              <w:t>Installer</w:t>
            </w:r>
          </w:p>
        </w:tc>
      </w:tr>
      <w:tr w:rsidR="00E208A7" w14:paraId="5CD09744" w14:textId="77777777">
        <w:tblPrEx>
          <w:tblCellMar>
            <w:top w:w="0" w:type="dxa"/>
            <w:left w:w="0" w:type="dxa"/>
            <w:bottom w:w="0" w:type="dxa"/>
            <w:right w:w="0" w:type="dxa"/>
          </w:tblCellMar>
        </w:tblPrEx>
        <w:trPr>
          <w:trHeight w:val="653"/>
        </w:trPr>
        <w:tc>
          <w:tcPr>
            <w:tcW w:w="5376" w:type="dxa"/>
            <w:tcBorders>
              <w:top w:val="single" w:sz="8" w:space="0" w:color="231F20"/>
              <w:left w:val="single" w:sz="8" w:space="0" w:color="231F20"/>
              <w:bottom w:val="single" w:sz="8" w:space="0" w:color="231F20"/>
              <w:right w:val="single" w:sz="8" w:space="0" w:color="231F20"/>
            </w:tcBorders>
          </w:tcPr>
          <w:p w14:paraId="1CEACD18" w14:textId="77777777" w:rsidR="00E208A7" w:rsidRDefault="00E208A7">
            <w:pPr>
              <w:pStyle w:val="TableParagraph"/>
              <w:kinsoku w:val="0"/>
              <w:overflowPunct w:val="0"/>
              <w:spacing w:before="236"/>
              <w:ind w:left="80"/>
              <w:rPr>
                <w:color w:val="231F20"/>
                <w:spacing w:val="-4"/>
                <w:w w:val="110"/>
                <w:sz w:val="21"/>
                <w:szCs w:val="21"/>
              </w:rPr>
            </w:pPr>
            <w:r>
              <w:rPr>
                <w:color w:val="231F20"/>
                <w:spacing w:val="-2"/>
                <w:w w:val="110"/>
                <w:sz w:val="21"/>
                <w:szCs w:val="21"/>
              </w:rPr>
              <w:t>Child</w:t>
            </w:r>
            <w:r>
              <w:rPr>
                <w:color w:val="231F20"/>
                <w:spacing w:val="-8"/>
                <w:w w:val="110"/>
                <w:sz w:val="21"/>
                <w:szCs w:val="21"/>
              </w:rPr>
              <w:t xml:space="preserve"> </w:t>
            </w:r>
            <w:r>
              <w:rPr>
                <w:color w:val="231F20"/>
                <w:spacing w:val="-2"/>
                <w:w w:val="110"/>
                <w:sz w:val="21"/>
                <w:szCs w:val="21"/>
              </w:rPr>
              <w:t>Development</w:t>
            </w:r>
            <w:r>
              <w:rPr>
                <w:color w:val="231F20"/>
                <w:spacing w:val="-8"/>
                <w:w w:val="110"/>
                <w:sz w:val="21"/>
                <w:szCs w:val="21"/>
              </w:rPr>
              <w:t xml:space="preserve"> </w:t>
            </w:r>
            <w:r>
              <w:rPr>
                <w:color w:val="231F20"/>
                <w:spacing w:val="-2"/>
                <w:w w:val="110"/>
                <w:sz w:val="21"/>
                <w:szCs w:val="21"/>
              </w:rPr>
              <w:t>Associate</w:t>
            </w:r>
            <w:r>
              <w:rPr>
                <w:color w:val="231F20"/>
                <w:spacing w:val="-8"/>
                <w:w w:val="110"/>
                <w:sz w:val="21"/>
                <w:szCs w:val="21"/>
              </w:rPr>
              <w:t xml:space="preserve"> </w:t>
            </w:r>
            <w:r>
              <w:rPr>
                <w:color w:val="231F20"/>
                <w:spacing w:val="-4"/>
                <w:w w:val="110"/>
                <w:sz w:val="21"/>
                <w:szCs w:val="21"/>
              </w:rPr>
              <w:t>(CDA)</w:t>
            </w:r>
          </w:p>
        </w:tc>
        <w:tc>
          <w:tcPr>
            <w:tcW w:w="5405" w:type="dxa"/>
            <w:tcBorders>
              <w:top w:val="single" w:sz="8" w:space="0" w:color="231F20"/>
              <w:left w:val="single" w:sz="8" w:space="0" w:color="231F20"/>
              <w:bottom w:val="single" w:sz="8" w:space="0" w:color="231F20"/>
              <w:right w:val="single" w:sz="8" w:space="0" w:color="231F20"/>
            </w:tcBorders>
          </w:tcPr>
          <w:p w14:paraId="76CACABC" w14:textId="77777777" w:rsidR="00E208A7" w:rsidRDefault="00E208A7">
            <w:pPr>
              <w:pStyle w:val="TableParagraph"/>
              <w:kinsoku w:val="0"/>
              <w:overflowPunct w:val="0"/>
              <w:spacing w:before="106" w:line="259" w:lineRule="auto"/>
              <w:ind w:left="79"/>
              <w:rPr>
                <w:color w:val="231F20"/>
                <w:spacing w:val="-2"/>
                <w:w w:val="115"/>
                <w:sz w:val="21"/>
                <w:szCs w:val="21"/>
              </w:rPr>
            </w:pPr>
            <w:r>
              <w:rPr>
                <w:color w:val="231F20"/>
                <w:spacing w:val="-2"/>
                <w:w w:val="110"/>
                <w:sz w:val="21"/>
                <w:szCs w:val="21"/>
              </w:rPr>
              <w:t>Geographic</w:t>
            </w:r>
            <w:r>
              <w:rPr>
                <w:color w:val="231F20"/>
                <w:spacing w:val="-7"/>
                <w:w w:val="110"/>
                <w:sz w:val="21"/>
                <w:szCs w:val="21"/>
              </w:rPr>
              <w:t xml:space="preserve"> </w:t>
            </w:r>
            <w:r>
              <w:rPr>
                <w:color w:val="231F20"/>
                <w:spacing w:val="-2"/>
                <w:w w:val="110"/>
                <w:sz w:val="21"/>
                <w:szCs w:val="21"/>
              </w:rPr>
              <w:t>Information</w:t>
            </w:r>
            <w:r>
              <w:rPr>
                <w:color w:val="231F20"/>
                <w:spacing w:val="-7"/>
                <w:w w:val="110"/>
                <w:sz w:val="21"/>
                <w:szCs w:val="21"/>
              </w:rPr>
              <w:t xml:space="preserve"> </w:t>
            </w:r>
            <w:r>
              <w:rPr>
                <w:color w:val="231F20"/>
                <w:spacing w:val="-2"/>
                <w:w w:val="110"/>
                <w:sz w:val="21"/>
                <w:szCs w:val="21"/>
              </w:rPr>
              <w:t>Systems</w:t>
            </w:r>
            <w:r>
              <w:rPr>
                <w:color w:val="231F20"/>
                <w:spacing w:val="-7"/>
                <w:w w:val="110"/>
                <w:sz w:val="21"/>
                <w:szCs w:val="21"/>
              </w:rPr>
              <w:t xml:space="preserve"> </w:t>
            </w:r>
            <w:r>
              <w:rPr>
                <w:color w:val="231F20"/>
                <w:spacing w:val="-2"/>
                <w:w w:val="110"/>
                <w:sz w:val="21"/>
                <w:szCs w:val="21"/>
              </w:rPr>
              <w:t>(GIS)</w:t>
            </w:r>
            <w:r>
              <w:rPr>
                <w:color w:val="231F20"/>
                <w:spacing w:val="-7"/>
                <w:w w:val="110"/>
                <w:sz w:val="21"/>
                <w:szCs w:val="21"/>
              </w:rPr>
              <w:t xml:space="preserve"> </w:t>
            </w:r>
            <w:r>
              <w:rPr>
                <w:color w:val="231F20"/>
                <w:spacing w:val="-2"/>
                <w:w w:val="110"/>
                <w:sz w:val="21"/>
                <w:szCs w:val="21"/>
              </w:rPr>
              <w:t>for</w:t>
            </w:r>
            <w:r>
              <w:rPr>
                <w:color w:val="231F20"/>
                <w:spacing w:val="-7"/>
                <w:w w:val="110"/>
                <w:sz w:val="21"/>
                <w:szCs w:val="21"/>
              </w:rPr>
              <w:t xml:space="preserve"> </w:t>
            </w:r>
            <w:r>
              <w:rPr>
                <w:color w:val="231F20"/>
                <w:spacing w:val="-2"/>
                <w:w w:val="110"/>
                <w:sz w:val="21"/>
                <w:szCs w:val="21"/>
              </w:rPr>
              <w:t xml:space="preserve">Sports </w:t>
            </w:r>
            <w:r>
              <w:rPr>
                <w:color w:val="231F20"/>
                <w:spacing w:val="-2"/>
                <w:w w:val="115"/>
                <w:sz w:val="21"/>
                <w:szCs w:val="21"/>
              </w:rPr>
              <w:t>Management</w:t>
            </w:r>
          </w:p>
        </w:tc>
      </w:tr>
      <w:tr w:rsidR="00E208A7" w14:paraId="0AF4ABD4" w14:textId="77777777">
        <w:tblPrEx>
          <w:tblCellMar>
            <w:top w:w="0" w:type="dxa"/>
            <w:left w:w="0" w:type="dxa"/>
            <w:bottom w:w="0" w:type="dxa"/>
            <w:right w:w="0" w:type="dxa"/>
          </w:tblCellMar>
        </w:tblPrEx>
        <w:trPr>
          <w:trHeight w:val="393"/>
        </w:trPr>
        <w:tc>
          <w:tcPr>
            <w:tcW w:w="5376" w:type="dxa"/>
            <w:tcBorders>
              <w:top w:val="single" w:sz="8" w:space="0" w:color="231F20"/>
              <w:left w:val="single" w:sz="8" w:space="0" w:color="231F20"/>
              <w:bottom w:val="single" w:sz="8" w:space="0" w:color="231F20"/>
              <w:right w:val="single" w:sz="8" w:space="0" w:color="231F20"/>
            </w:tcBorders>
          </w:tcPr>
          <w:p w14:paraId="4947E70A" w14:textId="77777777" w:rsidR="00E208A7" w:rsidRDefault="00E208A7">
            <w:pPr>
              <w:pStyle w:val="TableParagraph"/>
              <w:kinsoku w:val="0"/>
              <w:overflowPunct w:val="0"/>
              <w:spacing w:before="106"/>
              <w:ind w:left="80"/>
              <w:rPr>
                <w:color w:val="231F20"/>
                <w:spacing w:val="-2"/>
                <w:w w:val="110"/>
                <w:sz w:val="21"/>
                <w:szCs w:val="21"/>
              </w:rPr>
            </w:pPr>
            <w:r>
              <w:rPr>
                <w:color w:val="231F20"/>
                <w:w w:val="110"/>
                <w:sz w:val="21"/>
                <w:szCs w:val="21"/>
              </w:rPr>
              <w:t>Community</w:t>
            </w:r>
            <w:r>
              <w:rPr>
                <w:color w:val="231F20"/>
                <w:spacing w:val="-10"/>
                <w:w w:val="110"/>
                <w:sz w:val="21"/>
                <w:szCs w:val="21"/>
              </w:rPr>
              <w:t xml:space="preserve"> </w:t>
            </w:r>
            <w:r>
              <w:rPr>
                <w:color w:val="231F20"/>
                <w:w w:val="110"/>
                <w:sz w:val="21"/>
                <w:szCs w:val="21"/>
              </w:rPr>
              <w:t>and</w:t>
            </w:r>
            <w:r>
              <w:rPr>
                <w:color w:val="231F20"/>
                <w:spacing w:val="-10"/>
                <w:w w:val="110"/>
                <w:sz w:val="21"/>
                <w:szCs w:val="21"/>
              </w:rPr>
              <w:t xml:space="preserve"> </w:t>
            </w:r>
            <w:r>
              <w:rPr>
                <w:color w:val="231F20"/>
                <w:w w:val="110"/>
                <w:sz w:val="21"/>
                <w:szCs w:val="21"/>
              </w:rPr>
              <w:t>Civic</w:t>
            </w:r>
            <w:r>
              <w:rPr>
                <w:color w:val="231F20"/>
                <w:spacing w:val="-10"/>
                <w:w w:val="110"/>
                <w:sz w:val="21"/>
                <w:szCs w:val="21"/>
              </w:rPr>
              <w:t xml:space="preserve"> </w:t>
            </w:r>
            <w:r>
              <w:rPr>
                <w:color w:val="231F20"/>
                <w:spacing w:val="-2"/>
                <w:w w:val="110"/>
                <w:sz w:val="21"/>
                <w:szCs w:val="21"/>
              </w:rPr>
              <w:t>Engagement</w:t>
            </w:r>
          </w:p>
        </w:tc>
        <w:tc>
          <w:tcPr>
            <w:tcW w:w="5405" w:type="dxa"/>
            <w:tcBorders>
              <w:top w:val="single" w:sz="8" w:space="0" w:color="231F20"/>
              <w:left w:val="single" w:sz="8" w:space="0" w:color="231F20"/>
              <w:bottom w:val="single" w:sz="8" w:space="0" w:color="231F20"/>
              <w:right w:val="single" w:sz="8" w:space="0" w:color="231F20"/>
            </w:tcBorders>
          </w:tcPr>
          <w:p w14:paraId="66775494" w14:textId="77777777" w:rsidR="00E208A7" w:rsidRDefault="00E208A7">
            <w:pPr>
              <w:pStyle w:val="TableParagraph"/>
              <w:kinsoku w:val="0"/>
              <w:overflowPunct w:val="0"/>
              <w:spacing w:before="106"/>
              <w:ind w:left="79"/>
              <w:rPr>
                <w:color w:val="231F20"/>
                <w:spacing w:val="-2"/>
                <w:w w:val="110"/>
                <w:sz w:val="21"/>
                <w:szCs w:val="21"/>
              </w:rPr>
            </w:pPr>
            <w:r>
              <w:rPr>
                <w:color w:val="231F20"/>
                <w:spacing w:val="-2"/>
                <w:w w:val="110"/>
                <w:sz w:val="21"/>
                <w:szCs w:val="21"/>
              </w:rPr>
              <w:t>Global</w:t>
            </w:r>
            <w:r>
              <w:rPr>
                <w:color w:val="231F20"/>
                <w:spacing w:val="-10"/>
                <w:w w:val="110"/>
                <w:sz w:val="21"/>
                <w:szCs w:val="21"/>
              </w:rPr>
              <w:t xml:space="preserve"> </w:t>
            </w:r>
            <w:r>
              <w:rPr>
                <w:color w:val="231F20"/>
                <w:spacing w:val="-2"/>
                <w:w w:val="110"/>
                <w:sz w:val="21"/>
                <w:szCs w:val="21"/>
              </w:rPr>
              <w:t>and</w:t>
            </w:r>
            <w:r>
              <w:rPr>
                <w:color w:val="231F20"/>
                <w:spacing w:val="-9"/>
                <w:w w:val="110"/>
                <w:sz w:val="21"/>
                <w:szCs w:val="21"/>
              </w:rPr>
              <w:t xml:space="preserve"> </w:t>
            </w:r>
            <w:r>
              <w:rPr>
                <w:color w:val="231F20"/>
                <w:spacing w:val="-2"/>
                <w:w w:val="110"/>
                <w:sz w:val="21"/>
                <w:szCs w:val="21"/>
              </w:rPr>
              <w:t>Cultural</w:t>
            </w:r>
            <w:r>
              <w:rPr>
                <w:color w:val="231F20"/>
                <w:spacing w:val="-9"/>
                <w:w w:val="110"/>
                <w:sz w:val="21"/>
                <w:szCs w:val="21"/>
              </w:rPr>
              <w:t xml:space="preserve"> </w:t>
            </w:r>
            <w:r>
              <w:rPr>
                <w:color w:val="231F20"/>
                <w:spacing w:val="-2"/>
                <w:w w:val="110"/>
                <w:sz w:val="21"/>
                <w:szCs w:val="21"/>
              </w:rPr>
              <w:t>Awareness</w:t>
            </w:r>
          </w:p>
        </w:tc>
      </w:tr>
      <w:tr w:rsidR="00E208A7" w14:paraId="78F4C4D0" w14:textId="77777777">
        <w:tblPrEx>
          <w:tblCellMar>
            <w:top w:w="0" w:type="dxa"/>
            <w:left w:w="0" w:type="dxa"/>
            <w:bottom w:w="0" w:type="dxa"/>
            <w:right w:w="0" w:type="dxa"/>
          </w:tblCellMar>
        </w:tblPrEx>
        <w:trPr>
          <w:trHeight w:val="393"/>
        </w:trPr>
        <w:tc>
          <w:tcPr>
            <w:tcW w:w="5376" w:type="dxa"/>
            <w:tcBorders>
              <w:top w:val="single" w:sz="8" w:space="0" w:color="231F20"/>
              <w:left w:val="single" w:sz="8" w:space="0" w:color="231F20"/>
              <w:bottom w:val="single" w:sz="8" w:space="0" w:color="231F20"/>
              <w:right w:val="single" w:sz="8" w:space="0" w:color="231F20"/>
            </w:tcBorders>
          </w:tcPr>
          <w:p w14:paraId="6770935E" w14:textId="77777777" w:rsidR="00E208A7" w:rsidRDefault="00E208A7">
            <w:pPr>
              <w:pStyle w:val="TableParagraph"/>
              <w:kinsoku w:val="0"/>
              <w:overflowPunct w:val="0"/>
              <w:spacing w:before="112"/>
              <w:ind w:left="80"/>
              <w:rPr>
                <w:color w:val="231F20"/>
                <w:spacing w:val="-2"/>
                <w:w w:val="110"/>
                <w:sz w:val="20"/>
                <w:szCs w:val="20"/>
              </w:rPr>
            </w:pPr>
            <w:r>
              <w:rPr>
                <w:color w:val="231F20"/>
                <w:w w:val="110"/>
                <w:sz w:val="20"/>
                <w:szCs w:val="20"/>
              </w:rPr>
              <w:t>Computational</w:t>
            </w:r>
            <w:r>
              <w:rPr>
                <w:color w:val="231F20"/>
                <w:spacing w:val="-13"/>
                <w:w w:val="110"/>
                <w:sz w:val="20"/>
                <w:szCs w:val="20"/>
              </w:rPr>
              <w:t xml:space="preserve"> </w:t>
            </w:r>
            <w:r>
              <w:rPr>
                <w:color w:val="231F20"/>
                <w:w w:val="110"/>
                <w:sz w:val="20"/>
                <w:szCs w:val="20"/>
              </w:rPr>
              <w:t>Mathematics</w:t>
            </w:r>
            <w:r>
              <w:rPr>
                <w:color w:val="231F20"/>
                <w:spacing w:val="-12"/>
                <w:w w:val="110"/>
                <w:sz w:val="20"/>
                <w:szCs w:val="20"/>
              </w:rPr>
              <w:t xml:space="preserve"> </w:t>
            </w:r>
            <w:r>
              <w:rPr>
                <w:color w:val="231F20"/>
                <w:w w:val="110"/>
                <w:sz w:val="20"/>
                <w:szCs w:val="20"/>
              </w:rPr>
              <w:t>and</w:t>
            </w:r>
            <w:r>
              <w:rPr>
                <w:color w:val="231F20"/>
                <w:spacing w:val="-12"/>
                <w:w w:val="110"/>
                <w:sz w:val="20"/>
                <w:szCs w:val="20"/>
              </w:rPr>
              <w:t xml:space="preserve"> </w:t>
            </w:r>
            <w:r>
              <w:rPr>
                <w:color w:val="231F20"/>
                <w:spacing w:val="-2"/>
                <w:w w:val="110"/>
                <w:sz w:val="20"/>
                <w:szCs w:val="20"/>
              </w:rPr>
              <w:t>Optimization</w:t>
            </w:r>
          </w:p>
        </w:tc>
        <w:tc>
          <w:tcPr>
            <w:tcW w:w="5405" w:type="dxa"/>
            <w:tcBorders>
              <w:top w:val="single" w:sz="8" w:space="0" w:color="231F20"/>
              <w:left w:val="single" w:sz="8" w:space="0" w:color="231F20"/>
              <w:bottom w:val="single" w:sz="8" w:space="0" w:color="231F20"/>
              <w:right w:val="single" w:sz="8" w:space="0" w:color="231F20"/>
            </w:tcBorders>
          </w:tcPr>
          <w:p w14:paraId="64D2758E" w14:textId="77777777" w:rsidR="00E208A7" w:rsidRDefault="00E208A7">
            <w:pPr>
              <w:pStyle w:val="TableParagraph"/>
              <w:kinsoku w:val="0"/>
              <w:overflowPunct w:val="0"/>
              <w:spacing w:before="106"/>
              <w:ind w:left="79"/>
              <w:rPr>
                <w:color w:val="231F20"/>
                <w:spacing w:val="-2"/>
                <w:w w:val="115"/>
                <w:sz w:val="21"/>
                <w:szCs w:val="21"/>
              </w:rPr>
            </w:pPr>
            <w:r>
              <w:rPr>
                <w:color w:val="231F20"/>
                <w:spacing w:val="-4"/>
                <w:w w:val="115"/>
                <w:sz w:val="21"/>
                <w:szCs w:val="21"/>
              </w:rPr>
              <w:t>Hospitality</w:t>
            </w:r>
            <w:r>
              <w:rPr>
                <w:color w:val="231F20"/>
                <w:spacing w:val="-6"/>
                <w:w w:val="115"/>
                <w:sz w:val="21"/>
                <w:szCs w:val="21"/>
              </w:rPr>
              <w:t xml:space="preserve"> </w:t>
            </w:r>
            <w:r>
              <w:rPr>
                <w:color w:val="231F20"/>
                <w:spacing w:val="-2"/>
                <w:w w:val="115"/>
                <w:sz w:val="21"/>
                <w:szCs w:val="21"/>
              </w:rPr>
              <w:t>Management</w:t>
            </w:r>
          </w:p>
        </w:tc>
      </w:tr>
      <w:tr w:rsidR="00E208A7" w14:paraId="37873CAC" w14:textId="77777777">
        <w:tblPrEx>
          <w:tblCellMar>
            <w:top w:w="0" w:type="dxa"/>
            <w:left w:w="0" w:type="dxa"/>
            <w:bottom w:w="0" w:type="dxa"/>
            <w:right w:w="0" w:type="dxa"/>
          </w:tblCellMar>
        </w:tblPrEx>
        <w:trPr>
          <w:trHeight w:val="386"/>
        </w:trPr>
        <w:tc>
          <w:tcPr>
            <w:tcW w:w="5376" w:type="dxa"/>
            <w:tcBorders>
              <w:top w:val="single" w:sz="8" w:space="0" w:color="231F20"/>
              <w:left w:val="single" w:sz="8" w:space="0" w:color="231F20"/>
              <w:bottom w:val="single" w:sz="8" w:space="0" w:color="231F20"/>
              <w:right w:val="single" w:sz="8" w:space="0" w:color="231F20"/>
            </w:tcBorders>
          </w:tcPr>
          <w:p w14:paraId="612F65E8" w14:textId="77777777" w:rsidR="00E208A7" w:rsidRDefault="00E208A7">
            <w:pPr>
              <w:pStyle w:val="TableParagraph"/>
              <w:kinsoku w:val="0"/>
              <w:overflowPunct w:val="0"/>
              <w:spacing w:before="108"/>
              <w:ind w:left="80"/>
              <w:rPr>
                <w:color w:val="231F20"/>
                <w:spacing w:val="-2"/>
                <w:w w:val="110"/>
                <w:sz w:val="20"/>
                <w:szCs w:val="20"/>
              </w:rPr>
            </w:pPr>
            <w:r>
              <w:rPr>
                <w:color w:val="231F20"/>
                <w:w w:val="110"/>
                <w:sz w:val="20"/>
                <w:szCs w:val="20"/>
              </w:rPr>
              <w:t>Computer</w:t>
            </w:r>
            <w:r>
              <w:rPr>
                <w:color w:val="231F20"/>
                <w:spacing w:val="-8"/>
                <w:w w:val="110"/>
                <w:sz w:val="20"/>
                <w:szCs w:val="20"/>
              </w:rPr>
              <w:t xml:space="preserve"> </w:t>
            </w:r>
            <w:r>
              <w:rPr>
                <w:color w:val="231F20"/>
                <w:w w:val="110"/>
                <w:sz w:val="20"/>
                <w:szCs w:val="20"/>
              </w:rPr>
              <w:t>Aided</w:t>
            </w:r>
            <w:r>
              <w:rPr>
                <w:color w:val="231F20"/>
                <w:spacing w:val="-7"/>
                <w:w w:val="110"/>
                <w:sz w:val="20"/>
                <w:szCs w:val="20"/>
              </w:rPr>
              <w:t xml:space="preserve"> </w:t>
            </w:r>
            <w:r>
              <w:rPr>
                <w:color w:val="231F20"/>
                <w:w w:val="110"/>
                <w:sz w:val="20"/>
                <w:szCs w:val="20"/>
              </w:rPr>
              <w:t>Design</w:t>
            </w:r>
            <w:r>
              <w:rPr>
                <w:color w:val="231F20"/>
                <w:spacing w:val="-7"/>
                <w:w w:val="110"/>
                <w:sz w:val="20"/>
                <w:szCs w:val="20"/>
              </w:rPr>
              <w:t xml:space="preserve"> </w:t>
            </w:r>
            <w:r>
              <w:rPr>
                <w:color w:val="231F20"/>
                <w:spacing w:val="-2"/>
                <w:w w:val="110"/>
                <w:sz w:val="20"/>
                <w:szCs w:val="20"/>
              </w:rPr>
              <w:t>(CAD)</w:t>
            </w:r>
          </w:p>
        </w:tc>
        <w:tc>
          <w:tcPr>
            <w:tcW w:w="5405" w:type="dxa"/>
            <w:tcBorders>
              <w:top w:val="single" w:sz="8" w:space="0" w:color="231F20"/>
              <w:left w:val="single" w:sz="8" w:space="0" w:color="231F20"/>
              <w:bottom w:val="single" w:sz="8" w:space="0" w:color="231F20"/>
              <w:right w:val="single" w:sz="8" w:space="0" w:color="231F20"/>
            </w:tcBorders>
          </w:tcPr>
          <w:p w14:paraId="72656958" w14:textId="77777777" w:rsidR="00E208A7" w:rsidRDefault="00E208A7">
            <w:pPr>
              <w:pStyle w:val="TableParagraph"/>
              <w:kinsoku w:val="0"/>
              <w:overflowPunct w:val="0"/>
              <w:spacing w:before="108"/>
              <w:ind w:left="79"/>
              <w:rPr>
                <w:color w:val="231F20"/>
                <w:spacing w:val="-2"/>
                <w:w w:val="110"/>
                <w:sz w:val="20"/>
                <w:szCs w:val="20"/>
              </w:rPr>
            </w:pPr>
            <w:r>
              <w:rPr>
                <w:color w:val="231F20"/>
                <w:spacing w:val="-2"/>
                <w:w w:val="110"/>
                <w:sz w:val="20"/>
                <w:szCs w:val="20"/>
              </w:rPr>
              <w:t>Leadership</w:t>
            </w:r>
            <w:r>
              <w:rPr>
                <w:color w:val="231F20"/>
                <w:spacing w:val="-8"/>
                <w:w w:val="110"/>
                <w:sz w:val="20"/>
                <w:szCs w:val="20"/>
              </w:rPr>
              <w:t xml:space="preserve"> </w:t>
            </w:r>
            <w:r>
              <w:rPr>
                <w:color w:val="231F20"/>
                <w:spacing w:val="-2"/>
                <w:w w:val="110"/>
                <w:sz w:val="20"/>
                <w:szCs w:val="20"/>
              </w:rPr>
              <w:t>and</w:t>
            </w:r>
            <w:r>
              <w:rPr>
                <w:color w:val="231F20"/>
                <w:spacing w:val="-8"/>
                <w:w w:val="110"/>
                <w:sz w:val="20"/>
                <w:szCs w:val="20"/>
              </w:rPr>
              <w:t xml:space="preserve"> </w:t>
            </w:r>
            <w:r>
              <w:rPr>
                <w:color w:val="231F20"/>
                <w:spacing w:val="-2"/>
                <w:w w:val="110"/>
                <w:sz w:val="20"/>
                <w:szCs w:val="20"/>
              </w:rPr>
              <w:t>Communication</w:t>
            </w:r>
          </w:p>
        </w:tc>
      </w:tr>
      <w:tr w:rsidR="00E208A7" w14:paraId="3325D328" w14:textId="77777777">
        <w:tblPrEx>
          <w:tblCellMar>
            <w:top w:w="0" w:type="dxa"/>
            <w:left w:w="0" w:type="dxa"/>
            <w:bottom w:w="0" w:type="dxa"/>
            <w:right w:w="0" w:type="dxa"/>
          </w:tblCellMar>
        </w:tblPrEx>
        <w:trPr>
          <w:trHeight w:val="385"/>
        </w:trPr>
        <w:tc>
          <w:tcPr>
            <w:tcW w:w="5376" w:type="dxa"/>
            <w:tcBorders>
              <w:top w:val="single" w:sz="8" w:space="0" w:color="231F20"/>
              <w:left w:val="single" w:sz="8" w:space="0" w:color="231F20"/>
              <w:bottom w:val="single" w:sz="8" w:space="0" w:color="231F20"/>
              <w:right w:val="single" w:sz="8" w:space="0" w:color="231F20"/>
            </w:tcBorders>
          </w:tcPr>
          <w:p w14:paraId="5A2F54F2" w14:textId="77777777" w:rsidR="00E208A7" w:rsidRDefault="00E208A7">
            <w:pPr>
              <w:pStyle w:val="TableParagraph"/>
              <w:kinsoku w:val="0"/>
              <w:overflowPunct w:val="0"/>
              <w:spacing w:before="108"/>
              <w:ind w:left="80"/>
              <w:rPr>
                <w:color w:val="231F20"/>
                <w:spacing w:val="-2"/>
                <w:w w:val="110"/>
                <w:sz w:val="20"/>
                <w:szCs w:val="20"/>
              </w:rPr>
            </w:pPr>
            <w:r>
              <w:rPr>
                <w:color w:val="231F20"/>
                <w:w w:val="110"/>
                <w:sz w:val="20"/>
                <w:szCs w:val="20"/>
              </w:rPr>
              <w:t>Computer</w:t>
            </w:r>
            <w:r>
              <w:rPr>
                <w:color w:val="231F20"/>
                <w:spacing w:val="4"/>
                <w:w w:val="110"/>
                <w:sz w:val="20"/>
                <w:szCs w:val="20"/>
              </w:rPr>
              <w:t xml:space="preserve"> </w:t>
            </w:r>
            <w:r>
              <w:rPr>
                <w:color w:val="231F20"/>
                <w:w w:val="110"/>
                <w:sz w:val="20"/>
                <w:szCs w:val="20"/>
              </w:rPr>
              <w:t>Aided</w:t>
            </w:r>
            <w:r>
              <w:rPr>
                <w:color w:val="231F20"/>
                <w:spacing w:val="4"/>
                <w:w w:val="110"/>
                <w:sz w:val="20"/>
                <w:szCs w:val="20"/>
              </w:rPr>
              <w:t xml:space="preserve"> </w:t>
            </w:r>
            <w:r>
              <w:rPr>
                <w:color w:val="231F20"/>
                <w:spacing w:val="-2"/>
                <w:w w:val="110"/>
                <w:sz w:val="20"/>
                <w:szCs w:val="20"/>
              </w:rPr>
              <w:t>Manufacturing</w:t>
            </w:r>
          </w:p>
        </w:tc>
        <w:tc>
          <w:tcPr>
            <w:tcW w:w="5405" w:type="dxa"/>
            <w:tcBorders>
              <w:top w:val="single" w:sz="8" w:space="0" w:color="231F20"/>
              <w:left w:val="single" w:sz="8" w:space="0" w:color="231F20"/>
              <w:bottom w:val="single" w:sz="8" w:space="0" w:color="231F20"/>
              <w:right w:val="single" w:sz="8" w:space="0" w:color="231F20"/>
            </w:tcBorders>
          </w:tcPr>
          <w:p w14:paraId="64DAA62C" w14:textId="77777777" w:rsidR="00E208A7" w:rsidRDefault="00E208A7">
            <w:pPr>
              <w:pStyle w:val="TableParagraph"/>
              <w:kinsoku w:val="0"/>
              <w:overflowPunct w:val="0"/>
              <w:spacing w:before="108"/>
              <w:ind w:left="79"/>
              <w:rPr>
                <w:color w:val="231F20"/>
                <w:spacing w:val="-2"/>
                <w:sz w:val="20"/>
                <w:szCs w:val="20"/>
              </w:rPr>
            </w:pPr>
            <w:r>
              <w:rPr>
                <w:color w:val="231F20"/>
                <w:sz w:val="20"/>
                <w:szCs w:val="20"/>
              </w:rPr>
              <w:t>NYS</w:t>
            </w:r>
            <w:r>
              <w:rPr>
                <w:color w:val="231F20"/>
                <w:spacing w:val="34"/>
                <w:sz w:val="20"/>
                <w:szCs w:val="20"/>
              </w:rPr>
              <w:t xml:space="preserve"> </w:t>
            </w:r>
            <w:r>
              <w:rPr>
                <w:color w:val="231F20"/>
                <w:sz w:val="20"/>
                <w:szCs w:val="20"/>
              </w:rPr>
              <w:t>Coaching</w:t>
            </w:r>
            <w:r>
              <w:rPr>
                <w:color w:val="231F20"/>
                <w:spacing w:val="34"/>
                <w:sz w:val="20"/>
                <w:szCs w:val="20"/>
              </w:rPr>
              <w:t xml:space="preserve"> </w:t>
            </w:r>
            <w:r>
              <w:rPr>
                <w:color w:val="231F20"/>
                <w:spacing w:val="-2"/>
                <w:sz w:val="20"/>
                <w:szCs w:val="20"/>
              </w:rPr>
              <w:t>Certification</w:t>
            </w:r>
          </w:p>
        </w:tc>
      </w:tr>
      <w:tr w:rsidR="00E208A7" w14:paraId="2598A709" w14:textId="77777777">
        <w:tblPrEx>
          <w:tblCellMar>
            <w:top w:w="0" w:type="dxa"/>
            <w:left w:w="0" w:type="dxa"/>
            <w:bottom w:w="0" w:type="dxa"/>
            <w:right w:w="0" w:type="dxa"/>
          </w:tblCellMar>
        </w:tblPrEx>
        <w:trPr>
          <w:trHeight w:val="386"/>
        </w:trPr>
        <w:tc>
          <w:tcPr>
            <w:tcW w:w="5376" w:type="dxa"/>
            <w:tcBorders>
              <w:top w:val="single" w:sz="8" w:space="0" w:color="231F20"/>
              <w:left w:val="single" w:sz="8" w:space="0" w:color="231F20"/>
              <w:bottom w:val="single" w:sz="8" w:space="0" w:color="231F20"/>
              <w:right w:val="single" w:sz="8" w:space="0" w:color="231F20"/>
            </w:tcBorders>
          </w:tcPr>
          <w:p w14:paraId="4D2271F5" w14:textId="77777777" w:rsidR="00E208A7" w:rsidRDefault="00E208A7">
            <w:pPr>
              <w:pStyle w:val="TableParagraph"/>
              <w:kinsoku w:val="0"/>
              <w:overflowPunct w:val="0"/>
              <w:spacing w:before="108"/>
              <w:ind w:left="80"/>
              <w:rPr>
                <w:color w:val="231F20"/>
                <w:spacing w:val="-2"/>
                <w:w w:val="110"/>
                <w:sz w:val="20"/>
                <w:szCs w:val="20"/>
              </w:rPr>
            </w:pPr>
            <w:r>
              <w:rPr>
                <w:color w:val="231F20"/>
                <w:w w:val="110"/>
                <w:sz w:val="20"/>
                <w:szCs w:val="20"/>
              </w:rPr>
              <w:t>Construction</w:t>
            </w:r>
            <w:r>
              <w:rPr>
                <w:color w:val="231F20"/>
                <w:spacing w:val="-4"/>
                <w:w w:val="110"/>
                <w:sz w:val="20"/>
                <w:szCs w:val="20"/>
              </w:rPr>
              <w:t xml:space="preserve"> </w:t>
            </w:r>
            <w:r>
              <w:rPr>
                <w:color w:val="231F20"/>
                <w:w w:val="110"/>
                <w:sz w:val="20"/>
                <w:szCs w:val="20"/>
              </w:rPr>
              <w:t>Project</w:t>
            </w:r>
            <w:r>
              <w:rPr>
                <w:color w:val="231F20"/>
                <w:spacing w:val="-3"/>
                <w:w w:val="110"/>
                <w:sz w:val="20"/>
                <w:szCs w:val="20"/>
              </w:rPr>
              <w:t xml:space="preserve"> </w:t>
            </w:r>
            <w:r>
              <w:rPr>
                <w:color w:val="231F20"/>
                <w:spacing w:val="-2"/>
                <w:w w:val="110"/>
                <w:sz w:val="20"/>
                <w:szCs w:val="20"/>
              </w:rPr>
              <w:t>Costing</w:t>
            </w:r>
          </w:p>
        </w:tc>
        <w:tc>
          <w:tcPr>
            <w:tcW w:w="5405" w:type="dxa"/>
            <w:tcBorders>
              <w:top w:val="single" w:sz="8" w:space="0" w:color="231F20"/>
              <w:left w:val="single" w:sz="8" w:space="0" w:color="231F20"/>
              <w:bottom w:val="single" w:sz="8" w:space="0" w:color="231F20"/>
              <w:right w:val="single" w:sz="8" w:space="0" w:color="231F20"/>
            </w:tcBorders>
          </w:tcPr>
          <w:p w14:paraId="3D7AA855" w14:textId="77777777" w:rsidR="00E208A7" w:rsidRDefault="00E208A7">
            <w:pPr>
              <w:pStyle w:val="TableParagraph"/>
              <w:kinsoku w:val="0"/>
              <w:overflowPunct w:val="0"/>
              <w:spacing w:before="108"/>
              <w:ind w:left="79"/>
              <w:rPr>
                <w:color w:val="231F20"/>
                <w:spacing w:val="-2"/>
                <w:w w:val="110"/>
                <w:sz w:val="20"/>
                <w:szCs w:val="20"/>
              </w:rPr>
            </w:pPr>
            <w:r>
              <w:rPr>
                <w:color w:val="231F20"/>
                <w:w w:val="110"/>
                <w:sz w:val="20"/>
                <w:szCs w:val="20"/>
              </w:rPr>
              <w:t>Offshore</w:t>
            </w:r>
            <w:r>
              <w:rPr>
                <w:color w:val="231F20"/>
                <w:spacing w:val="-5"/>
                <w:w w:val="110"/>
                <w:sz w:val="20"/>
                <w:szCs w:val="20"/>
              </w:rPr>
              <w:t xml:space="preserve"> </w:t>
            </w:r>
            <w:r>
              <w:rPr>
                <w:color w:val="231F20"/>
                <w:w w:val="110"/>
                <w:sz w:val="20"/>
                <w:szCs w:val="20"/>
              </w:rPr>
              <w:t>Wind</w:t>
            </w:r>
            <w:r>
              <w:rPr>
                <w:color w:val="231F20"/>
                <w:spacing w:val="-4"/>
                <w:w w:val="110"/>
                <w:sz w:val="20"/>
                <w:szCs w:val="20"/>
              </w:rPr>
              <w:t xml:space="preserve"> </w:t>
            </w:r>
            <w:r>
              <w:rPr>
                <w:color w:val="231F20"/>
                <w:w w:val="110"/>
                <w:sz w:val="20"/>
                <w:szCs w:val="20"/>
              </w:rPr>
              <w:t>Power</w:t>
            </w:r>
            <w:r>
              <w:rPr>
                <w:color w:val="231F20"/>
                <w:spacing w:val="-5"/>
                <w:w w:val="110"/>
                <w:sz w:val="20"/>
                <w:szCs w:val="20"/>
              </w:rPr>
              <w:t xml:space="preserve"> </w:t>
            </w:r>
            <w:r>
              <w:rPr>
                <w:color w:val="231F20"/>
                <w:spacing w:val="-2"/>
                <w:w w:val="110"/>
                <w:sz w:val="20"/>
                <w:szCs w:val="20"/>
              </w:rPr>
              <w:t>Technology</w:t>
            </w:r>
          </w:p>
        </w:tc>
      </w:tr>
      <w:tr w:rsidR="00E208A7" w14:paraId="2DE6DBB4" w14:textId="77777777">
        <w:tblPrEx>
          <w:tblCellMar>
            <w:top w:w="0" w:type="dxa"/>
            <w:left w:w="0" w:type="dxa"/>
            <w:bottom w:w="0" w:type="dxa"/>
            <w:right w:w="0" w:type="dxa"/>
          </w:tblCellMar>
        </w:tblPrEx>
        <w:trPr>
          <w:trHeight w:val="385"/>
        </w:trPr>
        <w:tc>
          <w:tcPr>
            <w:tcW w:w="5376" w:type="dxa"/>
            <w:tcBorders>
              <w:top w:val="single" w:sz="8" w:space="0" w:color="231F20"/>
              <w:left w:val="single" w:sz="8" w:space="0" w:color="231F20"/>
              <w:bottom w:val="single" w:sz="8" w:space="0" w:color="231F20"/>
              <w:right w:val="single" w:sz="8" w:space="0" w:color="231F20"/>
            </w:tcBorders>
          </w:tcPr>
          <w:p w14:paraId="6C4CDC28" w14:textId="77777777" w:rsidR="00E208A7" w:rsidRDefault="00E208A7">
            <w:pPr>
              <w:pStyle w:val="TableParagraph"/>
              <w:kinsoku w:val="0"/>
              <w:overflowPunct w:val="0"/>
              <w:spacing w:before="108"/>
              <w:ind w:left="80"/>
              <w:rPr>
                <w:color w:val="231F20"/>
                <w:spacing w:val="-4"/>
                <w:w w:val="110"/>
                <w:sz w:val="20"/>
                <w:szCs w:val="20"/>
              </w:rPr>
            </w:pPr>
            <w:r>
              <w:rPr>
                <w:color w:val="231F20"/>
                <w:w w:val="110"/>
                <w:sz w:val="20"/>
                <w:szCs w:val="20"/>
              </w:rPr>
              <w:t>Critically</w:t>
            </w:r>
            <w:r>
              <w:rPr>
                <w:color w:val="231F20"/>
                <w:spacing w:val="-6"/>
                <w:w w:val="110"/>
                <w:sz w:val="20"/>
                <w:szCs w:val="20"/>
              </w:rPr>
              <w:t xml:space="preserve"> </w:t>
            </w:r>
            <w:r>
              <w:rPr>
                <w:color w:val="231F20"/>
                <w:w w:val="110"/>
                <w:sz w:val="20"/>
                <w:szCs w:val="20"/>
              </w:rPr>
              <w:t>Thinking</w:t>
            </w:r>
            <w:r>
              <w:rPr>
                <w:color w:val="231F20"/>
                <w:spacing w:val="-5"/>
                <w:w w:val="110"/>
                <w:sz w:val="20"/>
                <w:szCs w:val="20"/>
              </w:rPr>
              <w:t xml:space="preserve"> </w:t>
            </w:r>
            <w:r>
              <w:rPr>
                <w:color w:val="231F20"/>
                <w:w w:val="110"/>
                <w:sz w:val="20"/>
                <w:szCs w:val="20"/>
              </w:rPr>
              <w:t>About</w:t>
            </w:r>
            <w:r>
              <w:rPr>
                <w:color w:val="231F20"/>
                <w:spacing w:val="-5"/>
                <w:w w:val="110"/>
                <w:sz w:val="20"/>
                <w:szCs w:val="20"/>
              </w:rPr>
              <w:t xml:space="preserve"> </w:t>
            </w:r>
            <w:r>
              <w:rPr>
                <w:color w:val="231F20"/>
                <w:w w:val="110"/>
                <w:sz w:val="20"/>
                <w:szCs w:val="20"/>
              </w:rPr>
              <w:t>Popular</w:t>
            </w:r>
            <w:r>
              <w:rPr>
                <w:color w:val="231F20"/>
                <w:spacing w:val="-5"/>
                <w:w w:val="110"/>
                <w:sz w:val="20"/>
                <w:szCs w:val="20"/>
              </w:rPr>
              <w:t xml:space="preserve"> </w:t>
            </w:r>
            <w:r>
              <w:rPr>
                <w:color w:val="231F20"/>
                <w:spacing w:val="-4"/>
                <w:w w:val="110"/>
                <w:sz w:val="20"/>
                <w:szCs w:val="20"/>
              </w:rPr>
              <w:t>Media</w:t>
            </w:r>
          </w:p>
        </w:tc>
        <w:tc>
          <w:tcPr>
            <w:tcW w:w="5405" w:type="dxa"/>
            <w:tcBorders>
              <w:top w:val="single" w:sz="8" w:space="0" w:color="231F20"/>
              <w:left w:val="single" w:sz="8" w:space="0" w:color="231F20"/>
              <w:bottom w:val="single" w:sz="8" w:space="0" w:color="231F20"/>
              <w:right w:val="single" w:sz="8" w:space="0" w:color="231F20"/>
            </w:tcBorders>
          </w:tcPr>
          <w:p w14:paraId="5BA6ED34" w14:textId="77777777" w:rsidR="00E208A7" w:rsidRDefault="00E208A7">
            <w:pPr>
              <w:pStyle w:val="TableParagraph"/>
              <w:kinsoku w:val="0"/>
              <w:overflowPunct w:val="0"/>
              <w:spacing w:before="108"/>
              <w:ind w:left="79"/>
              <w:rPr>
                <w:color w:val="231F20"/>
                <w:spacing w:val="-2"/>
                <w:w w:val="110"/>
                <w:sz w:val="20"/>
                <w:szCs w:val="20"/>
              </w:rPr>
            </w:pPr>
            <w:r>
              <w:rPr>
                <w:color w:val="231F20"/>
                <w:w w:val="110"/>
                <w:sz w:val="20"/>
                <w:szCs w:val="20"/>
              </w:rPr>
              <w:t>Pre-Construction</w:t>
            </w:r>
            <w:r>
              <w:rPr>
                <w:color w:val="231F20"/>
                <w:spacing w:val="-12"/>
                <w:w w:val="110"/>
                <w:sz w:val="20"/>
                <w:szCs w:val="20"/>
              </w:rPr>
              <w:t xml:space="preserve"> </w:t>
            </w:r>
            <w:r>
              <w:rPr>
                <w:color w:val="231F20"/>
                <w:spacing w:val="-2"/>
                <w:w w:val="110"/>
                <w:sz w:val="20"/>
                <w:szCs w:val="20"/>
              </w:rPr>
              <w:t>Planning</w:t>
            </w:r>
          </w:p>
        </w:tc>
      </w:tr>
      <w:tr w:rsidR="00E208A7" w14:paraId="4C47595C" w14:textId="77777777">
        <w:tblPrEx>
          <w:tblCellMar>
            <w:top w:w="0" w:type="dxa"/>
            <w:left w:w="0" w:type="dxa"/>
            <w:bottom w:w="0" w:type="dxa"/>
            <w:right w:w="0" w:type="dxa"/>
          </w:tblCellMar>
        </w:tblPrEx>
        <w:trPr>
          <w:trHeight w:val="386"/>
        </w:trPr>
        <w:tc>
          <w:tcPr>
            <w:tcW w:w="5376" w:type="dxa"/>
            <w:tcBorders>
              <w:top w:val="single" w:sz="8" w:space="0" w:color="231F20"/>
              <w:left w:val="single" w:sz="8" w:space="0" w:color="231F20"/>
              <w:bottom w:val="single" w:sz="8" w:space="0" w:color="231F20"/>
              <w:right w:val="single" w:sz="8" w:space="0" w:color="231F20"/>
            </w:tcBorders>
          </w:tcPr>
          <w:p w14:paraId="0C874CE1" w14:textId="77777777" w:rsidR="00E208A7" w:rsidRDefault="00E208A7">
            <w:pPr>
              <w:pStyle w:val="TableParagraph"/>
              <w:kinsoku w:val="0"/>
              <w:overflowPunct w:val="0"/>
              <w:spacing w:before="108"/>
              <w:ind w:left="80"/>
              <w:rPr>
                <w:color w:val="231F20"/>
                <w:spacing w:val="-2"/>
                <w:w w:val="115"/>
                <w:sz w:val="20"/>
                <w:szCs w:val="20"/>
              </w:rPr>
            </w:pPr>
            <w:r>
              <w:rPr>
                <w:color w:val="231F20"/>
                <w:spacing w:val="-2"/>
                <w:w w:val="110"/>
                <w:sz w:val="20"/>
                <w:szCs w:val="20"/>
              </w:rPr>
              <w:t>Data</w:t>
            </w:r>
            <w:r>
              <w:rPr>
                <w:color w:val="231F20"/>
                <w:spacing w:val="-12"/>
                <w:w w:val="110"/>
                <w:sz w:val="20"/>
                <w:szCs w:val="20"/>
              </w:rPr>
              <w:t xml:space="preserve"> </w:t>
            </w:r>
            <w:r>
              <w:rPr>
                <w:color w:val="231F20"/>
                <w:spacing w:val="-2"/>
                <w:w w:val="115"/>
                <w:sz w:val="20"/>
                <w:szCs w:val="20"/>
              </w:rPr>
              <w:t>Analytics</w:t>
            </w:r>
          </w:p>
        </w:tc>
        <w:tc>
          <w:tcPr>
            <w:tcW w:w="5405" w:type="dxa"/>
            <w:tcBorders>
              <w:top w:val="single" w:sz="8" w:space="0" w:color="231F20"/>
              <w:left w:val="single" w:sz="8" w:space="0" w:color="231F20"/>
              <w:bottom w:val="single" w:sz="8" w:space="0" w:color="231F20"/>
              <w:right w:val="single" w:sz="8" w:space="0" w:color="231F20"/>
            </w:tcBorders>
          </w:tcPr>
          <w:p w14:paraId="3D9D07F7" w14:textId="77777777" w:rsidR="00E208A7" w:rsidRDefault="00E208A7">
            <w:pPr>
              <w:pStyle w:val="TableParagraph"/>
              <w:kinsoku w:val="0"/>
              <w:overflowPunct w:val="0"/>
              <w:spacing w:before="108"/>
              <w:ind w:left="79"/>
              <w:rPr>
                <w:color w:val="231F20"/>
                <w:spacing w:val="-2"/>
                <w:w w:val="110"/>
                <w:sz w:val="20"/>
                <w:szCs w:val="20"/>
              </w:rPr>
            </w:pPr>
            <w:r>
              <w:rPr>
                <w:color w:val="231F20"/>
                <w:spacing w:val="-2"/>
                <w:w w:val="110"/>
                <w:sz w:val="20"/>
                <w:szCs w:val="20"/>
              </w:rPr>
              <w:t>Radio</w:t>
            </w:r>
            <w:r>
              <w:rPr>
                <w:color w:val="231F20"/>
                <w:spacing w:val="-6"/>
                <w:w w:val="110"/>
                <w:sz w:val="20"/>
                <w:szCs w:val="20"/>
              </w:rPr>
              <w:t xml:space="preserve"> </w:t>
            </w:r>
            <w:r>
              <w:rPr>
                <w:color w:val="231F20"/>
                <w:spacing w:val="-2"/>
                <w:w w:val="110"/>
                <w:sz w:val="20"/>
                <w:szCs w:val="20"/>
              </w:rPr>
              <w:t>Frequency</w:t>
            </w:r>
            <w:r>
              <w:rPr>
                <w:color w:val="231F20"/>
                <w:spacing w:val="-6"/>
                <w:w w:val="110"/>
                <w:sz w:val="20"/>
                <w:szCs w:val="20"/>
              </w:rPr>
              <w:t xml:space="preserve"> </w:t>
            </w:r>
            <w:r>
              <w:rPr>
                <w:color w:val="231F20"/>
                <w:spacing w:val="-2"/>
                <w:w w:val="110"/>
                <w:sz w:val="20"/>
                <w:szCs w:val="20"/>
              </w:rPr>
              <w:t>(RF)</w:t>
            </w:r>
            <w:r>
              <w:rPr>
                <w:color w:val="231F20"/>
                <w:spacing w:val="-6"/>
                <w:w w:val="110"/>
                <w:sz w:val="20"/>
                <w:szCs w:val="20"/>
              </w:rPr>
              <w:t xml:space="preserve"> </w:t>
            </w:r>
            <w:r>
              <w:rPr>
                <w:color w:val="231F20"/>
                <w:spacing w:val="-2"/>
                <w:w w:val="110"/>
                <w:sz w:val="20"/>
                <w:szCs w:val="20"/>
              </w:rPr>
              <w:t>Technology</w:t>
            </w:r>
          </w:p>
        </w:tc>
      </w:tr>
      <w:tr w:rsidR="00E208A7" w14:paraId="0816BD4B" w14:textId="77777777">
        <w:tblPrEx>
          <w:tblCellMar>
            <w:top w:w="0" w:type="dxa"/>
            <w:left w:w="0" w:type="dxa"/>
            <w:bottom w:w="0" w:type="dxa"/>
            <w:right w:w="0" w:type="dxa"/>
          </w:tblCellMar>
        </w:tblPrEx>
        <w:trPr>
          <w:trHeight w:val="421"/>
        </w:trPr>
        <w:tc>
          <w:tcPr>
            <w:tcW w:w="5376" w:type="dxa"/>
            <w:tcBorders>
              <w:top w:val="single" w:sz="8" w:space="0" w:color="231F20"/>
              <w:left w:val="single" w:sz="8" w:space="0" w:color="231F20"/>
              <w:bottom w:val="single" w:sz="8" w:space="0" w:color="231F20"/>
              <w:right w:val="single" w:sz="8" w:space="0" w:color="231F20"/>
            </w:tcBorders>
          </w:tcPr>
          <w:p w14:paraId="683BF4F6" w14:textId="77777777" w:rsidR="00E208A7" w:rsidRDefault="00E208A7">
            <w:pPr>
              <w:pStyle w:val="TableParagraph"/>
              <w:kinsoku w:val="0"/>
              <w:overflowPunct w:val="0"/>
              <w:spacing w:before="126"/>
              <w:ind w:left="80"/>
              <w:rPr>
                <w:color w:val="231F20"/>
                <w:spacing w:val="-2"/>
                <w:sz w:val="20"/>
                <w:szCs w:val="20"/>
              </w:rPr>
            </w:pPr>
            <w:r>
              <w:rPr>
                <w:color w:val="231F20"/>
                <w:sz w:val="20"/>
                <w:szCs w:val="20"/>
              </w:rPr>
              <w:t>DEISJ:</w:t>
            </w:r>
            <w:r>
              <w:rPr>
                <w:color w:val="231F20"/>
                <w:spacing w:val="44"/>
                <w:sz w:val="20"/>
                <w:szCs w:val="20"/>
              </w:rPr>
              <w:t xml:space="preserve"> </w:t>
            </w:r>
            <w:r>
              <w:rPr>
                <w:color w:val="231F20"/>
                <w:sz w:val="20"/>
                <w:szCs w:val="20"/>
              </w:rPr>
              <w:t>Certified</w:t>
            </w:r>
            <w:r>
              <w:rPr>
                <w:color w:val="231F20"/>
                <w:spacing w:val="45"/>
                <w:sz w:val="20"/>
                <w:szCs w:val="20"/>
              </w:rPr>
              <w:t xml:space="preserve"> </w:t>
            </w:r>
            <w:r>
              <w:rPr>
                <w:color w:val="231F20"/>
                <w:spacing w:val="-2"/>
                <w:sz w:val="20"/>
                <w:szCs w:val="20"/>
              </w:rPr>
              <w:t>Instructor</w:t>
            </w:r>
          </w:p>
        </w:tc>
        <w:tc>
          <w:tcPr>
            <w:tcW w:w="5405" w:type="dxa"/>
            <w:tcBorders>
              <w:top w:val="single" w:sz="8" w:space="0" w:color="231F20"/>
              <w:left w:val="single" w:sz="8" w:space="0" w:color="231F20"/>
              <w:bottom w:val="single" w:sz="8" w:space="0" w:color="231F20"/>
              <w:right w:val="single" w:sz="8" w:space="0" w:color="231F20"/>
            </w:tcBorders>
          </w:tcPr>
          <w:p w14:paraId="5F3179B3" w14:textId="77777777" w:rsidR="00E208A7" w:rsidRDefault="00E208A7">
            <w:pPr>
              <w:pStyle w:val="TableParagraph"/>
              <w:kinsoku w:val="0"/>
              <w:overflowPunct w:val="0"/>
              <w:spacing w:before="126"/>
              <w:ind w:left="79"/>
              <w:rPr>
                <w:color w:val="231F20"/>
                <w:spacing w:val="-2"/>
                <w:w w:val="110"/>
                <w:sz w:val="20"/>
                <w:szCs w:val="20"/>
              </w:rPr>
            </w:pPr>
            <w:r>
              <w:rPr>
                <w:color w:val="231F20"/>
                <w:spacing w:val="-2"/>
                <w:w w:val="110"/>
                <w:sz w:val="20"/>
                <w:szCs w:val="20"/>
              </w:rPr>
              <w:t>Spanish</w:t>
            </w:r>
            <w:r>
              <w:rPr>
                <w:color w:val="231F20"/>
                <w:spacing w:val="-13"/>
                <w:w w:val="110"/>
                <w:sz w:val="20"/>
                <w:szCs w:val="20"/>
              </w:rPr>
              <w:t xml:space="preserve"> </w:t>
            </w:r>
            <w:r>
              <w:rPr>
                <w:color w:val="231F20"/>
                <w:spacing w:val="-2"/>
                <w:w w:val="110"/>
                <w:sz w:val="20"/>
                <w:szCs w:val="20"/>
              </w:rPr>
              <w:t>Language</w:t>
            </w:r>
            <w:r>
              <w:rPr>
                <w:color w:val="231F20"/>
                <w:spacing w:val="-13"/>
                <w:w w:val="110"/>
                <w:sz w:val="20"/>
                <w:szCs w:val="20"/>
              </w:rPr>
              <w:t xml:space="preserve"> </w:t>
            </w:r>
            <w:r>
              <w:rPr>
                <w:color w:val="231F20"/>
                <w:spacing w:val="-2"/>
                <w:w w:val="110"/>
                <w:sz w:val="20"/>
                <w:szCs w:val="20"/>
              </w:rPr>
              <w:t>and</w:t>
            </w:r>
            <w:r>
              <w:rPr>
                <w:color w:val="231F20"/>
                <w:spacing w:val="-13"/>
                <w:w w:val="110"/>
                <w:sz w:val="20"/>
                <w:szCs w:val="20"/>
              </w:rPr>
              <w:t xml:space="preserve"> </w:t>
            </w:r>
            <w:r>
              <w:rPr>
                <w:color w:val="231F20"/>
                <w:spacing w:val="-2"/>
                <w:w w:val="110"/>
                <w:sz w:val="20"/>
                <w:szCs w:val="20"/>
              </w:rPr>
              <w:t>Cultural</w:t>
            </w:r>
            <w:r>
              <w:rPr>
                <w:color w:val="231F20"/>
                <w:spacing w:val="-13"/>
                <w:w w:val="110"/>
                <w:sz w:val="20"/>
                <w:szCs w:val="20"/>
              </w:rPr>
              <w:t xml:space="preserve"> </w:t>
            </w:r>
            <w:r>
              <w:rPr>
                <w:color w:val="231F20"/>
                <w:spacing w:val="-2"/>
                <w:w w:val="110"/>
                <w:sz w:val="20"/>
                <w:szCs w:val="20"/>
              </w:rPr>
              <w:t>Competence</w:t>
            </w:r>
          </w:p>
        </w:tc>
      </w:tr>
      <w:tr w:rsidR="00E208A7" w14:paraId="36287F39" w14:textId="77777777">
        <w:tblPrEx>
          <w:tblCellMar>
            <w:top w:w="0" w:type="dxa"/>
            <w:left w:w="0" w:type="dxa"/>
            <w:bottom w:w="0" w:type="dxa"/>
            <w:right w:w="0" w:type="dxa"/>
          </w:tblCellMar>
        </w:tblPrEx>
        <w:trPr>
          <w:trHeight w:val="385"/>
        </w:trPr>
        <w:tc>
          <w:tcPr>
            <w:tcW w:w="5376" w:type="dxa"/>
            <w:tcBorders>
              <w:top w:val="single" w:sz="8" w:space="0" w:color="231F20"/>
              <w:left w:val="single" w:sz="8" w:space="0" w:color="231F20"/>
              <w:bottom w:val="single" w:sz="8" w:space="0" w:color="231F20"/>
              <w:right w:val="single" w:sz="8" w:space="0" w:color="231F20"/>
            </w:tcBorders>
          </w:tcPr>
          <w:p w14:paraId="6B68A3FC" w14:textId="77777777" w:rsidR="00E208A7" w:rsidRDefault="00E208A7">
            <w:pPr>
              <w:pStyle w:val="TableParagraph"/>
              <w:kinsoku w:val="0"/>
              <w:overflowPunct w:val="0"/>
              <w:spacing w:before="108"/>
              <w:ind w:left="80"/>
              <w:rPr>
                <w:color w:val="231F20"/>
                <w:spacing w:val="-2"/>
                <w:sz w:val="20"/>
                <w:szCs w:val="20"/>
              </w:rPr>
            </w:pPr>
            <w:r>
              <w:rPr>
                <w:color w:val="231F20"/>
                <w:sz w:val="20"/>
                <w:szCs w:val="20"/>
              </w:rPr>
              <w:t>DEISJ:</w:t>
            </w:r>
            <w:r>
              <w:rPr>
                <w:color w:val="231F20"/>
                <w:spacing w:val="39"/>
                <w:sz w:val="20"/>
                <w:szCs w:val="20"/>
              </w:rPr>
              <w:t xml:space="preserve"> </w:t>
            </w:r>
            <w:r>
              <w:rPr>
                <w:color w:val="231F20"/>
                <w:sz w:val="20"/>
                <w:szCs w:val="20"/>
              </w:rPr>
              <w:t>Sociology</w:t>
            </w:r>
            <w:r>
              <w:rPr>
                <w:color w:val="231F20"/>
                <w:spacing w:val="39"/>
                <w:sz w:val="20"/>
                <w:szCs w:val="20"/>
              </w:rPr>
              <w:t xml:space="preserve"> </w:t>
            </w:r>
            <w:r>
              <w:rPr>
                <w:color w:val="231F20"/>
                <w:sz w:val="20"/>
                <w:szCs w:val="20"/>
              </w:rPr>
              <w:t>and</w:t>
            </w:r>
            <w:r>
              <w:rPr>
                <w:color w:val="231F20"/>
                <w:spacing w:val="39"/>
                <w:sz w:val="20"/>
                <w:szCs w:val="20"/>
              </w:rPr>
              <w:t xml:space="preserve"> </w:t>
            </w:r>
            <w:r>
              <w:rPr>
                <w:color w:val="231F20"/>
                <w:spacing w:val="-2"/>
                <w:sz w:val="20"/>
                <w:szCs w:val="20"/>
              </w:rPr>
              <w:t>Anthropology</w:t>
            </w:r>
          </w:p>
        </w:tc>
        <w:tc>
          <w:tcPr>
            <w:tcW w:w="5405" w:type="dxa"/>
            <w:tcBorders>
              <w:top w:val="single" w:sz="8" w:space="0" w:color="231F20"/>
              <w:left w:val="single" w:sz="8" w:space="0" w:color="231F20"/>
              <w:bottom w:val="single" w:sz="8" w:space="0" w:color="231F20"/>
              <w:right w:val="single" w:sz="8" w:space="0" w:color="231F20"/>
            </w:tcBorders>
          </w:tcPr>
          <w:p w14:paraId="2867EE2A" w14:textId="77777777" w:rsidR="00E208A7" w:rsidRDefault="00E208A7">
            <w:pPr>
              <w:pStyle w:val="TableParagraph"/>
              <w:kinsoku w:val="0"/>
              <w:overflowPunct w:val="0"/>
              <w:spacing w:before="108"/>
              <w:ind w:left="79"/>
              <w:rPr>
                <w:color w:val="231F20"/>
                <w:spacing w:val="-2"/>
                <w:w w:val="110"/>
                <w:sz w:val="20"/>
                <w:szCs w:val="20"/>
              </w:rPr>
            </w:pPr>
            <w:r>
              <w:rPr>
                <w:color w:val="231F20"/>
                <w:spacing w:val="-2"/>
                <w:w w:val="110"/>
                <w:sz w:val="20"/>
                <w:szCs w:val="20"/>
              </w:rPr>
              <w:t>Surveying</w:t>
            </w:r>
            <w:r>
              <w:rPr>
                <w:color w:val="231F20"/>
                <w:spacing w:val="-12"/>
                <w:w w:val="110"/>
                <w:sz w:val="20"/>
                <w:szCs w:val="20"/>
              </w:rPr>
              <w:t xml:space="preserve"> </w:t>
            </w:r>
            <w:r>
              <w:rPr>
                <w:color w:val="231F20"/>
                <w:spacing w:val="-2"/>
                <w:w w:val="110"/>
                <w:sz w:val="20"/>
                <w:szCs w:val="20"/>
              </w:rPr>
              <w:t>and</w:t>
            </w:r>
            <w:r>
              <w:rPr>
                <w:color w:val="231F20"/>
                <w:spacing w:val="-12"/>
                <w:w w:val="110"/>
                <w:sz w:val="20"/>
                <w:szCs w:val="20"/>
              </w:rPr>
              <w:t xml:space="preserve"> </w:t>
            </w:r>
            <w:r>
              <w:rPr>
                <w:color w:val="231F20"/>
                <w:spacing w:val="-2"/>
                <w:w w:val="110"/>
                <w:sz w:val="20"/>
                <w:szCs w:val="20"/>
              </w:rPr>
              <w:t>Site</w:t>
            </w:r>
            <w:r>
              <w:rPr>
                <w:color w:val="231F20"/>
                <w:spacing w:val="-12"/>
                <w:w w:val="110"/>
                <w:sz w:val="20"/>
                <w:szCs w:val="20"/>
              </w:rPr>
              <w:t xml:space="preserve"> </w:t>
            </w:r>
            <w:r>
              <w:rPr>
                <w:color w:val="231F20"/>
                <w:spacing w:val="-2"/>
                <w:w w:val="110"/>
                <w:sz w:val="20"/>
                <w:szCs w:val="20"/>
              </w:rPr>
              <w:t>Planning</w:t>
            </w:r>
          </w:p>
        </w:tc>
      </w:tr>
      <w:tr w:rsidR="00E208A7" w14:paraId="54DA3FA9" w14:textId="77777777">
        <w:tblPrEx>
          <w:tblCellMar>
            <w:top w:w="0" w:type="dxa"/>
            <w:left w:w="0" w:type="dxa"/>
            <w:bottom w:w="0" w:type="dxa"/>
            <w:right w:w="0" w:type="dxa"/>
          </w:tblCellMar>
        </w:tblPrEx>
        <w:trPr>
          <w:trHeight w:val="386"/>
        </w:trPr>
        <w:tc>
          <w:tcPr>
            <w:tcW w:w="5376" w:type="dxa"/>
            <w:tcBorders>
              <w:top w:val="single" w:sz="8" w:space="0" w:color="231F20"/>
              <w:left w:val="single" w:sz="8" w:space="0" w:color="231F20"/>
              <w:bottom w:val="single" w:sz="8" w:space="0" w:color="231F20"/>
              <w:right w:val="single" w:sz="8" w:space="0" w:color="231F20"/>
            </w:tcBorders>
          </w:tcPr>
          <w:p w14:paraId="4AA58FDD" w14:textId="77777777" w:rsidR="00E208A7" w:rsidRDefault="00E208A7">
            <w:pPr>
              <w:pStyle w:val="TableParagraph"/>
              <w:kinsoku w:val="0"/>
              <w:overflowPunct w:val="0"/>
              <w:spacing w:before="108"/>
              <w:ind w:left="80"/>
              <w:rPr>
                <w:color w:val="231F20"/>
                <w:spacing w:val="-4"/>
                <w:w w:val="110"/>
                <w:sz w:val="20"/>
                <w:szCs w:val="20"/>
              </w:rPr>
            </w:pPr>
            <w:r>
              <w:rPr>
                <w:color w:val="231F20"/>
                <w:spacing w:val="-4"/>
                <w:w w:val="110"/>
                <w:sz w:val="20"/>
                <w:szCs w:val="20"/>
              </w:rPr>
              <w:t>Developmental</w:t>
            </w:r>
            <w:r>
              <w:rPr>
                <w:color w:val="231F20"/>
                <w:spacing w:val="2"/>
                <w:w w:val="110"/>
                <w:sz w:val="20"/>
                <w:szCs w:val="20"/>
              </w:rPr>
              <w:t xml:space="preserve"> </w:t>
            </w:r>
            <w:r>
              <w:rPr>
                <w:color w:val="231F20"/>
                <w:spacing w:val="-4"/>
                <w:w w:val="110"/>
                <w:sz w:val="20"/>
                <w:szCs w:val="20"/>
              </w:rPr>
              <w:t>Science:</w:t>
            </w:r>
            <w:r>
              <w:rPr>
                <w:color w:val="231F20"/>
                <w:spacing w:val="2"/>
                <w:w w:val="110"/>
                <w:sz w:val="20"/>
                <w:szCs w:val="20"/>
              </w:rPr>
              <w:t xml:space="preserve"> </w:t>
            </w:r>
            <w:r>
              <w:rPr>
                <w:color w:val="231F20"/>
                <w:spacing w:val="-4"/>
                <w:w w:val="110"/>
                <w:sz w:val="20"/>
                <w:szCs w:val="20"/>
              </w:rPr>
              <w:t>Child</w:t>
            </w:r>
            <w:r>
              <w:rPr>
                <w:color w:val="231F20"/>
                <w:spacing w:val="2"/>
                <w:w w:val="110"/>
                <w:sz w:val="20"/>
                <w:szCs w:val="20"/>
              </w:rPr>
              <w:t xml:space="preserve"> </w:t>
            </w:r>
            <w:r>
              <w:rPr>
                <w:color w:val="231F20"/>
                <w:spacing w:val="-4"/>
                <w:w w:val="110"/>
                <w:sz w:val="20"/>
                <w:szCs w:val="20"/>
              </w:rPr>
              <w:t>Emphasis</w:t>
            </w:r>
          </w:p>
        </w:tc>
        <w:tc>
          <w:tcPr>
            <w:tcW w:w="5405" w:type="dxa"/>
            <w:tcBorders>
              <w:top w:val="single" w:sz="8" w:space="0" w:color="231F20"/>
              <w:left w:val="single" w:sz="8" w:space="0" w:color="231F20"/>
              <w:bottom w:val="single" w:sz="8" w:space="0" w:color="231F20"/>
              <w:right w:val="single" w:sz="8" w:space="0" w:color="231F20"/>
            </w:tcBorders>
          </w:tcPr>
          <w:p w14:paraId="4C8CE92D" w14:textId="77777777" w:rsidR="00E208A7" w:rsidRDefault="00E208A7">
            <w:pPr>
              <w:pStyle w:val="TableParagraph"/>
              <w:kinsoku w:val="0"/>
              <w:overflowPunct w:val="0"/>
              <w:spacing w:before="108"/>
              <w:ind w:left="79"/>
              <w:rPr>
                <w:color w:val="231F20"/>
                <w:spacing w:val="-2"/>
                <w:w w:val="115"/>
                <w:sz w:val="20"/>
                <w:szCs w:val="20"/>
              </w:rPr>
            </w:pPr>
            <w:r>
              <w:rPr>
                <w:color w:val="231F20"/>
                <w:w w:val="105"/>
                <w:sz w:val="20"/>
                <w:szCs w:val="20"/>
              </w:rPr>
              <w:t>Sustainable</w:t>
            </w:r>
            <w:r>
              <w:rPr>
                <w:color w:val="231F20"/>
                <w:spacing w:val="-2"/>
                <w:w w:val="115"/>
                <w:sz w:val="20"/>
                <w:szCs w:val="20"/>
              </w:rPr>
              <w:t xml:space="preserve"> Horticulture</w:t>
            </w:r>
          </w:p>
        </w:tc>
      </w:tr>
      <w:tr w:rsidR="00E208A7" w14:paraId="19A4443B" w14:textId="77777777">
        <w:tblPrEx>
          <w:tblCellMar>
            <w:top w:w="0" w:type="dxa"/>
            <w:left w:w="0" w:type="dxa"/>
            <w:bottom w:w="0" w:type="dxa"/>
            <w:right w:w="0" w:type="dxa"/>
          </w:tblCellMar>
        </w:tblPrEx>
        <w:trPr>
          <w:trHeight w:val="385"/>
        </w:trPr>
        <w:tc>
          <w:tcPr>
            <w:tcW w:w="5376" w:type="dxa"/>
            <w:tcBorders>
              <w:top w:val="single" w:sz="8" w:space="0" w:color="231F20"/>
              <w:left w:val="single" w:sz="8" w:space="0" w:color="231F20"/>
              <w:bottom w:val="single" w:sz="8" w:space="0" w:color="231F20"/>
              <w:right w:val="single" w:sz="8" w:space="0" w:color="231F20"/>
            </w:tcBorders>
          </w:tcPr>
          <w:p w14:paraId="53C907D7" w14:textId="77777777" w:rsidR="00E208A7" w:rsidRDefault="00E208A7">
            <w:pPr>
              <w:pStyle w:val="TableParagraph"/>
              <w:kinsoku w:val="0"/>
              <w:overflowPunct w:val="0"/>
              <w:spacing w:before="108"/>
              <w:ind w:left="80"/>
              <w:rPr>
                <w:color w:val="231F20"/>
                <w:spacing w:val="-10"/>
                <w:w w:val="110"/>
                <w:sz w:val="20"/>
                <w:szCs w:val="20"/>
              </w:rPr>
            </w:pPr>
            <w:r>
              <w:rPr>
                <w:color w:val="231F20"/>
                <w:w w:val="110"/>
                <w:sz w:val="20"/>
                <w:szCs w:val="20"/>
              </w:rPr>
              <w:t>Direct</w:t>
            </w:r>
            <w:r>
              <w:rPr>
                <w:color w:val="231F20"/>
                <w:spacing w:val="-15"/>
                <w:w w:val="110"/>
                <w:sz w:val="20"/>
                <w:szCs w:val="20"/>
              </w:rPr>
              <w:t xml:space="preserve"> </w:t>
            </w:r>
            <w:r>
              <w:rPr>
                <w:color w:val="231F20"/>
                <w:w w:val="110"/>
                <w:sz w:val="20"/>
                <w:szCs w:val="20"/>
              </w:rPr>
              <w:t>Support</w:t>
            </w:r>
            <w:r>
              <w:rPr>
                <w:color w:val="231F20"/>
                <w:spacing w:val="-15"/>
                <w:w w:val="110"/>
                <w:sz w:val="20"/>
                <w:szCs w:val="20"/>
              </w:rPr>
              <w:t xml:space="preserve"> </w:t>
            </w:r>
            <w:r>
              <w:rPr>
                <w:color w:val="231F20"/>
                <w:w w:val="110"/>
                <w:sz w:val="20"/>
                <w:szCs w:val="20"/>
              </w:rPr>
              <w:t>Professional</w:t>
            </w:r>
            <w:r>
              <w:rPr>
                <w:color w:val="231F20"/>
                <w:spacing w:val="-15"/>
                <w:w w:val="110"/>
                <w:sz w:val="20"/>
                <w:szCs w:val="20"/>
              </w:rPr>
              <w:t xml:space="preserve"> </w:t>
            </w:r>
            <w:r>
              <w:rPr>
                <w:color w:val="231F20"/>
                <w:spacing w:val="-10"/>
                <w:w w:val="110"/>
                <w:sz w:val="20"/>
                <w:szCs w:val="20"/>
              </w:rPr>
              <w:t>I</w:t>
            </w:r>
          </w:p>
        </w:tc>
        <w:tc>
          <w:tcPr>
            <w:tcW w:w="5405" w:type="dxa"/>
            <w:tcBorders>
              <w:top w:val="single" w:sz="8" w:space="0" w:color="231F20"/>
              <w:left w:val="single" w:sz="8" w:space="0" w:color="231F20"/>
              <w:bottom w:val="single" w:sz="8" w:space="0" w:color="231F20"/>
              <w:right w:val="single" w:sz="8" w:space="0" w:color="231F20"/>
            </w:tcBorders>
          </w:tcPr>
          <w:p w14:paraId="623EADF4" w14:textId="77777777" w:rsidR="00E208A7" w:rsidRDefault="00E208A7">
            <w:pPr>
              <w:pStyle w:val="TableParagraph"/>
              <w:kinsoku w:val="0"/>
              <w:overflowPunct w:val="0"/>
              <w:spacing w:before="108"/>
              <w:ind w:left="79"/>
              <w:rPr>
                <w:color w:val="231F20"/>
                <w:spacing w:val="-2"/>
                <w:w w:val="115"/>
                <w:sz w:val="20"/>
                <w:szCs w:val="20"/>
              </w:rPr>
            </w:pPr>
            <w:r>
              <w:rPr>
                <w:color w:val="231F20"/>
                <w:spacing w:val="-5"/>
                <w:w w:val="110"/>
                <w:sz w:val="20"/>
                <w:szCs w:val="20"/>
              </w:rPr>
              <w:t xml:space="preserve">Technical </w:t>
            </w:r>
            <w:r>
              <w:rPr>
                <w:color w:val="231F20"/>
                <w:spacing w:val="-2"/>
                <w:w w:val="115"/>
                <w:sz w:val="20"/>
                <w:szCs w:val="20"/>
              </w:rPr>
              <w:t>Communication</w:t>
            </w:r>
          </w:p>
        </w:tc>
      </w:tr>
      <w:tr w:rsidR="00E208A7" w14:paraId="2E76C708" w14:textId="77777777">
        <w:tblPrEx>
          <w:tblCellMar>
            <w:top w:w="0" w:type="dxa"/>
            <w:left w:w="0" w:type="dxa"/>
            <w:bottom w:w="0" w:type="dxa"/>
            <w:right w:w="0" w:type="dxa"/>
          </w:tblCellMar>
        </w:tblPrEx>
        <w:trPr>
          <w:trHeight w:val="386"/>
        </w:trPr>
        <w:tc>
          <w:tcPr>
            <w:tcW w:w="5376" w:type="dxa"/>
            <w:tcBorders>
              <w:top w:val="single" w:sz="8" w:space="0" w:color="231F20"/>
              <w:left w:val="single" w:sz="8" w:space="0" w:color="231F20"/>
              <w:bottom w:val="single" w:sz="8" w:space="0" w:color="231F20"/>
              <w:right w:val="single" w:sz="8" w:space="0" w:color="231F20"/>
            </w:tcBorders>
          </w:tcPr>
          <w:p w14:paraId="4DDA5610" w14:textId="77777777" w:rsidR="00E208A7" w:rsidRDefault="00E208A7">
            <w:pPr>
              <w:pStyle w:val="TableParagraph"/>
              <w:kinsoku w:val="0"/>
              <w:overflowPunct w:val="0"/>
              <w:spacing w:before="108"/>
              <w:ind w:left="80"/>
              <w:rPr>
                <w:color w:val="231F20"/>
                <w:spacing w:val="-5"/>
                <w:w w:val="110"/>
                <w:sz w:val="20"/>
                <w:szCs w:val="20"/>
              </w:rPr>
            </w:pPr>
            <w:r>
              <w:rPr>
                <w:color w:val="231F20"/>
                <w:w w:val="110"/>
                <w:sz w:val="20"/>
                <w:szCs w:val="20"/>
              </w:rPr>
              <w:t>Direct</w:t>
            </w:r>
            <w:r>
              <w:rPr>
                <w:color w:val="231F20"/>
                <w:spacing w:val="-15"/>
                <w:w w:val="110"/>
                <w:sz w:val="20"/>
                <w:szCs w:val="20"/>
              </w:rPr>
              <w:t xml:space="preserve"> </w:t>
            </w:r>
            <w:r>
              <w:rPr>
                <w:color w:val="231F20"/>
                <w:w w:val="110"/>
                <w:sz w:val="20"/>
                <w:szCs w:val="20"/>
              </w:rPr>
              <w:t>Support</w:t>
            </w:r>
            <w:r>
              <w:rPr>
                <w:color w:val="231F20"/>
                <w:spacing w:val="-15"/>
                <w:w w:val="110"/>
                <w:sz w:val="20"/>
                <w:szCs w:val="20"/>
              </w:rPr>
              <w:t xml:space="preserve"> </w:t>
            </w:r>
            <w:r>
              <w:rPr>
                <w:color w:val="231F20"/>
                <w:w w:val="110"/>
                <w:sz w:val="20"/>
                <w:szCs w:val="20"/>
              </w:rPr>
              <w:t>Professional</w:t>
            </w:r>
            <w:r>
              <w:rPr>
                <w:color w:val="231F20"/>
                <w:spacing w:val="-15"/>
                <w:w w:val="110"/>
                <w:sz w:val="20"/>
                <w:szCs w:val="20"/>
              </w:rPr>
              <w:t xml:space="preserve"> </w:t>
            </w:r>
            <w:r>
              <w:rPr>
                <w:color w:val="231F20"/>
                <w:spacing w:val="-5"/>
                <w:w w:val="110"/>
                <w:sz w:val="20"/>
                <w:szCs w:val="20"/>
              </w:rPr>
              <w:t>II</w:t>
            </w:r>
          </w:p>
        </w:tc>
        <w:tc>
          <w:tcPr>
            <w:tcW w:w="5405" w:type="dxa"/>
            <w:tcBorders>
              <w:top w:val="single" w:sz="8" w:space="0" w:color="231F20"/>
              <w:left w:val="single" w:sz="8" w:space="0" w:color="231F20"/>
              <w:bottom w:val="single" w:sz="8" w:space="0" w:color="231F20"/>
              <w:right w:val="single" w:sz="8" w:space="0" w:color="231F20"/>
            </w:tcBorders>
          </w:tcPr>
          <w:p w14:paraId="4C247A5B" w14:textId="77777777" w:rsidR="00E208A7" w:rsidRDefault="00E208A7">
            <w:pPr>
              <w:pStyle w:val="TableParagraph"/>
              <w:kinsoku w:val="0"/>
              <w:overflowPunct w:val="0"/>
              <w:spacing w:before="108"/>
              <w:ind w:left="79"/>
              <w:rPr>
                <w:color w:val="231F20"/>
                <w:spacing w:val="-2"/>
                <w:w w:val="110"/>
                <w:sz w:val="20"/>
                <w:szCs w:val="20"/>
              </w:rPr>
            </w:pPr>
            <w:r>
              <w:rPr>
                <w:color w:val="231F20"/>
                <w:spacing w:val="-2"/>
                <w:w w:val="110"/>
                <w:sz w:val="20"/>
                <w:szCs w:val="20"/>
              </w:rPr>
              <w:t>Undergraduate</w:t>
            </w:r>
            <w:r>
              <w:rPr>
                <w:color w:val="231F20"/>
                <w:spacing w:val="-10"/>
                <w:w w:val="110"/>
                <w:sz w:val="20"/>
                <w:szCs w:val="20"/>
              </w:rPr>
              <w:t xml:space="preserve"> </w:t>
            </w:r>
            <w:r>
              <w:rPr>
                <w:color w:val="231F20"/>
                <w:spacing w:val="-2"/>
                <w:w w:val="110"/>
                <w:sz w:val="20"/>
                <w:szCs w:val="20"/>
              </w:rPr>
              <w:t>Research</w:t>
            </w:r>
            <w:r>
              <w:rPr>
                <w:color w:val="231F20"/>
                <w:spacing w:val="-10"/>
                <w:w w:val="110"/>
                <w:sz w:val="20"/>
                <w:szCs w:val="20"/>
              </w:rPr>
              <w:t xml:space="preserve"> </w:t>
            </w:r>
            <w:r>
              <w:rPr>
                <w:color w:val="231F20"/>
                <w:spacing w:val="-2"/>
                <w:w w:val="110"/>
                <w:sz w:val="20"/>
                <w:szCs w:val="20"/>
              </w:rPr>
              <w:t>and</w:t>
            </w:r>
            <w:r>
              <w:rPr>
                <w:color w:val="231F20"/>
                <w:spacing w:val="-10"/>
                <w:w w:val="110"/>
                <w:sz w:val="20"/>
                <w:szCs w:val="20"/>
              </w:rPr>
              <w:t xml:space="preserve"> </w:t>
            </w:r>
            <w:r>
              <w:rPr>
                <w:color w:val="231F20"/>
                <w:spacing w:val="-2"/>
                <w:w w:val="110"/>
                <w:sz w:val="20"/>
                <w:szCs w:val="20"/>
              </w:rPr>
              <w:t>Experiential</w:t>
            </w:r>
            <w:r>
              <w:rPr>
                <w:color w:val="231F20"/>
                <w:spacing w:val="-9"/>
                <w:w w:val="110"/>
                <w:sz w:val="20"/>
                <w:szCs w:val="20"/>
              </w:rPr>
              <w:t xml:space="preserve"> </w:t>
            </w:r>
            <w:r>
              <w:rPr>
                <w:color w:val="231F20"/>
                <w:spacing w:val="-2"/>
                <w:w w:val="110"/>
                <w:sz w:val="20"/>
                <w:szCs w:val="20"/>
              </w:rPr>
              <w:t>Mentorship</w:t>
            </w:r>
          </w:p>
        </w:tc>
      </w:tr>
      <w:tr w:rsidR="00E208A7" w14:paraId="056810CE" w14:textId="77777777">
        <w:tblPrEx>
          <w:tblCellMar>
            <w:top w:w="0" w:type="dxa"/>
            <w:left w:w="0" w:type="dxa"/>
            <w:bottom w:w="0" w:type="dxa"/>
            <w:right w:w="0" w:type="dxa"/>
          </w:tblCellMar>
        </w:tblPrEx>
        <w:trPr>
          <w:trHeight w:val="385"/>
        </w:trPr>
        <w:tc>
          <w:tcPr>
            <w:tcW w:w="5376" w:type="dxa"/>
            <w:tcBorders>
              <w:top w:val="single" w:sz="8" w:space="0" w:color="231F20"/>
              <w:left w:val="single" w:sz="8" w:space="0" w:color="231F20"/>
              <w:bottom w:val="single" w:sz="8" w:space="0" w:color="231F20"/>
              <w:right w:val="single" w:sz="8" w:space="0" w:color="231F20"/>
            </w:tcBorders>
          </w:tcPr>
          <w:p w14:paraId="1DBE4CCF" w14:textId="77777777" w:rsidR="00E208A7" w:rsidRDefault="00E208A7">
            <w:pPr>
              <w:pStyle w:val="TableParagraph"/>
              <w:kinsoku w:val="0"/>
              <w:overflowPunct w:val="0"/>
              <w:spacing w:before="108"/>
              <w:ind w:left="80"/>
              <w:rPr>
                <w:color w:val="231F20"/>
                <w:spacing w:val="-5"/>
                <w:w w:val="110"/>
                <w:sz w:val="20"/>
                <w:szCs w:val="20"/>
              </w:rPr>
            </w:pPr>
            <w:r>
              <w:rPr>
                <w:color w:val="231F20"/>
                <w:w w:val="110"/>
                <w:sz w:val="20"/>
                <w:szCs w:val="20"/>
              </w:rPr>
              <w:t>Direct</w:t>
            </w:r>
            <w:r>
              <w:rPr>
                <w:color w:val="231F20"/>
                <w:spacing w:val="-15"/>
                <w:w w:val="110"/>
                <w:sz w:val="20"/>
                <w:szCs w:val="20"/>
              </w:rPr>
              <w:t xml:space="preserve"> </w:t>
            </w:r>
            <w:r>
              <w:rPr>
                <w:color w:val="231F20"/>
                <w:w w:val="110"/>
                <w:sz w:val="20"/>
                <w:szCs w:val="20"/>
              </w:rPr>
              <w:t>Support</w:t>
            </w:r>
            <w:r>
              <w:rPr>
                <w:color w:val="231F20"/>
                <w:spacing w:val="-15"/>
                <w:w w:val="110"/>
                <w:sz w:val="20"/>
                <w:szCs w:val="20"/>
              </w:rPr>
              <w:t xml:space="preserve"> </w:t>
            </w:r>
            <w:r>
              <w:rPr>
                <w:color w:val="231F20"/>
                <w:w w:val="110"/>
                <w:sz w:val="20"/>
                <w:szCs w:val="20"/>
              </w:rPr>
              <w:t>Professional</w:t>
            </w:r>
            <w:r>
              <w:rPr>
                <w:color w:val="231F20"/>
                <w:spacing w:val="-15"/>
                <w:w w:val="110"/>
                <w:sz w:val="20"/>
                <w:szCs w:val="20"/>
              </w:rPr>
              <w:t xml:space="preserve"> </w:t>
            </w:r>
            <w:r>
              <w:rPr>
                <w:color w:val="231F20"/>
                <w:spacing w:val="-5"/>
                <w:w w:val="110"/>
                <w:sz w:val="20"/>
                <w:szCs w:val="20"/>
              </w:rPr>
              <w:t>III</w:t>
            </w:r>
          </w:p>
        </w:tc>
        <w:tc>
          <w:tcPr>
            <w:tcW w:w="5405" w:type="dxa"/>
            <w:tcBorders>
              <w:top w:val="single" w:sz="8" w:space="0" w:color="231F20"/>
              <w:left w:val="single" w:sz="8" w:space="0" w:color="231F20"/>
              <w:bottom w:val="single" w:sz="8" w:space="0" w:color="231F20"/>
              <w:right w:val="single" w:sz="8" w:space="0" w:color="231F20"/>
            </w:tcBorders>
          </w:tcPr>
          <w:p w14:paraId="28955EF1" w14:textId="77777777" w:rsidR="00E208A7" w:rsidRDefault="00E208A7">
            <w:pPr>
              <w:pStyle w:val="TableParagraph"/>
              <w:kinsoku w:val="0"/>
              <w:overflowPunct w:val="0"/>
              <w:spacing w:before="108"/>
              <w:ind w:left="79"/>
              <w:rPr>
                <w:color w:val="231F20"/>
                <w:spacing w:val="-2"/>
                <w:w w:val="110"/>
                <w:sz w:val="20"/>
                <w:szCs w:val="20"/>
              </w:rPr>
            </w:pPr>
            <w:r>
              <w:rPr>
                <w:color w:val="231F20"/>
                <w:w w:val="110"/>
                <w:sz w:val="20"/>
                <w:szCs w:val="20"/>
              </w:rPr>
              <w:t>Wind</w:t>
            </w:r>
            <w:r>
              <w:rPr>
                <w:color w:val="231F20"/>
                <w:spacing w:val="-6"/>
                <w:w w:val="110"/>
                <w:sz w:val="20"/>
                <w:szCs w:val="20"/>
              </w:rPr>
              <w:t xml:space="preserve"> </w:t>
            </w:r>
            <w:r>
              <w:rPr>
                <w:color w:val="231F20"/>
                <w:w w:val="110"/>
                <w:sz w:val="20"/>
                <w:szCs w:val="20"/>
              </w:rPr>
              <w:t>Energy</w:t>
            </w:r>
            <w:r>
              <w:rPr>
                <w:color w:val="231F20"/>
                <w:spacing w:val="-6"/>
                <w:w w:val="110"/>
                <w:sz w:val="20"/>
                <w:szCs w:val="20"/>
              </w:rPr>
              <w:t xml:space="preserve"> </w:t>
            </w:r>
            <w:r>
              <w:rPr>
                <w:color w:val="231F20"/>
                <w:spacing w:val="-2"/>
                <w:w w:val="110"/>
                <w:sz w:val="20"/>
                <w:szCs w:val="20"/>
              </w:rPr>
              <w:t>Technology</w:t>
            </w:r>
          </w:p>
        </w:tc>
      </w:tr>
    </w:tbl>
    <w:p w14:paraId="04596CBB" w14:textId="77777777" w:rsidR="00E208A7" w:rsidRDefault="00E208A7">
      <w:pPr>
        <w:rPr>
          <w:rFonts w:ascii="Verdana" w:hAnsi="Verdana" w:cs="Verdana"/>
          <w:sz w:val="11"/>
          <w:szCs w:val="11"/>
        </w:rPr>
        <w:sectPr w:rsidR="00E208A7">
          <w:pgSz w:w="12240" w:h="15840"/>
          <w:pgMar w:top="0" w:right="360" w:bottom="1260" w:left="360" w:header="0" w:footer="1067" w:gutter="0"/>
          <w:cols w:space="720"/>
          <w:noEndnote/>
        </w:sectPr>
      </w:pPr>
    </w:p>
    <w:p w14:paraId="75ACF6C1" w14:textId="77777777" w:rsidR="00E208A7" w:rsidRDefault="00E208A7">
      <w:pPr>
        <w:pStyle w:val="BodyText"/>
        <w:kinsoku w:val="0"/>
        <w:overflowPunct w:val="0"/>
        <w:rPr>
          <w:rFonts w:ascii="Verdana" w:hAnsi="Verdana" w:cs="Verdana"/>
          <w:sz w:val="20"/>
          <w:szCs w:val="20"/>
        </w:rPr>
      </w:pPr>
    </w:p>
    <w:p w14:paraId="07834C7E" w14:textId="77777777" w:rsidR="00E208A7" w:rsidRDefault="00E208A7">
      <w:pPr>
        <w:pStyle w:val="BodyText"/>
        <w:kinsoku w:val="0"/>
        <w:overflowPunct w:val="0"/>
        <w:spacing w:before="114"/>
        <w:rPr>
          <w:rFonts w:ascii="Verdana" w:hAnsi="Verdana" w:cs="Verdana"/>
          <w:sz w:val="20"/>
          <w:szCs w:val="20"/>
        </w:rPr>
      </w:pPr>
    </w:p>
    <w:p w14:paraId="531A3359" w14:textId="77777777" w:rsidR="00E208A7" w:rsidRDefault="00E208A7">
      <w:pPr>
        <w:pStyle w:val="BodyText"/>
        <w:kinsoku w:val="0"/>
        <w:overflowPunct w:val="0"/>
        <w:spacing w:before="114"/>
        <w:rPr>
          <w:rFonts w:ascii="Verdana" w:hAnsi="Verdana" w:cs="Verdana"/>
          <w:sz w:val="20"/>
          <w:szCs w:val="20"/>
        </w:rPr>
        <w:sectPr w:rsidR="00E208A7">
          <w:pgSz w:w="12240" w:h="15840"/>
          <w:pgMar w:top="0" w:right="360" w:bottom="1260" w:left="360" w:header="0" w:footer="1067" w:gutter="0"/>
          <w:cols w:space="720"/>
          <w:noEndnote/>
        </w:sectPr>
      </w:pPr>
    </w:p>
    <w:p w14:paraId="2F30B24D" w14:textId="77777777" w:rsidR="00E208A7" w:rsidRDefault="00E208A7">
      <w:pPr>
        <w:pStyle w:val="BodyText"/>
        <w:kinsoku w:val="0"/>
        <w:overflowPunct w:val="0"/>
        <w:spacing w:before="76" w:line="259" w:lineRule="auto"/>
        <w:ind w:left="360"/>
        <w:rPr>
          <w:color w:val="231F20"/>
          <w:w w:val="110"/>
        </w:rPr>
      </w:pPr>
      <w:r>
        <w:rPr>
          <w:b/>
          <w:bCs/>
          <w:color w:val="231F20"/>
          <w:spacing w:val="-4"/>
          <w:w w:val="110"/>
        </w:rPr>
        <w:t>Microcredentials</w:t>
      </w:r>
      <w:r>
        <w:rPr>
          <w:b/>
          <w:bCs/>
          <w:color w:val="231F20"/>
          <w:spacing w:val="-12"/>
          <w:w w:val="110"/>
        </w:rPr>
        <w:t xml:space="preserve"> </w:t>
      </w:r>
      <w:r>
        <w:rPr>
          <w:b/>
          <w:bCs/>
          <w:color w:val="231F20"/>
          <w:spacing w:val="-4"/>
          <w:w w:val="110"/>
        </w:rPr>
        <w:t>Awarded:</w:t>
      </w:r>
      <w:r>
        <w:rPr>
          <w:b/>
          <w:bCs/>
          <w:color w:val="231F20"/>
          <w:spacing w:val="-12"/>
          <w:w w:val="110"/>
        </w:rPr>
        <w:t xml:space="preserve"> </w:t>
      </w:r>
      <w:r>
        <w:rPr>
          <w:color w:val="231F20"/>
          <w:spacing w:val="-4"/>
          <w:w w:val="110"/>
        </w:rPr>
        <w:t>Over</w:t>
      </w:r>
      <w:r>
        <w:rPr>
          <w:color w:val="231F20"/>
          <w:spacing w:val="-12"/>
          <w:w w:val="110"/>
        </w:rPr>
        <w:t xml:space="preserve"> </w:t>
      </w:r>
      <w:r>
        <w:rPr>
          <w:color w:val="231F20"/>
          <w:spacing w:val="-4"/>
          <w:w w:val="110"/>
        </w:rPr>
        <w:t>the</w:t>
      </w:r>
      <w:r>
        <w:rPr>
          <w:color w:val="231F20"/>
          <w:spacing w:val="-12"/>
          <w:w w:val="110"/>
        </w:rPr>
        <w:t xml:space="preserve"> </w:t>
      </w:r>
      <w:r>
        <w:rPr>
          <w:color w:val="231F20"/>
          <w:spacing w:val="-4"/>
          <w:w w:val="110"/>
        </w:rPr>
        <w:t>past</w:t>
      </w:r>
      <w:r>
        <w:rPr>
          <w:color w:val="231F20"/>
          <w:spacing w:val="-12"/>
          <w:w w:val="110"/>
        </w:rPr>
        <w:t xml:space="preserve"> </w:t>
      </w:r>
      <w:r>
        <w:rPr>
          <w:color w:val="231F20"/>
          <w:spacing w:val="-4"/>
          <w:w w:val="110"/>
        </w:rPr>
        <w:t xml:space="preserve">academic </w:t>
      </w:r>
      <w:r>
        <w:rPr>
          <w:color w:val="231F20"/>
          <w:w w:val="110"/>
        </w:rPr>
        <w:t>year, 364 microcredentials were awarded by FSC, reflecting a 69% increase over 2024-2025. This growth is largely attributable to the continued success</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Direct</w:t>
      </w:r>
      <w:r>
        <w:rPr>
          <w:color w:val="231F20"/>
          <w:spacing w:val="-16"/>
          <w:w w:val="110"/>
        </w:rPr>
        <w:t xml:space="preserve"> </w:t>
      </w:r>
      <w:r>
        <w:rPr>
          <w:color w:val="231F20"/>
          <w:w w:val="110"/>
        </w:rPr>
        <w:t>Support</w:t>
      </w:r>
      <w:r>
        <w:rPr>
          <w:color w:val="231F20"/>
          <w:spacing w:val="-16"/>
          <w:w w:val="110"/>
        </w:rPr>
        <w:t xml:space="preserve"> </w:t>
      </w:r>
      <w:r>
        <w:rPr>
          <w:color w:val="231F20"/>
          <w:w w:val="110"/>
        </w:rPr>
        <w:t>Professional</w:t>
      </w:r>
      <w:r>
        <w:rPr>
          <w:color w:val="231F20"/>
          <w:spacing w:val="-16"/>
          <w:w w:val="110"/>
        </w:rPr>
        <w:t xml:space="preserve"> </w:t>
      </w:r>
      <w:r>
        <w:rPr>
          <w:color w:val="231F20"/>
          <w:w w:val="110"/>
        </w:rPr>
        <w:t>program, which</w:t>
      </w:r>
      <w:r>
        <w:rPr>
          <w:color w:val="231F20"/>
          <w:spacing w:val="-7"/>
          <w:w w:val="110"/>
        </w:rPr>
        <w:t xml:space="preserve"> </w:t>
      </w:r>
      <w:r>
        <w:rPr>
          <w:color w:val="231F20"/>
          <w:w w:val="110"/>
        </w:rPr>
        <w:t>launched</w:t>
      </w:r>
      <w:r>
        <w:rPr>
          <w:color w:val="231F20"/>
          <w:spacing w:val="-7"/>
          <w:w w:val="110"/>
        </w:rPr>
        <w:t xml:space="preserve"> </w:t>
      </w:r>
      <w:r>
        <w:rPr>
          <w:color w:val="231F20"/>
          <w:w w:val="110"/>
        </w:rPr>
        <w:t>all</w:t>
      </w:r>
      <w:r>
        <w:rPr>
          <w:color w:val="231F20"/>
          <w:spacing w:val="-7"/>
          <w:w w:val="110"/>
        </w:rPr>
        <w:t xml:space="preserve"> </w:t>
      </w:r>
      <w:r>
        <w:rPr>
          <w:color w:val="231F20"/>
          <w:w w:val="110"/>
        </w:rPr>
        <w:t>three</w:t>
      </w:r>
      <w:r>
        <w:rPr>
          <w:color w:val="231F20"/>
          <w:spacing w:val="-7"/>
          <w:w w:val="110"/>
        </w:rPr>
        <w:t xml:space="preserve"> </w:t>
      </w:r>
      <w:r>
        <w:rPr>
          <w:color w:val="231F20"/>
          <w:w w:val="110"/>
        </w:rPr>
        <w:t>levels</w:t>
      </w:r>
      <w:r>
        <w:rPr>
          <w:color w:val="231F20"/>
          <w:spacing w:val="-7"/>
          <w:w w:val="110"/>
        </w:rPr>
        <w:t xml:space="preserve"> </w:t>
      </w:r>
      <w:r>
        <w:rPr>
          <w:color w:val="231F20"/>
          <w:w w:val="110"/>
        </w:rPr>
        <w:t>(DSP</w:t>
      </w:r>
      <w:r>
        <w:rPr>
          <w:color w:val="231F20"/>
          <w:spacing w:val="-7"/>
          <w:w w:val="110"/>
        </w:rPr>
        <w:t xml:space="preserve"> </w:t>
      </w:r>
      <w:r>
        <w:rPr>
          <w:color w:val="231F20"/>
          <w:w w:val="110"/>
        </w:rPr>
        <w:t>Level</w:t>
      </w:r>
      <w:r>
        <w:rPr>
          <w:color w:val="231F20"/>
          <w:spacing w:val="-7"/>
          <w:w w:val="110"/>
        </w:rPr>
        <w:t xml:space="preserve"> </w:t>
      </w:r>
      <w:r>
        <w:rPr>
          <w:color w:val="231F20"/>
          <w:w w:val="110"/>
        </w:rPr>
        <w:t>I,</w:t>
      </w:r>
      <w:r>
        <w:rPr>
          <w:color w:val="231F20"/>
          <w:spacing w:val="-7"/>
          <w:w w:val="110"/>
        </w:rPr>
        <w:t xml:space="preserve"> </w:t>
      </w:r>
      <w:r>
        <w:rPr>
          <w:color w:val="231F20"/>
          <w:w w:val="110"/>
        </w:rPr>
        <w:t>II,</w:t>
      </w:r>
    </w:p>
    <w:p w14:paraId="7A350D0F" w14:textId="77777777" w:rsidR="00E208A7" w:rsidRDefault="00E208A7">
      <w:pPr>
        <w:pStyle w:val="BodyText"/>
        <w:kinsoku w:val="0"/>
        <w:overflowPunct w:val="0"/>
        <w:spacing w:line="259" w:lineRule="auto"/>
        <w:ind w:left="360"/>
        <w:rPr>
          <w:color w:val="231F20"/>
          <w:w w:val="110"/>
        </w:rPr>
      </w:pPr>
      <w:r>
        <w:rPr>
          <w:color w:val="231F20"/>
          <w:w w:val="115"/>
        </w:rPr>
        <w:t>and</w:t>
      </w:r>
      <w:r>
        <w:rPr>
          <w:color w:val="231F20"/>
          <w:spacing w:val="-5"/>
          <w:w w:val="115"/>
        </w:rPr>
        <w:t xml:space="preserve"> </w:t>
      </w:r>
      <w:r>
        <w:rPr>
          <w:color w:val="231F20"/>
          <w:w w:val="115"/>
        </w:rPr>
        <w:t>III)</w:t>
      </w:r>
      <w:r>
        <w:rPr>
          <w:color w:val="231F20"/>
          <w:spacing w:val="-5"/>
          <w:w w:val="115"/>
        </w:rPr>
        <w:t xml:space="preserve"> </w:t>
      </w:r>
      <w:r>
        <w:rPr>
          <w:color w:val="231F20"/>
          <w:w w:val="115"/>
        </w:rPr>
        <w:t>of</w:t>
      </w:r>
      <w:r>
        <w:rPr>
          <w:color w:val="231F20"/>
          <w:spacing w:val="-5"/>
          <w:w w:val="115"/>
        </w:rPr>
        <w:t xml:space="preserve"> </w:t>
      </w:r>
      <w:r>
        <w:rPr>
          <w:color w:val="231F20"/>
          <w:w w:val="115"/>
        </w:rPr>
        <w:t>the</w:t>
      </w:r>
      <w:r>
        <w:rPr>
          <w:color w:val="231F20"/>
          <w:spacing w:val="-5"/>
          <w:w w:val="115"/>
        </w:rPr>
        <w:t xml:space="preserve"> </w:t>
      </w:r>
      <w:r>
        <w:rPr>
          <w:color w:val="231F20"/>
          <w:w w:val="115"/>
        </w:rPr>
        <w:t>certification</w:t>
      </w:r>
      <w:r>
        <w:rPr>
          <w:color w:val="231F20"/>
          <w:spacing w:val="-5"/>
          <w:w w:val="115"/>
        </w:rPr>
        <w:t xml:space="preserve"> </w:t>
      </w:r>
      <w:r>
        <w:rPr>
          <w:color w:val="231F20"/>
          <w:w w:val="115"/>
        </w:rPr>
        <w:t>in</w:t>
      </w:r>
      <w:r>
        <w:rPr>
          <w:color w:val="231F20"/>
          <w:spacing w:val="-5"/>
          <w:w w:val="115"/>
        </w:rPr>
        <w:t xml:space="preserve"> </w:t>
      </w:r>
      <w:r>
        <w:rPr>
          <w:color w:val="231F20"/>
          <w:w w:val="115"/>
        </w:rPr>
        <w:t>partnership</w:t>
      </w:r>
      <w:r>
        <w:rPr>
          <w:color w:val="231F20"/>
          <w:spacing w:val="-5"/>
          <w:w w:val="115"/>
        </w:rPr>
        <w:t xml:space="preserve"> </w:t>
      </w:r>
      <w:r>
        <w:rPr>
          <w:color w:val="231F20"/>
          <w:w w:val="115"/>
        </w:rPr>
        <w:t xml:space="preserve">with </w:t>
      </w:r>
      <w:r>
        <w:rPr>
          <w:color w:val="231F20"/>
          <w:spacing w:val="-4"/>
          <w:w w:val="115"/>
        </w:rPr>
        <w:t>employees</w:t>
      </w:r>
      <w:r>
        <w:rPr>
          <w:color w:val="231F20"/>
          <w:spacing w:val="-10"/>
          <w:w w:val="115"/>
        </w:rPr>
        <w:t xml:space="preserve"> </w:t>
      </w:r>
      <w:r>
        <w:rPr>
          <w:color w:val="231F20"/>
          <w:spacing w:val="-4"/>
          <w:w w:val="115"/>
        </w:rPr>
        <w:t>from</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NY</w:t>
      </w:r>
      <w:r>
        <w:rPr>
          <w:color w:val="231F20"/>
          <w:spacing w:val="-10"/>
          <w:w w:val="115"/>
        </w:rPr>
        <w:t xml:space="preserve"> </w:t>
      </w:r>
      <w:r>
        <w:rPr>
          <w:color w:val="231F20"/>
          <w:spacing w:val="-4"/>
          <w:w w:val="115"/>
        </w:rPr>
        <w:t>State</w:t>
      </w:r>
      <w:r>
        <w:rPr>
          <w:color w:val="231F20"/>
          <w:spacing w:val="-10"/>
          <w:w w:val="115"/>
        </w:rPr>
        <w:t xml:space="preserve"> </w:t>
      </w:r>
      <w:r>
        <w:rPr>
          <w:color w:val="231F20"/>
          <w:spacing w:val="-4"/>
          <w:w w:val="115"/>
        </w:rPr>
        <w:t>Office</w:t>
      </w:r>
      <w:r>
        <w:rPr>
          <w:color w:val="231F20"/>
          <w:spacing w:val="-10"/>
          <w:w w:val="115"/>
        </w:rPr>
        <w:t xml:space="preserve"> </w:t>
      </w:r>
      <w:r>
        <w:rPr>
          <w:color w:val="231F20"/>
          <w:spacing w:val="-4"/>
          <w:w w:val="115"/>
        </w:rPr>
        <w:t>of</w:t>
      </w:r>
      <w:r>
        <w:rPr>
          <w:color w:val="231F20"/>
          <w:spacing w:val="-10"/>
          <w:w w:val="115"/>
        </w:rPr>
        <w:t xml:space="preserve"> </w:t>
      </w:r>
      <w:r>
        <w:rPr>
          <w:color w:val="231F20"/>
          <w:spacing w:val="-4"/>
          <w:w w:val="115"/>
        </w:rPr>
        <w:t>People</w:t>
      </w:r>
      <w:r>
        <w:rPr>
          <w:color w:val="231F20"/>
          <w:spacing w:val="-10"/>
          <w:w w:val="115"/>
        </w:rPr>
        <w:t xml:space="preserve"> </w:t>
      </w:r>
      <w:r>
        <w:rPr>
          <w:color w:val="231F20"/>
          <w:spacing w:val="-4"/>
          <w:w w:val="115"/>
        </w:rPr>
        <w:t xml:space="preserve">with </w:t>
      </w:r>
      <w:r>
        <w:rPr>
          <w:color w:val="231F20"/>
          <w:spacing w:val="-6"/>
          <w:w w:val="115"/>
        </w:rPr>
        <w:t xml:space="preserve">Developmental Disabilities (OPWDD). Farmingdale </w:t>
      </w:r>
      <w:r>
        <w:rPr>
          <w:color w:val="231F20"/>
          <w:spacing w:val="-2"/>
          <w:w w:val="115"/>
        </w:rPr>
        <w:t>also</w:t>
      </w:r>
      <w:r>
        <w:rPr>
          <w:color w:val="231F20"/>
          <w:spacing w:val="-14"/>
          <w:w w:val="115"/>
        </w:rPr>
        <w:t xml:space="preserve"> </w:t>
      </w:r>
      <w:r>
        <w:rPr>
          <w:color w:val="231F20"/>
          <w:spacing w:val="-2"/>
          <w:w w:val="115"/>
        </w:rPr>
        <w:t>saw</w:t>
      </w:r>
      <w:r>
        <w:rPr>
          <w:color w:val="231F20"/>
          <w:spacing w:val="-14"/>
          <w:w w:val="115"/>
        </w:rPr>
        <w:t xml:space="preserve"> </w:t>
      </w:r>
      <w:r>
        <w:rPr>
          <w:color w:val="231F20"/>
          <w:spacing w:val="-2"/>
          <w:w w:val="115"/>
        </w:rPr>
        <w:t>an</w:t>
      </w:r>
      <w:r>
        <w:rPr>
          <w:color w:val="231F20"/>
          <w:spacing w:val="-14"/>
          <w:w w:val="115"/>
        </w:rPr>
        <w:t xml:space="preserve"> </w:t>
      </w:r>
      <w:r>
        <w:rPr>
          <w:color w:val="231F20"/>
          <w:spacing w:val="-2"/>
          <w:w w:val="115"/>
        </w:rPr>
        <w:t>increase</w:t>
      </w:r>
      <w:r>
        <w:rPr>
          <w:color w:val="231F20"/>
          <w:spacing w:val="-14"/>
          <w:w w:val="115"/>
        </w:rPr>
        <w:t xml:space="preserve"> </w:t>
      </w:r>
      <w:r>
        <w:rPr>
          <w:color w:val="231F20"/>
          <w:spacing w:val="-2"/>
          <w:w w:val="115"/>
        </w:rPr>
        <w:t>in</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number</w:t>
      </w:r>
      <w:r>
        <w:rPr>
          <w:color w:val="231F20"/>
          <w:spacing w:val="-14"/>
          <w:w w:val="115"/>
        </w:rPr>
        <w:t xml:space="preserve"> </w:t>
      </w:r>
      <w:r>
        <w:rPr>
          <w:color w:val="231F20"/>
          <w:spacing w:val="-2"/>
          <w:w w:val="115"/>
        </w:rPr>
        <w:t>of</w:t>
      </w:r>
      <w:r>
        <w:rPr>
          <w:color w:val="231F20"/>
          <w:spacing w:val="-14"/>
          <w:w w:val="115"/>
        </w:rPr>
        <w:t xml:space="preserve"> </w:t>
      </w:r>
      <w:r>
        <w:rPr>
          <w:color w:val="231F20"/>
          <w:spacing w:val="-2"/>
          <w:w w:val="115"/>
        </w:rPr>
        <w:t xml:space="preserve">students </w:t>
      </w:r>
      <w:r>
        <w:rPr>
          <w:color w:val="231F20"/>
          <w:w w:val="115"/>
        </w:rPr>
        <w:t>completing</w:t>
      </w:r>
      <w:r>
        <w:rPr>
          <w:color w:val="231F20"/>
          <w:spacing w:val="-17"/>
          <w:w w:val="115"/>
        </w:rPr>
        <w:t xml:space="preserve"> </w:t>
      </w:r>
      <w:r>
        <w:rPr>
          <w:color w:val="231F20"/>
          <w:w w:val="115"/>
        </w:rPr>
        <w:t>our</w:t>
      </w:r>
      <w:r>
        <w:rPr>
          <w:color w:val="231F20"/>
          <w:spacing w:val="-17"/>
          <w:w w:val="115"/>
        </w:rPr>
        <w:t xml:space="preserve"> </w:t>
      </w:r>
      <w:r>
        <w:rPr>
          <w:color w:val="231F20"/>
          <w:w w:val="115"/>
        </w:rPr>
        <w:t>Child</w:t>
      </w:r>
      <w:r>
        <w:rPr>
          <w:color w:val="231F20"/>
          <w:spacing w:val="-17"/>
          <w:w w:val="115"/>
        </w:rPr>
        <w:t xml:space="preserve"> </w:t>
      </w:r>
      <w:r>
        <w:rPr>
          <w:color w:val="231F20"/>
          <w:w w:val="115"/>
        </w:rPr>
        <w:t>Development</w:t>
      </w:r>
      <w:r>
        <w:rPr>
          <w:color w:val="231F20"/>
          <w:spacing w:val="-17"/>
          <w:w w:val="115"/>
        </w:rPr>
        <w:t xml:space="preserve"> </w:t>
      </w:r>
      <w:r>
        <w:rPr>
          <w:color w:val="231F20"/>
          <w:w w:val="115"/>
        </w:rPr>
        <w:t xml:space="preserve">Associate </w:t>
      </w:r>
      <w:r>
        <w:rPr>
          <w:color w:val="231F20"/>
          <w:spacing w:val="-2"/>
          <w:w w:val="110"/>
        </w:rPr>
        <w:t>(CDA)</w:t>
      </w:r>
      <w:r>
        <w:rPr>
          <w:color w:val="231F20"/>
          <w:spacing w:val="-7"/>
          <w:w w:val="110"/>
        </w:rPr>
        <w:t xml:space="preserve"> </w:t>
      </w:r>
      <w:r>
        <w:rPr>
          <w:color w:val="231F20"/>
          <w:spacing w:val="-2"/>
          <w:w w:val="110"/>
        </w:rPr>
        <w:t>and</w:t>
      </w:r>
      <w:r>
        <w:rPr>
          <w:color w:val="231F20"/>
          <w:spacing w:val="-7"/>
          <w:w w:val="110"/>
        </w:rPr>
        <w:t xml:space="preserve"> </w:t>
      </w:r>
      <w:r>
        <w:rPr>
          <w:color w:val="231F20"/>
          <w:spacing w:val="-2"/>
          <w:w w:val="110"/>
        </w:rPr>
        <w:t>Developmental</w:t>
      </w:r>
      <w:r>
        <w:rPr>
          <w:color w:val="231F20"/>
          <w:spacing w:val="-7"/>
          <w:w w:val="110"/>
        </w:rPr>
        <w:t xml:space="preserve"> </w:t>
      </w:r>
      <w:r>
        <w:rPr>
          <w:color w:val="231F20"/>
          <w:spacing w:val="-2"/>
          <w:w w:val="110"/>
        </w:rPr>
        <w:t>Science:</w:t>
      </w:r>
      <w:r>
        <w:rPr>
          <w:color w:val="231F20"/>
          <w:spacing w:val="-7"/>
          <w:w w:val="110"/>
        </w:rPr>
        <w:t xml:space="preserve"> </w:t>
      </w:r>
      <w:r>
        <w:rPr>
          <w:color w:val="231F20"/>
          <w:spacing w:val="-2"/>
          <w:w w:val="110"/>
        </w:rPr>
        <w:t>Child</w:t>
      </w:r>
      <w:r>
        <w:rPr>
          <w:color w:val="231F20"/>
          <w:spacing w:val="-7"/>
          <w:w w:val="110"/>
        </w:rPr>
        <w:t xml:space="preserve"> </w:t>
      </w:r>
      <w:r>
        <w:rPr>
          <w:color w:val="231F20"/>
          <w:spacing w:val="-2"/>
          <w:w w:val="110"/>
        </w:rPr>
        <w:t xml:space="preserve">Emphasis </w:t>
      </w:r>
      <w:r>
        <w:rPr>
          <w:color w:val="231F20"/>
          <w:spacing w:val="-2"/>
          <w:w w:val="115"/>
        </w:rPr>
        <w:t>microcredentials.</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student</w:t>
      </w:r>
      <w:r>
        <w:rPr>
          <w:color w:val="231F20"/>
          <w:spacing w:val="-11"/>
          <w:w w:val="115"/>
        </w:rPr>
        <w:t xml:space="preserve"> </w:t>
      </w:r>
      <w:r>
        <w:rPr>
          <w:color w:val="231F20"/>
          <w:spacing w:val="-2"/>
          <w:w w:val="115"/>
        </w:rPr>
        <w:t>acceptance</w:t>
      </w:r>
      <w:r>
        <w:rPr>
          <w:color w:val="231F20"/>
          <w:spacing w:val="-11"/>
          <w:w w:val="115"/>
        </w:rPr>
        <w:t xml:space="preserve"> </w:t>
      </w:r>
      <w:r>
        <w:rPr>
          <w:color w:val="231F20"/>
          <w:spacing w:val="-2"/>
          <w:w w:val="115"/>
        </w:rPr>
        <w:t>rate</w:t>
      </w:r>
      <w:r>
        <w:rPr>
          <w:color w:val="231F20"/>
          <w:spacing w:val="-11"/>
          <w:w w:val="115"/>
        </w:rPr>
        <w:t xml:space="preserve"> </w:t>
      </w:r>
      <w:r>
        <w:rPr>
          <w:color w:val="231F20"/>
          <w:spacing w:val="-2"/>
          <w:w w:val="115"/>
        </w:rPr>
        <w:t>for the</w:t>
      </w:r>
      <w:r>
        <w:rPr>
          <w:color w:val="231F20"/>
          <w:spacing w:val="-14"/>
          <w:w w:val="115"/>
        </w:rPr>
        <w:t xml:space="preserve"> </w:t>
      </w:r>
      <w:r>
        <w:rPr>
          <w:color w:val="231F20"/>
          <w:spacing w:val="-2"/>
          <w:w w:val="115"/>
        </w:rPr>
        <w:t>digital</w:t>
      </w:r>
      <w:r>
        <w:rPr>
          <w:color w:val="231F20"/>
          <w:spacing w:val="-14"/>
          <w:w w:val="115"/>
        </w:rPr>
        <w:t xml:space="preserve"> </w:t>
      </w:r>
      <w:r>
        <w:rPr>
          <w:color w:val="231F20"/>
          <w:spacing w:val="-2"/>
          <w:w w:val="115"/>
        </w:rPr>
        <w:t>badge</w:t>
      </w:r>
      <w:r>
        <w:rPr>
          <w:color w:val="231F20"/>
          <w:spacing w:val="-14"/>
          <w:w w:val="115"/>
        </w:rPr>
        <w:t xml:space="preserve"> </w:t>
      </w:r>
      <w:r>
        <w:rPr>
          <w:color w:val="231F20"/>
          <w:spacing w:val="-2"/>
          <w:w w:val="115"/>
        </w:rPr>
        <w:t>was</w:t>
      </w:r>
      <w:r>
        <w:rPr>
          <w:color w:val="231F20"/>
          <w:spacing w:val="-14"/>
          <w:w w:val="115"/>
        </w:rPr>
        <w:t xml:space="preserve"> </w:t>
      </w:r>
      <w:r>
        <w:rPr>
          <w:color w:val="231F20"/>
          <w:spacing w:val="-2"/>
          <w:w w:val="115"/>
        </w:rPr>
        <w:t>63%</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share</w:t>
      </w:r>
      <w:r>
        <w:rPr>
          <w:color w:val="231F20"/>
          <w:spacing w:val="-14"/>
          <w:w w:val="115"/>
        </w:rPr>
        <w:t xml:space="preserve"> </w:t>
      </w:r>
      <w:r>
        <w:rPr>
          <w:color w:val="231F20"/>
          <w:spacing w:val="-2"/>
          <w:w w:val="115"/>
        </w:rPr>
        <w:t>rate</w:t>
      </w:r>
      <w:r>
        <w:rPr>
          <w:color w:val="231F20"/>
          <w:spacing w:val="-14"/>
          <w:w w:val="115"/>
        </w:rPr>
        <w:t xml:space="preserve"> </w:t>
      </w:r>
      <w:r>
        <w:rPr>
          <w:color w:val="231F20"/>
          <w:spacing w:val="-2"/>
          <w:w w:val="115"/>
        </w:rPr>
        <w:t xml:space="preserve">was </w:t>
      </w:r>
      <w:r>
        <w:rPr>
          <w:color w:val="231F20"/>
          <w:w w:val="110"/>
        </w:rPr>
        <w:t>32%.</w:t>
      </w:r>
      <w:r>
        <w:rPr>
          <w:color w:val="231F20"/>
          <w:spacing w:val="-8"/>
          <w:w w:val="110"/>
        </w:rPr>
        <w:t xml:space="preserve"> </w:t>
      </w:r>
      <w:r>
        <w:rPr>
          <w:color w:val="231F20"/>
          <w:w w:val="110"/>
        </w:rPr>
        <w:t>The</w:t>
      </w:r>
      <w:r>
        <w:rPr>
          <w:color w:val="231F20"/>
          <w:spacing w:val="-8"/>
          <w:w w:val="110"/>
        </w:rPr>
        <w:t xml:space="preserve"> </w:t>
      </w:r>
      <w:r>
        <w:rPr>
          <w:color w:val="231F20"/>
          <w:w w:val="110"/>
        </w:rPr>
        <w:t>top</w:t>
      </w:r>
      <w:r>
        <w:rPr>
          <w:color w:val="231F20"/>
          <w:spacing w:val="-8"/>
          <w:w w:val="110"/>
        </w:rPr>
        <w:t xml:space="preserve"> </w:t>
      </w:r>
      <w:r>
        <w:rPr>
          <w:color w:val="231F20"/>
          <w:w w:val="110"/>
        </w:rPr>
        <w:t>microcredentials</w:t>
      </w:r>
      <w:r>
        <w:rPr>
          <w:color w:val="231F20"/>
          <w:spacing w:val="-8"/>
          <w:w w:val="110"/>
        </w:rPr>
        <w:t xml:space="preserve"> </w:t>
      </w:r>
      <w:r>
        <w:rPr>
          <w:color w:val="231F20"/>
          <w:w w:val="110"/>
        </w:rPr>
        <w:t>issued</w:t>
      </w:r>
      <w:r>
        <w:rPr>
          <w:color w:val="231F20"/>
          <w:spacing w:val="-8"/>
          <w:w w:val="110"/>
        </w:rPr>
        <w:t xml:space="preserve"> </w:t>
      </w:r>
      <w:r>
        <w:rPr>
          <w:color w:val="231F20"/>
          <w:w w:val="110"/>
        </w:rPr>
        <w:t>over</w:t>
      </w:r>
      <w:r>
        <w:rPr>
          <w:color w:val="231F20"/>
          <w:spacing w:val="-8"/>
          <w:w w:val="110"/>
        </w:rPr>
        <w:t xml:space="preserve"> </w:t>
      </w:r>
      <w:r>
        <w:rPr>
          <w:color w:val="231F20"/>
          <w:w w:val="110"/>
        </w:rPr>
        <w:t>the</w:t>
      </w:r>
      <w:r>
        <w:rPr>
          <w:color w:val="231F20"/>
          <w:spacing w:val="-8"/>
          <w:w w:val="110"/>
        </w:rPr>
        <w:t xml:space="preserve"> </w:t>
      </w:r>
      <w:r>
        <w:rPr>
          <w:color w:val="231F20"/>
          <w:w w:val="110"/>
        </w:rPr>
        <w:t xml:space="preserve">past </w:t>
      </w:r>
      <w:r>
        <w:rPr>
          <w:color w:val="231F20"/>
          <w:spacing w:val="-2"/>
          <w:w w:val="115"/>
        </w:rPr>
        <w:t>year</w:t>
      </w:r>
      <w:r>
        <w:rPr>
          <w:color w:val="231F20"/>
          <w:spacing w:val="-11"/>
          <w:w w:val="115"/>
        </w:rPr>
        <w:t xml:space="preserve"> </w:t>
      </w:r>
      <w:r>
        <w:rPr>
          <w:color w:val="231F20"/>
          <w:spacing w:val="-2"/>
          <w:w w:val="115"/>
        </w:rPr>
        <w:t>included</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Direct</w:t>
      </w:r>
      <w:r>
        <w:rPr>
          <w:color w:val="231F20"/>
          <w:spacing w:val="-11"/>
          <w:w w:val="115"/>
        </w:rPr>
        <w:t xml:space="preserve"> </w:t>
      </w:r>
      <w:r>
        <w:rPr>
          <w:color w:val="231F20"/>
          <w:spacing w:val="-2"/>
          <w:w w:val="115"/>
        </w:rPr>
        <w:t>Support</w:t>
      </w:r>
      <w:r>
        <w:rPr>
          <w:color w:val="231F20"/>
          <w:spacing w:val="-11"/>
          <w:w w:val="115"/>
        </w:rPr>
        <w:t xml:space="preserve"> </w:t>
      </w:r>
      <w:r>
        <w:rPr>
          <w:color w:val="231F20"/>
          <w:spacing w:val="-2"/>
          <w:w w:val="115"/>
        </w:rPr>
        <w:t>Professional</w:t>
      </w:r>
      <w:r>
        <w:rPr>
          <w:color w:val="231F20"/>
          <w:spacing w:val="-11"/>
          <w:w w:val="115"/>
        </w:rPr>
        <w:t xml:space="preserve"> </w:t>
      </w:r>
      <w:r>
        <w:rPr>
          <w:color w:val="231F20"/>
          <w:spacing w:val="-2"/>
          <w:w w:val="115"/>
        </w:rPr>
        <w:t>– Level</w:t>
      </w:r>
      <w:r>
        <w:rPr>
          <w:color w:val="231F20"/>
          <w:spacing w:val="-15"/>
          <w:w w:val="115"/>
        </w:rPr>
        <w:t xml:space="preserve"> </w:t>
      </w:r>
      <w:r>
        <w:rPr>
          <w:color w:val="231F20"/>
          <w:spacing w:val="-2"/>
          <w:w w:val="115"/>
        </w:rPr>
        <w:t>I</w:t>
      </w:r>
      <w:r>
        <w:rPr>
          <w:color w:val="231F20"/>
          <w:spacing w:val="-15"/>
          <w:w w:val="115"/>
        </w:rPr>
        <w:t xml:space="preserve"> </w:t>
      </w:r>
      <w:r>
        <w:rPr>
          <w:color w:val="231F20"/>
          <w:spacing w:val="-2"/>
          <w:w w:val="115"/>
        </w:rPr>
        <w:t>(98),</w:t>
      </w:r>
      <w:r>
        <w:rPr>
          <w:color w:val="231F20"/>
          <w:spacing w:val="-15"/>
          <w:w w:val="115"/>
        </w:rPr>
        <w:t xml:space="preserve"> </w:t>
      </w:r>
      <w:r>
        <w:rPr>
          <w:color w:val="231F20"/>
          <w:spacing w:val="-2"/>
          <w:w w:val="115"/>
        </w:rPr>
        <w:t>Direct</w:t>
      </w:r>
      <w:r>
        <w:rPr>
          <w:color w:val="231F20"/>
          <w:spacing w:val="-15"/>
          <w:w w:val="115"/>
        </w:rPr>
        <w:t xml:space="preserve"> </w:t>
      </w:r>
      <w:r>
        <w:rPr>
          <w:color w:val="231F20"/>
          <w:spacing w:val="-2"/>
          <w:w w:val="115"/>
        </w:rPr>
        <w:t>Support</w:t>
      </w:r>
      <w:r>
        <w:rPr>
          <w:color w:val="231F20"/>
          <w:spacing w:val="-14"/>
          <w:w w:val="115"/>
        </w:rPr>
        <w:t xml:space="preserve"> </w:t>
      </w:r>
      <w:r>
        <w:rPr>
          <w:color w:val="231F20"/>
          <w:spacing w:val="-2"/>
          <w:w w:val="115"/>
        </w:rPr>
        <w:t>Professional</w:t>
      </w:r>
      <w:r>
        <w:rPr>
          <w:color w:val="231F20"/>
          <w:spacing w:val="-15"/>
          <w:w w:val="115"/>
        </w:rPr>
        <w:t xml:space="preserve"> </w:t>
      </w:r>
      <w:r>
        <w:rPr>
          <w:color w:val="231F20"/>
          <w:spacing w:val="-2"/>
          <w:w w:val="115"/>
        </w:rPr>
        <w:t>–</w:t>
      </w:r>
      <w:r>
        <w:rPr>
          <w:color w:val="231F20"/>
          <w:spacing w:val="-15"/>
          <w:w w:val="115"/>
        </w:rPr>
        <w:t xml:space="preserve"> </w:t>
      </w:r>
      <w:r>
        <w:rPr>
          <w:color w:val="231F20"/>
          <w:spacing w:val="-2"/>
          <w:w w:val="115"/>
        </w:rPr>
        <w:t>Level</w:t>
      </w:r>
      <w:r>
        <w:rPr>
          <w:color w:val="231F20"/>
          <w:spacing w:val="-15"/>
          <w:w w:val="115"/>
        </w:rPr>
        <w:t xml:space="preserve"> </w:t>
      </w:r>
      <w:r>
        <w:rPr>
          <w:color w:val="231F20"/>
          <w:spacing w:val="-2"/>
          <w:w w:val="115"/>
        </w:rPr>
        <w:t xml:space="preserve">II </w:t>
      </w:r>
      <w:r>
        <w:rPr>
          <w:color w:val="231F20"/>
          <w:spacing w:val="-2"/>
          <w:w w:val="110"/>
        </w:rPr>
        <w:t>(85),</w:t>
      </w:r>
      <w:r>
        <w:rPr>
          <w:color w:val="231F20"/>
          <w:spacing w:val="-9"/>
          <w:w w:val="110"/>
        </w:rPr>
        <w:t xml:space="preserve"> </w:t>
      </w:r>
      <w:r>
        <w:rPr>
          <w:color w:val="231F20"/>
          <w:spacing w:val="-2"/>
          <w:w w:val="110"/>
        </w:rPr>
        <w:t>Direct</w:t>
      </w:r>
      <w:r>
        <w:rPr>
          <w:color w:val="231F20"/>
          <w:spacing w:val="-9"/>
          <w:w w:val="110"/>
        </w:rPr>
        <w:t xml:space="preserve"> </w:t>
      </w:r>
      <w:r>
        <w:rPr>
          <w:color w:val="231F20"/>
          <w:spacing w:val="-2"/>
          <w:w w:val="110"/>
        </w:rPr>
        <w:t>Support</w:t>
      </w:r>
      <w:r>
        <w:rPr>
          <w:color w:val="231F20"/>
          <w:spacing w:val="-9"/>
          <w:w w:val="110"/>
        </w:rPr>
        <w:t xml:space="preserve"> </w:t>
      </w:r>
      <w:r>
        <w:rPr>
          <w:color w:val="231F20"/>
          <w:spacing w:val="-2"/>
          <w:w w:val="110"/>
        </w:rPr>
        <w:t>Professional</w:t>
      </w:r>
      <w:r>
        <w:rPr>
          <w:color w:val="231F20"/>
          <w:spacing w:val="-9"/>
          <w:w w:val="110"/>
        </w:rPr>
        <w:t xml:space="preserve"> </w:t>
      </w:r>
      <w:r>
        <w:rPr>
          <w:color w:val="231F20"/>
          <w:spacing w:val="-2"/>
          <w:w w:val="110"/>
        </w:rPr>
        <w:t>Level</w:t>
      </w:r>
      <w:r>
        <w:rPr>
          <w:color w:val="231F20"/>
          <w:spacing w:val="-9"/>
          <w:w w:val="110"/>
        </w:rPr>
        <w:t xml:space="preserve"> </w:t>
      </w:r>
      <w:r>
        <w:rPr>
          <w:color w:val="231F20"/>
          <w:spacing w:val="-2"/>
          <w:w w:val="110"/>
        </w:rPr>
        <w:t>III</w:t>
      </w:r>
      <w:r>
        <w:rPr>
          <w:color w:val="231F20"/>
          <w:spacing w:val="-9"/>
          <w:w w:val="110"/>
        </w:rPr>
        <w:t xml:space="preserve"> </w:t>
      </w:r>
      <w:r>
        <w:rPr>
          <w:color w:val="231F20"/>
          <w:spacing w:val="-2"/>
          <w:w w:val="110"/>
        </w:rPr>
        <w:t>(49),</w:t>
      </w:r>
      <w:r>
        <w:rPr>
          <w:color w:val="231F20"/>
          <w:spacing w:val="-9"/>
          <w:w w:val="110"/>
        </w:rPr>
        <w:t xml:space="preserve"> </w:t>
      </w:r>
      <w:r>
        <w:rPr>
          <w:color w:val="231F20"/>
          <w:spacing w:val="-2"/>
          <w:w w:val="110"/>
        </w:rPr>
        <w:t xml:space="preserve">Child </w:t>
      </w:r>
      <w:r>
        <w:rPr>
          <w:color w:val="231F20"/>
          <w:spacing w:val="-2"/>
          <w:w w:val="115"/>
        </w:rPr>
        <w:t>Development</w:t>
      </w:r>
      <w:r>
        <w:rPr>
          <w:color w:val="231F20"/>
          <w:spacing w:val="-15"/>
          <w:w w:val="115"/>
        </w:rPr>
        <w:t xml:space="preserve"> </w:t>
      </w:r>
      <w:r>
        <w:rPr>
          <w:color w:val="231F20"/>
          <w:spacing w:val="-2"/>
          <w:w w:val="115"/>
        </w:rPr>
        <w:t>Associate</w:t>
      </w:r>
      <w:r>
        <w:rPr>
          <w:color w:val="231F20"/>
          <w:spacing w:val="-15"/>
          <w:w w:val="115"/>
        </w:rPr>
        <w:t xml:space="preserve"> </w:t>
      </w:r>
      <w:r>
        <w:rPr>
          <w:color w:val="231F20"/>
          <w:spacing w:val="-2"/>
          <w:w w:val="115"/>
        </w:rPr>
        <w:t>(36),</w:t>
      </w:r>
      <w:r>
        <w:rPr>
          <w:color w:val="231F20"/>
          <w:spacing w:val="-15"/>
          <w:w w:val="115"/>
        </w:rPr>
        <w:t xml:space="preserve"> </w:t>
      </w:r>
      <w:r>
        <w:rPr>
          <w:color w:val="231F20"/>
          <w:spacing w:val="-2"/>
          <w:w w:val="115"/>
        </w:rPr>
        <w:t>and</w:t>
      </w:r>
      <w:r>
        <w:rPr>
          <w:color w:val="231F20"/>
          <w:spacing w:val="-14"/>
          <w:w w:val="115"/>
        </w:rPr>
        <w:t xml:space="preserve"> </w:t>
      </w:r>
      <w:r>
        <w:rPr>
          <w:color w:val="231F20"/>
          <w:spacing w:val="-2"/>
          <w:w w:val="115"/>
        </w:rPr>
        <w:t xml:space="preserve">Developmental </w:t>
      </w:r>
      <w:r>
        <w:rPr>
          <w:color w:val="231F20"/>
          <w:w w:val="110"/>
        </w:rPr>
        <w:t>Science:</w:t>
      </w:r>
      <w:r>
        <w:rPr>
          <w:color w:val="231F20"/>
          <w:spacing w:val="-15"/>
          <w:w w:val="110"/>
        </w:rPr>
        <w:t xml:space="preserve"> </w:t>
      </w:r>
      <w:r>
        <w:rPr>
          <w:color w:val="231F20"/>
          <w:w w:val="110"/>
        </w:rPr>
        <w:t>Child</w:t>
      </w:r>
      <w:r>
        <w:rPr>
          <w:color w:val="231F20"/>
          <w:spacing w:val="-15"/>
          <w:w w:val="110"/>
        </w:rPr>
        <w:t xml:space="preserve"> </w:t>
      </w:r>
      <w:r>
        <w:rPr>
          <w:color w:val="231F20"/>
          <w:w w:val="110"/>
        </w:rPr>
        <w:t>Emphasis</w:t>
      </w:r>
      <w:r>
        <w:rPr>
          <w:color w:val="231F20"/>
          <w:spacing w:val="-15"/>
          <w:w w:val="110"/>
        </w:rPr>
        <w:t xml:space="preserve"> </w:t>
      </w:r>
      <w:r>
        <w:rPr>
          <w:color w:val="231F20"/>
          <w:w w:val="110"/>
        </w:rPr>
        <w:t>(21).</w:t>
      </w:r>
    </w:p>
    <w:p w14:paraId="6042F787" w14:textId="77777777" w:rsidR="00E208A7" w:rsidRDefault="00E208A7">
      <w:pPr>
        <w:pStyle w:val="BodyText"/>
        <w:kinsoku w:val="0"/>
        <w:overflowPunct w:val="0"/>
        <w:spacing w:before="75" w:line="259" w:lineRule="auto"/>
        <w:ind w:left="213" w:right="404"/>
        <w:rPr>
          <w:color w:val="231F20"/>
          <w:w w:val="110"/>
        </w:rPr>
      </w:pPr>
      <w:r>
        <w:rPr>
          <w:rFonts w:ascii="Times New Roman" w:hAnsi="Times New Roman" w:cs="Times New Roman"/>
          <w:sz w:val="24"/>
          <w:szCs w:val="24"/>
        </w:rPr>
        <w:br w:type="column"/>
      </w:r>
      <w:r>
        <w:rPr>
          <w:b/>
          <w:bCs/>
          <w:color w:val="231F20"/>
        </w:rPr>
        <w:t xml:space="preserve">Direct Support Professional Initiative Continues: </w:t>
      </w:r>
      <w:r>
        <w:rPr>
          <w:color w:val="231F20"/>
        </w:rPr>
        <w:t xml:space="preserve">A </w:t>
      </w:r>
      <w:r>
        <w:rPr>
          <w:color w:val="231F20"/>
          <w:w w:val="110"/>
        </w:rPr>
        <w:t>highlight</w:t>
      </w:r>
      <w:r>
        <w:rPr>
          <w:color w:val="231F20"/>
          <w:spacing w:val="-1"/>
          <w:w w:val="110"/>
        </w:rPr>
        <w:t xml:space="preserve"> </w:t>
      </w:r>
      <w:r>
        <w:rPr>
          <w:color w:val="231F20"/>
          <w:w w:val="110"/>
        </w:rPr>
        <w:t>of</w:t>
      </w:r>
      <w:r>
        <w:rPr>
          <w:color w:val="231F20"/>
          <w:spacing w:val="-1"/>
          <w:w w:val="110"/>
        </w:rPr>
        <w:t xml:space="preserve"> </w:t>
      </w:r>
      <w:r>
        <w:rPr>
          <w:color w:val="231F20"/>
          <w:w w:val="110"/>
        </w:rPr>
        <w:t>this</w:t>
      </w:r>
      <w:r>
        <w:rPr>
          <w:color w:val="231F20"/>
          <w:spacing w:val="-1"/>
          <w:w w:val="110"/>
        </w:rPr>
        <w:t xml:space="preserve"> </w:t>
      </w:r>
      <w:r>
        <w:rPr>
          <w:color w:val="231F20"/>
          <w:w w:val="110"/>
        </w:rPr>
        <w:t>year</w:t>
      </w:r>
      <w:r>
        <w:rPr>
          <w:color w:val="231F20"/>
          <w:spacing w:val="-1"/>
          <w:w w:val="110"/>
        </w:rPr>
        <w:t xml:space="preserve"> </w:t>
      </w:r>
      <w:r>
        <w:rPr>
          <w:color w:val="231F20"/>
          <w:w w:val="110"/>
        </w:rPr>
        <w:t>once</w:t>
      </w:r>
      <w:r>
        <w:rPr>
          <w:color w:val="231F20"/>
          <w:spacing w:val="-1"/>
          <w:w w:val="110"/>
        </w:rPr>
        <w:t xml:space="preserve"> </w:t>
      </w:r>
      <w:r>
        <w:rPr>
          <w:color w:val="231F20"/>
          <w:w w:val="110"/>
        </w:rPr>
        <w:t>again</w:t>
      </w:r>
      <w:r>
        <w:rPr>
          <w:color w:val="231F20"/>
          <w:spacing w:val="-1"/>
          <w:w w:val="110"/>
        </w:rPr>
        <w:t xml:space="preserve"> </w:t>
      </w:r>
      <w:r>
        <w:rPr>
          <w:color w:val="231F20"/>
          <w:w w:val="110"/>
        </w:rPr>
        <w:t>was</w:t>
      </w:r>
      <w:r>
        <w:rPr>
          <w:color w:val="231F20"/>
          <w:spacing w:val="-1"/>
          <w:w w:val="110"/>
        </w:rPr>
        <w:t xml:space="preserve"> </w:t>
      </w:r>
      <w:r>
        <w:rPr>
          <w:color w:val="231F20"/>
          <w:w w:val="110"/>
        </w:rPr>
        <w:t>the</w:t>
      </w:r>
      <w:r>
        <w:rPr>
          <w:color w:val="231F20"/>
          <w:spacing w:val="-1"/>
          <w:w w:val="110"/>
        </w:rPr>
        <w:t xml:space="preserve"> </w:t>
      </w:r>
      <w:r>
        <w:rPr>
          <w:color w:val="231F20"/>
          <w:w w:val="110"/>
        </w:rPr>
        <w:t>significant expansion of the Direct Support Professional,</w:t>
      </w:r>
    </w:p>
    <w:p w14:paraId="041ED249" w14:textId="77777777" w:rsidR="00E208A7" w:rsidRDefault="00E208A7">
      <w:pPr>
        <w:pStyle w:val="BodyText"/>
        <w:kinsoku w:val="0"/>
        <w:overflowPunct w:val="0"/>
        <w:spacing w:line="259" w:lineRule="auto"/>
        <w:ind w:left="213" w:right="413"/>
        <w:rPr>
          <w:color w:val="231F20"/>
          <w:spacing w:val="-4"/>
          <w:w w:val="110"/>
        </w:rPr>
      </w:pPr>
      <w:r>
        <w:rPr>
          <w:color w:val="231F20"/>
          <w:w w:val="110"/>
        </w:rPr>
        <w:t>now actively offered at all three levels of the microcredential</w:t>
      </w:r>
      <w:r>
        <w:rPr>
          <w:color w:val="231F20"/>
          <w:spacing w:val="-10"/>
          <w:w w:val="110"/>
        </w:rPr>
        <w:t xml:space="preserve"> </w:t>
      </w:r>
      <w:r>
        <w:rPr>
          <w:color w:val="231F20"/>
          <w:w w:val="110"/>
        </w:rPr>
        <w:t>(DSP</w:t>
      </w:r>
      <w:r>
        <w:rPr>
          <w:color w:val="231F20"/>
          <w:spacing w:val="-10"/>
          <w:w w:val="110"/>
        </w:rPr>
        <w:t xml:space="preserve"> </w:t>
      </w:r>
      <w:r>
        <w:rPr>
          <w:color w:val="231F20"/>
          <w:w w:val="110"/>
        </w:rPr>
        <w:t>Level</w:t>
      </w:r>
      <w:r>
        <w:rPr>
          <w:color w:val="231F20"/>
          <w:spacing w:val="-10"/>
          <w:w w:val="110"/>
        </w:rPr>
        <w:t xml:space="preserve"> </w:t>
      </w:r>
      <w:r>
        <w:rPr>
          <w:color w:val="231F20"/>
          <w:w w:val="110"/>
        </w:rPr>
        <w:t>I,</w:t>
      </w:r>
      <w:r>
        <w:rPr>
          <w:color w:val="231F20"/>
          <w:spacing w:val="-10"/>
          <w:w w:val="110"/>
        </w:rPr>
        <w:t xml:space="preserve"> </w:t>
      </w:r>
      <w:r>
        <w:rPr>
          <w:color w:val="231F20"/>
          <w:w w:val="110"/>
        </w:rPr>
        <w:t>DSP</w:t>
      </w:r>
      <w:r>
        <w:rPr>
          <w:color w:val="231F20"/>
          <w:spacing w:val="-10"/>
          <w:w w:val="110"/>
        </w:rPr>
        <w:t xml:space="preserve"> </w:t>
      </w:r>
      <w:r>
        <w:rPr>
          <w:color w:val="231F20"/>
          <w:w w:val="110"/>
        </w:rPr>
        <w:t>Level</w:t>
      </w:r>
      <w:r>
        <w:rPr>
          <w:color w:val="231F20"/>
          <w:spacing w:val="-10"/>
          <w:w w:val="110"/>
        </w:rPr>
        <w:t xml:space="preserve"> </w:t>
      </w:r>
      <w:r>
        <w:rPr>
          <w:color w:val="231F20"/>
          <w:w w:val="110"/>
        </w:rPr>
        <w:t>II,</w:t>
      </w:r>
      <w:r>
        <w:rPr>
          <w:color w:val="231F20"/>
          <w:spacing w:val="-10"/>
          <w:w w:val="110"/>
        </w:rPr>
        <w:t xml:space="preserve"> </w:t>
      </w:r>
      <w:r>
        <w:rPr>
          <w:color w:val="231F20"/>
          <w:w w:val="110"/>
        </w:rPr>
        <w:t xml:space="preserve">and </w:t>
      </w:r>
      <w:r>
        <w:rPr>
          <w:color w:val="231F20"/>
          <w:spacing w:val="-4"/>
          <w:w w:val="110"/>
        </w:rPr>
        <w:t>DSP</w:t>
      </w:r>
      <w:r>
        <w:rPr>
          <w:color w:val="231F20"/>
          <w:spacing w:val="-5"/>
          <w:w w:val="110"/>
        </w:rPr>
        <w:t xml:space="preserve"> </w:t>
      </w:r>
      <w:r>
        <w:rPr>
          <w:color w:val="231F20"/>
          <w:spacing w:val="-4"/>
          <w:w w:val="110"/>
        </w:rPr>
        <w:t>Level</w:t>
      </w:r>
      <w:r>
        <w:rPr>
          <w:color w:val="231F20"/>
          <w:spacing w:val="-5"/>
          <w:w w:val="110"/>
        </w:rPr>
        <w:t xml:space="preserve"> </w:t>
      </w:r>
      <w:r>
        <w:rPr>
          <w:color w:val="231F20"/>
          <w:spacing w:val="-4"/>
          <w:w w:val="110"/>
        </w:rPr>
        <w:t>II).</w:t>
      </w:r>
      <w:r>
        <w:rPr>
          <w:color w:val="231F20"/>
          <w:spacing w:val="-5"/>
          <w:w w:val="110"/>
        </w:rPr>
        <w:t xml:space="preserve"> </w:t>
      </w:r>
      <w:r>
        <w:rPr>
          <w:color w:val="231F20"/>
          <w:spacing w:val="-4"/>
          <w:w w:val="110"/>
        </w:rPr>
        <w:t>Farmingdale’s</w:t>
      </w:r>
      <w:r>
        <w:rPr>
          <w:color w:val="231F20"/>
          <w:spacing w:val="-5"/>
          <w:w w:val="110"/>
        </w:rPr>
        <w:t xml:space="preserve"> </w:t>
      </w:r>
      <w:r>
        <w:rPr>
          <w:color w:val="231F20"/>
          <w:spacing w:val="-4"/>
          <w:w w:val="110"/>
        </w:rPr>
        <w:t>Applied</w:t>
      </w:r>
      <w:r>
        <w:rPr>
          <w:color w:val="231F20"/>
          <w:spacing w:val="-5"/>
          <w:w w:val="110"/>
        </w:rPr>
        <w:t xml:space="preserve"> </w:t>
      </w:r>
      <w:r>
        <w:rPr>
          <w:color w:val="231F20"/>
          <w:spacing w:val="-4"/>
          <w:w w:val="110"/>
        </w:rPr>
        <w:t>Psychology</w:t>
      </w:r>
    </w:p>
    <w:p w14:paraId="2D75DEA3" w14:textId="77777777" w:rsidR="00E208A7" w:rsidRDefault="00E208A7">
      <w:pPr>
        <w:pStyle w:val="BodyText"/>
        <w:kinsoku w:val="0"/>
        <w:overflowPunct w:val="0"/>
        <w:spacing w:line="259" w:lineRule="auto"/>
        <w:ind w:left="213" w:right="301"/>
        <w:rPr>
          <w:color w:val="231F20"/>
          <w:spacing w:val="-4"/>
          <w:w w:val="115"/>
        </w:rPr>
      </w:pPr>
      <w:r>
        <w:rPr>
          <w:color w:val="231F20"/>
          <w:spacing w:val="-4"/>
          <w:w w:val="115"/>
        </w:rPr>
        <w:t>Department</w:t>
      </w:r>
      <w:r>
        <w:rPr>
          <w:color w:val="231F20"/>
          <w:spacing w:val="-9"/>
          <w:w w:val="115"/>
        </w:rPr>
        <w:t xml:space="preserve"> </w:t>
      </w:r>
      <w:r>
        <w:rPr>
          <w:color w:val="231F20"/>
          <w:spacing w:val="-4"/>
          <w:w w:val="115"/>
        </w:rPr>
        <w:t>partnered</w:t>
      </w:r>
      <w:r>
        <w:rPr>
          <w:color w:val="231F20"/>
          <w:spacing w:val="-9"/>
          <w:w w:val="115"/>
        </w:rPr>
        <w:t xml:space="preserve"> </w:t>
      </w:r>
      <w:r>
        <w:rPr>
          <w:color w:val="231F20"/>
          <w:spacing w:val="-4"/>
          <w:w w:val="115"/>
        </w:rPr>
        <w:t>with</w:t>
      </w:r>
      <w:r>
        <w:rPr>
          <w:color w:val="231F20"/>
          <w:spacing w:val="-9"/>
          <w:w w:val="115"/>
        </w:rPr>
        <w:t xml:space="preserve"> </w:t>
      </w:r>
      <w:r>
        <w:rPr>
          <w:color w:val="231F20"/>
          <w:spacing w:val="-4"/>
          <w:w w:val="115"/>
        </w:rPr>
        <w:t>the</w:t>
      </w:r>
      <w:r>
        <w:rPr>
          <w:color w:val="231F20"/>
          <w:spacing w:val="-9"/>
          <w:w w:val="115"/>
        </w:rPr>
        <w:t xml:space="preserve"> </w:t>
      </w:r>
      <w:r>
        <w:rPr>
          <w:color w:val="231F20"/>
          <w:spacing w:val="-4"/>
          <w:w w:val="115"/>
        </w:rPr>
        <w:t>New</w:t>
      </w:r>
      <w:r>
        <w:rPr>
          <w:color w:val="231F20"/>
          <w:spacing w:val="-9"/>
          <w:w w:val="115"/>
        </w:rPr>
        <w:t xml:space="preserve"> </w:t>
      </w:r>
      <w:r>
        <w:rPr>
          <w:color w:val="231F20"/>
          <w:spacing w:val="-4"/>
          <w:w w:val="115"/>
        </w:rPr>
        <w:t>York</w:t>
      </w:r>
      <w:r>
        <w:rPr>
          <w:color w:val="231F20"/>
          <w:spacing w:val="-9"/>
          <w:w w:val="115"/>
        </w:rPr>
        <w:t xml:space="preserve"> </w:t>
      </w:r>
      <w:r>
        <w:rPr>
          <w:color w:val="231F20"/>
          <w:spacing w:val="-4"/>
          <w:w w:val="115"/>
        </w:rPr>
        <w:t>Office</w:t>
      </w:r>
      <w:r>
        <w:rPr>
          <w:color w:val="231F20"/>
          <w:spacing w:val="-9"/>
          <w:w w:val="115"/>
        </w:rPr>
        <w:t xml:space="preserve"> </w:t>
      </w:r>
      <w:r>
        <w:rPr>
          <w:color w:val="231F20"/>
          <w:spacing w:val="-4"/>
          <w:w w:val="115"/>
        </w:rPr>
        <w:t xml:space="preserve">for </w:t>
      </w:r>
      <w:r>
        <w:rPr>
          <w:color w:val="231F20"/>
          <w:spacing w:val="-2"/>
          <w:w w:val="115"/>
        </w:rPr>
        <w:t>People</w:t>
      </w:r>
      <w:r>
        <w:rPr>
          <w:color w:val="231F20"/>
          <w:spacing w:val="-15"/>
          <w:w w:val="115"/>
        </w:rPr>
        <w:t xml:space="preserve"> </w:t>
      </w:r>
      <w:r>
        <w:rPr>
          <w:color w:val="231F20"/>
          <w:spacing w:val="-2"/>
          <w:w w:val="115"/>
        </w:rPr>
        <w:t>with</w:t>
      </w:r>
      <w:r>
        <w:rPr>
          <w:color w:val="231F20"/>
          <w:spacing w:val="-15"/>
          <w:w w:val="115"/>
        </w:rPr>
        <w:t xml:space="preserve"> </w:t>
      </w:r>
      <w:r>
        <w:rPr>
          <w:color w:val="231F20"/>
          <w:spacing w:val="-2"/>
          <w:w w:val="115"/>
        </w:rPr>
        <w:t>Developmental</w:t>
      </w:r>
      <w:r>
        <w:rPr>
          <w:color w:val="231F20"/>
          <w:spacing w:val="-15"/>
          <w:w w:val="115"/>
        </w:rPr>
        <w:t xml:space="preserve"> </w:t>
      </w:r>
      <w:r>
        <w:rPr>
          <w:color w:val="231F20"/>
          <w:spacing w:val="-2"/>
          <w:w w:val="115"/>
        </w:rPr>
        <w:t>Disabilities</w:t>
      </w:r>
      <w:r>
        <w:rPr>
          <w:color w:val="231F20"/>
          <w:spacing w:val="-15"/>
          <w:w w:val="115"/>
        </w:rPr>
        <w:t xml:space="preserve"> </w:t>
      </w:r>
      <w:r>
        <w:rPr>
          <w:color w:val="231F20"/>
          <w:spacing w:val="-2"/>
          <w:w w:val="115"/>
        </w:rPr>
        <w:t xml:space="preserve">(OPWDD) </w:t>
      </w:r>
      <w:r>
        <w:rPr>
          <w:color w:val="231F20"/>
          <w:w w:val="115"/>
        </w:rPr>
        <w:t>to</w:t>
      </w:r>
      <w:r>
        <w:rPr>
          <w:color w:val="231F20"/>
          <w:spacing w:val="-17"/>
          <w:w w:val="115"/>
        </w:rPr>
        <w:t xml:space="preserve"> </w:t>
      </w:r>
      <w:r>
        <w:rPr>
          <w:color w:val="231F20"/>
          <w:w w:val="115"/>
        </w:rPr>
        <w:t>bring</w:t>
      </w:r>
      <w:r>
        <w:rPr>
          <w:color w:val="231F20"/>
          <w:spacing w:val="-17"/>
          <w:w w:val="115"/>
        </w:rPr>
        <w:t xml:space="preserve"> </w:t>
      </w:r>
      <w:r>
        <w:rPr>
          <w:color w:val="231F20"/>
          <w:w w:val="115"/>
        </w:rPr>
        <w:t>a</w:t>
      </w:r>
      <w:r>
        <w:rPr>
          <w:color w:val="231F20"/>
          <w:spacing w:val="-17"/>
          <w:w w:val="115"/>
        </w:rPr>
        <w:t xml:space="preserve"> </w:t>
      </w:r>
      <w:r>
        <w:rPr>
          <w:color w:val="231F20"/>
          <w:w w:val="115"/>
        </w:rPr>
        <w:t>free</w:t>
      </w:r>
      <w:r>
        <w:rPr>
          <w:color w:val="231F20"/>
          <w:spacing w:val="-17"/>
          <w:w w:val="115"/>
        </w:rPr>
        <w:t xml:space="preserve"> </w:t>
      </w:r>
      <w:r>
        <w:rPr>
          <w:color w:val="231F20"/>
          <w:w w:val="115"/>
        </w:rPr>
        <w:t>microcredential</w:t>
      </w:r>
      <w:r>
        <w:rPr>
          <w:color w:val="231F20"/>
          <w:spacing w:val="-16"/>
          <w:w w:val="115"/>
        </w:rPr>
        <w:t xml:space="preserve"> </w:t>
      </w:r>
      <w:r>
        <w:rPr>
          <w:color w:val="231F20"/>
          <w:w w:val="115"/>
        </w:rPr>
        <w:t>to</w:t>
      </w:r>
      <w:r>
        <w:rPr>
          <w:color w:val="231F20"/>
          <w:spacing w:val="-17"/>
          <w:w w:val="115"/>
        </w:rPr>
        <w:t xml:space="preserve"> </w:t>
      </w:r>
      <w:r>
        <w:rPr>
          <w:color w:val="231F20"/>
          <w:w w:val="115"/>
        </w:rPr>
        <w:t>select</w:t>
      </w:r>
      <w:r>
        <w:rPr>
          <w:color w:val="231F20"/>
          <w:spacing w:val="-17"/>
          <w:w w:val="115"/>
        </w:rPr>
        <w:t xml:space="preserve"> </w:t>
      </w:r>
      <w:r>
        <w:rPr>
          <w:color w:val="231F20"/>
          <w:w w:val="115"/>
        </w:rPr>
        <w:t xml:space="preserve">campuses </w:t>
      </w:r>
      <w:r>
        <w:rPr>
          <w:color w:val="231F20"/>
          <w:w w:val="110"/>
        </w:rPr>
        <w:t>across</w:t>
      </w:r>
      <w:r>
        <w:rPr>
          <w:color w:val="231F20"/>
          <w:spacing w:val="-8"/>
          <w:w w:val="110"/>
        </w:rPr>
        <w:t xml:space="preserve"> </w:t>
      </w:r>
      <w:r>
        <w:rPr>
          <w:color w:val="231F20"/>
          <w:w w:val="110"/>
        </w:rPr>
        <w:t>SUNY</w:t>
      </w:r>
      <w:r>
        <w:rPr>
          <w:color w:val="231F20"/>
          <w:spacing w:val="-8"/>
          <w:w w:val="110"/>
        </w:rPr>
        <w:t xml:space="preserve"> </w:t>
      </w:r>
      <w:r>
        <w:rPr>
          <w:color w:val="231F20"/>
          <w:w w:val="110"/>
        </w:rPr>
        <w:t>in</w:t>
      </w:r>
      <w:r>
        <w:rPr>
          <w:color w:val="231F20"/>
          <w:spacing w:val="-8"/>
          <w:w w:val="110"/>
        </w:rPr>
        <w:t xml:space="preserve"> </w:t>
      </w:r>
      <w:r>
        <w:rPr>
          <w:color w:val="231F20"/>
          <w:w w:val="110"/>
        </w:rPr>
        <w:t>2025-2026.</w:t>
      </w:r>
      <w:r>
        <w:rPr>
          <w:color w:val="231F20"/>
          <w:spacing w:val="-8"/>
          <w:w w:val="110"/>
        </w:rPr>
        <w:t xml:space="preserve"> </w:t>
      </w:r>
      <w:r>
        <w:rPr>
          <w:color w:val="231F20"/>
          <w:w w:val="110"/>
        </w:rPr>
        <w:t>This</w:t>
      </w:r>
      <w:r>
        <w:rPr>
          <w:color w:val="231F20"/>
          <w:spacing w:val="-8"/>
          <w:w w:val="110"/>
        </w:rPr>
        <w:t xml:space="preserve"> </w:t>
      </w:r>
      <w:r>
        <w:rPr>
          <w:color w:val="231F20"/>
          <w:w w:val="110"/>
        </w:rPr>
        <w:t>year,</w:t>
      </w:r>
      <w:r>
        <w:rPr>
          <w:color w:val="231F20"/>
          <w:spacing w:val="-8"/>
          <w:w w:val="110"/>
        </w:rPr>
        <w:t xml:space="preserve"> </w:t>
      </w:r>
      <w:r>
        <w:rPr>
          <w:color w:val="231F20"/>
          <w:w w:val="110"/>
        </w:rPr>
        <w:t>we</w:t>
      </w:r>
      <w:r>
        <w:rPr>
          <w:color w:val="231F20"/>
          <w:spacing w:val="-8"/>
          <w:w w:val="110"/>
        </w:rPr>
        <w:t xml:space="preserve"> </w:t>
      </w:r>
      <w:r>
        <w:rPr>
          <w:color w:val="231F20"/>
          <w:w w:val="110"/>
        </w:rPr>
        <w:t>had</w:t>
      </w:r>
      <w:r>
        <w:rPr>
          <w:color w:val="231F20"/>
          <w:spacing w:val="-8"/>
          <w:w w:val="110"/>
        </w:rPr>
        <w:t xml:space="preserve"> </w:t>
      </w:r>
      <w:r>
        <w:rPr>
          <w:color w:val="231F20"/>
          <w:w w:val="110"/>
        </w:rPr>
        <w:t>a record</w:t>
      </w:r>
      <w:r>
        <w:rPr>
          <w:color w:val="231F20"/>
          <w:spacing w:val="-16"/>
          <w:w w:val="110"/>
        </w:rPr>
        <w:t xml:space="preserve"> </w:t>
      </w:r>
      <w:r>
        <w:rPr>
          <w:color w:val="231F20"/>
          <w:w w:val="110"/>
        </w:rPr>
        <w:t>98</w:t>
      </w:r>
      <w:r>
        <w:rPr>
          <w:color w:val="231F20"/>
          <w:spacing w:val="-16"/>
          <w:w w:val="110"/>
        </w:rPr>
        <w:t xml:space="preserve"> </w:t>
      </w:r>
      <w:r>
        <w:rPr>
          <w:color w:val="231F20"/>
          <w:w w:val="110"/>
        </w:rPr>
        <w:t>students</w:t>
      </w:r>
      <w:r>
        <w:rPr>
          <w:color w:val="231F20"/>
          <w:spacing w:val="-16"/>
          <w:w w:val="110"/>
        </w:rPr>
        <w:t xml:space="preserve"> </w:t>
      </w:r>
      <w:r>
        <w:rPr>
          <w:color w:val="231F20"/>
          <w:w w:val="110"/>
        </w:rPr>
        <w:t>successfully</w:t>
      </w:r>
      <w:r>
        <w:rPr>
          <w:color w:val="231F20"/>
          <w:spacing w:val="-16"/>
          <w:w w:val="110"/>
        </w:rPr>
        <w:t xml:space="preserve"> </w:t>
      </w:r>
      <w:r>
        <w:rPr>
          <w:color w:val="231F20"/>
          <w:w w:val="110"/>
        </w:rPr>
        <w:t>complete</w:t>
      </w:r>
      <w:r>
        <w:rPr>
          <w:color w:val="231F20"/>
          <w:spacing w:val="-16"/>
          <w:w w:val="110"/>
        </w:rPr>
        <w:t xml:space="preserve"> </w:t>
      </w:r>
      <w:r>
        <w:rPr>
          <w:color w:val="231F20"/>
          <w:w w:val="110"/>
        </w:rPr>
        <w:t>the</w:t>
      </w:r>
      <w:r>
        <w:rPr>
          <w:color w:val="231F20"/>
          <w:spacing w:val="-16"/>
          <w:w w:val="110"/>
        </w:rPr>
        <w:t xml:space="preserve"> </w:t>
      </w:r>
      <w:r>
        <w:rPr>
          <w:color w:val="231F20"/>
          <w:w w:val="110"/>
        </w:rPr>
        <w:t xml:space="preserve">DSP-I </w:t>
      </w:r>
      <w:r>
        <w:rPr>
          <w:color w:val="231F20"/>
          <w:spacing w:val="-4"/>
          <w:w w:val="115"/>
        </w:rPr>
        <w:t>MC,</w:t>
      </w:r>
      <w:r>
        <w:rPr>
          <w:color w:val="231F20"/>
          <w:spacing w:val="-13"/>
          <w:w w:val="115"/>
        </w:rPr>
        <w:t xml:space="preserve"> </w:t>
      </w:r>
      <w:r>
        <w:rPr>
          <w:color w:val="231F20"/>
          <w:spacing w:val="-4"/>
          <w:w w:val="115"/>
        </w:rPr>
        <w:t>85</w:t>
      </w:r>
      <w:r>
        <w:rPr>
          <w:color w:val="231F20"/>
          <w:spacing w:val="-13"/>
          <w:w w:val="115"/>
        </w:rPr>
        <w:t xml:space="preserve"> </w:t>
      </w:r>
      <w:r>
        <w:rPr>
          <w:color w:val="231F20"/>
          <w:spacing w:val="-4"/>
          <w:w w:val="115"/>
        </w:rPr>
        <w:t>students</w:t>
      </w:r>
      <w:r>
        <w:rPr>
          <w:color w:val="231F20"/>
          <w:spacing w:val="-13"/>
          <w:w w:val="115"/>
        </w:rPr>
        <w:t xml:space="preserve"> </w:t>
      </w:r>
      <w:r>
        <w:rPr>
          <w:color w:val="231F20"/>
          <w:spacing w:val="-4"/>
          <w:w w:val="115"/>
        </w:rPr>
        <w:t>complete</w:t>
      </w:r>
      <w:r>
        <w:rPr>
          <w:color w:val="231F20"/>
          <w:spacing w:val="-13"/>
          <w:w w:val="115"/>
        </w:rPr>
        <w:t xml:space="preserve"> </w:t>
      </w:r>
      <w:r>
        <w:rPr>
          <w:color w:val="231F20"/>
          <w:spacing w:val="-4"/>
          <w:w w:val="115"/>
        </w:rPr>
        <w:t>the</w:t>
      </w:r>
      <w:r>
        <w:rPr>
          <w:color w:val="231F20"/>
          <w:spacing w:val="-12"/>
          <w:w w:val="115"/>
        </w:rPr>
        <w:t xml:space="preserve"> </w:t>
      </w:r>
      <w:r>
        <w:rPr>
          <w:color w:val="231F20"/>
          <w:spacing w:val="-4"/>
          <w:w w:val="115"/>
        </w:rPr>
        <w:t>DSP-Level</w:t>
      </w:r>
      <w:r>
        <w:rPr>
          <w:color w:val="231F20"/>
          <w:spacing w:val="-13"/>
          <w:w w:val="115"/>
        </w:rPr>
        <w:t xml:space="preserve"> </w:t>
      </w:r>
      <w:r>
        <w:rPr>
          <w:color w:val="231F20"/>
          <w:spacing w:val="-4"/>
          <w:w w:val="115"/>
        </w:rPr>
        <w:t>II</w:t>
      </w:r>
      <w:r>
        <w:rPr>
          <w:color w:val="231F20"/>
          <w:spacing w:val="-13"/>
          <w:w w:val="115"/>
        </w:rPr>
        <w:t xml:space="preserve"> </w:t>
      </w:r>
      <w:r>
        <w:rPr>
          <w:color w:val="231F20"/>
          <w:spacing w:val="-4"/>
          <w:w w:val="115"/>
        </w:rPr>
        <w:t>MC,</w:t>
      </w:r>
    </w:p>
    <w:p w14:paraId="1DEADBD3" w14:textId="77777777" w:rsidR="00E208A7" w:rsidRDefault="00E208A7">
      <w:pPr>
        <w:pStyle w:val="BodyText"/>
        <w:kinsoku w:val="0"/>
        <w:overflowPunct w:val="0"/>
        <w:spacing w:line="237" w:lineRule="exact"/>
        <w:ind w:left="213"/>
        <w:rPr>
          <w:color w:val="231F20"/>
          <w:spacing w:val="-5"/>
          <w:w w:val="110"/>
        </w:rPr>
      </w:pPr>
      <w:r>
        <w:rPr>
          <w:color w:val="231F20"/>
          <w:spacing w:val="-2"/>
          <w:w w:val="110"/>
        </w:rPr>
        <w:t>and</w:t>
      </w:r>
      <w:r>
        <w:rPr>
          <w:color w:val="231F20"/>
          <w:spacing w:val="-8"/>
          <w:w w:val="110"/>
        </w:rPr>
        <w:t xml:space="preserve"> </w:t>
      </w:r>
      <w:r>
        <w:rPr>
          <w:color w:val="231F20"/>
          <w:spacing w:val="-2"/>
          <w:w w:val="110"/>
        </w:rPr>
        <w:t>49</w:t>
      </w:r>
      <w:r>
        <w:rPr>
          <w:color w:val="231F20"/>
          <w:spacing w:val="-7"/>
          <w:w w:val="110"/>
        </w:rPr>
        <w:t xml:space="preserve"> </w:t>
      </w:r>
      <w:r>
        <w:rPr>
          <w:color w:val="231F20"/>
          <w:spacing w:val="-2"/>
          <w:w w:val="110"/>
        </w:rPr>
        <w:t>students</w:t>
      </w:r>
      <w:r>
        <w:rPr>
          <w:color w:val="231F20"/>
          <w:spacing w:val="-7"/>
          <w:w w:val="110"/>
        </w:rPr>
        <w:t xml:space="preserve"> </w:t>
      </w:r>
      <w:r>
        <w:rPr>
          <w:color w:val="231F20"/>
          <w:spacing w:val="-2"/>
          <w:w w:val="110"/>
        </w:rPr>
        <w:t>complete</w:t>
      </w:r>
      <w:r>
        <w:rPr>
          <w:color w:val="231F20"/>
          <w:spacing w:val="-8"/>
          <w:w w:val="110"/>
        </w:rPr>
        <w:t xml:space="preserve"> </w:t>
      </w:r>
      <w:r>
        <w:rPr>
          <w:color w:val="231F20"/>
          <w:spacing w:val="-2"/>
          <w:w w:val="110"/>
        </w:rPr>
        <w:t>the</w:t>
      </w:r>
      <w:r>
        <w:rPr>
          <w:color w:val="231F20"/>
          <w:spacing w:val="-7"/>
          <w:w w:val="110"/>
        </w:rPr>
        <w:t xml:space="preserve"> </w:t>
      </w:r>
      <w:r>
        <w:rPr>
          <w:color w:val="231F20"/>
          <w:spacing w:val="-2"/>
          <w:w w:val="110"/>
        </w:rPr>
        <w:t>DSP-Level</w:t>
      </w:r>
      <w:r>
        <w:rPr>
          <w:color w:val="231F20"/>
          <w:spacing w:val="-7"/>
          <w:w w:val="110"/>
        </w:rPr>
        <w:t xml:space="preserve"> </w:t>
      </w:r>
      <w:r>
        <w:rPr>
          <w:color w:val="231F20"/>
          <w:spacing w:val="-2"/>
          <w:w w:val="110"/>
        </w:rPr>
        <w:t>III</w:t>
      </w:r>
      <w:r>
        <w:rPr>
          <w:color w:val="231F20"/>
          <w:spacing w:val="-8"/>
          <w:w w:val="110"/>
        </w:rPr>
        <w:t xml:space="preserve"> </w:t>
      </w:r>
      <w:r>
        <w:rPr>
          <w:color w:val="231F20"/>
          <w:spacing w:val="-5"/>
          <w:w w:val="110"/>
        </w:rPr>
        <w:t>MC.</w:t>
      </w:r>
    </w:p>
    <w:p w14:paraId="55FFE180" w14:textId="77777777" w:rsidR="00E208A7" w:rsidRDefault="00E208A7">
      <w:pPr>
        <w:pStyle w:val="BodyText"/>
        <w:kinsoku w:val="0"/>
        <w:overflowPunct w:val="0"/>
        <w:spacing w:before="14" w:line="259" w:lineRule="auto"/>
        <w:ind w:left="213" w:right="301"/>
        <w:rPr>
          <w:color w:val="231F20"/>
          <w:spacing w:val="-2"/>
          <w:w w:val="115"/>
        </w:rPr>
      </w:pPr>
      <w:r>
        <w:rPr>
          <w:color w:val="231F20"/>
          <w:w w:val="115"/>
        </w:rPr>
        <w:t>A</w:t>
      </w:r>
      <w:r>
        <w:rPr>
          <w:color w:val="231F20"/>
          <w:spacing w:val="-17"/>
          <w:w w:val="115"/>
        </w:rPr>
        <w:t xml:space="preserve"> </w:t>
      </w:r>
      <w:r>
        <w:rPr>
          <w:color w:val="231F20"/>
          <w:w w:val="115"/>
        </w:rPr>
        <w:t>special</w:t>
      </w:r>
      <w:r>
        <w:rPr>
          <w:color w:val="231F20"/>
          <w:spacing w:val="-17"/>
          <w:w w:val="115"/>
        </w:rPr>
        <w:t xml:space="preserve"> </w:t>
      </w:r>
      <w:r>
        <w:rPr>
          <w:color w:val="231F20"/>
          <w:w w:val="115"/>
        </w:rPr>
        <w:t>completion</w:t>
      </w:r>
      <w:r>
        <w:rPr>
          <w:color w:val="231F20"/>
          <w:spacing w:val="-17"/>
          <w:w w:val="115"/>
        </w:rPr>
        <w:t xml:space="preserve"> </w:t>
      </w:r>
      <w:r>
        <w:rPr>
          <w:color w:val="231F20"/>
          <w:w w:val="115"/>
        </w:rPr>
        <w:t>ceremony</w:t>
      </w:r>
      <w:r>
        <w:rPr>
          <w:color w:val="231F20"/>
          <w:spacing w:val="-17"/>
          <w:w w:val="115"/>
        </w:rPr>
        <w:t xml:space="preserve"> </w:t>
      </w:r>
      <w:r>
        <w:rPr>
          <w:color w:val="231F20"/>
          <w:w w:val="115"/>
        </w:rPr>
        <w:t>was</w:t>
      </w:r>
      <w:r>
        <w:rPr>
          <w:color w:val="231F20"/>
          <w:spacing w:val="-16"/>
          <w:w w:val="115"/>
        </w:rPr>
        <w:t xml:space="preserve"> </w:t>
      </w:r>
      <w:r>
        <w:rPr>
          <w:color w:val="231F20"/>
          <w:w w:val="115"/>
        </w:rPr>
        <w:t>hosted</w:t>
      </w:r>
      <w:r>
        <w:rPr>
          <w:color w:val="231F20"/>
          <w:spacing w:val="-17"/>
          <w:w w:val="115"/>
        </w:rPr>
        <w:t xml:space="preserve"> </w:t>
      </w:r>
      <w:r>
        <w:rPr>
          <w:color w:val="231F20"/>
          <w:w w:val="115"/>
        </w:rPr>
        <w:t xml:space="preserve">on </w:t>
      </w:r>
      <w:r>
        <w:rPr>
          <w:color w:val="231F20"/>
          <w:spacing w:val="-2"/>
          <w:w w:val="115"/>
        </w:rPr>
        <w:t>campus</w:t>
      </w:r>
      <w:r>
        <w:rPr>
          <w:color w:val="231F20"/>
          <w:spacing w:val="-15"/>
          <w:w w:val="115"/>
        </w:rPr>
        <w:t xml:space="preserve"> </w:t>
      </w:r>
      <w:r>
        <w:rPr>
          <w:color w:val="231F20"/>
          <w:spacing w:val="-2"/>
          <w:w w:val="115"/>
        </w:rPr>
        <w:t>on</w:t>
      </w:r>
      <w:r>
        <w:rPr>
          <w:color w:val="231F20"/>
          <w:spacing w:val="-15"/>
          <w:w w:val="115"/>
        </w:rPr>
        <w:t xml:space="preserve"> </w:t>
      </w:r>
      <w:r>
        <w:rPr>
          <w:color w:val="231F20"/>
          <w:spacing w:val="-2"/>
          <w:w w:val="115"/>
        </w:rPr>
        <w:t>June</w:t>
      </w:r>
      <w:r>
        <w:rPr>
          <w:color w:val="231F20"/>
          <w:spacing w:val="-15"/>
          <w:w w:val="115"/>
        </w:rPr>
        <w:t xml:space="preserve"> </w:t>
      </w:r>
      <w:r>
        <w:rPr>
          <w:color w:val="231F20"/>
          <w:spacing w:val="-2"/>
          <w:w w:val="105"/>
        </w:rPr>
        <w:t>1,</w:t>
      </w:r>
      <w:r>
        <w:rPr>
          <w:color w:val="231F20"/>
          <w:spacing w:val="-10"/>
          <w:w w:val="105"/>
        </w:rPr>
        <w:t xml:space="preserve"> </w:t>
      </w:r>
      <w:r>
        <w:rPr>
          <w:color w:val="231F20"/>
          <w:spacing w:val="-2"/>
          <w:w w:val="115"/>
        </w:rPr>
        <w:t>2026</w:t>
      </w:r>
      <w:r>
        <w:rPr>
          <w:color w:val="231F20"/>
          <w:spacing w:val="-14"/>
          <w:w w:val="115"/>
        </w:rPr>
        <w:t xml:space="preserve"> </w:t>
      </w:r>
      <w:r>
        <w:rPr>
          <w:color w:val="231F20"/>
          <w:spacing w:val="-2"/>
          <w:w w:val="115"/>
        </w:rPr>
        <w:t>with</w:t>
      </w:r>
      <w:r>
        <w:rPr>
          <w:color w:val="231F20"/>
          <w:spacing w:val="-15"/>
          <w:w w:val="115"/>
        </w:rPr>
        <w:t xml:space="preserve"> </w:t>
      </w:r>
      <w:r>
        <w:rPr>
          <w:color w:val="231F20"/>
          <w:spacing w:val="-2"/>
          <w:w w:val="115"/>
        </w:rPr>
        <w:t>representatives</w:t>
      </w:r>
      <w:r>
        <w:rPr>
          <w:color w:val="231F20"/>
          <w:spacing w:val="-15"/>
          <w:w w:val="115"/>
        </w:rPr>
        <w:t xml:space="preserve"> </w:t>
      </w:r>
      <w:r>
        <w:rPr>
          <w:color w:val="231F20"/>
          <w:spacing w:val="-2"/>
          <w:w w:val="115"/>
        </w:rPr>
        <w:t xml:space="preserve">from </w:t>
      </w:r>
      <w:r>
        <w:rPr>
          <w:color w:val="231F20"/>
          <w:w w:val="110"/>
        </w:rPr>
        <w:t>SUNY</w:t>
      </w:r>
      <w:r>
        <w:rPr>
          <w:color w:val="231F20"/>
          <w:spacing w:val="-10"/>
          <w:w w:val="110"/>
        </w:rPr>
        <w:t xml:space="preserve"> </w:t>
      </w:r>
      <w:r>
        <w:rPr>
          <w:color w:val="231F20"/>
          <w:w w:val="110"/>
        </w:rPr>
        <w:t>and</w:t>
      </w:r>
      <w:r>
        <w:rPr>
          <w:color w:val="231F20"/>
          <w:spacing w:val="-10"/>
          <w:w w:val="110"/>
        </w:rPr>
        <w:t xml:space="preserve"> </w:t>
      </w:r>
      <w:r>
        <w:rPr>
          <w:color w:val="231F20"/>
          <w:w w:val="110"/>
        </w:rPr>
        <w:t>OPWDD</w:t>
      </w:r>
      <w:r>
        <w:rPr>
          <w:color w:val="231F20"/>
          <w:spacing w:val="-10"/>
          <w:w w:val="110"/>
        </w:rPr>
        <w:t xml:space="preserve"> </w:t>
      </w:r>
      <w:r>
        <w:rPr>
          <w:color w:val="231F20"/>
          <w:w w:val="110"/>
        </w:rPr>
        <w:t>to</w:t>
      </w:r>
      <w:r>
        <w:rPr>
          <w:color w:val="231F20"/>
          <w:spacing w:val="-10"/>
          <w:w w:val="110"/>
        </w:rPr>
        <w:t xml:space="preserve"> </w:t>
      </w:r>
      <w:r>
        <w:rPr>
          <w:color w:val="231F20"/>
          <w:w w:val="110"/>
        </w:rPr>
        <w:t>celebrate</w:t>
      </w:r>
      <w:r>
        <w:rPr>
          <w:color w:val="231F20"/>
          <w:spacing w:val="-10"/>
          <w:w w:val="110"/>
        </w:rPr>
        <w:t xml:space="preserve"> </w:t>
      </w:r>
      <w:r>
        <w:rPr>
          <w:color w:val="231F20"/>
          <w:w w:val="110"/>
        </w:rPr>
        <w:t>our</w:t>
      </w:r>
      <w:r>
        <w:rPr>
          <w:color w:val="231F20"/>
          <w:spacing w:val="-10"/>
          <w:w w:val="110"/>
        </w:rPr>
        <w:t xml:space="preserve"> </w:t>
      </w:r>
      <w:r>
        <w:rPr>
          <w:color w:val="231F20"/>
          <w:w w:val="110"/>
        </w:rPr>
        <w:t>growing</w:t>
      </w:r>
      <w:r>
        <w:rPr>
          <w:color w:val="231F20"/>
          <w:spacing w:val="-10"/>
          <w:w w:val="110"/>
        </w:rPr>
        <w:t xml:space="preserve"> </w:t>
      </w:r>
      <w:r>
        <w:rPr>
          <w:color w:val="231F20"/>
          <w:w w:val="110"/>
        </w:rPr>
        <w:t xml:space="preserve">cohort </w:t>
      </w:r>
      <w:r>
        <w:rPr>
          <w:color w:val="231F20"/>
          <w:spacing w:val="-4"/>
          <w:w w:val="115"/>
        </w:rPr>
        <w:t>of</w:t>
      </w:r>
      <w:r>
        <w:rPr>
          <w:color w:val="231F20"/>
          <w:spacing w:val="-12"/>
          <w:w w:val="115"/>
        </w:rPr>
        <w:t xml:space="preserve"> </w:t>
      </w:r>
      <w:r>
        <w:rPr>
          <w:color w:val="231F20"/>
          <w:spacing w:val="-4"/>
          <w:w w:val="115"/>
        </w:rPr>
        <w:t>credentialed</w:t>
      </w:r>
      <w:r>
        <w:rPr>
          <w:color w:val="231F20"/>
          <w:spacing w:val="-12"/>
          <w:w w:val="115"/>
        </w:rPr>
        <w:t xml:space="preserve"> </w:t>
      </w:r>
      <w:r>
        <w:rPr>
          <w:color w:val="231F20"/>
          <w:spacing w:val="-4"/>
          <w:w w:val="115"/>
        </w:rPr>
        <w:t>DSPs.</w:t>
      </w:r>
      <w:r>
        <w:rPr>
          <w:color w:val="231F20"/>
          <w:spacing w:val="-12"/>
          <w:w w:val="115"/>
        </w:rPr>
        <w:t xml:space="preserve"> </w:t>
      </w:r>
      <w:r>
        <w:rPr>
          <w:color w:val="231F20"/>
          <w:spacing w:val="-4"/>
          <w:w w:val="115"/>
        </w:rPr>
        <w:t>This</w:t>
      </w:r>
      <w:r>
        <w:rPr>
          <w:color w:val="231F20"/>
          <w:spacing w:val="-12"/>
          <w:w w:val="115"/>
        </w:rPr>
        <w:t xml:space="preserve"> </w:t>
      </w:r>
      <w:r>
        <w:rPr>
          <w:color w:val="231F20"/>
          <w:spacing w:val="-4"/>
          <w:w w:val="115"/>
        </w:rPr>
        <w:t>success</w:t>
      </w:r>
      <w:r>
        <w:rPr>
          <w:color w:val="231F20"/>
          <w:spacing w:val="-12"/>
          <w:w w:val="115"/>
        </w:rPr>
        <w:t xml:space="preserve"> </w:t>
      </w:r>
      <w:r>
        <w:rPr>
          <w:color w:val="231F20"/>
          <w:spacing w:val="-4"/>
          <w:w w:val="115"/>
        </w:rPr>
        <w:t>of</w:t>
      </w:r>
      <w:r>
        <w:rPr>
          <w:color w:val="231F20"/>
          <w:spacing w:val="-12"/>
          <w:w w:val="115"/>
        </w:rPr>
        <w:t xml:space="preserve"> </w:t>
      </w:r>
      <w:r>
        <w:rPr>
          <w:color w:val="231F20"/>
          <w:spacing w:val="-4"/>
          <w:w w:val="115"/>
        </w:rPr>
        <w:t>this</w:t>
      </w:r>
      <w:r>
        <w:rPr>
          <w:color w:val="231F20"/>
          <w:spacing w:val="-12"/>
          <w:w w:val="115"/>
        </w:rPr>
        <w:t xml:space="preserve"> </w:t>
      </w:r>
      <w:r>
        <w:rPr>
          <w:color w:val="231F20"/>
          <w:spacing w:val="-4"/>
          <w:w w:val="115"/>
        </w:rPr>
        <w:t xml:space="preserve">program </w:t>
      </w:r>
      <w:r>
        <w:rPr>
          <w:color w:val="231F20"/>
          <w:w w:val="115"/>
        </w:rPr>
        <w:t>highlights</w:t>
      </w:r>
      <w:r>
        <w:rPr>
          <w:color w:val="231F20"/>
          <w:spacing w:val="-5"/>
          <w:w w:val="115"/>
        </w:rPr>
        <w:t xml:space="preserve"> </w:t>
      </w:r>
      <w:r>
        <w:rPr>
          <w:color w:val="231F20"/>
          <w:w w:val="115"/>
        </w:rPr>
        <w:t>the</w:t>
      </w:r>
      <w:r>
        <w:rPr>
          <w:color w:val="231F20"/>
          <w:spacing w:val="-5"/>
          <w:w w:val="115"/>
        </w:rPr>
        <w:t xml:space="preserve"> </w:t>
      </w:r>
      <w:r>
        <w:rPr>
          <w:color w:val="231F20"/>
          <w:w w:val="115"/>
        </w:rPr>
        <w:t>significant</w:t>
      </w:r>
      <w:r>
        <w:rPr>
          <w:color w:val="231F20"/>
          <w:spacing w:val="-5"/>
          <w:w w:val="115"/>
        </w:rPr>
        <w:t xml:space="preserve"> </w:t>
      </w:r>
      <w:r>
        <w:rPr>
          <w:color w:val="231F20"/>
          <w:w w:val="115"/>
        </w:rPr>
        <w:t>need</w:t>
      </w:r>
      <w:r>
        <w:rPr>
          <w:color w:val="231F20"/>
          <w:spacing w:val="-5"/>
          <w:w w:val="115"/>
        </w:rPr>
        <w:t xml:space="preserve"> </w:t>
      </w:r>
      <w:r>
        <w:rPr>
          <w:color w:val="231F20"/>
          <w:w w:val="115"/>
        </w:rPr>
        <w:t>for</w:t>
      </w:r>
      <w:r>
        <w:rPr>
          <w:color w:val="231F20"/>
          <w:spacing w:val="-5"/>
          <w:w w:val="115"/>
        </w:rPr>
        <w:t xml:space="preserve"> </w:t>
      </w:r>
      <w:r>
        <w:rPr>
          <w:color w:val="231F20"/>
          <w:w w:val="115"/>
        </w:rPr>
        <w:t>training</w:t>
      </w:r>
      <w:r>
        <w:rPr>
          <w:color w:val="231F20"/>
          <w:spacing w:val="-5"/>
          <w:w w:val="115"/>
        </w:rPr>
        <w:t xml:space="preserve"> </w:t>
      </w:r>
      <w:r>
        <w:rPr>
          <w:color w:val="231F20"/>
          <w:w w:val="115"/>
        </w:rPr>
        <w:t>to support</w:t>
      </w:r>
      <w:r>
        <w:rPr>
          <w:color w:val="231F20"/>
          <w:spacing w:val="-17"/>
          <w:w w:val="115"/>
        </w:rPr>
        <w:t xml:space="preserve"> </w:t>
      </w:r>
      <w:r>
        <w:rPr>
          <w:color w:val="231F20"/>
          <w:w w:val="115"/>
        </w:rPr>
        <w:t>direct</w:t>
      </w:r>
      <w:r>
        <w:rPr>
          <w:color w:val="231F20"/>
          <w:spacing w:val="-17"/>
          <w:w w:val="115"/>
        </w:rPr>
        <w:t xml:space="preserve"> </w:t>
      </w:r>
      <w:r>
        <w:rPr>
          <w:color w:val="231F20"/>
          <w:w w:val="115"/>
        </w:rPr>
        <w:t>support</w:t>
      </w:r>
      <w:r>
        <w:rPr>
          <w:color w:val="231F20"/>
          <w:spacing w:val="-17"/>
          <w:w w:val="115"/>
        </w:rPr>
        <w:t xml:space="preserve"> </w:t>
      </w:r>
      <w:r>
        <w:rPr>
          <w:color w:val="231F20"/>
          <w:w w:val="115"/>
        </w:rPr>
        <w:t>professionals</w:t>
      </w:r>
      <w:r>
        <w:rPr>
          <w:color w:val="231F20"/>
          <w:spacing w:val="-17"/>
          <w:w w:val="115"/>
        </w:rPr>
        <w:t xml:space="preserve"> </w:t>
      </w:r>
      <w:r>
        <w:rPr>
          <w:color w:val="231F20"/>
          <w:w w:val="115"/>
        </w:rPr>
        <w:t>in</w:t>
      </w:r>
      <w:r>
        <w:rPr>
          <w:color w:val="231F20"/>
          <w:spacing w:val="-16"/>
          <w:w w:val="115"/>
        </w:rPr>
        <w:t xml:space="preserve"> </w:t>
      </w:r>
      <w:r>
        <w:rPr>
          <w:color w:val="231F20"/>
          <w:w w:val="115"/>
        </w:rPr>
        <w:t>our</w:t>
      </w:r>
      <w:r>
        <w:rPr>
          <w:color w:val="231F20"/>
          <w:spacing w:val="-17"/>
          <w:w w:val="115"/>
        </w:rPr>
        <w:t xml:space="preserve"> </w:t>
      </w:r>
      <w:r>
        <w:rPr>
          <w:color w:val="231F20"/>
          <w:w w:val="115"/>
        </w:rPr>
        <w:t xml:space="preserve">service </w:t>
      </w:r>
      <w:r>
        <w:rPr>
          <w:color w:val="231F20"/>
          <w:spacing w:val="-2"/>
          <w:w w:val="115"/>
        </w:rPr>
        <w:t>area.</w:t>
      </w:r>
    </w:p>
    <w:p w14:paraId="547AE003" w14:textId="77777777" w:rsidR="00E208A7" w:rsidRDefault="00E208A7">
      <w:pPr>
        <w:pStyle w:val="BodyText"/>
        <w:kinsoku w:val="0"/>
        <w:overflowPunct w:val="0"/>
        <w:spacing w:before="14" w:line="259" w:lineRule="auto"/>
        <w:ind w:left="213" w:right="301"/>
        <w:rPr>
          <w:color w:val="231F20"/>
          <w:spacing w:val="-2"/>
          <w:w w:val="115"/>
        </w:rPr>
        <w:sectPr w:rsidR="00E208A7">
          <w:type w:val="continuous"/>
          <w:pgSz w:w="12240" w:h="15840"/>
          <w:pgMar w:top="1820" w:right="360" w:bottom="280" w:left="360" w:header="720" w:footer="720" w:gutter="0"/>
          <w:cols w:num="2" w:space="720" w:equalWidth="0">
            <w:col w:w="5627" w:space="40"/>
            <w:col w:w="5853"/>
          </w:cols>
          <w:noEndnote/>
        </w:sectPr>
      </w:pPr>
    </w:p>
    <w:p w14:paraId="08F0BE3E" w14:textId="0AF64CA0" w:rsidR="00E208A7" w:rsidRDefault="00AF6BB8">
      <w:pPr>
        <w:pStyle w:val="BodyText"/>
        <w:kinsoku w:val="0"/>
        <w:overflowPunct w:val="0"/>
        <w:spacing w:before="104"/>
        <w:rPr>
          <w:sz w:val="20"/>
          <w:szCs w:val="20"/>
        </w:rPr>
      </w:pPr>
      <w:r>
        <w:rPr>
          <w:noProof/>
        </w:rPr>
        <mc:AlternateContent>
          <mc:Choice Requires="wps">
            <w:drawing>
              <wp:anchor distT="0" distB="0" distL="114300" distR="114300" simplePos="0" relativeHeight="251602432" behindDoc="1" locked="0" layoutInCell="0" allowOverlap="1" wp14:anchorId="0C9EE4C9" wp14:editId="484E9D53">
                <wp:simplePos x="0" y="0"/>
                <wp:positionH relativeFrom="page">
                  <wp:posOffset>0</wp:posOffset>
                </wp:positionH>
                <wp:positionV relativeFrom="page">
                  <wp:posOffset>0</wp:posOffset>
                </wp:positionV>
                <wp:extent cx="7772400" cy="6870700"/>
                <wp:effectExtent l="0" t="0" r="0" b="0"/>
                <wp:wrapNone/>
                <wp:docPr id="264"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92EA7" w14:textId="1ACA119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56BE2C" wp14:editId="70B9965B">
                                  <wp:extent cx="7772400" cy="6877050"/>
                                  <wp:effectExtent l="0" t="0" r="0" b="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A2F8EF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9EE4C9" id="Rectangle 97" o:spid="_x0000_s1048" style="position:absolute;margin-left:0;margin-top:0;width:612pt;height:541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D0QRdjUAQAA&#10;kAMAAA4AAAAAAAAAAAAAAAAALgIAAGRycy9lMm9Eb2MueG1sUEsBAi0AFAAGAAgAAAAhABCzctTd&#10;AAAABwEAAA8AAAAAAAAAAAAAAAAALgQAAGRycy9kb3ducmV2LnhtbFBLBQYAAAAABAAEAPMAAAA4&#10;BQAAAAA=&#10;" o:allowincell="f" filled="f" stroked="f">
                <v:textbox inset="0,0,0,0">
                  <w:txbxContent>
                    <w:p w14:paraId="3C692EA7" w14:textId="1ACA119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56BE2C" wp14:editId="70B9965B">
                            <wp:extent cx="7772400" cy="6877050"/>
                            <wp:effectExtent l="0" t="0" r="0" b="0"/>
                            <wp:docPr id="58" name="Pictur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A2F8EF1"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16BEFA43" w14:textId="47DC527B" w:rsidR="00E208A7" w:rsidRDefault="00AF6BB8">
      <w:pPr>
        <w:pStyle w:val="BodyText"/>
        <w:kinsoku w:val="0"/>
        <w:overflowPunct w:val="0"/>
        <w:ind w:left="360"/>
        <w:rPr>
          <w:sz w:val="20"/>
          <w:szCs w:val="20"/>
        </w:rPr>
      </w:pPr>
      <w:r>
        <w:rPr>
          <w:noProof/>
          <w:sz w:val="20"/>
          <w:szCs w:val="20"/>
        </w:rPr>
        <mc:AlternateContent>
          <mc:Choice Requires="wpg">
            <w:drawing>
              <wp:inline distT="0" distB="0" distL="0" distR="0" wp14:anchorId="46BBB2EF" wp14:editId="4DAED98A">
                <wp:extent cx="6923405" cy="5076190"/>
                <wp:effectExtent l="0" t="0" r="1270" b="2540"/>
                <wp:docPr id="261"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3405" cy="5076190"/>
                          <a:chOff x="0" y="0"/>
                          <a:chExt cx="10903" cy="7994"/>
                        </a:xfrm>
                      </wpg:grpSpPr>
                      <pic:pic xmlns:pic="http://schemas.openxmlformats.org/drawingml/2006/picture">
                        <pic:nvPicPr>
                          <pic:cNvPr id="262" name="Picture 99"/>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229"/>
                            <a:ext cx="10900" cy="7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3" name="Text Box 100"/>
                        <wps:cNvSpPr txBox="1">
                          <a:spLocks noChangeArrowheads="1"/>
                        </wps:cNvSpPr>
                        <wps:spPr bwMode="auto">
                          <a:xfrm>
                            <a:off x="0" y="0"/>
                            <a:ext cx="10903" cy="79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EBFC" w14:textId="77777777" w:rsidR="00E208A7" w:rsidRDefault="00E208A7">
                              <w:pPr>
                                <w:pStyle w:val="BodyText"/>
                                <w:kinsoku w:val="0"/>
                                <w:overflowPunct w:val="0"/>
                                <w:spacing w:line="309" w:lineRule="exact"/>
                                <w:ind w:left="2"/>
                                <w:rPr>
                                  <w:rFonts w:ascii="Verdana" w:hAnsi="Verdana" w:cs="Verdana"/>
                                  <w:color w:val="004C45"/>
                                  <w:spacing w:val="-4"/>
                                  <w:sz w:val="30"/>
                                  <w:szCs w:val="30"/>
                                </w:rPr>
                              </w:pPr>
                              <w:r>
                                <w:rPr>
                                  <w:rFonts w:ascii="Verdana" w:hAnsi="Verdana" w:cs="Verdana"/>
                                  <w:color w:val="004C45"/>
                                  <w:sz w:val="30"/>
                                  <w:szCs w:val="30"/>
                                </w:rPr>
                                <w:t>MICROCREDENTIAL</w:t>
                              </w:r>
                              <w:r>
                                <w:rPr>
                                  <w:rFonts w:ascii="Verdana" w:hAnsi="Verdana" w:cs="Verdana"/>
                                  <w:color w:val="004C45"/>
                                  <w:spacing w:val="7"/>
                                  <w:sz w:val="30"/>
                                  <w:szCs w:val="30"/>
                                </w:rPr>
                                <w:t xml:space="preserve"> </w:t>
                              </w:r>
                              <w:r>
                                <w:rPr>
                                  <w:rFonts w:ascii="Verdana" w:hAnsi="Verdana" w:cs="Verdana"/>
                                  <w:color w:val="004C45"/>
                                  <w:sz w:val="30"/>
                                  <w:szCs w:val="30"/>
                                </w:rPr>
                                <w:t>EARNERS</w:t>
                              </w:r>
                              <w:r>
                                <w:rPr>
                                  <w:rFonts w:ascii="Verdana" w:hAnsi="Verdana" w:cs="Verdana"/>
                                  <w:color w:val="004C45"/>
                                  <w:spacing w:val="7"/>
                                  <w:sz w:val="30"/>
                                  <w:szCs w:val="30"/>
                                </w:rPr>
                                <w:t xml:space="preserve"> </w:t>
                              </w:r>
                              <w:r>
                                <w:rPr>
                                  <w:rFonts w:ascii="Verdana" w:hAnsi="Verdana" w:cs="Verdana"/>
                                  <w:color w:val="004C45"/>
                                  <w:sz w:val="30"/>
                                  <w:szCs w:val="30"/>
                                </w:rPr>
                                <w:t>REPORT,</w:t>
                              </w:r>
                              <w:r>
                                <w:rPr>
                                  <w:rFonts w:ascii="Verdana" w:hAnsi="Verdana" w:cs="Verdana"/>
                                  <w:color w:val="004C45"/>
                                  <w:spacing w:val="5"/>
                                  <w:sz w:val="30"/>
                                  <w:szCs w:val="30"/>
                                </w:rPr>
                                <w:t xml:space="preserve"> </w:t>
                              </w:r>
                              <w:r>
                                <w:rPr>
                                  <w:rFonts w:ascii="Verdana" w:hAnsi="Verdana" w:cs="Verdana"/>
                                  <w:color w:val="004C45"/>
                                  <w:sz w:val="30"/>
                                  <w:szCs w:val="30"/>
                                </w:rPr>
                                <w:t>AY2025-</w:t>
                              </w:r>
                              <w:r>
                                <w:rPr>
                                  <w:rFonts w:ascii="Verdana" w:hAnsi="Verdana" w:cs="Verdana"/>
                                  <w:color w:val="004C45"/>
                                  <w:spacing w:val="-4"/>
                                  <w:sz w:val="30"/>
                                  <w:szCs w:val="30"/>
                                </w:rPr>
                                <w:t>2026</w:t>
                              </w:r>
                            </w:p>
                          </w:txbxContent>
                        </wps:txbx>
                        <wps:bodyPr rot="0" vert="horz" wrap="square" lIns="0" tIns="0" rIns="0" bIns="0" anchor="t" anchorCtr="0" upright="1">
                          <a:noAutofit/>
                        </wps:bodyPr>
                      </wps:wsp>
                    </wpg:wgp>
                  </a:graphicData>
                </a:graphic>
              </wp:inline>
            </w:drawing>
          </mc:Choice>
          <mc:Fallback>
            <w:pict>
              <v:group w14:anchorId="46BBB2EF" id="Group 98" o:spid="_x0000_s1049" style="width:545.15pt;height:399.7pt;mso-position-horizontal-relative:char;mso-position-vertical-relative:line" coordsize="10903,7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TNL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x5AuRzQAGQCnZzVKWYe9Rq7g8mgDSoqrFcZZRzycVaoAKKTdzil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mPJs&#10;7ZoAGk21VmlyxpJJfb9arkljmgBWOTTqZTt1AC7tvI6jmpILsseSahJyCPWmqu2gDVVgwBFOrPgm&#10;KOM9Kvq24ZoAWimhiXIx+N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pjlhjaAfrQAjvtqtNNlvwpZnkJ6LVfZI5yQPwNACMc0lP8l/QUeS/oKAGUU/yX9BR5&#10;L+goAZRT/Jf0FHkv6CgBhBPTrU0E5jYA9KascisDgH60jROxzgD6UAaKsGGQadVKF5Iz0GKsxuzd&#10;QKAJ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rT/6p/wDcNcz4E/4+tZ/6/Zv5rXTT/wCqf/cNcz4E/wCP&#10;rWf+v2b+a0AdfRRRQAUUUUAFFFFABRRRQAUUUUAFFFFABRRRQAUUUUAFFFFABRRRQAUUUUAFRt/r&#10;V/GpKjb/AFq/jQBzfj7/AJA9r/18p/6C1bmjf8gmy/64p/6CKw/H3/IHtf8Ar5T/ANBatzRv+QTZ&#10;f9cU/wDQRQBZ/iT8afTP4k/Gn0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Vp/8AVP8A7hrmfAn/AB9az/1+zfzWumn/&#10;ANU/+4a5nwJ/x9az/wBfs381oA6+iiigAooooAKKKKACiiigAooooAKKKKACiiigAooooAKKKKAC&#10;iiigAooooAKjb/Wr+NSVG3+tX8aAOb8ff8ge1/6+U/8AQWrc0b/kE2X/AFxT/wBBFYfj7/kD2v8A&#10;18p/6C1bmjf8gmy/64p/6CKALP8AEn40+mfxJ+NP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rT/wCqf/cNcz4E/wCP&#10;rWf+v2b+a100/wDqn/3DXM+BP+PrWf8Ar9m/mtAHX0UUUAFFFFABRRRQAUUUUAFFFFABRRRQAUUU&#10;UAFFFFABRRRQAUUUUAFFFFABUbf61fxqSo2/1q/jQBzfj7/kD2v/AF8p/wCgtW5o3/IJsv8Arin/&#10;AKCKw/H3/IHtf+vlP/QWrc0b/kE2X/XFP/QRQBZ/iT8afTP4k/Gn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rT/AOqf/cNcz4E/4+tZ/wCv2b+a100/+qf/AHDXM+BP+PrWf+v2b+a0AdfR&#10;RRQAUUUUAFFFFABRRRQAUUUUAFFFFABRRRQAUUUUAFFFFABRRRQAUUUUAFRt/rV/GpKjb/Wr+NAH&#10;OePf+QTaf9fSf+gtW3pP/IMsv+uCf+gisTx7/wAgm0/6+k/9BatvSf8AkGWX/XBP/QRQBaXoKdTV&#10;6Cn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Vp/9U/+4a5nwJ/x9az/ANfs381rpp/9U/8AuGuZ8Cf8fWs/9fs381oA&#10;6+iiigAooooAKKKKACiiigAooooAKKKKACiiigAooooAKKKKACiiigAooooAKjb/AFq/jUlRsD5k&#10;f45oA5zx7/yCbT/r6T/0Fq29J/5Bll/1wT/0EViePRnTLVR/z8p/6C1bOjBv7LtNxyREg/DaKALi&#10;9BTqZnDAU+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">
                <v:shape id="Picture 99" o:spid="_x0000_s1050" type="#_x0000_t75" style="position:absolute;top:229;width:10900;height:7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">
                  <v:imagedata r:id="rId41" o:title=""/>
                  <o:lock v:ext="edit" aspectratio="f"/>
                </v:shape>
                <v:shape id="Text Box 100" o:spid="_x0000_s1051" type="#_x0000_t202" style="position:absolute;width:10903;height:7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6A85EBFC" w14:textId="77777777" w:rsidR="00E208A7" w:rsidRDefault="00E208A7">
                        <w:pPr>
                          <w:pStyle w:val="BodyText"/>
                          <w:kinsoku w:val="0"/>
                          <w:overflowPunct w:val="0"/>
                          <w:spacing w:line="309" w:lineRule="exact"/>
                          <w:ind w:left="2"/>
                          <w:rPr>
                            <w:rFonts w:ascii="Verdana" w:hAnsi="Verdana" w:cs="Verdana"/>
                            <w:color w:val="004C45"/>
                            <w:spacing w:val="-4"/>
                            <w:sz w:val="30"/>
                            <w:szCs w:val="30"/>
                          </w:rPr>
                        </w:pPr>
                        <w:r>
                          <w:rPr>
                            <w:rFonts w:ascii="Verdana" w:hAnsi="Verdana" w:cs="Verdana"/>
                            <w:color w:val="004C45"/>
                            <w:sz w:val="30"/>
                            <w:szCs w:val="30"/>
                          </w:rPr>
                          <w:t>MICROCREDENTIAL</w:t>
                        </w:r>
                        <w:r>
                          <w:rPr>
                            <w:rFonts w:ascii="Verdana" w:hAnsi="Verdana" w:cs="Verdana"/>
                            <w:color w:val="004C45"/>
                            <w:spacing w:val="7"/>
                            <w:sz w:val="30"/>
                            <w:szCs w:val="30"/>
                          </w:rPr>
                          <w:t xml:space="preserve"> </w:t>
                        </w:r>
                        <w:r>
                          <w:rPr>
                            <w:rFonts w:ascii="Verdana" w:hAnsi="Verdana" w:cs="Verdana"/>
                            <w:color w:val="004C45"/>
                            <w:sz w:val="30"/>
                            <w:szCs w:val="30"/>
                          </w:rPr>
                          <w:t>EARNERS</w:t>
                        </w:r>
                        <w:r>
                          <w:rPr>
                            <w:rFonts w:ascii="Verdana" w:hAnsi="Verdana" w:cs="Verdana"/>
                            <w:color w:val="004C45"/>
                            <w:spacing w:val="7"/>
                            <w:sz w:val="30"/>
                            <w:szCs w:val="30"/>
                          </w:rPr>
                          <w:t xml:space="preserve"> </w:t>
                        </w:r>
                        <w:r>
                          <w:rPr>
                            <w:rFonts w:ascii="Verdana" w:hAnsi="Verdana" w:cs="Verdana"/>
                            <w:color w:val="004C45"/>
                            <w:sz w:val="30"/>
                            <w:szCs w:val="30"/>
                          </w:rPr>
                          <w:t>REPORT,</w:t>
                        </w:r>
                        <w:r>
                          <w:rPr>
                            <w:rFonts w:ascii="Verdana" w:hAnsi="Verdana" w:cs="Verdana"/>
                            <w:color w:val="004C45"/>
                            <w:spacing w:val="5"/>
                            <w:sz w:val="30"/>
                            <w:szCs w:val="30"/>
                          </w:rPr>
                          <w:t xml:space="preserve"> </w:t>
                        </w:r>
                        <w:r>
                          <w:rPr>
                            <w:rFonts w:ascii="Verdana" w:hAnsi="Verdana" w:cs="Verdana"/>
                            <w:color w:val="004C45"/>
                            <w:sz w:val="30"/>
                            <w:szCs w:val="30"/>
                          </w:rPr>
                          <w:t>AY2025-</w:t>
                        </w:r>
                        <w:r>
                          <w:rPr>
                            <w:rFonts w:ascii="Verdana" w:hAnsi="Verdana" w:cs="Verdana"/>
                            <w:color w:val="004C45"/>
                            <w:spacing w:val="-4"/>
                            <w:sz w:val="30"/>
                            <w:szCs w:val="30"/>
                          </w:rPr>
                          <w:t>2026</w:t>
                        </w:r>
                      </w:p>
                    </w:txbxContent>
                  </v:textbox>
                </v:shape>
                <w10:anchorlock/>
              </v:group>
            </w:pict>
          </mc:Fallback>
        </mc:AlternateContent>
      </w:r>
    </w:p>
    <w:p w14:paraId="3793967C" w14:textId="77777777" w:rsidR="00E208A7" w:rsidRDefault="00E208A7">
      <w:pPr>
        <w:pStyle w:val="BodyText"/>
        <w:kinsoku w:val="0"/>
        <w:overflowPunct w:val="0"/>
        <w:ind w:left="360"/>
        <w:rPr>
          <w:sz w:val="20"/>
          <w:szCs w:val="20"/>
        </w:rPr>
        <w:sectPr w:rsidR="00E208A7">
          <w:type w:val="continuous"/>
          <w:pgSz w:w="12240" w:h="15840"/>
          <w:pgMar w:top="1820" w:right="360" w:bottom="280" w:left="360" w:header="720" w:footer="720" w:gutter="0"/>
          <w:cols w:space="720" w:equalWidth="0">
            <w:col w:w="11520"/>
          </w:cols>
          <w:noEndnote/>
        </w:sectPr>
      </w:pPr>
    </w:p>
    <w:p w14:paraId="3400EB17" w14:textId="77777777" w:rsidR="00E208A7" w:rsidRDefault="00E208A7">
      <w:pPr>
        <w:pStyle w:val="BodyText"/>
        <w:kinsoku w:val="0"/>
        <w:overflowPunct w:val="0"/>
        <w:rPr>
          <w:sz w:val="20"/>
          <w:szCs w:val="20"/>
        </w:rPr>
      </w:pPr>
    </w:p>
    <w:p w14:paraId="2247953E" w14:textId="77777777" w:rsidR="00E208A7" w:rsidRDefault="00E208A7">
      <w:pPr>
        <w:pStyle w:val="BodyText"/>
        <w:kinsoku w:val="0"/>
        <w:overflowPunct w:val="0"/>
        <w:spacing w:before="140"/>
        <w:rPr>
          <w:sz w:val="20"/>
          <w:szCs w:val="20"/>
        </w:rPr>
      </w:pPr>
    </w:p>
    <w:p w14:paraId="2F3534BB"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noEndnote/>
        </w:sectPr>
      </w:pPr>
    </w:p>
    <w:p w14:paraId="2734AF2B" w14:textId="5E5E64C9" w:rsidR="00E208A7" w:rsidRDefault="00AF6BB8">
      <w:pPr>
        <w:pStyle w:val="BodyText"/>
        <w:kinsoku w:val="0"/>
        <w:overflowPunct w:val="0"/>
        <w:spacing w:before="76" w:line="259" w:lineRule="auto"/>
        <w:ind w:left="360" w:right="39"/>
        <w:rPr>
          <w:color w:val="231F20"/>
          <w:spacing w:val="-2"/>
        </w:rPr>
      </w:pPr>
      <w:r>
        <w:rPr>
          <w:noProof/>
        </w:rPr>
        <mc:AlternateContent>
          <mc:Choice Requires="wps">
            <w:drawing>
              <wp:anchor distT="0" distB="0" distL="114300" distR="114300" simplePos="0" relativeHeight="251604480" behindDoc="1" locked="0" layoutInCell="0" allowOverlap="1" wp14:anchorId="1E7FB371" wp14:editId="21589525">
                <wp:simplePos x="0" y="0"/>
                <wp:positionH relativeFrom="page">
                  <wp:posOffset>0</wp:posOffset>
                </wp:positionH>
                <wp:positionV relativeFrom="page">
                  <wp:posOffset>0</wp:posOffset>
                </wp:positionV>
                <wp:extent cx="7772400" cy="6870700"/>
                <wp:effectExtent l="0" t="0" r="0" b="0"/>
                <wp:wrapNone/>
                <wp:docPr id="260"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78490" w14:textId="450FE7A8"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CA732E" wp14:editId="09EF86B8">
                                  <wp:extent cx="7772400" cy="6877050"/>
                                  <wp:effectExtent l="0" t="0" r="0"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BF55DCF"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FB371" id="Rectangle 101" o:spid="_x0000_s1052" style="position:absolute;left:0;text-align:left;margin-left:0;margin-top:0;width:612pt;height:541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NY5yv7UAQAA&#10;kAMAAA4AAAAAAAAAAAAAAAAALgIAAGRycy9lMm9Eb2MueG1sUEsBAi0AFAAGAAgAAAAhABCzctTd&#10;AAAABwEAAA8AAAAAAAAAAAAAAAAALgQAAGRycy9kb3ducmV2LnhtbFBLBQYAAAAABAAEAPMAAAA4&#10;BQAAAAA=&#10;" o:allowincell="f" filled="f" stroked="f">
                <v:textbox inset="0,0,0,0">
                  <w:txbxContent>
                    <w:p w14:paraId="5A878490" w14:textId="450FE7A8"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CA732E" wp14:editId="09EF86B8">
                            <wp:extent cx="7772400" cy="6877050"/>
                            <wp:effectExtent l="0" t="0" r="0" b="0"/>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BF55DCF"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b/>
          <w:bCs/>
          <w:color w:val="231F20"/>
          <w:spacing w:val="-2"/>
          <w:w w:val="115"/>
        </w:rPr>
        <w:t>Workforce</w:t>
      </w:r>
      <w:r w:rsidR="00E208A7">
        <w:rPr>
          <w:b/>
          <w:bCs/>
          <w:color w:val="231F20"/>
          <w:spacing w:val="-15"/>
          <w:w w:val="115"/>
        </w:rPr>
        <w:t xml:space="preserve"> </w:t>
      </w:r>
      <w:r w:rsidR="00E208A7">
        <w:rPr>
          <w:b/>
          <w:bCs/>
          <w:color w:val="231F20"/>
          <w:spacing w:val="-2"/>
          <w:w w:val="115"/>
        </w:rPr>
        <w:t>Pell</w:t>
      </w:r>
      <w:r w:rsidR="00E208A7">
        <w:rPr>
          <w:b/>
          <w:bCs/>
          <w:color w:val="231F20"/>
          <w:spacing w:val="-15"/>
          <w:w w:val="115"/>
        </w:rPr>
        <w:t xml:space="preserve"> </w:t>
      </w:r>
      <w:r w:rsidR="00E208A7">
        <w:rPr>
          <w:b/>
          <w:bCs/>
          <w:color w:val="231F20"/>
          <w:spacing w:val="-2"/>
          <w:w w:val="115"/>
        </w:rPr>
        <w:t>Eligibility:</w:t>
      </w:r>
      <w:r w:rsidR="00E208A7">
        <w:rPr>
          <w:b/>
          <w:bCs/>
          <w:color w:val="231F20"/>
          <w:spacing w:val="-15"/>
          <w:w w:val="115"/>
        </w:rPr>
        <w:t xml:space="preserve"> </w:t>
      </w:r>
      <w:r w:rsidR="00E208A7">
        <w:rPr>
          <w:color w:val="231F20"/>
          <w:spacing w:val="-2"/>
          <w:w w:val="115"/>
        </w:rPr>
        <w:t>In</w:t>
      </w:r>
      <w:r w:rsidR="00E208A7">
        <w:rPr>
          <w:color w:val="231F20"/>
          <w:spacing w:val="-15"/>
          <w:w w:val="115"/>
        </w:rPr>
        <w:t xml:space="preserve"> </w:t>
      </w:r>
      <w:r w:rsidR="00E208A7">
        <w:rPr>
          <w:color w:val="231F20"/>
          <w:spacing w:val="-2"/>
          <w:w w:val="115"/>
        </w:rPr>
        <w:t>addition,</w:t>
      </w:r>
      <w:r w:rsidR="00E208A7">
        <w:rPr>
          <w:color w:val="231F20"/>
          <w:spacing w:val="-14"/>
          <w:w w:val="115"/>
        </w:rPr>
        <w:t xml:space="preserve"> </w:t>
      </w:r>
      <w:r w:rsidR="00E208A7">
        <w:rPr>
          <w:color w:val="231F20"/>
          <w:spacing w:val="-2"/>
          <w:w w:val="115"/>
        </w:rPr>
        <w:t>in</w:t>
      </w:r>
      <w:r w:rsidR="00E208A7">
        <w:rPr>
          <w:color w:val="231F20"/>
          <w:spacing w:val="-15"/>
          <w:w w:val="115"/>
        </w:rPr>
        <w:t xml:space="preserve"> </w:t>
      </w:r>
      <w:r w:rsidR="00E208A7">
        <w:rPr>
          <w:color w:val="231F20"/>
          <w:spacing w:val="-2"/>
          <w:w w:val="115"/>
        </w:rPr>
        <w:t>April</w:t>
      </w:r>
      <w:r w:rsidR="00E208A7">
        <w:rPr>
          <w:color w:val="231F20"/>
          <w:spacing w:val="-15"/>
          <w:w w:val="115"/>
        </w:rPr>
        <w:t xml:space="preserve"> </w:t>
      </w:r>
      <w:r w:rsidR="00E208A7">
        <w:rPr>
          <w:color w:val="231F20"/>
          <w:spacing w:val="-2"/>
          <w:w w:val="115"/>
        </w:rPr>
        <w:t xml:space="preserve">of </w:t>
      </w:r>
      <w:r w:rsidR="00E208A7">
        <w:rPr>
          <w:color w:val="231F20"/>
          <w:w w:val="115"/>
        </w:rPr>
        <w:t>2026</w:t>
      </w:r>
      <w:r w:rsidR="00E208A7">
        <w:rPr>
          <w:color w:val="231F20"/>
          <w:spacing w:val="-8"/>
          <w:w w:val="115"/>
        </w:rPr>
        <w:t xml:space="preserve"> </w:t>
      </w:r>
      <w:r w:rsidR="00E208A7">
        <w:rPr>
          <w:color w:val="231F20"/>
          <w:w w:val="115"/>
        </w:rPr>
        <w:t>we</w:t>
      </w:r>
      <w:r w:rsidR="00E208A7">
        <w:rPr>
          <w:color w:val="231F20"/>
          <w:spacing w:val="-8"/>
          <w:w w:val="115"/>
        </w:rPr>
        <w:t xml:space="preserve"> </w:t>
      </w:r>
      <w:r w:rsidR="00E208A7">
        <w:rPr>
          <w:color w:val="231F20"/>
          <w:w w:val="115"/>
        </w:rPr>
        <w:t>worked</w:t>
      </w:r>
      <w:r w:rsidR="00E208A7">
        <w:rPr>
          <w:color w:val="231F20"/>
          <w:spacing w:val="-8"/>
          <w:w w:val="115"/>
        </w:rPr>
        <w:t xml:space="preserve"> </w:t>
      </w:r>
      <w:r w:rsidR="00E208A7">
        <w:rPr>
          <w:color w:val="231F20"/>
          <w:w w:val="115"/>
        </w:rPr>
        <w:t>with</w:t>
      </w:r>
      <w:r w:rsidR="00E208A7">
        <w:rPr>
          <w:color w:val="231F20"/>
          <w:spacing w:val="-8"/>
          <w:w w:val="115"/>
        </w:rPr>
        <w:t xml:space="preserve"> </w:t>
      </w:r>
      <w:r w:rsidR="00E208A7">
        <w:rPr>
          <w:color w:val="231F20"/>
          <w:w w:val="115"/>
        </w:rPr>
        <w:t>SUNY</w:t>
      </w:r>
      <w:r w:rsidR="00E208A7">
        <w:rPr>
          <w:color w:val="231F20"/>
          <w:spacing w:val="-8"/>
          <w:w w:val="115"/>
        </w:rPr>
        <w:t xml:space="preserve"> </w:t>
      </w:r>
      <w:r w:rsidR="00E208A7">
        <w:rPr>
          <w:color w:val="231F20"/>
          <w:w w:val="115"/>
        </w:rPr>
        <w:t>to</w:t>
      </w:r>
      <w:r w:rsidR="00E208A7">
        <w:rPr>
          <w:color w:val="231F20"/>
          <w:spacing w:val="-8"/>
          <w:w w:val="115"/>
        </w:rPr>
        <w:t xml:space="preserve"> </w:t>
      </w:r>
      <w:r w:rsidR="00E208A7">
        <w:rPr>
          <w:color w:val="231F20"/>
          <w:w w:val="115"/>
        </w:rPr>
        <w:t>identify</w:t>
      </w:r>
      <w:r w:rsidR="00E208A7">
        <w:rPr>
          <w:color w:val="231F20"/>
          <w:spacing w:val="-8"/>
          <w:w w:val="115"/>
        </w:rPr>
        <w:t xml:space="preserve"> </w:t>
      </w:r>
      <w:r w:rsidR="00E208A7">
        <w:rPr>
          <w:color w:val="231F20"/>
          <w:w w:val="115"/>
        </w:rPr>
        <w:t>which</w:t>
      </w:r>
      <w:r w:rsidR="00E208A7">
        <w:rPr>
          <w:color w:val="231F20"/>
          <w:spacing w:val="-8"/>
          <w:w w:val="115"/>
        </w:rPr>
        <w:t xml:space="preserve"> </w:t>
      </w:r>
      <w:r w:rsidR="00E208A7">
        <w:rPr>
          <w:color w:val="231F20"/>
          <w:w w:val="115"/>
        </w:rPr>
        <w:t xml:space="preserve">of </w:t>
      </w:r>
      <w:r w:rsidR="00E208A7">
        <w:rPr>
          <w:color w:val="231F20"/>
          <w:spacing w:val="-2"/>
          <w:w w:val="115"/>
        </w:rPr>
        <w:t>our</w:t>
      </w:r>
      <w:r w:rsidR="00E208A7">
        <w:rPr>
          <w:color w:val="231F20"/>
          <w:spacing w:val="-13"/>
          <w:w w:val="115"/>
        </w:rPr>
        <w:t xml:space="preserve"> </w:t>
      </w:r>
      <w:r w:rsidR="00E208A7">
        <w:rPr>
          <w:color w:val="231F20"/>
          <w:spacing w:val="-2"/>
          <w:w w:val="115"/>
        </w:rPr>
        <w:t>existing</w:t>
      </w:r>
      <w:r w:rsidR="00E208A7">
        <w:rPr>
          <w:color w:val="231F20"/>
          <w:spacing w:val="-13"/>
          <w:w w:val="115"/>
        </w:rPr>
        <w:t xml:space="preserve"> </w:t>
      </w:r>
      <w:r w:rsidR="00E208A7">
        <w:rPr>
          <w:color w:val="231F20"/>
          <w:spacing w:val="-2"/>
          <w:w w:val="115"/>
        </w:rPr>
        <w:t>programs</w:t>
      </w:r>
      <w:r w:rsidR="00E208A7">
        <w:rPr>
          <w:color w:val="231F20"/>
          <w:spacing w:val="-13"/>
          <w:w w:val="115"/>
        </w:rPr>
        <w:t xml:space="preserve"> </w:t>
      </w:r>
      <w:r w:rsidR="00E208A7">
        <w:rPr>
          <w:color w:val="231F20"/>
          <w:spacing w:val="-2"/>
          <w:w w:val="115"/>
        </w:rPr>
        <w:t>would</w:t>
      </w:r>
      <w:r w:rsidR="00E208A7">
        <w:rPr>
          <w:color w:val="231F20"/>
          <w:spacing w:val="-13"/>
          <w:w w:val="115"/>
        </w:rPr>
        <w:t xml:space="preserve"> </w:t>
      </w:r>
      <w:r w:rsidR="00E208A7">
        <w:rPr>
          <w:color w:val="231F20"/>
          <w:spacing w:val="-2"/>
          <w:w w:val="115"/>
        </w:rPr>
        <w:t>potentially</w:t>
      </w:r>
      <w:r w:rsidR="00E208A7">
        <w:rPr>
          <w:color w:val="231F20"/>
          <w:spacing w:val="-13"/>
          <w:w w:val="115"/>
        </w:rPr>
        <w:t xml:space="preserve"> </w:t>
      </w:r>
      <w:r w:rsidR="00E208A7">
        <w:rPr>
          <w:color w:val="231F20"/>
          <w:spacing w:val="-2"/>
          <w:w w:val="115"/>
        </w:rPr>
        <w:t>be</w:t>
      </w:r>
      <w:r w:rsidR="00E208A7">
        <w:rPr>
          <w:color w:val="231F20"/>
          <w:spacing w:val="-13"/>
          <w:w w:val="115"/>
        </w:rPr>
        <w:t xml:space="preserve"> </w:t>
      </w:r>
      <w:r w:rsidR="00E208A7">
        <w:rPr>
          <w:color w:val="231F20"/>
          <w:spacing w:val="-2"/>
          <w:w w:val="115"/>
        </w:rPr>
        <w:t xml:space="preserve">eligible </w:t>
      </w:r>
      <w:r w:rsidR="00E208A7">
        <w:rPr>
          <w:color w:val="231F20"/>
          <w:w w:val="115"/>
        </w:rPr>
        <w:t>for</w:t>
      </w:r>
      <w:r w:rsidR="00E208A7">
        <w:rPr>
          <w:color w:val="231F20"/>
          <w:spacing w:val="-16"/>
          <w:w w:val="115"/>
        </w:rPr>
        <w:t xml:space="preserve"> </w:t>
      </w:r>
      <w:r w:rsidR="00E208A7">
        <w:rPr>
          <w:color w:val="231F20"/>
          <w:w w:val="115"/>
        </w:rPr>
        <w:t>Federal</w:t>
      </w:r>
      <w:r w:rsidR="00E208A7">
        <w:rPr>
          <w:color w:val="231F20"/>
          <w:spacing w:val="-16"/>
          <w:w w:val="115"/>
        </w:rPr>
        <w:t xml:space="preserve"> </w:t>
      </w:r>
      <w:r w:rsidR="00E208A7">
        <w:rPr>
          <w:color w:val="231F20"/>
          <w:w w:val="115"/>
        </w:rPr>
        <w:t>Workforce</w:t>
      </w:r>
      <w:r w:rsidR="00E208A7">
        <w:rPr>
          <w:color w:val="231F20"/>
          <w:spacing w:val="-16"/>
          <w:w w:val="115"/>
        </w:rPr>
        <w:t xml:space="preserve"> </w:t>
      </w:r>
      <w:r w:rsidR="00E208A7">
        <w:rPr>
          <w:color w:val="231F20"/>
          <w:w w:val="115"/>
        </w:rPr>
        <w:t>Pell</w:t>
      </w:r>
      <w:r w:rsidR="00E208A7">
        <w:rPr>
          <w:color w:val="231F20"/>
          <w:spacing w:val="-16"/>
          <w:w w:val="115"/>
        </w:rPr>
        <w:t xml:space="preserve"> </w:t>
      </w:r>
      <w:r w:rsidR="00E208A7">
        <w:rPr>
          <w:color w:val="231F20"/>
          <w:w w:val="115"/>
        </w:rPr>
        <w:t>funding.</w:t>
      </w:r>
      <w:r w:rsidR="00E208A7">
        <w:rPr>
          <w:color w:val="231F20"/>
          <w:spacing w:val="-16"/>
          <w:w w:val="115"/>
        </w:rPr>
        <w:t xml:space="preserve"> </w:t>
      </w:r>
      <w:r w:rsidR="00E208A7">
        <w:rPr>
          <w:color w:val="231F20"/>
          <w:w w:val="115"/>
        </w:rPr>
        <w:t>We</w:t>
      </w:r>
      <w:r w:rsidR="00E208A7">
        <w:rPr>
          <w:color w:val="231F20"/>
          <w:spacing w:val="-16"/>
          <w:w w:val="115"/>
        </w:rPr>
        <w:t xml:space="preserve"> </w:t>
      </w:r>
      <w:r w:rsidR="00E208A7">
        <w:rPr>
          <w:color w:val="231F20"/>
          <w:w w:val="115"/>
        </w:rPr>
        <w:t xml:space="preserve">identified </w:t>
      </w:r>
      <w:r w:rsidR="00E208A7">
        <w:rPr>
          <w:color w:val="231F20"/>
          <w:spacing w:val="-4"/>
          <w:w w:val="115"/>
        </w:rPr>
        <w:t>seven</w:t>
      </w:r>
      <w:r w:rsidR="00E208A7">
        <w:rPr>
          <w:color w:val="231F20"/>
          <w:spacing w:val="-12"/>
          <w:w w:val="115"/>
        </w:rPr>
        <w:t xml:space="preserve"> </w:t>
      </w:r>
      <w:r w:rsidR="00E208A7">
        <w:rPr>
          <w:color w:val="231F20"/>
          <w:spacing w:val="-4"/>
          <w:w w:val="115"/>
        </w:rPr>
        <w:t>of</w:t>
      </w:r>
      <w:r w:rsidR="00E208A7">
        <w:rPr>
          <w:color w:val="231F20"/>
          <w:spacing w:val="-12"/>
          <w:w w:val="115"/>
        </w:rPr>
        <w:t xml:space="preserve"> </w:t>
      </w:r>
      <w:r w:rsidR="00E208A7">
        <w:rPr>
          <w:color w:val="231F20"/>
          <w:spacing w:val="-4"/>
          <w:w w:val="115"/>
        </w:rPr>
        <w:t>our</w:t>
      </w:r>
      <w:r w:rsidR="00E208A7">
        <w:rPr>
          <w:color w:val="231F20"/>
          <w:spacing w:val="-12"/>
          <w:w w:val="115"/>
        </w:rPr>
        <w:t xml:space="preserve"> </w:t>
      </w:r>
      <w:r w:rsidR="00E208A7">
        <w:rPr>
          <w:color w:val="231F20"/>
          <w:spacing w:val="-4"/>
          <w:w w:val="115"/>
        </w:rPr>
        <w:t>current</w:t>
      </w:r>
      <w:r w:rsidR="00E208A7">
        <w:rPr>
          <w:color w:val="231F20"/>
          <w:spacing w:val="-12"/>
          <w:w w:val="115"/>
        </w:rPr>
        <w:t xml:space="preserve"> </w:t>
      </w:r>
      <w:r w:rsidR="00E208A7">
        <w:rPr>
          <w:color w:val="231F20"/>
          <w:spacing w:val="-4"/>
          <w:w w:val="115"/>
        </w:rPr>
        <w:t>microcredential</w:t>
      </w:r>
      <w:r w:rsidR="00E208A7">
        <w:rPr>
          <w:color w:val="231F20"/>
          <w:spacing w:val="-12"/>
          <w:w w:val="115"/>
        </w:rPr>
        <w:t xml:space="preserve"> </w:t>
      </w:r>
      <w:r w:rsidR="00E208A7">
        <w:rPr>
          <w:color w:val="231F20"/>
          <w:spacing w:val="-4"/>
          <w:w w:val="115"/>
        </w:rPr>
        <w:t>programs</w:t>
      </w:r>
      <w:r w:rsidR="00E208A7">
        <w:rPr>
          <w:color w:val="231F20"/>
          <w:spacing w:val="-12"/>
          <w:w w:val="115"/>
        </w:rPr>
        <w:t xml:space="preserve"> </w:t>
      </w:r>
      <w:r w:rsidR="00E208A7">
        <w:rPr>
          <w:color w:val="231F20"/>
          <w:spacing w:val="-4"/>
          <w:w w:val="115"/>
        </w:rPr>
        <w:t xml:space="preserve">and </w:t>
      </w:r>
      <w:r w:rsidR="00E208A7">
        <w:rPr>
          <w:color w:val="231F20"/>
          <w:spacing w:val="-2"/>
          <w:w w:val="115"/>
        </w:rPr>
        <w:t>over</w:t>
      </w:r>
      <w:r w:rsidR="00E208A7">
        <w:rPr>
          <w:color w:val="231F20"/>
          <w:spacing w:val="-15"/>
          <w:w w:val="115"/>
        </w:rPr>
        <w:t xml:space="preserve"> </w:t>
      </w:r>
      <w:r w:rsidR="00E208A7">
        <w:rPr>
          <w:color w:val="231F20"/>
          <w:spacing w:val="-2"/>
          <w:w w:val="115"/>
        </w:rPr>
        <w:t>200</w:t>
      </w:r>
      <w:r w:rsidR="00E208A7">
        <w:rPr>
          <w:color w:val="231F20"/>
          <w:spacing w:val="-15"/>
          <w:w w:val="115"/>
        </w:rPr>
        <w:t xml:space="preserve"> </w:t>
      </w:r>
      <w:r w:rsidR="00E208A7">
        <w:rPr>
          <w:color w:val="231F20"/>
          <w:spacing w:val="-2"/>
          <w:w w:val="115"/>
        </w:rPr>
        <w:t>students</w:t>
      </w:r>
      <w:r w:rsidR="00E208A7">
        <w:rPr>
          <w:color w:val="231F20"/>
          <w:spacing w:val="-15"/>
          <w:w w:val="115"/>
        </w:rPr>
        <w:t xml:space="preserve"> </w:t>
      </w:r>
      <w:r w:rsidR="00E208A7">
        <w:rPr>
          <w:color w:val="231F20"/>
          <w:spacing w:val="-2"/>
          <w:w w:val="115"/>
        </w:rPr>
        <w:t>who</w:t>
      </w:r>
      <w:r w:rsidR="00E208A7">
        <w:rPr>
          <w:color w:val="231F20"/>
          <w:spacing w:val="-15"/>
          <w:w w:val="115"/>
        </w:rPr>
        <w:t xml:space="preserve"> </w:t>
      </w:r>
      <w:r w:rsidR="00E208A7">
        <w:rPr>
          <w:color w:val="231F20"/>
          <w:spacing w:val="-2"/>
          <w:w w:val="115"/>
        </w:rPr>
        <w:t>could</w:t>
      </w:r>
      <w:r w:rsidR="00E208A7">
        <w:rPr>
          <w:color w:val="231F20"/>
          <w:spacing w:val="-14"/>
          <w:w w:val="115"/>
        </w:rPr>
        <w:t xml:space="preserve"> </w:t>
      </w:r>
      <w:r w:rsidR="00E208A7">
        <w:rPr>
          <w:color w:val="231F20"/>
          <w:spacing w:val="-2"/>
          <w:w w:val="115"/>
        </w:rPr>
        <w:t>potentially</w:t>
      </w:r>
      <w:r w:rsidR="00E208A7">
        <w:rPr>
          <w:color w:val="231F20"/>
          <w:spacing w:val="-15"/>
          <w:w w:val="115"/>
        </w:rPr>
        <w:t xml:space="preserve"> </w:t>
      </w:r>
      <w:r w:rsidR="00E208A7">
        <w:rPr>
          <w:color w:val="231F20"/>
          <w:spacing w:val="-2"/>
          <w:w w:val="115"/>
        </w:rPr>
        <w:t>be</w:t>
      </w:r>
      <w:r w:rsidR="00E208A7">
        <w:rPr>
          <w:color w:val="231F20"/>
          <w:spacing w:val="-15"/>
          <w:w w:val="115"/>
        </w:rPr>
        <w:t xml:space="preserve"> </w:t>
      </w:r>
      <w:r w:rsidR="00E208A7">
        <w:rPr>
          <w:color w:val="231F20"/>
          <w:spacing w:val="-2"/>
          <w:w w:val="115"/>
        </w:rPr>
        <w:t xml:space="preserve">eligible </w:t>
      </w:r>
      <w:r w:rsidR="00E208A7">
        <w:rPr>
          <w:color w:val="231F20"/>
          <w:w w:val="115"/>
        </w:rPr>
        <w:t>for</w:t>
      </w:r>
      <w:r w:rsidR="00E208A7">
        <w:rPr>
          <w:color w:val="231F20"/>
          <w:spacing w:val="-11"/>
          <w:w w:val="115"/>
        </w:rPr>
        <w:t xml:space="preserve"> </w:t>
      </w:r>
      <w:r w:rsidR="00E208A7">
        <w:rPr>
          <w:color w:val="231F20"/>
          <w:w w:val="115"/>
        </w:rPr>
        <w:t>this</w:t>
      </w:r>
      <w:r w:rsidR="00E208A7">
        <w:rPr>
          <w:color w:val="231F20"/>
          <w:spacing w:val="-11"/>
          <w:w w:val="115"/>
        </w:rPr>
        <w:t xml:space="preserve"> </w:t>
      </w:r>
      <w:r w:rsidR="00E208A7">
        <w:rPr>
          <w:color w:val="231F20"/>
          <w:w w:val="115"/>
        </w:rPr>
        <w:t>funding</w:t>
      </w:r>
      <w:r w:rsidR="00E208A7">
        <w:rPr>
          <w:color w:val="231F20"/>
          <w:spacing w:val="-11"/>
          <w:w w:val="115"/>
        </w:rPr>
        <w:t xml:space="preserve"> </w:t>
      </w:r>
      <w:r w:rsidR="00E208A7">
        <w:rPr>
          <w:color w:val="231F20"/>
          <w:w w:val="115"/>
        </w:rPr>
        <w:t>in</w:t>
      </w:r>
      <w:r w:rsidR="00E208A7">
        <w:rPr>
          <w:color w:val="231F20"/>
          <w:spacing w:val="-11"/>
          <w:w w:val="115"/>
        </w:rPr>
        <w:t xml:space="preserve"> </w:t>
      </w:r>
      <w:r w:rsidR="00E208A7">
        <w:rPr>
          <w:color w:val="231F20"/>
          <w:w w:val="115"/>
        </w:rPr>
        <w:t>a</w:t>
      </w:r>
      <w:r w:rsidR="00E208A7">
        <w:rPr>
          <w:color w:val="231F20"/>
          <w:spacing w:val="-11"/>
          <w:w w:val="115"/>
        </w:rPr>
        <w:t xml:space="preserve"> </w:t>
      </w:r>
      <w:r w:rsidR="00E208A7">
        <w:rPr>
          <w:color w:val="231F20"/>
          <w:w w:val="115"/>
        </w:rPr>
        <w:t>sample</w:t>
      </w:r>
      <w:r w:rsidR="00E208A7">
        <w:rPr>
          <w:color w:val="231F20"/>
          <w:spacing w:val="-11"/>
          <w:w w:val="115"/>
        </w:rPr>
        <w:t xml:space="preserve"> </w:t>
      </w:r>
      <w:r w:rsidR="00E208A7">
        <w:rPr>
          <w:color w:val="231F20"/>
          <w:w w:val="115"/>
        </w:rPr>
        <w:t>data</w:t>
      </w:r>
      <w:r w:rsidR="00E208A7">
        <w:rPr>
          <w:color w:val="231F20"/>
          <w:spacing w:val="-11"/>
          <w:w w:val="115"/>
        </w:rPr>
        <w:t xml:space="preserve"> </w:t>
      </w:r>
      <w:r w:rsidR="00E208A7">
        <w:rPr>
          <w:color w:val="231F20"/>
          <w:w w:val="115"/>
        </w:rPr>
        <w:t>request</w:t>
      </w:r>
      <w:r w:rsidR="00E208A7">
        <w:rPr>
          <w:color w:val="231F20"/>
          <w:spacing w:val="-11"/>
          <w:w w:val="115"/>
        </w:rPr>
        <w:t xml:space="preserve"> </w:t>
      </w:r>
      <w:r w:rsidR="00E208A7">
        <w:rPr>
          <w:color w:val="231F20"/>
          <w:w w:val="115"/>
        </w:rPr>
        <w:t xml:space="preserve">from </w:t>
      </w:r>
      <w:r w:rsidR="00E208A7">
        <w:rPr>
          <w:color w:val="231F20"/>
          <w:spacing w:val="-4"/>
          <w:w w:val="115"/>
        </w:rPr>
        <w:t>SUNY.</w:t>
      </w:r>
      <w:r w:rsidR="00E208A7">
        <w:rPr>
          <w:color w:val="231F20"/>
          <w:spacing w:val="-13"/>
          <w:w w:val="115"/>
        </w:rPr>
        <w:t xml:space="preserve"> </w:t>
      </w:r>
      <w:r w:rsidR="00E208A7">
        <w:rPr>
          <w:color w:val="231F20"/>
          <w:spacing w:val="-4"/>
          <w:w w:val="115"/>
        </w:rPr>
        <w:t>The</w:t>
      </w:r>
      <w:r w:rsidR="00E208A7">
        <w:rPr>
          <w:color w:val="231F20"/>
          <w:spacing w:val="-12"/>
          <w:w w:val="115"/>
        </w:rPr>
        <w:t xml:space="preserve"> </w:t>
      </w:r>
      <w:r w:rsidR="00E208A7">
        <w:rPr>
          <w:color w:val="231F20"/>
          <w:spacing w:val="-4"/>
          <w:w w:val="115"/>
        </w:rPr>
        <w:t>microcredentials</w:t>
      </w:r>
      <w:r w:rsidR="00E208A7">
        <w:rPr>
          <w:color w:val="231F20"/>
          <w:spacing w:val="-13"/>
          <w:w w:val="115"/>
        </w:rPr>
        <w:t xml:space="preserve"> </w:t>
      </w:r>
      <w:r w:rsidR="00E208A7">
        <w:rPr>
          <w:color w:val="231F20"/>
          <w:spacing w:val="-4"/>
          <w:w w:val="115"/>
        </w:rPr>
        <w:t>that</w:t>
      </w:r>
      <w:r w:rsidR="00E208A7">
        <w:rPr>
          <w:color w:val="231F20"/>
          <w:spacing w:val="-12"/>
          <w:w w:val="115"/>
        </w:rPr>
        <w:t xml:space="preserve"> </w:t>
      </w:r>
      <w:r w:rsidR="00E208A7">
        <w:rPr>
          <w:color w:val="231F20"/>
          <w:spacing w:val="-4"/>
          <w:w w:val="115"/>
        </w:rPr>
        <w:t>were</w:t>
      </w:r>
      <w:r w:rsidR="00E208A7">
        <w:rPr>
          <w:color w:val="231F20"/>
          <w:spacing w:val="-13"/>
          <w:w w:val="115"/>
        </w:rPr>
        <w:t xml:space="preserve"> </w:t>
      </w:r>
      <w:r w:rsidR="00E208A7">
        <w:rPr>
          <w:color w:val="231F20"/>
          <w:spacing w:val="-4"/>
          <w:w w:val="115"/>
        </w:rPr>
        <w:t>selected</w:t>
      </w:r>
      <w:r w:rsidR="00E208A7">
        <w:rPr>
          <w:color w:val="231F20"/>
          <w:spacing w:val="-12"/>
          <w:w w:val="115"/>
        </w:rPr>
        <w:t xml:space="preserve"> </w:t>
      </w:r>
      <w:r w:rsidR="00E208A7">
        <w:rPr>
          <w:color w:val="231F20"/>
          <w:spacing w:val="-4"/>
          <w:w w:val="115"/>
        </w:rPr>
        <w:t xml:space="preserve">as </w:t>
      </w:r>
      <w:r w:rsidR="00E208A7">
        <w:rPr>
          <w:color w:val="231F20"/>
          <w:spacing w:val="-2"/>
          <w:w w:val="115"/>
        </w:rPr>
        <w:t>potentially</w:t>
      </w:r>
      <w:r w:rsidR="00E208A7">
        <w:rPr>
          <w:color w:val="231F20"/>
          <w:spacing w:val="-12"/>
          <w:w w:val="115"/>
        </w:rPr>
        <w:t xml:space="preserve"> </w:t>
      </w:r>
      <w:r w:rsidR="00E208A7">
        <w:rPr>
          <w:color w:val="231F20"/>
          <w:spacing w:val="-2"/>
          <w:w w:val="115"/>
        </w:rPr>
        <w:t>eligible</w:t>
      </w:r>
      <w:r w:rsidR="00E208A7">
        <w:rPr>
          <w:color w:val="231F20"/>
          <w:spacing w:val="-12"/>
          <w:w w:val="115"/>
        </w:rPr>
        <w:t xml:space="preserve"> </w:t>
      </w:r>
      <w:r w:rsidR="00E208A7">
        <w:rPr>
          <w:color w:val="231F20"/>
          <w:spacing w:val="-2"/>
          <w:w w:val="115"/>
        </w:rPr>
        <w:t>for</w:t>
      </w:r>
      <w:r w:rsidR="00E208A7">
        <w:rPr>
          <w:color w:val="231F20"/>
          <w:spacing w:val="-12"/>
          <w:w w:val="115"/>
        </w:rPr>
        <w:t xml:space="preserve"> </w:t>
      </w:r>
      <w:r w:rsidR="00E208A7">
        <w:rPr>
          <w:color w:val="231F20"/>
          <w:spacing w:val="-2"/>
          <w:w w:val="115"/>
        </w:rPr>
        <w:t>the</w:t>
      </w:r>
      <w:r w:rsidR="00E208A7">
        <w:rPr>
          <w:color w:val="231F20"/>
          <w:spacing w:val="-12"/>
          <w:w w:val="115"/>
        </w:rPr>
        <w:t xml:space="preserve"> </w:t>
      </w:r>
      <w:r w:rsidR="00E208A7">
        <w:rPr>
          <w:color w:val="231F20"/>
          <w:spacing w:val="-2"/>
          <w:w w:val="115"/>
        </w:rPr>
        <w:t>Workforce</w:t>
      </w:r>
      <w:r w:rsidR="00E208A7">
        <w:rPr>
          <w:color w:val="231F20"/>
          <w:spacing w:val="-12"/>
          <w:w w:val="115"/>
        </w:rPr>
        <w:t xml:space="preserve"> </w:t>
      </w:r>
      <w:r w:rsidR="00E208A7">
        <w:rPr>
          <w:color w:val="231F20"/>
          <w:spacing w:val="-2"/>
          <w:w w:val="115"/>
        </w:rPr>
        <w:t>Pell</w:t>
      </w:r>
      <w:r w:rsidR="00E208A7">
        <w:rPr>
          <w:color w:val="231F20"/>
          <w:spacing w:val="-12"/>
          <w:w w:val="115"/>
        </w:rPr>
        <w:t xml:space="preserve"> </w:t>
      </w:r>
      <w:r w:rsidR="00E208A7">
        <w:rPr>
          <w:color w:val="231F20"/>
          <w:spacing w:val="-2"/>
          <w:w w:val="115"/>
        </w:rPr>
        <w:t xml:space="preserve">included: </w:t>
      </w:r>
      <w:r w:rsidR="00E208A7">
        <w:rPr>
          <w:color w:val="231F20"/>
          <w:w w:val="115"/>
        </w:rPr>
        <w:t>Computer</w:t>
      </w:r>
      <w:r w:rsidR="00E208A7">
        <w:rPr>
          <w:color w:val="231F20"/>
          <w:spacing w:val="-17"/>
          <w:w w:val="115"/>
        </w:rPr>
        <w:t xml:space="preserve"> </w:t>
      </w:r>
      <w:r w:rsidR="00E208A7">
        <w:rPr>
          <w:color w:val="231F20"/>
          <w:w w:val="115"/>
        </w:rPr>
        <w:t>Aided</w:t>
      </w:r>
      <w:r w:rsidR="00E208A7">
        <w:rPr>
          <w:color w:val="231F20"/>
          <w:spacing w:val="-17"/>
          <w:w w:val="115"/>
        </w:rPr>
        <w:t xml:space="preserve"> </w:t>
      </w:r>
      <w:r w:rsidR="00E208A7">
        <w:rPr>
          <w:color w:val="231F20"/>
          <w:w w:val="115"/>
        </w:rPr>
        <w:t>Design</w:t>
      </w:r>
      <w:r w:rsidR="00E208A7">
        <w:rPr>
          <w:color w:val="231F20"/>
          <w:spacing w:val="-17"/>
          <w:w w:val="115"/>
        </w:rPr>
        <w:t xml:space="preserve"> </w:t>
      </w:r>
      <w:r w:rsidR="00E208A7">
        <w:rPr>
          <w:color w:val="231F20"/>
          <w:w w:val="115"/>
        </w:rPr>
        <w:t>(CAD),</w:t>
      </w:r>
      <w:r w:rsidR="00E208A7">
        <w:rPr>
          <w:color w:val="231F20"/>
          <w:spacing w:val="-17"/>
          <w:w w:val="115"/>
        </w:rPr>
        <w:t xml:space="preserve"> </w:t>
      </w:r>
      <w:r w:rsidR="00E208A7">
        <w:rPr>
          <w:color w:val="231F20"/>
          <w:w w:val="115"/>
        </w:rPr>
        <w:t>Computer</w:t>
      </w:r>
      <w:r w:rsidR="00E208A7">
        <w:rPr>
          <w:color w:val="231F20"/>
          <w:spacing w:val="-16"/>
          <w:w w:val="115"/>
        </w:rPr>
        <w:t xml:space="preserve"> </w:t>
      </w:r>
      <w:r w:rsidR="00E208A7">
        <w:rPr>
          <w:color w:val="231F20"/>
          <w:w w:val="115"/>
        </w:rPr>
        <w:t xml:space="preserve">Aided </w:t>
      </w:r>
      <w:r w:rsidR="00E208A7">
        <w:rPr>
          <w:color w:val="231F20"/>
          <w:w w:val="110"/>
        </w:rPr>
        <w:t>Manufacturing,</w:t>
      </w:r>
      <w:r w:rsidR="00E208A7">
        <w:rPr>
          <w:color w:val="231F20"/>
          <w:spacing w:val="-17"/>
          <w:w w:val="110"/>
        </w:rPr>
        <w:t xml:space="preserve"> </w:t>
      </w:r>
      <w:r w:rsidR="00E208A7">
        <w:rPr>
          <w:color w:val="231F20"/>
          <w:w w:val="110"/>
        </w:rPr>
        <w:t>Direct</w:t>
      </w:r>
      <w:r w:rsidR="00E208A7">
        <w:rPr>
          <w:color w:val="231F20"/>
          <w:spacing w:val="-16"/>
          <w:w w:val="110"/>
        </w:rPr>
        <w:t xml:space="preserve"> </w:t>
      </w:r>
      <w:r w:rsidR="00E208A7">
        <w:rPr>
          <w:color w:val="231F20"/>
          <w:w w:val="110"/>
        </w:rPr>
        <w:t>Support</w:t>
      </w:r>
      <w:r w:rsidR="00E208A7">
        <w:rPr>
          <w:color w:val="231F20"/>
          <w:spacing w:val="-16"/>
          <w:w w:val="110"/>
        </w:rPr>
        <w:t xml:space="preserve"> </w:t>
      </w:r>
      <w:r w:rsidR="00E208A7">
        <w:rPr>
          <w:color w:val="231F20"/>
          <w:w w:val="110"/>
        </w:rPr>
        <w:t>Professional</w:t>
      </w:r>
      <w:r w:rsidR="00E208A7">
        <w:rPr>
          <w:color w:val="231F20"/>
          <w:spacing w:val="-16"/>
          <w:w w:val="110"/>
        </w:rPr>
        <w:t xml:space="preserve"> </w:t>
      </w:r>
      <w:r w:rsidR="00E208A7">
        <w:rPr>
          <w:color w:val="231F20"/>
          <w:w w:val="110"/>
        </w:rPr>
        <w:t>I,</w:t>
      </w:r>
      <w:r w:rsidR="00E208A7">
        <w:rPr>
          <w:color w:val="231F20"/>
          <w:spacing w:val="-16"/>
          <w:w w:val="110"/>
        </w:rPr>
        <w:t xml:space="preserve"> </w:t>
      </w:r>
      <w:r w:rsidR="00E208A7">
        <w:rPr>
          <w:color w:val="231F20"/>
          <w:w w:val="110"/>
        </w:rPr>
        <w:t>Direct Support</w:t>
      </w:r>
      <w:r w:rsidR="00E208A7">
        <w:rPr>
          <w:color w:val="231F20"/>
          <w:spacing w:val="-17"/>
          <w:w w:val="110"/>
        </w:rPr>
        <w:t xml:space="preserve"> </w:t>
      </w:r>
      <w:r w:rsidR="00E208A7">
        <w:rPr>
          <w:color w:val="231F20"/>
          <w:w w:val="110"/>
        </w:rPr>
        <w:t>Professional</w:t>
      </w:r>
      <w:r w:rsidR="00E208A7">
        <w:rPr>
          <w:color w:val="231F20"/>
          <w:spacing w:val="-16"/>
          <w:w w:val="110"/>
        </w:rPr>
        <w:t xml:space="preserve"> </w:t>
      </w:r>
      <w:r w:rsidR="00E208A7">
        <w:rPr>
          <w:color w:val="231F20"/>
          <w:w w:val="110"/>
        </w:rPr>
        <w:t>II,</w:t>
      </w:r>
      <w:r w:rsidR="00E208A7">
        <w:rPr>
          <w:color w:val="231F20"/>
          <w:spacing w:val="-16"/>
          <w:w w:val="110"/>
        </w:rPr>
        <w:t xml:space="preserve"> </w:t>
      </w:r>
      <w:r w:rsidR="00E208A7">
        <w:rPr>
          <w:color w:val="231F20"/>
          <w:w w:val="110"/>
        </w:rPr>
        <w:t>Direct</w:t>
      </w:r>
      <w:r w:rsidR="00E208A7">
        <w:rPr>
          <w:color w:val="231F20"/>
          <w:spacing w:val="-16"/>
          <w:w w:val="110"/>
        </w:rPr>
        <w:t xml:space="preserve"> </w:t>
      </w:r>
      <w:r w:rsidR="00E208A7">
        <w:rPr>
          <w:color w:val="231F20"/>
          <w:w w:val="110"/>
        </w:rPr>
        <w:t>Support</w:t>
      </w:r>
      <w:r w:rsidR="00E208A7">
        <w:rPr>
          <w:color w:val="231F20"/>
          <w:spacing w:val="-16"/>
          <w:w w:val="110"/>
        </w:rPr>
        <w:t xml:space="preserve"> </w:t>
      </w:r>
      <w:r w:rsidR="00E208A7">
        <w:rPr>
          <w:color w:val="231F20"/>
          <w:w w:val="110"/>
        </w:rPr>
        <w:t xml:space="preserve">Professional </w:t>
      </w:r>
      <w:r w:rsidR="00E208A7">
        <w:rPr>
          <w:color w:val="231F20"/>
        </w:rPr>
        <w:t>III,</w:t>
      </w:r>
      <w:r w:rsidR="00E208A7">
        <w:rPr>
          <w:color w:val="231F20"/>
          <w:spacing w:val="26"/>
        </w:rPr>
        <w:t xml:space="preserve"> </w:t>
      </w:r>
      <w:r w:rsidR="00E208A7">
        <w:rPr>
          <w:color w:val="231F20"/>
        </w:rPr>
        <w:t>NYS</w:t>
      </w:r>
      <w:r w:rsidR="00E208A7">
        <w:rPr>
          <w:color w:val="231F20"/>
          <w:spacing w:val="27"/>
        </w:rPr>
        <w:t xml:space="preserve"> </w:t>
      </w:r>
      <w:r w:rsidR="00E208A7">
        <w:rPr>
          <w:color w:val="231F20"/>
        </w:rPr>
        <w:t>Coaching,</w:t>
      </w:r>
      <w:r w:rsidR="00E208A7">
        <w:rPr>
          <w:color w:val="231F20"/>
          <w:spacing w:val="27"/>
        </w:rPr>
        <w:t xml:space="preserve"> </w:t>
      </w:r>
      <w:r w:rsidR="00E208A7">
        <w:rPr>
          <w:color w:val="231F20"/>
        </w:rPr>
        <w:t>and</w:t>
      </w:r>
      <w:r w:rsidR="00E208A7">
        <w:rPr>
          <w:color w:val="231F20"/>
          <w:spacing w:val="27"/>
        </w:rPr>
        <w:t xml:space="preserve"> </w:t>
      </w:r>
      <w:r w:rsidR="00E208A7">
        <w:rPr>
          <w:color w:val="231F20"/>
        </w:rPr>
        <w:t>Surveying</w:t>
      </w:r>
      <w:r w:rsidR="00E208A7">
        <w:rPr>
          <w:color w:val="231F20"/>
          <w:spacing w:val="27"/>
        </w:rPr>
        <w:t xml:space="preserve"> </w:t>
      </w:r>
      <w:r w:rsidR="00E208A7">
        <w:rPr>
          <w:color w:val="231F20"/>
        </w:rPr>
        <w:t>and</w:t>
      </w:r>
      <w:r w:rsidR="00E208A7">
        <w:rPr>
          <w:color w:val="231F20"/>
          <w:spacing w:val="26"/>
        </w:rPr>
        <w:t xml:space="preserve"> </w:t>
      </w:r>
      <w:r w:rsidR="00E208A7">
        <w:rPr>
          <w:color w:val="231F20"/>
        </w:rPr>
        <w:t>Site</w:t>
      </w:r>
      <w:r w:rsidR="00E208A7">
        <w:rPr>
          <w:color w:val="231F20"/>
          <w:spacing w:val="27"/>
        </w:rPr>
        <w:t xml:space="preserve"> </w:t>
      </w:r>
      <w:r w:rsidR="00E208A7">
        <w:rPr>
          <w:color w:val="231F20"/>
          <w:spacing w:val="-2"/>
        </w:rPr>
        <w:t>Planning.</w:t>
      </w:r>
    </w:p>
    <w:p w14:paraId="2B30D82B" w14:textId="77777777" w:rsidR="00E208A7" w:rsidRDefault="00E208A7">
      <w:pPr>
        <w:pStyle w:val="BodyText"/>
        <w:kinsoku w:val="0"/>
        <w:overflowPunct w:val="0"/>
        <w:spacing w:before="169" w:line="259" w:lineRule="auto"/>
        <w:ind w:left="360" w:right="127"/>
        <w:rPr>
          <w:color w:val="231F20"/>
          <w:w w:val="110"/>
        </w:rPr>
      </w:pPr>
      <w:r>
        <w:rPr>
          <w:b/>
          <w:bCs/>
          <w:color w:val="231F20"/>
          <w:spacing w:val="-2"/>
          <w:w w:val="110"/>
        </w:rPr>
        <w:t>Future</w:t>
      </w:r>
      <w:r>
        <w:rPr>
          <w:b/>
          <w:bCs/>
          <w:color w:val="231F20"/>
          <w:spacing w:val="-8"/>
          <w:w w:val="110"/>
        </w:rPr>
        <w:t xml:space="preserve"> </w:t>
      </w:r>
      <w:r>
        <w:rPr>
          <w:b/>
          <w:bCs/>
          <w:color w:val="231F20"/>
          <w:spacing w:val="-2"/>
          <w:w w:val="110"/>
        </w:rPr>
        <w:t>SUNY</w:t>
      </w:r>
      <w:r>
        <w:rPr>
          <w:b/>
          <w:bCs/>
          <w:color w:val="231F20"/>
          <w:spacing w:val="-8"/>
          <w:w w:val="110"/>
        </w:rPr>
        <w:t xml:space="preserve"> </w:t>
      </w:r>
      <w:r>
        <w:rPr>
          <w:b/>
          <w:bCs/>
          <w:color w:val="231F20"/>
          <w:spacing w:val="-2"/>
          <w:w w:val="110"/>
        </w:rPr>
        <w:t>Microcredentials</w:t>
      </w:r>
      <w:r>
        <w:rPr>
          <w:b/>
          <w:bCs/>
          <w:color w:val="231F20"/>
          <w:spacing w:val="-8"/>
          <w:w w:val="110"/>
        </w:rPr>
        <w:t xml:space="preserve"> </w:t>
      </w:r>
      <w:r>
        <w:rPr>
          <w:b/>
          <w:bCs/>
          <w:color w:val="231F20"/>
          <w:spacing w:val="-2"/>
          <w:w w:val="110"/>
        </w:rPr>
        <w:t>Grant:</w:t>
      </w:r>
      <w:r>
        <w:rPr>
          <w:b/>
          <w:bCs/>
          <w:color w:val="231F20"/>
          <w:spacing w:val="-8"/>
          <w:w w:val="110"/>
        </w:rPr>
        <w:t xml:space="preserve"> </w:t>
      </w:r>
      <w:r>
        <w:rPr>
          <w:color w:val="231F20"/>
          <w:spacing w:val="-2"/>
          <w:w w:val="110"/>
        </w:rPr>
        <w:t>A</w:t>
      </w:r>
      <w:r>
        <w:rPr>
          <w:color w:val="231F20"/>
          <w:spacing w:val="-8"/>
          <w:w w:val="110"/>
        </w:rPr>
        <w:t xml:space="preserve"> </w:t>
      </w:r>
      <w:r>
        <w:rPr>
          <w:color w:val="231F20"/>
          <w:spacing w:val="-2"/>
          <w:w w:val="110"/>
        </w:rPr>
        <w:t xml:space="preserve">number </w:t>
      </w:r>
      <w:r>
        <w:rPr>
          <w:color w:val="231F20"/>
          <w:w w:val="115"/>
        </w:rPr>
        <w:t>of</w:t>
      </w:r>
      <w:r>
        <w:rPr>
          <w:color w:val="231F20"/>
          <w:spacing w:val="-10"/>
          <w:w w:val="115"/>
        </w:rPr>
        <w:t xml:space="preserve"> </w:t>
      </w:r>
      <w:r>
        <w:rPr>
          <w:color w:val="231F20"/>
          <w:w w:val="115"/>
        </w:rPr>
        <w:t>existing</w:t>
      </w:r>
      <w:r>
        <w:rPr>
          <w:color w:val="231F20"/>
          <w:spacing w:val="-10"/>
          <w:w w:val="115"/>
        </w:rPr>
        <w:t xml:space="preserve"> </w:t>
      </w:r>
      <w:r>
        <w:rPr>
          <w:color w:val="231F20"/>
          <w:w w:val="115"/>
        </w:rPr>
        <w:t>microcredentials</w:t>
      </w:r>
      <w:r>
        <w:rPr>
          <w:color w:val="231F20"/>
          <w:spacing w:val="-10"/>
          <w:w w:val="115"/>
        </w:rPr>
        <w:t xml:space="preserve"> </w:t>
      </w:r>
      <w:r>
        <w:rPr>
          <w:color w:val="231F20"/>
          <w:w w:val="115"/>
        </w:rPr>
        <w:t>were</w:t>
      </w:r>
      <w:r>
        <w:rPr>
          <w:color w:val="231F20"/>
          <w:spacing w:val="-10"/>
          <w:w w:val="115"/>
        </w:rPr>
        <w:t xml:space="preserve"> </w:t>
      </w:r>
      <w:r>
        <w:rPr>
          <w:color w:val="231F20"/>
          <w:w w:val="115"/>
        </w:rPr>
        <w:t>also</w:t>
      </w:r>
      <w:r>
        <w:rPr>
          <w:color w:val="231F20"/>
          <w:spacing w:val="-10"/>
          <w:w w:val="115"/>
        </w:rPr>
        <w:t xml:space="preserve"> </w:t>
      </w:r>
      <w:r>
        <w:rPr>
          <w:color w:val="231F20"/>
          <w:w w:val="115"/>
        </w:rPr>
        <w:t>reviewed in</w:t>
      </w:r>
      <w:r>
        <w:rPr>
          <w:color w:val="231F20"/>
          <w:spacing w:val="-4"/>
          <w:w w:val="115"/>
        </w:rPr>
        <w:t xml:space="preserve"> </w:t>
      </w:r>
      <w:r>
        <w:rPr>
          <w:color w:val="231F20"/>
          <w:w w:val="115"/>
        </w:rPr>
        <w:t>2025-2026,</w:t>
      </w:r>
      <w:r>
        <w:rPr>
          <w:color w:val="231F20"/>
          <w:spacing w:val="-4"/>
          <w:w w:val="115"/>
        </w:rPr>
        <w:t xml:space="preserve"> </w:t>
      </w:r>
      <w:r>
        <w:rPr>
          <w:color w:val="231F20"/>
          <w:w w:val="115"/>
        </w:rPr>
        <w:t>in</w:t>
      </w:r>
      <w:r>
        <w:rPr>
          <w:color w:val="231F20"/>
          <w:spacing w:val="-4"/>
          <w:w w:val="115"/>
        </w:rPr>
        <w:t xml:space="preserve"> </w:t>
      </w:r>
      <w:r>
        <w:rPr>
          <w:color w:val="231F20"/>
          <w:w w:val="115"/>
        </w:rPr>
        <w:t>anticipation</w:t>
      </w:r>
      <w:r>
        <w:rPr>
          <w:color w:val="231F20"/>
          <w:spacing w:val="-4"/>
          <w:w w:val="115"/>
        </w:rPr>
        <w:t xml:space="preserve"> </w:t>
      </w:r>
      <w:r>
        <w:rPr>
          <w:color w:val="231F20"/>
          <w:w w:val="115"/>
        </w:rPr>
        <w:t>of</w:t>
      </w:r>
      <w:r>
        <w:rPr>
          <w:color w:val="231F20"/>
          <w:spacing w:val="-4"/>
          <w:w w:val="115"/>
        </w:rPr>
        <w:t xml:space="preserve"> </w:t>
      </w:r>
      <w:r>
        <w:rPr>
          <w:color w:val="231F20"/>
          <w:w w:val="115"/>
        </w:rPr>
        <w:t>a</w:t>
      </w:r>
      <w:r>
        <w:rPr>
          <w:color w:val="231F20"/>
          <w:spacing w:val="-4"/>
          <w:w w:val="115"/>
        </w:rPr>
        <w:t xml:space="preserve"> </w:t>
      </w:r>
      <w:r>
        <w:rPr>
          <w:color w:val="231F20"/>
          <w:w w:val="115"/>
        </w:rPr>
        <w:t>future</w:t>
      </w:r>
      <w:r>
        <w:rPr>
          <w:color w:val="231F20"/>
          <w:spacing w:val="-4"/>
          <w:w w:val="115"/>
        </w:rPr>
        <w:t xml:space="preserve"> </w:t>
      </w:r>
      <w:r>
        <w:rPr>
          <w:color w:val="231F20"/>
          <w:w w:val="115"/>
        </w:rPr>
        <w:t>grant</w:t>
      </w:r>
      <w:r>
        <w:rPr>
          <w:color w:val="231F20"/>
          <w:spacing w:val="-4"/>
          <w:w w:val="115"/>
        </w:rPr>
        <w:t xml:space="preserve"> </w:t>
      </w:r>
      <w:r>
        <w:rPr>
          <w:color w:val="231F20"/>
          <w:w w:val="115"/>
        </w:rPr>
        <w:t xml:space="preserve">to support student registration in identified SUNY </w:t>
      </w:r>
      <w:r>
        <w:rPr>
          <w:color w:val="231F20"/>
          <w:spacing w:val="-2"/>
          <w:w w:val="115"/>
        </w:rPr>
        <w:t>Clean</w:t>
      </w:r>
      <w:r>
        <w:rPr>
          <w:color w:val="231F20"/>
          <w:spacing w:val="-14"/>
          <w:w w:val="115"/>
        </w:rPr>
        <w:t xml:space="preserve"> </w:t>
      </w:r>
      <w:r>
        <w:rPr>
          <w:color w:val="231F20"/>
          <w:spacing w:val="-2"/>
          <w:w w:val="115"/>
        </w:rPr>
        <w:t>Energy</w:t>
      </w:r>
      <w:r>
        <w:rPr>
          <w:color w:val="231F20"/>
          <w:spacing w:val="-14"/>
          <w:w w:val="115"/>
        </w:rPr>
        <w:t xml:space="preserve"> </w:t>
      </w:r>
      <w:r>
        <w:rPr>
          <w:color w:val="231F20"/>
          <w:spacing w:val="-2"/>
          <w:w w:val="115"/>
        </w:rPr>
        <w:t>Microcredentials</w:t>
      </w:r>
      <w:r>
        <w:rPr>
          <w:color w:val="231F20"/>
          <w:spacing w:val="-14"/>
          <w:w w:val="115"/>
        </w:rPr>
        <w:t xml:space="preserve"> </w:t>
      </w:r>
      <w:r>
        <w:rPr>
          <w:color w:val="231F20"/>
          <w:spacing w:val="-2"/>
          <w:w w:val="115"/>
        </w:rPr>
        <w:t>in</w:t>
      </w:r>
      <w:r>
        <w:rPr>
          <w:color w:val="231F20"/>
          <w:spacing w:val="-14"/>
          <w:w w:val="115"/>
        </w:rPr>
        <w:t xml:space="preserve"> </w:t>
      </w:r>
      <w:r>
        <w:rPr>
          <w:color w:val="231F20"/>
          <w:spacing w:val="-2"/>
          <w:w w:val="115"/>
        </w:rPr>
        <w:t>2026-2027.</w:t>
      </w:r>
      <w:r>
        <w:rPr>
          <w:color w:val="231F20"/>
          <w:spacing w:val="-14"/>
          <w:w w:val="115"/>
        </w:rPr>
        <w:t xml:space="preserve"> </w:t>
      </w:r>
      <w:r>
        <w:rPr>
          <w:color w:val="231F20"/>
          <w:spacing w:val="-2"/>
          <w:w w:val="115"/>
        </w:rPr>
        <w:t xml:space="preserve">As </w:t>
      </w:r>
      <w:r>
        <w:rPr>
          <w:color w:val="231F20"/>
          <w:w w:val="115"/>
        </w:rPr>
        <w:t xml:space="preserve">part of our review, we reviewed the description </w:t>
      </w:r>
      <w:r>
        <w:rPr>
          <w:color w:val="231F20"/>
          <w:w w:val="110"/>
        </w:rPr>
        <w:t>of eligible microcredentials to ensure consistency</w:t>
      </w:r>
    </w:p>
    <w:p w14:paraId="0BE1B168" w14:textId="77777777" w:rsidR="00E208A7" w:rsidRDefault="00E208A7">
      <w:pPr>
        <w:pStyle w:val="BodyText"/>
        <w:kinsoku w:val="0"/>
        <w:overflowPunct w:val="0"/>
        <w:spacing w:line="259" w:lineRule="auto"/>
        <w:ind w:left="360"/>
        <w:rPr>
          <w:color w:val="231F20"/>
          <w:w w:val="115"/>
        </w:rPr>
      </w:pPr>
      <w:r>
        <w:rPr>
          <w:color w:val="231F20"/>
          <w:spacing w:val="-2"/>
          <w:w w:val="115"/>
        </w:rPr>
        <w:t>with</w:t>
      </w:r>
      <w:r>
        <w:rPr>
          <w:color w:val="231F20"/>
          <w:spacing w:val="-11"/>
          <w:w w:val="115"/>
        </w:rPr>
        <w:t xml:space="preserve"> </w:t>
      </w:r>
      <w:r>
        <w:rPr>
          <w:color w:val="231F20"/>
          <w:spacing w:val="-2"/>
          <w:w w:val="115"/>
        </w:rPr>
        <w:t>our</w:t>
      </w:r>
      <w:r>
        <w:rPr>
          <w:color w:val="231F20"/>
          <w:spacing w:val="-11"/>
          <w:w w:val="115"/>
        </w:rPr>
        <w:t xml:space="preserve"> </w:t>
      </w:r>
      <w:r>
        <w:rPr>
          <w:color w:val="231F20"/>
          <w:spacing w:val="-2"/>
          <w:w w:val="115"/>
        </w:rPr>
        <w:t>mission</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ability</w:t>
      </w:r>
      <w:r>
        <w:rPr>
          <w:color w:val="231F20"/>
          <w:spacing w:val="-11"/>
          <w:w w:val="115"/>
        </w:rPr>
        <w:t xml:space="preserve"> </w:t>
      </w:r>
      <w:r>
        <w:rPr>
          <w:color w:val="231F20"/>
          <w:spacing w:val="-2"/>
          <w:w w:val="115"/>
        </w:rPr>
        <w:t>for</w:t>
      </w:r>
      <w:r>
        <w:rPr>
          <w:color w:val="231F20"/>
          <w:spacing w:val="-11"/>
          <w:w w:val="115"/>
        </w:rPr>
        <w:t xml:space="preserve"> </w:t>
      </w:r>
      <w:r>
        <w:rPr>
          <w:color w:val="231F20"/>
          <w:spacing w:val="-2"/>
          <w:w w:val="115"/>
        </w:rPr>
        <w:t>learners</w:t>
      </w:r>
      <w:r>
        <w:rPr>
          <w:color w:val="231F20"/>
          <w:spacing w:val="-11"/>
          <w:w w:val="115"/>
        </w:rPr>
        <w:t xml:space="preserve"> </w:t>
      </w:r>
      <w:r>
        <w:rPr>
          <w:color w:val="231F20"/>
          <w:spacing w:val="-2"/>
          <w:w w:val="115"/>
        </w:rPr>
        <w:t>to</w:t>
      </w:r>
      <w:r>
        <w:rPr>
          <w:color w:val="231F20"/>
          <w:spacing w:val="-11"/>
          <w:w w:val="115"/>
        </w:rPr>
        <w:t xml:space="preserve"> </w:t>
      </w:r>
      <w:r>
        <w:rPr>
          <w:color w:val="231F20"/>
          <w:spacing w:val="-2"/>
          <w:w w:val="115"/>
        </w:rPr>
        <w:t xml:space="preserve">gain </w:t>
      </w:r>
      <w:r>
        <w:rPr>
          <w:color w:val="231F20"/>
          <w:w w:val="115"/>
        </w:rPr>
        <w:t>valuable</w:t>
      </w:r>
      <w:r>
        <w:rPr>
          <w:color w:val="231F20"/>
          <w:spacing w:val="-10"/>
          <w:w w:val="115"/>
        </w:rPr>
        <w:t xml:space="preserve"> </w:t>
      </w:r>
      <w:r>
        <w:rPr>
          <w:color w:val="231F20"/>
          <w:w w:val="115"/>
        </w:rPr>
        <w:t>workforce</w:t>
      </w:r>
      <w:r>
        <w:rPr>
          <w:color w:val="231F20"/>
          <w:spacing w:val="-10"/>
          <w:w w:val="115"/>
        </w:rPr>
        <w:t xml:space="preserve"> </w:t>
      </w:r>
      <w:r>
        <w:rPr>
          <w:color w:val="231F20"/>
          <w:w w:val="115"/>
        </w:rPr>
        <w:t>skills</w:t>
      </w:r>
      <w:r>
        <w:rPr>
          <w:color w:val="231F20"/>
          <w:spacing w:val="-10"/>
          <w:w w:val="115"/>
        </w:rPr>
        <w:t xml:space="preserve"> </w:t>
      </w:r>
      <w:r>
        <w:rPr>
          <w:color w:val="231F20"/>
          <w:w w:val="115"/>
        </w:rPr>
        <w:t>on</w:t>
      </w:r>
      <w:r>
        <w:rPr>
          <w:color w:val="231F20"/>
          <w:spacing w:val="-10"/>
          <w:w w:val="115"/>
        </w:rPr>
        <w:t xml:space="preserve"> </w:t>
      </w:r>
      <w:r>
        <w:rPr>
          <w:color w:val="231F20"/>
          <w:w w:val="115"/>
        </w:rPr>
        <w:t>a</w:t>
      </w:r>
      <w:r>
        <w:rPr>
          <w:color w:val="231F20"/>
          <w:spacing w:val="-10"/>
          <w:w w:val="115"/>
        </w:rPr>
        <w:t xml:space="preserve"> </w:t>
      </w:r>
      <w:r>
        <w:rPr>
          <w:color w:val="231F20"/>
          <w:w w:val="115"/>
        </w:rPr>
        <w:t>flexible</w:t>
      </w:r>
      <w:r>
        <w:rPr>
          <w:color w:val="231F20"/>
          <w:spacing w:val="-10"/>
          <w:w w:val="115"/>
        </w:rPr>
        <w:t xml:space="preserve"> </w:t>
      </w:r>
      <w:r>
        <w:rPr>
          <w:color w:val="231F20"/>
          <w:w w:val="115"/>
        </w:rPr>
        <w:t>timeline.</w:t>
      </w:r>
      <w:r>
        <w:rPr>
          <w:color w:val="231F20"/>
          <w:spacing w:val="-10"/>
          <w:w w:val="115"/>
        </w:rPr>
        <w:t xml:space="preserve"> </w:t>
      </w:r>
      <w:r>
        <w:rPr>
          <w:color w:val="231F20"/>
          <w:w w:val="115"/>
        </w:rPr>
        <w:t>In 2025,</w:t>
      </w:r>
      <w:r>
        <w:rPr>
          <w:color w:val="231F20"/>
          <w:spacing w:val="-17"/>
          <w:w w:val="115"/>
        </w:rPr>
        <w:t xml:space="preserve"> </w:t>
      </w:r>
      <w:r>
        <w:rPr>
          <w:color w:val="231F20"/>
          <w:w w:val="115"/>
        </w:rPr>
        <w:t>the</w:t>
      </w:r>
      <w:r>
        <w:rPr>
          <w:color w:val="231F20"/>
          <w:spacing w:val="-17"/>
          <w:w w:val="115"/>
        </w:rPr>
        <w:t xml:space="preserve"> </w:t>
      </w:r>
      <w:r>
        <w:rPr>
          <w:color w:val="231F20"/>
          <w:w w:val="115"/>
        </w:rPr>
        <w:t>following</w:t>
      </w:r>
      <w:r>
        <w:rPr>
          <w:color w:val="231F20"/>
          <w:spacing w:val="-16"/>
          <w:w w:val="115"/>
        </w:rPr>
        <w:t xml:space="preserve"> </w:t>
      </w:r>
      <w:r>
        <w:rPr>
          <w:color w:val="231F20"/>
          <w:w w:val="115"/>
        </w:rPr>
        <w:t>Farmingdale</w:t>
      </w:r>
      <w:r>
        <w:rPr>
          <w:color w:val="231F20"/>
          <w:spacing w:val="-17"/>
          <w:w w:val="115"/>
        </w:rPr>
        <w:t xml:space="preserve"> </w:t>
      </w:r>
      <w:r>
        <w:rPr>
          <w:color w:val="231F20"/>
          <w:w w:val="115"/>
        </w:rPr>
        <w:t>microcredentials were selected for potential inclusion in the future grant program: Computer Aided Design (CAD) and</w:t>
      </w:r>
      <w:r>
        <w:rPr>
          <w:color w:val="231F20"/>
          <w:spacing w:val="-13"/>
          <w:w w:val="115"/>
        </w:rPr>
        <w:t xml:space="preserve"> </w:t>
      </w:r>
      <w:r>
        <w:rPr>
          <w:color w:val="231F20"/>
          <w:w w:val="115"/>
        </w:rPr>
        <w:t>Surveying</w:t>
      </w:r>
      <w:r>
        <w:rPr>
          <w:color w:val="231F20"/>
          <w:spacing w:val="-13"/>
          <w:w w:val="115"/>
        </w:rPr>
        <w:t xml:space="preserve"> </w:t>
      </w:r>
      <w:r>
        <w:rPr>
          <w:color w:val="231F20"/>
          <w:w w:val="115"/>
        </w:rPr>
        <w:t>and</w:t>
      </w:r>
      <w:r>
        <w:rPr>
          <w:color w:val="231F20"/>
          <w:spacing w:val="-13"/>
          <w:w w:val="115"/>
        </w:rPr>
        <w:t xml:space="preserve"> </w:t>
      </w:r>
      <w:r>
        <w:rPr>
          <w:color w:val="231F20"/>
          <w:w w:val="115"/>
        </w:rPr>
        <w:t>Site</w:t>
      </w:r>
      <w:r>
        <w:rPr>
          <w:color w:val="231F20"/>
          <w:spacing w:val="-13"/>
          <w:w w:val="115"/>
        </w:rPr>
        <w:t xml:space="preserve"> </w:t>
      </w:r>
      <w:r>
        <w:rPr>
          <w:color w:val="231F20"/>
          <w:w w:val="115"/>
        </w:rPr>
        <w:t>Planning.</w:t>
      </w:r>
      <w:r>
        <w:rPr>
          <w:color w:val="231F20"/>
          <w:spacing w:val="-13"/>
          <w:w w:val="115"/>
        </w:rPr>
        <w:t xml:space="preserve"> </w:t>
      </w:r>
      <w:r>
        <w:rPr>
          <w:color w:val="231F20"/>
          <w:w w:val="115"/>
        </w:rPr>
        <w:t>We</w:t>
      </w:r>
      <w:r>
        <w:rPr>
          <w:color w:val="231F20"/>
          <w:spacing w:val="-13"/>
          <w:w w:val="115"/>
        </w:rPr>
        <w:t xml:space="preserve"> </w:t>
      </w:r>
      <w:r>
        <w:rPr>
          <w:color w:val="231F20"/>
          <w:w w:val="115"/>
        </w:rPr>
        <w:t>hope</w:t>
      </w:r>
      <w:r>
        <w:rPr>
          <w:color w:val="231F20"/>
          <w:spacing w:val="-13"/>
          <w:w w:val="115"/>
        </w:rPr>
        <w:t xml:space="preserve"> </w:t>
      </w:r>
      <w:r>
        <w:rPr>
          <w:color w:val="231F20"/>
          <w:w w:val="115"/>
        </w:rPr>
        <w:t>to</w:t>
      </w:r>
    </w:p>
    <w:p w14:paraId="6C5F96B4" w14:textId="77777777" w:rsidR="00E208A7" w:rsidRDefault="00E208A7">
      <w:pPr>
        <w:pStyle w:val="BodyText"/>
        <w:kinsoku w:val="0"/>
        <w:overflowPunct w:val="0"/>
        <w:spacing w:line="259" w:lineRule="auto"/>
        <w:ind w:left="360"/>
        <w:rPr>
          <w:color w:val="231F20"/>
          <w:w w:val="115"/>
        </w:rPr>
      </w:pPr>
      <w:r>
        <w:rPr>
          <w:color w:val="231F20"/>
          <w:w w:val="115"/>
        </w:rPr>
        <w:t xml:space="preserve">offer these microcredentials in partnership with </w:t>
      </w:r>
      <w:r>
        <w:rPr>
          <w:color w:val="231F20"/>
          <w:spacing w:val="-2"/>
          <w:w w:val="115"/>
        </w:rPr>
        <w:t>industry</w:t>
      </w:r>
      <w:r>
        <w:rPr>
          <w:color w:val="231F20"/>
          <w:spacing w:val="-9"/>
          <w:w w:val="115"/>
        </w:rPr>
        <w:t xml:space="preserve"> </w:t>
      </w:r>
      <w:r>
        <w:rPr>
          <w:color w:val="231F20"/>
          <w:spacing w:val="-2"/>
          <w:w w:val="115"/>
        </w:rPr>
        <w:t>internship</w:t>
      </w:r>
      <w:r>
        <w:rPr>
          <w:color w:val="231F20"/>
          <w:spacing w:val="-9"/>
          <w:w w:val="115"/>
        </w:rPr>
        <w:t xml:space="preserve"> </w:t>
      </w:r>
      <w:r>
        <w:rPr>
          <w:color w:val="231F20"/>
          <w:spacing w:val="-2"/>
          <w:w w:val="115"/>
        </w:rPr>
        <w:t>opportunities</w:t>
      </w:r>
      <w:r>
        <w:rPr>
          <w:color w:val="231F20"/>
          <w:spacing w:val="-9"/>
          <w:w w:val="115"/>
        </w:rPr>
        <w:t xml:space="preserve"> </w:t>
      </w:r>
      <w:r>
        <w:rPr>
          <w:color w:val="231F20"/>
          <w:spacing w:val="-2"/>
          <w:w w:val="115"/>
        </w:rPr>
        <w:t>in</w:t>
      </w:r>
      <w:r>
        <w:rPr>
          <w:color w:val="231F20"/>
          <w:spacing w:val="-9"/>
          <w:w w:val="115"/>
        </w:rPr>
        <w:t xml:space="preserve"> </w:t>
      </w:r>
      <w:r>
        <w:rPr>
          <w:color w:val="231F20"/>
          <w:spacing w:val="-2"/>
          <w:w w:val="115"/>
        </w:rPr>
        <w:t>the</w:t>
      </w:r>
      <w:r>
        <w:rPr>
          <w:color w:val="231F20"/>
          <w:spacing w:val="-9"/>
          <w:w w:val="115"/>
        </w:rPr>
        <w:t xml:space="preserve"> </w:t>
      </w:r>
      <w:r>
        <w:rPr>
          <w:color w:val="231F20"/>
          <w:spacing w:val="-2"/>
          <w:w w:val="115"/>
        </w:rPr>
        <w:t xml:space="preserve">2026-2027 </w:t>
      </w:r>
      <w:r>
        <w:rPr>
          <w:color w:val="231F20"/>
          <w:w w:val="115"/>
        </w:rPr>
        <w:t>academic year.</w:t>
      </w:r>
    </w:p>
    <w:p w14:paraId="2A2572E0" w14:textId="77777777" w:rsidR="00E208A7" w:rsidRDefault="00E208A7">
      <w:pPr>
        <w:pStyle w:val="BodyText"/>
        <w:kinsoku w:val="0"/>
        <w:overflowPunct w:val="0"/>
        <w:spacing w:before="167" w:line="259" w:lineRule="auto"/>
        <w:ind w:left="360" w:right="251"/>
        <w:rPr>
          <w:color w:val="231F20"/>
          <w:w w:val="115"/>
        </w:rPr>
      </w:pPr>
      <w:r>
        <w:rPr>
          <w:b/>
          <w:bCs/>
          <w:color w:val="231F20"/>
        </w:rPr>
        <w:t xml:space="preserve">Division of Extended and Experiential Learning </w:t>
      </w:r>
      <w:r>
        <w:rPr>
          <w:color w:val="231F20"/>
          <w:w w:val="115"/>
        </w:rPr>
        <w:t>The</w:t>
      </w:r>
      <w:r>
        <w:rPr>
          <w:color w:val="231F20"/>
          <w:spacing w:val="-9"/>
          <w:w w:val="115"/>
        </w:rPr>
        <w:t xml:space="preserve"> </w:t>
      </w:r>
      <w:r>
        <w:rPr>
          <w:color w:val="231F20"/>
          <w:w w:val="115"/>
        </w:rPr>
        <w:t>establishment</w:t>
      </w:r>
      <w:r>
        <w:rPr>
          <w:color w:val="231F20"/>
          <w:spacing w:val="-9"/>
          <w:w w:val="115"/>
        </w:rPr>
        <w:t xml:space="preserve"> </w:t>
      </w:r>
      <w:r>
        <w:rPr>
          <w:color w:val="231F20"/>
          <w:w w:val="115"/>
        </w:rPr>
        <w:t>of</w:t>
      </w:r>
      <w:r>
        <w:rPr>
          <w:color w:val="231F20"/>
          <w:spacing w:val="-9"/>
          <w:w w:val="115"/>
        </w:rPr>
        <w:t xml:space="preserve"> </w:t>
      </w:r>
      <w:r>
        <w:rPr>
          <w:color w:val="231F20"/>
          <w:w w:val="115"/>
        </w:rPr>
        <w:t>the</w:t>
      </w:r>
      <w:r>
        <w:rPr>
          <w:color w:val="231F20"/>
          <w:spacing w:val="-9"/>
          <w:w w:val="115"/>
        </w:rPr>
        <w:t xml:space="preserve"> </w:t>
      </w:r>
      <w:r>
        <w:rPr>
          <w:color w:val="231F20"/>
          <w:w w:val="115"/>
        </w:rPr>
        <w:t>Division</w:t>
      </w:r>
      <w:r>
        <w:rPr>
          <w:color w:val="231F20"/>
          <w:spacing w:val="-9"/>
          <w:w w:val="115"/>
        </w:rPr>
        <w:t xml:space="preserve"> </w:t>
      </w:r>
      <w:r>
        <w:rPr>
          <w:color w:val="231F20"/>
          <w:w w:val="115"/>
        </w:rPr>
        <w:t>of</w:t>
      </w:r>
      <w:r>
        <w:rPr>
          <w:color w:val="231F20"/>
          <w:spacing w:val="-9"/>
          <w:w w:val="115"/>
        </w:rPr>
        <w:t xml:space="preserve"> </w:t>
      </w:r>
      <w:r>
        <w:rPr>
          <w:color w:val="231F20"/>
          <w:w w:val="115"/>
        </w:rPr>
        <w:t>Extended and</w:t>
      </w:r>
      <w:r>
        <w:rPr>
          <w:color w:val="231F20"/>
          <w:spacing w:val="-13"/>
          <w:w w:val="115"/>
        </w:rPr>
        <w:t xml:space="preserve"> </w:t>
      </w:r>
      <w:r>
        <w:rPr>
          <w:color w:val="231F20"/>
          <w:w w:val="115"/>
        </w:rPr>
        <w:t>Experiential</w:t>
      </w:r>
      <w:r>
        <w:rPr>
          <w:color w:val="231F20"/>
          <w:spacing w:val="-13"/>
          <w:w w:val="115"/>
        </w:rPr>
        <w:t xml:space="preserve"> </w:t>
      </w:r>
      <w:r>
        <w:rPr>
          <w:color w:val="231F20"/>
          <w:w w:val="115"/>
        </w:rPr>
        <w:t>Learning,</w:t>
      </w:r>
      <w:r>
        <w:rPr>
          <w:color w:val="231F20"/>
          <w:spacing w:val="-13"/>
          <w:w w:val="115"/>
        </w:rPr>
        <w:t xml:space="preserve"> </w:t>
      </w:r>
      <w:r>
        <w:rPr>
          <w:color w:val="231F20"/>
          <w:w w:val="115"/>
        </w:rPr>
        <w:t>led</w:t>
      </w:r>
      <w:r>
        <w:rPr>
          <w:color w:val="231F20"/>
          <w:spacing w:val="-13"/>
          <w:w w:val="115"/>
        </w:rPr>
        <w:t xml:space="preserve"> </w:t>
      </w:r>
      <w:r>
        <w:rPr>
          <w:color w:val="231F20"/>
          <w:w w:val="115"/>
        </w:rPr>
        <w:t>by</w:t>
      </w:r>
      <w:r>
        <w:rPr>
          <w:color w:val="231F20"/>
          <w:spacing w:val="-13"/>
          <w:w w:val="115"/>
        </w:rPr>
        <w:t xml:space="preserve"> </w:t>
      </w:r>
      <w:r>
        <w:rPr>
          <w:color w:val="231F20"/>
          <w:w w:val="115"/>
        </w:rPr>
        <w:t>Dean</w:t>
      </w:r>
      <w:r>
        <w:rPr>
          <w:color w:val="231F20"/>
          <w:spacing w:val="-13"/>
          <w:w w:val="115"/>
        </w:rPr>
        <w:t xml:space="preserve"> </w:t>
      </w:r>
      <w:r>
        <w:rPr>
          <w:color w:val="231F20"/>
          <w:w w:val="115"/>
        </w:rPr>
        <w:t>Dylan Gafarian, marked an important step forward</w:t>
      </w:r>
    </w:p>
    <w:p w14:paraId="79B4BC09" w14:textId="77777777" w:rsidR="00E208A7" w:rsidRDefault="00E208A7">
      <w:pPr>
        <w:pStyle w:val="BodyText"/>
        <w:kinsoku w:val="0"/>
        <w:overflowPunct w:val="0"/>
        <w:spacing w:line="259" w:lineRule="auto"/>
        <w:ind w:left="360" w:right="448"/>
        <w:rPr>
          <w:color w:val="231F20"/>
          <w:w w:val="110"/>
        </w:rPr>
      </w:pPr>
      <w:r>
        <w:rPr>
          <w:color w:val="231F20"/>
          <w:w w:val="115"/>
        </w:rPr>
        <w:t>in</w:t>
      </w:r>
      <w:r>
        <w:rPr>
          <w:color w:val="231F20"/>
          <w:spacing w:val="-9"/>
          <w:w w:val="115"/>
        </w:rPr>
        <w:t xml:space="preserve"> </w:t>
      </w:r>
      <w:r>
        <w:rPr>
          <w:color w:val="231F20"/>
          <w:w w:val="115"/>
        </w:rPr>
        <w:t>Farmingdale</w:t>
      </w:r>
      <w:r>
        <w:rPr>
          <w:color w:val="231F20"/>
          <w:spacing w:val="-9"/>
          <w:w w:val="115"/>
        </w:rPr>
        <w:t xml:space="preserve"> </w:t>
      </w:r>
      <w:r>
        <w:rPr>
          <w:color w:val="231F20"/>
          <w:w w:val="115"/>
        </w:rPr>
        <w:t>State</w:t>
      </w:r>
      <w:r>
        <w:rPr>
          <w:color w:val="231F20"/>
          <w:spacing w:val="-9"/>
          <w:w w:val="115"/>
        </w:rPr>
        <w:t xml:space="preserve"> </w:t>
      </w:r>
      <w:r>
        <w:rPr>
          <w:color w:val="231F20"/>
          <w:w w:val="115"/>
        </w:rPr>
        <w:t>College’s</w:t>
      </w:r>
      <w:r>
        <w:rPr>
          <w:color w:val="231F20"/>
          <w:spacing w:val="-9"/>
          <w:w w:val="115"/>
        </w:rPr>
        <w:t xml:space="preserve"> </w:t>
      </w:r>
      <w:r>
        <w:rPr>
          <w:color w:val="231F20"/>
          <w:w w:val="115"/>
        </w:rPr>
        <w:t xml:space="preserve">commitment </w:t>
      </w:r>
      <w:r>
        <w:rPr>
          <w:color w:val="231F20"/>
          <w:w w:val="110"/>
        </w:rPr>
        <w:t>to expanding access, strengthening workforce</w:t>
      </w:r>
    </w:p>
    <w:p w14:paraId="259E9C1C" w14:textId="77777777" w:rsidR="00E208A7" w:rsidRDefault="00E208A7">
      <w:pPr>
        <w:pStyle w:val="BodyText"/>
        <w:kinsoku w:val="0"/>
        <w:overflowPunct w:val="0"/>
        <w:spacing w:line="259" w:lineRule="auto"/>
        <w:ind w:left="360"/>
        <w:rPr>
          <w:color w:val="231F20"/>
          <w:w w:val="115"/>
        </w:rPr>
      </w:pPr>
      <w:r>
        <w:rPr>
          <w:color w:val="231F20"/>
          <w:w w:val="110"/>
        </w:rPr>
        <w:t xml:space="preserve">development, and creating meaningful educational </w:t>
      </w:r>
      <w:r>
        <w:rPr>
          <w:color w:val="231F20"/>
          <w:w w:val="115"/>
        </w:rPr>
        <w:t>pathways</w:t>
      </w:r>
      <w:r>
        <w:rPr>
          <w:color w:val="231F20"/>
          <w:spacing w:val="-17"/>
          <w:w w:val="115"/>
        </w:rPr>
        <w:t xml:space="preserve"> </w:t>
      </w:r>
      <w:r>
        <w:rPr>
          <w:color w:val="231F20"/>
          <w:w w:val="115"/>
        </w:rPr>
        <w:t>across</w:t>
      </w:r>
      <w:r>
        <w:rPr>
          <w:color w:val="231F20"/>
          <w:spacing w:val="-17"/>
          <w:w w:val="115"/>
        </w:rPr>
        <w:t xml:space="preserve"> </w:t>
      </w:r>
      <w:r>
        <w:rPr>
          <w:color w:val="231F20"/>
          <w:w w:val="115"/>
        </w:rPr>
        <w:t>the</w:t>
      </w:r>
      <w:r>
        <w:rPr>
          <w:color w:val="231F20"/>
          <w:spacing w:val="-17"/>
          <w:w w:val="115"/>
        </w:rPr>
        <w:t xml:space="preserve"> </w:t>
      </w:r>
      <w:r>
        <w:rPr>
          <w:color w:val="231F20"/>
          <w:w w:val="115"/>
        </w:rPr>
        <w:t>lifespan.</w:t>
      </w:r>
      <w:r>
        <w:rPr>
          <w:color w:val="231F20"/>
          <w:spacing w:val="-17"/>
          <w:w w:val="115"/>
        </w:rPr>
        <w:t xml:space="preserve"> </w:t>
      </w:r>
      <w:r>
        <w:rPr>
          <w:color w:val="231F20"/>
          <w:w w:val="115"/>
        </w:rPr>
        <w:t>The</w:t>
      </w:r>
      <w:r>
        <w:rPr>
          <w:color w:val="231F20"/>
          <w:spacing w:val="-16"/>
          <w:w w:val="115"/>
        </w:rPr>
        <w:t xml:space="preserve"> </w:t>
      </w:r>
      <w:r>
        <w:rPr>
          <w:color w:val="231F20"/>
          <w:w w:val="115"/>
        </w:rPr>
        <w:t>Division</w:t>
      </w:r>
      <w:r>
        <w:rPr>
          <w:color w:val="231F20"/>
          <w:spacing w:val="-17"/>
          <w:w w:val="115"/>
        </w:rPr>
        <w:t xml:space="preserve"> </w:t>
      </w:r>
      <w:r>
        <w:rPr>
          <w:color w:val="231F20"/>
          <w:w w:val="115"/>
        </w:rPr>
        <w:t xml:space="preserve">brings </w:t>
      </w:r>
      <w:r>
        <w:rPr>
          <w:color w:val="231F20"/>
          <w:w w:val="110"/>
        </w:rPr>
        <w:t xml:space="preserve">together the Department of Pre-College Programs, </w:t>
      </w:r>
      <w:r>
        <w:rPr>
          <w:color w:val="231F20"/>
          <w:w w:val="115"/>
        </w:rPr>
        <w:t>including</w:t>
      </w:r>
      <w:r>
        <w:rPr>
          <w:color w:val="231F20"/>
          <w:spacing w:val="-4"/>
          <w:w w:val="115"/>
        </w:rPr>
        <w:t xml:space="preserve"> </w:t>
      </w:r>
      <w:r>
        <w:rPr>
          <w:color w:val="231F20"/>
          <w:w w:val="115"/>
        </w:rPr>
        <w:t>University</w:t>
      </w:r>
      <w:r>
        <w:rPr>
          <w:color w:val="231F20"/>
          <w:spacing w:val="-4"/>
          <w:w w:val="115"/>
        </w:rPr>
        <w:t xml:space="preserve"> </w:t>
      </w:r>
      <w:r>
        <w:rPr>
          <w:color w:val="231F20"/>
          <w:w w:val="115"/>
        </w:rPr>
        <w:t>in</w:t>
      </w:r>
      <w:r>
        <w:rPr>
          <w:color w:val="231F20"/>
          <w:spacing w:val="-4"/>
          <w:w w:val="115"/>
        </w:rPr>
        <w:t xml:space="preserve"> </w:t>
      </w:r>
      <w:r>
        <w:rPr>
          <w:color w:val="231F20"/>
          <w:w w:val="115"/>
        </w:rPr>
        <w:t>the</w:t>
      </w:r>
      <w:r>
        <w:rPr>
          <w:color w:val="231F20"/>
          <w:spacing w:val="-4"/>
          <w:w w:val="115"/>
        </w:rPr>
        <w:t xml:space="preserve"> </w:t>
      </w:r>
      <w:r>
        <w:rPr>
          <w:color w:val="231F20"/>
          <w:w w:val="115"/>
        </w:rPr>
        <w:t>High</w:t>
      </w:r>
      <w:r>
        <w:rPr>
          <w:color w:val="231F20"/>
          <w:spacing w:val="-4"/>
          <w:w w:val="115"/>
        </w:rPr>
        <w:t xml:space="preserve"> </w:t>
      </w:r>
      <w:r>
        <w:rPr>
          <w:color w:val="231F20"/>
          <w:w w:val="115"/>
        </w:rPr>
        <w:t>School</w:t>
      </w:r>
      <w:r>
        <w:rPr>
          <w:color w:val="231F20"/>
          <w:spacing w:val="-4"/>
          <w:w w:val="115"/>
        </w:rPr>
        <w:t xml:space="preserve"> </w:t>
      </w:r>
      <w:r>
        <w:rPr>
          <w:color w:val="231F20"/>
          <w:w w:val="115"/>
        </w:rPr>
        <w:t>and</w:t>
      </w:r>
      <w:r>
        <w:rPr>
          <w:color w:val="231F20"/>
          <w:spacing w:val="-4"/>
          <w:w w:val="115"/>
        </w:rPr>
        <w:t xml:space="preserve"> </w:t>
      </w:r>
      <w:r>
        <w:rPr>
          <w:color w:val="231F20"/>
          <w:w w:val="115"/>
        </w:rPr>
        <w:t>the Summer</w:t>
      </w:r>
      <w:r>
        <w:rPr>
          <w:color w:val="231F20"/>
          <w:spacing w:val="-10"/>
          <w:w w:val="115"/>
        </w:rPr>
        <w:t xml:space="preserve"> </w:t>
      </w:r>
      <w:r>
        <w:rPr>
          <w:color w:val="231F20"/>
          <w:w w:val="115"/>
        </w:rPr>
        <w:t>Academy;</w:t>
      </w:r>
      <w:r>
        <w:rPr>
          <w:color w:val="231F20"/>
          <w:spacing w:val="-10"/>
          <w:w w:val="115"/>
        </w:rPr>
        <w:t xml:space="preserve"> </w:t>
      </w:r>
      <w:r>
        <w:rPr>
          <w:color w:val="231F20"/>
          <w:w w:val="115"/>
        </w:rPr>
        <w:t>the</w:t>
      </w:r>
      <w:r>
        <w:rPr>
          <w:color w:val="231F20"/>
          <w:spacing w:val="-10"/>
          <w:w w:val="115"/>
        </w:rPr>
        <w:t xml:space="preserve"> </w:t>
      </w:r>
      <w:r>
        <w:rPr>
          <w:color w:val="231F20"/>
          <w:w w:val="115"/>
        </w:rPr>
        <w:t>Office</w:t>
      </w:r>
      <w:r>
        <w:rPr>
          <w:color w:val="231F20"/>
          <w:spacing w:val="-10"/>
          <w:w w:val="115"/>
        </w:rPr>
        <w:t xml:space="preserve"> </w:t>
      </w:r>
      <w:r>
        <w:rPr>
          <w:color w:val="231F20"/>
          <w:w w:val="115"/>
        </w:rPr>
        <w:t>of</w:t>
      </w:r>
      <w:r>
        <w:rPr>
          <w:color w:val="231F20"/>
          <w:spacing w:val="-10"/>
          <w:w w:val="115"/>
        </w:rPr>
        <w:t xml:space="preserve"> </w:t>
      </w:r>
      <w:r>
        <w:rPr>
          <w:color w:val="231F20"/>
          <w:w w:val="115"/>
        </w:rPr>
        <w:t>Professional</w:t>
      </w:r>
    </w:p>
    <w:p w14:paraId="50D794F2" w14:textId="77777777" w:rsidR="00E208A7" w:rsidRDefault="00E208A7">
      <w:pPr>
        <w:pStyle w:val="BodyText"/>
        <w:kinsoku w:val="0"/>
        <w:overflowPunct w:val="0"/>
        <w:spacing w:line="259" w:lineRule="auto"/>
        <w:ind w:left="360" w:right="127"/>
        <w:rPr>
          <w:color w:val="231F20"/>
          <w:w w:val="115"/>
        </w:rPr>
      </w:pPr>
      <w:r>
        <w:rPr>
          <w:color w:val="231F20"/>
          <w:w w:val="110"/>
        </w:rPr>
        <w:t xml:space="preserve">and Continuing Education (PaCE); the Office of </w:t>
      </w:r>
      <w:r>
        <w:rPr>
          <w:color w:val="231F20"/>
          <w:spacing w:val="-2"/>
          <w:w w:val="115"/>
        </w:rPr>
        <w:t>Undergraduate</w:t>
      </w:r>
      <w:r>
        <w:rPr>
          <w:color w:val="231F20"/>
          <w:spacing w:val="-11"/>
          <w:w w:val="115"/>
        </w:rPr>
        <w:t xml:space="preserve"> </w:t>
      </w:r>
      <w:r>
        <w:rPr>
          <w:color w:val="231F20"/>
          <w:spacing w:val="-2"/>
          <w:w w:val="115"/>
        </w:rPr>
        <w:t>Research</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Scholarship;</w:t>
      </w:r>
      <w:r>
        <w:rPr>
          <w:color w:val="231F20"/>
          <w:spacing w:val="-11"/>
          <w:w w:val="115"/>
        </w:rPr>
        <w:t xml:space="preserve"> </w:t>
      </w:r>
      <w:r>
        <w:rPr>
          <w:color w:val="231F20"/>
          <w:spacing w:val="-2"/>
          <w:w w:val="115"/>
        </w:rPr>
        <w:t xml:space="preserve">the </w:t>
      </w:r>
      <w:r>
        <w:rPr>
          <w:color w:val="231F20"/>
          <w:w w:val="110"/>
        </w:rPr>
        <w:t xml:space="preserve">Farmingdale Institute for Lifelong Learning; and </w:t>
      </w:r>
      <w:r>
        <w:rPr>
          <w:color w:val="231F20"/>
          <w:w w:val="115"/>
        </w:rPr>
        <w:t>Interinstitutional Partnerships.</w:t>
      </w:r>
    </w:p>
    <w:p w14:paraId="7979D948" w14:textId="77777777" w:rsidR="00E208A7" w:rsidRDefault="00E208A7">
      <w:pPr>
        <w:pStyle w:val="BodyText"/>
        <w:kinsoku w:val="0"/>
        <w:overflowPunct w:val="0"/>
        <w:spacing w:before="168" w:line="259" w:lineRule="auto"/>
        <w:ind w:left="360"/>
        <w:rPr>
          <w:color w:val="231F20"/>
          <w:w w:val="115"/>
        </w:rPr>
      </w:pPr>
      <w:r>
        <w:rPr>
          <w:color w:val="231F20"/>
          <w:w w:val="110"/>
        </w:rPr>
        <w:t>Over</w:t>
      </w:r>
      <w:r>
        <w:rPr>
          <w:color w:val="231F20"/>
          <w:spacing w:val="-16"/>
          <w:w w:val="110"/>
        </w:rPr>
        <w:t xml:space="preserve"> </w:t>
      </w:r>
      <w:r>
        <w:rPr>
          <w:color w:val="231F20"/>
          <w:w w:val="110"/>
        </w:rPr>
        <w:t>the</w:t>
      </w:r>
      <w:r>
        <w:rPr>
          <w:color w:val="231F20"/>
          <w:spacing w:val="-16"/>
          <w:w w:val="110"/>
        </w:rPr>
        <w:t xml:space="preserve"> </w:t>
      </w:r>
      <w:r>
        <w:rPr>
          <w:color w:val="231F20"/>
          <w:w w:val="110"/>
        </w:rPr>
        <w:t>past</w:t>
      </w:r>
      <w:r>
        <w:rPr>
          <w:color w:val="231F20"/>
          <w:spacing w:val="-16"/>
          <w:w w:val="110"/>
        </w:rPr>
        <w:t xml:space="preserve"> </w:t>
      </w:r>
      <w:r>
        <w:rPr>
          <w:color w:val="231F20"/>
          <w:w w:val="110"/>
        </w:rPr>
        <w:t>year,</w:t>
      </w:r>
      <w:r>
        <w:rPr>
          <w:color w:val="231F20"/>
          <w:spacing w:val="-16"/>
          <w:w w:val="110"/>
        </w:rPr>
        <w:t xml:space="preserve"> </w:t>
      </w:r>
      <w:r>
        <w:rPr>
          <w:color w:val="231F20"/>
          <w:w w:val="110"/>
        </w:rPr>
        <w:t>the</w:t>
      </w:r>
      <w:r>
        <w:rPr>
          <w:color w:val="231F20"/>
          <w:spacing w:val="-16"/>
          <w:w w:val="110"/>
        </w:rPr>
        <w:t xml:space="preserve"> </w:t>
      </w:r>
      <w:r>
        <w:rPr>
          <w:color w:val="231F20"/>
          <w:w w:val="110"/>
        </w:rPr>
        <w:t>Division</w:t>
      </w:r>
      <w:r>
        <w:rPr>
          <w:color w:val="231F20"/>
          <w:spacing w:val="-16"/>
          <w:w w:val="110"/>
        </w:rPr>
        <w:t xml:space="preserve"> </w:t>
      </w:r>
      <w:r>
        <w:rPr>
          <w:color w:val="231F20"/>
          <w:w w:val="110"/>
        </w:rPr>
        <w:t>has</w:t>
      </w:r>
      <w:r>
        <w:rPr>
          <w:color w:val="231F20"/>
          <w:spacing w:val="-16"/>
          <w:w w:val="110"/>
        </w:rPr>
        <w:t xml:space="preserve"> </w:t>
      </w:r>
      <w:r>
        <w:rPr>
          <w:color w:val="231F20"/>
          <w:w w:val="110"/>
        </w:rPr>
        <w:t>built</w:t>
      </w:r>
      <w:r>
        <w:rPr>
          <w:color w:val="231F20"/>
          <w:spacing w:val="-16"/>
          <w:w w:val="110"/>
        </w:rPr>
        <w:t xml:space="preserve"> </w:t>
      </w:r>
      <w:r>
        <w:rPr>
          <w:color w:val="231F20"/>
          <w:w w:val="110"/>
        </w:rPr>
        <w:t xml:space="preserve">significant </w:t>
      </w:r>
      <w:r>
        <w:rPr>
          <w:color w:val="231F20"/>
          <w:w w:val="115"/>
        </w:rPr>
        <w:t>momentum</w:t>
      </w:r>
      <w:r>
        <w:rPr>
          <w:color w:val="231F20"/>
          <w:spacing w:val="-17"/>
          <w:w w:val="115"/>
        </w:rPr>
        <w:t xml:space="preserve"> </w:t>
      </w:r>
      <w:r>
        <w:rPr>
          <w:color w:val="231F20"/>
          <w:w w:val="115"/>
        </w:rPr>
        <w:t>by</w:t>
      </w:r>
      <w:r>
        <w:rPr>
          <w:color w:val="231F20"/>
          <w:spacing w:val="-17"/>
          <w:w w:val="115"/>
        </w:rPr>
        <w:t xml:space="preserve"> </w:t>
      </w:r>
      <w:r>
        <w:rPr>
          <w:color w:val="231F20"/>
          <w:w w:val="115"/>
        </w:rPr>
        <w:t>developing</w:t>
      </w:r>
      <w:r>
        <w:rPr>
          <w:color w:val="231F20"/>
          <w:spacing w:val="-17"/>
          <w:w w:val="115"/>
        </w:rPr>
        <w:t xml:space="preserve"> </w:t>
      </w:r>
      <w:r>
        <w:rPr>
          <w:color w:val="231F20"/>
          <w:w w:val="115"/>
        </w:rPr>
        <w:t>new</w:t>
      </w:r>
      <w:r>
        <w:rPr>
          <w:color w:val="231F20"/>
          <w:spacing w:val="-17"/>
          <w:w w:val="115"/>
        </w:rPr>
        <w:t xml:space="preserve"> </w:t>
      </w:r>
      <w:r>
        <w:rPr>
          <w:color w:val="231F20"/>
          <w:w w:val="115"/>
        </w:rPr>
        <w:t>professional</w:t>
      </w:r>
    </w:p>
    <w:p w14:paraId="5291A966" w14:textId="77777777" w:rsidR="00E208A7" w:rsidRDefault="00E208A7">
      <w:pPr>
        <w:pStyle w:val="BodyText"/>
        <w:kinsoku w:val="0"/>
        <w:overflowPunct w:val="0"/>
        <w:spacing w:line="259" w:lineRule="auto"/>
        <w:ind w:left="360" w:right="127"/>
        <w:rPr>
          <w:color w:val="231F20"/>
          <w:w w:val="110"/>
        </w:rPr>
      </w:pPr>
      <w:r>
        <w:rPr>
          <w:color w:val="231F20"/>
          <w:w w:val="115"/>
        </w:rPr>
        <w:t>and</w:t>
      </w:r>
      <w:r>
        <w:rPr>
          <w:color w:val="231F20"/>
          <w:spacing w:val="-17"/>
          <w:w w:val="115"/>
        </w:rPr>
        <w:t xml:space="preserve"> </w:t>
      </w:r>
      <w:r>
        <w:rPr>
          <w:color w:val="231F20"/>
          <w:w w:val="115"/>
        </w:rPr>
        <w:t>workforce</w:t>
      </w:r>
      <w:r>
        <w:rPr>
          <w:color w:val="231F20"/>
          <w:spacing w:val="-17"/>
          <w:w w:val="115"/>
        </w:rPr>
        <w:t xml:space="preserve"> </w:t>
      </w:r>
      <w:r>
        <w:rPr>
          <w:color w:val="231F20"/>
          <w:w w:val="115"/>
        </w:rPr>
        <w:t>credentials,</w:t>
      </w:r>
      <w:r>
        <w:rPr>
          <w:color w:val="231F20"/>
          <w:spacing w:val="-17"/>
          <w:w w:val="115"/>
        </w:rPr>
        <w:t xml:space="preserve"> </w:t>
      </w:r>
      <w:r>
        <w:rPr>
          <w:color w:val="231F20"/>
          <w:w w:val="115"/>
        </w:rPr>
        <w:t>expanding</w:t>
      </w:r>
      <w:r>
        <w:rPr>
          <w:color w:val="231F20"/>
          <w:spacing w:val="-17"/>
          <w:w w:val="115"/>
        </w:rPr>
        <w:t xml:space="preserve"> </w:t>
      </w:r>
      <w:r>
        <w:rPr>
          <w:color w:val="231F20"/>
          <w:w w:val="115"/>
        </w:rPr>
        <w:t>pre-</w:t>
      </w:r>
      <w:r>
        <w:rPr>
          <w:color w:val="231F20"/>
          <w:w w:val="110"/>
        </w:rPr>
        <w:t>college</w:t>
      </w:r>
      <w:r>
        <w:rPr>
          <w:color w:val="231F20"/>
          <w:spacing w:val="-15"/>
          <w:w w:val="110"/>
        </w:rPr>
        <w:t xml:space="preserve"> </w:t>
      </w:r>
      <w:r>
        <w:rPr>
          <w:color w:val="231F20"/>
          <w:w w:val="110"/>
        </w:rPr>
        <w:t>and</w:t>
      </w:r>
      <w:r>
        <w:rPr>
          <w:color w:val="231F20"/>
          <w:spacing w:val="-15"/>
          <w:w w:val="110"/>
        </w:rPr>
        <w:t xml:space="preserve"> </w:t>
      </w:r>
      <w:r>
        <w:rPr>
          <w:color w:val="231F20"/>
          <w:w w:val="110"/>
        </w:rPr>
        <w:t>experiential</w:t>
      </w:r>
      <w:r>
        <w:rPr>
          <w:color w:val="231F20"/>
          <w:spacing w:val="-15"/>
          <w:w w:val="110"/>
        </w:rPr>
        <w:t xml:space="preserve"> </w:t>
      </w:r>
      <w:r>
        <w:rPr>
          <w:color w:val="231F20"/>
          <w:w w:val="110"/>
        </w:rPr>
        <w:t>learning</w:t>
      </w:r>
      <w:r>
        <w:rPr>
          <w:color w:val="231F20"/>
          <w:spacing w:val="-15"/>
          <w:w w:val="110"/>
        </w:rPr>
        <w:t xml:space="preserve"> </w:t>
      </w:r>
      <w:r>
        <w:rPr>
          <w:color w:val="231F20"/>
          <w:w w:val="110"/>
        </w:rPr>
        <w:t>opportunities,</w:t>
      </w:r>
    </w:p>
    <w:p w14:paraId="391C8CD7" w14:textId="77777777" w:rsidR="00E208A7" w:rsidRDefault="00E208A7">
      <w:pPr>
        <w:pStyle w:val="BodyText"/>
        <w:kinsoku w:val="0"/>
        <w:overflowPunct w:val="0"/>
        <w:spacing w:line="259" w:lineRule="auto"/>
        <w:ind w:left="360"/>
        <w:rPr>
          <w:color w:val="231F20"/>
          <w:w w:val="115"/>
        </w:rPr>
      </w:pPr>
      <w:r>
        <w:rPr>
          <w:color w:val="231F20"/>
          <w:spacing w:val="-2"/>
          <w:w w:val="110"/>
        </w:rPr>
        <w:t>increasing</w:t>
      </w:r>
      <w:r>
        <w:rPr>
          <w:color w:val="231F20"/>
          <w:spacing w:val="-10"/>
          <w:w w:val="110"/>
        </w:rPr>
        <w:t xml:space="preserve"> </w:t>
      </w:r>
      <w:r>
        <w:rPr>
          <w:color w:val="231F20"/>
          <w:spacing w:val="-2"/>
          <w:w w:val="110"/>
        </w:rPr>
        <w:t>engagement</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undergraduate</w:t>
      </w:r>
      <w:r>
        <w:rPr>
          <w:color w:val="231F20"/>
          <w:spacing w:val="-10"/>
          <w:w w:val="110"/>
        </w:rPr>
        <w:t xml:space="preserve"> </w:t>
      </w:r>
      <w:r>
        <w:rPr>
          <w:color w:val="231F20"/>
          <w:spacing w:val="-2"/>
          <w:w w:val="110"/>
        </w:rPr>
        <w:t xml:space="preserve">research, </w:t>
      </w:r>
      <w:r>
        <w:rPr>
          <w:color w:val="231F20"/>
          <w:w w:val="115"/>
        </w:rPr>
        <w:t>strengthening</w:t>
      </w:r>
      <w:r>
        <w:rPr>
          <w:color w:val="231F20"/>
          <w:spacing w:val="-12"/>
          <w:w w:val="115"/>
        </w:rPr>
        <w:t xml:space="preserve"> </w:t>
      </w:r>
      <w:r>
        <w:rPr>
          <w:color w:val="231F20"/>
          <w:w w:val="115"/>
        </w:rPr>
        <w:t>partnerships</w:t>
      </w:r>
      <w:r>
        <w:rPr>
          <w:color w:val="231F20"/>
          <w:spacing w:val="-12"/>
          <w:w w:val="115"/>
        </w:rPr>
        <w:t xml:space="preserve"> </w:t>
      </w:r>
      <w:r>
        <w:rPr>
          <w:color w:val="231F20"/>
          <w:w w:val="115"/>
        </w:rPr>
        <w:t>with</w:t>
      </w:r>
      <w:r>
        <w:rPr>
          <w:color w:val="231F20"/>
          <w:spacing w:val="-12"/>
          <w:w w:val="115"/>
        </w:rPr>
        <w:t xml:space="preserve"> </w:t>
      </w:r>
      <w:r>
        <w:rPr>
          <w:color w:val="231F20"/>
          <w:w w:val="115"/>
        </w:rPr>
        <w:t>community</w:t>
      </w:r>
      <w:r>
        <w:rPr>
          <w:color w:val="231F20"/>
          <w:spacing w:val="-12"/>
          <w:w w:val="115"/>
        </w:rPr>
        <w:t xml:space="preserve"> </w:t>
      </w:r>
      <w:r>
        <w:rPr>
          <w:color w:val="231F20"/>
          <w:w w:val="115"/>
        </w:rPr>
        <w:t>and</w:t>
      </w:r>
    </w:p>
    <w:p w14:paraId="1753E555" w14:textId="77777777" w:rsidR="00E208A7" w:rsidRDefault="00E208A7">
      <w:pPr>
        <w:pStyle w:val="BodyText"/>
        <w:kinsoku w:val="0"/>
        <w:overflowPunct w:val="0"/>
        <w:spacing w:before="75" w:line="259" w:lineRule="auto"/>
        <w:ind w:left="224" w:right="460"/>
        <w:rPr>
          <w:color w:val="231F20"/>
          <w:w w:val="115"/>
        </w:rPr>
      </w:pPr>
      <w:r>
        <w:rPr>
          <w:rFonts w:ascii="Times New Roman" w:hAnsi="Times New Roman" w:cs="Times New Roman"/>
          <w:sz w:val="24"/>
          <w:szCs w:val="24"/>
        </w:rPr>
        <w:br w:type="column"/>
      </w:r>
      <w:r>
        <w:rPr>
          <w:color w:val="231F20"/>
          <w:w w:val="115"/>
        </w:rPr>
        <w:t>industry,</w:t>
      </w:r>
      <w:r>
        <w:rPr>
          <w:color w:val="231F20"/>
          <w:spacing w:val="-17"/>
          <w:w w:val="115"/>
        </w:rPr>
        <w:t xml:space="preserve"> </w:t>
      </w:r>
      <w:r>
        <w:rPr>
          <w:color w:val="231F20"/>
          <w:w w:val="115"/>
        </w:rPr>
        <w:t>and</w:t>
      </w:r>
      <w:r>
        <w:rPr>
          <w:color w:val="231F20"/>
          <w:spacing w:val="-17"/>
          <w:w w:val="115"/>
        </w:rPr>
        <w:t xml:space="preserve"> </w:t>
      </w:r>
      <w:r>
        <w:rPr>
          <w:color w:val="231F20"/>
          <w:w w:val="115"/>
        </w:rPr>
        <w:t>reimagining</w:t>
      </w:r>
      <w:r>
        <w:rPr>
          <w:color w:val="231F20"/>
          <w:spacing w:val="-17"/>
          <w:w w:val="115"/>
        </w:rPr>
        <w:t xml:space="preserve"> </w:t>
      </w:r>
      <w:r>
        <w:rPr>
          <w:color w:val="231F20"/>
          <w:w w:val="115"/>
        </w:rPr>
        <w:t>lifelong</w:t>
      </w:r>
      <w:r>
        <w:rPr>
          <w:color w:val="231F20"/>
          <w:spacing w:val="-17"/>
          <w:w w:val="115"/>
        </w:rPr>
        <w:t xml:space="preserve"> </w:t>
      </w:r>
      <w:r>
        <w:rPr>
          <w:color w:val="231F20"/>
          <w:w w:val="115"/>
        </w:rPr>
        <w:t>learning</w:t>
      </w:r>
      <w:r>
        <w:rPr>
          <w:color w:val="231F20"/>
          <w:spacing w:val="-16"/>
          <w:w w:val="115"/>
        </w:rPr>
        <w:t xml:space="preserve"> </w:t>
      </w:r>
      <w:r>
        <w:rPr>
          <w:color w:val="231F20"/>
          <w:w w:val="115"/>
        </w:rPr>
        <w:t xml:space="preserve">at </w:t>
      </w:r>
      <w:r>
        <w:rPr>
          <w:color w:val="231F20"/>
          <w:w w:val="110"/>
        </w:rPr>
        <w:t>Farmingdale.</w:t>
      </w:r>
      <w:r>
        <w:rPr>
          <w:color w:val="231F20"/>
          <w:spacing w:val="-17"/>
          <w:w w:val="110"/>
        </w:rPr>
        <w:t xml:space="preserve"> </w:t>
      </w:r>
      <w:r>
        <w:rPr>
          <w:color w:val="231F20"/>
          <w:w w:val="110"/>
        </w:rPr>
        <w:t>Together,</w:t>
      </w:r>
      <w:r>
        <w:rPr>
          <w:color w:val="231F20"/>
          <w:spacing w:val="-16"/>
          <w:w w:val="110"/>
        </w:rPr>
        <w:t xml:space="preserve"> </w:t>
      </w:r>
      <w:r>
        <w:rPr>
          <w:color w:val="231F20"/>
          <w:w w:val="110"/>
        </w:rPr>
        <w:t>these</w:t>
      </w:r>
      <w:r>
        <w:rPr>
          <w:color w:val="231F20"/>
          <w:spacing w:val="-16"/>
          <w:w w:val="110"/>
        </w:rPr>
        <w:t xml:space="preserve"> </w:t>
      </w:r>
      <w:r>
        <w:rPr>
          <w:color w:val="231F20"/>
          <w:w w:val="110"/>
        </w:rPr>
        <w:t>efforts</w:t>
      </w:r>
      <w:r>
        <w:rPr>
          <w:color w:val="231F20"/>
          <w:spacing w:val="-16"/>
          <w:w w:val="110"/>
        </w:rPr>
        <w:t xml:space="preserve"> </w:t>
      </w:r>
      <w:r>
        <w:rPr>
          <w:color w:val="231F20"/>
          <w:w w:val="110"/>
        </w:rPr>
        <w:t>are</w:t>
      </w:r>
      <w:r>
        <w:rPr>
          <w:color w:val="231F20"/>
          <w:spacing w:val="-16"/>
          <w:w w:val="110"/>
        </w:rPr>
        <w:t xml:space="preserve"> </w:t>
      </w:r>
      <w:r>
        <w:rPr>
          <w:color w:val="231F20"/>
          <w:w w:val="110"/>
        </w:rPr>
        <w:t xml:space="preserve">extending </w:t>
      </w:r>
      <w:r>
        <w:rPr>
          <w:color w:val="231F20"/>
          <w:w w:val="115"/>
        </w:rPr>
        <w:t>the</w:t>
      </w:r>
      <w:r>
        <w:rPr>
          <w:color w:val="231F20"/>
          <w:spacing w:val="-17"/>
          <w:w w:val="115"/>
        </w:rPr>
        <w:t xml:space="preserve"> </w:t>
      </w:r>
      <w:r>
        <w:rPr>
          <w:color w:val="231F20"/>
          <w:w w:val="115"/>
        </w:rPr>
        <w:t>College’s</w:t>
      </w:r>
      <w:r>
        <w:rPr>
          <w:color w:val="231F20"/>
          <w:spacing w:val="-17"/>
          <w:w w:val="115"/>
        </w:rPr>
        <w:t xml:space="preserve"> </w:t>
      </w:r>
      <w:r>
        <w:rPr>
          <w:color w:val="231F20"/>
          <w:w w:val="115"/>
        </w:rPr>
        <w:t>reach</w:t>
      </w:r>
      <w:r>
        <w:rPr>
          <w:color w:val="231F20"/>
          <w:spacing w:val="-17"/>
          <w:w w:val="115"/>
        </w:rPr>
        <w:t xml:space="preserve"> </w:t>
      </w:r>
      <w:r>
        <w:rPr>
          <w:color w:val="231F20"/>
          <w:w w:val="115"/>
        </w:rPr>
        <w:t>beyond</w:t>
      </w:r>
      <w:r>
        <w:rPr>
          <w:color w:val="231F20"/>
          <w:spacing w:val="-17"/>
          <w:w w:val="115"/>
        </w:rPr>
        <w:t xml:space="preserve"> </w:t>
      </w:r>
      <w:r>
        <w:rPr>
          <w:color w:val="231F20"/>
          <w:w w:val="115"/>
        </w:rPr>
        <w:t>the</w:t>
      </w:r>
      <w:r>
        <w:rPr>
          <w:color w:val="231F20"/>
          <w:spacing w:val="-16"/>
          <w:w w:val="115"/>
        </w:rPr>
        <w:t xml:space="preserve"> </w:t>
      </w:r>
      <w:r>
        <w:rPr>
          <w:color w:val="231F20"/>
          <w:w w:val="115"/>
        </w:rPr>
        <w:t xml:space="preserve">traditional </w:t>
      </w:r>
      <w:r>
        <w:rPr>
          <w:color w:val="231F20"/>
          <w:spacing w:val="-2"/>
          <w:w w:val="110"/>
        </w:rPr>
        <w:t>classroom</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positioning</w:t>
      </w:r>
      <w:r>
        <w:rPr>
          <w:color w:val="231F20"/>
          <w:spacing w:val="-14"/>
          <w:w w:val="110"/>
        </w:rPr>
        <w:t xml:space="preserve"> </w:t>
      </w:r>
      <w:r>
        <w:rPr>
          <w:color w:val="231F20"/>
          <w:spacing w:val="-2"/>
          <w:w w:val="110"/>
        </w:rPr>
        <w:t>FSC</w:t>
      </w:r>
      <w:r>
        <w:rPr>
          <w:color w:val="231F20"/>
          <w:spacing w:val="-14"/>
          <w:w w:val="110"/>
        </w:rPr>
        <w:t xml:space="preserve"> </w:t>
      </w:r>
      <w:r>
        <w:rPr>
          <w:color w:val="231F20"/>
          <w:spacing w:val="-2"/>
          <w:w w:val="110"/>
        </w:rPr>
        <w:t>as</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regional</w:t>
      </w:r>
      <w:r>
        <w:rPr>
          <w:color w:val="231F20"/>
          <w:spacing w:val="-14"/>
          <w:w w:val="110"/>
        </w:rPr>
        <w:t xml:space="preserve"> </w:t>
      </w:r>
      <w:r>
        <w:rPr>
          <w:color w:val="231F20"/>
          <w:spacing w:val="-2"/>
          <w:w w:val="110"/>
        </w:rPr>
        <w:t xml:space="preserve">leader </w:t>
      </w:r>
      <w:r>
        <w:rPr>
          <w:color w:val="231F20"/>
          <w:spacing w:val="-4"/>
          <w:w w:val="115"/>
        </w:rPr>
        <w:t xml:space="preserve">in education, workforce development, and lifelong </w:t>
      </w:r>
      <w:r>
        <w:rPr>
          <w:color w:val="231F20"/>
          <w:w w:val="115"/>
        </w:rPr>
        <w:t>learning</w:t>
      </w:r>
      <w:r>
        <w:rPr>
          <w:color w:val="231F20"/>
          <w:spacing w:val="-5"/>
          <w:w w:val="115"/>
        </w:rPr>
        <w:t xml:space="preserve"> </w:t>
      </w:r>
      <w:r>
        <w:rPr>
          <w:color w:val="231F20"/>
          <w:w w:val="115"/>
        </w:rPr>
        <w:t>on</w:t>
      </w:r>
      <w:r>
        <w:rPr>
          <w:color w:val="231F20"/>
          <w:spacing w:val="-5"/>
          <w:w w:val="115"/>
        </w:rPr>
        <w:t xml:space="preserve"> </w:t>
      </w:r>
      <w:r>
        <w:rPr>
          <w:color w:val="231F20"/>
          <w:w w:val="115"/>
        </w:rPr>
        <w:t>Long</w:t>
      </w:r>
      <w:r>
        <w:rPr>
          <w:color w:val="231F20"/>
          <w:spacing w:val="-5"/>
          <w:w w:val="115"/>
        </w:rPr>
        <w:t xml:space="preserve"> </w:t>
      </w:r>
      <w:r>
        <w:rPr>
          <w:color w:val="231F20"/>
          <w:w w:val="115"/>
        </w:rPr>
        <w:t>Island.</w:t>
      </w:r>
    </w:p>
    <w:p w14:paraId="08919D76" w14:textId="77777777" w:rsidR="00E208A7" w:rsidRDefault="00E208A7">
      <w:pPr>
        <w:pStyle w:val="BodyText"/>
        <w:kinsoku w:val="0"/>
        <w:overflowPunct w:val="0"/>
        <w:spacing w:before="175" w:line="259" w:lineRule="auto"/>
        <w:ind w:left="224" w:right="642"/>
        <w:rPr>
          <w:color w:val="231F20"/>
          <w:w w:val="115"/>
        </w:rPr>
      </w:pPr>
      <w:r>
        <w:rPr>
          <w:color w:val="231F20"/>
          <w:spacing w:val="-2"/>
          <w:w w:val="110"/>
        </w:rPr>
        <w:t>This</w:t>
      </w:r>
      <w:r>
        <w:rPr>
          <w:color w:val="231F20"/>
          <w:spacing w:val="-15"/>
          <w:w w:val="110"/>
        </w:rPr>
        <w:t xml:space="preserve"> </w:t>
      </w:r>
      <w:r>
        <w:rPr>
          <w:color w:val="231F20"/>
          <w:spacing w:val="-2"/>
          <w:w w:val="110"/>
        </w:rPr>
        <w:t>year</w:t>
      </w:r>
      <w:r>
        <w:rPr>
          <w:color w:val="231F20"/>
          <w:spacing w:val="-14"/>
          <w:w w:val="110"/>
        </w:rPr>
        <w:t xml:space="preserve"> </w:t>
      </w:r>
      <w:r>
        <w:rPr>
          <w:color w:val="231F20"/>
          <w:spacing w:val="-2"/>
          <w:w w:val="110"/>
        </w:rPr>
        <w:t>marked</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creation</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PaCE.</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 xml:space="preserve">goal </w:t>
      </w:r>
      <w:r>
        <w:rPr>
          <w:color w:val="231F20"/>
          <w:w w:val="115"/>
        </w:rPr>
        <w:t>of</w:t>
      </w:r>
      <w:r>
        <w:rPr>
          <w:color w:val="231F20"/>
          <w:spacing w:val="-11"/>
          <w:w w:val="115"/>
        </w:rPr>
        <w:t xml:space="preserve"> </w:t>
      </w:r>
      <w:r>
        <w:rPr>
          <w:color w:val="231F20"/>
          <w:w w:val="115"/>
        </w:rPr>
        <w:t>the</w:t>
      </w:r>
      <w:r>
        <w:rPr>
          <w:color w:val="231F20"/>
          <w:spacing w:val="-11"/>
          <w:w w:val="115"/>
        </w:rPr>
        <w:t xml:space="preserve"> </w:t>
      </w:r>
      <w:r>
        <w:rPr>
          <w:color w:val="231F20"/>
          <w:w w:val="115"/>
        </w:rPr>
        <w:t>office</w:t>
      </w:r>
      <w:r>
        <w:rPr>
          <w:color w:val="231F20"/>
          <w:spacing w:val="-11"/>
          <w:w w:val="115"/>
        </w:rPr>
        <w:t xml:space="preserve"> </w:t>
      </w:r>
      <w:r>
        <w:rPr>
          <w:color w:val="231F20"/>
          <w:w w:val="115"/>
        </w:rPr>
        <w:t>is</w:t>
      </w:r>
      <w:r>
        <w:rPr>
          <w:color w:val="231F20"/>
          <w:spacing w:val="-11"/>
          <w:w w:val="115"/>
        </w:rPr>
        <w:t xml:space="preserve"> </w:t>
      </w:r>
      <w:r>
        <w:rPr>
          <w:color w:val="231F20"/>
          <w:w w:val="115"/>
        </w:rPr>
        <w:t>to</w:t>
      </w:r>
      <w:r>
        <w:rPr>
          <w:color w:val="231F20"/>
          <w:spacing w:val="-11"/>
          <w:w w:val="115"/>
        </w:rPr>
        <w:t xml:space="preserve"> </w:t>
      </w:r>
      <w:r>
        <w:rPr>
          <w:color w:val="231F20"/>
          <w:w w:val="115"/>
        </w:rPr>
        <w:t>make</w:t>
      </w:r>
      <w:r>
        <w:rPr>
          <w:color w:val="231F20"/>
          <w:spacing w:val="-11"/>
          <w:w w:val="115"/>
        </w:rPr>
        <w:t xml:space="preserve"> </w:t>
      </w:r>
      <w:r>
        <w:rPr>
          <w:color w:val="231F20"/>
          <w:w w:val="115"/>
        </w:rPr>
        <w:t>it</w:t>
      </w:r>
      <w:r>
        <w:rPr>
          <w:color w:val="231F20"/>
          <w:spacing w:val="-11"/>
          <w:w w:val="115"/>
        </w:rPr>
        <w:t xml:space="preserve"> </w:t>
      </w:r>
      <w:r>
        <w:rPr>
          <w:color w:val="231F20"/>
          <w:w w:val="115"/>
        </w:rPr>
        <w:t>easier</w:t>
      </w:r>
      <w:r>
        <w:rPr>
          <w:color w:val="231F20"/>
          <w:spacing w:val="-11"/>
          <w:w w:val="115"/>
        </w:rPr>
        <w:t xml:space="preserve"> </w:t>
      </w:r>
      <w:r>
        <w:rPr>
          <w:color w:val="231F20"/>
          <w:w w:val="115"/>
        </w:rPr>
        <w:t>for</w:t>
      </w:r>
      <w:r>
        <w:rPr>
          <w:color w:val="231F20"/>
          <w:spacing w:val="-11"/>
          <w:w w:val="115"/>
        </w:rPr>
        <w:t xml:space="preserve"> </w:t>
      </w:r>
      <w:r>
        <w:rPr>
          <w:color w:val="231F20"/>
          <w:w w:val="115"/>
        </w:rPr>
        <w:t>students,</w:t>
      </w:r>
    </w:p>
    <w:p w14:paraId="55527874" w14:textId="77777777" w:rsidR="00E208A7" w:rsidRDefault="00E208A7">
      <w:pPr>
        <w:pStyle w:val="BodyText"/>
        <w:kinsoku w:val="0"/>
        <w:overflowPunct w:val="0"/>
        <w:spacing w:line="259" w:lineRule="auto"/>
        <w:ind w:left="224" w:right="399"/>
        <w:rPr>
          <w:color w:val="231F20"/>
          <w:w w:val="110"/>
        </w:rPr>
      </w:pPr>
      <w:r>
        <w:rPr>
          <w:color w:val="231F20"/>
          <w:spacing w:val="-2"/>
          <w:w w:val="110"/>
        </w:rPr>
        <w:t>professionals,</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employers</w:t>
      </w:r>
      <w:r>
        <w:rPr>
          <w:color w:val="231F20"/>
          <w:spacing w:val="-12"/>
          <w:w w:val="110"/>
        </w:rPr>
        <w:t xml:space="preserve"> </w:t>
      </w:r>
      <w:r>
        <w:rPr>
          <w:color w:val="231F20"/>
          <w:spacing w:val="-2"/>
          <w:w w:val="110"/>
        </w:rPr>
        <w:t>to</w:t>
      </w:r>
      <w:r>
        <w:rPr>
          <w:color w:val="231F20"/>
          <w:spacing w:val="-12"/>
          <w:w w:val="110"/>
        </w:rPr>
        <w:t xml:space="preserve"> </w:t>
      </w:r>
      <w:r>
        <w:rPr>
          <w:color w:val="231F20"/>
          <w:spacing w:val="-2"/>
          <w:w w:val="110"/>
        </w:rPr>
        <w:t>access</w:t>
      </w:r>
      <w:r>
        <w:rPr>
          <w:color w:val="231F20"/>
          <w:spacing w:val="-12"/>
          <w:w w:val="110"/>
        </w:rPr>
        <w:t xml:space="preserve"> </w:t>
      </w:r>
      <w:r>
        <w:rPr>
          <w:color w:val="231F20"/>
          <w:spacing w:val="-2"/>
          <w:w w:val="110"/>
        </w:rPr>
        <w:t xml:space="preserve">high-quality, </w:t>
      </w:r>
      <w:r>
        <w:rPr>
          <w:color w:val="231F20"/>
          <w:w w:val="110"/>
        </w:rPr>
        <w:t>career-focused learning.</w:t>
      </w:r>
    </w:p>
    <w:p w14:paraId="57E3EA02" w14:textId="77777777" w:rsidR="00E208A7" w:rsidRDefault="00E208A7">
      <w:pPr>
        <w:pStyle w:val="BodyText"/>
        <w:kinsoku w:val="0"/>
        <w:overflowPunct w:val="0"/>
        <w:spacing w:before="177" w:line="259" w:lineRule="auto"/>
        <w:ind w:left="224" w:right="642"/>
        <w:rPr>
          <w:color w:val="231F20"/>
          <w:w w:val="115"/>
        </w:rPr>
      </w:pPr>
      <w:r>
        <w:rPr>
          <w:color w:val="231F20"/>
          <w:spacing w:val="-4"/>
          <w:w w:val="115"/>
        </w:rPr>
        <w:t>The</w:t>
      </w:r>
      <w:r>
        <w:rPr>
          <w:color w:val="231F20"/>
          <w:spacing w:val="-13"/>
          <w:w w:val="115"/>
        </w:rPr>
        <w:t xml:space="preserve"> </w:t>
      </w:r>
      <w:r>
        <w:rPr>
          <w:color w:val="231F20"/>
          <w:spacing w:val="-4"/>
          <w:w w:val="115"/>
        </w:rPr>
        <w:t>following</w:t>
      </w:r>
      <w:r>
        <w:rPr>
          <w:color w:val="231F20"/>
          <w:spacing w:val="-12"/>
          <w:w w:val="115"/>
        </w:rPr>
        <w:t xml:space="preserve"> </w:t>
      </w:r>
      <w:r>
        <w:rPr>
          <w:color w:val="231F20"/>
          <w:spacing w:val="-4"/>
          <w:w w:val="115"/>
        </w:rPr>
        <w:t>non-credit</w:t>
      </w:r>
      <w:r>
        <w:rPr>
          <w:color w:val="231F20"/>
          <w:spacing w:val="-13"/>
          <w:w w:val="115"/>
        </w:rPr>
        <w:t xml:space="preserve"> </w:t>
      </w:r>
      <w:r>
        <w:rPr>
          <w:color w:val="231F20"/>
          <w:spacing w:val="-4"/>
          <w:w w:val="115"/>
        </w:rPr>
        <w:t>programs</w:t>
      </w:r>
      <w:r>
        <w:rPr>
          <w:color w:val="231F20"/>
          <w:spacing w:val="-12"/>
          <w:w w:val="115"/>
        </w:rPr>
        <w:t xml:space="preserve"> </w:t>
      </w:r>
      <w:r>
        <w:rPr>
          <w:color w:val="231F20"/>
          <w:spacing w:val="-4"/>
          <w:w w:val="115"/>
        </w:rPr>
        <w:t>were</w:t>
      </w:r>
      <w:r>
        <w:rPr>
          <w:color w:val="231F20"/>
          <w:spacing w:val="-13"/>
          <w:w w:val="115"/>
        </w:rPr>
        <w:t xml:space="preserve"> </w:t>
      </w:r>
      <w:r>
        <w:rPr>
          <w:color w:val="231F20"/>
          <w:spacing w:val="-4"/>
          <w:w w:val="115"/>
        </w:rPr>
        <w:t xml:space="preserve">offered </w:t>
      </w:r>
      <w:r>
        <w:rPr>
          <w:color w:val="231F20"/>
          <w:w w:val="115"/>
        </w:rPr>
        <w:t>this year:</w:t>
      </w:r>
    </w:p>
    <w:p w14:paraId="5D952FD5" w14:textId="77777777" w:rsidR="00E208A7" w:rsidRDefault="00E208A7">
      <w:pPr>
        <w:pStyle w:val="BodyText"/>
        <w:kinsoku w:val="0"/>
        <w:overflowPunct w:val="0"/>
        <w:spacing w:before="179"/>
        <w:ind w:left="314"/>
        <w:rPr>
          <w:color w:val="231F20"/>
          <w:spacing w:val="-4"/>
          <w:w w:val="110"/>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37"/>
          <w:w w:val="110"/>
          <w:position w:val="2"/>
          <w:sz w:val="12"/>
          <w:szCs w:val="12"/>
        </w:rPr>
        <w:t xml:space="preserve"> </w:t>
      </w:r>
      <w:r>
        <w:rPr>
          <w:color w:val="231F20"/>
          <w:spacing w:val="-4"/>
          <w:w w:val="110"/>
        </w:rPr>
        <w:t>PSEG</w:t>
      </w:r>
      <w:r>
        <w:rPr>
          <w:color w:val="231F20"/>
          <w:spacing w:val="-12"/>
          <w:w w:val="110"/>
        </w:rPr>
        <w:t xml:space="preserve"> </w:t>
      </w:r>
      <w:r>
        <w:rPr>
          <w:color w:val="231F20"/>
          <w:spacing w:val="-4"/>
          <w:w w:val="110"/>
        </w:rPr>
        <w:t>Data</w:t>
      </w:r>
      <w:r>
        <w:rPr>
          <w:color w:val="231F20"/>
          <w:spacing w:val="-12"/>
          <w:w w:val="110"/>
        </w:rPr>
        <w:t xml:space="preserve"> </w:t>
      </w:r>
      <w:r>
        <w:rPr>
          <w:color w:val="231F20"/>
          <w:spacing w:val="-4"/>
          <w:w w:val="110"/>
        </w:rPr>
        <w:t>Awareness</w:t>
      </w:r>
      <w:r>
        <w:rPr>
          <w:color w:val="231F20"/>
          <w:spacing w:val="-12"/>
          <w:w w:val="110"/>
        </w:rPr>
        <w:t xml:space="preserve"> </w:t>
      </w:r>
      <w:r>
        <w:rPr>
          <w:color w:val="231F20"/>
          <w:spacing w:val="-4"/>
          <w:w w:val="110"/>
        </w:rPr>
        <w:t>-</w:t>
      </w:r>
      <w:r>
        <w:rPr>
          <w:color w:val="231F20"/>
          <w:spacing w:val="-12"/>
          <w:w w:val="110"/>
        </w:rPr>
        <w:t xml:space="preserve"> </w:t>
      </w:r>
      <w:r>
        <w:rPr>
          <w:color w:val="231F20"/>
          <w:spacing w:val="-4"/>
          <w:w w:val="110"/>
        </w:rPr>
        <w:t>Corporate</w:t>
      </w:r>
      <w:r>
        <w:rPr>
          <w:color w:val="231F20"/>
          <w:spacing w:val="-12"/>
          <w:w w:val="110"/>
        </w:rPr>
        <w:t xml:space="preserve"> </w:t>
      </w:r>
      <w:r>
        <w:rPr>
          <w:color w:val="231F20"/>
          <w:spacing w:val="-4"/>
          <w:w w:val="110"/>
        </w:rPr>
        <w:t>Training</w:t>
      </w:r>
    </w:p>
    <w:p w14:paraId="3F58E7CE" w14:textId="77777777" w:rsidR="00E208A7" w:rsidRDefault="00E208A7">
      <w:pPr>
        <w:pStyle w:val="BodyText"/>
        <w:kinsoku w:val="0"/>
        <w:overflowPunct w:val="0"/>
        <w:spacing w:before="109"/>
        <w:ind w:left="314"/>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6"/>
          <w:w w:val="110"/>
          <w:position w:val="2"/>
          <w:sz w:val="12"/>
          <w:szCs w:val="12"/>
        </w:rPr>
        <w:t xml:space="preserve"> </w:t>
      </w:r>
      <w:r>
        <w:rPr>
          <w:color w:val="231F20"/>
          <w:spacing w:val="-2"/>
          <w:w w:val="110"/>
        </w:rPr>
        <w:t>Certified</w:t>
      </w:r>
      <w:r>
        <w:rPr>
          <w:color w:val="231F20"/>
          <w:spacing w:val="-12"/>
          <w:w w:val="110"/>
        </w:rPr>
        <w:t xml:space="preserve"> </w:t>
      </w:r>
      <w:r>
        <w:rPr>
          <w:color w:val="231F20"/>
          <w:spacing w:val="-2"/>
          <w:w w:val="110"/>
        </w:rPr>
        <w:t>Personal</w:t>
      </w:r>
      <w:r>
        <w:rPr>
          <w:color w:val="231F20"/>
          <w:spacing w:val="-12"/>
          <w:w w:val="110"/>
        </w:rPr>
        <w:t xml:space="preserve"> </w:t>
      </w:r>
      <w:r>
        <w:rPr>
          <w:color w:val="231F20"/>
          <w:spacing w:val="-2"/>
          <w:w w:val="110"/>
        </w:rPr>
        <w:t>Training</w:t>
      </w:r>
      <w:r>
        <w:rPr>
          <w:color w:val="231F20"/>
          <w:spacing w:val="-12"/>
          <w:w w:val="110"/>
        </w:rPr>
        <w:t xml:space="preserve"> </w:t>
      </w:r>
      <w:r>
        <w:rPr>
          <w:color w:val="231F20"/>
          <w:spacing w:val="-2"/>
          <w:w w:val="110"/>
        </w:rPr>
        <w:t>Program</w:t>
      </w:r>
    </w:p>
    <w:p w14:paraId="50C1931D" w14:textId="77777777" w:rsidR="00E208A7" w:rsidRDefault="00E208A7">
      <w:pPr>
        <w:pStyle w:val="BodyText"/>
        <w:kinsoku w:val="0"/>
        <w:overflowPunct w:val="0"/>
        <w:spacing w:before="109"/>
        <w:ind w:left="314"/>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41"/>
          <w:w w:val="110"/>
          <w:position w:val="2"/>
          <w:sz w:val="12"/>
          <w:szCs w:val="12"/>
        </w:rPr>
        <w:t xml:space="preserve"> </w:t>
      </w:r>
      <w:r>
        <w:rPr>
          <w:color w:val="231F20"/>
          <w:spacing w:val="-2"/>
          <w:w w:val="110"/>
        </w:rPr>
        <w:t>COMPTIA</w:t>
      </w:r>
      <w:r>
        <w:rPr>
          <w:color w:val="231F20"/>
          <w:spacing w:val="-9"/>
          <w:w w:val="110"/>
        </w:rPr>
        <w:t xml:space="preserve"> </w:t>
      </w:r>
      <w:r>
        <w:rPr>
          <w:color w:val="231F20"/>
          <w:spacing w:val="-2"/>
          <w:w w:val="110"/>
        </w:rPr>
        <w:t>Certification</w:t>
      </w:r>
      <w:r>
        <w:rPr>
          <w:color w:val="231F20"/>
          <w:spacing w:val="-9"/>
          <w:w w:val="110"/>
        </w:rPr>
        <w:t xml:space="preserve"> </w:t>
      </w:r>
      <w:r>
        <w:rPr>
          <w:color w:val="231F20"/>
          <w:spacing w:val="-2"/>
          <w:w w:val="110"/>
        </w:rPr>
        <w:t>Training</w:t>
      </w:r>
    </w:p>
    <w:p w14:paraId="2D35B21A" w14:textId="77777777" w:rsidR="00E208A7" w:rsidRDefault="00E208A7">
      <w:pPr>
        <w:pStyle w:val="BodyText"/>
        <w:kinsoku w:val="0"/>
        <w:overflowPunct w:val="0"/>
        <w:spacing w:before="108"/>
        <w:ind w:left="314"/>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6"/>
          <w:w w:val="110"/>
          <w:position w:val="2"/>
          <w:sz w:val="12"/>
          <w:szCs w:val="12"/>
        </w:rPr>
        <w:t xml:space="preserve"> </w:t>
      </w:r>
      <w:r>
        <w:rPr>
          <w:color w:val="231F20"/>
          <w:spacing w:val="-2"/>
          <w:w w:val="110"/>
        </w:rPr>
        <w:t>Creative</w:t>
      </w:r>
      <w:r>
        <w:rPr>
          <w:color w:val="231F20"/>
          <w:spacing w:val="-12"/>
          <w:w w:val="110"/>
        </w:rPr>
        <w:t xml:space="preserve"> </w:t>
      </w:r>
      <w:r>
        <w:rPr>
          <w:color w:val="231F20"/>
          <w:spacing w:val="-2"/>
          <w:w w:val="110"/>
        </w:rPr>
        <w:t>Problem-Solving</w:t>
      </w:r>
      <w:r>
        <w:rPr>
          <w:color w:val="231F20"/>
          <w:spacing w:val="-13"/>
          <w:w w:val="110"/>
        </w:rPr>
        <w:t xml:space="preserve"> </w:t>
      </w:r>
      <w:r>
        <w:rPr>
          <w:color w:val="231F20"/>
          <w:spacing w:val="-2"/>
          <w:w w:val="110"/>
        </w:rPr>
        <w:t>Certificate</w:t>
      </w:r>
    </w:p>
    <w:p w14:paraId="7FFE5EDE" w14:textId="77777777" w:rsidR="00E208A7" w:rsidRDefault="00E208A7">
      <w:pPr>
        <w:pStyle w:val="BodyText"/>
        <w:kinsoku w:val="0"/>
        <w:overflowPunct w:val="0"/>
        <w:spacing w:before="109" w:line="259" w:lineRule="auto"/>
        <w:ind w:left="224" w:right="642"/>
        <w:rPr>
          <w:color w:val="231F20"/>
          <w:w w:val="115"/>
        </w:rPr>
      </w:pPr>
      <w:r>
        <w:rPr>
          <w:color w:val="231F20"/>
          <w:spacing w:val="-2"/>
          <w:w w:val="115"/>
        </w:rPr>
        <w:t>Upcoming</w:t>
      </w:r>
      <w:r>
        <w:rPr>
          <w:color w:val="231F20"/>
          <w:spacing w:val="-12"/>
          <w:w w:val="115"/>
        </w:rPr>
        <w:t xml:space="preserve"> </w:t>
      </w:r>
      <w:r>
        <w:rPr>
          <w:color w:val="231F20"/>
          <w:spacing w:val="-2"/>
          <w:w w:val="115"/>
        </w:rPr>
        <w:t>programs</w:t>
      </w:r>
      <w:r>
        <w:rPr>
          <w:color w:val="231F20"/>
          <w:spacing w:val="-12"/>
          <w:w w:val="115"/>
        </w:rPr>
        <w:t xml:space="preserve"> </w:t>
      </w:r>
      <w:r>
        <w:rPr>
          <w:color w:val="231F20"/>
          <w:spacing w:val="-2"/>
          <w:w w:val="115"/>
        </w:rPr>
        <w:t>being</w:t>
      </w:r>
      <w:r>
        <w:rPr>
          <w:color w:val="231F20"/>
          <w:spacing w:val="-12"/>
          <w:w w:val="115"/>
        </w:rPr>
        <w:t xml:space="preserve"> </w:t>
      </w:r>
      <w:r>
        <w:rPr>
          <w:color w:val="231F20"/>
          <w:spacing w:val="-2"/>
          <w:w w:val="115"/>
        </w:rPr>
        <w:t>offered</w:t>
      </w:r>
      <w:r>
        <w:rPr>
          <w:color w:val="231F20"/>
          <w:spacing w:val="-12"/>
          <w:w w:val="115"/>
        </w:rPr>
        <w:t xml:space="preserve"> </w:t>
      </w:r>
      <w:r>
        <w:rPr>
          <w:color w:val="231F20"/>
          <w:spacing w:val="-2"/>
          <w:w w:val="115"/>
        </w:rPr>
        <w:t>in</w:t>
      </w:r>
      <w:r>
        <w:rPr>
          <w:color w:val="231F20"/>
          <w:spacing w:val="-12"/>
          <w:w w:val="115"/>
        </w:rPr>
        <w:t xml:space="preserve"> </w:t>
      </w:r>
      <w:r>
        <w:rPr>
          <w:color w:val="231F20"/>
          <w:spacing w:val="-2"/>
          <w:w w:val="115"/>
        </w:rPr>
        <w:t xml:space="preserve">the </w:t>
      </w:r>
      <w:r>
        <w:rPr>
          <w:color w:val="231F20"/>
          <w:w w:val="115"/>
        </w:rPr>
        <w:t>upcoming year:</w:t>
      </w:r>
    </w:p>
    <w:p w14:paraId="5C8A592B" w14:textId="77777777" w:rsidR="00E208A7" w:rsidRDefault="00E208A7">
      <w:pPr>
        <w:pStyle w:val="BodyText"/>
        <w:kinsoku w:val="0"/>
        <w:overflowPunct w:val="0"/>
        <w:spacing w:before="178"/>
        <w:ind w:left="314"/>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9"/>
          <w:w w:val="110"/>
          <w:position w:val="2"/>
          <w:sz w:val="12"/>
          <w:szCs w:val="12"/>
        </w:rPr>
        <w:t xml:space="preserve"> </w:t>
      </w:r>
      <w:r>
        <w:rPr>
          <w:color w:val="231F20"/>
          <w:spacing w:val="-2"/>
          <w:w w:val="110"/>
        </w:rPr>
        <w:t>Project</w:t>
      </w:r>
      <w:r>
        <w:rPr>
          <w:color w:val="231F20"/>
          <w:spacing w:val="-14"/>
          <w:w w:val="110"/>
        </w:rPr>
        <w:t xml:space="preserve"> </w:t>
      </w:r>
      <w:r>
        <w:rPr>
          <w:color w:val="231F20"/>
          <w:spacing w:val="-2"/>
          <w:w w:val="110"/>
        </w:rPr>
        <w:t>Management</w:t>
      </w:r>
      <w:r>
        <w:rPr>
          <w:color w:val="231F20"/>
          <w:spacing w:val="-14"/>
          <w:w w:val="110"/>
        </w:rPr>
        <w:t xml:space="preserve"> </w:t>
      </w:r>
      <w:r>
        <w:rPr>
          <w:color w:val="231F20"/>
          <w:spacing w:val="-2"/>
          <w:w w:val="110"/>
        </w:rPr>
        <w:t>Professionals</w:t>
      </w:r>
      <w:r>
        <w:rPr>
          <w:color w:val="231F20"/>
          <w:spacing w:val="-14"/>
          <w:w w:val="110"/>
        </w:rPr>
        <w:t xml:space="preserve"> </w:t>
      </w:r>
      <w:r>
        <w:rPr>
          <w:color w:val="231F20"/>
          <w:spacing w:val="-2"/>
          <w:w w:val="110"/>
        </w:rPr>
        <w:t>(PMP)</w:t>
      </w:r>
    </w:p>
    <w:p w14:paraId="428B9D77" w14:textId="77777777" w:rsidR="00E208A7" w:rsidRDefault="00E208A7">
      <w:pPr>
        <w:pStyle w:val="BodyText"/>
        <w:kinsoku w:val="0"/>
        <w:overflowPunct w:val="0"/>
        <w:spacing w:before="108" w:line="259" w:lineRule="auto"/>
        <w:ind w:left="494" w:right="460" w:hanging="180"/>
        <w:rPr>
          <w:color w:val="231F20"/>
          <w:w w:val="115"/>
        </w:rPr>
      </w:pPr>
      <w:r>
        <w:rPr>
          <w:rFonts w:ascii="Wingdings 2" w:hAnsi="Wingdings 2" w:cs="Wingdings 2"/>
          <w:color w:val="004C45"/>
          <w:spacing w:val="-6"/>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spacing w:val="-6"/>
          <w:w w:val="115"/>
        </w:rPr>
        <w:t>AI</w:t>
      </w:r>
      <w:r>
        <w:rPr>
          <w:color w:val="231F20"/>
          <w:spacing w:val="-12"/>
          <w:w w:val="115"/>
        </w:rPr>
        <w:t xml:space="preserve"> </w:t>
      </w:r>
      <w:r>
        <w:rPr>
          <w:color w:val="231F20"/>
          <w:spacing w:val="-6"/>
          <w:w w:val="115"/>
        </w:rPr>
        <w:t>That</w:t>
      </w:r>
      <w:r>
        <w:rPr>
          <w:color w:val="231F20"/>
          <w:spacing w:val="-12"/>
          <w:w w:val="115"/>
        </w:rPr>
        <w:t xml:space="preserve"> </w:t>
      </w:r>
      <w:r>
        <w:rPr>
          <w:color w:val="231F20"/>
          <w:spacing w:val="-6"/>
          <w:w w:val="115"/>
        </w:rPr>
        <w:t>Works:</w:t>
      </w:r>
      <w:r>
        <w:rPr>
          <w:color w:val="231F20"/>
          <w:spacing w:val="-12"/>
          <w:w w:val="115"/>
        </w:rPr>
        <w:t xml:space="preserve"> </w:t>
      </w:r>
      <w:r>
        <w:rPr>
          <w:color w:val="231F20"/>
          <w:spacing w:val="-6"/>
          <w:w w:val="115"/>
        </w:rPr>
        <w:t>From</w:t>
      </w:r>
      <w:r>
        <w:rPr>
          <w:color w:val="231F20"/>
          <w:spacing w:val="-12"/>
          <w:w w:val="115"/>
        </w:rPr>
        <w:t xml:space="preserve"> </w:t>
      </w:r>
      <w:r>
        <w:rPr>
          <w:color w:val="231F20"/>
          <w:spacing w:val="-6"/>
          <w:w w:val="115"/>
        </w:rPr>
        <w:t>Experimentation</w:t>
      </w:r>
      <w:r>
        <w:rPr>
          <w:color w:val="231F20"/>
          <w:spacing w:val="-12"/>
          <w:w w:val="115"/>
        </w:rPr>
        <w:t xml:space="preserve"> </w:t>
      </w:r>
      <w:r>
        <w:rPr>
          <w:color w:val="231F20"/>
          <w:spacing w:val="-6"/>
          <w:w w:val="115"/>
        </w:rPr>
        <w:t xml:space="preserve">to </w:t>
      </w:r>
      <w:r>
        <w:rPr>
          <w:color w:val="231F20"/>
          <w:w w:val="115"/>
        </w:rPr>
        <w:t>Business</w:t>
      </w:r>
      <w:r>
        <w:rPr>
          <w:color w:val="231F20"/>
          <w:spacing w:val="-6"/>
          <w:w w:val="115"/>
        </w:rPr>
        <w:t xml:space="preserve"> </w:t>
      </w:r>
      <w:r>
        <w:rPr>
          <w:color w:val="231F20"/>
          <w:w w:val="115"/>
        </w:rPr>
        <w:t>Value</w:t>
      </w:r>
    </w:p>
    <w:p w14:paraId="0124A5B7" w14:textId="77777777" w:rsidR="00E208A7" w:rsidRDefault="00E208A7">
      <w:pPr>
        <w:pStyle w:val="BodyText"/>
        <w:kinsoku w:val="0"/>
        <w:overflowPunct w:val="0"/>
        <w:spacing w:before="89"/>
        <w:ind w:left="314"/>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5"/>
          <w:w w:val="110"/>
          <w:position w:val="2"/>
          <w:sz w:val="12"/>
          <w:szCs w:val="12"/>
        </w:rPr>
        <w:t xml:space="preserve"> </w:t>
      </w:r>
      <w:r>
        <w:rPr>
          <w:color w:val="231F20"/>
          <w:w w:val="110"/>
        </w:rPr>
        <w:t>Certified</w:t>
      </w:r>
      <w:r>
        <w:rPr>
          <w:color w:val="231F20"/>
          <w:spacing w:val="-14"/>
          <w:w w:val="110"/>
        </w:rPr>
        <w:t xml:space="preserve"> </w:t>
      </w:r>
      <w:r>
        <w:rPr>
          <w:color w:val="231F20"/>
          <w:w w:val="110"/>
        </w:rPr>
        <w:t>Nursing</w:t>
      </w:r>
      <w:r>
        <w:rPr>
          <w:color w:val="231F20"/>
          <w:spacing w:val="-14"/>
          <w:w w:val="110"/>
        </w:rPr>
        <w:t xml:space="preserve"> </w:t>
      </w:r>
      <w:r>
        <w:rPr>
          <w:color w:val="231F20"/>
          <w:w w:val="110"/>
        </w:rPr>
        <w:t>Assistant</w:t>
      </w:r>
      <w:r>
        <w:rPr>
          <w:color w:val="231F20"/>
          <w:spacing w:val="-13"/>
          <w:w w:val="110"/>
        </w:rPr>
        <w:t xml:space="preserve"> </w:t>
      </w:r>
      <w:r>
        <w:rPr>
          <w:color w:val="231F20"/>
          <w:spacing w:val="-4"/>
          <w:w w:val="110"/>
        </w:rPr>
        <w:t>(CNA)</w:t>
      </w:r>
    </w:p>
    <w:p w14:paraId="75F61BE5" w14:textId="77777777" w:rsidR="00E208A7" w:rsidRDefault="00E208A7">
      <w:pPr>
        <w:pStyle w:val="BodyText"/>
        <w:kinsoku w:val="0"/>
        <w:overflowPunct w:val="0"/>
        <w:spacing w:before="108"/>
        <w:ind w:left="314"/>
        <w:rPr>
          <w:color w:val="231F20"/>
          <w:spacing w:val="-4"/>
          <w:w w:val="115"/>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33"/>
          <w:w w:val="115"/>
          <w:position w:val="2"/>
          <w:sz w:val="12"/>
          <w:szCs w:val="12"/>
        </w:rPr>
        <w:t xml:space="preserve"> </w:t>
      </w:r>
      <w:r>
        <w:rPr>
          <w:color w:val="231F20"/>
          <w:spacing w:val="-4"/>
          <w:w w:val="115"/>
        </w:rPr>
        <w:t>Craft</w:t>
      </w:r>
      <w:r>
        <w:rPr>
          <w:color w:val="231F20"/>
          <w:spacing w:val="-12"/>
          <w:w w:val="115"/>
        </w:rPr>
        <w:t xml:space="preserve"> </w:t>
      </w:r>
      <w:r>
        <w:rPr>
          <w:color w:val="231F20"/>
          <w:spacing w:val="-4"/>
          <w:w w:val="115"/>
        </w:rPr>
        <w:t>Brewing</w:t>
      </w:r>
      <w:r>
        <w:rPr>
          <w:color w:val="231F20"/>
          <w:spacing w:val="-13"/>
          <w:w w:val="115"/>
        </w:rPr>
        <w:t xml:space="preserve"> </w:t>
      </w:r>
      <w:r>
        <w:rPr>
          <w:color w:val="231F20"/>
          <w:spacing w:val="-4"/>
          <w:w w:val="115"/>
        </w:rPr>
        <w:t>Certificate</w:t>
      </w:r>
    </w:p>
    <w:p w14:paraId="7D9905CB" w14:textId="77777777" w:rsidR="00E208A7" w:rsidRDefault="00E208A7">
      <w:pPr>
        <w:pStyle w:val="BodyText"/>
        <w:kinsoku w:val="0"/>
        <w:overflowPunct w:val="0"/>
        <w:spacing w:before="109"/>
        <w:ind w:left="314"/>
        <w:rPr>
          <w:color w:val="231F20"/>
          <w:spacing w:val="-4"/>
          <w:w w:val="110"/>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37"/>
          <w:w w:val="110"/>
          <w:position w:val="2"/>
          <w:sz w:val="12"/>
          <w:szCs w:val="12"/>
        </w:rPr>
        <w:t xml:space="preserve"> </w:t>
      </w:r>
      <w:r>
        <w:rPr>
          <w:color w:val="231F20"/>
          <w:spacing w:val="-4"/>
          <w:w w:val="110"/>
        </w:rPr>
        <w:t>PSEG</w:t>
      </w:r>
      <w:r>
        <w:rPr>
          <w:color w:val="231F20"/>
          <w:spacing w:val="-11"/>
          <w:w w:val="110"/>
        </w:rPr>
        <w:t xml:space="preserve"> </w:t>
      </w:r>
      <w:r>
        <w:rPr>
          <w:color w:val="231F20"/>
          <w:spacing w:val="-4"/>
          <w:w w:val="110"/>
        </w:rPr>
        <w:t>AI</w:t>
      </w:r>
      <w:r>
        <w:rPr>
          <w:color w:val="231F20"/>
          <w:spacing w:val="-12"/>
          <w:w w:val="110"/>
        </w:rPr>
        <w:t xml:space="preserve"> </w:t>
      </w:r>
      <w:r>
        <w:rPr>
          <w:color w:val="231F20"/>
          <w:spacing w:val="-4"/>
          <w:w w:val="110"/>
        </w:rPr>
        <w:t>Primer</w:t>
      </w:r>
      <w:r>
        <w:rPr>
          <w:color w:val="231F20"/>
          <w:spacing w:val="-11"/>
          <w:w w:val="110"/>
        </w:rPr>
        <w:t xml:space="preserve"> </w:t>
      </w:r>
      <w:r>
        <w:rPr>
          <w:color w:val="231F20"/>
          <w:spacing w:val="-4"/>
          <w:w w:val="110"/>
        </w:rPr>
        <w:t>–</w:t>
      </w:r>
      <w:r>
        <w:rPr>
          <w:color w:val="231F20"/>
          <w:spacing w:val="-12"/>
          <w:w w:val="110"/>
        </w:rPr>
        <w:t xml:space="preserve"> </w:t>
      </w:r>
      <w:r>
        <w:rPr>
          <w:color w:val="231F20"/>
          <w:spacing w:val="-4"/>
          <w:w w:val="110"/>
        </w:rPr>
        <w:t>Corporate</w:t>
      </w:r>
      <w:r>
        <w:rPr>
          <w:color w:val="231F20"/>
          <w:spacing w:val="-11"/>
          <w:w w:val="110"/>
        </w:rPr>
        <w:t xml:space="preserve"> </w:t>
      </w:r>
      <w:r>
        <w:rPr>
          <w:color w:val="231F20"/>
          <w:spacing w:val="-4"/>
          <w:w w:val="110"/>
        </w:rPr>
        <w:t>Training</w:t>
      </w:r>
    </w:p>
    <w:p w14:paraId="72802DCF" w14:textId="2F9B2CED" w:rsidR="00E208A7" w:rsidRDefault="00AF6BB8">
      <w:pPr>
        <w:pStyle w:val="BodyText"/>
        <w:kinsoku w:val="0"/>
        <w:overflowPunct w:val="0"/>
        <w:spacing w:before="77"/>
        <w:rPr>
          <w:sz w:val="20"/>
          <w:szCs w:val="20"/>
        </w:rPr>
      </w:pPr>
      <w:r>
        <w:rPr>
          <w:noProof/>
        </w:rPr>
        <mc:AlternateContent>
          <mc:Choice Requires="wps">
            <w:drawing>
              <wp:anchor distT="0" distB="0" distL="0" distR="0" simplePos="0" relativeHeight="251603456" behindDoc="0" locked="0" layoutInCell="0" allowOverlap="1" wp14:anchorId="2413B5BE" wp14:editId="0684CC38">
                <wp:simplePos x="0" y="0"/>
                <wp:positionH relativeFrom="page">
                  <wp:posOffset>3959225</wp:posOffset>
                </wp:positionH>
                <wp:positionV relativeFrom="paragraph">
                  <wp:posOffset>210185</wp:posOffset>
                </wp:positionV>
                <wp:extent cx="3352800" cy="3365500"/>
                <wp:effectExtent l="0" t="0" r="0" b="0"/>
                <wp:wrapTopAndBottom/>
                <wp:docPr id="259"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336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A6AD5" w14:textId="34F7EEAF" w:rsidR="00E208A7" w:rsidRDefault="00AF6BB8">
                            <w:pPr>
                              <w:widowControl/>
                              <w:autoSpaceDE/>
                              <w:autoSpaceDN/>
                              <w:adjustRightInd/>
                              <w:spacing w:line="53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B17357" wp14:editId="010B98F7">
                                  <wp:extent cx="3352800" cy="3362325"/>
                                  <wp:effectExtent l="0" t="0" r="0" b="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52800" cy="3362325"/>
                                          </a:xfrm>
                                          <a:prstGeom prst="rect">
                                            <a:avLst/>
                                          </a:prstGeom>
                                          <a:noFill/>
                                          <a:ln>
                                            <a:noFill/>
                                          </a:ln>
                                        </pic:spPr>
                                      </pic:pic>
                                    </a:graphicData>
                                  </a:graphic>
                                </wp:inline>
                              </w:drawing>
                            </w:r>
                          </w:p>
                          <w:p w14:paraId="1181729B"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3B5BE" id="Rectangle 102" o:spid="_x0000_s1053" style="position:absolute;margin-left:311.75pt;margin-top:16.55pt;width:264pt;height:265pt;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" o:allowincell="f" filled="f" stroked="f">
                <v:textbox inset="0,0,0,0">
                  <w:txbxContent>
                    <w:p w14:paraId="751A6AD5" w14:textId="34F7EEAF" w:rsidR="00E208A7" w:rsidRDefault="00AF6BB8">
                      <w:pPr>
                        <w:widowControl/>
                        <w:autoSpaceDE/>
                        <w:autoSpaceDN/>
                        <w:adjustRightInd/>
                        <w:spacing w:line="53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B17357" wp14:editId="010B98F7">
                            <wp:extent cx="3352800" cy="3362325"/>
                            <wp:effectExtent l="0" t="0" r="0" b="0"/>
                            <wp:docPr id="63"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52800" cy="3362325"/>
                                    </a:xfrm>
                                    <a:prstGeom prst="rect">
                                      <a:avLst/>
                                    </a:prstGeom>
                                    <a:noFill/>
                                    <a:ln>
                                      <a:noFill/>
                                    </a:ln>
                                  </pic:spPr>
                                </pic:pic>
                              </a:graphicData>
                            </a:graphic>
                          </wp:inline>
                        </w:drawing>
                      </w:r>
                    </w:p>
                    <w:p w14:paraId="1181729B"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3A6A6226" w14:textId="77777777" w:rsidR="00E208A7" w:rsidRDefault="00E208A7">
      <w:pPr>
        <w:pStyle w:val="BodyText"/>
        <w:kinsoku w:val="0"/>
        <w:overflowPunct w:val="0"/>
        <w:spacing w:before="77"/>
        <w:rPr>
          <w:sz w:val="20"/>
          <w:szCs w:val="20"/>
        </w:rPr>
        <w:sectPr w:rsidR="00E208A7">
          <w:type w:val="continuous"/>
          <w:pgSz w:w="12240" w:h="15840"/>
          <w:pgMar w:top="1820" w:right="360" w:bottom="280" w:left="360" w:header="720" w:footer="720" w:gutter="0"/>
          <w:cols w:num="2" w:space="720" w:equalWidth="0">
            <w:col w:w="5616" w:space="40"/>
            <w:col w:w="5864"/>
          </w:cols>
          <w:noEndnote/>
        </w:sectPr>
      </w:pPr>
    </w:p>
    <w:p w14:paraId="1E4420B3" w14:textId="77777777" w:rsidR="00E208A7" w:rsidRDefault="00E208A7">
      <w:pPr>
        <w:pStyle w:val="BodyText"/>
        <w:kinsoku w:val="0"/>
        <w:overflowPunct w:val="0"/>
        <w:rPr>
          <w:sz w:val="20"/>
          <w:szCs w:val="20"/>
        </w:rPr>
      </w:pPr>
    </w:p>
    <w:p w14:paraId="36A74526" w14:textId="77777777" w:rsidR="00E208A7" w:rsidRDefault="00E208A7">
      <w:pPr>
        <w:pStyle w:val="BodyText"/>
        <w:kinsoku w:val="0"/>
        <w:overflowPunct w:val="0"/>
        <w:rPr>
          <w:sz w:val="20"/>
          <w:szCs w:val="20"/>
        </w:rPr>
      </w:pPr>
    </w:p>
    <w:p w14:paraId="4A149FA4" w14:textId="77777777" w:rsidR="00E208A7" w:rsidRDefault="00E208A7">
      <w:pPr>
        <w:pStyle w:val="BodyText"/>
        <w:kinsoku w:val="0"/>
        <w:overflowPunct w:val="0"/>
        <w:spacing w:before="30"/>
        <w:rPr>
          <w:sz w:val="20"/>
          <w:szCs w:val="20"/>
        </w:rPr>
      </w:pPr>
    </w:p>
    <w:p w14:paraId="143D3271" w14:textId="14A8B0F0" w:rsidR="00E208A7" w:rsidRDefault="00AF6BB8">
      <w:pPr>
        <w:pStyle w:val="BodyText"/>
        <w:kinsoku w:val="0"/>
        <w:overflowPunct w:val="0"/>
        <w:ind w:left="360"/>
        <w:rPr>
          <w:sz w:val="20"/>
          <w:szCs w:val="20"/>
        </w:rPr>
      </w:pPr>
      <w:r>
        <w:rPr>
          <w:noProof/>
          <w:sz w:val="20"/>
          <w:szCs w:val="20"/>
        </w:rPr>
        <w:drawing>
          <wp:inline distT="0" distB="0" distL="0" distR="0" wp14:anchorId="232FFCA3" wp14:editId="008BF7A9">
            <wp:extent cx="6858000" cy="1628775"/>
            <wp:effectExtent l="0" t="0" r="0" b="0"/>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0" cy="1628775"/>
                    </a:xfrm>
                    <a:prstGeom prst="rect">
                      <a:avLst/>
                    </a:prstGeom>
                    <a:noFill/>
                    <a:ln>
                      <a:noFill/>
                    </a:ln>
                  </pic:spPr>
                </pic:pic>
              </a:graphicData>
            </a:graphic>
          </wp:inline>
        </w:drawing>
      </w:r>
    </w:p>
    <w:p w14:paraId="0AC4E70E" w14:textId="77777777" w:rsidR="00E208A7" w:rsidRDefault="00E208A7">
      <w:pPr>
        <w:pStyle w:val="BodyText"/>
        <w:kinsoku w:val="0"/>
        <w:overflowPunct w:val="0"/>
        <w:spacing w:before="10"/>
        <w:rPr>
          <w:sz w:val="13"/>
          <w:szCs w:val="13"/>
        </w:rPr>
      </w:pPr>
    </w:p>
    <w:p w14:paraId="3EE0BAEF" w14:textId="77777777" w:rsidR="00E208A7" w:rsidRDefault="00E208A7">
      <w:pPr>
        <w:pStyle w:val="BodyText"/>
        <w:kinsoku w:val="0"/>
        <w:overflowPunct w:val="0"/>
        <w:spacing w:before="10"/>
        <w:rPr>
          <w:sz w:val="13"/>
          <w:szCs w:val="13"/>
        </w:rPr>
        <w:sectPr w:rsidR="00E208A7">
          <w:pgSz w:w="12240" w:h="15840"/>
          <w:pgMar w:top="0" w:right="360" w:bottom="1260" w:left="360" w:header="0" w:footer="1067" w:gutter="0"/>
          <w:cols w:space="720" w:equalWidth="0">
            <w:col w:w="11520"/>
          </w:cols>
          <w:noEndnote/>
        </w:sectPr>
      </w:pPr>
    </w:p>
    <w:p w14:paraId="4E703B2A" w14:textId="77777777" w:rsidR="00E208A7" w:rsidRDefault="00E208A7">
      <w:pPr>
        <w:pStyle w:val="Heading5"/>
        <w:numPr>
          <w:ilvl w:val="0"/>
          <w:numId w:val="4"/>
        </w:numPr>
        <w:tabs>
          <w:tab w:val="left" w:pos="715"/>
        </w:tabs>
        <w:kinsoku w:val="0"/>
        <w:overflowPunct w:val="0"/>
        <w:ind w:left="715" w:hanging="355"/>
        <w:rPr>
          <w:color w:val="231F20"/>
          <w:spacing w:val="-2"/>
          <w:w w:val="110"/>
        </w:rPr>
      </w:pPr>
      <w:r>
        <w:rPr>
          <w:color w:val="231F20"/>
          <w:w w:val="105"/>
        </w:rPr>
        <w:t>Specialized</w:t>
      </w:r>
      <w:r>
        <w:rPr>
          <w:color w:val="231F20"/>
          <w:spacing w:val="24"/>
          <w:w w:val="110"/>
        </w:rPr>
        <w:t xml:space="preserve"> </w:t>
      </w:r>
      <w:r>
        <w:rPr>
          <w:color w:val="231F20"/>
          <w:spacing w:val="-2"/>
          <w:w w:val="110"/>
        </w:rPr>
        <w:t>Accreditation</w:t>
      </w:r>
    </w:p>
    <w:p w14:paraId="429A9A04" w14:textId="77777777" w:rsidR="00E208A7" w:rsidRDefault="00E208A7">
      <w:pPr>
        <w:pStyle w:val="BodyText"/>
        <w:kinsoku w:val="0"/>
        <w:overflowPunct w:val="0"/>
        <w:spacing w:before="18" w:line="259" w:lineRule="auto"/>
        <w:ind w:left="360" w:right="2"/>
        <w:rPr>
          <w:color w:val="231F20"/>
          <w:w w:val="115"/>
        </w:rPr>
      </w:pPr>
      <w:r>
        <w:rPr>
          <w:color w:val="231F20"/>
          <w:w w:val="115"/>
        </w:rPr>
        <w:t>The</w:t>
      </w:r>
      <w:r>
        <w:rPr>
          <w:color w:val="231F20"/>
          <w:spacing w:val="-16"/>
          <w:w w:val="115"/>
        </w:rPr>
        <w:t xml:space="preserve"> </w:t>
      </w:r>
      <w:r>
        <w:rPr>
          <w:color w:val="231F20"/>
          <w:w w:val="115"/>
        </w:rPr>
        <w:t>highlight</w:t>
      </w:r>
      <w:r>
        <w:rPr>
          <w:color w:val="231F20"/>
          <w:spacing w:val="-16"/>
          <w:w w:val="115"/>
        </w:rPr>
        <w:t xml:space="preserve"> </w:t>
      </w:r>
      <w:r>
        <w:rPr>
          <w:color w:val="231F20"/>
          <w:w w:val="115"/>
        </w:rPr>
        <w:t>of</w:t>
      </w:r>
      <w:r>
        <w:rPr>
          <w:color w:val="231F20"/>
          <w:spacing w:val="-16"/>
          <w:w w:val="115"/>
        </w:rPr>
        <w:t xml:space="preserve"> </w:t>
      </w:r>
      <w:r>
        <w:rPr>
          <w:color w:val="231F20"/>
          <w:w w:val="115"/>
        </w:rPr>
        <w:t>this</w:t>
      </w:r>
      <w:r>
        <w:rPr>
          <w:color w:val="231F20"/>
          <w:spacing w:val="-16"/>
          <w:w w:val="115"/>
        </w:rPr>
        <w:t xml:space="preserve"> </w:t>
      </w:r>
      <w:r>
        <w:rPr>
          <w:color w:val="231F20"/>
          <w:w w:val="115"/>
        </w:rPr>
        <w:t>past</w:t>
      </w:r>
      <w:r>
        <w:rPr>
          <w:color w:val="231F20"/>
          <w:spacing w:val="-16"/>
          <w:w w:val="115"/>
        </w:rPr>
        <w:t xml:space="preserve"> </w:t>
      </w:r>
      <w:r>
        <w:rPr>
          <w:color w:val="231F20"/>
          <w:w w:val="115"/>
        </w:rPr>
        <w:t>academic</w:t>
      </w:r>
      <w:r>
        <w:rPr>
          <w:color w:val="231F20"/>
          <w:spacing w:val="-16"/>
          <w:w w:val="115"/>
        </w:rPr>
        <w:t xml:space="preserve"> </w:t>
      </w:r>
      <w:r>
        <w:rPr>
          <w:color w:val="231F20"/>
          <w:w w:val="115"/>
        </w:rPr>
        <w:t>year</w:t>
      </w:r>
      <w:r>
        <w:rPr>
          <w:color w:val="231F20"/>
          <w:spacing w:val="-16"/>
          <w:w w:val="115"/>
        </w:rPr>
        <w:t xml:space="preserve"> </w:t>
      </w:r>
      <w:r>
        <w:rPr>
          <w:color w:val="231F20"/>
          <w:w w:val="115"/>
        </w:rPr>
        <w:t>was</w:t>
      </w:r>
      <w:r>
        <w:rPr>
          <w:color w:val="231F20"/>
          <w:spacing w:val="-16"/>
          <w:w w:val="115"/>
        </w:rPr>
        <w:t xml:space="preserve"> </w:t>
      </w:r>
      <w:r>
        <w:rPr>
          <w:color w:val="231F20"/>
          <w:w w:val="115"/>
        </w:rPr>
        <w:t>the awarding of ABET accreditation to a number</w:t>
      </w:r>
    </w:p>
    <w:p w14:paraId="40136A8A" w14:textId="77777777" w:rsidR="00E208A7" w:rsidRDefault="00E208A7">
      <w:pPr>
        <w:pStyle w:val="BodyText"/>
        <w:kinsoku w:val="0"/>
        <w:overflowPunct w:val="0"/>
        <w:spacing w:line="259" w:lineRule="auto"/>
        <w:ind w:left="360" w:right="2"/>
        <w:rPr>
          <w:color w:val="231F20"/>
          <w:w w:val="110"/>
        </w:rPr>
      </w:pPr>
      <w:r>
        <w:rPr>
          <w:color w:val="231F20"/>
          <w:w w:val="110"/>
        </w:rPr>
        <w:t>of programs in our School of Engineering Technology. ABET-accredited schools successfully undergo a rigorous review process conducted</w:t>
      </w:r>
    </w:p>
    <w:p w14:paraId="43EAF6DD" w14:textId="77777777" w:rsidR="00E208A7" w:rsidRDefault="00E208A7">
      <w:pPr>
        <w:pStyle w:val="BodyText"/>
        <w:kinsoku w:val="0"/>
        <w:overflowPunct w:val="0"/>
        <w:spacing w:line="259" w:lineRule="auto"/>
        <w:ind w:left="360" w:right="2"/>
        <w:rPr>
          <w:color w:val="231F20"/>
          <w:w w:val="115"/>
        </w:rPr>
      </w:pPr>
      <w:r>
        <w:rPr>
          <w:color w:val="231F20"/>
          <w:w w:val="115"/>
        </w:rPr>
        <w:t>by</w:t>
      </w:r>
      <w:r>
        <w:rPr>
          <w:color w:val="231F20"/>
          <w:spacing w:val="-12"/>
          <w:w w:val="115"/>
        </w:rPr>
        <w:t xml:space="preserve"> </w:t>
      </w:r>
      <w:r>
        <w:rPr>
          <w:color w:val="231F20"/>
          <w:w w:val="115"/>
        </w:rPr>
        <w:t>their</w:t>
      </w:r>
      <w:r>
        <w:rPr>
          <w:color w:val="231F20"/>
          <w:spacing w:val="-12"/>
          <w:w w:val="115"/>
        </w:rPr>
        <w:t xml:space="preserve"> </w:t>
      </w:r>
      <w:r>
        <w:rPr>
          <w:color w:val="231F20"/>
          <w:w w:val="115"/>
        </w:rPr>
        <w:t>peers</w:t>
      </w:r>
      <w:r>
        <w:rPr>
          <w:color w:val="231F20"/>
          <w:spacing w:val="-12"/>
          <w:w w:val="115"/>
        </w:rPr>
        <w:t xml:space="preserve"> </w:t>
      </w:r>
      <w:r>
        <w:rPr>
          <w:color w:val="231F20"/>
          <w:w w:val="115"/>
        </w:rPr>
        <w:t>in</w:t>
      </w:r>
      <w:r>
        <w:rPr>
          <w:color w:val="231F20"/>
          <w:spacing w:val="-12"/>
          <w:w w:val="115"/>
        </w:rPr>
        <w:t xml:space="preserve"> </w:t>
      </w:r>
      <w:r>
        <w:rPr>
          <w:color w:val="231F20"/>
          <w:w w:val="115"/>
        </w:rPr>
        <w:t>the</w:t>
      </w:r>
      <w:r>
        <w:rPr>
          <w:color w:val="231F20"/>
          <w:spacing w:val="-12"/>
          <w:w w:val="115"/>
        </w:rPr>
        <w:t xml:space="preserve"> </w:t>
      </w:r>
      <w:r>
        <w:rPr>
          <w:color w:val="231F20"/>
          <w:w w:val="115"/>
        </w:rPr>
        <w:t>engineering</w:t>
      </w:r>
      <w:r>
        <w:rPr>
          <w:color w:val="231F20"/>
          <w:spacing w:val="-12"/>
          <w:w w:val="115"/>
        </w:rPr>
        <w:t xml:space="preserve"> </w:t>
      </w:r>
      <w:r>
        <w:rPr>
          <w:color w:val="231F20"/>
          <w:w w:val="115"/>
        </w:rPr>
        <w:t>and</w:t>
      </w:r>
      <w:r>
        <w:rPr>
          <w:color w:val="231F20"/>
          <w:spacing w:val="-12"/>
          <w:w w:val="115"/>
        </w:rPr>
        <w:t xml:space="preserve"> </w:t>
      </w:r>
      <w:r>
        <w:rPr>
          <w:color w:val="231F20"/>
          <w:w w:val="115"/>
        </w:rPr>
        <w:t>technology community, ensuring that they provide high-quality educational programs.</w:t>
      </w:r>
    </w:p>
    <w:p w14:paraId="280D681C" w14:textId="77777777" w:rsidR="00E208A7" w:rsidRDefault="00E208A7">
      <w:pPr>
        <w:pStyle w:val="BodyText"/>
        <w:kinsoku w:val="0"/>
        <w:overflowPunct w:val="0"/>
        <w:spacing w:before="173"/>
        <w:ind w:left="360"/>
        <w:rPr>
          <w:color w:val="231F20"/>
          <w:spacing w:val="-2"/>
          <w:w w:val="110"/>
        </w:rPr>
      </w:pPr>
      <w:r>
        <w:rPr>
          <w:color w:val="231F20"/>
          <w:w w:val="110"/>
        </w:rPr>
        <w:t>The</w:t>
      </w:r>
      <w:r>
        <w:rPr>
          <w:color w:val="231F20"/>
          <w:spacing w:val="-13"/>
          <w:w w:val="110"/>
        </w:rPr>
        <w:t xml:space="preserve"> </w:t>
      </w:r>
      <w:r>
        <w:rPr>
          <w:color w:val="231F20"/>
          <w:w w:val="110"/>
        </w:rPr>
        <w:t>following</w:t>
      </w:r>
      <w:r>
        <w:rPr>
          <w:color w:val="231F20"/>
          <w:spacing w:val="-12"/>
          <w:w w:val="110"/>
        </w:rPr>
        <w:t xml:space="preserve"> </w:t>
      </w:r>
      <w:r>
        <w:rPr>
          <w:color w:val="231F20"/>
          <w:w w:val="110"/>
        </w:rPr>
        <w:t>programs</w:t>
      </w:r>
      <w:r>
        <w:rPr>
          <w:color w:val="231F20"/>
          <w:spacing w:val="-12"/>
          <w:w w:val="110"/>
        </w:rPr>
        <w:t xml:space="preserve"> </w:t>
      </w:r>
      <w:r>
        <w:rPr>
          <w:color w:val="231F20"/>
          <w:w w:val="110"/>
        </w:rPr>
        <w:t>received</w:t>
      </w:r>
      <w:r>
        <w:rPr>
          <w:color w:val="231F20"/>
          <w:spacing w:val="-12"/>
          <w:w w:val="110"/>
        </w:rPr>
        <w:t xml:space="preserve"> </w:t>
      </w:r>
      <w:r>
        <w:rPr>
          <w:color w:val="231F20"/>
          <w:w w:val="110"/>
        </w:rPr>
        <w:t>re-</w:t>
      </w:r>
      <w:r>
        <w:rPr>
          <w:color w:val="231F20"/>
          <w:spacing w:val="-2"/>
          <w:w w:val="110"/>
        </w:rPr>
        <w:t>accreditation:</w:t>
      </w:r>
    </w:p>
    <w:p w14:paraId="255FBC43" w14:textId="77777777" w:rsidR="00E208A7" w:rsidRDefault="00E208A7">
      <w:pPr>
        <w:pStyle w:val="BodyText"/>
        <w:kinsoku w:val="0"/>
        <w:overflowPunct w:val="0"/>
        <w:spacing w:before="199" w:line="259" w:lineRule="auto"/>
        <w:ind w:left="630" w:right="2"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27"/>
          <w:w w:val="110"/>
          <w:position w:val="2"/>
          <w:sz w:val="12"/>
          <w:szCs w:val="12"/>
        </w:rPr>
        <w:t xml:space="preserve"> </w:t>
      </w:r>
      <w:r>
        <w:rPr>
          <w:color w:val="231F20"/>
          <w:w w:val="110"/>
        </w:rPr>
        <w:t>Architectural</w:t>
      </w:r>
      <w:r>
        <w:rPr>
          <w:color w:val="231F20"/>
          <w:spacing w:val="-17"/>
          <w:w w:val="110"/>
        </w:rPr>
        <w:t xml:space="preserve"> </w:t>
      </w:r>
      <w:r>
        <w:rPr>
          <w:color w:val="231F20"/>
          <w:w w:val="110"/>
        </w:rPr>
        <w:t>Engineering</w:t>
      </w:r>
      <w:r>
        <w:rPr>
          <w:color w:val="231F20"/>
          <w:spacing w:val="-16"/>
          <w:w w:val="110"/>
        </w:rPr>
        <w:t xml:space="preserve"> </w:t>
      </w:r>
      <w:r>
        <w:rPr>
          <w:color w:val="231F20"/>
          <w:w w:val="110"/>
        </w:rPr>
        <w:t>Technology</w:t>
      </w:r>
      <w:r>
        <w:rPr>
          <w:color w:val="231F20"/>
          <w:spacing w:val="-16"/>
          <w:w w:val="110"/>
        </w:rPr>
        <w:t xml:space="preserve"> </w:t>
      </w:r>
      <w:r>
        <w:rPr>
          <w:color w:val="231F20"/>
          <w:w w:val="110"/>
        </w:rPr>
        <w:t xml:space="preserve">(Bachelor </w:t>
      </w:r>
      <w:r>
        <w:rPr>
          <w:color w:val="231F20"/>
          <w:w w:val="115"/>
        </w:rPr>
        <w:t>of Science)</w:t>
      </w:r>
    </w:p>
    <w:p w14:paraId="64C611C2" w14:textId="77777777" w:rsidR="00E208A7" w:rsidRDefault="00E208A7">
      <w:pPr>
        <w:pStyle w:val="BodyText"/>
        <w:kinsoku w:val="0"/>
        <w:overflowPunct w:val="0"/>
        <w:spacing w:before="89" w:line="259" w:lineRule="auto"/>
        <w:ind w:left="630" w:right="2" w:hanging="180"/>
        <w:rPr>
          <w:color w:val="231F20"/>
          <w:spacing w:val="-2"/>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31"/>
          <w:w w:val="115"/>
          <w:position w:val="2"/>
          <w:sz w:val="12"/>
          <w:szCs w:val="12"/>
        </w:rPr>
        <w:t xml:space="preserve"> </w:t>
      </w:r>
      <w:r>
        <w:rPr>
          <w:color w:val="231F20"/>
          <w:spacing w:val="-2"/>
          <w:w w:val="115"/>
        </w:rPr>
        <w:t>Civil</w:t>
      </w:r>
      <w:r>
        <w:rPr>
          <w:color w:val="231F20"/>
          <w:spacing w:val="-11"/>
          <w:w w:val="115"/>
        </w:rPr>
        <w:t xml:space="preserve"> </w:t>
      </w:r>
      <w:r>
        <w:rPr>
          <w:color w:val="231F20"/>
          <w:spacing w:val="-2"/>
          <w:w w:val="115"/>
        </w:rPr>
        <w:t>Engineering</w:t>
      </w:r>
      <w:r>
        <w:rPr>
          <w:color w:val="231F20"/>
          <w:spacing w:val="-11"/>
          <w:w w:val="115"/>
        </w:rPr>
        <w:t xml:space="preserve"> </w:t>
      </w:r>
      <w:r>
        <w:rPr>
          <w:color w:val="231F20"/>
          <w:spacing w:val="-2"/>
          <w:w w:val="115"/>
        </w:rPr>
        <w:t>Technology</w:t>
      </w:r>
      <w:r>
        <w:rPr>
          <w:color w:val="231F20"/>
          <w:spacing w:val="-11"/>
          <w:w w:val="115"/>
        </w:rPr>
        <w:t xml:space="preserve"> </w:t>
      </w:r>
      <w:r>
        <w:rPr>
          <w:color w:val="231F20"/>
          <w:spacing w:val="-2"/>
          <w:w w:val="115"/>
        </w:rPr>
        <w:t>(Bachelor</w:t>
      </w:r>
      <w:r>
        <w:rPr>
          <w:color w:val="231F20"/>
          <w:spacing w:val="-11"/>
          <w:w w:val="115"/>
        </w:rPr>
        <w:t xml:space="preserve"> </w:t>
      </w:r>
      <w:r>
        <w:rPr>
          <w:color w:val="231F20"/>
          <w:spacing w:val="-2"/>
          <w:w w:val="115"/>
        </w:rPr>
        <w:t>of Science)</w:t>
      </w:r>
    </w:p>
    <w:p w14:paraId="1DA41AE4" w14:textId="77777777" w:rsidR="00E208A7" w:rsidRDefault="00E208A7">
      <w:pPr>
        <w:pStyle w:val="BodyText"/>
        <w:kinsoku w:val="0"/>
        <w:overflowPunct w:val="0"/>
        <w:spacing w:before="88" w:line="259" w:lineRule="auto"/>
        <w:ind w:left="630" w:right="228"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 xml:space="preserve">Computer Engineering Technology (Bachelor </w:t>
      </w:r>
      <w:r>
        <w:rPr>
          <w:color w:val="231F20"/>
          <w:w w:val="115"/>
        </w:rPr>
        <w:t>of Science)</w:t>
      </w:r>
    </w:p>
    <w:p w14:paraId="3BA86762" w14:textId="77777777" w:rsidR="00E208A7" w:rsidRDefault="00E208A7">
      <w:pPr>
        <w:pStyle w:val="BodyText"/>
        <w:kinsoku w:val="0"/>
        <w:overflowPunct w:val="0"/>
        <w:spacing w:before="88" w:line="259" w:lineRule="auto"/>
        <w:ind w:left="630" w:right="2"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Construction</w:t>
      </w:r>
      <w:r>
        <w:rPr>
          <w:color w:val="231F20"/>
          <w:spacing w:val="-16"/>
          <w:w w:val="110"/>
        </w:rPr>
        <w:t xml:space="preserve"> </w:t>
      </w:r>
      <w:r>
        <w:rPr>
          <w:color w:val="231F20"/>
          <w:w w:val="110"/>
        </w:rPr>
        <w:t>Management</w:t>
      </w:r>
      <w:r>
        <w:rPr>
          <w:color w:val="231F20"/>
          <w:spacing w:val="-16"/>
          <w:w w:val="110"/>
        </w:rPr>
        <w:t xml:space="preserve"> </w:t>
      </w:r>
      <w:r>
        <w:rPr>
          <w:color w:val="231F20"/>
          <w:w w:val="110"/>
        </w:rPr>
        <w:t xml:space="preserve">Engineering </w:t>
      </w:r>
      <w:r>
        <w:rPr>
          <w:color w:val="231F20"/>
          <w:w w:val="115"/>
        </w:rPr>
        <w:t>Technology</w:t>
      </w:r>
      <w:r>
        <w:rPr>
          <w:color w:val="231F20"/>
          <w:spacing w:val="-17"/>
          <w:w w:val="115"/>
        </w:rPr>
        <w:t xml:space="preserve"> </w:t>
      </w:r>
      <w:r>
        <w:rPr>
          <w:color w:val="231F20"/>
          <w:w w:val="115"/>
        </w:rPr>
        <w:t>(Bachelor</w:t>
      </w:r>
      <w:r>
        <w:rPr>
          <w:color w:val="231F20"/>
          <w:spacing w:val="-17"/>
          <w:w w:val="115"/>
        </w:rPr>
        <w:t xml:space="preserve"> </w:t>
      </w:r>
      <w:r>
        <w:rPr>
          <w:color w:val="231F20"/>
          <w:w w:val="115"/>
        </w:rPr>
        <w:t>of</w:t>
      </w:r>
      <w:r>
        <w:rPr>
          <w:color w:val="231F20"/>
          <w:spacing w:val="-17"/>
          <w:w w:val="115"/>
        </w:rPr>
        <w:t xml:space="preserve"> </w:t>
      </w:r>
      <w:r>
        <w:rPr>
          <w:color w:val="231F20"/>
          <w:w w:val="115"/>
        </w:rPr>
        <w:t>Science)</w:t>
      </w:r>
    </w:p>
    <w:p w14:paraId="4692EA2D" w14:textId="77777777" w:rsidR="00E208A7" w:rsidRDefault="00E208A7">
      <w:pPr>
        <w:pStyle w:val="BodyText"/>
        <w:kinsoku w:val="0"/>
        <w:overflowPunct w:val="0"/>
        <w:spacing w:before="89" w:line="259" w:lineRule="auto"/>
        <w:ind w:left="630" w:right="387"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Electrical</w:t>
      </w:r>
      <w:r>
        <w:rPr>
          <w:color w:val="231F20"/>
          <w:spacing w:val="-16"/>
          <w:w w:val="110"/>
        </w:rPr>
        <w:t xml:space="preserve"> </w:t>
      </w:r>
      <w:r>
        <w:rPr>
          <w:color w:val="231F20"/>
          <w:w w:val="110"/>
        </w:rPr>
        <w:t>Engineering</w:t>
      </w:r>
      <w:r>
        <w:rPr>
          <w:color w:val="231F20"/>
          <w:spacing w:val="-16"/>
          <w:w w:val="110"/>
        </w:rPr>
        <w:t xml:space="preserve"> </w:t>
      </w:r>
      <w:r>
        <w:rPr>
          <w:color w:val="231F20"/>
          <w:w w:val="110"/>
        </w:rPr>
        <w:t>Technology</w:t>
      </w:r>
      <w:r>
        <w:rPr>
          <w:color w:val="231F20"/>
          <w:spacing w:val="-16"/>
          <w:w w:val="110"/>
        </w:rPr>
        <w:t xml:space="preserve"> </w:t>
      </w:r>
      <w:r>
        <w:rPr>
          <w:color w:val="231F20"/>
          <w:w w:val="110"/>
        </w:rPr>
        <w:t xml:space="preserve">(Bachelor </w:t>
      </w:r>
      <w:r>
        <w:rPr>
          <w:color w:val="231F20"/>
          <w:w w:val="115"/>
        </w:rPr>
        <w:t>of Science)</w:t>
      </w:r>
    </w:p>
    <w:p w14:paraId="0D2E9672" w14:textId="77777777" w:rsidR="00E208A7" w:rsidRDefault="00E208A7">
      <w:pPr>
        <w:pStyle w:val="BodyText"/>
        <w:kinsoku w:val="0"/>
        <w:overflowPunct w:val="0"/>
        <w:spacing w:before="88" w:line="259" w:lineRule="auto"/>
        <w:ind w:left="630" w:right="56"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Manufacturing</w:t>
      </w:r>
      <w:r>
        <w:rPr>
          <w:color w:val="231F20"/>
          <w:spacing w:val="-16"/>
          <w:w w:val="110"/>
        </w:rPr>
        <w:t xml:space="preserve"> </w:t>
      </w:r>
      <w:r>
        <w:rPr>
          <w:color w:val="231F20"/>
          <w:w w:val="110"/>
        </w:rPr>
        <w:t>Engineering</w:t>
      </w:r>
      <w:r>
        <w:rPr>
          <w:color w:val="231F20"/>
          <w:spacing w:val="-16"/>
          <w:w w:val="110"/>
        </w:rPr>
        <w:t xml:space="preserve"> </w:t>
      </w:r>
      <w:r>
        <w:rPr>
          <w:color w:val="231F20"/>
          <w:w w:val="110"/>
        </w:rPr>
        <w:t xml:space="preserve">Technology </w:t>
      </w:r>
      <w:r>
        <w:rPr>
          <w:color w:val="231F20"/>
          <w:w w:val="115"/>
        </w:rPr>
        <w:t>(Bachelor of Science)</w:t>
      </w:r>
    </w:p>
    <w:p w14:paraId="4F4E3B93" w14:textId="77777777" w:rsidR="00E208A7" w:rsidRDefault="00E208A7">
      <w:pPr>
        <w:pStyle w:val="BodyText"/>
        <w:kinsoku w:val="0"/>
        <w:overflowPunct w:val="0"/>
        <w:spacing w:before="89" w:line="259" w:lineRule="auto"/>
        <w:ind w:left="630" w:right="195"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6"/>
          <w:w w:val="110"/>
          <w:position w:val="2"/>
          <w:sz w:val="12"/>
          <w:szCs w:val="12"/>
        </w:rPr>
        <w:t xml:space="preserve"> </w:t>
      </w:r>
      <w:r>
        <w:rPr>
          <w:color w:val="231F20"/>
          <w:spacing w:val="-2"/>
          <w:w w:val="110"/>
        </w:rPr>
        <w:t>Mechanical</w:t>
      </w:r>
      <w:r>
        <w:rPr>
          <w:color w:val="231F20"/>
          <w:spacing w:val="-13"/>
          <w:w w:val="110"/>
        </w:rPr>
        <w:t xml:space="preserve"> </w:t>
      </w:r>
      <w:r>
        <w:rPr>
          <w:color w:val="231F20"/>
          <w:spacing w:val="-2"/>
          <w:w w:val="110"/>
        </w:rPr>
        <w:t>Engineering</w:t>
      </w:r>
      <w:r>
        <w:rPr>
          <w:color w:val="231F20"/>
          <w:spacing w:val="-13"/>
          <w:w w:val="110"/>
        </w:rPr>
        <w:t xml:space="preserve"> </w:t>
      </w:r>
      <w:r>
        <w:rPr>
          <w:color w:val="231F20"/>
          <w:spacing w:val="-2"/>
          <w:w w:val="110"/>
        </w:rPr>
        <w:t>Technology</w:t>
      </w:r>
      <w:r>
        <w:rPr>
          <w:color w:val="231F20"/>
          <w:spacing w:val="-13"/>
          <w:w w:val="110"/>
        </w:rPr>
        <w:t xml:space="preserve"> </w:t>
      </w:r>
      <w:r>
        <w:rPr>
          <w:color w:val="231F20"/>
          <w:spacing w:val="-2"/>
          <w:w w:val="110"/>
        </w:rPr>
        <w:t xml:space="preserve">(Bachelor </w:t>
      </w:r>
      <w:r>
        <w:rPr>
          <w:color w:val="231F20"/>
          <w:w w:val="115"/>
        </w:rPr>
        <w:t>of Science)</w:t>
      </w:r>
    </w:p>
    <w:p w14:paraId="07505E08" w14:textId="77777777" w:rsidR="00E208A7" w:rsidRDefault="00E208A7">
      <w:pPr>
        <w:pStyle w:val="BodyText"/>
        <w:kinsoku w:val="0"/>
        <w:overflowPunct w:val="0"/>
        <w:spacing w:before="75"/>
        <w:ind w:left="199"/>
        <w:rPr>
          <w:color w:val="231F20"/>
          <w:spacing w:val="-2"/>
          <w:w w:val="110"/>
        </w:rPr>
      </w:pPr>
      <w:r>
        <w:rPr>
          <w:rFonts w:ascii="Times New Roman" w:hAnsi="Times New Roman" w:cs="Times New Roman"/>
          <w:sz w:val="24"/>
          <w:szCs w:val="24"/>
        </w:rPr>
        <w:br w:type="column"/>
      </w:r>
      <w:r>
        <w:rPr>
          <w:color w:val="231F20"/>
          <w:spacing w:val="-2"/>
          <w:w w:val="110"/>
        </w:rPr>
        <w:t>Two</w:t>
      </w:r>
      <w:r>
        <w:rPr>
          <w:color w:val="231F20"/>
          <w:spacing w:val="-5"/>
          <w:w w:val="110"/>
        </w:rPr>
        <w:t xml:space="preserve"> </w:t>
      </w:r>
      <w:r>
        <w:rPr>
          <w:color w:val="231F20"/>
          <w:spacing w:val="-2"/>
          <w:w w:val="110"/>
        </w:rPr>
        <w:t>programs</w:t>
      </w:r>
      <w:r>
        <w:rPr>
          <w:color w:val="231F20"/>
          <w:spacing w:val="-5"/>
          <w:w w:val="110"/>
        </w:rPr>
        <w:t xml:space="preserve"> </w:t>
      </w:r>
      <w:r>
        <w:rPr>
          <w:color w:val="231F20"/>
          <w:spacing w:val="-2"/>
          <w:w w:val="110"/>
        </w:rPr>
        <w:t>received</w:t>
      </w:r>
      <w:r>
        <w:rPr>
          <w:color w:val="231F20"/>
          <w:spacing w:val="-4"/>
          <w:w w:val="110"/>
        </w:rPr>
        <w:t xml:space="preserve"> </w:t>
      </w:r>
      <w:r>
        <w:rPr>
          <w:color w:val="231F20"/>
          <w:spacing w:val="-2"/>
          <w:w w:val="110"/>
        </w:rPr>
        <w:t>initial</w:t>
      </w:r>
      <w:r>
        <w:rPr>
          <w:color w:val="231F20"/>
          <w:spacing w:val="-5"/>
          <w:w w:val="110"/>
        </w:rPr>
        <w:t xml:space="preserve"> </w:t>
      </w:r>
      <w:r>
        <w:rPr>
          <w:color w:val="231F20"/>
          <w:spacing w:val="-2"/>
          <w:w w:val="110"/>
        </w:rPr>
        <w:t>accreditation:</w:t>
      </w:r>
    </w:p>
    <w:p w14:paraId="31341467" w14:textId="77777777" w:rsidR="00E208A7" w:rsidRDefault="00E208A7">
      <w:pPr>
        <w:pStyle w:val="BodyText"/>
        <w:kinsoku w:val="0"/>
        <w:overflowPunct w:val="0"/>
        <w:spacing w:before="109"/>
        <w:ind w:left="289"/>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3"/>
          <w:w w:val="110"/>
          <w:position w:val="2"/>
          <w:sz w:val="12"/>
          <w:szCs w:val="12"/>
        </w:rPr>
        <w:t xml:space="preserve"> </w:t>
      </w:r>
      <w:r>
        <w:rPr>
          <w:color w:val="231F20"/>
          <w:w w:val="110"/>
        </w:rPr>
        <w:t>Computer</w:t>
      </w:r>
      <w:r>
        <w:rPr>
          <w:color w:val="231F20"/>
          <w:spacing w:val="-15"/>
          <w:w w:val="110"/>
        </w:rPr>
        <w:t xml:space="preserve"> </w:t>
      </w:r>
      <w:r>
        <w:rPr>
          <w:color w:val="231F20"/>
          <w:w w:val="110"/>
        </w:rPr>
        <w:t>Science</w:t>
      </w:r>
      <w:r>
        <w:rPr>
          <w:color w:val="231F20"/>
          <w:spacing w:val="-14"/>
          <w:w w:val="110"/>
        </w:rPr>
        <w:t xml:space="preserve"> </w:t>
      </w:r>
      <w:r>
        <w:rPr>
          <w:color w:val="231F20"/>
          <w:w w:val="110"/>
        </w:rPr>
        <w:t>(Bachelor</w:t>
      </w:r>
      <w:r>
        <w:rPr>
          <w:color w:val="231F20"/>
          <w:spacing w:val="-15"/>
          <w:w w:val="110"/>
        </w:rPr>
        <w:t xml:space="preserve"> </w:t>
      </w:r>
      <w:r>
        <w:rPr>
          <w:color w:val="231F20"/>
          <w:w w:val="110"/>
        </w:rPr>
        <w:t>of</w:t>
      </w:r>
      <w:r>
        <w:rPr>
          <w:color w:val="231F20"/>
          <w:spacing w:val="-15"/>
          <w:w w:val="110"/>
        </w:rPr>
        <w:t xml:space="preserve"> </w:t>
      </w:r>
      <w:r>
        <w:rPr>
          <w:color w:val="231F20"/>
          <w:spacing w:val="-2"/>
          <w:w w:val="110"/>
        </w:rPr>
        <w:t>Science)</w:t>
      </w:r>
    </w:p>
    <w:p w14:paraId="35FF6F70" w14:textId="77777777" w:rsidR="00E208A7" w:rsidRDefault="00E208A7">
      <w:pPr>
        <w:pStyle w:val="BodyText"/>
        <w:kinsoku w:val="0"/>
        <w:overflowPunct w:val="0"/>
        <w:spacing w:before="109" w:line="259" w:lineRule="auto"/>
        <w:ind w:left="469" w:right="1004"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w w:val="115"/>
        </w:rPr>
        <w:t>Computer</w:t>
      </w:r>
      <w:r>
        <w:rPr>
          <w:color w:val="231F20"/>
          <w:spacing w:val="-16"/>
          <w:w w:val="115"/>
        </w:rPr>
        <w:t xml:space="preserve"> </w:t>
      </w:r>
      <w:r>
        <w:rPr>
          <w:color w:val="231F20"/>
          <w:w w:val="115"/>
        </w:rPr>
        <w:t>Security</w:t>
      </w:r>
      <w:r>
        <w:rPr>
          <w:color w:val="231F20"/>
          <w:spacing w:val="-17"/>
          <w:w w:val="115"/>
        </w:rPr>
        <w:t xml:space="preserve"> </w:t>
      </w:r>
      <w:r>
        <w:rPr>
          <w:color w:val="231F20"/>
          <w:w w:val="115"/>
        </w:rPr>
        <w:t>Technology</w:t>
      </w:r>
      <w:r>
        <w:rPr>
          <w:color w:val="231F20"/>
          <w:spacing w:val="-17"/>
          <w:w w:val="115"/>
        </w:rPr>
        <w:t xml:space="preserve"> </w:t>
      </w:r>
      <w:r>
        <w:rPr>
          <w:color w:val="231F20"/>
          <w:w w:val="115"/>
        </w:rPr>
        <w:t>(Bachelor of Science)</w:t>
      </w:r>
    </w:p>
    <w:p w14:paraId="2362E21F" w14:textId="77777777" w:rsidR="00E208A7" w:rsidRDefault="00E208A7">
      <w:pPr>
        <w:pStyle w:val="ListParagraph"/>
        <w:numPr>
          <w:ilvl w:val="0"/>
          <w:numId w:val="4"/>
        </w:numPr>
        <w:tabs>
          <w:tab w:val="left" w:pos="605"/>
        </w:tabs>
        <w:kinsoku w:val="0"/>
        <w:overflowPunct w:val="0"/>
        <w:spacing w:before="178" w:line="259" w:lineRule="auto"/>
        <w:ind w:left="199" w:right="647" w:firstLine="0"/>
        <w:rPr>
          <w:color w:val="231F20"/>
          <w:w w:val="115"/>
          <w:sz w:val="21"/>
          <w:szCs w:val="21"/>
        </w:rPr>
      </w:pPr>
      <w:r>
        <w:rPr>
          <w:b/>
          <w:bCs/>
          <w:color w:val="231F20"/>
          <w:spacing w:val="-2"/>
          <w:w w:val="110"/>
          <w:sz w:val="21"/>
          <w:szCs w:val="21"/>
        </w:rPr>
        <w:t>Faculty</w:t>
      </w:r>
      <w:r>
        <w:rPr>
          <w:b/>
          <w:bCs/>
          <w:color w:val="231F20"/>
          <w:spacing w:val="-10"/>
          <w:w w:val="110"/>
          <w:sz w:val="21"/>
          <w:szCs w:val="21"/>
        </w:rPr>
        <w:t xml:space="preserve"> </w:t>
      </w:r>
      <w:r>
        <w:rPr>
          <w:b/>
          <w:bCs/>
          <w:color w:val="231F20"/>
          <w:spacing w:val="-2"/>
          <w:w w:val="110"/>
          <w:sz w:val="21"/>
          <w:szCs w:val="21"/>
        </w:rPr>
        <w:t>Scholarship</w:t>
      </w:r>
      <w:r>
        <w:rPr>
          <w:b/>
          <w:bCs/>
          <w:color w:val="231F20"/>
          <w:spacing w:val="-10"/>
          <w:w w:val="110"/>
          <w:sz w:val="21"/>
          <w:szCs w:val="21"/>
        </w:rPr>
        <w:t xml:space="preserve"> </w:t>
      </w:r>
      <w:r>
        <w:rPr>
          <w:b/>
          <w:bCs/>
          <w:color w:val="231F20"/>
          <w:spacing w:val="-2"/>
          <w:w w:val="110"/>
          <w:sz w:val="21"/>
          <w:szCs w:val="21"/>
        </w:rPr>
        <w:t>and</w:t>
      </w:r>
      <w:r>
        <w:rPr>
          <w:b/>
          <w:bCs/>
          <w:color w:val="231F20"/>
          <w:spacing w:val="-10"/>
          <w:w w:val="110"/>
          <w:sz w:val="21"/>
          <w:szCs w:val="21"/>
        </w:rPr>
        <w:t xml:space="preserve"> </w:t>
      </w:r>
      <w:r>
        <w:rPr>
          <w:b/>
          <w:bCs/>
          <w:color w:val="231F20"/>
          <w:spacing w:val="-2"/>
          <w:w w:val="110"/>
          <w:sz w:val="21"/>
          <w:szCs w:val="21"/>
        </w:rPr>
        <w:t>Creative</w:t>
      </w:r>
      <w:r>
        <w:rPr>
          <w:b/>
          <w:bCs/>
          <w:color w:val="231F20"/>
          <w:spacing w:val="-10"/>
          <w:w w:val="110"/>
          <w:sz w:val="21"/>
          <w:szCs w:val="21"/>
        </w:rPr>
        <w:t xml:space="preserve"> </w:t>
      </w:r>
      <w:r>
        <w:rPr>
          <w:b/>
          <w:bCs/>
          <w:color w:val="231F20"/>
          <w:spacing w:val="-2"/>
          <w:w w:val="110"/>
          <w:sz w:val="21"/>
          <w:szCs w:val="21"/>
        </w:rPr>
        <w:t xml:space="preserve">Activity </w:t>
      </w:r>
      <w:r>
        <w:rPr>
          <w:color w:val="231F20"/>
          <w:spacing w:val="-2"/>
          <w:w w:val="115"/>
          <w:sz w:val="21"/>
          <w:szCs w:val="21"/>
        </w:rPr>
        <w:t>Our</w:t>
      </w:r>
      <w:r>
        <w:rPr>
          <w:color w:val="231F20"/>
          <w:spacing w:val="-15"/>
          <w:w w:val="115"/>
          <w:sz w:val="21"/>
          <w:szCs w:val="21"/>
        </w:rPr>
        <w:t xml:space="preserve"> </w:t>
      </w:r>
      <w:r>
        <w:rPr>
          <w:color w:val="231F20"/>
          <w:spacing w:val="-2"/>
          <w:w w:val="115"/>
          <w:sz w:val="21"/>
          <w:szCs w:val="21"/>
        </w:rPr>
        <w:t>faculty</w:t>
      </w:r>
      <w:r>
        <w:rPr>
          <w:color w:val="231F20"/>
          <w:spacing w:val="-15"/>
          <w:w w:val="115"/>
          <w:sz w:val="21"/>
          <w:szCs w:val="21"/>
        </w:rPr>
        <w:t xml:space="preserve"> </w:t>
      </w:r>
      <w:r>
        <w:rPr>
          <w:color w:val="231F20"/>
          <w:spacing w:val="-2"/>
          <w:w w:val="115"/>
          <w:sz w:val="21"/>
          <w:szCs w:val="21"/>
        </w:rPr>
        <w:t>make</w:t>
      </w:r>
      <w:r>
        <w:rPr>
          <w:color w:val="231F20"/>
          <w:spacing w:val="-15"/>
          <w:w w:val="115"/>
          <w:sz w:val="21"/>
          <w:szCs w:val="21"/>
        </w:rPr>
        <w:t xml:space="preserve"> </w:t>
      </w:r>
      <w:r>
        <w:rPr>
          <w:color w:val="231F20"/>
          <w:spacing w:val="-2"/>
          <w:w w:val="115"/>
          <w:sz w:val="21"/>
          <w:szCs w:val="21"/>
        </w:rPr>
        <w:t>important</w:t>
      </w:r>
      <w:r>
        <w:rPr>
          <w:color w:val="231F20"/>
          <w:spacing w:val="-15"/>
          <w:w w:val="115"/>
          <w:sz w:val="21"/>
          <w:szCs w:val="21"/>
        </w:rPr>
        <w:t xml:space="preserve"> </w:t>
      </w:r>
      <w:r>
        <w:rPr>
          <w:color w:val="231F20"/>
          <w:spacing w:val="-2"/>
          <w:w w:val="115"/>
          <w:sz w:val="21"/>
          <w:szCs w:val="21"/>
        </w:rPr>
        <w:t>contributions</w:t>
      </w:r>
      <w:r>
        <w:rPr>
          <w:color w:val="231F20"/>
          <w:spacing w:val="-14"/>
          <w:w w:val="115"/>
          <w:sz w:val="21"/>
          <w:szCs w:val="21"/>
        </w:rPr>
        <w:t xml:space="preserve"> </w:t>
      </w:r>
      <w:r>
        <w:rPr>
          <w:color w:val="231F20"/>
          <w:spacing w:val="-2"/>
          <w:w w:val="115"/>
          <w:sz w:val="21"/>
          <w:szCs w:val="21"/>
        </w:rPr>
        <w:t>to</w:t>
      </w:r>
      <w:r>
        <w:rPr>
          <w:color w:val="231F20"/>
          <w:spacing w:val="-15"/>
          <w:w w:val="115"/>
          <w:sz w:val="21"/>
          <w:szCs w:val="21"/>
        </w:rPr>
        <w:t xml:space="preserve"> </w:t>
      </w:r>
      <w:r>
        <w:rPr>
          <w:color w:val="231F20"/>
          <w:spacing w:val="-2"/>
          <w:w w:val="115"/>
          <w:sz w:val="21"/>
          <w:szCs w:val="21"/>
        </w:rPr>
        <w:t xml:space="preserve">their </w:t>
      </w:r>
      <w:r>
        <w:rPr>
          <w:color w:val="231F20"/>
          <w:w w:val="110"/>
          <w:sz w:val="21"/>
          <w:szCs w:val="21"/>
        </w:rPr>
        <w:t>scholarly</w:t>
      </w:r>
      <w:r>
        <w:rPr>
          <w:color w:val="231F20"/>
          <w:spacing w:val="-17"/>
          <w:w w:val="110"/>
          <w:sz w:val="21"/>
          <w:szCs w:val="21"/>
        </w:rPr>
        <w:t xml:space="preserve"> </w:t>
      </w:r>
      <w:r>
        <w:rPr>
          <w:color w:val="231F20"/>
          <w:w w:val="110"/>
          <w:sz w:val="21"/>
          <w:szCs w:val="21"/>
        </w:rPr>
        <w:t>disciplines</w:t>
      </w:r>
      <w:r>
        <w:rPr>
          <w:color w:val="231F20"/>
          <w:spacing w:val="-16"/>
          <w:w w:val="110"/>
          <w:sz w:val="21"/>
          <w:szCs w:val="21"/>
        </w:rPr>
        <w:t xml:space="preserve"> </w:t>
      </w:r>
      <w:r>
        <w:rPr>
          <w:color w:val="231F20"/>
          <w:w w:val="110"/>
          <w:sz w:val="21"/>
          <w:szCs w:val="21"/>
        </w:rPr>
        <w:t>and</w:t>
      </w:r>
      <w:r>
        <w:rPr>
          <w:color w:val="231F20"/>
          <w:spacing w:val="-16"/>
          <w:w w:val="110"/>
          <w:sz w:val="21"/>
          <w:szCs w:val="21"/>
        </w:rPr>
        <w:t xml:space="preserve"> </w:t>
      </w:r>
      <w:r>
        <w:rPr>
          <w:color w:val="231F20"/>
          <w:w w:val="110"/>
          <w:sz w:val="21"/>
          <w:szCs w:val="21"/>
        </w:rPr>
        <w:t>actively</w:t>
      </w:r>
      <w:r>
        <w:rPr>
          <w:color w:val="231F20"/>
          <w:spacing w:val="-16"/>
          <w:w w:val="110"/>
          <w:sz w:val="21"/>
          <w:szCs w:val="21"/>
        </w:rPr>
        <w:t xml:space="preserve"> </w:t>
      </w:r>
      <w:r>
        <w:rPr>
          <w:color w:val="231F20"/>
          <w:w w:val="110"/>
          <w:sz w:val="21"/>
          <w:szCs w:val="21"/>
        </w:rPr>
        <w:t>involve</w:t>
      </w:r>
      <w:r>
        <w:rPr>
          <w:color w:val="231F20"/>
          <w:spacing w:val="-16"/>
          <w:w w:val="110"/>
          <w:sz w:val="21"/>
          <w:szCs w:val="21"/>
        </w:rPr>
        <w:t xml:space="preserve"> </w:t>
      </w:r>
      <w:r>
        <w:rPr>
          <w:color w:val="231F20"/>
          <w:w w:val="110"/>
          <w:sz w:val="21"/>
          <w:szCs w:val="21"/>
        </w:rPr>
        <w:t xml:space="preserve">students </w:t>
      </w:r>
      <w:r>
        <w:rPr>
          <w:color w:val="231F20"/>
          <w:spacing w:val="-2"/>
          <w:w w:val="115"/>
          <w:sz w:val="21"/>
          <w:szCs w:val="21"/>
        </w:rPr>
        <w:t>in</w:t>
      </w:r>
      <w:r>
        <w:rPr>
          <w:color w:val="231F20"/>
          <w:spacing w:val="-11"/>
          <w:w w:val="115"/>
          <w:sz w:val="21"/>
          <w:szCs w:val="21"/>
        </w:rPr>
        <w:t xml:space="preserve"> </w:t>
      </w:r>
      <w:r>
        <w:rPr>
          <w:color w:val="231F20"/>
          <w:spacing w:val="-2"/>
          <w:w w:val="115"/>
          <w:sz w:val="21"/>
          <w:szCs w:val="21"/>
        </w:rPr>
        <w:t>their</w:t>
      </w:r>
      <w:r>
        <w:rPr>
          <w:color w:val="231F20"/>
          <w:spacing w:val="-11"/>
          <w:w w:val="115"/>
          <w:sz w:val="21"/>
          <w:szCs w:val="21"/>
        </w:rPr>
        <w:t xml:space="preserve"> </w:t>
      </w:r>
      <w:r>
        <w:rPr>
          <w:color w:val="231F20"/>
          <w:spacing w:val="-2"/>
          <w:w w:val="115"/>
          <w:sz w:val="21"/>
          <w:szCs w:val="21"/>
        </w:rPr>
        <w:t>research.</w:t>
      </w:r>
      <w:r>
        <w:rPr>
          <w:color w:val="231F20"/>
          <w:spacing w:val="-11"/>
          <w:w w:val="115"/>
          <w:sz w:val="21"/>
          <w:szCs w:val="21"/>
        </w:rPr>
        <w:t xml:space="preserve"> </w:t>
      </w:r>
      <w:r>
        <w:rPr>
          <w:color w:val="231F20"/>
          <w:spacing w:val="-2"/>
          <w:w w:val="115"/>
          <w:sz w:val="21"/>
          <w:szCs w:val="21"/>
        </w:rPr>
        <w:t>The</w:t>
      </w:r>
      <w:r>
        <w:rPr>
          <w:color w:val="231F20"/>
          <w:spacing w:val="-11"/>
          <w:w w:val="115"/>
          <w:sz w:val="21"/>
          <w:szCs w:val="21"/>
        </w:rPr>
        <w:t xml:space="preserve"> </w:t>
      </w:r>
      <w:r>
        <w:rPr>
          <w:color w:val="231F20"/>
          <w:spacing w:val="-2"/>
          <w:w w:val="115"/>
          <w:sz w:val="21"/>
          <w:szCs w:val="21"/>
        </w:rPr>
        <w:t>tables</w:t>
      </w:r>
      <w:r>
        <w:rPr>
          <w:color w:val="231F20"/>
          <w:spacing w:val="-11"/>
          <w:w w:val="115"/>
          <w:sz w:val="21"/>
          <w:szCs w:val="21"/>
        </w:rPr>
        <w:t xml:space="preserve"> </w:t>
      </w:r>
      <w:r>
        <w:rPr>
          <w:color w:val="231F20"/>
          <w:spacing w:val="-2"/>
          <w:w w:val="115"/>
          <w:sz w:val="21"/>
          <w:szCs w:val="21"/>
        </w:rPr>
        <w:t>below</w:t>
      </w:r>
      <w:r>
        <w:rPr>
          <w:color w:val="231F20"/>
          <w:spacing w:val="-11"/>
          <w:w w:val="115"/>
          <w:sz w:val="21"/>
          <w:szCs w:val="21"/>
        </w:rPr>
        <w:t xml:space="preserve"> </w:t>
      </w:r>
      <w:r>
        <w:rPr>
          <w:color w:val="231F20"/>
          <w:spacing w:val="-2"/>
          <w:w w:val="115"/>
          <w:sz w:val="21"/>
          <w:szCs w:val="21"/>
        </w:rPr>
        <w:t>capture</w:t>
      </w:r>
      <w:r>
        <w:rPr>
          <w:color w:val="231F20"/>
          <w:spacing w:val="-11"/>
          <w:w w:val="115"/>
          <w:sz w:val="21"/>
          <w:szCs w:val="21"/>
        </w:rPr>
        <w:t xml:space="preserve"> </w:t>
      </w:r>
      <w:r>
        <w:rPr>
          <w:color w:val="231F20"/>
          <w:spacing w:val="-2"/>
          <w:w w:val="115"/>
          <w:sz w:val="21"/>
          <w:szCs w:val="21"/>
        </w:rPr>
        <w:t xml:space="preserve">the </w:t>
      </w:r>
      <w:r>
        <w:rPr>
          <w:color w:val="231F20"/>
          <w:w w:val="115"/>
          <w:sz w:val="21"/>
          <w:szCs w:val="21"/>
        </w:rPr>
        <w:t>scholarly</w:t>
      </w:r>
      <w:r>
        <w:rPr>
          <w:color w:val="231F20"/>
          <w:spacing w:val="-14"/>
          <w:w w:val="115"/>
          <w:sz w:val="21"/>
          <w:szCs w:val="21"/>
        </w:rPr>
        <w:t xml:space="preserve"> </w:t>
      </w:r>
      <w:r>
        <w:rPr>
          <w:color w:val="231F20"/>
          <w:w w:val="115"/>
          <w:sz w:val="21"/>
          <w:szCs w:val="21"/>
        </w:rPr>
        <w:t>activity</w:t>
      </w:r>
      <w:r>
        <w:rPr>
          <w:color w:val="231F20"/>
          <w:spacing w:val="-14"/>
          <w:w w:val="115"/>
          <w:sz w:val="21"/>
          <w:szCs w:val="21"/>
        </w:rPr>
        <w:t xml:space="preserve"> </w:t>
      </w:r>
      <w:r>
        <w:rPr>
          <w:color w:val="231F20"/>
          <w:w w:val="115"/>
          <w:sz w:val="21"/>
          <w:szCs w:val="21"/>
        </w:rPr>
        <w:t>of</w:t>
      </w:r>
      <w:r>
        <w:rPr>
          <w:color w:val="231F20"/>
          <w:spacing w:val="-14"/>
          <w:w w:val="115"/>
          <w:sz w:val="21"/>
          <w:szCs w:val="21"/>
        </w:rPr>
        <w:t xml:space="preserve"> </w:t>
      </w:r>
      <w:r>
        <w:rPr>
          <w:color w:val="231F20"/>
          <w:w w:val="115"/>
          <w:sz w:val="21"/>
          <w:szCs w:val="21"/>
        </w:rPr>
        <w:t>our</w:t>
      </w:r>
      <w:r>
        <w:rPr>
          <w:color w:val="231F20"/>
          <w:spacing w:val="-14"/>
          <w:w w:val="115"/>
          <w:sz w:val="21"/>
          <w:szCs w:val="21"/>
        </w:rPr>
        <w:t xml:space="preserve"> </w:t>
      </w:r>
      <w:r>
        <w:rPr>
          <w:color w:val="231F20"/>
          <w:w w:val="115"/>
          <w:sz w:val="21"/>
          <w:szCs w:val="21"/>
        </w:rPr>
        <w:t>faculty,</w:t>
      </w:r>
      <w:r>
        <w:rPr>
          <w:color w:val="231F20"/>
          <w:spacing w:val="-14"/>
          <w:w w:val="115"/>
          <w:sz w:val="21"/>
          <w:szCs w:val="21"/>
        </w:rPr>
        <w:t xml:space="preserve"> </w:t>
      </w:r>
      <w:r>
        <w:rPr>
          <w:color w:val="231F20"/>
          <w:w w:val="115"/>
          <w:sz w:val="21"/>
          <w:szCs w:val="21"/>
        </w:rPr>
        <w:t>broken</w:t>
      </w:r>
      <w:r>
        <w:rPr>
          <w:color w:val="231F20"/>
          <w:spacing w:val="-14"/>
          <w:w w:val="115"/>
          <w:sz w:val="21"/>
          <w:szCs w:val="21"/>
        </w:rPr>
        <w:t xml:space="preserve"> </w:t>
      </w:r>
      <w:r>
        <w:rPr>
          <w:color w:val="231F20"/>
          <w:w w:val="115"/>
          <w:sz w:val="21"/>
          <w:szCs w:val="21"/>
        </w:rPr>
        <w:t>down</w:t>
      </w:r>
      <w:r>
        <w:rPr>
          <w:color w:val="231F20"/>
          <w:spacing w:val="-14"/>
          <w:w w:val="115"/>
          <w:sz w:val="21"/>
          <w:szCs w:val="21"/>
        </w:rPr>
        <w:t xml:space="preserve"> </w:t>
      </w:r>
      <w:r>
        <w:rPr>
          <w:color w:val="231F20"/>
          <w:w w:val="115"/>
          <w:sz w:val="21"/>
          <w:szCs w:val="21"/>
        </w:rPr>
        <w:t>by</w:t>
      </w:r>
    </w:p>
    <w:p w14:paraId="23898F36" w14:textId="77777777" w:rsidR="00E208A7" w:rsidRDefault="00E208A7">
      <w:pPr>
        <w:pStyle w:val="BodyText"/>
        <w:kinsoku w:val="0"/>
        <w:overflowPunct w:val="0"/>
        <w:spacing w:line="259" w:lineRule="auto"/>
        <w:ind w:left="199" w:right="246"/>
        <w:rPr>
          <w:color w:val="231F20"/>
          <w:spacing w:val="-4"/>
          <w:w w:val="115"/>
        </w:rPr>
      </w:pPr>
      <w:r>
        <w:rPr>
          <w:color w:val="231F20"/>
          <w:spacing w:val="-2"/>
          <w:w w:val="110"/>
        </w:rPr>
        <w:t>school.</w:t>
      </w:r>
      <w:r>
        <w:rPr>
          <w:color w:val="231F20"/>
          <w:spacing w:val="-8"/>
          <w:w w:val="110"/>
        </w:rPr>
        <w:t xml:space="preserve"> </w:t>
      </w:r>
      <w:r>
        <w:rPr>
          <w:color w:val="231F20"/>
          <w:spacing w:val="-2"/>
          <w:w w:val="110"/>
        </w:rPr>
        <w:t>Journal</w:t>
      </w:r>
      <w:r>
        <w:rPr>
          <w:color w:val="231F20"/>
          <w:spacing w:val="-8"/>
          <w:w w:val="110"/>
        </w:rPr>
        <w:t xml:space="preserve"> </w:t>
      </w:r>
      <w:r>
        <w:rPr>
          <w:color w:val="231F20"/>
          <w:spacing w:val="-2"/>
          <w:w w:val="110"/>
        </w:rPr>
        <w:t>article</w:t>
      </w:r>
      <w:r>
        <w:rPr>
          <w:color w:val="231F20"/>
          <w:spacing w:val="-8"/>
          <w:w w:val="110"/>
        </w:rPr>
        <w:t xml:space="preserve"> </w:t>
      </w:r>
      <w:r>
        <w:rPr>
          <w:color w:val="231F20"/>
          <w:spacing w:val="-2"/>
          <w:w w:val="110"/>
        </w:rPr>
        <w:t>authorship</w:t>
      </w:r>
      <w:r>
        <w:rPr>
          <w:color w:val="231F20"/>
          <w:spacing w:val="-8"/>
          <w:w w:val="110"/>
        </w:rPr>
        <w:t xml:space="preserve"> </w:t>
      </w:r>
      <w:r>
        <w:rPr>
          <w:color w:val="231F20"/>
          <w:spacing w:val="-2"/>
          <w:w w:val="110"/>
        </w:rPr>
        <w:t>increased</w:t>
      </w:r>
      <w:r>
        <w:rPr>
          <w:color w:val="231F20"/>
          <w:spacing w:val="-8"/>
          <w:w w:val="110"/>
        </w:rPr>
        <w:t xml:space="preserve"> </w:t>
      </w:r>
      <w:r>
        <w:rPr>
          <w:color w:val="231F20"/>
          <w:spacing w:val="-2"/>
          <w:w w:val="110"/>
        </w:rPr>
        <w:t>this</w:t>
      </w:r>
      <w:r>
        <w:rPr>
          <w:color w:val="231F20"/>
          <w:spacing w:val="-8"/>
          <w:w w:val="110"/>
        </w:rPr>
        <w:t xml:space="preserve"> </w:t>
      </w:r>
      <w:r>
        <w:rPr>
          <w:color w:val="231F20"/>
          <w:spacing w:val="-2"/>
          <w:w w:val="110"/>
        </w:rPr>
        <w:t xml:space="preserve">year </w:t>
      </w:r>
      <w:r>
        <w:rPr>
          <w:color w:val="231F20"/>
          <w:spacing w:val="-4"/>
          <w:w w:val="115"/>
        </w:rPr>
        <w:t>(174</w:t>
      </w:r>
      <w:r>
        <w:rPr>
          <w:color w:val="231F20"/>
          <w:spacing w:val="-13"/>
          <w:w w:val="115"/>
        </w:rPr>
        <w:t xml:space="preserve"> </w:t>
      </w:r>
      <w:r>
        <w:rPr>
          <w:color w:val="231F20"/>
          <w:spacing w:val="-4"/>
          <w:w w:val="115"/>
        </w:rPr>
        <w:t>versus</w:t>
      </w:r>
      <w:r>
        <w:rPr>
          <w:color w:val="231F20"/>
          <w:spacing w:val="-13"/>
          <w:w w:val="115"/>
        </w:rPr>
        <w:t xml:space="preserve"> </w:t>
      </w:r>
      <w:r>
        <w:rPr>
          <w:color w:val="231F20"/>
          <w:spacing w:val="-4"/>
          <w:w w:val="115"/>
        </w:rPr>
        <w:t>164</w:t>
      </w:r>
      <w:r>
        <w:rPr>
          <w:color w:val="231F20"/>
          <w:spacing w:val="-13"/>
          <w:w w:val="115"/>
        </w:rPr>
        <w:t xml:space="preserve"> </w:t>
      </w:r>
      <w:r>
        <w:rPr>
          <w:color w:val="231F20"/>
          <w:spacing w:val="-4"/>
          <w:w w:val="115"/>
        </w:rPr>
        <w:t>last</w:t>
      </w:r>
      <w:r>
        <w:rPr>
          <w:color w:val="231F20"/>
          <w:spacing w:val="-13"/>
          <w:w w:val="115"/>
        </w:rPr>
        <w:t xml:space="preserve"> </w:t>
      </w:r>
      <w:r>
        <w:rPr>
          <w:color w:val="231F20"/>
          <w:spacing w:val="-4"/>
          <w:w w:val="115"/>
        </w:rPr>
        <w:t>year),</w:t>
      </w:r>
      <w:r>
        <w:rPr>
          <w:color w:val="231F20"/>
          <w:spacing w:val="-12"/>
          <w:w w:val="115"/>
        </w:rPr>
        <w:t xml:space="preserve"> </w:t>
      </w:r>
      <w:r>
        <w:rPr>
          <w:color w:val="231F20"/>
          <w:spacing w:val="-4"/>
          <w:w w:val="115"/>
        </w:rPr>
        <w:t>as</w:t>
      </w:r>
      <w:r>
        <w:rPr>
          <w:color w:val="231F20"/>
          <w:spacing w:val="-13"/>
          <w:w w:val="115"/>
        </w:rPr>
        <w:t xml:space="preserve"> </w:t>
      </w:r>
      <w:r>
        <w:rPr>
          <w:color w:val="231F20"/>
          <w:spacing w:val="-4"/>
          <w:w w:val="115"/>
        </w:rPr>
        <w:t>did</w:t>
      </w:r>
      <w:r>
        <w:rPr>
          <w:color w:val="231F20"/>
          <w:spacing w:val="-13"/>
          <w:w w:val="115"/>
        </w:rPr>
        <w:t xml:space="preserve"> </w:t>
      </w:r>
      <w:r>
        <w:rPr>
          <w:color w:val="231F20"/>
          <w:spacing w:val="-4"/>
          <w:w w:val="115"/>
        </w:rPr>
        <w:t>book</w:t>
      </w:r>
      <w:r>
        <w:rPr>
          <w:color w:val="231F20"/>
          <w:spacing w:val="-13"/>
          <w:w w:val="115"/>
        </w:rPr>
        <w:t xml:space="preserve"> </w:t>
      </w:r>
      <w:r>
        <w:rPr>
          <w:color w:val="231F20"/>
          <w:spacing w:val="-4"/>
          <w:w w:val="115"/>
        </w:rPr>
        <w:t xml:space="preserve">authorship </w:t>
      </w:r>
      <w:r>
        <w:rPr>
          <w:color w:val="231F20"/>
          <w:spacing w:val="-2"/>
          <w:w w:val="110"/>
        </w:rPr>
        <w:t>(10</w:t>
      </w:r>
      <w:r>
        <w:rPr>
          <w:color w:val="231F20"/>
          <w:spacing w:val="-11"/>
          <w:w w:val="110"/>
        </w:rPr>
        <w:t xml:space="preserve"> </w:t>
      </w:r>
      <w:r>
        <w:rPr>
          <w:color w:val="231F20"/>
          <w:spacing w:val="-2"/>
          <w:w w:val="110"/>
        </w:rPr>
        <w:t>versus</w:t>
      </w:r>
      <w:r>
        <w:rPr>
          <w:color w:val="231F20"/>
          <w:spacing w:val="-11"/>
          <w:w w:val="110"/>
        </w:rPr>
        <w:t xml:space="preserve"> </w:t>
      </w:r>
      <w:r>
        <w:rPr>
          <w:color w:val="231F20"/>
          <w:spacing w:val="-2"/>
          <w:w w:val="110"/>
        </w:rPr>
        <w:t>7),</w:t>
      </w:r>
      <w:r>
        <w:rPr>
          <w:color w:val="231F20"/>
          <w:spacing w:val="-11"/>
          <w:w w:val="110"/>
        </w:rPr>
        <w:t xml:space="preserve"> </w:t>
      </w:r>
      <w:r>
        <w:rPr>
          <w:color w:val="231F20"/>
          <w:spacing w:val="-2"/>
          <w:w w:val="110"/>
        </w:rPr>
        <w:t>conference</w:t>
      </w:r>
      <w:r>
        <w:rPr>
          <w:color w:val="231F20"/>
          <w:spacing w:val="-11"/>
          <w:w w:val="110"/>
        </w:rPr>
        <w:t xml:space="preserve"> </w:t>
      </w:r>
      <w:r>
        <w:rPr>
          <w:color w:val="231F20"/>
          <w:spacing w:val="-2"/>
          <w:w w:val="110"/>
        </w:rPr>
        <w:t>proceedings</w:t>
      </w:r>
      <w:r>
        <w:rPr>
          <w:color w:val="231F20"/>
          <w:spacing w:val="-11"/>
          <w:w w:val="110"/>
        </w:rPr>
        <w:t xml:space="preserve"> </w:t>
      </w:r>
      <w:r>
        <w:rPr>
          <w:color w:val="231F20"/>
          <w:spacing w:val="-2"/>
          <w:w w:val="110"/>
        </w:rPr>
        <w:t>(54</w:t>
      </w:r>
      <w:r>
        <w:rPr>
          <w:color w:val="231F20"/>
          <w:spacing w:val="-11"/>
          <w:w w:val="110"/>
        </w:rPr>
        <w:t xml:space="preserve"> </w:t>
      </w:r>
      <w:r>
        <w:rPr>
          <w:color w:val="231F20"/>
          <w:spacing w:val="-2"/>
          <w:w w:val="110"/>
        </w:rPr>
        <w:t>versus</w:t>
      </w:r>
      <w:r>
        <w:rPr>
          <w:color w:val="231F20"/>
          <w:spacing w:val="-11"/>
          <w:w w:val="110"/>
        </w:rPr>
        <w:t xml:space="preserve"> </w:t>
      </w:r>
      <w:r>
        <w:rPr>
          <w:color w:val="231F20"/>
          <w:spacing w:val="-2"/>
          <w:w w:val="110"/>
        </w:rPr>
        <w:t xml:space="preserve">42 </w:t>
      </w:r>
      <w:r>
        <w:rPr>
          <w:color w:val="231F20"/>
          <w:w w:val="110"/>
        </w:rPr>
        <w:t>last</w:t>
      </w:r>
      <w:r>
        <w:rPr>
          <w:color w:val="231F20"/>
          <w:spacing w:val="-15"/>
          <w:w w:val="110"/>
        </w:rPr>
        <w:t xml:space="preserve"> </w:t>
      </w:r>
      <w:r>
        <w:rPr>
          <w:color w:val="231F20"/>
          <w:w w:val="110"/>
        </w:rPr>
        <w:t>year),</w:t>
      </w:r>
      <w:r>
        <w:rPr>
          <w:color w:val="231F20"/>
          <w:spacing w:val="-15"/>
          <w:w w:val="110"/>
        </w:rPr>
        <w:t xml:space="preserve"> </w:t>
      </w:r>
      <w:r>
        <w:rPr>
          <w:color w:val="231F20"/>
          <w:w w:val="110"/>
        </w:rPr>
        <w:t>performances/exhibits</w:t>
      </w:r>
      <w:r>
        <w:rPr>
          <w:color w:val="231F20"/>
          <w:spacing w:val="-15"/>
          <w:w w:val="110"/>
        </w:rPr>
        <w:t xml:space="preserve"> </w:t>
      </w:r>
      <w:r>
        <w:rPr>
          <w:color w:val="231F20"/>
          <w:w w:val="110"/>
        </w:rPr>
        <w:t>(26</w:t>
      </w:r>
      <w:r>
        <w:rPr>
          <w:color w:val="231F20"/>
          <w:spacing w:val="-15"/>
          <w:w w:val="110"/>
        </w:rPr>
        <w:t xml:space="preserve"> </w:t>
      </w:r>
      <w:r>
        <w:rPr>
          <w:color w:val="231F20"/>
          <w:w w:val="110"/>
        </w:rPr>
        <w:t>versus</w:t>
      </w:r>
      <w:r>
        <w:rPr>
          <w:color w:val="231F20"/>
          <w:spacing w:val="-15"/>
          <w:w w:val="110"/>
        </w:rPr>
        <w:t xml:space="preserve"> </w:t>
      </w:r>
      <w:r>
        <w:rPr>
          <w:color w:val="231F20"/>
          <w:w w:val="110"/>
        </w:rPr>
        <w:t>22)</w:t>
      </w:r>
      <w:r>
        <w:rPr>
          <w:color w:val="231F20"/>
          <w:spacing w:val="-15"/>
          <w:w w:val="110"/>
        </w:rPr>
        <w:t xml:space="preserve"> </w:t>
      </w:r>
      <w:r>
        <w:rPr>
          <w:color w:val="231F20"/>
          <w:w w:val="110"/>
        </w:rPr>
        <w:t xml:space="preserve">and </w:t>
      </w:r>
      <w:r>
        <w:rPr>
          <w:color w:val="231F20"/>
          <w:spacing w:val="-4"/>
          <w:w w:val="115"/>
        </w:rPr>
        <w:t>conference</w:t>
      </w:r>
      <w:r>
        <w:rPr>
          <w:color w:val="231F20"/>
          <w:spacing w:val="-7"/>
          <w:w w:val="115"/>
        </w:rPr>
        <w:t xml:space="preserve"> </w:t>
      </w:r>
      <w:r>
        <w:rPr>
          <w:color w:val="231F20"/>
          <w:spacing w:val="-4"/>
          <w:w w:val="115"/>
        </w:rPr>
        <w:t>presentations</w:t>
      </w:r>
      <w:r>
        <w:rPr>
          <w:color w:val="231F20"/>
          <w:spacing w:val="-7"/>
          <w:w w:val="115"/>
        </w:rPr>
        <w:t xml:space="preserve"> </w:t>
      </w:r>
      <w:r>
        <w:rPr>
          <w:color w:val="231F20"/>
          <w:spacing w:val="-4"/>
          <w:w w:val="115"/>
        </w:rPr>
        <w:t>(390</w:t>
      </w:r>
      <w:r>
        <w:rPr>
          <w:color w:val="231F20"/>
          <w:spacing w:val="-7"/>
          <w:w w:val="115"/>
        </w:rPr>
        <w:t xml:space="preserve"> </w:t>
      </w:r>
      <w:r>
        <w:rPr>
          <w:color w:val="231F20"/>
          <w:spacing w:val="-4"/>
          <w:w w:val="115"/>
        </w:rPr>
        <w:t>versus</w:t>
      </w:r>
      <w:r>
        <w:rPr>
          <w:color w:val="231F20"/>
          <w:spacing w:val="-7"/>
          <w:w w:val="115"/>
        </w:rPr>
        <w:t xml:space="preserve"> </w:t>
      </w:r>
      <w:r>
        <w:rPr>
          <w:color w:val="231F20"/>
          <w:spacing w:val="-4"/>
          <w:w w:val="115"/>
        </w:rPr>
        <w:t>371).</w:t>
      </w:r>
    </w:p>
    <w:p w14:paraId="6F47DD30" w14:textId="77777777" w:rsidR="00E208A7" w:rsidRDefault="00E208A7">
      <w:pPr>
        <w:pStyle w:val="BodyText"/>
        <w:kinsoku w:val="0"/>
        <w:overflowPunct w:val="0"/>
        <w:spacing w:before="162"/>
        <w:rPr>
          <w:sz w:val="20"/>
          <w:szCs w:val="20"/>
        </w:rPr>
      </w:pPr>
    </w:p>
    <w:tbl>
      <w:tblPr>
        <w:tblW w:w="0" w:type="auto"/>
        <w:tblInd w:w="229" w:type="dxa"/>
        <w:tblLayout w:type="fixed"/>
        <w:tblCellMar>
          <w:left w:w="0" w:type="dxa"/>
          <w:right w:w="0" w:type="dxa"/>
        </w:tblCellMar>
        <w:tblLook w:val="0000" w:firstRow="0" w:lastRow="0" w:firstColumn="0" w:lastColumn="0" w:noHBand="0" w:noVBand="0"/>
      </w:tblPr>
      <w:tblGrid>
        <w:gridCol w:w="3604"/>
        <w:gridCol w:w="1656"/>
      </w:tblGrid>
      <w:tr w:rsidR="00E208A7" w14:paraId="3C8E2E6B" w14:textId="77777777">
        <w:tblPrEx>
          <w:tblCellMar>
            <w:top w:w="0" w:type="dxa"/>
            <w:left w:w="0" w:type="dxa"/>
            <w:bottom w:w="0" w:type="dxa"/>
            <w:right w:w="0" w:type="dxa"/>
          </w:tblCellMar>
        </w:tblPrEx>
        <w:trPr>
          <w:trHeight w:val="546"/>
        </w:trPr>
        <w:tc>
          <w:tcPr>
            <w:tcW w:w="5260" w:type="dxa"/>
            <w:gridSpan w:val="2"/>
            <w:tcBorders>
              <w:top w:val="single" w:sz="8" w:space="0" w:color="231F20"/>
              <w:left w:val="single" w:sz="8" w:space="0" w:color="231F20"/>
              <w:bottom w:val="single" w:sz="8" w:space="0" w:color="231F20"/>
              <w:right w:val="single" w:sz="8" w:space="0" w:color="231F20"/>
            </w:tcBorders>
            <w:shd w:val="clear" w:color="auto" w:fill="E6E7E8"/>
          </w:tcPr>
          <w:p w14:paraId="32FD5AB9" w14:textId="77777777" w:rsidR="00E208A7" w:rsidRDefault="00E208A7">
            <w:pPr>
              <w:pStyle w:val="TableParagraph"/>
              <w:kinsoku w:val="0"/>
              <w:overflowPunct w:val="0"/>
              <w:spacing w:before="126"/>
              <w:ind w:left="80"/>
              <w:rPr>
                <w:color w:val="231F20"/>
                <w:spacing w:val="-2"/>
                <w:w w:val="110"/>
                <w:sz w:val="21"/>
                <w:szCs w:val="21"/>
              </w:rPr>
            </w:pPr>
            <w:r>
              <w:rPr>
                <w:color w:val="231F20"/>
                <w:spacing w:val="-4"/>
                <w:w w:val="110"/>
                <w:sz w:val="21"/>
                <w:szCs w:val="21"/>
              </w:rPr>
              <w:t>Conference</w:t>
            </w:r>
            <w:r>
              <w:rPr>
                <w:color w:val="231F20"/>
                <w:spacing w:val="-2"/>
                <w:w w:val="110"/>
                <w:sz w:val="21"/>
                <w:szCs w:val="21"/>
              </w:rPr>
              <w:t xml:space="preserve"> Presentations</w:t>
            </w:r>
          </w:p>
        </w:tc>
      </w:tr>
      <w:tr w:rsidR="00E208A7" w14:paraId="3FC35799" w14:textId="77777777">
        <w:tblPrEx>
          <w:tblCellMar>
            <w:top w:w="0" w:type="dxa"/>
            <w:left w:w="0" w:type="dxa"/>
            <w:bottom w:w="0" w:type="dxa"/>
            <w:right w:w="0" w:type="dxa"/>
          </w:tblCellMar>
        </w:tblPrEx>
        <w:trPr>
          <w:trHeight w:val="393"/>
        </w:trPr>
        <w:tc>
          <w:tcPr>
            <w:tcW w:w="3604" w:type="dxa"/>
            <w:tcBorders>
              <w:top w:val="single" w:sz="8" w:space="0" w:color="231F20"/>
              <w:left w:val="single" w:sz="8" w:space="0" w:color="231F20"/>
              <w:bottom w:val="single" w:sz="8" w:space="0" w:color="231F20"/>
              <w:right w:val="single" w:sz="8" w:space="0" w:color="231F20"/>
            </w:tcBorders>
          </w:tcPr>
          <w:p w14:paraId="35979617" w14:textId="77777777" w:rsidR="00E208A7" w:rsidRDefault="00E208A7">
            <w:pPr>
              <w:pStyle w:val="TableParagraph"/>
              <w:kinsoku w:val="0"/>
              <w:overflowPunct w:val="0"/>
              <w:spacing w:before="126"/>
              <w:ind w:left="80"/>
              <w:rPr>
                <w:color w:val="231F20"/>
                <w:spacing w:val="-2"/>
                <w:w w:val="110"/>
                <w:sz w:val="21"/>
                <w:szCs w:val="21"/>
              </w:rPr>
            </w:pPr>
            <w:r>
              <w:rPr>
                <w:color w:val="231F20"/>
                <w:w w:val="110"/>
                <w:sz w:val="21"/>
                <w:szCs w:val="21"/>
              </w:rPr>
              <w:t>Arts</w:t>
            </w:r>
            <w:r>
              <w:rPr>
                <w:color w:val="231F20"/>
                <w:spacing w:val="-1"/>
                <w:w w:val="110"/>
                <w:sz w:val="21"/>
                <w:szCs w:val="21"/>
              </w:rPr>
              <w:t xml:space="preserve"> </w:t>
            </w:r>
            <w:r>
              <w:rPr>
                <w:color w:val="231F20"/>
                <w:w w:val="110"/>
                <w:sz w:val="21"/>
                <w:szCs w:val="21"/>
              </w:rPr>
              <w:t xml:space="preserve">and </w:t>
            </w:r>
            <w:r>
              <w:rPr>
                <w:color w:val="231F20"/>
                <w:spacing w:val="-2"/>
                <w:w w:val="110"/>
                <w:sz w:val="21"/>
                <w:szCs w:val="21"/>
              </w:rPr>
              <w:t>Sciences</w:t>
            </w:r>
          </w:p>
        </w:tc>
        <w:tc>
          <w:tcPr>
            <w:tcW w:w="1656" w:type="dxa"/>
            <w:tcBorders>
              <w:top w:val="single" w:sz="8" w:space="0" w:color="231F20"/>
              <w:left w:val="single" w:sz="8" w:space="0" w:color="231F20"/>
              <w:bottom w:val="single" w:sz="8" w:space="0" w:color="231F20"/>
              <w:right w:val="single" w:sz="8" w:space="0" w:color="231F20"/>
            </w:tcBorders>
          </w:tcPr>
          <w:p w14:paraId="1365B452" w14:textId="77777777" w:rsidR="00E208A7" w:rsidRDefault="00E208A7">
            <w:pPr>
              <w:pStyle w:val="TableParagraph"/>
              <w:kinsoku w:val="0"/>
              <w:overflowPunct w:val="0"/>
              <w:spacing w:before="126"/>
              <w:ind w:left="80"/>
              <w:rPr>
                <w:color w:val="231F20"/>
                <w:spacing w:val="-5"/>
                <w:sz w:val="21"/>
                <w:szCs w:val="21"/>
              </w:rPr>
            </w:pPr>
            <w:r>
              <w:rPr>
                <w:color w:val="231F20"/>
                <w:spacing w:val="-5"/>
                <w:sz w:val="21"/>
                <w:szCs w:val="21"/>
              </w:rPr>
              <w:t>185</w:t>
            </w:r>
          </w:p>
        </w:tc>
      </w:tr>
      <w:tr w:rsidR="00E208A7" w14:paraId="6A92D7C5" w14:textId="77777777">
        <w:tblPrEx>
          <w:tblCellMar>
            <w:top w:w="0" w:type="dxa"/>
            <w:left w:w="0" w:type="dxa"/>
            <w:bottom w:w="0" w:type="dxa"/>
            <w:right w:w="0" w:type="dxa"/>
          </w:tblCellMar>
        </w:tblPrEx>
        <w:trPr>
          <w:trHeight w:val="393"/>
        </w:trPr>
        <w:tc>
          <w:tcPr>
            <w:tcW w:w="3604" w:type="dxa"/>
            <w:tcBorders>
              <w:top w:val="single" w:sz="8" w:space="0" w:color="231F20"/>
              <w:left w:val="single" w:sz="8" w:space="0" w:color="231F20"/>
              <w:bottom w:val="single" w:sz="8" w:space="0" w:color="231F20"/>
              <w:right w:val="single" w:sz="8" w:space="0" w:color="231F20"/>
            </w:tcBorders>
          </w:tcPr>
          <w:p w14:paraId="4404700F"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Business</w:t>
            </w:r>
          </w:p>
        </w:tc>
        <w:tc>
          <w:tcPr>
            <w:tcW w:w="1656" w:type="dxa"/>
            <w:tcBorders>
              <w:top w:val="single" w:sz="8" w:space="0" w:color="231F20"/>
              <w:left w:val="single" w:sz="8" w:space="0" w:color="231F20"/>
              <w:bottom w:val="single" w:sz="8" w:space="0" w:color="231F20"/>
              <w:right w:val="single" w:sz="8" w:space="0" w:color="231F20"/>
            </w:tcBorders>
          </w:tcPr>
          <w:p w14:paraId="794BC35E" w14:textId="77777777" w:rsidR="00E208A7" w:rsidRDefault="00E208A7">
            <w:pPr>
              <w:pStyle w:val="TableParagraph"/>
              <w:kinsoku w:val="0"/>
              <w:overflowPunct w:val="0"/>
              <w:spacing w:before="126"/>
              <w:ind w:left="80"/>
              <w:rPr>
                <w:color w:val="231F20"/>
                <w:spacing w:val="-5"/>
                <w:w w:val="90"/>
                <w:sz w:val="21"/>
                <w:szCs w:val="21"/>
              </w:rPr>
            </w:pPr>
            <w:r>
              <w:rPr>
                <w:color w:val="231F20"/>
                <w:spacing w:val="-5"/>
                <w:w w:val="90"/>
                <w:sz w:val="21"/>
                <w:szCs w:val="21"/>
              </w:rPr>
              <w:t>118</w:t>
            </w:r>
          </w:p>
        </w:tc>
      </w:tr>
      <w:tr w:rsidR="00E208A7" w14:paraId="46145DDA" w14:textId="77777777">
        <w:tblPrEx>
          <w:tblCellMar>
            <w:top w:w="0" w:type="dxa"/>
            <w:left w:w="0" w:type="dxa"/>
            <w:bottom w:w="0" w:type="dxa"/>
            <w:right w:w="0" w:type="dxa"/>
          </w:tblCellMar>
        </w:tblPrEx>
        <w:trPr>
          <w:trHeight w:val="393"/>
        </w:trPr>
        <w:tc>
          <w:tcPr>
            <w:tcW w:w="3604" w:type="dxa"/>
            <w:tcBorders>
              <w:top w:val="single" w:sz="8" w:space="0" w:color="231F20"/>
              <w:left w:val="single" w:sz="8" w:space="0" w:color="231F20"/>
              <w:bottom w:val="single" w:sz="8" w:space="0" w:color="231F20"/>
              <w:right w:val="single" w:sz="8" w:space="0" w:color="231F20"/>
            </w:tcBorders>
          </w:tcPr>
          <w:p w14:paraId="1E6C8CB1"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0"/>
                <w:sz w:val="21"/>
                <w:szCs w:val="21"/>
              </w:rPr>
              <w:t>Engineering</w:t>
            </w:r>
            <w:r>
              <w:rPr>
                <w:color w:val="231F20"/>
                <w:spacing w:val="-13"/>
                <w:w w:val="110"/>
                <w:sz w:val="21"/>
                <w:szCs w:val="21"/>
              </w:rPr>
              <w:t xml:space="preserve"> </w:t>
            </w:r>
            <w:r>
              <w:rPr>
                <w:color w:val="231F20"/>
                <w:spacing w:val="-2"/>
                <w:w w:val="115"/>
                <w:sz w:val="21"/>
                <w:szCs w:val="21"/>
              </w:rPr>
              <w:t>Technology</w:t>
            </w:r>
          </w:p>
        </w:tc>
        <w:tc>
          <w:tcPr>
            <w:tcW w:w="1656" w:type="dxa"/>
            <w:tcBorders>
              <w:top w:val="single" w:sz="8" w:space="0" w:color="231F20"/>
              <w:left w:val="single" w:sz="8" w:space="0" w:color="231F20"/>
              <w:bottom w:val="single" w:sz="8" w:space="0" w:color="231F20"/>
              <w:right w:val="single" w:sz="8" w:space="0" w:color="231F20"/>
            </w:tcBorders>
          </w:tcPr>
          <w:p w14:paraId="455E19E6" w14:textId="77777777" w:rsidR="00E208A7" w:rsidRDefault="00E208A7">
            <w:pPr>
              <w:pStyle w:val="TableParagraph"/>
              <w:kinsoku w:val="0"/>
              <w:overflowPunct w:val="0"/>
              <w:spacing w:before="126"/>
              <w:ind w:left="80"/>
              <w:rPr>
                <w:color w:val="231F20"/>
                <w:spacing w:val="-5"/>
                <w:w w:val="110"/>
                <w:sz w:val="21"/>
                <w:szCs w:val="21"/>
              </w:rPr>
            </w:pPr>
            <w:r>
              <w:rPr>
                <w:color w:val="231F20"/>
                <w:spacing w:val="-5"/>
                <w:w w:val="110"/>
                <w:sz w:val="21"/>
                <w:szCs w:val="21"/>
              </w:rPr>
              <w:t>57</w:t>
            </w:r>
          </w:p>
        </w:tc>
      </w:tr>
      <w:tr w:rsidR="00E208A7" w14:paraId="4DD56C75" w14:textId="77777777">
        <w:tblPrEx>
          <w:tblCellMar>
            <w:top w:w="0" w:type="dxa"/>
            <w:left w:w="0" w:type="dxa"/>
            <w:bottom w:w="0" w:type="dxa"/>
            <w:right w:w="0" w:type="dxa"/>
          </w:tblCellMar>
        </w:tblPrEx>
        <w:trPr>
          <w:trHeight w:val="393"/>
        </w:trPr>
        <w:tc>
          <w:tcPr>
            <w:tcW w:w="3604" w:type="dxa"/>
            <w:tcBorders>
              <w:top w:val="single" w:sz="8" w:space="0" w:color="231F20"/>
              <w:left w:val="single" w:sz="8" w:space="0" w:color="231F20"/>
              <w:bottom w:val="single" w:sz="8" w:space="0" w:color="231F20"/>
              <w:right w:val="single" w:sz="8" w:space="0" w:color="231F20"/>
            </w:tcBorders>
          </w:tcPr>
          <w:p w14:paraId="1661511C"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Health</w:t>
            </w:r>
            <w:r>
              <w:rPr>
                <w:color w:val="231F20"/>
                <w:spacing w:val="-12"/>
                <w:w w:val="110"/>
                <w:sz w:val="21"/>
                <w:szCs w:val="21"/>
              </w:rPr>
              <w:t xml:space="preserve"> </w:t>
            </w:r>
            <w:r>
              <w:rPr>
                <w:color w:val="231F20"/>
                <w:spacing w:val="-2"/>
                <w:w w:val="110"/>
                <w:sz w:val="21"/>
                <w:szCs w:val="21"/>
              </w:rPr>
              <w:t>Sciences</w:t>
            </w:r>
          </w:p>
        </w:tc>
        <w:tc>
          <w:tcPr>
            <w:tcW w:w="1656" w:type="dxa"/>
            <w:tcBorders>
              <w:top w:val="single" w:sz="8" w:space="0" w:color="231F20"/>
              <w:left w:val="single" w:sz="8" w:space="0" w:color="231F20"/>
              <w:bottom w:val="single" w:sz="8" w:space="0" w:color="231F20"/>
              <w:right w:val="single" w:sz="8" w:space="0" w:color="231F20"/>
            </w:tcBorders>
          </w:tcPr>
          <w:p w14:paraId="2E715BA4" w14:textId="77777777" w:rsidR="00E208A7" w:rsidRDefault="00E208A7">
            <w:pPr>
              <w:pStyle w:val="TableParagraph"/>
              <w:kinsoku w:val="0"/>
              <w:overflowPunct w:val="0"/>
              <w:spacing w:before="126"/>
              <w:ind w:left="80"/>
              <w:rPr>
                <w:color w:val="231F20"/>
                <w:spacing w:val="-5"/>
                <w:w w:val="120"/>
                <w:sz w:val="21"/>
                <w:szCs w:val="21"/>
              </w:rPr>
            </w:pPr>
            <w:r>
              <w:rPr>
                <w:color w:val="231F20"/>
                <w:spacing w:val="-5"/>
                <w:w w:val="120"/>
                <w:sz w:val="21"/>
                <w:szCs w:val="21"/>
              </w:rPr>
              <w:t>30</w:t>
            </w:r>
          </w:p>
        </w:tc>
      </w:tr>
      <w:tr w:rsidR="00E208A7" w14:paraId="763E867F" w14:textId="77777777">
        <w:tblPrEx>
          <w:tblCellMar>
            <w:top w:w="0" w:type="dxa"/>
            <w:left w:w="0" w:type="dxa"/>
            <w:bottom w:w="0" w:type="dxa"/>
            <w:right w:w="0" w:type="dxa"/>
          </w:tblCellMar>
        </w:tblPrEx>
        <w:trPr>
          <w:trHeight w:val="393"/>
        </w:trPr>
        <w:tc>
          <w:tcPr>
            <w:tcW w:w="3604" w:type="dxa"/>
            <w:tcBorders>
              <w:top w:val="single" w:sz="8" w:space="0" w:color="231F20"/>
              <w:left w:val="single" w:sz="8" w:space="0" w:color="231F20"/>
              <w:bottom w:val="single" w:sz="8" w:space="0" w:color="231F20"/>
              <w:right w:val="single" w:sz="8" w:space="0" w:color="231F20"/>
            </w:tcBorders>
          </w:tcPr>
          <w:p w14:paraId="0FAEA218" w14:textId="77777777" w:rsidR="00E208A7" w:rsidRDefault="00E208A7">
            <w:pPr>
              <w:pStyle w:val="TableParagraph"/>
              <w:kinsoku w:val="0"/>
              <w:overflowPunct w:val="0"/>
              <w:spacing w:before="126"/>
              <w:ind w:left="80"/>
              <w:rPr>
                <w:b/>
                <w:bCs/>
                <w:color w:val="231F20"/>
                <w:spacing w:val="-2"/>
                <w:w w:val="110"/>
                <w:sz w:val="21"/>
                <w:szCs w:val="21"/>
              </w:rPr>
            </w:pPr>
            <w:r>
              <w:rPr>
                <w:b/>
                <w:bCs/>
                <w:color w:val="231F20"/>
                <w:spacing w:val="-2"/>
                <w:w w:val="110"/>
                <w:sz w:val="21"/>
                <w:szCs w:val="21"/>
              </w:rPr>
              <w:t>Total</w:t>
            </w:r>
          </w:p>
        </w:tc>
        <w:tc>
          <w:tcPr>
            <w:tcW w:w="1656" w:type="dxa"/>
            <w:tcBorders>
              <w:top w:val="single" w:sz="8" w:space="0" w:color="231F20"/>
              <w:left w:val="single" w:sz="8" w:space="0" w:color="231F20"/>
              <w:bottom w:val="single" w:sz="8" w:space="0" w:color="231F20"/>
              <w:right w:val="single" w:sz="8" w:space="0" w:color="231F20"/>
            </w:tcBorders>
          </w:tcPr>
          <w:p w14:paraId="398D212D" w14:textId="77777777" w:rsidR="00E208A7" w:rsidRDefault="00E208A7">
            <w:pPr>
              <w:pStyle w:val="TableParagraph"/>
              <w:kinsoku w:val="0"/>
              <w:overflowPunct w:val="0"/>
              <w:spacing w:before="126"/>
              <w:ind w:left="80"/>
              <w:rPr>
                <w:b/>
                <w:bCs/>
                <w:color w:val="231F20"/>
                <w:spacing w:val="-5"/>
                <w:w w:val="120"/>
                <w:sz w:val="21"/>
                <w:szCs w:val="21"/>
              </w:rPr>
            </w:pPr>
            <w:r>
              <w:rPr>
                <w:b/>
                <w:bCs/>
                <w:color w:val="231F20"/>
                <w:spacing w:val="-5"/>
                <w:w w:val="120"/>
                <w:sz w:val="21"/>
                <w:szCs w:val="21"/>
              </w:rPr>
              <w:t>390</w:t>
            </w:r>
          </w:p>
        </w:tc>
      </w:tr>
    </w:tbl>
    <w:p w14:paraId="57BABD75" w14:textId="77777777" w:rsidR="00E208A7" w:rsidRDefault="00E208A7">
      <w:pPr>
        <w:rPr>
          <w:sz w:val="20"/>
          <w:szCs w:val="20"/>
        </w:rPr>
        <w:sectPr w:rsidR="00E208A7">
          <w:type w:val="continuous"/>
          <w:pgSz w:w="12240" w:h="15840"/>
          <w:pgMar w:top="1820" w:right="360" w:bottom="280" w:left="360" w:header="720" w:footer="720" w:gutter="0"/>
          <w:cols w:num="2" w:space="720" w:equalWidth="0">
            <w:col w:w="5641" w:space="40"/>
            <w:col w:w="5839"/>
          </w:cols>
          <w:noEndnote/>
        </w:sectPr>
      </w:pPr>
    </w:p>
    <w:p w14:paraId="32030D24" w14:textId="4E39E483" w:rsidR="00E208A7" w:rsidRDefault="00AF6BB8">
      <w:pPr>
        <w:pStyle w:val="BodyText"/>
        <w:kinsoku w:val="0"/>
        <w:overflowPunct w:val="0"/>
        <w:rPr>
          <w:sz w:val="20"/>
          <w:szCs w:val="20"/>
        </w:rPr>
      </w:pPr>
      <w:r>
        <w:rPr>
          <w:noProof/>
        </w:rPr>
        <mc:AlternateContent>
          <mc:Choice Requires="wps">
            <w:drawing>
              <wp:anchor distT="0" distB="0" distL="114300" distR="114300" simplePos="0" relativeHeight="251605504" behindDoc="1" locked="0" layoutInCell="0" allowOverlap="1" wp14:anchorId="02FBBF0D" wp14:editId="2A13A1FB">
                <wp:simplePos x="0" y="0"/>
                <wp:positionH relativeFrom="page">
                  <wp:posOffset>0</wp:posOffset>
                </wp:positionH>
                <wp:positionV relativeFrom="page">
                  <wp:posOffset>0</wp:posOffset>
                </wp:positionV>
                <wp:extent cx="7772400" cy="6870700"/>
                <wp:effectExtent l="0" t="0" r="0" b="0"/>
                <wp:wrapNone/>
                <wp:docPr id="25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90E48" w14:textId="01380564"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A2C352" wp14:editId="0EA23E2D">
                                  <wp:extent cx="7772400" cy="6877050"/>
                                  <wp:effectExtent l="0" t="0" r="0" b="0"/>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2A598E0"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BBF0D" id="Rectangle 103" o:spid="_x0000_s1054" style="position:absolute;margin-left:0;margin-top:0;width:612pt;height:541pt;z-index:-25171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LDcn1XUAQAA&#10;kAMAAA4AAAAAAAAAAAAAAAAALgIAAGRycy9lMm9Eb2MueG1sUEsBAi0AFAAGAAgAAAAhABCzctTd&#10;AAAABwEAAA8AAAAAAAAAAAAAAAAALgQAAGRycy9kb3ducmV2LnhtbFBLBQYAAAAABAAEAPMAAAA4&#10;BQAAAAA=&#10;" o:allowincell="f" filled="f" stroked="f">
                <v:textbox inset="0,0,0,0">
                  <w:txbxContent>
                    <w:p w14:paraId="29F90E48" w14:textId="01380564"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A2C352" wp14:editId="0EA23E2D">
                            <wp:extent cx="7772400" cy="6877050"/>
                            <wp:effectExtent l="0" t="0" r="0" b="0"/>
                            <wp:docPr id="66"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2A598E0"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3A1BFD8A" w14:textId="77777777" w:rsidR="00E208A7" w:rsidRDefault="00E208A7">
      <w:pPr>
        <w:pStyle w:val="BodyText"/>
        <w:kinsoku w:val="0"/>
        <w:overflowPunct w:val="0"/>
        <w:spacing w:before="45"/>
        <w:rPr>
          <w:sz w:val="20"/>
          <w:szCs w:val="20"/>
        </w:rPr>
      </w:pPr>
    </w:p>
    <w:tbl>
      <w:tblPr>
        <w:tblW w:w="0" w:type="auto"/>
        <w:tblInd w:w="380" w:type="dxa"/>
        <w:tblLayout w:type="fixed"/>
        <w:tblCellMar>
          <w:left w:w="0" w:type="dxa"/>
          <w:right w:w="0" w:type="dxa"/>
        </w:tblCellMar>
        <w:tblLook w:val="0000" w:firstRow="0" w:lastRow="0" w:firstColumn="0" w:lastColumn="0" w:noHBand="0" w:noVBand="0"/>
      </w:tblPr>
      <w:tblGrid>
        <w:gridCol w:w="2438"/>
        <w:gridCol w:w="1656"/>
        <w:gridCol w:w="2174"/>
        <w:gridCol w:w="1252"/>
        <w:gridCol w:w="1242"/>
        <w:gridCol w:w="2030"/>
      </w:tblGrid>
      <w:tr w:rsidR="00E208A7" w14:paraId="5921021E" w14:textId="77777777">
        <w:tblPrEx>
          <w:tblCellMar>
            <w:top w:w="0" w:type="dxa"/>
            <w:left w:w="0" w:type="dxa"/>
            <w:bottom w:w="0" w:type="dxa"/>
            <w:right w:w="0" w:type="dxa"/>
          </w:tblCellMar>
        </w:tblPrEx>
        <w:trPr>
          <w:trHeight w:val="653"/>
        </w:trPr>
        <w:tc>
          <w:tcPr>
            <w:tcW w:w="2438" w:type="dxa"/>
            <w:tcBorders>
              <w:top w:val="single" w:sz="8" w:space="0" w:color="231F20"/>
              <w:left w:val="single" w:sz="8" w:space="0" w:color="231F20"/>
              <w:bottom w:val="single" w:sz="8" w:space="0" w:color="231F20"/>
              <w:right w:val="single" w:sz="8" w:space="0" w:color="231F20"/>
            </w:tcBorders>
            <w:shd w:val="clear" w:color="auto" w:fill="E6E7E8"/>
          </w:tcPr>
          <w:p w14:paraId="5EDA5A58"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Schools</w:t>
            </w:r>
          </w:p>
        </w:tc>
        <w:tc>
          <w:tcPr>
            <w:tcW w:w="1656" w:type="dxa"/>
            <w:tcBorders>
              <w:top w:val="single" w:sz="8" w:space="0" w:color="231F20"/>
              <w:left w:val="single" w:sz="8" w:space="0" w:color="231F20"/>
              <w:bottom w:val="single" w:sz="8" w:space="0" w:color="231F20"/>
              <w:right w:val="single" w:sz="8" w:space="0" w:color="231F20"/>
            </w:tcBorders>
            <w:shd w:val="clear" w:color="auto" w:fill="E6E7E8"/>
          </w:tcPr>
          <w:p w14:paraId="79C8B92F" w14:textId="77777777" w:rsidR="00E208A7" w:rsidRDefault="00E208A7">
            <w:pPr>
              <w:pStyle w:val="TableParagraph"/>
              <w:kinsoku w:val="0"/>
              <w:overflowPunct w:val="0"/>
              <w:spacing w:before="107" w:line="260" w:lineRule="atLeast"/>
              <w:ind w:left="80"/>
              <w:rPr>
                <w:color w:val="231F20"/>
                <w:spacing w:val="-2"/>
                <w:w w:val="125"/>
                <w:sz w:val="21"/>
                <w:szCs w:val="21"/>
              </w:rPr>
            </w:pPr>
            <w:r>
              <w:rPr>
                <w:color w:val="231F20"/>
                <w:spacing w:val="-4"/>
                <w:w w:val="115"/>
                <w:sz w:val="21"/>
                <w:szCs w:val="21"/>
              </w:rPr>
              <w:t>Performance</w:t>
            </w:r>
            <w:r>
              <w:rPr>
                <w:color w:val="231F20"/>
                <w:spacing w:val="-13"/>
                <w:w w:val="115"/>
                <w:sz w:val="21"/>
                <w:szCs w:val="21"/>
              </w:rPr>
              <w:t xml:space="preserve"> </w:t>
            </w:r>
            <w:r>
              <w:rPr>
                <w:color w:val="231F20"/>
                <w:spacing w:val="-4"/>
                <w:w w:val="115"/>
                <w:sz w:val="21"/>
                <w:szCs w:val="21"/>
              </w:rPr>
              <w:t xml:space="preserve">/ </w:t>
            </w:r>
            <w:r>
              <w:rPr>
                <w:color w:val="231F20"/>
                <w:spacing w:val="-2"/>
                <w:w w:val="125"/>
                <w:sz w:val="21"/>
                <w:szCs w:val="21"/>
              </w:rPr>
              <w:t>Exhibits</w:t>
            </w:r>
          </w:p>
        </w:tc>
        <w:tc>
          <w:tcPr>
            <w:tcW w:w="2174" w:type="dxa"/>
            <w:tcBorders>
              <w:top w:val="single" w:sz="8" w:space="0" w:color="231F20"/>
              <w:left w:val="single" w:sz="8" w:space="0" w:color="231F20"/>
              <w:bottom w:val="single" w:sz="8" w:space="0" w:color="231F20"/>
              <w:right w:val="single" w:sz="8" w:space="0" w:color="231F20"/>
            </w:tcBorders>
            <w:shd w:val="clear" w:color="auto" w:fill="E6E7E8"/>
          </w:tcPr>
          <w:p w14:paraId="24752A66"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Journal</w:t>
            </w:r>
            <w:r>
              <w:rPr>
                <w:color w:val="231F20"/>
                <w:spacing w:val="-4"/>
                <w:w w:val="110"/>
                <w:sz w:val="21"/>
                <w:szCs w:val="21"/>
              </w:rPr>
              <w:t xml:space="preserve"> </w:t>
            </w:r>
            <w:r>
              <w:rPr>
                <w:color w:val="231F20"/>
                <w:spacing w:val="-2"/>
                <w:w w:val="110"/>
                <w:sz w:val="21"/>
                <w:szCs w:val="21"/>
              </w:rPr>
              <w:t>Articles</w:t>
            </w:r>
          </w:p>
        </w:tc>
        <w:tc>
          <w:tcPr>
            <w:tcW w:w="1252" w:type="dxa"/>
            <w:tcBorders>
              <w:top w:val="single" w:sz="8" w:space="0" w:color="231F20"/>
              <w:left w:val="single" w:sz="8" w:space="0" w:color="231F20"/>
              <w:bottom w:val="single" w:sz="8" w:space="0" w:color="231F20"/>
              <w:right w:val="single" w:sz="8" w:space="0" w:color="231F20"/>
            </w:tcBorders>
            <w:shd w:val="clear" w:color="auto" w:fill="E6E7E8"/>
          </w:tcPr>
          <w:p w14:paraId="3DE85B4E"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Books</w:t>
            </w:r>
          </w:p>
        </w:tc>
        <w:tc>
          <w:tcPr>
            <w:tcW w:w="1242" w:type="dxa"/>
            <w:tcBorders>
              <w:top w:val="single" w:sz="8" w:space="0" w:color="231F20"/>
              <w:left w:val="single" w:sz="8" w:space="0" w:color="231F20"/>
              <w:bottom w:val="single" w:sz="8" w:space="0" w:color="231F20"/>
              <w:right w:val="single" w:sz="8" w:space="0" w:color="231F20"/>
            </w:tcBorders>
            <w:shd w:val="clear" w:color="auto" w:fill="E6E7E8"/>
          </w:tcPr>
          <w:p w14:paraId="1603876B" w14:textId="77777777" w:rsidR="00E208A7" w:rsidRDefault="00E208A7">
            <w:pPr>
              <w:pStyle w:val="TableParagraph"/>
              <w:kinsoku w:val="0"/>
              <w:overflowPunct w:val="0"/>
              <w:spacing w:before="107" w:line="260" w:lineRule="atLeast"/>
              <w:ind w:left="81" w:right="251"/>
              <w:rPr>
                <w:color w:val="231F20"/>
                <w:spacing w:val="-2"/>
                <w:w w:val="110"/>
                <w:sz w:val="21"/>
                <w:szCs w:val="21"/>
              </w:rPr>
            </w:pPr>
            <w:r>
              <w:rPr>
                <w:color w:val="231F20"/>
                <w:spacing w:val="-4"/>
                <w:w w:val="115"/>
                <w:sz w:val="21"/>
                <w:szCs w:val="21"/>
              </w:rPr>
              <w:t xml:space="preserve">Book </w:t>
            </w:r>
            <w:r>
              <w:rPr>
                <w:color w:val="231F20"/>
                <w:spacing w:val="-2"/>
                <w:w w:val="110"/>
                <w:sz w:val="21"/>
                <w:szCs w:val="21"/>
              </w:rPr>
              <w:t>chapters</w:t>
            </w:r>
          </w:p>
        </w:tc>
        <w:tc>
          <w:tcPr>
            <w:tcW w:w="2030" w:type="dxa"/>
            <w:tcBorders>
              <w:top w:val="single" w:sz="8" w:space="0" w:color="231F20"/>
              <w:left w:val="single" w:sz="8" w:space="0" w:color="231F20"/>
              <w:bottom w:val="single" w:sz="8" w:space="0" w:color="231F20"/>
              <w:right w:val="single" w:sz="8" w:space="0" w:color="231F20"/>
            </w:tcBorders>
            <w:shd w:val="clear" w:color="auto" w:fill="E6E7E8"/>
          </w:tcPr>
          <w:p w14:paraId="206EE3AC" w14:textId="77777777" w:rsidR="00E208A7" w:rsidRDefault="00E208A7">
            <w:pPr>
              <w:pStyle w:val="TableParagraph"/>
              <w:kinsoku w:val="0"/>
              <w:overflowPunct w:val="0"/>
              <w:spacing w:before="107" w:line="260" w:lineRule="atLeast"/>
              <w:ind w:left="82"/>
              <w:rPr>
                <w:color w:val="231F20"/>
                <w:spacing w:val="-4"/>
                <w:w w:val="110"/>
                <w:sz w:val="21"/>
                <w:szCs w:val="21"/>
              </w:rPr>
            </w:pPr>
            <w:r>
              <w:rPr>
                <w:color w:val="231F20"/>
                <w:spacing w:val="-2"/>
                <w:w w:val="110"/>
                <w:sz w:val="21"/>
                <w:szCs w:val="21"/>
              </w:rPr>
              <w:t xml:space="preserve">Conference </w:t>
            </w:r>
            <w:r>
              <w:rPr>
                <w:color w:val="231F20"/>
                <w:spacing w:val="-4"/>
                <w:w w:val="110"/>
                <w:sz w:val="21"/>
                <w:szCs w:val="21"/>
              </w:rPr>
              <w:t>Proceedings</w:t>
            </w:r>
          </w:p>
        </w:tc>
      </w:tr>
      <w:tr w:rsidR="00E208A7" w14:paraId="5A058AFA" w14:textId="77777777">
        <w:tblPrEx>
          <w:tblCellMar>
            <w:top w:w="0" w:type="dxa"/>
            <w:left w:w="0" w:type="dxa"/>
            <w:bottom w:w="0" w:type="dxa"/>
            <w:right w:w="0" w:type="dxa"/>
          </w:tblCellMar>
        </w:tblPrEx>
        <w:trPr>
          <w:trHeight w:val="393"/>
        </w:trPr>
        <w:tc>
          <w:tcPr>
            <w:tcW w:w="2438" w:type="dxa"/>
            <w:tcBorders>
              <w:top w:val="single" w:sz="8" w:space="0" w:color="231F20"/>
              <w:left w:val="single" w:sz="8" w:space="0" w:color="231F20"/>
              <w:bottom w:val="single" w:sz="8" w:space="0" w:color="231F20"/>
              <w:right w:val="single" w:sz="8" w:space="0" w:color="231F20"/>
            </w:tcBorders>
          </w:tcPr>
          <w:p w14:paraId="625B216C" w14:textId="77777777" w:rsidR="00E208A7" w:rsidRDefault="00E208A7">
            <w:pPr>
              <w:pStyle w:val="TableParagraph"/>
              <w:kinsoku w:val="0"/>
              <w:overflowPunct w:val="0"/>
              <w:spacing w:before="126"/>
              <w:ind w:left="80"/>
              <w:rPr>
                <w:color w:val="231F20"/>
                <w:spacing w:val="-2"/>
                <w:w w:val="110"/>
                <w:sz w:val="21"/>
                <w:szCs w:val="21"/>
              </w:rPr>
            </w:pPr>
            <w:r>
              <w:rPr>
                <w:color w:val="231F20"/>
                <w:w w:val="110"/>
                <w:sz w:val="21"/>
                <w:szCs w:val="21"/>
              </w:rPr>
              <w:t>Arts</w:t>
            </w:r>
            <w:r>
              <w:rPr>
                <w:color w:val="231F20"/>
                <w:spacing w:val="-1"/>
                <w:w w:val="110"/>
                <w:sz w:val="21"/>
                <w:szCs w:val="21"/>
              </w:rPr>
              <w:t xml:space="preserve"> </w:t>
            </w:r>
            <w:r>
              <w:rPr>
                <w:color w:val="231F20"/>
                <w:w w:val="110"/>
                <w:sz w:val="21"/>
                <w:szCs w:val="21"/>
              </w:rPr>
              <w:t xml:space="preserve">and </w:t>
            </w:r>
            <w:r>
              <w:rPr>
                <w:color w:val="231F20"/>
                <w:spacing w:val="-2"/>
                <w:w w:val="110"/>
                <w:sz w:val="21"/>
                <w:szCs w:val="21"/>
              </w:rPr>
              <w:t>Sciences</w:t>
            </w:r>
          </w:p>
        </w:tc>
        <w:tc>
          <w:tcPr>
            <w:tcW w:w="1656" w:type="dxa"/>
            <w:tcBorders>
              <w:top w:val="single" w:sz="8" w:space="0" w:color="231F20"/>
              <w:left w:val="single" w:sz="8" w:space="0" w:color="231F20"/>
              <w:bottom w:val="single" w:sz="8" w:space="0" w:color="231F20"/>
              <w:right w:val="single" w:sz="8" w:space="0" w:color="231F20"/>
            </w:tcBorders>
          </w:tcPr>
          <w:p w14:paraId="5D1E14FC" w14:textId="77777777" w:rsidR="00E208A7" w:rsidRDefault="00E208A7">
            <w:pPr>
              <w:pStyle w:val="TableParagraph"/>
              <w:kinsoku w:val="0"/>
              <w:overflowPunct w:val="0"/>
              <w:spacing w:before="126"/>
              <w:ind w:left="80"/>
              <w:rPr>
                <w:color w:val="231F20"/>
                <w:spacing w:val="-10"/>
                <w:w w:val="120"/>
                <w:sz w:val="21"/>
                <w:szCs w:val="21"/>
              </w:rPr>
            </w:pPr>
            <w:r>
              <w:rPr>
                <w:color w:val="231F20"/>
                <w:spacing w:val="-10"/>
                <w:w w:val="120"/>
                <w:sz w:val="21"/>
                <w:szCs w:val="21"/>
              </w:rPr>
              <w:t>4</w:t>
            </w:r>
          </w:p>
        </w:tc>
        <w:tc>
          <w:tcPr>
            <w:tcW w:w="2174" w:type="dxa"/>
            <w:tcBorders>
              <w:top w:val="single" w:sz="8" w:space="0" w:color="231F20"/>
              <w:left w:val="single" w:sz="8" w:space="0" w:color="231F20"/>
              <w:bottom w:val="single" w:sz="8" w:space="0" w:color="231F20"/>
              <w:right w:val="single" w:sz="8" w:space="0" w:color="231F20"/>
            </w:tcBorders>
          </w:tcPr>
          <w:p w14:paraId="6617DED6" w14:textId="77777777" w:rsidR="00E208A7" w:rsidRDefault="00E208A7">
            <w:pPr>
              <w:pStyle w:val="TableParagraph"/>
              <w:kinsoku w:val="0"/>
              <w:overflowPunct w:val="0"/>
              <w:spacing w:before="126"/>
              <w:ind w:left="80"/>
              <w:rPr>
                <w:color w:val="231F20"/>
                <w:spacing w:val="-5"/>
                <w:w w:val="110"/>
                <w:sz w:val="21"/>
                <w:szCs w:val="21"/>
              </w:rPr>
            </w:pPr>
            <w:r>
              <w:rPr>
                <w:color w:val="231F20"/>
                <w:spacing w:val="-5"/>
                <w:w w:val="110"/>
                <w:sz w:val="21"/>
                <w:szCs w:val="21"/>
              </w:rPr>
              <w:t>82</w:t>
            </w:r>
          </w:p>
        </w:tc>
        <w:tc>
          <w:tcPr>
            <w:tcW w:w="1252" w:type="dxa"/>
            <w:tcBorders>
              <w:top w:val="single" w:sz="8" w:space="0" w:color="231F20"/>
              <w:left w:val="single" w:sz="8" w:space="0" w:color="231F20"/>
              <w:bottom w:val="single" w:sz="8" w:space="0" w:color="231F20"/>
              <w:right w:val="single" w:sz="8" w:space="0" w:color="231F20"/>
            </w:tcBorders>
          </w:tcPr>
          <w:p w14:paraId="3CCCA909" w14:textId="77777777" w:rsidR="00E208A7" w:rsidRDefault="00E208A7">
            <w:pPr>
              <w:pStyle w:val="TableParagraph"/>
              <w:kinsoku w:val="0"/>
              <w:overflowPunct w:val="0"/>
              <w:spacing w:before="126"/>
              <w:ind w:left="80"/>
              <w:rPr>
                <w:color w:val="231F20"/>
                <w:spacing w:val="-10"/>
                <w:w w:val="105"/>
                <w:sz w:val="21"/>
                <w:szCs w:val="21"/>
              </w:rPr>
            </w:pPr>
            <w:r>
              <w:rPr>
                <w:color w:val="231F20"/>
                <w:spacing w:val="-10"/>
                <w:w w:val="105"/>
                <w:sz w:val="21"/>
                <w:szCs w:val="21"/>
              </w:rPr>
              <w:t>7</w:t>
            </w:r>
          </w:p>
        </w:tc>
        <w:tc>
          <w:tcPr>
            <w:tcW w:w="1242" w:type="dxa"/>
            <w:tcBorders>
              <w:top w:val="single" w:sz="8" w:space="0" w:color="231F20"/>
              <w:left w:val="single" w:sz="8" w:space="0" w:color="231F20"/>
              <w:bottom w:val="single" w:sz="8" w:space="0" w:color="231F20"/>
              <w:right w:val="single" w:sz="8" w:space="0" w:color="231F20"/>
            </w:tcBorders>
          </w:tcPr>
          <w:p w14:paraId="127D8A53" w14:textId="77777777" w:rsidR="00E208A7" w:rsidRDefault="00E208A7">
            <w:pPr>
              <w:pStyle w:val="TableParagraph"/>
              <w:kinsoku w:val="0"/>
              <w:overflowPunct w:val="0"/>
              <w:spacing w:before="126"/>
              <w:ind w:left="81"/>
              <w:rPr>
                <w:color w:val="231F20"/>
                <w:spacing w:val="-5"/>
                <w:sz w:val="21"/>
                <w:szCs w:val="21"/>
              </w:rPr>
            </w:pPr>
            <w:r>
              <w:rPr>
                <w:color w:val="231F20"/>
                <w:spacing w:val="-5"/>
                <w:sz w:val="21"/>
                <w:szCs w:val="21"/>
              </w:rPr>
              <w:t>14</w:t>
            </w:r>
          </w:p>
        </w:tc>
        <w:tc>
          <w:tcPr>
            <w:tcW w:w="2030" w:type="dxa"/>
            <w:tcBorders>
              <w:top w:val="single" w:sz="8" w:space="0" w:color="231F20"/>
              <w:left w:val="single" w:sz="8" w:space="0" w:color="231F20"/>
              <w:bottom w:val="single" w:sz="8" w:space="0" w:color="231F20"/>
              <w:right w:val="single" w:sz="8" w:space="0" w:color="231F20"/>
            </w:tcBorders>
          </w:tcPr>
          <w:p w14:paraId="753053A3" w14:textId="77777777" w:rsidR="00E208A7" w:rsidRDefault="00E208A7">
            <w:pPr>
              <w:pStyle w:val="TableParagraph"/>
              <w:kinsoku w:val="0"/>
              <w:overflowPunct w:val="0"/>
              <w:spacing w:before="126"/>
              <w:ind w:left="82"/>
              <w:rPr>
                <w:color w:val="231F20"/>
                <w:spacing w:val="-10"/>
                <w:w w:val="75"/>
                <w:sz w:val="21"/>
                <w:szCs w:val="21"/>
              </w:rPr>
            </w:pPr>
            <w:r>
              <w:rPr>
                <w:color w:val="231F20"/>
                <w:spacing w:val="-10"/>
                <w:w w:val="75"/>
                <w:sz w:val="21"/>
                <w:szCs w:val="21"/>
              </w:rPr>
              <w:t>1</w:t>
            </w:r>
          </w:p>
        </w:tc>
      </w:tr>
      <w:tr w:rsidR="00E208A7" w14:paraId="57100307" w14:textId="77777777">
        <w:tblPrEx>
          <w:tblCellMar>
            <w:top w:w="0" w:type="dxa"/>
            <w:left w:w="0" w:type="dxa"/>
            <w:bottom w:w="0" w:type="dxa"/>
            <w:right w:w="0" w:type="dxa"/>
          </w:tblCellMar>
        </w:tblPrEx>
        <w:trPr>
          <w:trHeight w:val="393"/>
        </w:trPr>
        <w:tc>
          <w:tcPr>
            <w:tcW w:w="2438" w:type="dxa"/>
            <w:tcBorders>
              <w:top w:val="single" w:sz="8" w:space="0" w:color="231F20"/>
              <w:left w:val="single" w:sz="8" w:space="0" w:color="231F20"/>
              <w:bottom w:val="single" w:sz="8" w:space="0" w:color="231F20"/>
              <w:right w:val="single" w:sz="8" w:space="0" w:color="231F20"/>
            </w:tcBorders>
          </w:tcPr>
          <w:p w14:paraId="21B16EEA"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Business</w:t>
            </w:r>
          </w:p>
        </w:tc>
        <w:tc>
          <w:tcPr>
            <w:tcW w:w="1656" w:type="dxa"/>
            <w:tcBorders>
              <w:top w:val="single" w:sz="8" w:space="0" w:color="231F20"/>
              <w:left w:val="single" w:sz="8" w:space="0" w:color="231F20"/>
              <w:bottom w:val="single" w:sz="8" w:space="0" w:color="231F20"/>
              <w:right w:val="single" w:sz="8" w:space="0" w:color="231F20"/>
            </w:tcBorders>
          </w:tcPr>
          <w:p w14:paraId="2EF8D589" w14:textId="77777777" w:rsidR="00E208A7" w:rsidRDefault="00E208A7">
            <w:pPr>
              <w:pStyle w:val="TableParagraph"/>
              <w:kinsoku w:val="0"/>
              <w:overflowPunct w:val="0"/>
              <w:spacing w:before="126"/>
              <w:ind w:left="80"/>
              <w:rPr>
                <w:color w:val="231F20"/>
                <w:spacing w:val="-5"/>
                <w:w w:val="105"/>
                <w:sz w:val="21"/>
                <w:szCs w:val="21"/>
              </w:rPr>
            </w:pPr>
            <w:r>
              <w:rPr>
                <w:color w:val="231F20"/>
                <w:spacing w:val="-5"/>
                <w:w w:val="105"/>
                <w:sz w:val="21"/>
                <w:szCs w:val="21"/>
              </w:rPr>
              <w:t>22</w:t>
            </w:r>
          </w:p>
        </w:tc>
        <w:tc>
          <w:tcPr>
            <w:tcW w:w="2174" w:type="dxa"/>
            <w:tcBorders>
              <w:top w:val="single" w:sz="8" w:space="0" w:color="231F20"/>
              <w:left w:val="single" w:sz="8" w:space="0" w:color="231F20"/>
              <w:bottom w:val="single" w:sz="8" w:space="0" w:color="231F20"/>
              <w:right w:val="single" w:sz="8" w:space="0" w:color="231F20"/>
            </w:tcBorders>
          </w:tcPr>
          <w:p w14:paraId="1B24AA09" w14:textId="77777777" w:rsidR="00E208A7" w:rsidRDefault="00E208A7">
            <w:pPr>
              <w:pStyle w:val="TableParagraph"/>
              <w:kinsoku w:val="0"/>
              <w:overflowPunct w:val="0"/>
              <w:spacing w:before="126"/>
              <w:ind w:left="80"/>
              <w:rPr>
                <w:color w:val="231F20"/>
                <w:spacing w:val="-5"/>
                <w:w w:val="115"/>
                <w:sz w:val="21"/>
                <w:szCs w:val="21"/>
              </w:rPr>
            </w:pPr>
            <w:r>
              <w:rPr>
                <w:color w:val="231F20"/>
                <w:spacing w:val="-5"/>
                <w:w w:val="115"/>
                <w:sz w:val="21"/>
                <w:szCs w:val="21"/>
              </w:rPr>
              <w:t>42</w:t>
            </w:r>
          </w:p>
        </w:tc>
        <w:tc>
          <w:tcPr>
            <w:tcW w:w="1252" w:type="dxa"/>
            <w:tcBorders>
              <w:top w:val="single" w:sz="8" w:space="0" w:color="231F20"/>
              <w:left w:val="single" w:sz="8" w:space="0" w:color="231F20"/>
              <w:bottom w:val="single" w:sz="8" w:space="0" w:color="231F20"/>
              <w:right w:val="single" w:sz="8" w:space="0" w:color="231F20"/>
            </w:tcBorders>
          </w:tcPr>
          <w:p w14:paraId="689BD6C3" w14:textId="77777777" w:rsidR="00E208A7" w:rsidRDefault="00E208A7">
            <w:pPr>
              <w:pStyle w:val="TableParagraph"/>
              <w:kinsoku w:val="0"/>
              <w:overflowPunct w:val="0"/>
              <w:spacing w:before="126"/>
              <w:ind w:left="80"/>
              <w:rPr>
                <w:color w:val="231F20"/>
                <w:spacing w:val="-10"/>
                <w:w w:val="75"/>
                <w:sz w:val="21"/>
                <w:szCs w:val="21"/>
              </w:rPr>
            </w:pPr>
            <w:r>
              <w:rPr>
                <w:color w:val="231F20"/>
                <w:spacing w:val="-10"/>
                <w:w w:val="75"/>
                <w:sz w:val="21"/>
                <w:szCs w:val="21"/>
              </w:rPr>
              <w:t>1</w:t>
            </w:r>
          </w:p>
        </w:tc>
        <w:tc>
          <w:tcPr>
            <w:tcW w:w="1242" w:type="dxa"/>
            <w:tcBorders>
              <w:top w:val="single" w:sz="8" w:space="0" w:color="231F20"/>
              <w:left w:val="single" w:sz="8" w:space="0" w:color="231F20"/>
              <w:bottom w:val="single" w:sz="8" w:space="0" w:color="231F20"/>
              <w:right w:val="single" w:sz="8" w:space="0" w:color="231F20"/>
            </w:tcBorders>
          </w:tcPr>
          <w:p w14:paraId="3D8AD939" w14:textId="77777777" w:rsidR="00E208A7" w:rsidRDefault="00E208A7">
            <w:pPr>
              <w:pStyle w:val="TableParagraph"/>
              <w:kinsoku w:val="0"/>
              <w:overflowPunct w:val="0"/>
              <w:spacing w:before="126"/>
              <w:ind w:left="81"/>
              <w:rPr>
                <w:color w:val="231F20"/>
                <w:spacing w:val="-10"/>
                <w:w w:val="110"/>
                <w:sz w:val="21"/>
                <w:szCs w:val="21"/>
              </w:rPr>
            </w:pPr>
            <w:r>
              <w:rPr>
                <w:color w:val="231F20"/>
                <w:spacing w:val="-10"/>
                <w:w w:val="110"/>
                <w:sz w:val="21"/>
                <w:szCs w:val="21"/>
              </w:rPr>
              <w:t>3</w:t>
            </w:r>
          </w:p>
        </w:tc>
        <w:tc>
          <w:tcPr>
            <w:tcW w:w="2030" w:type="dxa"/>
            <w:tcBorders>
              <w:top w:val="single" w:sz="8" w:space="0" w:color="231F20"/>
              <w:left w:val="single" w:sz="8" w:space="0" w:color="231F20"/>
              <w:bottom w:val="single" w:sz="8" w:space="0" w:color="231F20"/>
              <w:right w:val="single" w:sz="8" w:space="0" w:color="231F20"/>
            </w:tcBorders>
          </w:tcPr>
          <w:p w14:paraId="12BC2625" w14:textId="77777777" w:rsidR="00E208A7" w:rsidRDefault="00E208A7">
            <w:pPr>
              <w:pStyle w:val="TableParagraph"/>
              <w:kinsoku w:val="0"/>
              <w:overflowPunct w:val="0"/>
              <w:spacing w:before="126"/>
              <w:ind w:left="82"/>
              <w:rPr>
                <w:color w:val="231F20"/>
                <w:spacing w:val="-10"/>
                <w:w w:val="115"/>
                <w:sz w:val="21"/>
                <w:szCs w:val="21"/>
              </w:rPr>
            </w:pPr>
            <w:r>
              <w:rPr>
                <w:color w:val="231F20"/>
                <w:spacing w:val="-10"/>
                <w:w w:val="115"/>
                <w:sz w:val="21"/>
                <w:szCs w:val="21"/>
              </w:rPr>
              <w:t>9</w:t>
            </w:r>
          </w:p>
        </w:tc>
      </w:tr>
      <w:tr w:rsidR="00E208A7" w14:paraId="145788BE" w14:textId="77777777">
        <w:tblPrEx>
          <w:tblCellMar>
            <w:top w:w="0" w:type="dxa"/>
            <w:left w:w="0" w:type="dxa"/>
            <w:bottom w:w="0" w:type="dxa"/>
            <w:right w:w="0" w:type="dxa"/>
          </w:tblCellMar>
        </w:tblPrEx>
        <w:trPr>
          <w:trHeight w:val="653"/>
        </w:trPr>
        <w:tc>
          <w:tcPr>
            <w:tcW w:w="2438" w:type="dxa"/>
            <w:tcBorders>
              <w:top w:val="single" w:sz="8" w:space="0" w:color="231F20"/>
              <w:left w:val="single" w:sz="8" w:space="0" w:color="231F20"/>
              <w:bottom w:val="single" w:sz="8" w:space="0" w:color="231F20"/>
              <w:right w:val="single" w:sz="8" w:space="0" w:color="231F20"/>
            </w:tcBorders>
          </w:tcPr>
          <w:p w14:paraId="1C50F61E" w14:textId="77777777" w:rsidR="00E208A7" w:rsidRDefault="00E208A7">
            <w:pPr>
              <w:pStyle w:val="TableParagraph"/>
              <w:kinsoku w:val="0"/>
              <w:overflowPunct w:val="0"/>
              <w:spacing w:before="107" w:line="260" w:lineRule="atLeast"/>
              <w:ind w:left="80" w:right="1107"/>
              <w:rPr>
                <w:color w:val="231F20"/>
                <w:spacing w:val="-5"/>
                <w:w w:val="115"/>
                <w:sz w:val="21"/>
                <w:szCs w:val="21"/>
              </w:rPr>
            </w:pPr>
            <w:r>
              <w:rPr>
                <w:color w:val="231F20"/>
                <w:spacing w:val="-2"/>
                <w:w w:val="110"/>
                <w:sz w:val="21"/>
                <w:szCs w:val="21"/>
              </w:rPr>
              <w:t xml:space="preserve">Engineering </w:t>
            </w:r>
            <w:r>
              <w:rPr>
                <w:color w:val="231F20"/>
                <w:spacing w:val="-5"/>
                <w:w w:val="115"/>
                <w:sz w:val="21"/>
                <w:szCs w:val="21"/>
              </w:rPr>
              <w:t>Technology</w:t>
            </w:r>
          </w:p>
        </w:tc>
        <w:tc>
          <w:tcPr>
            <w:tcW w:w="1656" w:type="dxa"/>
            <w:tcBorders>
              <w:top w:val="single" w:sz="8" w:space="0" w:color="231F20"/>
              <w:left w:val="single" w:sz="8" w:space="0" w:color="231F20"/>
              <w:bottom w:val="single" w:sz="8" w:space="0" w:color="231F20"/>
              <w:right w:val="single" w:sz="8" w:space="0" w:color="231F20"/>
            </w:tcBorders>
          </w:tcPr>
          <w:p w14:paraId="68FE96D1" w14:textId="77777777" w:rsidR="00E208A7" w:rsidRDefault="00E208A7">
            <w:pPr>
              <w:pStyle w:val="TableParagraph"/>
              <w:kinsoku w:val="0"/>
              <w:overflowPunct w:val="0"/>
              <w:spacing w:before="14"/>
              <w:rPr>
                <w:sz w:val="21"/>
                <w:szCs w:val="21"/>
              </w:rPr>
            </w:pPr>
          </w:p>
          <w:p w14:paraId="09ECB96E" w14:textId="77777777" w:rsidR="00E208A7" w:rsidRDefault="00E208A7">
            <w:pPr>
              <w:pStyle w:val="TableParagraph"/>
              <w:kinsoku w:val="0"/>
              <w:overflowPunct w:val="0"/>
              <w:spacing w:before="0"/>
              <w:ind w:left="80"/>
              <w:rPr>
                <w:color w:val="231F20"/>
                <w:spacing w:val="-10"/>
                <w:w w:val="130"/>
                <w:sz w:val="21"/>
                <w:szCs w:val="21"/>
              </w:rPr>
            </w:pPr>
            <w:r>
              <w:rPr>
                <w:color w:val="231F20"/>
                <w:spacing w:val="-10"/>
                <w:w w:val="130"/>
                <w:sz w:val="21"/>
                <w:szCs w:val="21"/>
              </w:rPr>
              <w:t>0</w:t>
            </w:r>
          </w:p>
        </w:tc>
        <w:tc>
          <w:tcPr>
            <w:tcW w:w="2174" w:type="dxa"/>
            <w:tcBorders>
              <w:top w:val="single" w:sz="8" w:space="0" w:color="231F20"/>
              <w:left w:val="single" w:sz="8" w:space="0" w:color="231F20"/>
              <w:bottom w:val="single" w:sz="8" w:space="0" w:color="231F20"/>
              <w:right w:val="single" w:sz="8" w:space="0" w:color="231F20"/>
            </w:tcBorders>
          </w:tcPr>
          <w:p w14:paraId="59925AD8" w14:textId="77777777" w:rsidR="00E208A7" w:rsidRDefault="00E208A7">
            <w:pPr>
              <w:pStyle w:val="TableParagraph"/>
              <w:kinsoku w:val="0"/>
              <w:overflowPunct w:val="0"/>
              <w:spacing w:before="14"/>
              <w:rPr>
                <w:sz w:val="21"/>
                <w:szCs w:val="21"/>
              </w:rPr>
            </w:pPr>
          </w:p>
          <w:p w14:paraId="5EB3FEE9" w14:textId="77777777" w:rsidR="00E208A7" w:rsidRDefault="00E208A7">
            <w:pPr>
              <w:pStyle w:val="TableParagraph"/>
              <w:kinsoku w:val="0"/>
              <w:overflowPunct w:val="0"/>
              <w:spacing w:before="0"/>
              <w:ind w:left="80"/>
              <w:rPr>
                <w:color w:val="231F20"/>
                <w:spacing w:val="-5"/>
                <w:w w:val="115"/>
                <w:sz w:val="21"/>
                <w:szCs w:val="21"/>
              </w:rPr>
            </w:pPr>
            <w:r>
              <w:rPr>
                <w:color w:val="231F20"/>
                <w:spacing w:val="-5"/>
                <w:w w:val="115"/>
                <w:sz w:val="21"/>
                <w:szCs w:val="21"/>
              </w:rPr>
              <w:t>36</w:t>
            </w:r>
          </w:p>
        </w:tc>
        <w:tc>
          <w:tcPr>
            <w:tcW w:w="1252" w:type="dxa"/>
            <w:tcBorders>
              <w:top w:val="single" w:sz="8" w:space="0" w:color="231F20"/>
              <w:left w:val="single" w:sz="8" w:space="0" w:color="231F20"/>
              <w:bottom w:val="single" w:sz="8" w:space="0" w:color="231F20"/>
              <w:right w:val="single" w:sz="8" w:space="0" w:color="231F20"/>
            </w:tcBorders>
          </w:tcPr>
          <w:p w14:paraId="3A4726CF" w14:textId="77777777" w:rsidR="00E208A7" w:rsidRDefault="00E208A7">
            <w:pPr>
              <w:pStyle w:val="TableParagraph"/>
              <w:kinsoku w:val="0"/>
              <w:overflowPunct w:val="0"/>
              <w:spacing w:before="14"/>
              <w:rPr>
                <w:sz w:val="21"/>
                <w:szCs w:val="21"/>
              </w:rPr>
            </w:pPr>
          </w:p>
          <w:p w14:paraId="56A897D5" w14:textId="77777777" w:rsidR="00E208A7" w:rsidRDefault="00E208A7">
            <w:pPr>
              <w:pStyle w:val="TableParagraph"/>
              <w:kinsoku w:val="0"/>
              <w:overflowPunct w:val="0"/>
              <w:spacing w:before="0"/>
              <w:ind w:left="81"/>
              <w:rPr>
                <w:color w:val="231F20"/>
                <w:spacing w:val="-10"/>
                <w:w w:val="75"/>
                <w:sz w:val="21"/>
                <w:szCs w:val="21"/>
              </w:rPr>
            </w:pPr>
            <w:r>
              <w:rPr>
                <w:color w:val="231F20"/>
                <w:spacing w:val="-10"/>
                <w:w w:val="75"/>
                <w:sz w:val="21"/>
                <w:szCs w:val="21"/>
              </w:rPr>
              <w:t>1</w:t>
            </w:r>
          </w:p>
        </w:tc>
        <w:tc>
          <w:tcPr>
            <w:tcW w:w="1242" w:type="dxa"/>
            <w:tcBorders>
              <w:top w:val="single" w:sz="8" w:space="0" w:color="231F20"/>
              <w:left w:val="single" w:sz="8" w:space="0" w:color="231F20"/>
              <w:bottom w:val="single" w:sz="8" w:space="0" w:color="231F20"/>
              <w:right w:val="single" w:sz="8" w:space="0" w:color="231F20"/>
            </w:tcBorders>
          </w:tcPr>
          <w:p w14:paraId="1CD5AEE8" w14:textId="77777777" w:rsidR="00E208A7" w:rsidRDefault="00E208A7">
            <w:pPr>
              <w:pStyle w:val="TableParagraph"/>
              <w:kinsoku w:val="0"/>
              <w:overflowPunct w:val="0"/>
              <w:spacing w:before="14"/>
              <w:rPr>
                <w:sz w:val="21"/>
                <w:szCs w:val="21"/>
              </w:rPr>
            </w:pPr>
          </w:p>
          <w:p w14:paraId="4CA3BCAB" w14:textId="77777777" w:rsidR="00E208A7" w:rsidRDefault="00E208A7">
            <w:pPr>
              <w:pStyle w:val="TableParagraph"/>
              <w:kinsoku w:val="0"/>
              <w:overflowPunct w:val="0"/>
              <w:spacing w:before="0"/>
              <w:ind w:left="81"/>
              <w:rPr>
                <w:color w:val="231F20"/>
                <w:spacing w:val="-10"/>
                <w:w w:val="130"/>
                <w:sz w:val="21"/>
                <w:szCs w:val="21"/>
              </w:rPr>
            </w:pPr>
            <w:r>
              <w:rPr>
                <w:color w:val="231F20"/>
                <w:spacing w:val="-10"/>
                <w:w w:val="130"/>
                <w:sz w:val="21"/>
                <w:szCs w:val="21"/>
              </w:rPr>
              <w:t>0</w:t>
            </w:r>
          </w:p>
        </w:tc>
        <w:tc>
          <w:tcPr>
            <w:tcW w:w="2030" w:type="dxa"/>
            <w:tcBorders>
              <w:top w:val="single" w:sz="8" w:space="0" w:color="231F20"/>
              <w:left w:val="single" w:sz="8" w:space="0" w:color="231F20"/>
              <w:bottom w:val="single" w:sz="8" w:space="0" w:color="231F20"/>
              <w:right w:val="single" w:sz="8" w:space="0" w:color="231F20"/>
            </w:tcBorders>
          </w:tcPr>
          <w:p w14:paraId="4089C36A" w14:textId="77777777" w:rsidR="00E208A7" w:rsidRDefault="00E208A7">
            <w:pPr>
              <w:pStyle w:val="TableParagraph"/>
              <w:kinsoku w:val="0"/>
              <w:overflowPunct w:val="0"/>
              <w:spacing w:before="14"/>
              <w:rPr>
                <w:sz w:val="21"/>
                <w:szCs w:val="21"/>
              </w:rPr>
            </w:pPr>
          </w:p>
          <w:p w14:paraId="001A8471" w14:textId="77777777" w:rsidR="00E208A7" w:rsidRDefault="00E208A7">
            <w:pPr>
              <w:pStyle w:val="TableParagraph"/>
              <w:kinsoku w:val="0"/>
              <w:overflowPunct w:val="0"/>
              <w:spacing w:before="0"/>
              <w:ind w:left="82"/>
              <w:rPr>
                <w:color w:val="231F20"/>
                <w:spacing w:val="-5"/>
                <w:w w:val="120"/>
                <w:sz w:val="21"/>
                <w:szCs w:val="21"/>
              </w:rPr>
            </w:pPr>
            <w:r>
              <w:rPr>
                <w:color w:val="231F20"/>
                <w:spacing w:val="-5"/>
                <w:w w:val="120"/>
                <w:sz w:val="21"/>
                <w:szCs w:val="21"/>
              </w:rPr>
              <w:t>44</w:t>
            </w:r>
          </w:p>
        </w:tc>
      </w:tr>
      <w:tr w:rsidR="00E208A7" w14:paraId="380FB8C8" w14:textId="77777777">
        <w:tblPrEx>
          <w:tblCellMar>
            <w:top w:w="0" w:type="dxa"/>
            <w:left w:w="0" w:type="dxa"/>
            <w:bottom w:w="0" w:type="dxa"/>
            <w:right w:w="0" w:type="dxa"/>
          </w:tblCellMar>
        </w:tblPrEx>
        <w:trPr>
          <w:trHeight w:val="393"/>
        </w:trPr>
        <w:tc>
          <w:tcPr>
            <w:tcW w:w="2438" w:type="dxa"/>
            <w:tcBorders>
              <w:top w:val="single" w:sz="8" w:space="0" w:color="231F20"/>
              <w:left w:val="single" w:sz="8" w:space="0" w:color="231F20"/>
              <w:bottom w:val="single" w:sz="8" w:space="0" w:color="231F20"/>
              <w:right w:val="single" w:sz="8" w:space="0" w:color="231F20"/>
            </w:tcBorders>
          </w:tcPr>
          <w:p w14:paraId="7D25A282"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Health</w:t>
            </w:r>
            <w:r>
              <w:rPr>
                <w:color w:val="231F20"/>
                <w:spacing w:val="-12"/>
                <w:w w:val="110"/>
                <w:sz w:val="21"/>
                <w:szCs w:val="21"/>
              </w:rPr>
              <w:t xml:space="preserve"> </w:t>
            </w:r>
            <w:r>
              <w:rPr>
                <w:color w:val="231F20"/>
                <w:spacing w:val="-2"/>
                <w:w w:val="110"/>
                <w:sz w:val="21"/>
                <w:szCs w:val="21"/>
              </w:rPr>
              <w:t>Sciences</w:t>
            </w:r>
          </w:p>
        </w:tc>
        <w:tc>
          <w:tcPr>
            <w:tcW w:w="1656" w:type="dxa"/>
            <w:tcBorders>
              <w:top w:val="single" w:sz="8" w:space="0" w:color="231F20"/>
              <w:left w:val="single" w:sz="8" w:space="0" w:color="231F20"/>
              <w:bottom w:val="single" w:sz="8" w:space="0" w:color="231F20"/>
              <w:right w:val="single" w:sz="8" w:space="0" w:color="231F20"/>
            </w:tcBorders>
          </w:tcPr>
          <w:p w14:paraId="27D85A5B" w14:textId="77777777" w:rsidR="00E208A7" w:rsidRDefault="00E208A7">
            <w:pPr>
              <w:pStyle w:val="TableParagraph"/>
              <w:kinsoku w:val="0"/>
              <w:overflowPunct w:val="0"/>
              <w:spacing w:before="126"/>
              <w:ind w:left="80"/>
              <w:rPr>
                <w:color w:val="231F20"/>
                <w:spacing w:val="-10"/>
                <w:w w:val="130"/>
                <w:sz w:val="21"/>
                <w:szCs w:val="21"/>
              </w:rPr>
            </w:pPr>
            <w:r>
              <w:rPr>
                <w:color w:val="231F20"/>
                <w:spacing w:val="-10"/>
                <w:w w:val="130"/>
                <w:sz w:val="21"/>
                <w:szCs w:val="21"/>
              </w:rPr>
              <w:t>0</w:t>
            </w:r>
          </w:p>
        </w:tc>
        <w:tc>
          <w:tcPr>
            <w:tcW w:w="2174" w:type="dxa"/>
            <w:tcBorders>
              <w:top w:val="single" w:sz="8" w:space="0" w:color="231F20"/>
              <w:left w:val="single" w:sz="8" w:space="0" w:color="231F20"/>
              <w:bottom w:val="single" w:sz="8" w:space="0" w:color="231F20"/>
              <w:right w:val="single" w:sz="8" w:space="0" w:color="231F20"/>
            </w:tcBorders>
          </w:tcPr>
          <w:p w14:paraId="320F2E26" w14:textId="77777777" w:rsidR="00E208A7" w:rsidRDefault="00E208A7">
            <w:pPr>
              <w:pStyle w:val="TableParagraph"/>
              <w:kinsoku w:val="0"/>
              <w:overflowPunct w:val="0"/>
              <w:spacing w:before="126"/>
              <w:ind w:left="80"/>
              <w:rPr>
                <w:color w:val="231F20"/>
                <w:spacing w:val="-5"/>
                <w:sz w:val="21"/>
                <w:szCs w:val="21"/>
              </w:rPr>
            </w:pPr>
            <w:r>
              <w:rPr>
                <w:color w:val="231F20"/>
                <w:spacing w:val="-5"/>
                <w:sz w:val="21"/>
                <w:szCs w:val="21"/>
              </w:rPr>
              <w:t>14</w:t>
            </w:r>
          </w:p>
        </w:tc>
        <w:tc>
          <w:tcPr>
            <w:tcW w:w="1252" w:type="dxa"/>
            <w:tcBorders>
              <w:top w:val="single" w:sz="8" w:space="0" w:color="231F20"/>
              <w:left w:val="single" w:sz="8" w:space="0" w:color="231F20"/>
              <w:bottom w:val="single" w:sz="8" w:space="0" w:color="231F20"/>
              <w:right w:val="single" w:sz="8" w:space="0" w:color="231F20"/>
            </w:tcBorders>
          </w:tcPr>
          <w:p w14:paraId="0B6A4086" w14:textId="77777777" w:rsidR="00E208A7" w:rsidRDefault="00E208A7">
            <w:pPr>
              <w:pStyle w:val="TableParagraph"/>
              <w:kinsoku w:val="0"/>
              <w:overflowPunct w:val="0"/>
              <w:spacing w:before="126"/>
              <w:ind w:left="81"/>
              <w:rPr>
                <w:color w:val="231F20"/>
                <w:spacing w:val="-10"/>
                <w:w w:val="75"/>
                <w:sz w:val="21"/>
                <w:szCs w:val="21"/>
              </w:rPr>
            </w:pPr>
            <w:r>
              <w:rPr>
                <w:color w:val="231F20"/>
                <w:spacing w:val="-10"/>
                <w:w w:val="75"/>
                <w:sz w:val="21"/>
                <w:szCs w:val="21"/>
              </w:rPr>
              <w:t>1</w:t>
            </w:r>
          </w:p>
        </w:tc>
        <w:tc>
          <w:tcPr>
            <w:tcW w:w="1242" w:type="dxa"/>
            <w:tcBorders>
              <w:top w:val="single" w:sz="8" w:space="0" w:color="231F20"/>
              <w:left w:val="single" w:sz="8" w:space="0" w:color="231F20"/>
              <w:bottom w:val="single" w:sz="8" w:space="0" w:color="231F20"/>
              <w:right w:val="single" w:sz="8" w:space="0" w:color="231F20"/>
            </w:tcBorders>
          </w:tcPr>
          <w:p w14:paraId="063A0A8F" w14:textId="77777777" w:rsidR="00E208A7" w:rsidRDefault="00E208A7">
            <w:pPr>
              <w:pStyle w:val="TableParagraph"/>
              <w:kinsoku w:val="0"/>
              <w:overflowPunct w:val="0"/>
              <w:spacing w:before="126"/>
              <w:ind w:left="81"/>
              <w:rPr>
                <w:color w:val="231F20"/>
                <w:spacing w:val="-10"/>
                <w:w w:val="75"/>
                <w:sz w:val="21"/>
                <w:szCs w:val="21"/>
              </w:rPr>
            </w:pPr>
            <w:r>
              <w:rPr>
                <w:color w:val="231F20"/>
                <w:spacing w:val="-10"/>
                <w:w w:val="75"/>
                <w:sz w:val="21"/>
                <w:szCs w:val="21"/>
              </w:rPr>
              <w:t>1</w:t>
            </w:r>
          </w:p>
        </w:tc>
        <w:tc>
          <w:tcPr>
            <w:tcW w:w="2030" w:type="dxa"/>
            <w:tcBorders>
              <w:top w:val="single" w:sz="8" w:space="0" w:color="231F20"/>
              <w:left w:val="single" w:sz="8" w:space="0" w:color="231F20"/>
              <w:bottom w:val="single" w:sz="8" w:space="0" w:color="231F20"/>
              <w:right w:val="single" w:sz="8" w:space="0" w:color="231F20"/>
            </w:tcBorders>
          </w:tcPr>
          <w:p w14:paraId="7BB3B410" w14:textId="77777777" w:rsidR="00E208A7" w:rsidRDefault="00E208A7">
            <w:pPr>
              <w:pStyle w:val="TableParagraph"/>
              <w:kinsoku w:val="0"/>
              <w:overflowPunct w:val="0"/>
              <w:spacing w:before="126"/>
              <w:ind w:left="82"/>
              <w:rPr>
                <w:color w:val="231F20"/>
                <w:spacing w:val="-10"/>
                <w:w w:val="130"/>
                <w:sz w:val="21"/>
                <w:szCs w:val="21"/>
              </w:rPr>
            </w:pPr>
            <w:r>
              <w:rPr>
                <w:color w:val="231F20"/>
                <w:spacing w:val="-10"/>
                <w:w w:val="130"/>
                <w:sz w:val="21"/>
                <w:szCs w:val="21"/>
              </w:rPr>
              <w:t>0</w:t>
            </w:r>
          </w:p>
        </w:tc>
      </w:tr>
      <w:tr w:rsidR="00E208A7" w14:paraId="6022133A" w14:textId="77777777">
        <w:tblPrEx>
          <w:tblCellMar>
            <w:top w:w="0" w:type="dxa"/>
            <w:left w:w="0" w:type="dxa"/>
            <w:bottom w:w="0" w:type="dxa"/>
            <w:right w:w="0" w:type="dxa"/>
          </w:tblCellMar>
        </w:tblPrEx>
        <w:trPr>
          <w:trHeight w:val="393"/>
        </w:trPr>
        <w:tc>
          <w:tcPr>
            <w:tcW w:w="2438" w:type="dxa"/>
            <w:tcBorders>
              <w:top w:val="single" w:sz="8" w:space="0" w:color="231F20"/>
              <w:left w:val="single" w:sz="8" w:space="0" w:color="231F20"/>
              <w:bottom w:val="single" w:sz="8" w:space="0" w:color="231F20"/>
              <w:right w:val="single" w:sz="8" w:space="0" w:color="231F20"/>
            </w:tcBorders>
          </w:tcPr>
          <w:p w14:paraId="4E30AAF2" w14:textId="77777777" w:rsidR="00E208A7" w:rsidRDefault="00E208A7">
            <w:pPr>
              <w:pStyle w:val="TableParagraph"/>
              <w:kinsoku w:val="0"/>
              <w:overflowPunct w:val="0"/>
              <w:spacing w:before="126"/>
              <w:ind w:left="80"/>
              <w:rPr>
                <w:b/>
                <w:bCs/>
                <w:color w:val="231F20"/>
                <w:spacing w:val="-2"/>
                <w:w w:val="110"/>
                <w:sz w:val="21"/>
                <w:szCs w:val="21"/>
              </w:rPr>
            </w:pPr>
            <w:r>
              <w:rPr>
                <w:b/>
                <w:bCs/>
                <w:color w:val="231F20"/>
                <w:spacing w:val="-2"/>
                <w:w w:val="110"/>
                <w:sz w:val="21"/>
                <w:szCs w:val="21"/>
              </w:rPr>
              <w:t>Total</w:t>
            </w:r>
          </w:p>
        </w:tc>
        <w:tc>
          <w:tcPr>
            <w:tcW w:w="1656" w:type="dxa"/>
            <w:tcBorders>
              <w:top w:val="single" w:sz="8" w:space="0" w:color="231F20"/>
              <w:left w:val="single" w:sz="8" w:space="0" w:color="231F20"/>
              <w:bottom w:val="single" w:sz="8" w:space="0" w:color="231F20"/>
              <w:right w:val="single" w:sz="8" w:space="0" w:color="231F20"/>
            </w:tcBorders>
          </w:tcPr>
          <w:p w14:paraId="3C1ADB08" w14:textId="77777777" w:rsidR="00E208A7" w:rsidRDefault="00E208A7">
            <w:pPr>
              <w:pStyle w:val="TableParagraph"/>
              <w:kinsoku w:val="0"/>
              <w:overflowPunct w:val="0"/>
              <w:spacing w:before="126"/>
              <w:ind w:left="80"/>
              <w:rPr>
                <w:b/>
                <w:bCs/>
                <w:color w:val="231F20"/>
                <w:spacing w:val="-5"/>
                <w:w w:val="115"/>
                <w:sz w:val="21"/>
                <w:szCs w:val="21"/>
              </w:rPr>
            </w:pPr>
            <w:r>
              <w:rPr>
                <w:b/>
                <w:bCs/>
                <w:color w:val="231F20"/>
                <w:spacing w:val="-5"/>
                <w:w w:val="115"/>
                <w:sz w:val="21"/>
                <w:szCs w:val="21"/>
              </w:rPr>
              <w:t>26</w:t>
            </w:r>
          </w:p>
        </w:tc>
        <w:tc>
          <w:tcPr>
            <w:tcW w:w="2174" w:type="dxa"/>
            <w:tcBorders>
              <w:top w:val="single" w:sz="8" w:space="0" w:color="231F20"/>
              <w:left w:val="single" w:sz="8" w:space="0" w:color="231F20"/>
              <w:bottom w:val="single" w:sz="8" w:space="0" w:color="231F20"/>
              <w:right w:val="single" w:sz="8" w:space="0" w:color="231F20"/>
            </w:tcBorders>
          </w:tcPr>
          <w:p w14:paraId="6D51A8EE" w14:textId="77777777" w:rsidR="00E208A7" w:rsidRDefault="00E208A7">
            <w:pPr>
              <w:pStyle w:val="TableParagraph"/>
              <w:kinsoku w:val="0"/>
              <w:overflowPunct w:val="0"/>
              <w:spacing w:before="126"/>
              <w:ind w:left="81"/>
              <w:rPr>
                <w:b/>
                <w:bCs/>
                <w:color w:val="231F20"/>
                <w:spacing w:val="-5"/>
                <w:w w:val="105"/>
                <w:sz w:val="21"/>
                <w:szCs w:val="21"/>
              </w:rPr>
            </w:pPr>
            <w:r>
              <w:rPr>
                <w:b/>
                <w:bCs/>
                <w:color w:val="231F20"/>
                <w:spacing w:val="-5"/>
                <w:w w:val="105"/>
                <w:sz w:val="21"/>
                <w:szCs w:val="21"/>
              </w:rPr>
              <w:t>174</w:t>
            </w:r>
          </w:p>
        </w:tc>
        <w:tc>
          <w:tcPr>
            <w:tcW w:w="1252" w:type="dxa"/>
            <w:tcBorders>
              <w:top w:val="single" w:sz="8" w:space="0" w:color="231F20"/>
              <w:left w:val="single" w:sz="8" w:space="0" w:color="231F20"/>
              <w:bottom w:val="single" w:sz="8" w:space="0" w:color="231F20"/>
              <w:right w:val="single" w:sz="8" w:space="0" w:color="231F20"/>
            </w:tcBorders>
          </w:tcPr>
          <w:p w14:paraId="70CAA94B" w14:textId="77777777" w:rsidR="00E208A7" w:rsidRDefault="00E208A7">
            <w:pPr>
              <w:pStyle w:val="TableParagraph"/>
              <w:kinsoku w:val="0"/>
              <w:overflowPunct w:val="0"/>
              <w:spacing w:before="126"/>
              <w:ind w:left="81"/>
              <w:rPr>
                <w:b/>
                <w:bCs/>
                <w:color w:val="231F20"/>
                <w:spacing w:val="-5"/>
                <w:w w:val="105"/>
                <w:sz w:val="21"/>
                <w:szCs w:val="21"/>
              </w:rPr>
            </w:pPr>
            <w:r>
              <w:rPr>
                <w:b/>
                <w:bCs/>
                <w:color w:val="231F20"/>
                <w:spacing w:val="-5"/>
                <w:w w:val="105"/>
                <w:sz w:val="21"/>
                <w:szCs w:val="21"/>
              </w:rPr>
              <w:t>10</w:t>
            </w:r>
          </w:p>
        </w:tc>
        <w:tc>
          <w:tcPr>
            <w:tcW w:w="1242" w:type="dxa"/>
            <w:tcBorders>
              <w:top w:val="single" w:sz="8" w:space="0" w:color="231F20"/>
              <w:left w:val="single" w:sz="8" w:space="0" w:color="231F20"/>
              <w:bottom w:val="single" w:sz="8" w:space="0" w:color="231F20"/>
              <w:right w:val="single" w:sz="8" w:space="0" w:color="231F20"/>
            </w:tcBorders>
          </w:tcPr>
          <w:p w14:paraId="29CDA5BF" w14:textId="77777777" w:rsidR="00E208A7" w:rsidRDefault="00E208A7">
            <w:pPr>
              <w:pStyle w:val="TableParagraph"/>
              <w:kinsoku w:val="0"/>
              <w:overflowPunct w:val="0"/>
              <w:spacing w:before="126"/>
              <w:ind w:left="82"/>
              <w:rPr>
                <w:b/>
                <w:bCs/>
                <w:color w:val="231F20"/>
                <w:spacing w:val="-5"/>
                <w:sz w:val="21"/>
                <w:szCs w:val="21"/>
              </w:rPr>
            </w:pPr>
            <w:r>
              <w:rPr>
                <w:b/>
                <w:bCs/>
                <w:color w:val="231F20"/>
                <w:spacing w:val="-5"/>
                <w:sz w:val="21"/>
                <w:szCs w:val="21"/>
              </w:rPr>
              <w:t>18</w:t>
            </w:r>
          </w:p>
        </w:tc>
        <w:tc>
          <w:tcPr>
            <w:tcW w:w="2030" w:type="dxa"/>
            <w:tcBorders>
              <w:top w:val="single" w:sz="8" w:space="0" w:color="231F20"/>
              <w:left w:val="single" w:sz="8" w:space="0" w:color="231F20"/>
              <w:bottom w:val="single" w:sz="8" w:space="0" w:color="231F20"/>
              <w:right w:val="single" w:sz="8" w:space="0" w:color="231F20"/>
            </w:tcBorders>
          </w:tcPr>
          <w:p w14:paraId="515C61D5" w14:textId="77777777" w:rsidR="00E208A7" w:rsidRDefault="00E208A7">
            <w:pPr>
              <w:pStyle w:val="TableParagraph"/>
              <w:kinsoku w:val="0"/>
              <w:overflowPunct w:val="0"/>
              <w:spacing w:before="126"/>
              <w:ind w:left="82"/>
              <w:rPr>
                <w:b/>
                <w:bCs/>
                <w:color w:val="231F20"/>
                <w:spacing w:val="-5"/>
                <w:w w:val="120"/>
                <w:sz w:val="21"/>
                <w:szCs w:val="21"/>
              </w:rPr>
            </w:pPr>
            <w:r>
              <w:rPr>
                <w:b/>
                <w:bCs/>
                <w:color w:val="231F20"/>
                <w:spacing w:val="-5"/>
                <w:w w:val="120"/>
                <w:sz w:val="21"/>
                <w:szCs w:val="21"/>
              </w:rPr>
              <w:t>54</w:t>
            </w:r>
          </w:p>
        </w:tc>
      </w:tr>
    </w:tbl>
    <w:p w14:paraId="164872A9" w14:textId="77777777" w:rsidR="00E208A7" w:rsidRDefault="00E208A7">
      <w:pPr>
        <w:rPr>
          <w:sz w:val="20"/>
          <w:szCs w:val="20"/>
        </w:rPr>
        <w:sectPr w:rsidR="00E208A7">
          <w:type w:val="continuous"/>
          <w:pgSz w:w="12240" w:h="15840"/>
          <w:pgMar w:top="1820" w:right="360" w:bottom="280" w:left="360" w:header="720" w:footer="720" w:gutter="0"/>
          <w:cols w:space="720" w:equalWidth="0">
            <w:col w:w="11520"/>
          </w:cols>
          <w:noEndnote/>
        </w:sectPr>
      </w:pPr>
    </w:p>
    <w:p w14:paraId="74638805" w14:textId="77777777" w:rsidR="00E208A7" w:rsidRDefault="00E208A7">
      <w:pPr>
        <w:pStyle w:val="BodyText"/>
        <w:kinsoku w:val="0"/>
        <w:overflowPunct w:val="0"/>
        <w:rPr>
          <w:sz w:val="20"/>
          <w:szCs w:val="20"/>
        </w:rPr>
      </w:pPr>
    </w:p>
    <w:p w14:paraId="296624B9" w14:textId="77777777" w:rsidR="00E208A7" w:rsidRDefault="00E208A7">
      <w:pPr>
        <w:pStyle w:val="BodyText"/>
        <w:kinsoku w:val="0"/>
        <w:overflowPunct w:val="0"/>
        <w:spacing w:before="132"/>
        <w:rPr>
          <w:sz w:val="20"/>
          <w:szCs w:val="20"/>
        </w:rPr>
      </w:pPr>
    </w:p>
    <w:p w14:paraId="4E9B9F41" w14:textId="77777777" w:rsidR="00E208A7" w:rsidRDefault="00E208A7">
      <w:pPr>
        <w:pStyle w:val="BodyText"/>
        <w:kinsoku w:val="0"/>
        <w:overflowPunct w:val="0"/>
        <w:spacing w:before="132"/>
        <w:rPr>
          <w:sz w:val="20"/>
          <w:szCs w:val="20"/>
        </w:rPr>
        <w:sectPr w:rsidR="00E208A7">
          <w:pgSz w:w="12240" w:h="15840"/>
          <w:pgMar w:top="0" w:right="360" w:bottom="1260" w:left="360" w:header="0" w:footer="1067" w:gutter="0"/>
          <w:cols w:space="720"/>
          <w:noEndnote/>
        </w:sectPr>
      </w:pPr>
    </w:p>
    <w:p w14:paraId="4339567B" w14:textId="55C5944A" w:rsidR="00E208A7" w:rsidRDefault="00AF6BB8">
      <w:pPr>
        <w:pStyle w:val="Heading5"/>
        <w:numPr>
          <w:ilvl w:val="0"/>
          <w:numId w:val="4"/>
        </w:numPr>
        <w:tabs>
          <w:tab w:val="left" w:pos="847"/>
        </w:tabs>
        <w:kinsoku w:val="0"/>
        <w:overflowPunct w:val="0"/>
        <w:spacing w:before="84"/>
        <w:ind w:left="847" w:hanging="487"/>
        <w:rPr>
          <w:color w:val="231F20"/>
          <w:spacing w:val="-2"/>
          <w:w w:val="105"/>
        </w:rPr>
      </w:pPr>
      <w:r>
        <w:rPr>
          <w:noProof/>
        </w:rPr>
        <mc:AlternateContent>
          <mc:Choice Requires="wps">
            <w:drawing>
              <wp:anchor distT="0" distB="0" distL="114300" distR="114300" simplePos="0" relativeHeight="251606528" behindDoc="1" locked="0" layoutInCell="0" allowOverlap="1" wp14:anchorId="0EDD144B" wp14:editId="3CDBC29B">
                <wp:simplePos x="0" y="0"/>
                <wp:positionH relativeFrom="page">
                  <wp:posOffset>0</wp:posOffset>
                </wp:positionH>
                <wp:positionV relativeFrom="page">
                  <wp:posOffset>0</wp:posOffset>
                </wp:positionV>
                <wp:extent cx="7772400" cy="6870700"/>
                <wp:effectExtent l="0" t="0" r="0" b="0"/>
                <wp:wrapNone/>
                <wp:docPr id="257"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3056A" w14:textId="2EE65D51"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192BFE3A" wp14:editId="259A6376">
                                  <wp:extent cx="7772400" cy="6877050"/>
                                  <wp:effectExtent l="0" t="0" r="0" b="0"/>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C239BF4"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D144B" id="Rectangle 104" o:spid="_x0000_s1055" style="position:absolute;left:0;text-align:left;margin-left:0;margin-top:0;width:612pt;height:541pt;z-index:-25170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AMuNQDUAQAA&#10;kAMAAA4AAAAAAAAAAAAAAAAALgIAAGRycy9lMm9Eb2MueG1sUEsBAi0AFAAGAAgAAAAhABCzctTd&#10;AAAABwEAAA8AAAAAAAAAAAAAAAAALgQAAGRycy9kb3ducmV2LnhtbFBLBQYAAAAABAAEAPMAAAA4&#10;BQAAAAA=&#10;" o:allowincell="f" filled="f" stroked="f">
                <v:textbox inset="0,0,0,0">
                  <w:txbxContent>
                    <w:p w14:paraId="6EF3056A" w14:textId="2EE65D51"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192BFE3A" wp14:editId="259A6376">
                            <wp:extent cx="7772400" cy="6877050"/>
                            <wp:effectExtent l="0" t="0" r="0" b="0"/>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7C239BF4"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05"/>
        </w:rPr>
        <w:t>Greenley</w:t>
      </w:r>
      <w:r w:rsidR="00E208A7">
        <w:rPr>
          <w:color w:val="231F20"/>
          <w:spacing w:val="-3"/>
          <w:w w:val="105"/>
        </w:rPr>
        <w:t xml:space="preserve"> </w:t>
      </w:r>
      <w:r w:rsidR="00E208A7">
        <w:rPr>
          <w:color w:val="231F20"/>
          <w:spacing w:val="-2"/>
          <w:w w:val="105"/>
        </w:rPr>
        <w:t>Library</w:t>
      </w:r>
    </w:p>
    <w:p w14:paraId="09B78CAC" w14:textId="77777777" w:rsidR="00E208A7" w:rsidRDefault="00E208A7">
      <w:pPr>
        <w:pStyle w:val="BodyText"/>
        <w:kinsoku w:val="0"/>
        <w:overflowPunct w:val="0"/>
        <w:spacing w:before="19" w:line="259" w:lineRule="auto"/>
        <w:ind w:left="359" w:right="40"/>
        <w:rPr>
          <w:color w:val="231F20"/>
          <w:w w:val="115"/>
        </w:rPr>
      </w:pPr>
      <w:r>
        <w:rPr>
          <w:color w:val="231F20"/>
          <w:w w:val="115"/>
        </w:rPr>
        <w:t>The</w:t>
      </w:r>
      <w:r>
        <w:rPr>
          <w:color w:val="231F20"/>
          <w:spacing w:val="-1"/>
          <w:w w:val="115"/>
        </w:rPr>
        <w:t xml:space="preserve"> </w:t>
      </w:r>
      <w:r>
        <w:rPr>
          <w:color w:val="231F20"/>
          <w:w w:val="115"/>
        </w:rPr>
        <w:t>library</w:t>
      </w:r>
      <w:r>
        <w:rPr>
          <w:color w:val="231F20"/>
          <w:spacing w:val="-1"/>
          <w:w w:val="115"/>
        </w:rPr>
        <w:t xml:space="preserve"> </w:t>
      </w:r>
      <w:r>
        <w:rPr>
          <w:color w:val="231F20"/>
          <w:w w:val="115"/>
        </w:rPr>
        <w:t>fully</w:t>
      </w:r>
      <w:r>
        <w:rPr>
          <w:color w:val="231F20"/>
          <w:spacing w:val="-1"/>
          <w:w w:val="115"/>
        </w:rPr>
        <w:t xml:space="preserve"> </w:t>
      </w:r>
      <w:r>
        <w:rPr>
          <w:color w:val="231F20"/>
          <w:w w:val="115"/>
        </w:rPr>
        <w:t>serves</w:t>
      </w:r>
      <w:r>
        <w:rPr>
          <w:color w:val="231F20"/>
          <w:spacing w:val="-1"/>
          <w:w w:val="115"/>
        </w:rPr>
        <w:t xml:space="preserve"> </w:t>
      </w:r>
      <w:r>
        <w:rPr>
          <w:color w:val="231F20"/>
          <w:w w:val="115"/>
        </w:rPr>
        <w:t>both</w:t>
      </w:r>
      <w:r>
        <w:rPr>
          <w:color w:val="231F20"/>
          <w:spacing w:val="-1"/>
          <w:w w:val="115"/>
        </w:rPr>
        <w:t xml:space="preserve"> </w:t>
      </w:r>
      <w:r>
        <w:rPr>
          <w:color w:val="231F20"/>
          <w:w w:val="115"/>
        </w:rPr>
        <w:t>remote</w:t>
      </w:r>
      <w:r>
        <w:rPr>
          <w:color w:val="231F20"/>
          <w:spacing w:val="-1"/>
          <w:w w:val="115"/>
        </w:rPr>
        <w:t xml:space="preserve"> </w:t>
      </w:r>
      <w:r>
        <w:rPr>
          <w:color w:val="231F20"/>
          <w:w w:val="115"/>
        </w:rPr>
        <w:t>and</w:t>
      </w:r>
      <w:r>
        <w:rPr>
          <w:color w:val="231F20"/>
          <w:spacing w:val="40"/>
          <w:w w:val="115"/>
        </w:rPr>
        <w:t xml:space="preserve"> </w:t>
      </w:r>
      <w:r>
        <w:rPr>
          <w:color w:val="231F20"/>
          <w:w w:val="115"/>
        </w:rPr>
        <w:t>in-person</w:t>
      </w:r>
      <w:r>
        <w:rPr>
          <w:color w:val="231F20"/>
          <w:spacing w:val="-12"/>
          <w:w w:val="115"/>
        </w:rPr>
        <w:t xml:space="preserve"> </w:t>
      </w:r>
      <w:r>
        <w:rPr>
          <w:color w:val="231F20"/>
          <w:w w:val="115"/>
        </w:rPr>
        <w:t>research</w:t>
      </w:r>
      <w:r>
        <w:rPr>
          <w:color w:val="231F20"/>
          <w:spacing w:val="-12"/>
          <w:w w:val="115"/>
        </w:rPr>
        <w:t xml:space="preserve"> </w:t>
      </w:r>
      <w:r>
        <w:rPr>
          <w:color w:val="231F20"/>
          <w:w w:val="115"/>
        </w:rPr>
        <w:t>inquiries,</w:t>
      </w:r>
      <w:r>
        <w:rPr>
          <w:color w:val="231F20"/>
          <w:spacing w:val="-12"/>
          <w:w w:val="115"/>
        </w:rPr>
        <w:t xml:space="preserve"> </w:t>
      </w:r>
      <w:r>
        <w:rPr>
          <w:color w:val="231F20"/>
          <w:w w:val="115"/>
        </w:rPr>
        <w:t>informational</w:t>
      </w:r>
      <w:r>
        <w:rPr>
          <w:color w:val="231F20"/>
          <w:spacing w:val="-12"/>
          <w:w w:val="115"/>
        </w:rPr>
        <w:t xml:space="preserve"> </w:t>
      </w:r>
      <w:r>
        <w:rPr>
          <w:color w:val="231F20"/>
          <w:w w:val="115"/>
        </w:rPr>
        <w:t>and directional</w:t>
      </w:r>
      <w:r>
        <w:rPr>
          <w:color w:val="231F20"/>
          <w:spacing w:val="-3"/>
          <w:w w:val="115"/>
        </w:rPr>
        <w:t xml:space="preserve"> </w:t>
      </w:r>
      <w:r>
        <w:rPr>
          <w:color w:val="231F20"/>
          <w:w w:val="115"/>
        </w:rPr>
        <w:t>questions</w:t>
      </w:r>
      <w:r>
        <w:rPr>
          <w:color w:val="231F20"/>
          <w:spacing w:val="-3"/>
          <w:w w:val="115"/>
        </w:rPr>
        <w:t xml:space="preserve"> </w:t>
      </w:r>
      <w:r>
        <w:rPr>
          <w:color w:val="231F20"/>
          <w:w w:val="115"/>
        </w:rPr>
        <w:t>and</w:t>
      </w:r>
      <w:r>
        <w:rPr>
          <w:color w:val="231F20"/>
          <w:spacing w:val="-3"/>
          <w:w w:val="115"/>
        </w:rPr>
        <w:t xml:space="preserve"> </w:t>
      </w:r>
      <w:r>
        <w:rPr>
          <w:color w:val="231F20"/>
          <w:w w:val="115"/>
        </w:rPr>
        <w:t>one-on-one</w:t>
      </w:r>
      <w:r>
        <w:rPr>
          <w:color w:val="231F20"/>
          <w:spacing w:val="-3"/>
          <w:w w:val="115"/>
        </w:rPr>
        <w:t xml:space="preserve"> </w:t>
      </w:r>
      <w:r>
        <w:rPr>
          <w:color w:val="231F20"/>
          <w:w w:val="115"/>
        </w:rPr>
        <w:t xml:space="preserve">reference </w:t>
      </w:r>
      <w:r>
        <w:rPr>
          <w:color w:val="231F20"/>
          <w:w w:val="110"/>
        </w:rPr>
        <w:t xml:space="preserve">appointments. Online reference/research inquiries </w:t>
      </w:r>
      <w:r>
        <w:rPr>
          <w:color w:val="231F20"/>
          <w:w w:val="115"/>
        </w:rPr>
        <w:t>and informational directional inquiries were</w:t>
      </w:r>
    </w:p>
    <w:p w14:paraId="619C49BF" w14:textId="77777777" w:rsidR="00E208A7" w:rsidRDefault="00E208A7">
      <w:pPr>
        <w:pStyle w:val="BodyText"/>
        <w:kinsoku w:val="0"/>
        <w:overflowPunct w:val="0"/>
        <w:spacing w:line="259" w:lineRule="auto"/>
        <w:ind w:left="359" w:right="240"/>
        <w:rPr>
          <w:color w:val="231F20"/>
          <w:w w:val="115"/>
        </w:rPr>
      </w:pPr>
      <w:r>
        <w:rPr>
          <w:color w:val="231F20"/>
          <w:w w:val="115"/>
        </w:rPr>
        <w:t>down</w:t>
      </w:r>
      <w:r>
        <w:rPr>
          <w:color w:val="231F20"/>
          <w:spacing w:val="-11"/>
          <w:w w:val="115"/>
        </w:rPr>
        <w:t xml:space="preserve"> </w:t>
      </w:r>
      <w:r>
        <w:rPr>
          <w:color w:val="231F20"/>
          <w:w w:val="115"/>
        </w:rPr>
        <w:t>over</w:t>
      </w:r>
      <w:r>
        <w:rPr>
          <w:color w:val="231F20"/>
          <w:spacing w:val="-11"/>
          <w:w w:val="115"/>
        </w:rPr>
        <w:t xml:space="preserve"> </w:t>
      </w:r>
      <w:r>
        <w:rPr>
          <w:color w:val="231F20"/>
          <w:w w:val="115"/>
        </w:rPr>
        <w:t>the</w:t>
      </w:r>
      <w:r>
        <w:rPr>
          <w:color w:val="231F20"/>
          <w:spacing w:val="-11"/>
          <w:w w:val="115"/>
        </w:rPr>
        <w:t xml:space="preserve"> </w:t>
      </w:r>
      <w:r>
        <w:rPr>
          <w:color w:val="231F20"/>
          <w:w w:val="115"/>
        </w:rPr>
        <w:t>previous</w:t>
      </w:r>
      <w:r>
        <w:rPr>
          <w:color w:val="231F20"/>
          <w:spacing w:val="-11"/>
          <w:w w:val="115"/>
        </w:rPr>
        <w:t xml:space="preserve"> </w:t>
      </w:r>
      <w:r>
        <w:rPr>
          <w:color w:val="231F20"/>
          <w:w w:val="115"/>
        </w:rPr>
        <w:t>year.</w:t>
      </w:r>
      <w:r>
        <w:rPr>
          <w:color w:val="231F20"/>
          <w:spacing w:val="-11"/>
          <w:w w:val="115"/>
        </w:rPr>
        <w:t xml:space="preserve"> </w:t>
      </w:r>
      <w:r>
        <w:rPr>
          <w:color w:val="231F20"/>
          <w:w w:val="115"/>
        </w:rPr>
        <w:t>Inquiries</w:t>
      </w:r>
      <w:r>
        <w:rPr>
          <w:color w:val="231F20"/>
          <w:spacing w:val="-11"/>
          <w:w w:val="115"/>
        </w:rPr>
        <w:t xml:space="preserve"> </w:t>
      </w:r>
      <w:r>
        <w:rPr>
          <w:color w:val="231F20"/>
          <w:w w:val="115"/>
        </w:rPr>
        <w:t xml:space="preserve">related </w:t>
      </w:r>
      <w:r>
        <w:rPr>
          <w:color w:val="231F20"/>
          <w:spacing w:val="-2"/>
          <w:w w:val="115"/>
        </w:rPr>
        <w:t>to</w:t>
      </w:r>
      <w:r>
        <w:rPr>
          <w:color w:val="231F20"/>
          <w:spacing w:val="-15"/>
          <w:w w:val="115"/>
        </w:rPr>
        <w:t xml:space="preserve"> </w:t>
      </w:r>
      <w:r>
        <w:rPr>
          <w:color w:val="231F20"/>
          <w:spacing w:val="-2"/>
          <w:w w:val="115"/>
        </w:rPr>
        <w:t>technology</w:t>
      </w:r>
      <w:r>
        <w:rPr>
          <w:color w:val="231F20"/>
          <w:spacing w:val="-15"/>
          <w:w w:val="115"/>
        </w:rPr>
        <w:t xml:space="preserve"> </w:t>
      </w:r>
      <w:r>
        <w:rPr>
          <w:color w:val="231F20"/>
          <w:spacing w:val="-2"/>
          <w:w w:val="115"/>
        </w:rPr>
        <w:t>support,</w:t>
      </w:r>
      <w:r>
        <w:rPr>
          <w:color w:val="231F20"/>
          <w:spacing w:val="-15"/>
          <w:w w:val="115"/>
        </w:rPr>
        <w:t xml:space="preserve"> </w:t>
      </w:r>
      <w:r>
        <w:rPr>
          <w:color w:val="231F20"/>
          <w:spacing w:val="-2"/>
          <w:w w:val="115"/>
        </w:rPr>
        <w:t>operations</w:t>
      </w:r>
      <w:r>
        <w:rPr>
          <w:color w:val="231F20"/>
          <w:spacing w:val="-14"/>
          <w:w w:val="115"/>
        </w:rPr>
        <w:t xml:space="preserve"> </w:t>
      </w:r>
      <w:r>
        <w:rPr>
          <w:color w:val="231F20"/>
          <w:spacing w:val="-2"/>
          <w:w w:val="115"/>
        </w:rPr>
        <w:t>and</w:t>
      </w:r>
      <w:r>
        <w:rPr>
          <w:color w:val="231F20"/>
          <w:spacing w:val="-15"/>
          <w:w w:val="115"/>
        </w:rPr>
        <w:t xml:space="preserve"> </w:t>
      </w:r>
      <w:r>
        <w:rPr>
          <w:color w:val="231F20"/>
          <w:spacing w:val="-2"/>
          <w:w w:val="115"/>
        </w:rPr>
        <w:t xml:space="preserve">supplies </w:t>
      </w:r>
      <w:r>
        <w:rPr>
          <w:color w:val="231F20"/>
          <w:w w:val="115"/>
        </w:rPr>
        <w:t>increased</w:t>
      </w:r>
      <w:r>
        <w:rPr>
          <w:color w:val="231F20"/>
          <w:spacing w:val="-17"/>
          <w:w w:val="115"/>
        </w:rPr>
        <w:t xml:space="preserve"> </w:t>
      </w:r>
      <w:r>
        <w:rPr>
          <w:color w:val="231F20"/>
          <w:w w:val="115"/>
        </w:rPr>
        <w:t>by</w:t>
      </w:r>
      <w:r>
        <w:rPr>
          <w:color w:val="231F20"/>
          <w:spacing w:val="-17"/>
          <w:w w:val="115"/>
        </w:rPr>
        <w:t xml:space="preserve"> </w:t>
      </w:r>
      <w:r>
        <w:rPr>
          <w:color w:val="231F20"/>
          <w:w w:val="115"/>
        </w:rPr>
        <w:t>10-20%respectively.</w:t>
      </w:r>
    </w:p>
    <w:p w14:paraId="43C6051F" w14:textId="77777777" w:rsidR="00E208A7" w:rsidRDefault="00E208A7">
      <w:pPr>
        <w:pStyle w:val="BodyText"/>
        <w:kinsoku w:val="0"/>
        <w:overflowPunct w:val="0"/>
        <w:spacing w:before="173" w:line="259" w:lineRule="auto"/>
        <w:ind w:left="359" w:right="40"/>
        <w:rPr>
          <w:color w:val="231F20"/>
          <w:w w:val="115"/>
        </w:rPr>
      </w:pPr>
      <w:r>
        <w:rPr>
          <w:b/>
          <w:bCs/>
          <w:color w:val="231F20"/>
          <w:w w:val="110"/>
        </w:rPr>
        <w:t>Instructional</w:t>
      </w:r>
      <w:r>
        <w:rPr>
          <w:b/>
          <w:bCs/>
          <w:color w:val="231F20"/>
          <w:spacing w:val="-9"/>
          <w:w w:val="110"/>
        </w:rPr>
        <w:t xml:space="preserve"> </w:t>
      </w:r>
      <w:r>
        <w:rPr>
          <w:b/>
          <w:bCs/>
          <w:color w:val="231F20"/>
          <w:w w:val="110"/>
        </w:rPr>
        <w:t>Videos:</w:t>
      </w:r>
      <w:r>
        <w:rPr>
          <w:b/>
          <w:bCs/>
          <w:color w:val="231F20"/>
          <w:spacing w:val="-9"/>
          <w:w w:val="110"/>
        </w:rPr>
        <w:t xml:space="preserve"> </w:t>
      </w:r>
      <w:r>
        <w:rPr>
          <w:color w:val="231F20"/>
          <w:w w:val="110"/>
        </w:rPr>
        <w:t>The</w:t>
      </w:r>
      <w:r>
        <w:rPr>
          <w:color w:val="231F20"/>
          <w:spacing w:val="-9"/>
          <w:w w:val="110"/>
        </w:rPr>
        <w:t xml:space="preserve"> </w:t>
      </w:r>
      <w:r>
        <w:rPr>
          <w:b/>
          <w:bCs/>
          <w:color w:val="CEA93D"/>
          <w:w w:val="110"/>
          <w:u w:val="single"/>
        </w:rPr>
        <w:t>Greenley</w:t>
      </w:r>
      <w:r>
        <w:rPr>
          <w:b/>
          <w:bCs/>
          <w:color w:val="CEA93D"/>
          <w:spacing w:val="-9"/>
          <w:w w:val="110"/>
          <w:u w:val="single"/>
        </w:rPr>
        <w:t xml:space="preserve"> </w:t>
      </w:r>
      <w:r>
        <w:rPr>
          <w:b/>
          <w:bCs/>
          <w:color w:val="CEA93D"/>
          <w:w w:val="110"/>
          <w:u w:val="single"/>
        </w:rPr>
        <w:t>Library</w:t>
      </w:r>
      <w:r>
        <w:rPr>
          <w:b/>
          <w:bCs/>
          <w:color w:val="CEA93D"/>
          <w:w w:val="110"/>
        </w:rPr>
        <w:t xml:space="preserve"> </w:t>
      </w:r>
      <w:r>
        <w:rPr>
          <w:b/>
          <w:bCs/>
          <w:color w:val="CEA93D"/>
          <w:spacing w:val="-2"/>
          <w:w w:val="115"/>
          <w:u w:val="single"/>
        </w:rPr>
        <w:t>YouTube</w:t>
      </w:r>
      <w:r>
        <w:rPr>
          <w:b/>
          <w:bCs/>
          <w:color w:val="CEA93D"/>
          <w:spacing w:val="-15"/>
          <w:w w:val="115"/>
          <w:u w:val="single"/>
        </w:rPr>
        <w:t xml:space="preserve"> </w:t>
      </w:r>
      <w:r>
        <w:rPr>
          <w:b/>
          <w:bCs/>
          <w:color w:val="CEA93D"/>
          <w:spacing w:val="-2"/>
          <w:w w:val="115"/>
          <w:u w:val="single"/>
        </w:rPr>
        <w:t>page</w:t>
      </w:r>
      <w:r>
        <w:rPr>
          <w:b/>
          <w:bCs/>
          <w:color w:val="CEA93D"/>
          <w:spacing w:val="-15"/>
          <w:w w:val="115"/>
        </w:rPr>
        <w:t xml:space="preserve"> </w:t>
      </w:r>
      <w:r>
        <w:rPr>
          <w:color w:val="231F20"/>
          <w:spacing w:val="-2"/>
          <w:w w:val="115"/>
        </w:rPr>
        <w:t>continues</w:t>
      </w:r>
      <w:r>
        <w:rPr>
          <w:color w:val="231F20"/>
          <w:spacing w:val="-15"/>
          <w:w w:val="115"/>
        </w:rPr>
        <w:t xml:space="preserve"> </w:t>
      </w:r>
      <w:r>
        <w:rPr>
          <w:color w:val="231F20"/>
          <w:spacing w:val="-2"/>
          <w:w w:val="115"/>
        </w:rPr>
        <w:t>to</w:t>
      </w:r>
      <w:r>
        <w:rPr>
          <w:color w:val="231F20"/>
          <w:spacing w:val="-15"/>
          <w:w w:val="115"/>
        </w:rPr>
        <w:t xml:space="preserve"> </w:t>
      </w:r>
      <w:r>
        <w:rPr>
          <w:color w:val="231F20"/>
          <w:spacing w:val="-2"/>
          <w:w w:val="115"/>
        </w:rPr>
        <w:t>receive</w:t>
      </w:r>
      <w:r>
        <w:rPr>
          <w:color w:val="231F20"/>
          <w:spacing w:val="-14"/>
          <w:w w:val="115"/>
        </w:rPr>
        <w:t xml:space="preserve"> </w:t>
      </w:r>
      <w:r>
        <w:rPr>
          <w:color w:val="231F20"/>
          <w:spacing w:val="-2"/>
          <w:w w:val="115"/>
        </w:rPr>
        <w:t xml:space="preserve">numerous </w:t>
      </w:r>
      <w:r>
        <w:rPr>
          <w:color w:val="231F20"/>
          <w:spacing w:val="-4"/>
          <w:w w:val="115"/>
        </w:rPr>
        <w:t>new</w:t>
      </w:r>
      <w:r>
        <w:rPr>
          <w:color w:val="231F20"/>
          <w:spacing w:val="-10"/>
          <w:w w:val="115"/>
        </w:rPr>
        <w:t xml:space="preserve"> </w:t>
      </w:r>
      <w:r>
        <w:rPr>
          <w:color w:val="231F20"/>
          <w:spacing w:val="-4"/>
          <w:w w:val="115"/>
        </w:rPr>
        <w:t>views</w:t>
      </w:r>
      <w:r>
        <w:rPr>
          <w:color w:val="231F20"/>
          <w:spacing w:val="-10"/>
          <w:w w:val="115"/>
        </w:rPr>
        <w:t xml:space="preserve"> </w:t>
      </w:r>
      <w:r>
        <w:rPr>
          <w:color w:val="231F20"/>
          <w:spacing w:val="-4"/>
          <w:w w:val="115"/>
        </w:rPr>
        <w:t>each</w:t>
      </w:r>
      <w:r>
        <w:rPr>
          <w:color w:val="231F20"/>
          <w:spacing w:val="-10"/>
          <w:w w:val="115"/>
        </w:rPr>
        <w:t xml:space="preserve"> </w:t>
      </w:r>
      <w:r>
        <w:rPr>
          <w:color w:val="231F20"/>
          <w:spacing w:val="-4"/>
          <w:w w:val="115"/>
        </w:rPr>
        <w:t>year.</w:t>
      </w:r>
      <w:r>
        <w:rPr>
          <w:color w:val="231F20"/>
          <w:spacing w:val="-10"/>
          <w:w w:val="115"/>
        </w:rPr>
        <w:t xml:space="preserve"> </w:t>
      </w:r>
      <w:r>
        <w:rPr>
          <w:color w:val="231F20"/>
          <w:spacing w:val="-4"/>
          <w:w w:val="115"/>
        </w:rPr>
        <w:t>Overall,</w:t>
      </w:r>
      <w:r>
        <w:rPr>
          <w:color w:val="231F20"/>
          <w:spacing w:val="-10"/>
          <w:w w:val="115"/>
        </w:rPr>
        <w:t xml:space="preserve"> </w:t>
      </w:r>
      <w:r>
        <w:rPr>
          <w:color w:val="231F20"/>
          <w:spacing w:val="-4"/>
          <w:w w:val="115"/>
        </w:rPr>
        <w:t>this</w:t>
      </w:r>
      <w:r>
        <w:rPr>
          <w:color w:val="231F20"/>
          <w:spacing w:val="-10"/>
          <w:w w:val="115"/>
        </w:rPr>
        <w:t xml:space="preserve"> </w:t>
      </w:r>
      <w:r>
        <w:rPr>
          <w:color w:val="231F20"/>
          <w:spacing w:val="-4"/>
          <w:w w:val="115"/>
        </w:rPr>
        <w:t>page</w:t>
      </w:r>
      <w:r>
        <w:rPr>
          <w:color w:val="231F20"/>
          <w:spacing w:val="-10"/>
          <w:w w:val="115"/>
        </w:rPr>
        <w:t xml:space="preserve"> </w:t>
      </w:r>
      <w:r>
        <w:rPr>
          <w:color w:val="231F20"/>
          <w:spacing w:val="-4"/>
          <w:w w:val="115"/>
        </w:rPr>
        <w:t xml:space="preserve">features </w:t>
      </w:r>
      <w:r>
        <w:rPr>
          <w:color w:val="231F20"/>
          <w:w w:val="110"/>
        </w:rPr>
        <w:t xml:space="preserve">59 informational videos which have been viewed </w:t>
      </w:r>
      <w:r>
        <w:rPr>
          <w:color w:val="231F20"/>
          <w:w w:val="115"/>
        </w:rPr>
        <w:t>from locations throughout the United States</w:t>
      </w:r>
    </w:p>
    <w:p w14:paraId="1EBF3CD9" w14:textId="77777777" w:rsidR="00E208A7" w:rsidRDefault="00E208A7">
      <w:pPr>
        <w:pStyle w:val="BodyText"/>
        <w:kinsoku w:val="0"/>
        <w:overflowPunct w:val="0"/>
        <w:spacing w:line="237" w:lineRule="exact"/>
        <w:ind w:left="359"/>
        <w:rPr>
          <w:color w:val="231F20"/>
          <w:spacing w:val="-2"/>
          <w:w w:val="110"/>
        </w:rPr>
      </w:pPr>
      <w:r>
        <w:rPr>
          <w:color w:val="231F20"/>
          <w:w w:val="110"/>
        </w:rPr>
        <w:t>and</w:t>
      </w:r>
      <w:r>
        <w:rPr>
          <w:color w:val="231F20"/>
          <w:spacing w:val="-4"/>
          <w:w w:val="110"/>
        </w:rPr>
        <w:t xml:space="preserve"> </w:t>
      </w:r>
      <w:r>
        <w:rPr>
          <w:color w:val="231F20"/>
          <w:spacing w:val="-2"/>
          <w:w w:val="110"/>
        </w:rPr>
        <w:t>internationally.</w:t>
      </w:r>
    </w:p>
    <w:p w14:paraId="298E085B" w14:textId="77777777" w:rsidR="00E208A7" w:rsidRDefault="00E208A7">
      <w:pPr>
        <w:pStyle w:val="Heading5"/>
        <w:kinsoku w:val="0"/>
        <w:overflowPunct w:val="0"/>
        <w:spacing w:before="198"/>
        <w:ind w:left="359"/>
        <w:rPr>
          <w:color w:val="231F20"/>
          <w:spacing w:val="-2"/>
          <w:w w:val="105"/>
        </w:rPr>
      </w:pPr>
      <w:r>
        <w:rPr>
          <w:color w:val="231F20"/>
          <w:spacing w:val="-2"/>
          <w:w w:val="105"/>
        </w:rPr>
        <w:t>Most</w:t>
      </w:r>
      <w:r>
        <w:rPr>
          <w:color w:val="231F20"/>
          <w:spacing w:val="-5"/>
          <w:w w:val="105"/>
        </w:rPr>
        <w:t xml:space="preserve"> </w:t>
      </w:r>
      <w:r>
        <w:rPr>
          <w:color w:val="231F20"/>
          <w:spacing w:val="-2"/>
          <w:w w:val="105"/>
        </w:rPr>
        <w:t>popular</w:t>
      </w:r>
      <w:r>
        <w:rPr>
          <w:color w:val="231F20"/>
          <w:spacing w:val="-4"/>
          <w:w w:val="105"/>
        </w:rPr>
        <w:t xml:space="preserve"> </w:t>
      </w:r>
      <w:r>
        <w:rPr>
          <w:color w:val="231F20"/>
          <w:spacing w:val="-2"/>
          <w:w w:val="105"/>
        </w:rPr>
        <w:t>overall</w:t>
      </w:r>
      <w:r>
        <w:rPr>
          <w:color w:val="231F20"/>
          <w:spacing w:val="-4"/>
          <w:w w:val="105"/>
        </w:rPr>
        <w:t xml:space="preserve"> </w:t>
      </w:r>
      <w:r>
        <w:rPr>
          <w:color w:val="231F20"/>
          <w:spacing w:val="-2"/>
          <w:w w:val="105"/>
        </w:rPr>
        <w:t>videos:</w:t>
      </w:r>
    </w:p>
    <w:p w14:paraId="48E35563" w14:textId="77777777" w:rsidR="00E208A7" w:rsidRDefault="00E208A7">
      <w:pPr>
        <w:pStyle w:val="BodyText"/>
        <w:kinsoku w:val="0"/>
        <w:overflowPunct w:val="0"/>
        <w:spacing w:before="199" w:line="259" w:lineRule="auto"/>
        <w:ind w:left="630" w:right="40" w:hanging="180"/>
        <w:rPr>
          <w:color w:val="231F20"/>
          <w:w w:val="110"/>
        </w:rPr>
      </w:pPr>
      <w:r>
        <w:rPr>
          <w:rFonts w:ascii="Wingdings 2" w:hAnsi="Wingdings 2" w:cs="Wingdings 2"/>
          <w:color w:val="004C45"/>
          <w:spacing w:val="-6"/>
          <w:w w:val="110"/>
          <w:position w:val="2"/>
          <w:sz w:val="12"/>
          <w:szCs w:val="12"/>
        </w:rPr>
        <w:t></w:t>
      </w:r>
      <w:r>
        <w:rPr>
          <w:rFonts w:ascii="Times New Roman" w:hAnsi="Times New Roman" w:cs="Times New Roman"/>
          <w:color w:val="004C45"/>
          <w:spacing w:val="14"/>
          <w:w w:val="110"/>
          <w:position w:val="2"/>
          <w:sz w:val="12"/>
          <w:szCs w:val="12"/>
        </w:rPr>
        <w:t xml:space="preserve"> </w:t>
      </w:r>
      <w:r>
        <w:rPr>
          <w:b/>
          <w:bCs/>
          <w:color w:val="CEA93D"/>
          <w:spacing w:val="-6"/>
          <w:w w:val="110"/>
          <w:u w:val="single"/>
        </w:rPr>
        <w:t>APA</w:t>
      </w:r>
      <w:r>
        <w:rPr>
          <w:b/>
          <w:bCs/>
          <w:color w:val="CEA93D"/>
          <w:spacing w:val="-19"/>
          <w:w w:val="110"/>
          <w:u w:val="single"/>
        </w:rPr>
        <w:t xml:space="preserve"> </w:t>
      </w:r>
      <w:r>
        <w:rPr>
          <w:b/>
          <w:bCs/>
          <w:color w:val="CEA93D"/>
          <w:spacing w:val="-6"/>
          <w:w w:val="110"/>
          <w:u w:val="single"/>
        </w:rPr>
        <w:t>Citation</w:t>
      </w:r>
      <w:r>
        <w:rPr>
          <w:b/>
          <w:bCs/>
          <w:color w:val="CEA93D"/>
          <w:spacing w:val="-19"/>
          <w:w w:val="110"/>
          <w:u w:val="single"/>
        </w:rPr>
        <w:t xml:space="preserve"> </w:t>
      </w:r>
      <w:r>
        <w:rPr>
          <w:b/>
          <w:bCs/>
          <w:color w:val="CEA93D"/>
          <w:spacing w:val="-6"/>
          <w:w w:val="110"/>
          <w:u w:val="single"/>
        </w:rPr>
        <w:t>Style:</w:t>
      </w:r>
      <w:r>
        <w:rPr>
          <w:b/>
          <w:bCs/>
          <w:color w:val="CEA93D"/>
          <w:spacing w:val="-19"/>
          <w:w w:val="110"/>
          <w:u w:val="single"/>
        </w:rPr>
        <w:t xml:space="preserve"> </w:t>
      </w:r>
      <w:r>
        <w:rPr>
          <w:b/>
          <w:bCs/>
          <w:color w:val="CEA93D"/>
          <w:spacing w:val="-6"/>
          <w:w w:val="110"/>
          <w:u w:val="single"/>
        </w:rPr>
        <w:t>In-Text</w:t>
      </w:r>
      <w:r>
        <w:rPr>
          <w:b/>
          <w:bCs/>
          <w:color w:val="CEA93D"/>
          <w:spacing w:val="-18"/>
          <w:w w:val="110"/>
          <w:u w:val="single"/>
        </w:rPr>
        <w:t xml:space="preserve"> </w:t>
      </w:r>
      <w:r>
        <w:rPr>
          <w:b/>
          <w:bCs/>
          <w:color w:val="CEA93D"/>
          <w:spacing w:val="-6"/>
          <w:w w:val="110"/>
          <w:u w:val="single"/>
        </w:rPr>
        <w:t>Citations</w:t>
      </w:r>
      <w:r>
        <w:rPr>
          <w:b/>
          <w:bCs/>
          <w:color w:val="CEA93D"/>
          <w:spacing w:val="-14"/>
          <w:w w:val="110"/>
        </w:rPr>
        <w:t xml:space="preserve"> </w:t>
      </w:r>
      <w:r>
        <w:rPr>
          <w:color w:val="231F20"/>
          <w:spacing w:val="-6"/>
          <w:w w:val="110"/>
        </w:rPr>
        <w:t>(7th</w:t>
      </w:r>
      <w:r>
        <w:rPr>
          <w:color w:val="231F20"/>
          <w:spacing w:val="-10"/>
          <w:w w:val="110"/>
        </w:rPr>
        <w:t xml:space="preserve"> </w:t>
      </w:r>
      <w:r>
        <w:rPr>
          <w:color w:val="231F20"/>
          <w:spacing w:val="-6"/>
          <w:w w:val="110"/>
        </w:rPr>
        <w:t xml:space="preserve">edition) </w:t>
      </w:r>
      <w:r>
        <w:rPr>
          <w:color w:val="231F20"/>
          <w:w w:val="110"/>
        </w:rPr>
        <w:t>(47,000 views)</w:t>
      </w:r>
    </w:p>
    <w:p w14:paraId="544F97FF" w14:textId="77777777" w:rsidR="00E208A7" w:rsidRDefault="00E208A7">
      <w:pPr>
        <w:pStyle w:val="BodyText"/>
        <w:kinsoku w:val="0"/>
        <w:overflowPunct w:val="0"/>
        <w:spacing w:before="89" w:line="259" w:lineRule="auto"/>
        <w:ind w:left="630" w:right="40" w:hanging="180"/>
        <w:rPr>
          <w:color w:val="231F20"/>
          <w:w w:val="110"/>
        </w:rPr>
      </w:pPr>
      <w:r>
        <w:rPr>
          <w:rFonts w:ascii="Wingdings 2" w:hAnsi="Wingdings 2" w:cs="Wingdings 2"/>
          <w:color w:val="004C45"/>
          <w:spacing w:val="-6"/>
          <w:w w:val="110"/>
          <w:position w:val="2"/>
          <w:sz w:val="12"/>
          <w:szCs w:val="12"/>
        </w:rPr>
        <w:t></w:t>
      </w:r>
      <w:r>
        <w:rPr>
          <w:rFonts w:ascii="Times New Roman" w:hAnsi="Times New Roman" w:cs="Times New Roman"/>
          <w:color w:val="004C45"/>
          <w:spacing w:val="14"/>
          <w:w w:val="110"/>
          <w:position w:val="2"/>
          <w:sz w:val="12"/>
          <w:szCs w:val="12"/>
        </w:rPr>
        <w:t xml:space="preserve"> </w:t>
      </w:r>
      <w:r>
        <w:rPr>
          <w:b/>
          <w:bCs/>
          <w:color w:val="CEA93D"/>
          <w:spacing w:val="-6"/>
          <w:w w:val="110"/>
          <w:u w:val="single"/>
        </w:rPr>
        <w:t>APA</w:t>
      </w:r>
      <w:r>
        <w:rPr>
          <w:b/>
          <w:bCs/>
          <w:color w:val="CEA93D"/>
          <w:spacing w:val="-19"/>
          <w:w w:val="110"/>
          <w:u w:val="single"/>
        </w:rPr>
        <w:t xml:space="preserve"> </w:t>
      </w:r>
      <w:r>
        <w:rPr>
          <w:b/>
          <w:bCs/>
          <w:color w:val="CEA93D"/>
          <w:spacing w:val="-6"/>
          <w:w w:val="110"/>
          <w:u w:val="single"/>
        </w:rPr>
        <w:t>Citation</w:t>
      </w:r>
      <w:r>
        <w:rPr>
          <w:b/>
          <w:bCs/>
          <w:color w:val="CEA93D"/>
          <w:spacing w:val="-19"/>
          <w:w w:val="110"/>
          <w:u w:val="single"/>
        </w:rPr>
        <w:t xml:space="preserve"> </w:t>
      </w:r>
      <w:r>
        <w:rPr>
          <w:b/>
          <w:bCs/>
          <w:color w:val="CEA93D"/>
          <w:spacing w:val="-6"/>
          <w:w w:val="110"/>
          <w:u w:val="single"/>
        </w:rPr>
        <w:t>Style:</w:t>
      </w:r>
      <w:r>
        <w:rPr>
          <w:b/>
          <w:bCs/>
          <w:color w:val="CEA93D"/>
          <w:spacing w:val="-19"/>
          <w:w w:val="110"/>
          <w:u w:val="single"/>
        </w:rPr>
        <w:t xml:space="preserve"> </w:t>
      </w:r>
      <w:r>
        <w:rPr>
          <w:b/>
          <w:bCs/>
          <w:color w:val="CEA93D"/>
          <w:spacing w:val="-6"/>
          <w:w w:val="110"/>
          <w:u w:val="single"/>
        </w:rPr>
        <w:t>Reference</w:t>
      </w:r>
      <w:r>
        <w:rPr>
          <w:b/>
          <w:bCs/>
          <w:color w:val="CEA93D"/>
          <w:spacing w:val="-18"/>
          <w:w w:val="110"/>
          <w:u w:val="single"/>
        </w:rPr>
        <w:t xml:space="preserve"> </w:t>
      </w:r>
      <w:r>
        <w:rPr>
          <w:b/>
          <w:bCs/>
          <w:color w:val="CEA93D"/>
          <w:spacing w:val="-6"/>
          <w:w w:val="110"/>
          <w:u w:val="single"/>
        </w:rPr>
        <w:t>List</w:t>
      </w:r>
      <w:r>
        <w:rPr>
          <w:b/>
          <w:bCs/>
          <w:color w:val="CEA93D"/>
          <w:spacing w:val="-14"/>
          <w:w w:val="110"/>
        </w:rPr>
        <w:t xml:space="preserve"> </w:t>
      </w:r>
      <w:r>
        <w:rPr>
          <w:color w:val="231F20"/>
          <w:spacing w:val="-6"/>
          <w:w w:val="110"/>
        </w:rPr>
        <w:t>(7th</w:t>
      </w:r>
      <w:r>
        <w:rPr>
          <w:color w:val="231F20"/>
          <w:spacing w:val="-10"/>
          <w:w w:val="110"/>
        </w:rPr>
        <w:t xml:space="preserve"> </w:t>
      </w:r>
      <w:r>
        <w:rPr>
          <w:color w:val="231F20"/>
          <w:spacing w:val="-6"/>
          <w:w w:val="110"/>
        </w:rPr>
        <w:t xml:space="preserve">edition) </w:t>
      </w:r>
      <w:r>
        <w:rPr>
          <w:color w:val="231F20"/>
          <w:w w:val="110"/>
        </w:rPr>
        <w:t>(13,000 views)</w:t>
      </w:r>
    </w:p>
    <w:p w14:paraId="0C86F419" w14:textId="77777777" w:rsidR="00E208A7" w:rsidRDefault="00E208A7">
      <w:pPr>
        <w:pStyle w:val="BodyText"/>
        <w:kinsoku w:val="0"/>
        <w:overflowPunct w:val="0"/>
        <w:spacing w:before="88" w:line="259" w:lineRule="auto"/>
        <w:ind w:left="630" w:right="40" w:hanging="180"/>
        <w:rPr>
          <w:color w:val="231F20"/>
          <w:w w:val="115"/>
        </w:rPr>
      </w:pPr>
      <w:r>
        <w:rPr>
          <w:rFonts w:ascii="Wingdings 2" w:hAnsi="Wingdings 2" w:cs="Wingdings 2"/>
          <w:color w:val="004C45"/>
          <w:spacing w:val="-6"/>
          <w:w w:val="110"/>
          <w:position w:val="2"/>
          <w:sz w:val="12"/>
          <w:szCs w:val="12"/>
        </w:rPr>
        <w:t></w:t>
      </w:r>
      <w:r>
        <w:rPr>
          <w:rFonts w:ascii="Times New Roman" w:hAnsi="Times New Roman" w:cs="Times New Roman"/>
          <w:color w:val="004C45"/>
          <w:spacing w:val="25"/>
          <w:w w:val="110"/>
          <w:position w:val="2"/>
          <w:sz w:val="12"/>
          <w:szCs w:val="12"/>
        </w:rPr>
        <w:t xml:space="preserve"> </w:t>
      </w:r>
      <w:r>
        <w:rPr>
          <w:b/>
          <w:bCs/>
          <w:color w:val="CEA93D"/>
          <w:spacing w:val="-6"/>
          <w:w w:val="110"/>
          <w:u w:val="single"/>
        </w:rPr>
        <w:t>MLA</w:t>
      </w:r>
      <w:r>
        <w:rPr>
          <w:b/>
          <w:bCs/>
          <w:color w:val="CEA93D"/>
          <w:spacing w:val="-18"/>
          <w:w w:val="110"/>
          <w:u w:val="single"/>
        </w:rPr>
        <w:t xml:space="preserve"> </w:t>
      </w:r>
      <w:r>
        <w:rPr>
          <w:b/>
          <w:bCs/>
          <w:color w:val="CEA93D"/>
          <w:spacing w:val="-6"/>
          <w:w w:val="110"/>
          <w:u w:val="single"/>
        </w:rPr>
        <w:t>Citation</w:t>
      </w:r>
      <w:r>
        <w:rPr>
          <w:b/>
          <w:bCs/>
          <w:color w:val="CEA93D"/>
          <w:spacing w:val="-19"/>
          <w:w w:val="110"/>
          <w:u w:val="single"/>
        </w:rPr>
        <w:t xml:space="preserve"> </w:t>
      </w:r>
      <w:r>
        <w:rPr>
          <w:b/>
          <w:bCs/>
          <w:color w:val="CEA93D"/>
          <w:spacing w:val="-6"/>
          <w:w w:val="110"/>
          <w:u w:val="single"/>
        </w:rPr>
        <w:t>Style:</w:t>
      </w:r>
      <w:r>
        <w:rPr>
          <w:b/>
          <w:bCs/>
          <w:color w:val="CEA93D"/>
          <w:spacing w:val="-19"/>
          <w:w w:val="110"/>
          <w:u w:val="single"/>
        </w:rPr>
        <w:t xml:space="preserve"> </w:t>
      </w:r>
      <w:r>
        <w:rPr>
          <w:b/>
          <w:bCs/>
          <w:color w:val="CEA93D"/>
          <w:spacing w:val="-6"/>
          <w:w w:val="110"/>
          <w:u w:val="single"/>
        </w:rPr>
        <w:t>In-Text</w:t>
      </w:r>
      <w:r>
        <w:rPr>
          <w:b/>
          <w:bCs/>
          <w:color w:val="CEA93D"/>
          <w:spacing w:val="-19"/>
          <w:w w:val="110"/>
          <w:u w:val="single"/>
        </w:rPr>
        <w:t xml:space="preserve"> </w:t>
      </w:r>
      <w:r>
        <w:rPr>
          <w:b/>
          <w:bCs/>
          <w:color w:val="CEA93D"/>
          <w:spacing w:val="-6"/>
          <w:w w:val="110"/>
          <w:u w:val="single"/>
        </w:rPr>
        <w:t>Citations</w:t>
      </w:r>
      <w:r>
        <w:rPr>
          <w:b/>
          <w:bCs/>
          <w:color w:val="CEA93D"/>
          <w:spacing w:val="-14"/>
          <w:w w:val="110"/>
        </w:rPr>
        <w:t xml:space="preserve"> </w:t>
      </w:r>
      <w:r>
        <w:rPr>
          <w:color w:val="231F20"/>
          <w:spacing w:val="-6"/>
          <w:w w:val="110"/>
        </w:rPr>
        <w:t>(9th</w:t>
      </w:r>
      <w:r>
        <w:rPr>
          <w:color w:val="231F20"/>
          <w:spacing w:val="-10"/>
          <w:w w:val="110"/>
        </w:rPr>
        <w:t xml:space="preserve"> </w:t>
      </w:r>
      <w:r>
        <w:rPr>
          <w:color w:val="231F20"/>
          <w:spacing w:val="-6"/>
          <w:w w:val="110"/>
        </w:rPr>
        <w:t xml:space="preserve">edition) </w:t>
      </w:r>
      <w:r>
        <w:rPr>
          <w:color w:val="231F20"/>
          <w:w w:val="115"/>
        </w:rPr>
        <w:t>(29,000 views)</w:t>
      </w:r>
    </w:p>
    <w:p w14:paraId="304F0A1F" w14:textId="77777777" w:rsidR="00E208A7" w:rsidRDefault="00E208A7">
      <w:pPr>
        <w:pStyle w:val="BodyText"/>
        <w:kinsoku w:val="0"/>
        <w:overflowPunct w:val="0"/>
        <w:spacing w:before="89"/>
        <w:ind w:left="450"/>
        <w:rPr>
          <w:color w:val="231F20"/>
          <w:spacing w:val="-2"/>
        </w:rPr>
      </w:pPr>
      <w:r>
        <w:rPr>
          <w:rFonts w:ascii="Wingdings 2" w:hAnsi="Wingdings 2" w:cs="Wingdings 2"/>
          <w:color w:val="004C45"/>
          <w:position w:val="2"/>
          <w:sz w:val="12"/>
          <w:szCs w:val="12"/>
        </w:rPr>
        <w:t></w:t>
      </w:r>
      <w:r>
        <w:rPr>
          <w:rFonts w:ascii="Times New Roman" w:hAnsi="Times New Roman" w:cs="Times New Roman"/>
          <w:color w:val="004C45"/>
          <w:spacing w:val="71"/>
          <w:position w:val="2"/>
          <w:sz w:val="12"/>
          <w:szCs w:val="12"/>
        </w:rPr>
        <w:t xml:space="preserve"> </w:t>
      </w:r>
      <w:r>
        <w:rPr>
          <w:b/>
          <w:bCs/>
          <w:color w:val="CEA93D"/>
          <w:u w:val="single"/>
        </w:rPr>
        <w:t>MLA</w:t>
      </w:r>
      <w:r>
        <w:rPr>
          <w:b/>
          <w:bCs/>
          <w:color w:val="CEA93D"/>
          <w:spacing w:val="5"/>
          <w:u w:val="single"/>
        </w:rPr>
        <w:t xml:space="preserve"> </w:t>
      </w:r>
      <w:r>
        <w:rPr>
          <w:b/>
          <w:bCs/>
          <w:color w:val="CEA93D"/>
          <w:u w:val="single"/>
        </w:rPr>
        <w:t>Works</w:t>
      </w:r>
      <w:r>
        <w:rPr>
          <w:b/>
          <w:bCs/>
          <w:color w:val="CEA93D"/>
          <w:spacing w:val="5"/>
          <w:u w:val="single"/>
        </w:rPr>
        <w:t xml:space="preserve"> </w:t>
      </w:r>
      <w:r>
        <w:rPr>
          <w:b/>
          <w:bCs/>
          <w:color w:val="CEA93D"/>
          <w:u w:val="single"/>
        </w:rPr>
        <w:t>Cited</w:t>
      </w:r>
      <w:r>
        <w:rPr>
          <w:b/>
          <w:bCs/>
          <w:color w:val="CEA93D"/>
          <w:spacing w:val="5"/>
          <w:u w:val="single"/>
        </w:rPr>
        <w:t xml:space="preserve"> </w:t>
      </w:r>
      <w:r>
        <w:rPr>
          <w:b/>
          <w:bCs/>
          <w:color w:val="CEA93D"/>
          <w:u w:val="single"/>
        </w:rPr>
        <w:t>Video</w:t>
      </w:r>
      <w:r>
        <w:rPr>
          <w:b/>
          <w:bCs/>
          <w:color w:val="CEA93D"/>
          <w:spacing w:val="12"/>
        </w:rPr>
        <w:t xml:space="preserve"> </w:t>
      </w:r>
      <w:r>
        <w:rPr>
          <w:color w:val="231F20"/>
        </w:rPr>
        <w:t>(17,000</w:t>
      </w:r>
      <w:r>
        <w:rPr>
          <w:color w:val="231F20"/>
          <w:spacing w:val="18"/>
        </w:rPr>
        <w:t xml:space="preserve"> </w:t>
      </w:r>
      <w:r>
        <w:rPr>
          <w:color w:val="231F20"/>
          <w:spacing w:val="-2"/>
        </w:rPr>
        <w:t>views)</w:t>
      </w:r>
    </w:p>
    <w:p w14:paraId="63441316" w14:textId="77777777" w:rsidR="00E208A7" w:rsidRDefault="00E208A7">
      <w:pPr>
        <w:pStyle w:val="BodyText"/>
        <w:kinsoku w:val="0"/>
        <w:overflowPunct w:val="0"/>
        <w:spacing w:before="108"/>
        <w:ind w:left="450"/>
        <w:rPr>
          <w:color w:val="231F20"/>
          <w:spacing w:val="-2"/>
        </w:rPr>
      </w:pPr>
      <w:r>
        <w:rPr>
          <w:rFonts w:ascii="Wingdings 2" w:hAnsi="Wingdings 2" w:cs="Wingdings 2"/>
          <w:color w:val="004C45"/>
          <w:position w:val="2"/>
          <w:sz w:val="12"/>
          <w:szCs w:val="12"/>
        </w:rPr>
        <w:t></w:t>
      </w:r>
      <w:r>
        <w:rPr>
          <w:rFonts w:ascii="Times New Roman" w:hAnsi="Times New Roman" w:cs="Times New Roman"/>
          <w:color w:val="004C45"/>
          <w:spacing w:val="64"/>
          <w:position w:val="2"/>
          <w:sz w:val="12"/>
          <w:szCs w:val="12"/>
        </w:rPr>
        <w:t xml:space="preserve"> </w:t>
      </w:r>
      <w:r>
        <w:rPr>
          <w:b/>
          <w:bCs/>
          <w:color w:val="CEA93D"/>
          <w:u w:val="single"/>
        </w:rPr>
        <w:t>Creating Citations in Google Docs</w:t>
      </w:r>
      <w:r>
        <w:rPr>
          <w:b/>
          <w:bCs/>
          <w:color w:val="CEA93D"/>
          <w:spacing w:val="7"/>
        </w:rPr>
        <w:t xml:space="preserve"> </w:t>
      </w:r>
      <w:r>
        <w:rPr>
          <w:color w:val="231F20"/>
        </w:rPr>
        <w:t>(6700</w:t>
      </w:r>
      <w:r>
        <w:rPr>
          <w:color w:val="231F20"/>
          <w:spacing w:val="12"/>
        </w:rPr>
        <w:t xml:space="preserve"> </w:t>
      </w:r>
      <w:r>
        <w:rPr>
          <w:color w:val="231F20"/>
          <w:spacing w:val="-2"/>
        </w:rPr>
        <w:t>views)</w:t>
      </w:r>
    </w:p>
    <w:p w14:paraId="459D2C4D" w14:textId="77777777" w:rsidR="00E208A7" w:rsidRDefault="00E208A7">
      <w:pPr>
        <w:pStyle w:val="Heading5"/>
        <w:kinsoku w:val="0"/>
        <w:overflowPunct w:val="0"/>
        <w:spacing w:before="109"/>
        <w:rPr>
          <w:color w:val="231F20"/>
          <w:spacing w:val="-4"/>
        </w:rPr>
      </w:pPr>
      <w:r>
        <w:rPr>
          <w:color w:val="231F20"/>
          <w:spacing w:val="2"/>
        </w:rPr>
        <w:t>Informational</w:t>
      </w:r>
      <w:r>
        <w:rPr>
          <w:color w:val="231F20"/>
          <w:spacing w:val="46"/>
        </w:rPr>
        <w:t xml:space="preserve"> </w:t>
      </w:r>
      <w:r>
        <w:rPr>
          <w:color w:val="231F20"/>
          <w:spacing w:val="2"/>
        </w:rPr>
        <w:t>Literacy</w:t>
      </w:r>
      <w:r>
        <w:rPr>
          <w:color w:val="231F20"/>
          <w:spacing w:val="46"/>
        </w:rPr>
        <w:t xml:space="preserve"> </w:t>
      </w:r>
      <w:r>
        <w:rPr>
          <w:color w:val="231F20"/>
          <w:spacing w:val="-4"/>
        </w:rPr>
        <w:t>(IL)</w:t>
      </w:r>
    </w:p>
    <w:p w14:paraId="39B962BC" w14:textId="77777777" w:rsidR="00E208A7" w:rsidRDefault="00E208A7">
      <w:pPr>
        <w:pStyle w:val="BodyText"/>
        <w:kinsoku w:val="0"/>
        <w:overflowPunct w:val="0"/>
        <w:spacing w:before="18" w:line="259" w:lineRule="auto"/>
        <w:ind w:left="360" w:right="149"/>
        <w:rPr>
          <w:color w:val="231F20"/>
          <w:spacing w:val="-2"/>
          <w:w w:val="115"/>
        </w:rPr>
      </w:pPr>
      <w:r>
        <w:rPr>
          <w:color w:val="231F20"/>
          <w:w w:val="110"/>
        </w:rPr>
        <w:t>All</w:t>
      </w:r>
      <w:r>
        <w:rPr>
          <w:color w:val="231F20"/>
          <w:spacing w:val="-6"/>
          <w:w w:val="110"/>
        </w:rPr>
        <w:t xml:space="preserve"> </w:t>
      </w:r>
      <w:r>
        <w:rPr>
          <w:color w:val="231F20"/>
          <w:w w:val="110"/>
        </w:rPr>
        <w:t>Librarians</w:t>
      </w:r>
      <w:r>
        <w:rPr>
          <w:color w:val="231F20"/>
          <w:spacing w:val="-6"/>
          <w:w w:val="110"/>
        </w:rPr>
        <w:t xml:space="preserve"> </w:t>
      </w:r>
      <w:r>
        <w:rPr>
          <w:color w:val="231F20"/>
          <w:w w:val="110"/>
        </w:rPr>
        <w:t>teach</w:t>
      </w:r>
      <w:r>
        <w:rPr>
          <w:color w:val="231F20"/>
          <w:spacing w:val="-6"/>
          <w:w w:val="110"/>
        </w:rPr>
        <w:t xml:space="preserve"> </w:t>
      </w:r>
      <w:r>
        <w:rPr>
          <w:color w:val="231F20"/>
          <w:w w:val="110"/>
        </w:rPr>
        <w:t>information</w:t>
      </w:r>
      <w:r>
        <w:rPr>
          <w:color w:val="231F20"/>
          <w:spacing w:val="-6"/>
          <w:w w:val="110"/>
        </w:rPr>
        <w:t xml:space="preserve"> </w:t>
      </w:r>
      <w:r>
        <w:rPr>
          <w:color w:val="231F20"/>
          <w:w w:val="110"/>
        </w:rPr>
        <w:t>literacy</w:t>
      </w:r>
      <w:r>
        <w:rPr>
          <w:color w:val="231F20"/>
          <w:spacing w:val="-6"/>
          <w:w w:val="110"/>
        </w:rPr>
        <w:t xml:space="preserve"> </w:t>
      </w:r>
      <w:r>
        <w:rPr>
          <w:color w:val="231F20"/>
          <w:w w:val="110"/>
        </w:rPr>
        <w:t xml:space="preserve">sessions, </w:t>
      </w:r>
      <w:r>
        <w:rPr>
          <w:color w:val="231F20"/>
          <w:w w:val="115"/>
        </w:rPr>
        <w:t xml:space="preserve">usually at the request of a particular faculty </w:t>
      </w:r>
      <w:r>
        <w:rPr>
          <w:color w:val="231F20"/>
          <w:spacing w:val="-2"/>
          <w:w w:val="115"/>
        </w:rPr>
        <w:t>member.</w:t>
      </w:r>
      <w:r>
        <w:rPr>
          <w:color w:val="231F20"/>
          <w:spacing w:val="-15"/>
          <w:w w:val="115"/>
        </w:rPr>
        <w:t xml:space="preserve"> </w:t>
      </w:r>
      <w:r>
        <w:rPr>
          <w:color w:val="231F20"/>
          <w:spacing w:val="-2"/>
          <w:w w:val="115"/>
        </w:rPr>
        <w:t>Classes</w:t>
      </w:r>
      <w:r>
        <w:rPr>
          <w:color w:val="231F20"/>
          <w:spacing w:val="-15"/>
          <w:w w:val="115"/>
        </w:rPr>
        <w:t xml:space="preserve"> </w:t>
      </w:r>
      <w:r>
        <w:rPr>
          <w:color w:val="231F20"/>
          <w:spacing w:val="-2"/>
          <w:w w:val="115"/>
        </w:rPr>
        <w:t>teach</w:t>
      </w:r>
      <w:r>
        <w:rPr>
          <w:color w:val="231F20"/>
          <w:spacing w:val="-15"/>
          <w:w w:val="115"/>
        </w:rPr>
        <w:t xml:space="preserve"> </w:t>
      </w:r>
      <w:r>
        <w:rPr>
          <w:color w:val="231F20"/>
          <w:spacing w:val="-2"/>
          <w:w w:val="115"/>
        </w:rPr>
        <w:t>library</w:t>
      </w:r>
      <w:r>
        <w:rPr>
          <w:color w:val="231F20"/>
          <w:spacing w:val="-15"/>
          <w:w w:val="115"/>
        </w:rPr>
        <w:t xml:space="preserve"> </w:t>
      </w:r>
      <w:r>
        <w:rPr>
          <w:color w:val="231F20"/>
          <w:spacing w:val="-2"/>
          <w:w w:val="115"/>
        </w:rPr>
        <w:t>research</w:t>
      </w:r>
      <w:r>
        <w:rPr>
          <w:color w:val="231F20"/>
          <w:spacing w:val="-14"/>
          <w:w w:val="115"/>
        </w:rPr>
        <w:t xml:space="preserve"> </w:t>
      </w:r>
      <w:r>
        <w:rPr>
          <w:color w:val="231F20"/>
          <w:spacing w:val="-2"/>
          <w:w w:val="115"/>
        </w:rPr>
        <w:t xml:space="preserve">skills </w:t>
      </w:r>
      <w:r>
        <w:rPr>
          <w:color w:val="231F20"/>
          <w:w w:val="115"/>
        </w:rPr>
        <w:t xml:space="preserve">and are customized for the specific subject/ </w:t>
      </w:r>
      <w:r>
        <w:rPr>
          <w:color w:val="231F20"/>
          <w:spacing w:val="-2"/>
          <w:w w:val="115"/>
        </w:rPr>
        <w:t>assignment.</w:t>
      </w:r>
    </w:p>
    <w:p w14:paraId="180D9B32" w14:textId="3F58D23F" w:rsidR="00E208A7" w:rsidRDefault="00AF6BB8">
      <w:pPr>
        <w:pStyle w:val="BodyText"/>
        <w:kinsoku w:val="0"/>
        <w:overflowPunct w:val="0"/>
        <w:spacing w:before="176" w:line="259" w:lineRule="auto"/>
        <w:ind w:left="360"/>
        <w:rPr>
          <w:color w:val="231F20"/>
          <w:w w:val="110"/>
        </w:rPr>
      </w:pPr>
      <w:r>
        <w:rPr>
          <w:noProof/>
        </w:rPr>
        <mc:AlternateContent>
          <mc:Choice Requires="wps">
            <w:drawing>
              <wp:anchor distT="0" distB="0" distL="114300" distR="114300" simplePos="0" relativeHeight="251607552" behindDoc="0" locked="0" layoutInCell="0" allowOverlap="1" wp14:anchorId="5260280F" wp14:editId="6FD0FBCD">
                <wp:simplePos x="0" y="0"/>
                <wp:positionH relativeFrom="page">
                  <wp:posOffset>3925570</wp:posOffset>
                </wp:positionH>
                <wp:positionV relativeFrom="paragraph">
                  <wp:posOffset>644525</wp:posOffset>
                </wp:positionV>
                <wp:extent cx="3446145" cy="2416175"/>
                <wp:effectExtent l="0" t="0" r="0" b="0"/>
                <wp:wrapNone/>
                <wp:docPr id="25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2416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0" w:type="dxa"/>
                                <w:right w:w="0" w:type="dxa"/>
                              </w:tblCellMar>
                              <w:tblLook w:val="0000" w:firstRow="0" w:lastRow="0" w:firstColumn="0" w:lastColumn="0" w:noHBand="0" w:noVBand="0"/>
                            </w:tblPr>
                            <w:tblGrid>
                              <w:gridCol w:w="1387"/>
                              <w:gridCol w:w="1311"/>
                              <w:gridCol w:w="1268"/>
                              <w:gridCol w:w="1323"/>
                            </w:tblGrid>
                            <w:tr w:rsidR="00E208A7" w14:paraId="18917AB7" w14:textId="77777777">
                              <w:tblPrEx>
                                <w:tblCellMar>
                                  <w:top w:w="0" w:type="dxa"/>
                                  <w:left w:w="0" w:type="dxa"/>
                                  <w:bottom w:w="0" w:type="dxa"/>
                                  <w:right w:w="0" w:type="dxa"/>
                                </w:tblCellMar>
                              </w:tblPrEx>
                              <w:trPr>
                                <w:trHeight w:val="913"/>
                              </w:trPr>
                              <w:tc>
                                <w:tcPr>
                                  <w:tcW w:w="1387" w:type="dxa"/>
                                  <w:tcBorders>
                                    <w:top w:val="single" w:sz="8" w:space="0" w:color="231F20"/>
                                    <w:left w:val="single" w:sz="8" w:space="0" w:color="231F20"/>
                                    <w:bottom w:val="single" w:sz="8" w:space="0" w:color="231F20"/>
                                    <w:right w:val="single" w:sz="8" w:space="0" w:color="231F20"/>
                                  </w:tcBorders>
                                  <w:shd w:val="clear" w:color="auto" w:fill="E6E7E8"/>
                                </w:tcPr>
                                <w:p w14:paraId="3F28A540" w14:textId="77777777" w:rsidR="00E208A7" w:rsidRDefault="00E208A7">
                                  <w:pPr>
                                    <w:pStyle w:val="TableParagraph"/>
                                    <w:kinsoku w:val="0"/>
                                    <w:overflowPunct w:val="0"/>
                                    <w:spacing w:before="131"/>
                                    <w:rPr>
                                      <w:rFonts w:ascii="Verdana" w:hAnsi="Verdana" w:cs="Verdana"/>
                                      <w:sz w:val="21"/>
                                      <w:szCs w:val="21"/>
                                    </w:rPr>
                                  </w:pPr>
                                </w:p>
                                <w:p w14:paraId="1558519C" w14:textId="77777777" w:rsidR="00E208A7" w:rsidRDefault="00E208A7">
                                  <w:pPr>
                                    <w:pStyle w:val="TableParagraph"/>
                                    <w:kinsoku w:val="0"/>
                                    <w:overflowPunct w:val="0"/>
                                    <w:spacing w:before="0"/>
                                    <w:ind w:left="80"/>
                                    <w:rPr>
                                      <w:color w:val="231F20"/>
                                      <w:spacing w:val="-2"/>
                                      <w:w w:val="110"/>
                                      <w:sz w:val="21"/>
                                      <w:szCs w:val="21"/>
                                    </w:rPr>
                                  </w:pPr>
                                  <w:r>
                                    <w:rPr>
                                      <w:color w:val="231F20"/>
                                      <w:spacing w:val="-2"/>
                                      <w:w w:val="110"/>
                                      <w:sz w:val="21"/>
                                      <w:szCs w:val="21"/>
                                    </w:rPr>
                                    <w:t>Semester</w:t>
                                  </w:r>
                                </w:p>
                              </w:tc>
                              <w:tc>
                                <w:tcPr>
                                  <w:tcW w:w="1311" w:type="dxa"/>
                                  <w:tcBorders>
                                    <w:top w:val="single" w:sz="8" w:space="0" w:color="231F20"/>
                                    <w:left w:val="single" w:sz="8" w:space="0" w:color="231F20"/>
                                    <w:bottom w:val="single" w:sz="8" w:space="0" w:color="231F20"/>
                                    <w:right w:val="single" w:sz="8" w:space="0" w:color="231F20"/>
                                  </w:tcBorders>
                                  <w:shd w:val="clear" w:color="auto" w:fill="E6E7E8"/>
                                </w:tcPr>
                                <w:p w14:paraId="783F7A7A" w14:textId="77777777" w:rsidR="00E208A7" w:rsidRDefault="00E208A7">
                                  <w:pPr>
                                    <w:pStyle w:val="TableParagraph"/>
                                    <w:kinsoku w:val="0"/>
                                    <w:overflowPunct w:val="0"/>
                                    <w:spacing w:before="1"/>
                                    <w:rPr>
                                      <w:rFonts w:ascii="Verdana" w:hAnsi="Verdana" w:cs="Verdana"/>
                                      <w:sz w:val="21"/>
                                      <w:szCs w:val="21"/>
                                    </w:rPr>
                                  </w:pPr>
                                </w:p>
                                <w:p w14:paraId="364A8BFD" w14:textId="77777777" w:rsidR="00E208A7" w:rsidRDefault="00E208A7">
                                  <w:pPr>
                                    <w:pStyle w:val="TableParagraph"/>
                                    <w:kinsoku w:val="0"/>
                                    <w:overflowPunct w:val="0"/>
                                    <w:spacing w:before="0" w:line="259" w:lineRule="auto"/>
                                    <w:ind w:left="79" w:right="109"/>
                                    <w:rPr>
                                      <w:color w:val="231F20"/>
                                      <w:spacing w:val="-2"/>
                                      <w:w w:val="115"/>
                                      <w:sz w:val="21"/>
                                      <w:szCs w:val="21"/>
                                    </w:rPr>
                                  </w:pPr>
                                  <w:r>
                                    <w:rPr>
                                      <w:color w:val="231F20"/>
                                      <w:spacing w:val="-4"/>
                                      <w:w w:val="115"/>
                                      <w:sz w:val="21"/>
                                      <w:szCs w:val="21"/>
                                    </w:rPr>
                                    <w:t>Number</w:t>
                                  </w:r>
                                  <w:r>
                                    <w:rPr>
                                      <w:color w:val="231F20"/>
                                      <w:spacing w:val="-13"/>
                                      <w:w w:val="115"/>
                                      <w:sz w:val="21"/>
                                      <w:szCs w:val="21"/>
                                    </w:rPr>
                                    <w:t xml:space="preserve"> </w:t>
                                  </w:r>
                                  <w:r>
                                    <w:rPr>
                                      <w:color w:val="231F20"/>
                                      <w:spacing w:val="-4"/>
                                      <w:w w:val="115"/>
                                      <w:sz w:val="21"/>
                                      <w:szCs w:val="21"/>
                                    </w:rPr>
                                    <w:t xml:space="preserve">of </w:t>
                                  </w:r>
                                  <w:r>
                                    <w:rPr>
                                      <w:color w:val="231F20"/>
                                      <w:spacing w:val="-2"/>
                                      <w:w w:val="115"/>
                                      <w:sz w:val="21"/>
                                      <w:szCs w:val="21"/>
                                    </w:rPr>
                                    <w:t>classes</w:t>
                                  </w:r>
                                </w:p>
                              </w:tc>
                              <w:tc>
                                <w:tcPr>
                                  <w:tcW w:w="1268" w:type="dxa"/>
                                  <w:tcBorders>
                                    <w:top w:val="single" w:sz="8" w:space="0" w:color="231F20"/>
                                    <w:left w:val="single" w:sz="8" w:space="0" w:color="231F20"/>
                                    <w:bottom w:val="single" w:sz="8" w:space="0" w:color="231F20"/>
                                    <w:right w:val="single" w:sz="8" w:space="0" w:color="231F20"/>
                                  </w:tcBorders>
                                  <w:shd w:val="clear" w:color="auto" w:fill="E6E7E8"/>
                                </w:tcPr>
                                <w:p w14:paraId="64E93184" w14:textId="77777777" w:rsidR="00E208A7" w:rsidRDefault="00E208A7">
                                  <w:pPr>
                                    <w:pStyle w:val="TableParagraph"/>
                                    <w:kinsoku w:val="0"/>
                                    <w:overflowPunct w:val="0"/>
                                    <w:spacing w:before="1"/>
                                    <w:rPr>
                                      <w:rFonts w:ascii="Verdana" w:hAnsi="Verdana" w:cs="Verdana"/>
                                      <w:sz w:val="21"/>
                                      <w:szCs w:val="21"/>
                                    </w:rPr>
                                  </w:pPr>
                                </w:p>
                                <w:p w14:paraId="611D6F2A" w14:textId="77777777" w:rsidR="00E208A7" w:rsidRDefault="00E208A7">
                                  <w:pPr>
                                    <w:pStyle w:val="TableParagraph"/>
                                    <w:kinsoku w:val="0"/>
                                    <w:overflowPunct w:val="0"/>
                                    <w:spacing w:before="0" w:line="259" w:lineRule="auto"/>
                                    <w:ind w:left="79" w:right="66"/>
                                    <w:rPr>
                                      <w:color w:val="231F20"/>
                                      <w:spacing w:val="-2"/>
                                      <w:w w:val="115"/>
                                      <w:sz w:val="21"/>
                                      <w:szCs w:val="21"/>
                                    </w:rPr>
                                  </w:pPr>
                                  <w:r>
                                    <w:rPr>
                                      <w:color w:val="231F20"/>
                                      <w:spacing w:val="-4"/>
                                      <w:w w:val="115"/>
                                      <w:sz w:val="21"/>
                                      <w:szCs w:val="21"/>
                                    </w:rPr>
                                    <w:t>Number</w:t>
                                  </w:r>
                                  <w:r>
                                    <w:rPr>
                                      <w:color w:val="231F20"/>
                                      <w:spacing w:val="-13"/>
                                      <w:w w:val="115"/>
                                      <w:sz w:val="21"/>
                                      <w:szCs w:val="21"/>
                                    </w:rPr>
                                    <w:t xml:space="preserve"> </w:t>
                                  </w:r>
                                  <w:r>
                                    <w:rPr>
                                      <w:color w:val="231F20"/>
                                      <w:spacing w:val="-4"/>
                                      <w:w w:val="115"/>
                                      <w:sz w:val="21"/>
                                      <w:szCs w:val="21"/>
                                    </w:rPr>
                                    <w:t xml:space="preserve">of </w:t>
                                  </w:r>
                                  <w:r>
                                    <w:rPr>
                                      <w:color w:val="231F20"/>
                                      <w:spacing w:val="-2"/>
                                      <w:w w:val="115"/>
                                      <w:sz w:val="21"/>
                                      <w:szCs w:val="21"/>
                                    </w:rPr>
                                    <w:t>Students</w:t>
                                  </w:r>
                                </w:p>
                              </w:tc>
                              <w:tc>
                                <w:tcPr>
                                  <w:tcW w:w="1323" w:type="dxa"/>
                                  <w:tcBorders>
                                    <w:top w:val="single" w:sz="8" w:space="0" w:color="231F20"/>
                                    <w:left w:val="single" w:sz="8" w:space="0" w:color="231F20"/>
                                    <w:bottom w:val="single" w:sz="8" w:space="0" w:color="231F20"/>
                                    <w:right w:val="single" w:sz="8" w:space="0" w:color="231F20"/>
                                  </w:tcBorders>
                                  <w:shd w:val="clear" w:color="auto" w:fill="E6E7E8"/>
                                </w:tcPr>
                                <w:p w14:paraId="413E92C6" w14:textId="77777777" w:rsidR="00E208A7" w:rsidRDefault="00E208A7">
                                  <w:pPr>
                                    <w:pStyle w:val="TableParagraph"/>
                                    <w:kinsoku w:val="0"/>
                                    <w:overflowPunct w:val="0"/>
                                    <w:spacing w:before="108" w:line="260" w:lineRule="atLeast"/>
                                    <w:ind w:left="78" w:right="76"/>
                                    <w:jc w:val="both"/>
                                    <w:rPr>
                                      <w:color w:val="231F20"/>
                                      <w:spacing w:val="-2"/>
                                      <w:w w:val="115"/>
                                      <w:sz w:val="21"/>
                                      <w:szCs w:val="21"/>
                                    </w:rPr>
                                  </w:pPr>
                                  <w:r>
                                    <w:rPr>
                                      <w:color w:val="231F20"/>
                                      <w:w w:val="115"/>
                                      <w:sz w:val="21"/>
                                      <w:szCs w:val="21"/>
                                    </w:rPr>
                                    <w:t>Number</w:t>
                                  </w:r>
                                  <w:r>
                                    <w:rPr>
                                      <w:color w:val="231F20"/>
                                      <w:spacing w:val="-17"/>
                                      <w:w w:val="115"/>
                                      <w:sz w:val="21"/>
                                      <w:szCs w:val="21"/>
                                    </w:rPr>
                                    <w:t xml:space="preserve"> </w:t>
                                  </w:r>
                                  <w:r>
                                    <w:rPr>
                                      <w:color w:val="231F20"/>
                                      <w:w w:val="115"/>
                                      <w:sz w:val="21"/>
                                      <w:szCs w:val="21"/>
                                    </w:rPr>
                                    <w:t xml:space="preserve">of </w:t>
                                  </w:r>
                                  <w:r>
                                    <w:rPr>
                                      <w:color w:val="231F20"/>
                                      <w:spacing w:val="-4"/>
                                      <w:w w:val="115"/>
                                      <w:sz w:val="21"/>
                                      <w:szCs w:val="21"/>
                                    </w:rPr>
                                    <w:t xml:space="preserve">disciplines/ </w:t>
                                  </w:r>
                                  <w:r>
                                    <w:rPr>
                                      <w:color w:val="231F20"/>
                                      <w:spacing w:val="-2"/>
                                      <w:w w:val="115"/>
                                      <w:sz w:val="21"/>
                                      <w:szCs w:val="21"/>
                                    </w:rPr>
                                    <w:t>areas</w:t>
                                  </w:r>
                                </w:p>
                              </w:tc>
                            </w:tr>
                            <w:tr w:rsidR="00E208A7" w14:paraId="4B692A21" w14:textId="77777777">
                              <w:tblPrEx>
                                <w:tblCellMar>
                                  <w:top w:w="0" w:type="dxa"/>
                                  <w:left w:w="0" w:type="dxa"/>
                                  <w:bottom w:w="0" w:type="dxa"/>
                                  <w:right w:w="0" w:type="dxa"/>
                                </w:tblCellMar>
                              </w:tblPrEx>
                              <w:trPr>
                                <w:trHeight w:val="660"/>
                              </w:trPr>
                              <w:tc>
                                <w:tcPr>
                                  <w:tcW w:w="1387" w:type="dxa"/>
                                  <w:tcBorders>
                                    <w:top w:val="single" w:sz="8" w:space="0" w:color="231F20"/>
                                    <w:left w:val="single" w:sz="8" w:space="0" w:color="231F20"/>
                                    <w:bottom w:val="single" w:sz="8" w:space="0" w:color="231F20"/>
                                    <w:right w:val="single" w:sz="8" w:space="0" w:color="231F20"/>
                                  </w:tcBorders>
                                </w:tcPr>
                                <w:p w14:paraId="201D8E95" w14:textId="77777777" w:rsidR="00E208A7" w:rsidRDefault="00E208A7">
                                  <w:pPr>
                                    <w:pStyle w:val="TableParagraph"/>
                                    <w:kinsoku w:val="0"/>
                                    <w:overflowPunct w:val="0"/>
                                    <w:spacing w:before="117" w:line="260" w:lineRule="atLeast"/>
                                    <w:ind w:left="80"/>
                                    <w:rPr>
                                      <w:color w:val="231F20"/>
                                      <w:spacing w:val="-4"/>
                                      <w:w w:val="110"/>
                                      <w:sz w:val="22"/>
                                      <w:szCs w:val="22"/>
                                    </w:rPr>
                                  </w:pPr>
                                  <w:r>
                                    <w:rPr>
                                      <w:color w:val="231F20"/>
                                      <w:spacing w:val="-6"/>
                                      <w:w w:val="110"/>
                                      <w:sz w:val="22"/>
                                      <w:szCs w:val="22"/>
                                    </w:rPr>
                                    <w:t xml:space="preserve">Summer </w:t>
                                  </w:r>
                                  <w:r>
                                    <w:rPr>
                                      <w:color w:val="231F20"/>
                                      <w:spacing w:val="-4"/>
                                      <w:w w:val="110"/>
                                      <w:sz w:val="22"/>
                                      <w:szCs w:val="22"/>
                                    </w:rPr>
                                    <w:t>2025</w:t>
                                  </w:r>
                                </w:p>
                              </w:tc>
                              <w:tc>
                                <w:tcPr>
                                  <w:tcW w:w="1311" w:type="dxa"/>
                                  <w:tcBorders>
                                    <w:top w:val="single" w:sz="8" w:space="0" w:color="231F20"/>
                                    <w:left w:val="single" w:sz="8" w:space="0" w:color="231F20"/>
                                    <w:bottom w:val="single" w:sz="8" w:space="0" w:color="231F20"/>
                                    <w:right w:val="single" w:sz="8" w:space="0" w:color="231F20"/>
                                  </w:tcBorders>
                                </w:tcPr>
                                <w:p w14:paraId="28F3A446" w14:textId="77777777" w:rsidR="00E208A7" w:rsidRDefault="00E208A7">
                                  <w:pPr>
                                    <w:pStyle w:val="TableParagraph"/>
                                    <w:kinsoku w:val="0"/>
                                    <w:overflowPunct w:val="0"/>
                                    <w:spacing w:before="4"/>
                                    <w:rPr>
                                      <w:rFonts w:ascii="Verdana" w:hAnsi="Verdana" w:cs="Verdana"/>
                                      <w:sz w:val="21"/>
                                      <w:szCs w:val="21"/>
                                    </w:rPr>
                                  </w:pPr>
                                </w:p>
                                <w:p w14:paraId="25F1E979" w14:textId="77777777" w:rsidR="00E208A7" w:rsidRDefault="00E208A7">
                                  <w:pPr>
                                    <w:pStyle w:val="TableParagraph"/>
                                    <w:kinsoku w:val="0"/>
                                    <w:overflowPunct w:val="0"/>
                                    <w:spacing w:before="0"/>
                                    <w:ind w:left="79"/>
                                    <w:rPr>
                                      <w:color w:val="231F20"/>
                                      <w:spacing w:val="-10"/>
                                      <w:w w:val="105"/>
                                      <w:sz w:val="21"/>
                                      <w:szCs w:val="21"/>
                                    </w:rPr>
                                  </w:pPr>
                                  <w:r>
                                    <w:rPr>
                                      <w:color w:val="231F20"/>
                                      <w:spacing w:val="-10"/>
                                      <w:w w:val="105"/>
                                      <w:sz w:val="21"/>
                                      <w:szCs w:val="21"/>
                                    </w:rPr>
                                    <w:t>2</w:t>
                                  </w:r>
                                </w:p>
                              </w:tc>
                              <w:tc>
                                <w:tcPr>
                                  <w:tcW w:w="1268" w:type="dxa"/>
                                  <w:tcBorders>
                                    <w:top w:val="single" w:sz="8" w:space="0" w:color="231F20"/>
                                    <w:left w:val="single" w:sz="8" w:space="0" w:color="231F20"/>
                                    <w:bottom w:val="single" w:sz="8" w:space="0" w:color="231F20"/>
                                    <w:right w:val="single" w:sz="8" w:space="0" w:color="231F20"/>
                                  </w:tcBorders>
                                </w:tcPr>
                                <w:p w14:paraId="4C968AD7" w14:textId="77777777" w:rsidR="00E208A7" w:rsidRDefault="00E208A7">
                                  <w:pPr>
                                    <w:pStyle w:val="TableParagraph"/>
                                    <w:kinsoku w:val="0"/>
                                    <w:overflowPunct w:val="0"/>
                                    <w:spacing w:before="4"/>
                                    <w:rPr>
                                      <w:rFonts w:ascii="Verdana" w:hAnsi="Verdana" w:cs="Verdana"/>
                                      <w:sz w:val="21"/>
                                      <w:szCs w:val="21"/>
                                    </w:rPr>
                                  </w:pPr>
                                </w:p>
                                <w:p w14:paraId="465949AC" w14:textId="77777777" w:rsidR="00E208A7" w:rsidRDefault="00E208A7">
                                  <w:pPr>
                                    <w:pStyle w:val="TableParagraph"/>
                                    <w:kinsoku w:val="0"/>
                                    <w:overflowPunct w:val="0"/>
                                    <w:spacing w:before="0"/>
                                    <w:ind w:left="79"/>
                                    <w:rPr>
                                      <w:color w:val="231F20"/>
                                      <w:spacing w:val="-5"/>
                                      <w:w w:val="115"/>
                                      <w:sz w:val="21"/>
                                      <w:szCs w:val="21"/>
                                    </w:rPr>
                                  </w:pPr>
                                  <w:r>
                                    <w:rPr>
                                      <w:color w:val="231F20"/>
                                      <w:spacing w:val="-5"/>
                                      <w:w w:val="115"/>
                                      <w:sz w:val="21"/>
                                      <w:szCs w:val="21"/>
                                    </w:rPr>
                                    <w:t>45</w:t>
                                  </w:r>
                                </w:p>
                              </w:tc>
                              <w:tc>
                                <w:tcPr>
                                  <w:tcW w:w="1323" w:type="dxa"/>
                                  <w:tcBorders>
                                    <w:top w:val="single" w:sz="8" w:space="0" w:color="231F20"/>
                                    <w:left w:val="single" w:sz="8" w:space="0" w:color="231F20"/>
                                    <w:bottom w:val="single" w:sz="8" w:space="0" w:color="231F20"/>
                                    <w:right w:val="single" w:sz="8" w:space="0" w:color="231F20"/>
                                  </w:tcBorders>
                                </w:tcPr>
                                <w:p w14:paraId="6A6C3714" w14:textId="77777777" w:rsidR="00E208A7" w:rsidRDefault="00E208A7">
                                  <w:pPr>
                                    <w:pStyle w:val="TableParagraph"/>
                                    <w:kinsoku w:val="0"/>
                                    <w:overflowPunct w:val="0"/>
                                    <w:spacing w:before="4"/>
                                    <w:rPr>
                                      <w:rFonts w:ascii="Verdana" w:hAnsi="Verdana" w:cs="Verdana"/>
                                      <w:sz w:val="21"/>
                                      <w:szCs w:val="21"/>
                                    </w:rPr>
                                  </w:pPr>
                                </w:p>
                                <w:p w14:paraId="5489F42C" w14:textId="77777777" w:rsidR="00E208A7" w:rsidRDefault="00E208A7">
                                  <w:pPr>
                                    <w:pStyle w:val="TableParagraph"/>
                                    <w:kinsoku w:val="0"/>
                                    <w:overflowPunct w:val="0"/>
                                    <w:spacing w:before="0"/>
                                    <w:ind w:left="78"/>
                                    <w:rPr>
                                      <w:color w:val="231F20"/>
                                      <w:spacing w:val="-10"/>
                                      <w:w w:val="105"/>
                                      <w:sz w:val="21"/>
                                      <w:szCs w:val="21"/>
                                    </w:rPr>
                                  </w:pPr>
                                  <w:r>
                                    <w:rPr>
                                      <w:color w:val="231F20"/>
                                      <w:spacing w:val="-10"/>
                                      <w:w w:val="105"/>
                                      <w:sz w:val="21"/>
                                      <w:szCs w:val="21"/>
                                    </w:rPr>
                                    <w:t>2</w:t>
                                  </w:r>
                                </w:p>
                              </w:tc>
                            </w:tr>
                            <w:tr w:rsidR="00E208A7" w14:paraId="6656F0FD" w14:textId="77777777">
                              <w:tblPrEx>
                                <w:tblCellMar>
                                  <w:top w:w="0" w:type="dxa"/>
                                  <w:left w:w="0" w:type="dxa"/>
                                  <w:bottom w:w="0" w:type="dxa"/>
                                  <w:right w:w="0" w:type="dxa"/>
                                </w:tblCellMar>
                              </w:tblPrEx>
                              <w:trPr>
                                <w:trHeight w:val="393"/>
                              </w:trPr>
                              <w:tc>
                                <w:tcPr>
                                  <w:tcW w:w="1387" w:type="dxa"/>
                                  <w:tcBorders>
                                    <w:top w:val="single" w:sz="8" w:space="0" w:color="231F20"/>
                                    <w:left w:val="single" w:sz="8" w:space="0" w:color="231F20"/>
                                    <w:bottom w:val="single" w:sz="8" w:space="0" w:color="231F20"/>
                                    <w:right w:val="single" w:sz="8" w:space="0" w:color="231F20"/>
                                  </w:tcBorders>
                                </w:tcPr>
                                <w:p w14:paraId="1C820E48" w14:textId="77777777" w:rsidR="00E208A7" w:rsidRDefault="00E208A7">
                                  <w:pPr>
                                    <w:pStyle w:val="TableParagraph"/>
                                    <w:kinsoku w:val="0"/>
                                    <w:overflowPunct w:val="0"/>
                                    <w:spacing w:before="126"/>
                                    <w:ind w:left="79"/>
                                    <w:rPr>
                                      <w:color w:val="231F20"/>
                                      <w:spacing w:val="-4"/>
                                      <w:w w:val="110"/>
                                      <w:sz w:val="21"/>
                                      <w:szCs w:val="21"/>
                                    </w:rPr>
                                  </w:pPr>
                                  <w:r>
                                    <w:rPr>
                                      <w:color w:val="231F20"/>
                                      <w:w w:val="105"/>
                                      <w:sz w:val="21"/>
                                      <w:szCs w:val="21"/>
                                    </w:rPr>
                                    <w:t>Fall</w:t>
                                  </w:r>
                                  <w:r>
                                    <w:rPr>
                                      <w:color w:val="231F20"/>
                                      <w:spacing w:val="-15"/>
                                      <w:w w:val="105"/>
                                      <w:sz w:val="21"/>
                                      <w:szCs w:val="21"/>
                                    </w:rPr>
                                    <w:t xml:space="preserve"> </w:t>
                                  </w:r>
                                  <w:r>
                                    <w:rPr>
                                      <w:color w:val="231F20"/>
                                      <w:spacing w:val="-4"/>
                                      <w:w w:val="110"/>
                                      <w:sz w:val="21"/>
                                      <w:szCs w:val="21"/>
                                    </w:rPr>
                                    <w:t>2025</w:t>
                                  </w:r>
                                </w:p>
                              </w:tc>
                              <w:tc>
                                <w:tcPr>
                                  <w:tcW w:w="1311" w:type="dxa"/>
                                  <w:tcBorders>
                                    <w:top w:val="single" w:sz="8" w:space="0" w:color="231F20"/>
                                    <w:left w:val="single" w:sz="8" w:space="0" w:color="231F20"/>
                                    <w:bottom w:val="single" w:sz="8" w:space="0" w:color="231F20"/>
                                    <w:right w:val="single" w:sz="8" w:space="0" w:color="231F20"/>
                                  </w:tcBorders>
                                </w:tcPr>
                                <w:p w14:paraId="446A8EE9" w14:textId="77777777" w:rsidR="00E208A7" w:rsidRDefault="00E208A7">
                                  <w:pPr>
                                    <w:pStyle w:val="TableParagraph"/>
                                    <w:kinsoku w:val="0"/>
                                    <w:overflowPunct w:val="0"/>
                                    <w:spacing w:before="126"/>
                                    <w:ind w:left="79"/>
                                    <w:rPr>
                                      <w:color w:val="231F20"/>
                                      <w:spacing w:val="-5"/>
                                      <w:w w:val="110"/>
                                      <w:sz w:val="21"/>
                                      <w:szCs w:val="21"/>
                                    </w:rPr>
                                  </w:pPr>
                                  <w:r>
                                    <w:rPr>
                                      <w:color w:val="231F20"/>
                                      <w:spacing w:val="-5"/>
                                      <w:w w:val="110"/>
                                      <w:sz w:val="21"/>
                                      <w:szCs w:val="21"/>
                                    </w:rPr>
                                    <w:t>87</w:t>
                                  </w:r>
                                </w:p>
                              </w:tc>
                              <w:tc>
                                <w:tcPr>
                                  <w:tcW w:w="1268" w:type="dxa"/>
                                  <w:tcBorders>
                                    <w:top w:val="single" w:sz="8" w:space="0" w:color="231F20"/>
                                    <w:left w:val="single" w:sz="8" w:space="0" w:color="231F20"/>
                                    <w:bottom w:val="single" w:sz="8" w:space="0" w:color="231F20"/>
                                    <w:right w:val="single" w:sz="8" w:space="0" w:color="231F20"/>
                                  </w:tcBorders>
                                </w:tcPr>
                                <w:p w14:paraId="46F967AC" w14:textId="77777777" w:rsidR="00E208A7" w:rsidRDefault="00E208A7">
                                  <w:pPr>
                                    <w:pStyle w:val="TableParagraph"/>
                                    <w:kinsoku w:val="0"/>
                                    <w:overflowPunct w:val="0"/>
                                    <w:spacing w:before="126"/>
                                    <w:ind w:left="79"/>
                                    <w:rPr>
                                      <w:color w:val="231F20"/>
                                      <w:spacing w:val="-4"/>
                                      <w:w w:val="105"/>
                                      <w:sz w:val="21"/>
                                      <w:szCs w:val="21"/>
                                    </w:rPr>
                                  </w:pPr>
                                  <w:r>
                                    <w:rPr>
                                      <w:color w:val="231F20"/>
                                      <w:spacing w:val="-4"/>
                                      <w:w w:val="105"/>
                                      <w:sz w:val="21"/>
                                      <w:szCs w:val="21"/>
                                    </w:rPr>
                                    <w:t>1849</w:t>
                                  </w:r>
                                </w:p>
                              </w:tc>
                              <w:tc>
                                <w:tcPr>
                                  <w:tcW w:w="1323" w:type="dxa"/>
                                  <w:tcBorders>
                                    <w:top w:val="single" w:sz="8" w:space="0" w:color="231F20"/>
                                    <w:left w:val="single" w:sz="8" w:space="0" w:color="231F20"/>
                                    <w:bottom w:val="single" w:sz="8" w:space="0" w:color="231F20"/>
                                    <w:right w:val="single" w:sz="8" w:space="0" w:color="231F20"/>
                                  </w:tcBorders>
                                </w:tcPr>
                                <w:p w14:paraId="690B01F5" w14:textId="77777777" w:rsidR="00E208A7" w:rsidRDefault="00E208A7">
                                  <w:pPr>
                                    <w:pStyle w:val="TableParagraph"/>
                                    <w:kinsoku w:val="0"/>
                                    <w:overflowPunct w:val="0"/>
                                    <w:spacing w:before="126"/>
                                    <w:ind w:left="78"/>
                                    <w:rPr>
                                      <w:color w:val="231F20"/>
                                      <w:spacing w:val="-5"/>
                                      <w:sz w:val="21"/>
                                      <w:szCs w:val="21"/>
                                    </w:rPr>
                                  </w:pPr>
                                  <w:r>
                                    <w:rPr>
                                      <w:color w:val="231F20"/>
                                      <w:spacing w:val="-5"/>
                                      <w:sz w:val="21"/>
                                      <w:szCs w:val="21"/>
                                    </w:rPr>
                                    <w:t>16</w:t>
                                  </w:r>
                                </w:p>
                              </w:tc>
                            </w:tr>
                            <w:tr w:rsidR="00E208A7" w14:paraId="7E069CFA" w14:textId="77777777">
                              <w:tblPrEx>
                                <w:tblCellMar>
                                  <w:top w:w="0" w:type="dxa"/>
                                  <w:left w:w="0" w:type="dxa"/>
                                  <w:bottom w:w="0" w:type="dxa"/>
                                  <w:right w:w="0" w:type="dxa"/>
                                </w:tblCellMar>
                              </w:tblPrEx>
                              <w:trPr>
                                <w:trHeight w:val="653"/>
                              </w:trPr>
                              <w:tc>
                                <w:tcPr>
                                  <w:tcW w:w="1387" w:type="dxa"/>
                                  <w:tcBorders>
                                    <w:top w:val="single" w:sz="8" w:space="0" w:color="231F20"/>
                                    <w:left w:val="single" w:sz="8" w:space="0" w:color="231F20"/>
                                    <w:bottom w:val="single" w:sz="8" w:space="0" w:color="231F20"/>
                                    <w:right w:val="single" w:sz="8" w:space="0" w:color="231F20"/>
                                  </w:tcBorders>
                                </w:tcPr>
                                <w:p w14:paraId="306803B6" w14:textId="77777777" w:rsidR="00E208A7" w:rsidRDefault="00E208A7">
                                  <w:pPr>
                                    <w:pStyle w:val="TableParagraph"/>
                                    <w:kinsoku w:val="0"/>
                                    <w:overflowPunct w:val="0"/>
                                    <w:spacing w:before="108" w:line="260" w:lineRule="atLeast"/>
                                    <w:ind w:left="79" w:right="612"/>
                                    <w:rPr>
                                      <w:color w:val="231F20"/>
                                      <w:spacing w:val="-4"/>
                                      <w:w w:val="115"/>
                                      <w:sz w:val="21"/>
                                      <w:szCs w:val="21"/>
                                    </w:rPr>
                                  </w:pPr>
                                  <w:r>
                                    <w:rPr>
                                      <w:color w:val="231F20"/>
                                      <w:spacing w:val="-2"/>
                                      <w:w w:val="110"/>
                                      <w:sz w:val="21"/>
                                      <w:szCs w:val="21"/>
                                    </w:rPr>
                                    <w:t xml:space="preserve">Spring </w:t>
                                  </w:r>
                                  <w:r>
                                    <w:rPr>
                                      <w:color w:val="231F20"/>
                                      <w:spacing w:val="-4"/>
                                      <w:w w:val="115"/>
                                      <w:sz w:val="21"/>
                                      <w:szCs w:val="21"/>
                                    </w:rPr>
                                    <w:t>2026</w:t>
                                  </w:r>
                                </w:p>
                              </w:tc>
                              <w:tc>
                                <w:tcPr>
                                  <w:tcW w:w="1311" w:type="dxa"/>
                                  <w:tcBorders>
                                    <w:top w:val="single" w:sz="8" w:space="0" w:color="231F20"/>
                                    <w:left w:val="single" w:sz="8" w:space="0" w:color="231F20"/>
                                    <w:bottom w:val="single" w:sz="8" w:space="0" w:color="231F20"/>
                                    <w:right w:val="single" w:sz="8" w:space="0" w:color="231F20"/>
                                  </w:tcBorders>
                                </w:tcPr>
                                <w:p w14:paraId="216322E1" w14:textId="77777777" w:rsidR="00E208A7" w:rsidRDefault="00E208A7">
                                  <w:pPr>
                                    <w:pStyle w:val="TableParagraph"/>
                                    <w:kinsoku w:val="0"/>
                                    <w:overflowPunct w:val="0"/>
                                    <w:spacing w:before="1"/>
                                    <w:rPr>
                                      <w:rFonts w:ascii="Verdana" w:hAnsi="Verdana" w:cs="Verdana"/>
                                      <w:sz w:val="21"/>
                                      <w:szCs w:val="21"/>
                                    </w:rPr>
                                  </w:pPr>
                                </w:p>
                                <w:p w14:paraId="733DC955" w14:textId="77777777" w:rsidR="00E208A7" w:rsidRDefault="00E208A7">
                                  <w:pPr>
                                    <w:pStyle w:val="TableParagraph"/>
                                    <w:kinsoku w:val="0"/>
                                    <w:overflowPunct w:val="0"/>
                                    <w:spacing w:before="0"/>
                                    <w:ind w:left="79"/>
                                    <w:rPr>
                                      <w:color w:val="231F20"/>
                                      <w:spacing w:val="-5"/>
                                      <w:w w:val="95"/>
                                      <w:sz w:val="21"/>
                                      <w:szCs w:val="21"/>
                                    </w:rPr>
                                  </w:pPr>
                                  <w:r>
                                    <w:rPr>
                                      <w:color w:val="231F20"/>
                                      <w:spacing w:val="-5"/>
                                      <w:w w:val="95"/>
                                      <w:sz w:val="21"/>
                                      <w:szCs w:val="21"/>
                                    </w:rPr>
                                    <w:t>51</w:t>
                                  </w:r>
                                </w:p>
                              </w:tc>
                              <w:tc>
                                <w:tcPr>
                                  <w:tcW w:w="1268" w:type="dxa"/>
                                  <w:tcBorders>
                                    <w:top w:val="single" w:sz="8" w:space="0" w:color="231F20"/>
                                    <w:left w:val="single" w:sz="8" w:space="0" w:color="231F20"/>
                                    <w:bottom w:val="single" w:sz="8" w:space="0" w:color="231F20"/>
                                    <w:right w:val="single" w:sz="8" w:space="0" w:color="231F20"/>
                                  </w:tcBorders>
                                </w:tcPr>
                                <w:p w14:paraId="2461B98B" w14:textId="77777777" w:rsidR="00E208A7" w:rsidRDefault="00E208A7">
                                  <w:pPr>
                                    <w:pStyle w:val="TableParagraph"/>
                                    <w:kinsoku w:val="0"/>
                                    <w:overflowPunct w:val="0"/>
                                    <w:spacing w:before="1"/>
                                    <w:rPr>
                                      <w:rFonts w:ascii="Verdana" w:hAnsi="Verdana" w:cs="Verdana"/>
                                      <w:sz w:val="21"/>
                                      <w:szCs w:val="21"/>
                                    </w:rPr>
                                  </w:pPr>
                                </w:p>
                                <w:p w14:paraId="5417C01E" w14:textId="77777777" w:rsidR="00E208A7" w:rsidRDefault="00E208A7">
                                  <w:pPr>
                                    <w:pStyle w:val="TableParagraph"/>
                                    <w:kinsoku w:val="0"/>
                                    <w:overflowPunct w:val="0"/>
                                    <w:spacing w:before="0"/>
                                    <w:ind w:left="79"/>
                                    <w:rPr>
                                      <w:color w:val="231F20"/>
                                      <w:spacing w:val="-4"/>
                                      <w:sz w:val="21"/>
                                      <w:szCs w:val="21"/>
                                    </w:rPr>
                                  </w:pPr>
                                  <w:r>
                                    <w:rPr>
                                      <w:color w:val="231F20"/>
                                      <w:spacing w:val="-4"/>
                                      <w:sz w:val="21"/>
                                      <w:szCs w:val="21"/>
                                    </w:rPr>
                                    <w:t>1126</w:t>
                                  </w:r>
                                </w:p>
                              </w:tc>
                              <w:tc>
                                <w:tcPr>
                                  <w:tcW w:w="1323" w:type="dxa"/>
                                  <w:tcBorders>
                                    <w:top w:val="single" w:sz="8" w:space="0" w:color="231F20"/>
                                    <w:left w:val="single" w:sz="8" w:space="0" w:color="231F20"/>
                                    <w:bottom w:val="single" w:sz="8" w:space="0" w:color="231F20"/>
                                    <w:right w:val="single" w:sz="8" w:space="0" w:color="231F20"/>
                                  </w:tcBorders>
                                </w:tcPr>
                                <w:p w14:paraId="2E3228B3" w14:textId="77777777" w:rsidR="00E208A7" w:rsidRDefault="00E208A7">
                                  <w:pPr>
                                    <w:pStyle w:val="TableParagraph"/>
                                    <w:kinsoku w:val="0"/>
                                    <w:overflowPunct w:val="0"/>
                                    <w:spacing w:before="1"/>
                                    <w:rPr>
                                      <w:rFonts w:ascii="Verdana" w:hAnsi="Verdana" w:cs="Verdana"/>
                                      <w:sz w:val="21"/>
                                      <w:szCs w:val="21"/>
                                    </w:rPr>
                                  </w:pPr>
                                </w:p>
                                <w:p w14:paraId="555020C9" w14:textId="77777777" w:rsidR="00E208A7" w:rsidRDefault="00E208A7">
                                  <w:pPr>
                                    <w:pStyle w:val="TableParagraph"/>
                                    <w:kinsoku w:val="0"/>
                                    <w:overflowPunct w:val="0"/>
                                    <w:spacing w:before="0"/>
                                    <w:ind w:left="78"/>
                                    <w:rPr>
                                      <w:color w:val="231F20"/>
                                      <w:spacing w:val="-5"/>
                                      <w:w w:val="75"/>
                                      <w:sz w:val="21"/>
                                      <w:szCs w:val="21"/>
                                    </w:rPr>
                                  </w:pPr>
                                  <w:r>
                                    <w:rPr>
                                      <w:color w:val="231F20"/>
                                      <w:spacing w:val="-5"/>
                                      <w:w w:val="75"/>
                                      <w:sz w:val="21"/>
                                      <w:szCs w:val="21"/>
                                    </w:rPr>
                                    <w:t>11</w:t>
                                  </w:r>
                                </w:p>
                              </w:tc>
                            </w:tr>
                            <w:tr w:rsidR="00E208A7" w14:paraId="3AB16F05" w14:textId="77777777">
                              <w:tblPrEx>
                                <w:tblCellMar>
                                  <w:top w:w="0" w:type="dxa"/>
                                  <w:left w:w="0" w:type="dxa"/>
                                  <w:bottom w:w="0" w:type="dxa"/>
                                  <w:right w:w="0" w:type="dxa"/>
                                </w:tblCellMar>
                              </w:tblPrEx>
                              <w:trPr>
                                <w:trHeight w:val="653"/>
                              </w:trPr>
                              <w:tc>
                                <w:tcPr>
                                  <w:tcW w:w="1387" w:type="dxa"/>
                                  <w:tcBorders>
                                    <w:top w:val="single" w:sz="8" w:space="0" w:color="231F20"/>
                                    <w:left w:val="single" w:sz="8" w:space="0" w:color="231F20"/>
                                    <w:bottom w:val="single" w:sz="8" w:space="0" w:color="231F20"/>
                                    <w:right w:val="single" w:sz="8" w:space="0" w:color="231F20"/>
                                  </w:tcBorders>
                                </w:tcPr>
                                <w:p w14:paraId="5EC11A7B" w14:textId="77777777" w:rsidR="00E208A7" w:rsidRDefault="00E208A7">
                                  <w:pPr>
                                    <w:pStyle w:val="TableParagraph"/>
                                    <w:kinsoku w:val="0"/>
                                    <w:overflowPunct w:val="0"/>
                                    <w:spacing w:before="108" w:line="260" w:lineRule="atLeast"/>
                                    <w:ind w:left="79"/>
                                    <w:rPr>
                                      <w:color w:val="231F20"/>
                                      <w:spacing w:val="-2"/>
                                      <w:w w:val="110"/>
                                      <w:sz w:val="21"/>
                                      <w:szCs w:val="21"/>
                                    </w:rPr>
                                  </w:pPr>
                                  <w:r>
                                    <w:rPr>
                                      <w:color w:val="231F20"/>
                                      <w:spacing w:val="-2"/>
                                      <w:w w:val="110"/>
                                      <w:sz w:val="21"/>
                                      <w:szCs w:val="21"/>
                                    </w:rPr>
                                    <w:t>External partners</w:t>
                                  </w:r>
                                </w:p>
                              </w:tc>
                              <w:tc>
                                <w:tcPr>
                                  <w:tcW w:w="1311" w:type="dxa"/>
                                  <w:tcBorders>
                                    <w:top w:val="single" w:sz="8" w:space="0" w:color="231F20"/>
                                    <w:left w:val="single" w:sz="8" w:space="0" w:color="231F20"/>
                                    <w:bottom w:val="single" w:sz="8" w:space="0" w:color="231F20"/>
                                    <w:right w:val="single" w:sz="8" w:space="0" w:color="231F20"/>
                                  </w:tcBorders>
                                </w:tcPr>
                                <w:p w14:paraId="3121BDAC" w14:textId="77777777" w:rsidR="00E208A7" w:rsidRDefault="00E208A7">
                                  <w:pPr>
                                    <w:pStyle w:val="TableParagraph"/>
                                    <w:kinsoku w:val="0"/>
                                    <w:overflowPunct w:val="0"/>
                                    <w:spacing w:before="1"/>
                                    <w:rPr>
                                      <w:rFonts w:ascii="Verdana" w:hAnsi="Verdana" w:cs="Verdana"/>
                                      <w:sz w:val="21"/>
                                      <w:szCs w:val="21"/>
                                    </w:rPr>
                                  </w:pPr>
                                </w:p>
                                <w:p w14:paraId="767632EB" w14:textId="77777777" w:rsidR="00E208A7" w:rsidRDefault="00E208A7">
                                  <w:pPr>
                                    <w:pStyle w:val="TableParagraph"/>
                                    <w:kinsoku w:val="0"/>
                                    <w:overflowPunct w:val="0"/>
                                    <w:spacing w:before="0"/>
                                    <w:ind w:left="79"/>
                                    <w:rPr>
                                      <w:color w:val="231F20"/>
                                      <w:spacing w:val="-10"/>
                                      <w:w w:val="105"/>
                                      <w:sz w:val="21"/>
                                      <w:szCs w:val="21"/>
                                    </w:rPr>
                                  </w:pPr>
                                  <w:r>
                                    <w:rPr>
                                      <w:color w:val="231F20"/>
                                      <w:spacing w:val="-10"/>
                                      <w:w w:val="105"/>
                                      <w:sz w:val="21"/>
                                      <w:szCs w:val="21"/>
                                    </w:rPr>
                                    <w:t>2</w:t>
                                  </w:r>
                                </w:p>
                              </w:tc>
                              <w:tc>
                                <w:tcPr>
                                  <w:tcW w:w="1268" w:type="dxa"/>
                                  <w:tcBorders>
                                    <w:top w:val="single" w:sz="8" w:space="0" w:color="231F20"/>
                                    <w:left w:val="single" w:sz="8" w:space="0" w:color="231F20"/>
                                    <w:bottom w:val="single" w:sz="8" w:space="0" w:color="231F20"/>
                                    <w:right w:val="single" w:sz="8" w:space="0" w:color="231F20"/>
                                  </w:tcBorders>
                                </w:tcPr>
                                <w:p w14:paraId="2F8C4D7E" w14:textId="77777777" w:rsidR="00E208A7" w:rsidRDefault="00E208A7">
                                  <w:pPr>
                                    <w:pStyle w:val="TableParagraph"/>
                                    <w:kinsoku w:val="0"/>
                                    <w:overflowPunct w:val="0"/>
                                    <w:spacing w:before="1"/>
                                    <w:rPr>
                                      <w:rFonts w:ascii="Verdana" w:hAnsi="Verdana" w:cs="Verdana"/>
                                      <w:sz w:val="21"/>
                                      <w:szCs w:val="21"/>
                                    </w:rPr>
                                  </w:pPr>
                                </w:p>
                                <w:p w14:paraId="3485B8CF" w14:textId="77777777" w:rsidR="00E208A7" w:rsidRDefault="00E208A7">
                                  <w:pPr>
                                    <w:pStyle w:val="TableParagraph"/>
                                    <w:kinsoku w:val="0"/>
                                    <w:overflowPunct w:val="0"/>
                                    <w:spacing w:before="0"/>
                                    <w:ind w:left="79"/>
                                    <w:rPr>
                                      <w:color w:val="231F20"/>
                                      <w:spacing w:val="-5"/>
                                      <w:w w:val="115"/>
                                      <w:sz w:val="21"/>
                                      <w:szCs w:val="21"/>
                                    </w:rPr>
                                  </w:pPr>
                                  <w:r>
                                    <w:rPr>
                                      <w:color w:val="231F20"/>
                                      <w:spacing w:val="-5"/>
                                      <w:w w:val="115"/>
                                      <w:sz w:val="21"/>
                                      <w:szCs w:val="21"/>
                                    </w:rPr>
                                    <w:t>48</w:t>
                                  </w:r>
                                </w:p>
                              </w:tc>
                              <w:tc>
                                <w:tcPr>
                                  <w:tcW w:w="1323" w:type="dxa"/>
                                  <w:tcBorders>
                                    <w:top w:val="single" w:sz="8" w:space="0" w:color="231F20"/>
                                    <w:left w:val="single" w:sz="8" w:space="0" w:color="231F20"/>
                                    <w:bottom w:val="single" w:sz="8" w:space="0" w:color="231F20"/>
                                    <w:right w:val="single" w:sz="8" w:space="0" w:color="231F20"/>
                                  </w:tcBorders>
                                </w:tcPr>
                                <w:p w14:paraId="090FB578"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4A9244FA" w14:textId="77777777">
                              <w:tblPrEx>
                                <w:tblCellMar>
                                  <w:top w:w="0" w:type="dxa"/>
                                  <w:left w:w="0" w:type="dxa"/>
                                  <w:bottom w:w="0" w:type="dxa"/>
                                  <w:right w:w="0" w:type="dxa"/>
                                </w:tblCellMar>
                              </w:tblPrEx>
                              <w:trPr>
                                <w:trHeight w:val="393"/>
                              </w:trPr>
                              <w:tc>
                                <w:tcPr>
                                  <w:tcW w:w="1387" w:type="dxa"/>
                                  <w:tcBorders>
                                    <w:top w:val="single" w:sz="8" w:space="0" w:color="231F20"/>
                                    <w:left w:val="single" w:sz="8" w:space="0" w:color="231F20"/>
                                    <w:bottom w:val="single" w:sz="8" w:space="0" w:color="231F20"/>
                                    <w:right w:val="single" w:sz="8" w:space="0" w:color="231F20"/>
                                  </w:tcBorders>
                                </w:tcPr>
                                <w:p w14:paraId="43FCF606" w14:textId="77777777" w:rsidR="00E208A7" w:rsidRDefault="00E208A7">
                                  <w:pPr>
                                    <w:pStyle w:val="TableParagraph"/>
                                    <w:kinsoku w:val="0"/>
                                    <w:overflowPunct w:val="0"/>
                                    <w:spacing w:before="126"/>
                                    <w:ind w:left="79"/>
                                    <w:rPr>
                                      <w:b/>
                                      <w:bCs/>
                                      <w:color w:val="231F20"/>
                                      <w:spacing w:val="-2"/>
                                      <w:w w:val="105"/>
                                      <w:sz w:val="21"/>
                                      <w:szCs w:val="21"/>
                                    </w:rPr>
                                  </w:pPr>
                                  <w:r>
                                    <w:rPr>
                                      <w:b/>
                                      <w:bCs/>
                                      <w:color w:val="231F20"/>
                                      <w:spacing w:val="-2"/>
                                      <w:w w:val="105"/>
                                      <w:sz w:val="21"/>
                                      <w:szCs w:val="21"/>
                                    </w:rPr>
                                    <w:t>TOTAL</w:t>
                                  </w:r>
                                </w:p>
                              </w:tc>
                              <w:tc>
                                <w:tcPr>
                                  <w:tcW w:w="1311" w:type="dxa"/>
                                  <w:tcBorders>
                                    <w:top w:val="single" w:sz="8" w:space="0" w:color="231F20"/>
                                    <w:left w:val="single" w:sz="8" w:space="0" w:color="231F20"/>
                                    <w:bottom w:val="single" w:sz="8" w:space="0" w:color="231F20"/>
                                    <w:right w:val="single" w:sz="8" w:space="0" w:color="231F20"/>
                                  </w:tcBorders>
                                </w:tcPr>
                                <w:p w14:paraId="5A770A89" w14:textId="77777777" w:rsidR="00E208A7" w:rsidRDefault="00E208A7">
                                  <w:pPr>
                                    <w:pStyle w:val="TableParagraph"/>
                                    <w:kinsoku w:val="0"/>
                                    <w:overflowPunct w:val="0"/>
                                    <w:spacing w:before="126"/>
                                    <w:ind w:left="79"/>
                                    <w:rPr>
                                      <w:b/>
                                      <w:bCs/>
                                      <w:color w:val="231F20"/>
                                      <w:spacing w:val="-5"/>
                                      <w:w w:val="105"/>
                                      <w:sz w:val="21"/>
                                      <w:szCs w:val="21"/>
                                    </w:rPr>
                                  </w:pPr>
                                  <w:r>
                                    <w:rPr>
                                      <w:b/>
                                      <w:bCs/>
                                      <w:color w:val="231F20"/>
                                      <w:spacing w:val="-5"/>
                                      <w:w w:val="105"/>
                                      <w:sz w:val="21"/>
                                      <w:szCs w:val="21"/>
                                    </w:rPr>
                                    <w:t>142</w:t>
                                  </w:r>
                                </w:p>
                              </w:tc>
                              <w:tc>
                                <w:tcPr>
                                  <w:tcW w:w="1268" w:type="dxa"/>
                                  <w:tcBorders>
                                    <w:top w:val="single" w:sz="8" w:space="0" w:color="231F20"/>
                                    <w:left w:val="single" w:sz="8" w:space="0" w:color="231F20"/>
                                    <w:bottom w:val="single" w:sz="8" w:space="0" w:color="231F20"/>
                                    <w:right w:val="single" w:sz="8" w:space="0" w:color="231F20"/>
                                  </w:tcBorders>
                                </w:tcPr>
                                <w:p w14:paraId="23DC191D" w14:textId="77777777" w:rsidR="00E208A7" w:rsidRDefault="00E208A7">
                                  <w:pPr>
                                    <w:pStyle w:val="TableParagraph"/>
                                    <w:kinsoku w:val="0"/>
                                    <w:overflowPunct w:val="0"/>
                                    <w:spacing w:before="126"/>
                                    <w:ind w:left="79"/>
                                    <w:rPr>
                                      <w:b/>
                                      <w:bCs/>
                                      <w:color w:val="231F20"/>
                                      <w:spacing w:val="-4"/>
                                      <w:w w:val="120"/>
                                      <w:sz w:val="21"/>
                                      <w:szCs w:val="21"/>
                                    </w:rPr>
                                  </w:pPr>
                                  <w:r>
                                    <w:rPr>
                                      <w:b/>
                                      <w:bCs/>
                                      <w:color w:val="231F20"/>
                                      <w:spacing w:val="-4"/>
                                      <w:w w:val="120"/>
                                      <w:sz w:val="21"/>
                                      <w:szCs w:val="21"/>
                                    </w:rPr>
                                    <w:t>3068</w:t>
                                  </w:r>
                                </w:p>
                              </w:tc>
                              <w:tc>
                                <w:tcPr>
                                  <w:tcW w:w="1323" w:type="dxa"/>
                                  <w:tcBorders>
                                    <w:top w:val="single" w:sz="8" w:space="0" w:color="231F20"/>
                                    <w:left w:val="single" w:sz="8" w:space="0" w:color="231F20"/>
                                    <w:bottom w:val="single" w:sz="8" w:space="0" w:color="231F20"/>
                                    <w:right w:val="single" w:sz="8" w:space="0" w:color="231F20"/>
                                  </w:tcBorders>
                                </w:tcPr>
                                <w:p w14:paraId="4DBC443A" w14:textId="77777777" w:rsidR="00E208A7" w:rsidRDefault="00E208A7">
                                  <w:pPr>
                                    <w:pStyle w:val="TableParagraph"/>
                                    <w:kinsoku w:val="0"/>
                                    <w:overflowPunct w:val="0"/>
                                    <w:spacing w:before="0"/>
                                    <w:rPr>
                                      <w:rFonts w:ascii="Times New Roman" w:hAnsi="Times New Roman" w:cs="Times New Roman"/>
                                      <w:sz w:val="20"/>
                                      <w:szCs w:val="20"/>
                                    </w:rPr>
                                  </w:pPr>
                                </w:p>
                              </w:tc>
                            </w:tr>
                          </w:tbl>
                          <w:p w14:paraId="686D17D7" w14:textId="77777777" w:rsidR="00E208A7" w:rsidRDefault="00E208A7">
                            <w:pPr>
                              <w:pStyle w:val="BodyText"/>
                              <w:kinsoku w:val="0"/>
                              <w:overflowPunct w:val="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0280F" id="Text Box 105" o:spid="_x0000_s1056" type="#_x0000_t202" style="position:absolute;left:0;text-align:left;margin-left:309.1pt;margin-top:50.75pt;width:271.35pt;height:190.2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" o:allowincell="f" filled="f" stroked="f">
                <v:textbox inset="0,0,0,0">
                  <w:txbxContent>
                    <w:tbl>
                      <w:tblPr>
                        <w:tblW w:w="0" w:type="auto"/>
                        <w:tblInd w:w="70" w:type="dxa"/>
                        <w:tblLayout w:type="fixed"/>
                        <w:tblCellMar>
                          <w:left w:w="0" w:type="dxa"/>
                          <w:right w:w="0" w:type="dxa"/>
                        </w:tblCellMar>
                        <w:tblLook w:val="0000" w:firstRow="0" w:lastRow="0" w:firstColumn="0" w:lastColumn="0" w:noHBand="0" w:noVBand="0"/>
                      </w:tblPr>
                      <w:tblGrid>
                        <w:gridCol w:w="1387"/>
                        <w:gridCol w:w="1311"/>
                        <w:gridCol w:w="1268"/>
                        <w:gridCol w:w="1323"/>
                      </w:tblGrid>
                      <w:tr w:rsidR="00E208A7" w14:paraId="18917AB7" w14:textId="77777777">
                        <w:tblPrEx>
                          <w:tblCellMar>
                            <w:top w:w="0" w:type="dxa"/>
                            <w:left w:w="0" w:type="dxa"/>
                            <w:bottom w:w="0" w:type="dxa"/>
                            <w:right w:w="0" w:type="dxa"/>
                          </w:tblCellMar>
                        </w:tblPrEx>
                        <w:trPr>
                          <w:trHeight w:val="913"/>
                        </w:trPr>
                        <w:tc>
                          <w:tcPr>
                            <w:tcW w:w="1387" w:type="dxa"/>
                            <w:tcBorders>
                              <w:top w:val="single" w:sz="8" w:space="0" w:color="231F20"/>
                              <w:left w:val="single" w:sz="8" w:space="0" w:color="231F20"/>
                              <w:bottom w:val="single" w:sz="8" w:space="0" w:color="231F20"/>
                              <w:right w:val="single" w:sz="8" w:space="0" w:color="231F20"/>
                            </w:tcBorders>
                            <w:shd w:val="clear" w:color="auto" w:fill="E6E7E8"/>
                          </w:tcPr>
                          <w:p w14:paraId="3F28A540" w14:textId="77777777" w:rsidR="00E208A7" w:rsidRDefault="00E208A7">
                            <w:pPr>
                              <w:pStyle w:val="TableParagraph"/>
                              <w:kinsoku w:val="0"/>
                              <w:overflowPunct w:val="0"/>
                              <w:spacing w:before="131"/>
                              <w:rPr>
                                <w:rFonts w:ascii="Verdana" w:hAnsi="Verdana" w:cs="Verdana"/>
                                <w:sz w:val="21"/>
                                <w:szCs w:val="21"/>
                              </w:rPr>
                            </w:pPr>
                          </w:p>
                          <w:p w14:paraId="1558519C" w14:textId="77777777" w:rsidR="00E208A7" w:rsidRDefault="00E208A7">
                            <w:pPr>
                              <w:pStyle w:val="TableParagraph"/>
                              <w:kinsoku w:val="0"/>
                              <w:overflowPunct w:val="0"/>
                              <w:spacing w:before="0"/>
                              <w:ind w:left="80"/>
                              <w:rPr>
                                <w:color w:val="231F20"/>
                                <w:spacing w:val="-2"/>
                                <w:w w:val="110"/>
                                <w:sz w:val="21"/>
                                <w:szCs w:val="21"/>
                              </w:rPr>
                            </w:pPr>
                            <w:r>
                              <w:rPr>
                                <w:color w:val="231F20"/>
                                <w:spacing w:val="-2"/>
                                <w:w w:val="110"/>
                                <w:sz w:val="21"/>
                                <w:szCs w:val="21"/>
                              </w:rPr>
                              <w:t>Semester</w:t>
                            </w:r>
                          </w:p>
                        </w:tc>
                        <w:tc>
                          <w:tcPr>
                            <w:tcW w:w="1311" w:type="dxa"/>
                            <w:tcBorders>
                              <w:top w:val="single" w:sz="8" w:space="0" w:color="231F20"/>
                              <w:left w:val="single" w:sz="8" w:space="0" w:color="231F20"/>
                              <w:bottom w:val="single" w:sz="8" w:space="0" w:color="231F20"/>
                              <w:right w:val="single" w:sz="8" w:space="0" w:color="231F20"/>
                            </w:tcBorders>
                            <w:shd w:val="clear" w:color="auto" w:fill="E6E7E8"/>
                          </w:tcPr>
                          <w:p w14:paraId="783F7A7A" w14:textId="77777777" w:rsidR="00E208A7" w:rsidRDefault="00E208A7">
                            <w:pPr>
                              <w:pStyle w:val="TableParagraph"/>
                              <w:kinsoku w:val="0"/>
                              <w:overflowPunct w:val="0"/>
                              <w:spacing w:before="1"/>
                              <w:rPr>
                                <w:rFonts w:ascii="Verdana" w:hAnsi="Verdana" w:cs="Verdana"/>
                                <w:sz w:val="21"/>
                                <w:szCs w:val="21"/>
                              </w:rPr>
                            </w:pPr>
                          </w:p>
                          <w:p w14:paraId="364A8BFD" w14:textId="77777777" w:rsidR="00E208A7" w:rsidRDefault="00E208A7">
                            <w:pPr>
                              <w:pStyle w:val="TableParagraph"/>
                              <w:kinsoku w:val="0"/>
                              <w:overflowPunct w:val="0"/>
                              <w:spacing w:before="0" w:line="259" w:lineRule="auto"/>
                              <w:ind w:left="79" w:right="109"/>
                              <w:rPr>
                                <w:color w:val="231F20"/>
                                <w:spacing w:val="-2"/>
                                <w:w w:val="115"/>
                                <w:sz w:val="21"/>
                                <w:szCs w:val="21"/>
                              </w:rPr>
                            </w:pPr>
                            <w:r>
                              <w:rPr>
                                <w:color w:val="231F20"/>
                                <w:spacing w:val="-4"/>
                                <w:w w:val="115"/>
                                <w:sz w:val="21"/>
                                <w:szCs w:val="21"/>
                              </w:rPr>
                              <w:t>Number</w:t>
                            </w:r>
                            <w:r>
                              <w:rPr>
                                <w:color w:val="231F20"/>
                                <w:spacing w:val="-13"/>
                                <w:w w:val="115"/>
                                <w:sz w:val="21"/>
                                <w:szCs w:val="21"/>
                              </w:rPr>
                              <w:t xml:space="preserve"> </w:t>
                            </w:r>
                            <w:r>
                              <w:rPr>
                                <w:color w:val="231F20"/>
                                <w:spacing w:val="-4"/>
                                <w:w w:val="115"/>
                                <w:sz w:val="21"/>
                                <w:szCs w:val="21"/>
                              </w:rPr>
                              <w:t xml:space="preserve">of </w:t>
                            </w:r>
                            <w:r>
                              <w:rPr>
                                <w:color w:val="231F20"/>
                                <w:spacing w:val="-2"/>
                                <w:w w:val="115"/>
                                <w:sz w:val="21"/>
                                <w:szCs w:val="21"/>
                              </w:rPr>
                              <w:t>classes</w:t>
                            </w:r>
                          </w:p>
                        </w:tc>
                        <w:tc>
                          <w:tcPr>
                            <w:tcW w:w="1268" w:type="dxa"/>
                            <w:tcBorders>
                              <w:top w:val="single" w:sz="8" w:space="0" w:color="231F20"/>
                              <w:left w:val="single" w:sz="8" w:space="0" w:color="231F20"/>
                              <w:bottom w:val="single" w:sz="8" w:space="0" w:color="231F20"/>
                              <w:right w:val="single" w:sz="8" w:space="0" w:color="231F20"/>
                            </w:tcBorders>
                            <w:shd w:val="clear" w:color="auto" w:fill="E6E7E8"/>
                          </w:tcPr>
                          <w:p w14:paraId="64E93184" w14:textId="77777777" w:rsidR="00E208A7" w:rsidRDefault="00E208A7">
                            <w:pPr>
                              <w:pStyle w:val="TableParagraph"/>
                              <w:kinsoku w:val="0"/>
                              <w:overflowPunct w:val="0"/>
                              <w:spacing w:before="1"/>
                              <w:rPr>
                                <w:rFonts w:ascii="Verdana" w:hAnsi="Verdana" w:cs="Verdana"/>
                                <w:sz w:val="21"/>
                                <w:szCs w:val="21"/>
                              </w:rPr>
                            </w:pPr>
                          </w:p>
                          <w:p w14:paraId="611D6F2A" w14:textId="77777777" w:rsidR="00E208A7" w:rsidRDefault="00E208A7">
                            <w:pPr>
                              <w:pStyle w:val="TableParagraph"/>
                              <w:kinsoku w:val="0"/>
                              <w:overflowPunct w:val="0"/>
                              <w:spacing w:before="0" w:line="259" w:lineRule="auto"/>
                              <w:ind w:left="79" w:right="66"/>
                              <w:rPr>
                                <w:color w:val="231F20"/>
                                <w:spacing w:val="-2"/>
                                <w:w w:val="115"/>
                                <w:sz w:val="21"/>
                                <w:szCs w:val="21"/>
                              </w:rPr>
                            </w:pPr>
                            <w:r>
                              <w:rPr>
                                <w:color w:val="231F20"/>
                                <w:spacing w:val="-4"/>
                                <w:w w:val="115"/>
                                <w:sz w:val="21"/>
                                <w:szCs w:val="21"/>
                              </w:rPr>
                              <w:t>Number</w:t>
                            </w:r>
                            <w:r>
                              <w:rPr>
                                <w:color w:val="231F20"/>
                                <w:spacing w:val="-13"/>
                                <w:w w:val="115"/>
                                <w:sz w:val="21"/>
                                <w:szCs w:val="21"/>
                              </w:rPr>
                              <w:t xml:space="preserve"> </w:t>
                            </w:r>
                            <w:r>
                              <w:rPr>
                                <w:color w:val="231F20"/>
                                <w:spacing w:val="-4"/>
                                <w:w w:val="115"/>
                                <w:sz w:val="21"/>
                                <w:szCs w:val="21"/>
                              </w:rPr>
                              <w:t xml:space="preserve">of </w:t>
                            </w:r>
                            <w:r>
                              <w:rPr>
                                <w:color w:val="231F20"/>
                                <w:spacing w:val="-2"/>
                                <w:w w:val="115"/>
                                <w:sz w:val="21"/>
                                <w:szCs w:val="21"/>
                              </w:rPr>
                              <w:t>Students</w:t>
                            </w:r>
                          </w:p>
                        </w:tc>
                        <w:tc>
                          <w:tcPr>
                            <w:tcW w:w="1323" w:type="dxa"/>
                            <w:tcBorders>
                              <w:top w:val="single" w:sz="8" w:space="0" w:color="231F20"/>
                              <w:left w:val="single" w:sz="8" w:space="0" w:color="231F20"/>
                              <w:bottom w:val="single" w:sz="8" w:space="0" w:color="231F20"/>
                              <w:right w:val="single" w:sz="8" w:space="0" w:color="231F20"/>
                            </w:tcBorders>
                            <w:shd w:val="clear" w:color="auto" w:fill="E6E7E8"/>
                          </w:tcPr>
                          <w:p w14:paraId="413E92C6" w14:textId="77777777" w:rsidR="00E208A7" w:rsidRDefault="00E208A7">
                            <w:pPr>
                              <w:pStyle w:val="TableParagraph"/>
                              <w:kinsoku w:val="0"/>
                              <w:overflowPunct w:val="0"/>
                              <w:spacing w:before="108" w:line="260" w:lineRule="atLeast"/>
                              <w:ind w:left="78" w:right="76"/>
                              <w:jc w:val="both"/>
                              <w:rPr>
                                <w:color w:val="231F20"/>
                                <w:spacing w:val="-2"/>
                                <w:w w:val="115"/>
                                <w:sz w:val="21"/>
                                <w:szCs w:val="21"/>
                              </w:rPr>
                            </w:pPr>
                            <w:r>
                              <w:rPr>
                                <w:color w:val="231F20"/>
                                <w:w w:val="115"/>
                                <w:sz w:val="21"/>
                                <w:szCs w:val="21"/>
                              </w:rPr>
                              <w:t>Number</w:t>
                            </w:r>
                            <w:r>
                              <w:rPr>
                                <w:color w:val="231F20"/>
                                <w:spacing w:val="-17"/>
                                <w:w w:val="115"/>
                                <w:sz w:val="21"/>
                                <w:szCs w:val="21"/>
                              </w:rPr>
                              <w:t xml:space="preserve"> </w:t>
                            </w:r>
                            <w:r>
                              <w:rPr>
                                <w:color w:val="231F20"/>
                                <w:w w:val="115"/>
                                <w:sz w:val="21"/>
                                <w:szCs w:val="21"/>
                              </w:rPr>
                              <w:t xml:space="preserve">of </w:t>
                            </w:r>
                            <w:r>
                              <w:rPr>
                                <w:color w:val="231F20"/>
                                <w:spacing w:val="-4"/>
                                <w:w w:val="115"/>
                                <w:sz w:val="21"/>
                                <w:szCs w:val="21"/>
                              </w:rPr>
                              <w:t xml:space="preserve">disciplines/ </w:t>
                            </w:r>
                            <w:r>
                              <w:rPr>
                                <w:color w:val="231F20"/>
                                <w:spacing w:val="-2"/>
                                <w:w w:val="115"/>
                                <w:sz w:val="21"/>
                                <w:szCs w:val="21"/>
                              </w:rPr>
                              <w:t>areas</w:t>
                            </w:r>
                          </w:p>
                        </w:tc>
                      </w:tr>
                      <w:tr w:rsidR="00E208A7" w14:paraId="4B692A21" w14:textId="77777777">
                        <w:tblPrEx>
                          <w:tblCellMar>
                            <w:top w:w="0" w:type="dxa"/>
                            <w:left w:w="0" w:type="dxa"/>
                            <w:bottom w:w="0" w:type="dxa"/>
                            <w:right w:w="0" w:type="dxa"/>
                          </w:tblCellMar>
                        </w:tblPrEx>
                        <w:trPr>
                          <w:trHeight w:val="660"/>
                        </w:trPr>
                        <w:tc>
                          <w:tcPr>
                            <w:tcW w:w="1387" w:type="dxa"/>
                            <w:tcBorders>
                              <w:top w:val="single" w:sz="8" w:space="0" w:color="231F20"/>
                              <w:left w:val="single" w:sz="8" w:space="0" w:color="231F20"/>
                              <w:bottom w:val="single" w:sz="8" w:space="0" w:color="231F20"/>
                              <w:right w:val="single" w:sz="8" w:space="0" w:color="231F20"/>
                            </w:tcBorders>
                          </w:tcPr>
                          <w:p w14:paraId="201D8E95" w14:textId="77777777" w:rsidR="00E208A7" w:rsidRDefault="00E208A7">
                            <w:pPr>
                              <w:pStyle w:val="TableParagraph"/>
                              <w:kinsoku w:val="0"/>
                              <w:overflowPunct w:val="0"/>
                              <w:spacing w:before="117" w:line="260" w:lineRule="atLeast"/>
                              <w:ind w:left="80"/>
                              <w:rPr>
                                <w:color w:val="231F20"/>
                                <w:spacing w:val="-4"/>
                                <w:w w:val="110"/>
                                <w:sz w:val="22"/>
                                <w:szCs w:val="22"/>
                              </w:rPr>
                            </w:pPr>
                            <w:r>
                              <w:rPr>
                                <w:color w:val="231F20"/>
                                <w:spacing w:val="-6"/>
                                <w:w w:val="110"/>
                                <w:sz w:val="22"/>
                                <w:szCs w:val="22"/>
                              </w:rPr>
                              <w:t xml:space="preserve">Summer </w:t>
                            </w:r>
                            <w:r>
                              <w:rPr>
                                <w:color w:val="231F20"/>
                                <w:spacing w:val="-4"/>
                                <w:w w:val="110"/>
                                <w:sz w:val="22"/>
                                <w:szCs w:val="22"/>
                              </w:rPr>
                              <w:t>2025</w:t>
                            </w:r>
                          </w:p>
                        </w:tc>
                        <w:tc>
                          <w:tcPr>
                            <w:tcW w:w="1311" w:type="dxa"/>
                            <w:tcBorders>
                              <w:top w:val="single" w:sz="8" w:space="0" w:color="231F20"/>
                              <w:left w:val="single" w:sz="8" w:space="0" w:color="231F20"/>
                              <w:bottom w:val="single" w:sz="8" w:space="0" w:color="231F20"/>
                              <w:right w:val="single" w:sz="8" w:space="0" w:color="231F20"/>
                            </w:tcBorders>
                          </w:tcPr>
                          <w:p w14:paraId="28F3A446" w14:textId="77777777" w:rsidR="00E208A7" w:rsidRDefault="00E208A7">
                            <w:pPr>
                              <w:pStyle w:val="TableParagraph"/>
                              <w:kinsoku w:val="0"/>
                              <w:overflowPunct w:val="0"/>
                              <w:spacing w:before="4"/>
                              <w:rPr>
                                <w:rFonts w:ascii="Verdana" w:hAnsi="Verdana" w:cs="Verdana"/>
                                <w:sz w:val="21"/>
                                <w:szCs w:val="21"/>
                              </w:rPr>
                            </w:pPr>
                          </w:p>
                          <w:p w14:paraId="25F1E979" w14:textId="77777777" w:rsidR="00E208A7" w:rsidRDefault="00E208A7">
                            <w:pPr>
                              <w:pStyle w:val="TableParagraph"/>
                              <w:kinsoku w:val="0"/>
                              <w:overflowPunct w:val="0"/>
                              <w:spacing w:before="0"/>
                              <w:ind w:left="79"/>
                              <w:rPr>
                                <w:color w:val="231F20"/>
                                <w:spacing w:val="-10"/>
                                <w:w w:val="105"/>
                                <w:sz w:val="21"/>
                                <w:szCs w:val="21"/>
                              </w:rPr>
                            </w:pPr>
                            <w:r>
                              <w:rPr>
                                <w:color w:val="231F20"/>
                                <w:spacing w:val="-10"/>
                                <w:w w:val="105"/>
                                <w:sz w:val="21"/>
                                <w:szCs w:val="21"/>
                              </w:rPr>
                              <w:t>2</w:t>
                            </w:r>
                          </w:p>
                        </w:tc>
                        <w:tc>
                          <w:tcPr>
                            <w:tcW w:w="1268" w:type="dxa"/>
                            <w:tcBorders>
                              <w:top w:val="single" w:sz="8" w:space="0" w:color="231F20"/>
                              <w:left w:val="single" w:sz="8" w:space="0" w:color="231F20"/>
                              <w:bottom w:val="single" w:sz="8" w:space="0" w:color="231F20"/>
                              <w:right w:val="single" w:sz="8" w:space="0" w:color="231F20"/>
                            </w:tcBorders>
                          </w:tcPr>
                          <w:p w14:paraId="4C968AD7" w14:textId="77777777" w:rsidR="00E208A7" w:rsidRDefault="00E208A7">
                            <w:pPr>
                              <w:pStyle w:val="TableParagraph"/>
                              <w:kinsoku w:val="0"/>
                              <w:overflowPunct w:val="0"/>
                              <w:spacing w:before="4"/>
                              <w:rPr>
                                <w:rFonts w:ascii="Verdana" w:hAnsi="Verdana" w:cs="Verdana"/>
                                <w:sz w:val="21"/>
                                <w:szCs w:val="21"/>
                              </w:rPr>
                            </w:pPr>
                          </w:p>
                          <w:p w14:paraId="465949AC" w14:textId="77777777" w:rsidR="00E208A7" w:rsidRDefault="00E208A7">
                            <w:pPr>
                              <w:pStyle w:val="TableParagraph"/>
                              <w:kinsoku w:val="0"/>
                              <w:overflowPunct w:val="0"/>
                              <w:spacing w:before="0"/>
                              <w:ind w:left="79"/>
                              <w:rPr>
                                <w:color w:val="231F20"/>
                                <w:spacing w:val="-5"/>
                                <w:w w:val="115"/>
                                <w:sz w:val="21"/>
                                <w:szCs w:val="21"/>
                              </w:rPr>
                            </w:pPr>
                            <w:r>
                              <w:rPr>
                                <w:color w:val="231F20"/>
                                <w:spacing w:val="-5"/>
                                <w:w w:val="115"/>
                                <w:sz w:val="21"/>
                                <w:szCs w:val="21"/>
                              </w:rPr>
                              <w:t>45</w:t>
                            </w:r>
                          </w:p>
                        </w:tc>
                        <w:tc>
                          <w:tcPr>
                            <w:tcW w:w="1323" w:type="dxa"/>
                            <w:tcBorders>
                              <w:top w:val="single" w:sz="8" w:space="0" w:color="231F20"/>
                              <w:left w:val="single" w:sz="8" w:space="0" w:color="231F20"/>
                              <w:bottom w:val="single" w:sz="8" w:space="0" w:color="231F20"/>
                              <w:right w:val="single" w:sz="8" w:space="0" w:color="231F20"/>
                            </w:tcBorders>
                          </w:tcPr>
                          <w:p w14:paraId="6A6C3714" w14:textId="77777777" w:rsidR="00E208A7" w:rsidRDefault="00E208A7">
                            <w:pPr>
                              <w:pStyle w:val="TableParagraph"/>
                              <w:kinsoku w:val="0"/>
                              <w:overflowPunct w:val="0"/>
                              <w:spacing w:before="4"/>
                              <w:rPr>
                                <w:rFonts w:ascii="Verdana" w:hAnsi="Verdana" w:cs="Verdana"/>
                                <w:sz w:val="21"/>
                                <w:szCs w:val="21"/>
                              </w:rPr>
                            </w:pPr>
                          </w:p>
                          <w:p w14:paraId="5489F42C" w14:textId="77777777" w:rsidR="00E208A7" w:rsidRDefault="00E208A7">
                            <w:pPr>
                              <w:pStyle w:val="TableParagraph"/>
                              <w:kinsoku w:val="0"/>
                              <w:overflowPunct w:val="0"/>
                              <w:spacing w:before="0"/>
                              <w:ind w:left="78"/>
                              <w:rPr>
                                <w:color w:val="231F20"/>
                                <w:spacing w:val="-10"/>
                                <w:w w:val="105"/>
                                <w:sz w:val="21"/>
                                <w:szCs w:val="21"/>
                              </w:rPr>
                            </w:pPr>
                            <w:r>
                              <w:rPr>
                                <w:color w:val="231F20"/>
                                <w:spacing w:val="-10"/>
                                <w:w w:val="105"/>
                                <w:sz w:val="21"/>
                                <w:szCs w:val="21"/>
                              </w:rPr>
                              <w:t>2</w:t>
                            </w:r>
                          </w:p>
                        </w:tc>
                      </w:tr>
                      <w:tr w:rsidR="00E208A7" w14:paraId="6656F0FD" w14:textId="77777777">
                        <w:tblPrEx>
                          <w:tblCellMar>
                            <w:top w:w="0" w:type="dxa"/>
                            <w:left w:w="0" w:type="dxa"/>
                            <w:bottom w:w="0" w:type="dxa"/>
                            <w:right w:w="0" w:type="dxa"/>
                          </w:tblCellMar>
                        </w:tblPrEx>
                        <w:trPr>
                          <w:trHeight w:val="393"/>
                        </w:trPr>
                        <w:tc>
                          <w:tcPr>
                            <w:tcW w:w="1387" w:type="dxa"/>
                            <w:tcBorders>
                              <w:top w:val="single" w:sz="8" w:space="0" w:color="231F20"/>
                              <w:left w:val="single" w:sz="8" w:space="0" w:color="231F20"/>
                              <w:bottom w:val="single" w:sz="8" w:space="0" w:color="231F20"/>
                              <w:right w:val="single" w:sz="8" w:space="0" w:color="231F20"/>
                            </w:tcBorders>
                          </w:tcPr>
                          <w:p w14:paraId="1C820E48" w14:textId="77777777" w:rsidR="00E208A7" w:rsidRDefault="00E208A7">
                            <w:pPr>
                              <w:pStyle w:val="TableParagraph"/>
                              <w:kinsoku w:val="0"/>
                              <w:overflowPunct w:val="0"/>
                              <w:spacing w:before="126"/>
                              <w:ind w:left="79"/>
                              <w:rPr>
                                <w:color w:val="231F20"/>
                                <w:spacing w:val="-4"/>
                                <w:w w:val="110"/>
                                <w:sz w:val="21"/>
                                <w:szCs w:val="21"/>
                              </w:rPr>
                            </w:pPr>
                            <w:r>
                              <w:rPr>
                                <w:color w:val="231F20"/>
                                <w:w w:val="105"/>
                                <w:sz w:val="21"/>
                                <w:szCs w:val="21"/>
                              </w:rPr>
                              <w:t>Fall</w:t>
                            </w:r>
                            <w:r>
                              <w:rPr>
                                <w:color w:val="231F20"/>
                                <w:spacing w:val="-15"/>
                                <w:w w:val="105"/>
                                <w:sz w:val="21"/>
                                <w:szCs w:val="21"/>
                              </w:rPr>
                              <w:t xml:space="preserve"> </w:t>
                            </w:r>
                            <w:r>
                              <w:rPr>
                                <w:color w:val="231F20"/>
                                <w:spacing w:val="-4"/>
                                <w:w w:val="110"/>
                                <w:sz w:val="21"/>
                                <w:szCs w:val="21"/>
                              </w:rPr>
                              <w:t>2025</w:t>
                            </w:r>
                          </w:p>
                        </w:tc>
                        <w:tc>
                          <w:tcPr>
                            <w:tcW w:w="1311" w:type="dxa"/>
                            <w:tcBorders>
                              <w:top w:val="single" w:sz="8" w:space="0" w:color="231F20"/>
                              <w:left w:val="single" w:sz="8" w:space="0" w:color="231F20"/>
                              <w:bottom w:val="single" w:sz="8" w:space="0" w:color="231F20"/>
                              <w:right w:val="single" w:sz="8" w:space="0" w:color="231F20"/>
                            </w:tcBorders>
                          </w:tcPr>
                          <w:p w14:paraId="446A8EE9" w14:textId="77777777" w:rsidR="00E208A7" w:rsidRDefault="00E208A7">
                            <w:pPr>
                              <w:pStyle w:val="TableParagraph"/>
                              <w:kinsoku w:val="0"/>
                              <w:overflowPunct w:val="0"/>
                              <w:spacing w:before="126"/>
                              <w:ind w:left="79"/>
                              <w:rPr>
                                <w:color w:val="231F20"/>
                                <w:spacing w:val="-5"/>
                                <w:w w:val="110"/>
                                <w:sz w:val="21"/>
                                <w:szCs w:val="21"/>
                              </w:rPr>
                            </w:pPr>
                            <w:r>
                              <w:rPr>
                                <w:color w:val="231F20"/>
                                <w:spacing w:val="-5"/>
                                <w:w w:val="110"/>
                                <w:sz w:val="21"/>
                                <w:szCs w:val="21"/>
                              </w:rPr>
                              <w:t>87</w:t>
                            </w:r>
                          </w:p>
                        </w:tc>
                        <w:tc>
                          <w:tcPr>
                            <w:tcW w:w="1268" w:type="dxa"/>
                            <w:tcBorders>
                              <w:top w:val="single" w:sz="8" w:space="0" w:color="231F20"/>
                              <w:left w:val="single" w:sz="8" w:space="0" w:color="231F20"/>
                              <w:bottom w:val="single" w:sz="8" w:space="0" w:color="231F20"/>
                              <w:right w:val="single" w:sz="8" w:space="0" w:color="231F20"/>
                            </w:tcBorders>
                          </w:tcPr>
                          <w:p w14:paraId="46F967AC" w14:textId="77777777" w:rsidR="00E208A7" w:rsidRDefault="00E208A7">
                            <w:pPr>
                              <w:pStyle w:val="TableParagraph"/>
                              <w:kinsoku w:val="0"/>
                              <w:overflowPunct w:val="0"/>
                              <w:spacing w:before="126"/>
                              <w:ind w:left="79"/>
                              <w:rPr>
                                <w:color w:val="231F20"/>
                                <w:spacing w:val="-4"/>
                                <w:w w:val="105"/>
                                <w:sz w:val="21"/>
                                <w:szCs w:val="21"/>
                              </w:rPr>
                            </w:pPr>
                            <w:r>
                              <w:rPr>
                                <w:color w:val="231F20"/>
                                <w:spacing w:val="-4"/>
                                <w:w w:val="105"/>
                                <w:sz w:val="21"/>
                                <w:szCs w:val="21"/>
                              </w:rPr>
                              <w:t>1849</w:t>
                            </w:r>
                          </w:p>
                        </w:tc>
                        <w:tc>
                          <w:tcPr>
                            <w:tcW w:w="1323" w:type="dxa"/>
                            <w:tcBorders>
                              <w:top w:val="single" w:sz="8" w:space="0" w:color="231F20"/>
                              <w:left w:val="single" w:sz="8" w:space="0" w:color="231F20"/>
                              <w:bottom w:val="single" w:sz="8" w:space="0" w:color="231F20"/>
                              <w:right w:val="single" w:sz="8" w:space="0" w:color="231F20"/>
                            </w:tcBorders>
                          </w:tcPr>
                          <w:p w14:paraId="690B01F5" w14:textId="77777777" w:rsidR="00E208A7" w:rsidRDefault="00E208A7">
                            <w:pPr>
                              <w:pStyle w:val="TableParagraph"/>
                              <w:kinsoku w:val="0"/>
                              <w:overflowPunct w:val="0"/>
                              <w:spacing w:before="126"/>
                              <w:ind w:left="78"/>
                              <w:rPr>
                                <w:color w:val="231F20"/>
                                <w:spacing w:val="-5"/>
                                <w:sz w:val="21"/>
                                <w:szCs w:val="21"/>
                              </w:rPr>
                            </w:pPr>
                            <w:r>
                              <w:rPr>
                                <w:color w:val="231F20"/>
                                <w:spacing w:val="-5"/>
                                <w:sz w:val="21"/>
                                <w:szCs w:val="21"/>
                              </w:rPr>
                              <w:t>16</w:t>
                            </w:r>
                          </w:p>
                        </w:tc>
                      </w:tr>
                      <w:tr w:rsidR="00E208A7" w14:paraId="7E069CFA" w14:textId="77777777">
                        <w:tblPrEx>
                          <w:tblCellMar>
                            <w:top w:w="0" w:type="dxa"/>
                            <w:left w:w="0" w:type="dxa"/>
                            <w:bottom w:w="0" w:type="dxa"/>
                            <w:right w:w="0" w:type="dxa"/>
                          </w:tblCellMar>
                        </w:tblPrEx>
                        <w:trPr>
                          <w:trHeight w:val="653"/>
                        </w:trPr>
                        <w:tc>
                          <w:tcPr>
                            <w:tcW w:w="1387" w:type="dxa"/>
                            <w:tcBorders>
                              <w:top w:val="single" w:sz="8" w:space="0" w:color="231F20"/>
                              <w:left w:val="single" w:sz="8" w:space="0" w:color="231F20"/>
                              <w:bottom w:val="single" w:sz="8" w:space="0" w:color="231F20"/>
                              <w:right w:val="single" w:sz="8" w:space="0" w:color="231F20"/>
                            </w:tcBorders>
                          </w:tcPr>
                          <w:p w14:paraId="306803B6" w14:textId="77777777" w:rsidR="00E208A7" w:rsidRDefault="00E208A7">
                            <w:pPr>
                              <w:pStyle w:val="TableParagraph"/>
                              <w:kinsoku w:val="0"/>
                              <w:overflowPunct w:val="0"/>
                              <w:spacing w:before="108" w:line="260" w:lineRule="atLeast"/>
                              <w:ind w:left="79" w:right="612"/>
                              <w:rPr>
                                <w:color w:val="231F20"/>
                                <w:spacing w:val="-4"/>
                                <w:w w:val="115"/>
                                <w:sz w:val="21"/>
                                <w:szCs w:val="21"/>
                              </w:rPr>
                            </w:pPr>
                            <w:r>
                              <w:rPr>
                                <w:color w:val="231F20"/>
                                <w:spacing w:val="-2"/>
                                <w:w w:val="110"/>
                                <w:sz w:val="21"/>
                                <w:szCs w:val="21"/>
                              </w:rPr>
                              <w:t xml:space="preserve">Spring </w:t>
                            </w:r>
                            <w:r>
                              <w:rPr>
                                <w:color w:val="231F20"/>
                                <w:spacing w:val="-4"/>
                                <w:w w:val="115"/>
                                <w:sz w:val="21"/>
                                <w:szCs w:val="21"/>
                              </w:rPr>
                              <w:t>2026</w:t>
                            </w:r>
                          </w:p>
                        </w:tc>
                        <w:tc>
                          <w:tcPr>
                            <w:tcW w:w="1311" w:type="dxa"/>
                            <w:tcBorders>
                              <w:top w:val="single" w:sz="8" w:space="0" w:color="231F20"/>
                              <w:left w:val="single" w:sz="8" w:space="0" w:color="231F20"/>
                              <w:bottom w:val="single" w:sz="8" w:space="0" w:color="231F20"/>
                              <w:right w:val="single" w:sz="8" w:space="0" w:color="231F20"/>
                            </w:tcBorders>
                          </w:tcPr>
                          <w:p w14:paraId="216322E1" w14:textId="77777777" w:rsidR="00E208A7" w:rsidRDefault="00E208A7">
                            <w:pPr>
                              <w:pStyle w:val="TableParagraph"/>
                              <w:kinsoku w:val="0"/>
                              <w:overflowPunct w:val="0"/>
                              <w:spacing w:before="1"/>
                              <w:rPr>
                                <w:rFonts w:ascii="Verdana" w:hAnsi="Verdana" w:cs="Verdana"/>
                                <w:sz w:val="21"/>
                                <w:szCs w:val="21"/>
                              </w:rPr>
                            </w:pPr>
                          </w:p>
                          <w:p w14:paraId="733DC955" w14:textId="77777777" w:rsidR="00E208A7" w:rsidRDefault="00E208A7">
                            <w:pPr>
                              <w:pStyle w:val="TableParagraph"/>
                              <w:kinsoku w:val="0"/>
                              <w:overflowPunct w:val="0"/>
                              <w:spacing w:before="0"/>
                              <w:ind w:left="79"/>
                              <w:rPr>
                                <w:color w:val="231F20"/>
                                <w:spacing w:val="-5"/>
                                <w:w w:val="95"/>
                                <w:sz w:val="21"/>
                                <w:szCs w:val="21"/>
                              </w:rPr>
                            </w:pPr>
                            <w:r>
                              <w:rPr>
                                <w:color w:val="231F20"/>
                                <w:spacing w:val="-5"/>
                                <w:w w:val="95"/>
                                <w:sz w:val="21"/>
                                <w:szCs w:val="21"/>
                              </w:rPr>
                              <w:t>51</w:t>
                            </w:r>
                          </w:p>
                        </w:tc>
                        <w:tc>
                          <w:tcPr>
                            <w:tcW w:w="1268" w:type="dxa"/>
                            <w:tcBorders>
                              <w:top w:val="single" w:sz="8" w:space="0" w:color="231F20"/>
                              <w:left w:val="single" w:sz="8" w:space="0" w:color="231F20"/>
                              <w:bottom w:val="single" w:sz="8" w:space="0" w:color="231F20"/>
                              <w:right w:val="single" w:sz="8" w:space="0" w:color="231F20"/>
                            </w:tcBorders>
                          </w:tcPr>
                          <w:p w14:paraId="2461B98B" w14:textId="77777777" w:rsidR="00E208A7" w:rsidRDefault="00E208A7">
                            <w:pPr>
                              <w:pStyle w:val="TableParagraph"/>
                              <w:kinsoku w:val="0"/>
                              <w:overflowPunct w:val="0"/>
                              <w:spacing w:before="1"/>
                              <w:rPr>
                                <w:rFonts w:ascii="Verdana" w:hAnsi="Verdana" w:cs="Verdana"/>
                                <w:sz w:val="21"/>
                                <w:szCs w:val="21"/>
                              </w:rPr>
                            </w:pPr>
                          </w:p>
                          <w:p w14:paraId="5417C01E" w14:textId="77777777" w:rsidR="00E208A7" w:rsidRDefault="00E208A7">
                            <w:pPr>
                              <w:pStyle w:val="TableParagraph"/>
                              <w:kinsoku w:val="0"/>
                              <w:overflowPunct w:val="0"/>
                              <w:spacing w:before="0"/>
                              <w:ind w:left="79"/>
                              <w:rPr>
                                <w:color w:val="231F20"/>
                                <w:spacing w:val="-4"/>
                                <w:sz w:val="21"/>
                                <w:szCs w:val="21"/>
                              </w:rPr>
                            </w:pPr>
                            <w:r>
                              <w:rPr>
                                <w:color w:val="231F20"/>
                                <w:spacing w:val="-4"/>
                                <w:sz w:val="21"/>
                                <w:szCs w:val="21"/>
                              </w:rPr>
                              <w:t>1126</w:t>
                            </w:r>
                          </w:p>
                        </w:tc>
                        <w:tc>
                          <w:tcPr>
                            <w:tcW w:w="1323" w:type="dxa"/>
                            <w:tcBorders>
                              <w:top w:val="single" w:sz="8" w:space="0" w:color="231F20"/>
                              <w:left w:val="single" w:sz="8" w:space="0" w:color="231F20"/>
                              <w:bottom w:val="single" w:sz="8" w:space="0" w:color="231F20"/>
                              <w:right w:val="single" w:sz="8" w:space="0" w:color="231F20"/>
                            </w:tcBorders>
                          </w:tcPr>
                          <w:p w14:paraId="2E3228B3" w14:textId="77777777" w:rsidR="00E208A7" w:rsidRDefault="00E208A7">
                            <w:pPr>
                              <w:pStyle w:val="TableParagraph"/>
                              <w:kinsoku w:val="0"/>
                              <w:overflowPunct w:val="0"/>
                              <w:spacing w:before="1"/>
                              <w:rPr>
                                <w:rFonts w:ascii="Verdana" w:hAnsi="Verdana" w:cs="Verdana"/>
                                <w:sz w:val="21"/>
                                <w:szCs w:val="21"/>
                              </w:rPr>
                            </w:pPr>
                          </w:p>
                          <w:p w14:paraId="555020C9" w14:textId="77777777" w:rsidR="00E208A7" w:rsidRDefault="00E208A7">
                            <w:pPr>
                              <w:pStyle w:val="TableParagraph"/>
                              <w:kinsoku w:val="0"/>
                              <w:overflowPunct w:val="0"/>
                              <w:spacing w:before="0"/>
                              <w:ind w:left="78"/>
                              <w:rPr>
                                <w:color w:val="231F20"/>
                                <w:spacing w:val="-5"/>
                                <w:w w:val="75"/>
                                <w:sz w:val="21"/>
                                <w:szCs w:val="21"/>
                              </w:rPr>
                            </w:pPr>
                            <w:r>
                              <w:rPr>
                                <w:color w:val="231F20"/>
                                <w:spacing w:val="-5"/>
                                <w:w w:val="75"/>
                                <w:sz w:val="21"/>
                                <w:szCs w:val="21"/>
                              </w:rPr>
                              <w:t>11</w:t>
                            </w:r>
                          </w:p>
                        </w:tc>
                      </w:tr>
                      <w:tr w:rsidR="00E208A7" w14:paraId="3AB16F05" w14:textId="77777777">
                        <w:tblPrEx>
                          <w:tblCellMar>
                            <w:top w:w="0" w:type="dxa"/>
                            <w:left w:w="0" w:type="dxa"/>
                            <w:bottom w:w="0" w:type="dxa"/>
                            <w:right w:w="0" w:type="dxa"/>
                          </w:tblCellMar>
                        </w:tblPrEx>
                        <w:trPr>
                          <w:trHeight w:val="653"/>
                        </w:trPr>
                        <w:tc>
                          <w:tcPr>
                            <w:tcW w:w="1387" w:type="dxa"/>
                            <w:tcBorders>
                              <w:top w:val="single" w:sz="8" w:space="0" w:color="231F20"/>
                              <w:left w:val="single" w:sz="8" w:space="0" w:color="231F20"/>
                              <w:bottom w:val="single" w:sz="8" w:space="0" w:color="231F20"/>
                              <w:right w:val="single" w:sz="8" w:space="0" w:color="231F20"/>
                            </w:tcBorders>
                          </w:tcPr>
                          <w:p w14:paraId="5EC11A7B" w14:textId="77777777" w:rsidR="00E208A7" w:rsidRDefault="00E208A7">
                            <w:pPr>
                              <w:pStyle w:val="TableParagraph"/>
                              <w:kinsoku w:val="0"/>
                              <w:overflowPunct w:val="0"/>
                              <w:spacing w:before="108" w:line="260" w:lineRule="atLeast"/>
                              <w:ind w:left="79"/>
                              <w:rPr>
                                <w:color w:val="231F20"/>
                                <w:spacing w:val="-2"/>
                                <w:w w:val="110"/>
                                <w:sz w:val="21"/>
                                <w:szCs w:val="21"/>
                              </w:rPr>
                            </w:pPr>
                            <w:r>
                              <w:rPr>
                                <w:color w:val="231F20"/>
                                <w:spacing w:val="-2"/>
                                <w:w w:val="110"/>
                                <w:sz w:val="21"/>
                                <w:szCs w:val="21"/>
                              </w:rPr>
                              <w:t>External partners</w:t>
                            </w:r>
                          </w:p>
                        </w:tc>
                        <w:tc>
                          <w:tcPr>
                            <w:tcW w:w="1311" w:type="dxa"/>
                            <w:tcBorders>
                              <w:top w:val="single" w:sz="8" w:space="0" w:color="231F20"/>
                              <w:left w:val="single" w:sz="8" w:space="0" w:color="231F20"/>
                              <w:bottom w:val="single" w:sz="8" w:space="0" w:color="231F20"/>
                              <w:right w:val="single" w:sz="8" w:space="0" w:color="231F20"/>
                            </w:tcBorders>
                          </w:tcPr>
                          <w:p w14:paraId="3121BDAC" w14:textId="77777777" w:rsidR="00E208A7" w:rsidRDefault="00E208A7">
                            <w:pPr>
                              <w:pStyle w:val="TableParagraph"/>
                              <w:kinsoku w:val="0"/>
                              <w:overflowPunct w:val="0"/>
                              <w:spacing w:before="1"/>
                              <w:rPr>
                                <w:rFonts w:ascii="Verdana" w:hAnsi="Verdana" w:cs="Verdana"/>
                                <w:sz w:val="21"/>
                                <w:szCs w:val="21"/>
                              </w:rPr>
                            </w:pPr>
                          </w:p>
                          <w:p w14:paraId="767632EB" w14:textId="77777777" w:rsidR="00E208A7" w:rsidRDefault="00E208A7">
                            <w:pPr>
                              <w:pStyle w:val="TableParagraph"/>
                              <w:kinsoku w:val="0"/>
                              <w:overflowPunct w:val="0"/>
                              <w:spacing w:before="0"/>
                              <w:ind w:left="79"/>
                              <w:rPr>
                                <w:color w:val="231F20"/>
                                <w:spacing w:val="-10"/>
                                <w:w w:val="105"/>
                                <w:sz w:val="21"/>
                                <w:szCs w:val="21"/>
                              </w:rPr>
                            </w:pPr>
                            <w:r>
                              <w:rPr>
                                <w:color w:val="231F20"/>
                                <w:spacing w:val="-10"/>
                                <w:w w:val="105"/>
                                <w:sz w:val="21"/>
                                <w:szCs w:val="21"/>
                              </w:rPr>
                              <w:t>2</w:t>
                            </w:r>
                          </w:p>
                        </w:tc>
                        <w:tc>
                          <w:tcPr>
                            <w:tcW w:w="1268" w:type="dxa"/>
                            <w:tcBorders>
                              <w:top w:val="single" w:sz="8" w:space="0" w:color="231F20"/>
                              <w:left w:val="single" w:sz="8" w:space="0" w:color="231F20"/>
                              <w:bottom w:val="single" w:sz="8" w:space="0" w:color="231F20"/>
                              <w:right w:val="single" w:sz="8" w:space="0" w:color="231F20"/>
                            </w:tcBorders>
                          </w:tcPr>
                          <w:p w14:paraId="2F8C4D7E" w14:textId="77777777" w:rsidR="00E208A7" w:rsidRDefault="00E208A7">
                            <w:pPr>
                              <w:pStyle w:val="TableParagraph"/>
                              <w:kinsoku w:val="0"/>
                              <w:overflowPunct w:val="0"/>
                              <w:spacing w:before="1"/>
                              <w:rPr>
                                <w:rFonts w:ascii="Verdana" w:hAnsi="Verdana" w:cs="Verdana"/>
                                <w:sz w:val="21"/>
                                <w:szCs w:val="21"/>
                              </w:rPr>
                            </w:pPr>
                          </w:p>
                          <w:p w14:paraId="3485B8CF" w14:textId="77777777" w:rsidR="00E208A7" w:rsidRDefault="00E208A7">
                            <w:pPr>
                              <w:pStyle w:val="TableParagraph"/>
                              <w:kinsoku w:val="0"/>
                              <w:overflowPunct w:val="0"/>
                              <w:spacing w:before="0"/>
                              <w:ind w:left="79"/>
                              <w:rPr>
                                <w:color w:val="231F20"/>
                                <w:spacing w:val="-5"/>
                                <w:w w:val="115"/>
                                <w:sz w:val="21"/>
                                <w:szCs w:val="21"/>
                              </w:rPr>
                            </w:pPr>
                            <w:r>
                              <w:rPr>
                                <w:color w:val="231F20"/>
                                <w:spacing w:val="-5"/>
                                <w:w w:val="115"/>
                                <w:sz w:val="21"/>
                                <w:szCs w:val="21"/>
                              </w:rPr>
                              <w:t>48</w:t>
                            </w:r>
                          </w:p>
                        </w:tc>
                        <w:tc>
                          <w:tcPr>
                            <w:tcW w:w="1323" w:type="dxa"/>
                            <w:tcBorders>
                              <w:top w:val="single" w:sz="8" w:space="0" w:color="231F20"/>
                              <w:left w:val="single" w:sz="8" w:space="0" w:color="231F20"/>
                              <w:bottom w:val="single" w:sz="8" w:space="0" w:color="231F20"/>
                              <w:right w:val="single" w:sz="8" w:space="0" w:color="231F20"/>
                            </w:tcBorders>
                          </w:tcPr>
                          <w:p w14:paraId="090FB578"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4A9244FA" w14:textId="77777777">
                        <w:tblPrEx>
                          <w:tblCellMar>
                            <w:top w:w="0" w:type="dxa"/>
                            <w:left w:w="0" w:type="dxa"/>
                            <w:bottom w:w="0" w:type="dxa"/>
                            <w:right w:w="0" w:type="dxa"/>
                          </w:tblCellMar>
                        </w:tblPrEx>
                        <w:trPr>
                          <w:trHeight w:val="393"/>
                        </w:trPr>
                        <w:tc>
                          <w:tcPr>
                            <w:tcW w:w="1387" w:type="dxa"/>
                            <w:tcBorders>
                              <w:top w:val="single" w:sz="8" w:space="0" w:color="231F20"/>
                              <w:left w:val="single" w:sz="8" w:space="0" w:color="231F20"/>
                              <w:bottom w:val="single" w:sz="8" w:space="0" w:color="231F20"/>
                              <w:right w:val="single" w:sz="8" w:space="0" w:color="231F20"/>
                            </w:tcBorders>
                          </w:tcPr>
                          <w:p w14:paraId="43FCF606" w14:textId="77777777" w:rsidR="00E208A7" w:rsidRDefault="00E208A7">
                            <w:pPr>
                              <w:pStyle w:val="TableParagraph"/>
                              <w:kinsoku w:val="0"/>
                              <w:overflowPunct w:val="0"/>
                              <w:spacing w:before="126"/>
                              <w:ind w:left="79"/>
                              <w:rPr>
                                <w:b/>
                                <w:bCs/>
                                <w:color w:val="231F20"/>
                                <w:spacing w:val="-2"/>
                                <w:w w:val="105"/>
                                <w:sz w:val="21"/>
                                <w:szCs w:val="21"/>
                              </w:rPr>
                            </w:pPr>
                            <w:r>
                              <w:rPr>
                                <w:b/>
                                <w:bCs/>
                                <w:color w:val="231F20"/>
                                <w:spacing w:val="-2"/>
                                <w:w w:val="105"/>
                                <w:sz w:val="21"/>
                                <w:szCs w:val="21"/>
                              </w:rPr>
                              <w:t>TOTAL</w:t>
                            </w:r>
                          </w:p>
                        </w:tc>
                        <w:tc>
                          <w:tcPr>
                            <w:tcW w:w="1311" w:type="dxa"/>
                            <w:tcBorders>
                              <w:top w:val="single" w:sz="8" w:space="0" w:color="231F20"/>
                              <w:left w:val="single" w:sz="8" w:space="0" w:color="231F20"/>
                              <w:bottom w:val="single" w:sz="8" w:space="0" w:color="231F20"/>
                              <w:right w:val="single" w:sz="8" w:space="0" w:color="231F20"/>
                            </w:tcBorders>
                          </w:tcPr>
                          <w:p w14:paraId="5A770A89" w14:textId="77777777" w:rsidR="00E208A7" w:rsidRDefault="00E208A7">
                            <w:pPr>
                              <w:pStyle w:val="TableParagraph"/>
                              <w:kinsoku w:val="0"/>
                              <w:overflowPunct w:val="0"/>
                              <w:spacing w:before="126"/>
                              <w:ind w:left="79"/>
                              <w:rPr>
                                <w:b/>
                                <w:bCs/>
                                <w:color w:val="231F20"/>
                                <w:spacing w:val="-5"/>
                                <w:w w:val="105"/>
                                <w:sz w:val="21"/>
                                <w:szCs w:val="21"/>
                              </w:rPr>
                            </w:pPr>
                            <w:r>
                              <w:rPr>
                                <w:b/>
                                <w:bCs/>
                                <w:color w:val="231F20"/>
                                <w:spacing w:val="-5"/>
                                <w:w w:val="105"/>
                                <w:sz w:val="21"/>
                                <w:szCs w:val="21"/>
                              </w:rPr>
                              <w:t>142</w:t>
                            </w:r>
                          </w:p>
                        </w:tc>
                        <w:tc>
                          <w:tcPr>
                            <w:tcW w:w="1268" w:type="dxa"/>
                            <w:tcBorders>
                              <w:top w:val="single" w:sz="8" w:space="0" w:color="231F20"/>
                              <w:left w:val="single" w:sz="8" w:space="0" w:color="231F20"/>
                              <w:bottom w:val="single" w:sz="8" w:space="0" w:color="231F20"/>
                              <w:right w:val="single" w:sz="8" w:space="0" w:color="231F20"/>
                            </w:tcBorders>
                          </w:tcPr>
                          <w:p w14:paraId="23DC191D" w14:textId="77777777" w:rsidR="00E208A7" w:rsidRDefault="00E208A7">
                            <w:pPr>
                              <w:pStyle w:val="TableParagraph"/>
                              <w:kinsoku w:val="0"/>
                              <w:overflowPunct w:val="0"/>
                              <w:spacing w:before="126"/>
                              <w:ind w:left="79"/>
                              <w:rPr>
                                <w:b/>
                                <w:bCs/>
                                <w:color w:val="231F20"/>
                                <w:spacing w:val="-4"/>
                                <w:w w:val="120"/>
                                <w:sz w:val="21"/>
                                <w:szCs w:val="21"/>
                              </w:rPr>
                            </w:pPr>
                            <w:r>
                              <w:rPr>
                                <w:b/>
                                <w:bCs/>
                                <w:color w:val="231F20"/>
                                <w:spacing w:val="-4"/>
                                <w:w w:val="120"/>
                                <w:sz w:val="21"/>
                                <w:szCs w:val="21"/>
                              </w:rPr>
                              <w:t>3068</w:t>
                            </w:r>
                          </w:p>
                        </w:tc>
                        <w:tc>
                          <w:tcPr>
                            <w:tcW w:w="1323" w:type="dxa"/>
                            <w:tcBorders>
                              <w:top w:val="single" w:sz="8" w:space="0" w:color="231F20"/>
                              <w:left w:val="single" w:sz="8" w:space="0" w:color="231F20"/>
                              <w:bottom w:val="single" w:sz="8" w:space="0" w:color="231F20"/>
                              <w:right w:val="single" w:sz="8" w:space="0" w:color="231F20"/>
                            </w:tcBorders>
                          </w:tcPr>
                          <w:p w14:paraId="4DBC443A" w14:textId="77777777" w:rsidR="00E208A7" w:rsidRDefault="00E208A7">
                            <w:pPr>
                              <w:pStyle w:val="TableParagraph"/>
                              <w:kinsoku w:val="0"/>
                              <w:overflowPunct w:val="0"/>
                              <w:spacing w:before="0"/>
                              <w:rPr>
                                <w:rFonts w:ascii="Times New Roman" w:hAnsi="Times New Roman" w:cs="Times New Roman"/>
                                <w:sz w:val="20"/>
                                <w:szCs w:val="20"/>
                              </w:rPr>
                            </w:pPr>
                          </w:p>
                        </w:tc>
                      </w:tr>
                    </w:tbl>
                    <w:p w14:paraId="686D17D7" w14:textId="77777777" w:rsidR="00E208A7" w:rsidRDefault="00E208A7">
                      <w:pPr>
                        <w:pStyle w:val="BodyText"/>
                        <w:kinsoku w:val="0"/>
                        <w:overflowPunct w:val="0"/>
                        <w:rPr>
                          <w:rFonts w:ascii="Times New Roman" w:hAnsi="Times New Roman" w:cs="Times New Roman"/>
                          <w:sz w:val="24"/>
                          <w:szCs w:val="24"/>
                        </w:rPr>
                      </w:pPr>
                    </w:p>
                  </w:txbxContent>
                </v:textbox>
                <w10:wrap anchorx="page"/>
              </v:shape>
            </w:pict>
          </mc:Fallback>
        </mc:AlternateContent>
      </w:r>
      <w:r w:rsidR="00E208A7">
        <w:rPr>
          <w:color w:val="231F20"/>
          <w:w w:val="110"/>
        </w:rPr>
        <w:t>In</w:t>
      </w:r>
      <w:r w:rsidR="00E208A7">
        <w:rPr>
          <w:color w:val="231F20"/>
          <w:spacing w:val="40"/>
          <w:w w:val="110"/>
        </w:rPr>
        <w:t xml:space="preserve"> </w:t>
      </w:r>
      <w:r w:rsidR="00E208A7">
        <w:rPr>
          <w:color w:val="231F20"/>
          <w:w w:val="110"/>
        </w:rPr>
        <w:t>2025-2026,</w:t>
      </w:r>
      <w:r w:rsidR="00E208A7">
        <w:rPr>
          <w:color w:val="231F20"/>
          <w:spacing w:val="40"/>
          <w:w w:val="110"/>
        </w:rPr>
        <w:t xml:space="preserve"> </w:t>
      </w:r>
      <w:r w:rsidR="00E208A7">
        <w:rPr>
          <w:color w:val="231F20"/>
          <w:w w:val="110"/>
        </w:rPr>
        <w:t>they</w:t>
      </w:r>
      <w:r w:rsidR="00E208A7">
        <w:rPr>
          <w:color w:val="231F20"/>
          <w:spacing w:val="40"/>
          <w:w w:val="110"/>
        </w:rPr>
        <w:t xml:space="preserve"> </w:t>
      </w:r>
      <w:r w:rsidR="00E208A7">
        <w:rPr>
          <w:color w:val="231F20"/>
          <w:w w:val="110"/>
        </w:rPr>
        <w:t>taught</w:t>
      </w:r>
      <w:r w:rsidR="00E208A7">
        <w:rPr>
          <w:color w:val="231F20"/>
          <w:spacing w:val="40"/>
          <w:w w:val="110"/>
        </w:rPr>
        <w:t xml:space="preserve"> </w:t>
      </w:r>
      <w:r w:rsidR="00E208A7">
        <w:rPr>
          <w:color w:val="231F20"/>
          <w:w w:val="110"/>
        </w:rPr>
        <w:t>142</w:t>
      </w:r>
      <w:r w:rsidR="00E208A7">
        <w:rPr>
          <w:color w:val="231F20"/>
          <w:spacing w:val="40"/>
          <w:w w:val="110"/>
        </w:rPr>
        <w:t xml:space="preserve"> </w:t>
      </w:r>
      <w:r w:rsidR="00E208A7">
        <w:rPr>
          <w:color w:val="231F20"/>
          <w:w w:val="110"/>
        </w:rPr>
        <w:t>Information Literacy sessions reaching 3068 students. This includes</w:t>
      </w:r>
      <w:r w:rsidR="00E208A7">
        <w:rPr>
          <w:color w:val="231F20"/>
          <w:spacing w:val="-6"/>
          <w:w w:val="110"/>
        </w:rPr>
        <w:t xml:space="preserve"> </w:t>
      </w:r>
      <w:r w:rsidR="00E208A7">
        <w:rPr>
          <w:color w:val="231F20"/>
          <w:w w:val="110"/>
        </w:rPr>
        <w:t>33</w:t>
      </w:r>
      <w:r w:rsidR="00E208A7">
        <w:rPr>
          <w:color w:val="231F20"/>
          <w:spacing w:val="-6"/>
          <w:w w:val="110"/>
        </w:rPr>
        <w:t xml:space="preserve"> </w:t>
      </w:r>
      <w:r w:rsidR="00E208A7">
        <w:rPr>
          <w:color w:val="231F20"/>
          <w:w w:val="110"/>
        </w:rPr>
        <w:t>FYE</w:t>
      </w:r>
      <w:r w:rsidR="00E208A7">
        <w:rPr>
          <w:color w:val="231F20"/>
          <w:spacing w:val="-6"/>
          <w:w w:val="110"/>
        </w:rPr>
        <w:t xml:space="preserve"> </w:t>
      </w:r>
      <w:r w:rsidR="00E208A7">
        <w:rPr>
          <w:color w:val="231F20"/>
          <w:w w:val="110"/>
        </w:rPr>
        <w:t>101</w:t>
      </w:r>
      <w:r w:rsidR="00E208A7">
        <w:rPr>
          <w:color w:val="231F20"/>
          <w:spacing w:val="-6"/>
          <w:w w:val="110"/>
        </w:rPr>
        <w:t xml:space="preserve"> </w:t>
      </w:r>
      <w:r w:rsidR="00E208A7">
        <w:rPr>
          <w:color w:val="231F20"/>
          <w:w w:val="110"/>
        </w:rPr>
        <w:t>sessions</w:t>
      </w:r>
      <w:r w:rsidR="00E208A7">
        <w:rPr>
          <w:color w:val="231F20"/>
          <w:spacing w:val="-6"/>
          <w:w w:val="110"/>
        </w:rPr>
        <w:t xml:space="preserve"> </w:t>
      </w:r>
      <w:r w:rsidR="00E208A7">
        <w:rPr>
          <w:color w:val="231F20"/>
          <w:w w:val="110"/>
        </w:rPr>
        <w:t>that</w:t>
      </w:r>
      <w:r w:rsidR="00E208A7">
        <w:rPr>
          <w:color w:val="231F20"/>
          <w:spacing w:val="-6"/>
          <w:w w:val="110"/>
        </w:rPr>
        <w:t xml:space="preserve"> </w:t>
      </w:r>
      <w:r w:rsidR="00E208A7">
        <w:rPr>
          <w:color w:val="231F20"/>
          <w:w w:val="110"/>
        </w:rPr>
        <w:t>were</w:t>
      </w:r>
      <w:r w:rsidR="00E208A7">
        <w:rPr>
          <w:color w:val="231F20"/>
          <w:spacing w:val="-6"/>
          <w:w w:val="110"/>
        </w:rPr>
        <w:t xml:space="preserve"> </w:t>
      </w:r>
      <w:r w:rsidR="00E208A7">
        <w:rPr>
          <w:color w:val="231F20"/>
          <w:w w:val="110"/>
        </w:rPr>
        <w:t>taught</w:t>
      </w:r>
      <w:r w:rsidR="00E208A7">
        <w:rPr>
          <w:color w:val="231F20"/>
          <w:spacing w:val="-6"/>
          <w:w w:val="110"/>
        </w:rPr>
        <w:t xml:space="preserve"> </w:t>
      </w:r>
      <w:r w:rsidR="00E208A7">
        <w:rPr>
          <w:color w:val="231F20"/>
          <w:w w:val="110"/>
        </w:rPr>
        <w:t>this academic year.</w:t>
      </w:r>
    </w:p>
    <w:p w14:paraId="5D0778EC" w14:textId="77777777" w:rsidR="00E208A7" w:rsidRDefault="00E208A7">
      <w:pPr>
        <w:pStyle w:val="BodyText"/>
        <w:kinsoku w:val="0"/>
        <w:overflowPunct w:val="0"/>
        <w:spacing w:before="177" w:line="259" w:lineRule="auto"/>
        <w:ind w:left="360" w:right="40"/>
        <w:rPr>
          <w:color w:val="231F20"/>
          <w:w w:val="115"/>
        </w:rPr>
      </w:pPr>
      <w:r>
        <w:rPr>
          <w:color w:val="231F20"/>
          <w:w w:val="110"/>
        </w:rPr>
        <w:t xml:space="preserve">The External partner in the table below represents </w:t>
      </w:r>
      <w:r>
        <w:rPr>
          <w:color w:val="231F20"/>
          <w:w w:val="115"/>
        </w:rPr>
        <w:t>two classes taught to students from Division</w:t>
      </w:r>
    </w:p>
    <w:p w14:paraId="02B6D293" w14:textId="77777777" w:rsidR="00E208A7" w:rsidRDefault="00E208A7">
      <w:pPr>
        <w:pStyle w:val="BodyText"/>
        <w:kinsoku w:val="0"/>
        <w:overflowPunct w:val="0"/>
        <w:spacing w:line="259" w:lineRule="auto"/>
        <w:ind w:left="360" w:right="425"/>
        <w:rPr>
          <w:color w:val="231F20"/>
          <w:w w:val="115"/>
        </w:rPr>
      </w:pPr>
      <w:r>
        <w:rPr>
          <w:color w:val="231F20"/>
          <w:w w:val="115"/>
        </w:rPr>
        <w:t xml:space="preserve">Ave High School that come as part of their </w:t>
      </w:r>
      <w:r>
        <w:rPr>
          <w:color w:val="231F20"/>
          <w:w w:val="110"/>
        </w:rPr>
        <w:t>AP</w:t>
      </w:r>
      <w:r>
        <w:rPr>
          <w:color w:val="231F20"/>
          <w:spacing w:val="-7"/>
          <w:w w:val="110"/>
        </w:rPr>
        <w:t xml:space="preserve"> </w:t>
      </w:r>
      <w:r>
        <w:rPr>
          <w:color w:val="231F20"/>
          <w:w w:val="110"/>
        </w:rPr>
        <w:t>Literature</w:t>
      </w:r>
      <w:r>
        <w:rPr>
          <w:color w:val="231F20"/>
          <w:spacing w:val="-7"/>
          <w:w w:val="110"/>
        </w:rPr>
        <w:t xml:space="preserve"> </w:t>
      </w:r>
      <w:r>
        <w:rPr>
          <w:color w:val="231F20"/>
          <w:w w:val="110"/>
        </w:rPr>
        <w:t>class</w:t>
      </w:r>
      <w:r>
        <w:rPr>
          <w:color w:val="231F20"/>
          <w:spacing w:val="-7"/>
          <w:w w:val="110"/>
        </w:rPr>
        <w:t xml:space="preserve"> </w:t>
      </w:r>
      <w:r>
        <w:rPr>
          <w:color w:val="231F20"/>
          <w:w w:val="110"/>
        </w:rPr>
        <w:t>for</w:t>
      </w:r>
      <w:r>
        <w:rPr>
          <w:color w:val="231F20"/>
          <w:spacing w:val="-7"/>
          <w:w w:val="110"/>
        </w:rPr>
        <w:t xml:space="preserve"> </w:t>
      </w:r>
      <w:r>
        <w:rPr>
          <w:color w:val="231F20"/>
          <w:w w:val="110"/>
        </w:rPr>
        <w:t>a</w:t>
      </w:r>
      <w:r>
        <w:rPr>
          <w:color w:val="231F20"/>
          <w:spacing w:val="-7"/>
          <w:w w:val="110"/>
        </w:rPr>
        <w:t xml:space="preserve"> </w:t>
      </w:r>
      <w:r>
        <w:rPr>
          <w:color w:val="231F20"/>
          <w:w w:val="110"/>
        </w:rPr>
        <w:t>session</w:t>
      </w:r>
      <w:r>
        <w:rPr>
          <w:color w:val="231F20"/>
          <w:spacing w:val="-7"/>
          <w:w w:val="110"/>
        </w:rPr>
        <w:t xml:space="preserve"> </w:t>
      </w:r>
      <w:r>
        <w:rPr>
          <w:color w:val="231F20"/>
          <w:w w:val="110"/>
        </w:rPr>
        <w:t>in</w:t>
      </w:r>
      <w:r>
        <w:rPr>
          <w:color w:val="231F20"/>
          <w:spacing w:val="-7"/>
          <w:w w:val="110"/>
        </w:rPr>
        <w:t xml:space="preserve"> </w:t>
      </w:r>
      <w:r>
        <w:rPr>
          <w:color w:val="231F20"/>
          <w:w w:val="110"/>
        </w:rPr>
        <w:t xml:space="preserve">“Literature </w:t>
      </w:r>
      <w:r>
        <w:rPr>
          <w:color w:val="231F20"/>
          <w:w w:val="115"/>
        </w:rPr>
        <w:t>Resources</w:t>
      </w:r>
      <w:r>
        <w:rPr>
          <w:color w:val="231F20"/>
          <w:spacing w:val="-17"/>
          <w:w w:val="115"/>
        </w:rPr>
        <w:t xml:space="preserve"> </w:t>
      </w:r>
      <w:r>
        <w:rPr>
          <w:color w:val="231F20"/>
          <w:w w:val="115"/>
        </w:rPr>
        <w:t>for</w:t>
      </w:r>
      <w:r>
        <w:rPr>
          <w:color w:val="231F20"/>
          <w:spacing w:val="-17"/>
          <w:w w:val="115"/>
        </w:rPr>
        <w:t xml:space="preserve"> </w:t>
      </w:r>
      <w:r>
        <w:rPr>
          <w:color w:val="231F20"/>
          <w:w w:val="115"/>
        </w:rPr>
        <w:t>AP</w:t>
      </w:r>
      <w:r>
        <w:rPr>
          <w:color w:val="231F20"/>
          <w:spacing w:val="-17"/>
          <w:w w:val="115"/>
        </w:rPr>
        <w:t xml:space="preserve"> </w:t>
      </w:r>
      <w:r>
        <w:rPr>
          <w:color w:val="231F20"/>
          <w:w w:val="115"/>
        </w:rPr>
        <w:t>Senior</w:t>
      </w:r>
      <w:r>
        <w:rPr>
          <w:color w:val="231F20"/>
          <w:spacing w:val="-17"/>
          <w:w w:val="115"/>
        </w:rPr>
        <w:t xml:space="preserve"> </w:t>
      </w:r>
      <w:r>
        <w:rPr>
          <w:color w:val="231F20"/>
          <w:w w:val="115"/>
        </w:rPr>
        <w:t>Thesis.”</w:t>
      </w:r>
    </w:p>
    <w:p w14:paraId="3AB906E7" w14:textId="77777777" w:rsidR="00E208A7" w:rsidRDefault="00E208A7">
      <w:pPr>
        <w:pStyle w:val="Heading3"/>
        <w:kinsoku w:val="0"/>
        <w:overflowPunct w:val="0"/>
        <w:spacing w:before="133" w:line="170" w:lineRule="auto"/>
        <w:ind w:left="241" w:right="1098"/>
        <w:rPr>
          <w:color w:val="004C45"/>
          <w:w w:val="105"/>
        </w:rPr>
      </w:pPr>
      <w:r>
        <w:rPr>
          <w:rFonts w:ascii="Times New Roman" w:hAnsi="Times New Roman" w:cs="Times New Roman"/>
          <w:sz w:val="24"/>
          <w:szCs w:val="24"/>
        </w:rPr>
        <w:br w:type="column"/>
      </w:r>
      <w:r>
        <w:rPr>
          <w:color w:val="004C45"/>
        </w:rPr>
        <w:t xml:space="preserve">REFERENCE SERVICES WERE </w:t>
      </w:r>
      <w:r>
        <w:rPr>
          <w:color w:val="004C45"/>
          <w:w w:val="105"/>
        </w:rPr>
        <w:t>PROVIDED BY LIBRARIANS</w:t>
      </w:r>
    </w:p>
    <w:p w14:paraId="674A99EB" w14:textId="77777777" w:rsidR="00E208A7" w:rsidRDefault="00E208A7">
      <w:pPr>
        <w:pStyle w:val="BodyText"/>
        <w:kinsoku w:val="0"/>
        <w:overflowPunct w:val="0"/>
        <w:spacing w:before="6"/>
        <w:rPr>
          <w:rFonts w:ascii="Verdana" w:hAnsi="Verdana" w:cs="Verdana"/>
          <w:sz w:val="5"/>
          <w:szCs w:val="5"/>
        </w:rPr>
      </w:pPr>
    </w:p>
    <w:tbl>
      <w:tblPr>
        <w:tblW w:w="0" w:type="auto"/>
        <w:tblInd w:w="259" w:type="dxa"/>
        <w:tblLayout w:type="fixed"/>
        <w:tblCellMar>
          <w:left w:w="0" w:type="dxa"/>
          <w:right w:w="0" w:type="dxa"/>
        </w:tblCellMar>
        <w:tblLook w:val="0000" w:firstRow="0" w:lastRow="0" w:firstColumn="0" w:lastColumn="0" w:noHBand="0" w:noVBand="0"/>
      </w:tblPr>
      <w:tblGrid>
        <w:gridCol w:w="2438"/>
        <w:gridCol w:w="1022"/>
        <w:gridCol w:w="849"/>
        <w:gridCol w:w="954"/>
      </w:tblGrid>
      <w:tr w:rsidR="00E208A7" w14:paraId="7F64F601" w14:textId="77777777">
        <w:tblPrEx>
          <w:tblCellMar>
            <w:top w:w="0" w:type="dxa"/>
            <w:left w:w="0" w:type="dxa"/>
            <w:bottom w:w="0" w:type="dxa"/>
            <w:right w:w="0" w:type="dxa"/>
          </w:tblCellMar>
        </w:tblPrEx>
        <w:trPr>
          <w:trHeight w:val="653"/>
        </w:trPr>
        <w:tc>
          <w:tcPr>
            <w:tcW w:w="2438" w:type="dxa"/>
            <w:tcBorders>
              <w:top w:val="single" w:sz="8" w:space="0" w:color="231F20"/>
              <w:left w:val="single" w:sz="8" w:space="0" w:color="231F20"/>
              <w:bottom w:val="single" w:sz="8" w:space="0" w:color="231F20"/>
              <w:right w:val="single" w:sz="8" w:space="0" w:color="231F20"/>
            </w:tcBorders>
            <w:shd w:val="clear" w:color="auto" w:fill="E6E7E8"/>
          </w:tcPr>
          <w:p w14:paraId="33FFC096" w14:textId="77777777" w:rsidR="00E208A7" w:rsidRDefault="00E208A7">
            <w:pPr>
              <w:pStyle w:val="TableParagraph"/>
              <w:kinsoku w:val="0"/>
              <w:overflowPunct w:val="0"/>
              <w:spacing w:before="126"/>
              <w:ind w:left="80"/>
              <w:rPr>
                <w:color w:val="231F20"/>
                <w:spacing w:val="-2"/>
                <w:w w:val="110"/>
                <w:sz w:val="21"/>
                <w:szCs w:val="21"/>
              </w:rPr>
            </w:pPr>
            <w:r>
              <w:rPr>
                <w:color w:val="231F20"/>
                <w:w w:val="110"/>
                <w:sz w:val="21"/>
                <w:szCs w:val="21"/>
              </w:rPr>
              <w:t>Type</w:t>
            </w:r>
            <w:r>
              <w:rPr>
                <w:color w:val="231F20"/>
                <w:spacing w:val="-15"/>
                <w:w w:val="110"/>
                <w:sz w:val="21"/>
                <w:szCs w:val="21"/>
              </w:rPr>
              <w:t xml:space="preserve"> </w:t>
            </w:r>
            <w:r>
              <w:rPr>
                <w:color w:val="231F20"/>
                <w:w w:val="110"/>
                <w:sz w:val="21"/>
                <w:szCs w:val="21"/>
              </w:rPr>
              <w:t>of</w:t>
            </w:r>
            <w:r>
              <w:rPr>
                <w:color w:val="231F20"/>
                <w:spacing w:val="-14"/>
                <w:w w:val="110"/>
                <w:sz w:val="21"/>
                <w:szCs w:val="21"/>
              </w:rPr>
              <w:t xml:space="preserve"> </w:t>
            </w:r>
            <w:r>
              <w:rPr>
                <w:color w:val="231F20"/>
                <w:spacing w:val="-2"/>
                <w:w w:val="110"/>
                <w:sz w:val="21"/>
                <w:szCs w:val="21"/>
              </w:rPr>
              <w:t>service</w:t>
            </w:r>
          </w:p>
        </w:tc>
        <w:tc>
          <w:tcPr>
            <w:tcW w:w="1022" w:type="dxa"/>
            <w:tcBorders>
              <w:top w:val="single" w:sz="8" w:space="0" w:color="231F20"/>
              <w:left w:val="single" w:sz="8" w:space="0" w:color="231F20"/>
              <w:bottom w:val="single" w:sz="8" w:space="0" w:color="231F20"/>
              <w:right w:val="single" w:sz="8" w:space="0" w:color="231F20"/>
            </w:tcBorders>
            <w:shd w:val="clear" w:color="auto" w:fill="E6E7E8"/>
          </w:tcPr>
          <w:p w14:paraId="758C09C3" w14:textId="77777777" w:rsidR="00E208A7" w:rsidRDefault="00E208A7">
            <w:pPr>
              <w:pStyle w:val="TableParagraph"/>
              <w:kinsoku w:val="0"/>
              <w:overflowPunct w:val="0"/>
              <w:spacing w:before="126"/>
              <w:ind w:left="207"/>
              <w:rPr>
                <w:color w:val="231F20"/>
                <w:spacing w:val="-2"/>
                <w:w w:val="115"/>
                <w:sz w:val="21"/>
                <w:szCs w:val="21"/>
              </w:rPr>
            </w:pPr>
            <w:r>
              <w:rPr>
                <w:color w:val="231F20"/>
                <w:spacing w:val="-2"/>
                <w:w w:val="115"/>
                <w:sz w:val="21"/>
                <w:szCs w:val="21"/>
              </w:rPr>
              <w:t>2025-</w:t>
            </w:r>
          </w:p>
          <w:p w14:paraId="185F84CA" w14:textId="77777777" w:rsidR="00E208A7" w:rsidRDefault="00E208A7">
            <w:pPr>
              <w:pStyle w:val="TableParagraph"/>
              <w:kinsoku w:val="0"/>
              <w:overflowPunct w:val="0"/>
              <w:spacing w:before="19"/>
              <w:ind w:left="248"/>
              <w:rPr>
                <w:color w:val="231F20"/>
                <w:spacing w:val="-4"/>
                <w:w w:val="115"/>
                <w:sz w:val="21"/>
                <w:szCs w:val="21"/>
              </w:rPr>
            </w:pPr>
            <w:r>
              <w:rPr>
                <w:color w:val="231F20"/>
                <w:spacing w:val="-4"/>
                <w:w w:val="115"/>
                <w:sz w:val="21"/>
                <w:szCs w:val="21"/>
              </w:rPr>
              <w:t>2026</w:t>
            </w:r>
          </w:p>
        </w:tc>
        <w:tc>
          <w:tcPr>
            <w:tcW w:w="849" w:type="dxa"/>
            <w:tcBorders>
              <w:top w:val="single" w:sz="8" w:space="0" w:color="231F20"/>
              <w:left w:val="single" w:sz="8" w:space="0" w:color="231F20"/>
              <w:bottom w:val="single" w:sz="8" w:space="0" w:color="231F20"/>
              <w:right w:val="single" w:sz="8" w:space="0" w:color="231F20"/>
            </w:tcBorders>
            <w:shd w:val="clear" w:color="auto" w:fill="E6E7E8"/>
          </w:tcPr>
          <w:p w14:paraId="2375F21B" w14:textId="77777777" w:rsidR="00E208A7" w:rsidRDefault="00E208A7">
            <w:pPr>
              <w:pStyle w:val="TableParagraph"/>
              <w:kinsoku w:val="0"/>
              <w:overflowPunct w:val="0"/>
              <w:spacing w:before="126"/>
              <w:ind w:left="120"/>
              <w:rPr>
                <w:color w:val="231F20"/>
                <w:spacing w:val="-2"/>
                <w:w w:val="115"/>
                <w:sz w:val="21"/>
                <w:szCs w:val="21"/>
              </w:rPr>
            </w:pPr>
            <w:r>
              <w:rPr>
                <w:color w:val="231F20"/>
                <w:spacing w:val="-2"/>
                <w:w w:val="115"/>
                <w:sz w:val="21"/>
                <w:szCs w:val="21"/>
              </w:rPr>
              <w:t>2024-</w:t>
            </w:r>
          </w:p>
          <w:p w14:paraId="7ED5BC8A" w14:textId="77777777" w:rsidR="00E208A7" w:rsidRDefault="00E208A7">
            <w:pPr>
              <w:pStyle w:val="TableParagraph"/>
              <w:kinsoku w:val="0"/>
              <w:overflowPunct w:val="0"/>
              <w:spacing w:before="19"/>
              <w:ind w:left="165"/>
              <w:rPr>
                <w:color w:val="231F20"/>
                <w:spacing w:val="-4"/>
                <w:w w:val="115"/>
                <w:sz w:val="21"/>
                <w:szCs w:val="21"/>
              </w:rPr>
            </w:pPr>
            <w:r>
              <w:rPr>
                <w:color w:val="231F20"/>
                <w:spacing w:val="-4"/>
                <w:w w:val="115"/>
                <w:sz w:val="21"/>
                <w:szCs w:val="21"/>
              </w:rPr>
              <w:t>2025</w:t>
            </w:r>
          </w:p>
        </w:tc>
        <w:tc>
          <w:tcPr>
            <w:tcW w:w="954" w:type="dxa"/>
            <w:tcBorders>
              <w:top w:val="single" w:sz="8" w:space="0" w:color="231F20"/>
              <w:left w:val="single" w:sz="8" w:space="0" w:color="231F20"/>
              <w:bottom w:val="single" w:sz="8" w:space="0" w:color="231F20"/>
              <w:right w:val="single" w:sz="8" w:space="0" w:color="231F20"/>
            </w:tcBorders>
            <w:shd w:val="clear" w:color="auto" w:fill="E6E7E8"/>
          </w:tcPr>
          <w:p w14:paraId="68AEE5F4" w14:textId="77777777" w:rsidR="00E208A7" w:rsidRDefault="00E208A7">
            <w:pPr>
              <w:pStyle w:val="TableParagraph"/>
              <w:kinsoku w:val="0"/>
              <w:overflowPunct w:val="0"/>
              <w:spacing w:before="126"/>
              <w:ind w:left="176"/>
              <w:rPr>
                <w:color w:val="231F20"/>
                <w:spacing w:val="-2"/>
                <w:w w:val="115"/>
                <w:sz w:val="21"/>
                <w:szCs w:val="21"/>
              </w:rPr>
            </w:pPr>
            <w:r>
              <w:rPr>
                <w:color w:val="231F20"/>
                <w:spacing w:val="-2"/>
                <w:w w:val="115"/>
                <w:sz w:val="21"/>
                <w:szCs w:val="21"/>
              </w:rPr>
              <w:t>2023-</w:t>
            </w:r>
          </w:p>
          <w:p w14:paraId="18B8AA2B" w14:textId="77777777" w:rsidR="00E208A7" w:rsidRDefault="00E208A7">
            <w:pPr>
              <w:pStyle w:val="TableParagraph"/>
              <w:kinsoku w:val="0"/>
              <w:overflowPunct w:val="0"/>
              <w:spacing w:before="19"/>
              <w:ind w:left="216"/>
              <w:rPr>
                <w:color w:val="231F20"/>
                <w:spacing w:val="-4"/>
                <w:w w:val="115"/>
                <w:sz w:val="21"/>
                <w:szCs w:val="21"/>
              </w:rPr>
            </w:pPr>
            <w:r>
              <w:rPr>
                <w:color w:val="231F20"/>
                <w:spacing w:val="-4"/>
                <w:w w:val="115"/>
                <w:sz w:val="21"/>
                <w:szCs w:val="21"/>
              </w:rPr>
              <w:t>2024</w:t>
            </w:r>
          </w:p>
        </w:tc>
      </w:tr>
      <w:tr w:rsidR="00E208A7" w14:paraId="11450752" w14:textId="77777777">
        <w:tblPrEx>
          <w:tblCellMar>
            <w:top w:w="0" w:type="dxa"/>
            <w:left w:w="0" w:type="dxa"/>
            <w:bottom w:w="0" w:type="dxa"/>
            <w:right w:w="0" w:type="dxa"/>
          </w:tblCellMar>
        </w:tblPrEx>
        <w:trPr>
          <w:trHeight w:val="1671"/>
        </w:trPr>
        <w:tc>
          <w:tcPr>
            <w:tcW w:w="2438" w:type="dxa"/>
            <w:tcBorders>
              <w:top w:val="single" w:sz="8" w:space="0" w:color="231F20"/>
              <w:left w:val="single" w:sz="8" w:space="0" w:color="231F20"/>
              <w:bottom w:val="single" w:sz="8" w:space="0" w:color="231F20"/>
              <w:right w:val="single" w:sz="8" w:space="0" w:color="231F20"/>
            </w:tcBorders>
          </w:tcPr>
          <w:p w14:paraId="5F3E8204" w14:textId="77777777" w:rsidR="00E208A7" w:rsidRDefault="00E208A7">
            <w:pPr>
              <w:pStyle w:val="TableParagraph"/>
              <w:kinsoku w:val="0"/>
              <w:overflowPunct w:val="0"/>
              <w:spacing w:before="79" w:line="260" w:lineRule="atLeast"/>
              <w:ind w:left="80" w:right="148"/>
              <w:rPr>
                <w:color w:val="231F20"/>
                <w:w w:val="110"/>
                <w:sz w:val="18"/>
                <w:szCs w:val="18"/>
              </w:rPr>
            </w:pPr>
            <w:r>
              <w:rPr>
                <w:color w:val="231F20"/>
                <w:w w:val="110"/>
                <w:sz w:val="18"/>
                <w:szCs w:val="18"/>
              </w:rPr>
              <w:t xml:space="preserve">In-person reference/ research inquires, locating resources and retrieval, database </w:t>
            </w:r>
            <w:r>
              <w:rPr>
                <w:color w:val="231F20"/>
                <w:sz w:val="18"/>
                <w:szCs w:val="18"/>
              </w:rPr>
              <w:t xml:space="preserve">searches, ILL assistance, </w:t>
            </w:r>
            <w:r>
              <w:rPr>
                <w:color w:val="231F20"/>
                <w:w w:val="110"/>
                <w:sz w:val="18"/>
                <w:szCs w:val="18"/>
              </w:rPr>
              <w:t>reserve lookups</w:t>
            </w:r>
          </w:p>
        </w:tc>
        <w:tc>
          <w:tcPr>
            <w:tcW w:w="1022" w:type="dxa"/>
            <w:tcBorders>
              <w:top w:val="single" w:sz="8" w:space="0" w:color="231F20"/>
              <w:left w:val="single" w:sz="8" w:space="0" w:color="231F20"/>
              <w:bottom w:val="single" w:sz="8" w:space="0" w:color="231F20"/>
              <w:right w:val="single" w:sz="8" w:space="0" w:color="231F20"/>
            </w:tcBorders>
          </w:tcPr>
          <w:p w14:paraId="7C0EC4D1" w14:textId="77777777" w:rsidR="00E208A7" w:rsidRDefault="00E208A7">
            <w:pPr>
              <w:pStyle w:val="TableParagraph"/>
              <w:kinsoku w:val="0"/>
              <w:overflowPunct w:val="0"/>
              <w:spacing w:before="0"/>
              <w:rPr>
                <w:rFonts w:ascii="Verdana" w:hAnsi="Verdana" w:cs="Verdana"/>
                <w:sz w:val="21"/>
                <w:szCs w:val="21"/>
              </w:rPr>
            </w:pPr>
          </w:p>
          <w:p w14:paraId="5DA17F4F" w14:textId="77777777" w:rsidR="00E208A7" w:rsidRDefault="00E208A7">
            <w:pPr>
              <w:pStyle w:val="TableParagraph"/>
              <w:kinsoku w:val="0"/>
              <w:overflowPunct w:val="0"/>
              <w:spacing w:before="254"/>
              <w:rPr>
                <w:rFonts w:ascii="Verdana" w:hAnsi="Verdana" w:cs="Verdana"/>
                <w:sz w:val="21"/>
                <w:szCs w:val="21"/>
              </w:rPr>
            </w:pPr>
          </w:p>
          <w:p w14:paraId="179DDD6E" w14:textId="77777777" w:rsidR="00E208A7" w:rsidRDefault="00E208A7">
            <w:pPr>
              <w:pStyle w:val="TableParagraph"/>
              <w:kinsoku w:val="0"/>
              <w:overflowPunct w:val="0"/>
              <w:spacing w:before="1"/>
              <w:ind w:left="20" w:right="9"/>
              <w:jc w:val="center"/>
              <w:rPr>
                <w:color w:val="231F20"/>
                <w:spacing w:val="-5"/>
                <w:w w:val="115"/>
                <w:sz w:val="21"/>
                <w:szCs w:val="21"/>
              </w:rPr>
            </w:pPr>
            <w:r>
              <w:rPr>
                <w:color w:val="231F20"/>
                <w:spacing w:val="-5"/>
                <w:w w:val="115"/>
                <w:sz w:val="21"/>
                <w:szCs w:val="21"/>
              </w:rPr>
              <w:t>676</w:t>
            </w:r>
          </w:p>
        </w:tc>
        <w:tc>
          <w:tcPr>
            <w:tcW w:w="849" w:type="dxa"/>
            <w:tcBorders>
              <w:top w:val="single" w:sz="8" w:space="0" w:color="231F20"/>
              <w:left w:val="single" w:sz="8" w:space="0" w:color="231F20"/>
              <w:bottom w:val="single" w:sz="8" w:space="0" w:color="231F20"/>
              <w:right w:val="single" w:sz="8" w:space="0" w:color="231F20"/>
            </w:tcBorders>
          </w:tcPr>
          <w:p w14:paraId="1E4495BC" w14:textId="77777777" w:rsidR="00E208A7" w:rsidRDefault="00E208A7">
            <w:pPr>
              <w:pStyle w:val="TableParagraph"/>
              <w:kinsoku w:val="0"/>
              <w:overflowPunct w:val="0"/>
              <w:spacing w:before="0"/>
              <w:rPr>
                <w:rFonts w:ascii="Verdana" w:hAnsi="Verdana" w:cs="Verdana"/>
                <w:sz w:val="21"/>
                <w:szCs w:val="21"/>
              </w:rPr>
            </w:pPr>
          </w:p>
          <w:p w14:paraId="48311FCB" w14:textId="77777777" w:rsidR="00E208A7" w:rsidRDefault="00E208A7">
            <w:pPr>
              <w:pStyle w:val="TableParagraph"/>
              <w:kinsoku w:val="0"/>
              <w:overflowPunct w:val="0"/>
              <w:spacing w:before="254"/>
              <w:rPr>
                <w:rFonts w:ascii="Verdana" w:hAnsi="Verdana" w:cs="Verdana"/>
                <w:sz w:val="21"/>
                <w:szCs w:val="21"/>
              </w:rPr>
            </w:pPr>
          </w:p>
          <w:p w14:paraId="1F9D8810" w14:textId="77777777" w:rsidR="00E208A7" w:rsidRDefault="00E208A7">
            <w:pPr>
              <w:pStyle w:val="TableParagraph"/>
              <w:kinsoku w:val="0"/>
              <w:overflowPunct w:val="0"/>
              <w:spacing w:before="1"/>
              <w:ind w:left="21"/>
              <w:jc w:val="center"/>
              <w:rPr>
                <w:color w:val="231F20"/>
                <w:spacing w:val="-5"/>
                <w:sz w:val="21"/>
                <w:szCs w:val="21"/>
              </w:rPr>
            </w:pPr>
            <w:r>
              <w:rPr>
                <w:color w:val="231F20"/>
                <w:spacing w:val="-5"/>
                <w:sz w:val="21"/>
                <w:szCs w:val="21"/>
              </w:rPr>
              <w:t>710</w:t>
            </w:r>
          </w:p>
        </w:tc>
        <w:tc>
          <w:tcPr>
            <w:tcW w:w="954" w:type="dxa"/>
            <w:tcBorders>
              <w:top w:val="single" w:sz="8" w:space="0" w:color="231F20"/>
              <w:left w:val="single" w:sz="8" w:space="0" w:color="231F20"/>
              <w:bottom w:val="single" w:sz="8" w:space="0" w:color="231F20"/>
              <w:right w:val="single" w:sz="8" w:space="0" w:color="231F20"/>
            </w:tcBorders>
          </w:tcPr>
          <w:p w14:paraId="79799511" w14:textId="77777777" w:rsidR="00E208A7" w:rsidRDefault="00E208A7">
            <w:pPr>
              <w:pStyle w:val="TableParagraph"/>
              <w:kinsoku w:val="0"/>
              <w:overflowPunct w:val="0"/>
              <w:spacing w:before="0"/>
              <w:rPr>
                <w:rFonts w:ascii="Verdana" w:hAnsi="Verdana" w:cs="Verdana"/>
                <w:sz w:val="21"/>
                <w:szCs w:val="21"/>
              </w:rPr>
            </w:pPr>
          </w:p>
          <w:p w14:paraId="4858A36A" w14:textId="77777777" w:rsidR="00E208A7" w:rsidRDefault="00E208A7">
            <w:pPr>
              <w:pStyle w:val="TableParagraph"/>
              <w:kinsoku w:val="0"/>
              <w:overflowPunct w:val="0"/>
              <w:spacing w:before="254"/>
              <w:rPr>
                <w:rFonts w:ascii="Verdana" w:hAnsi="Verdana" w:cs="Verdana"/>
                <w:sz w:val="21"/>
                <w:szCs w:val="21"/>
              </w:rPr>
            </w:pPr>
          </w:p>
          <w:p w14:paraId="0B81E544" w14:textId="77777777" w:rsidR="00E208A7" w:rsidRDefault="00E208A7">
            <w:pPr>
              <w:pStyle w:val="TableParagraph"/>
              <w:kinsoku w:val="0"/>
              <w:overflowPunct w:val="0"/>
              <w:spacing w:before="1"/>
              <w:ind w:left="22" w:right="4"/>
              <w:jc w:val="center"/>
              <w:rPr>
                <w:color w:val="231F20"/>
                <w:spacing w:val="-5"/>
                <w:w w:val="115"/>
                <w:sz w:val="21"/>
                <w:szCs w:val="21"/>
              </w:rPr>
            </w:pPr>
            <w:r>
              <w:rPr>
                <w:color w:val="231F20"/>
                <w:spacing w:val="-5"/>
                <w:w w:val="115"/>
                <w:sz w:val="21"/>
                <w:szCs w:val="21"/>
              </w:rPr>
              <w:t>639</w:t>
            </w:r>
          </w:p>
        </w:tc>
      </w:tr>
      <w:tr w:rsidR="00E208A7" w14:paraId="6837D5C1" w14:textId="77777777">
        <w:tblPrEx>
          <w:tblCellMar>
            <w:top w:w="0" w:type="dxa"/>
            <w:left w:w="0" w:type="dxa"/>
            <w:bottom w:w="0" w:type="dxa"/>
            <w:right w:w="0" w:type="dxa"/>
          </w:tblCellMar>
        </w:tblPrEx>
        <w:trPr>
          <w:trHeight w:val="1151"/>
        </w:trPr>
        <w:tc>
          <w:tcPr>
            <w:tcW w:w="2438" w:type="dxa"/>
            <w:tcBorders>
              <w:top w:val="single" w:sz="8" w:space="0" w:color="231F20"/>
              <w:left w:val="single" w:sz="8" w:space="0" w:color="231F20"/>
              <w:bottom w:val="single" w:sz="8" w:space="0" w:color="231F20"/>
              <w:right w:val="single" w:sz="8" w:space="0" w:color="231F20"/>
            </w:tcBorders>
          </w:tcPr>
          <w:p w14:paraId="20368F4F" w14:textId="77777777" w:rsidR="00E208A7" w:rsidRDefault="00E208A7">
            <w:pPr>
              <w:pStyle w:val="TableParagraph"/>
              <w:kinsoku w:val="0"/>
              <w:overflowPunct w:val="0"/>
              <w:spacing w:before="79" w:line="260" w:lineRule="atLeast"/>
              <w:ind w:left="80"/>
              <w:rPr>
                <w:color w:val="231F20"/>
                <w:spacing w:val="-2"/>
                <w:w w:val="115"/>
                <w:sz w:val="18"/>
                <w:szCs w:val="18"/>
              </w:rPr>
            </w:pPr>
            <w:r>
              <w:rPr>
                <w:color w:val="231F20"/>
                <w:spacing w:val="-2"/>
                <w:w w:val="110"/>
                <w:sz w:val="18"/>
                <w:szCs w:val="18"/>
              </w:rPr>
              <w:t>Online</w:t>
            </w:r>
            <w:r>
              <w:rPr>
                <w:color w:val="231F20"/>
                <w:spacing w:val="-10"/>
                <w:w w:val="110"/>
                <w:sz w:val="18"/>
                <w:szCs w:val="18"/>
              </w:rPr>
              <w:t xml:space="preserve"> </w:t>
            </w:r>
            <w:r>
              <w:rPr>
                <w:color w:val="231F20"/>
                <w:spacing w:val="-2"/>
                <w:w w:val="110"/>
                <w:sz w:val="18"/>
                <w:szCs w:val="18"/>
              </w:rPr>
              <w:t xml:space="preserve">reference/research </w:t>
            </w:r>
            <w:r>
              <w:rPr>
                <w:color w:val="231F20"/>
                <w:w w:val="115"/>
                <w:sz w:val="18"/>
                <w:szCs w:val="18"/>
              </w:rPr>
              <w:t xml:space="preserve">inquiries via “Ask a Librarian” or reference </w:t>
            </w:r>
            <w:r>
              <w:rPr>
                <w:color w:val="231F20"/>
                <w:spacing w:val="-2"/>
                <w:w w:val="115"/>
                <w:sz w:val="18"/>
                <w:szCs w:val="18"/>
              </w:rPr>
              <w:t>email</w:t>
            </w:r>
          </w:p>
        </w:tc>
        <w:tc>
          <w:tcPr>
            <w:tcW w:w="1022" w:type="dxa"/>
            <w:tcBorders>
              <w:top w:val="single" w:sz="8" w:space="0" w:color="231F20"/>
              <w:left w:val="single" w:sz="8" w:space="0" w:color="231F20"/>
              <w:bottom w:val="single" w:sz="8" w:space="0" w:color="231F20"/>
              <w:right w:val="single" w:sz="8" w:space="0" w:color="231F20"/>
            </w:tcBorders>
          </w:tcPr>
          <w:p w14:paraId="68249E37" w14:textId="77777777" w:rsidR="00E208A7" w:rsidRDefault="00E208A7">
            <w:pPr>
              <w:pStyle w:val="TableParagraph"/>
              <w:kinsoku w:val="0"/>
              <w:overflowPunct w:val="0"/>
              <w:spacing w:before="250"/>
              <w:rPr>
                <w:rFonts w:ascii="Verdana" w:hAnsi="Verdana" w:cs="Verdana"/>
                <w:sz w:val="21"/>
                <w:szCs w:val="21"/>
              </w:rPr>
            </w:pPr>
          </w:p>
          <w:p w14:paraId="5FD69FFC" w14:textId="77777777" w:rsidR="00E208A7" w:rsidRDefault="00E208A7">
            <w:pPr>
              <w:pStyle w:val="TableParagraph"/>
              <w:kinsoku w:val="0"/>
              <w:overflowPunct w:val="0"/>
              <w:spacing w:before="0"/>
              <w:ind w:left="20" w:right="6"/>
              <w:jc w:val="center"/>
              <w:rPr>
                <w:color w:val="231F20"/>
                <w:spacing w:val="-5"/>
                <w:sz w:val="21"/>
                <w:szCs w:val="21"/>
              </w:rPr>
            </w:pPr>
            <w:r>
              <w:rPr>
                <w:color w:val="231F20"/>
                <w:spacing w:val="-5"/>
                <w:sz w:val="21"/>
                <w:szCs w:val="21"/>
              </w:rPr>
              <w:t>217</w:t>
            </w:r>
          </w:p>
        </w:tc>
        <w:tc>
          <w:tcPr>
            <w:tcW w:w="849" w:type="dxa"/>
            <w:tcBorders>
              <w:top w:val="single" w:sz="8" w:space="0" w:color="231F20"/>
              <w:left w:val="single" w:sz="8" w:space="0" w:color="231F20"/>
              <w:bottom w:val="single" w:sz="8" w:space="0" w:color="231F20"/>
              <w:right w:val="single" w:sz="8" w:space="0" w:color="231F20"/>
            </w:tcBorders>
          </w:tcPr>
          <w:p w14:paraId="47C477FD" w14:textId="77777777" w:rsidR="00E208A7" w:rsidRDefault="00E208A7">
            <w:pPr>
              <w:pStyle w:val="TableParagraph"/>
              <w:kinsoku w:val="0"/>
              <w:overflowPunct w:val="0"/>
              <w:spacing w:before="250"/>
              <w:rPr>
                <w:rFonts w:ascii="Verdana" w:hAnsi="Verdana" w:cs="Verdana"/>
                <w:sz w:val="21"/>
                <w:szCs w:val="21"/>
              </w:rPr>
            </w:pPr>
          </w:p>
          <w:p w14:paraId="573BFEE6" w14:textId="77777777" w:rsidR="00E208A7" w:rsidRDefault="00E208A7">
            <w:pPr>
              <w:pStyle w:val="TableParagraph"/>
              <w:kinsoku w:val="0"/>
              <w:overflowPunct w:val="0"/>
              <w:spacing w:before="0"/>
              <w:ind w:left="21"/>
              <w:jc w:val="center"/>
              <w:rPr>
                <w:color w:val="231F20"/>
                <w:spacing w:val="-5"/>
                <w:w w:val="110"/>
                <w:sz w:val="21"/>
                <w:szCs w:val="21"/>
              </w:rPr>
            </w:pPr>
            <w:r>
              <w:rPr>
                <w:color w:val="231F20"/>
                <w:spacing w:val="-5"/>
                <w:w w:val="110"/>
                <w:sz w:val="21"/>
                <w:szCs w:val="21"/>
              </w:rPr>
              <w:t>286</w:t>
            </w:r>
          </w:p>
        </w:tc>
        <w:tc>
          <w:tcPr>
            <w:tcW w:w="954" w:type="dxa"/>
            <w:tcBorders>
              <w:top w:val="single" w:sz="8" w:space="0" w:color="231F20"/>
              <w:left w:val="single" w:sz="8" w:space="0" w:color="231F20"/>
              <w:bottom w:val="single" w:sz="8" w:space="0" w:color="231F20"/>
              <w:right w:val="single" w:sz="8" w:space="0" w:color="231F20"/>
            </w:tcBorders>
          </w:tcPr>
          <w:p w14:paraId="33AE9D2A" w14:textId="77777777" w:rsidR="00E208A7" w:rsidRDefault="00E208A7">
            <w:pPr>
              <w:pStyle w:val="TableParagraph"/>
              <w:kinsoku w:val="0"/>
              <w:overflowPunct w:val="0"/>
              <w:spacing w:before="250"/>
              <w:rPr>
                <w:rFonts w:ascii="Verdana" w:hAnsi="Verdana" w:cs="Verdana"/>
                <w:sz w:val="21"/>
                <w:szCs w:val="21"/>
              </w:rPr>
            </w:pPr>
          </w:p>
          <w:p w14:paraId="4CD02568" w14:textId="77777777" w:rsidR="00E208A7" w:rsidRDefault="00E208A7">
            <w:pPr>
              <w:pStyle w:val="TableParagraph"/>
              <w:kinsoku w:val="0"/>
              <w:overflowPunct w:val="0"/>
              <w:spacing w:before="0"/>
              <w:ind w:left="22"/>
              <w:jc w:val="center"/>
              <w:rPr>
                <w:color w:val="231F20"/>
                <w:spacing w:val="-5"/>
                <w:sz w:val="21"/>
                <w:szCs w:val="21"/>
              </w:rPr>
            </w:pPr>
            <w:r>
              <w:rPr>
                <w:color w:val="231F20"/>
                <w:spacing w:val="-5"/>
                <w:sz w:val="21"/>
                <w:szCs w:val="21"/>
              </w:rPr>
              <w:t>261</w:t>
            </w:r>
          </w:p>
        </w:tc>
      </w:tr>
      <w:tr w:rsidR="00E208A7" w14:paraId="753C5898" w14:textId="77777777">
        <w:tblPrEx>
          <w:tblCellMar>
            <w:top w:w="0" w:type="dxa"/>
            <w:left w:w="0" w:type="dxa"/>
            <w:bottom w:w="0" w:type="dxa"/>
            <w:right w:w="0" w:type="dxa"/>
          </w:tblCellMar>
        </w:tblPrEx>
        <w:trPr>
          <w:trHeight w:val="1931"/>
        </w:trPr>
        <w:tc>
          <w:tcPr>
            <w:tcW w:w="2438" w:type="dxa"/>
            <w:tcBorders>
              <w:top w:val="single" w:sz="8" w:space="0" w:color="231F20"/>
              <w:left w:val="single" w:sz="8" w:space="0" w:color="231F20"/>
              <w:bottom w:val="single" w:sz="8" w:space="0" w:color="231F20"/>
              <w:right w:val="single" w:sz="8" w:space="0" w:color="231F20"/>
            </w:tcBorders>
          </w:tcPr>
          <w:p w14:paraId="41103830" w14:textId="77777777" w:rsidR="00E208A7" w:rsidRDefault="00E208A7">
            <w:pPr>
              <w:pStyle w:val="TableParagraph"/>
              <w:kinsoku w:val="0"/>
              <w:overflowPunct w:val="0"/>
              <w:spacing w:before="132" w:line="302" w:lineRule="auto"/>
              <w:ind w:left="80"/>
              <w:rPr>
                <w:color w:val="231F20"/>
                <w:spacing w:val="-2"/>
                <w:w w:val="110"/>
                <w:sz w:val="18"/>
                <w:szCs w:val="18"/>
              </w:rPr>
            </w:pPr>
            <w:r>
              <w:rPr>
                <w:color w:val="231F20"/>
                <w:w w:val="115"/>
                <w:sz w:val="18"/>
                <w:szCs w:val="18"/>
              </w:rPr>
              <w:t>Technology</w:t>
            </w:r>
            <w:r>
              <w:rPr>
                <w:color w:val="231F20"/>
                <w:spacing w:val="-15"/>
                <w:w w:val="115"/>
                <w:sz w:val="18"/>
                <w:szCs w:val="18"/>
              </w:rPr>
              <w:t xml:space="preserve"> </w:t>
            </w:r>
            <w:r>
              <w:rPr>
                <w:color w:val="231F20"/>
                <w:w w:val="115"/>
                <w:sz w:val="18"/>
                <w:szCs w:val="18"/>
              </w:rPr>
              <w:t xml:space="preserve">support </w:t>
            </w:r>
            <w:r>
              <w:rPr>
                <w:color w:val="231F20"/>
                <w:spacing w:val="-2"/>
                <w:w w:val="115"/>
                <w:sz w:val="18"/>
                <w:szCs w:val="18"/>
              </w:rPr>
              <w:t>Assisting</w:t>
            </w:r>
            <w:r>
              <w:rPr>
                <w:color w:val="231F20"/>
                <w:spacing w:val="-17"/>
                <w:w w:val="115"/>
                <w:sz w:val="18"/>
                <w:szCs w:val="18"/>
              </w:rPr>
              <w:t xml:space="preserve"> </w:t>
            </w:r>
            <w:r>
              <w:rPr>
                <w:color w:val="231F20"/>
                <w:spacing w:val="-2"/>
                <w:w w:val="115"/>
                <w:sz w:val="18"/>
                <w:szCs w:val="18"/>
              </w:rPr>
              <w:t>students</w:t>
            </w:r>
            <w:r>
              <w:rPr>
                <w:color w:val="231F20"/>
                <w:spacing w:val="-14"/>
                <w:w w:val="115"/>
                <w:sz w:val="18"/>
                <w:szCs w:val="18"/>
              </w:rPr>
              <w:t xml:space="preserve"> </w:t>
            </w:r>
            <w:r>
              <w:rPr>
                <w:color w:val="231F20"/>
                <w:spacing w:val="-2"/>
                <w:w w:val="115"/>
                <w:sz w:val="18"/>
                <w:szCs w:val="18"/>
              </w:rPr>
              <w:t xml:space="preserve">&amp; </w:t>
            </w:r>
            <w:r>
              <w:rPr>
                <w:color w:val="231F20"/>
                <w:w w:val="115"/>
                <w:sz w:val="18"/>
                <w:szCs w:val="18"/>
              </w:rPr>
              <w:t xml:space="preserve">faculty with logins, </w:t>
            </w:r>
            <w:r>
              <w:rPr>
                <w:color w:val="231F20"/>
                <w:spacing w:val="-2"/>
                <w:w w:val="110"/>
                <w:sz w:val="18"/>
                <w:szCs w:val="18"/>
              </w:rPr>
              <w:t>desktop</w:t>
            </w:r>
            <w:r>
              <w:rPr>
                <w:color w:val="231F20"/>
                <w:spacing w:val="-11"/>
                <w:w w:val="110"/>
                <w:sz w:val="18"/>
                <w:szCs w:val="18"/>
              </w:rPr>
              <w:t xml:space="preserve"> </w:t>
            </w:r>
            <w:r>
              <w:rPr>
                <w:color w:val="231F20"/>
                <w:spacing w:val="-2"/>
                <w:w w:val="110"/>
                <w:sz w:val="18"/>
                <w:szCs w:val="18"/>
              </w:rPr>
              <w:t>applications,</w:t>
            </w:r>
          </w:p>
          <w:p w14:paraId="26485292" w14:textId="77777777" w:rsidR="00E208A7" w:rsidRDefault="00E208A7">
            <w:pPr>
              <w:pStyle w:val="TableParagraph"/>
              <w:kinsoku w:val="0"/>
              <w:overflowPunct w:val="0"/>
              <w:spacing w:before="0" w:line="302" w:lineRule="auto"/>
              <w:ind w:left="80"/>
              <w:rPr>
                <w:color w:val="231F20"/>
                <w:w w:val="110"/>
                <w:sz w:val="18"/>
                <w:szCs w:val="18"/>
              </w:rPr>
            </w:pPr>
            <w:r>
              <w:rPr>
                <w:color w:val="231F20"/>
                <w:spacing w:val="-2"/>
                <w:w w:val="110"/>
                <w:sz w:val="18"/>
                <w:szCs w:val="18"/>
              </w:rPr>
              <w:t>Wi-Fi,</w:t>
            </w:r>
            <w:r>
              <w:rPr>
                <w:color w:val="231F20"/>
                <w:spacing w:val="-14"/>
                <w:w w:val="110"/>
                <w:sz w:val="18"/>
                <w:szCs w:val="18"/>
              </w:rPr>
              <w:t xml:space="preserve"> </w:t>
            </w:r>
            <w:r>
              <w:rPr>
                <w:color w:val="231F20"/>
                <w:spacing w:val="-2"/>
                <w:w w:val="110"/>
                <w:sz w:val="18"/>
                <w:szCs w:val="18"/>
              </w:rPr>
              <w:t>printing,</w:t>
            </w:r>
            <w:r>
              <w:rPr>
                <w:color w:val="231F20"/>
                <w:spacing w:val="-12"/>
                <w:w w:val="110"/>
                <w:sz w:val="18"/>
                <w:szCs w:val="18"/>
              </w:rPr>
              <w:t xml:space="preserve"> </w:t>
            </w:r>
            <w:r>
              <w:rPr>
                <w:color w:val="231F20"/>
                <w:spacing w:val="-2"/>
                <w:w w:val="110"/>
                <w:sz w:val="18"/>
                <w:szCs w:val="18"/>
              </w:rPr>
              <w:t xml:space="preserve">scanning, </w:t>
            </w:r>
            <w:r>
              <w:rPr>
                <w:color w:val="231F20"/>
                <w:w w:val="110"/>
                <w:sz w:val="18"/>
                <w:szCs w:val="18"/>
              </w:rPr>
              <w:t>posters,</w:t>
            </w:r>
            <w:r>
              <w:rPr>
                <w:color w:val="231F20"/>
                <w:spacing w:val="-10"/>
                <w:w w:val="110"/>
                <w:sz w:val="18"/>
                <w:szCs w:val="18"/>
              </w:rPr>
              <w:t xml:space="preserve"> </w:t>
            </w:r>
            <w:r>
              <w:rPr>
                <w:color w:val="231F20"/>
                <w:w w:val="110"/>
                <w:sz w:val="18"/>
                <w:szCs w:val="18"/>
              </w:rPr>
              <w:t>Papercut,</w:t>
            </w:r>
          </w:p>
          <w:p w14:paraId="3F94694E" w14:textId="77777777" w:rsidR="00E208A7" w:rsidRDefault="00E208A7">
            <w:pPr>
              <w:pStyle w:val="TableParagraph"/>
              <w:kinsoku w:val="0"/>
              <w:overflowPunct w:val="0"/>
              <w:spacing w:before="0" w:line="205" w:lineRule="exact"/>
              <w:ind w:left="80"/>
              <w:rPr>
                <w:color w:val="231F20"/>
                <w:spacing w:val="-4"/>
                <w:w w:val="110"/>
                <w:sz w:val="18"/>
                <w:szCs w:val="18"/>
              </w:rPr>
            </w:pPr>
            <w:r>
              <w:rPr>
                <w:color w:val="231F20"/>
                <w:spacing w:val="-2"/>
                <w:w w:val="110"/>
                <w:sz w:val="18"/>
                <w:szCs w:val="18"/>
              </w:rPr>
              <w:t>Brightspace,</w:t>
            </w:r>
            <w:r>
              <w:rPr>
                <w:color w:val="231F20"/>
                <w:spacing w:val="-6"/>
                <w:w w:val="110"/>
                <w:sz w:val="18"/>
                <w:szCs w:val="18"/>
              </w:rPr>
              <w:t xml:space="preserve"> </w:t>
            </w:r>
            <w:r>
              <w:rPr>
                <w:color w:val="231F20"/>
                <w:spacing w:val="-2"/>
                <w:w w:val="110"/>
                <w:sz w:val="18"/>
                <w:szCs w:val="18"/>
              </w:rPr>
              <w:t>Office,</w:t>
            </w:r>
            <w:r>
              <w:rPr>
                <w:color w:val="231F20"/>
                <w:spacing w:val="-6"/>
                <w:w w:val="110"/>
                <w:sz w:val="18"/>
                <w:szCs w:val="18"/>
              </w:rPr>
              <w:t xml:space="preserve"> </w:t>
            </w:r>
            <w:r>
              <w:rPr>
                <w:color w:val="231F20"/>
                <w:spacing w:val="-4"/>
                <w:w w:val="110"/>
                <w:sz w:val="18"/>
                <w:szCs w:val="18"/>
              </w:rPr>
              <w:t>etc.</w:t>
            </w:r>
          </w:p>
        </w:tc>
        <w:tc>
          <w:tcPr>
            <w:tcW w:w="1022" w:type="dxa"/>
            <w:tcBorders>
              <w:top w:val="single" w:sz="8" w:space="0" w:color="231F20"/>
              <w:left w:val="single" w:sz="8" w:space="0" w:color="231F20"/>
              <w:bottom w:val="single" w:sz="8" w:space="0" w:color="231F20"/>
              <w:right w:val="single" w:sz="8" w:space="0" w:color="231F20"/>
            </w:tcBorders>
          </w:tcPr>
          <w:p w14:paraId="3B98AD01" w14:textId="77777777" w:rsidR="00E208A7" w:rsidRDefault="00E208A7">
            <w:pPr>
              <w:pStyle w:val="TableParagraph"/>
              <w:kinsoku w:val="0"/>
              <w:overflowPunct w:val="0"/>
              <w:spacing w:before="0"/>
              <w:rPr>
                <w:rFonts w:ascii="Verdana" w:hAnsi="Verdana" w:cs="Verdana"/>
                <w:sz w:val="21"/>
                <w:szCs w:val="21"/>
              </w:rPr>
            </w:pPr>
          </w:p>
          <w:p w14:paraId="6B31C6C5" w14:textId="77777777" w:rsidR="00E208A7" w:rsidRDefault="00E208A7">
            <w:pPr>
              <w:pStyle w:val="TableParagraph"/>
              <w:kinsoku w:val="0"/>
              <w:overflowPunct w:val="0"/>
              <w:spacing w:before="0"/>
              <w:rPr>
                <w:rFonts w:ascii="Verdana" w:hAnsi="Verdana" w:cs="Verdana"/>
                <w:sz w:val="21"/>
                <w:szCs w:val="21"/>
              </w:rPr>
            </w:pPr>
          </w:p>
          <w:p w14:paraId="6FA35160" w14:textId="77777777" w:rsidR="00E208A7" w:rsidRDefault="00E208A7">
            <w:pPr>
              <w:pStyle w:val="TableParagraph"/>
              <w:kinsoku w:val="0"/>
              <w:overflowPunct w:val="0"/>
              <w:spacing w:before="129"/>
              <w:rPr>
                <w:rFonts w:ascii="Verdana" w:hAnsi="Verdana" w:cs="Verdana"/>
                <w:sz w:val="21"/>
                <w:szCs w:val="21"/>
              </w:rPr>
            </w:pPr>
          </w:p>
          <w:p w14:paraId="6775B999" w14:textId="77777777" w:rsidR="00E208A7" w:rsidRDefault="00E208A7">
            <w:pPr>
              <w:pStyle w:val="TableParagraph"/>
              <w:kinsoku w:val="0"/>
              <w:overflowPunct w:val="0"/>
              <w:spacing w:before="0"/>
              <w:ind w:left="20" w:right="4"/>
              <w:jc w:val="center"/>
              <w:rPr>
                <w:color w:val="231F20"/>
                <w:spacing w:val="-4"/>
                <w:w w:val="105"/>
                <w:sz w:val="21"/>
                <w:szCs w:val="21"/>
              </w:rPr>
            </w:pPr>
            <w:r>
              <w:rPr>
                <w:color w:val="231F20"/>
                <w:spacing w:val="-4"/>
                <w:w w:val="105"/>
                <w:sz w:val="21"/>
                <w:szCs w:val="21"/>
              </w:rPr>
              <w:t>1969</w:t>
            </w:r>
          </w:p>
        </w:tc>
        <w:tc>
          <w:tcPr>
            <w:tcW w:w="849" w:type="dxa"/>
            <w:tcBorders>
              <w:top w:val="single" w:sz="8" w:space="0" w:color="231F20"/>
              <w:left w:val="single" w:sz="8" w:space="0" w:color="231F20"/>
              <w:bottom w:val="single" w:sz="8" w:space="0" w:color="231F20"/>
              <w:right w:val="single" w:sz="8" w:space="0" w:color="231F20"/>
            </w:tcBorders>
          </w:tcPr>
          <w:p w14:paraId="2A5E07D0" w14:textId="77777777" w:rsidR="00E208A7" w:rsidRDefault="00E208A7">
            <w:pPr>
              <w:pStyle w:val="TableParagraph"/>
              <w:kinsoku w:val="0"/>
              <w:overflowPunct w:val="0"/>
              <w:spacing w:before="0"/>
              <w:rPr>
                <w:rFonts w:ascii="Verdana" w:hAnsi="Verdana" w:cs="Verdana"/>
                <w:sz w:val="21"/>
                <w:szCs w:val="21"/>
              </w:rPr>
            </w:pPr>
          </w:p>
          <w:p w14:paraId="745E793F" w14:textId="77777777" w:rsidR="00E208A7" w:rsidRDefault="00E208A7">
            <w:pPr>
              <w:pStyle w:val="TableParagraph"/>
              <w:kinsoku w:val="0"/>
              <w:overflowPunct w:val="0"/>
              <w:spacing w:before="0"/>
              <w:rPr>
                <w:rFonts w:ascii="Verdana" w:hAnsi="Verdana" w:cs="Verdana"/>
                <w:sz w:val="21"/>
                <w:szCs w:val="21"/>
              </w:rPr>
            </w:pPr>
          </w:p>
          <w:p w14:paraId="675E590D" w14:textId="77777777" w:rsidR="00E208A7" w:rsidRDefault="00E208A7">
            <w:pPr>
              <w:pStyle w:val="TableParagraph"/>
              <w:kinsoku w:val="0"/>
              <w:overflowPunct w:val="0"/>
              <w:spacing w:before="129"/>
              <w:rPr>
                <w:rFonts w:ascii="Verdana" w:hAnsi="Verdana" w:cs="Verdana"/>
                <w:sz w:val="21"/>
                <w:szCs w:val="21"/>
              </w:rPr>
            </w:pPr>
          </w:p>
          <w:p w14:paraId="298B289B" w14:textId="77777777" w:rsidR="00E208A7" w:rsidRDefault="00E208A7">
            <w:pPr>
              <w:pStyle w:val="TableParagraph"/>
              <w:kinsoku w:val="0"/>
              <w:overflowPunct w:val="0"/>
              <w:spacing w:before="0"/>
              <w:ind w:left="21"/>
              <w:jc w:val="center"/>
              <w:rPr>
                <w:color w:val="231F20"/>
                <w:spacing w:val="-4"/>
                <w:sz w:val="21"/>
                <w:szCs w:val="21"/>
              </w:rPr>
            </w:pPr>
            <w:r>
              <w:rPr>
                <w:color w:val="231F20"/>
                <w:spacing w:val="-4"/>
                <w:sz w:val="21"/>
                <w:szCs w:val="21"/>
              </w:rPr>
              <w:t>1791</w:t>
            </w:r>
          </w:p>
        </w:tc>
        <w:tc>
          <w:tcPr>
            <w:tcW w:w="954" w:type="dxa"/>
            <w:tcBorders>
              <w:top w:val="single" w:sz="8" w:space="0" w:color="231F20"/>
              <w:left w:val="single" w:sz="8" w:space="0" w:color="231F20"/>
              <w:bottom w:val="single" w:sz="8" w:space="0" w:color="231F20"/>
              <w:right w:val="single" w:sz="8" w:space="0" w:color="231F20"/>
            </w:tcBorders>
          </w:tcPr>
          <w:p w14:paraId="5AA196D4" w14:textId="77777777" w:rsidR="00E208A7" w:rsidRDefault="00E208A7">
            <w:pPr>
              <w:pStyle w:val="TableParagraph"/>
              <w:kinsoku w:val="0"/>
              <w:overflowPunct w:val="0"/>
              <w:spacing w:before="0"/>
              <w:rPr>
                <w:rFonts w:ascii="Verdana" w:hAnsi="Verdana" w:cs="Verdana"/>
                <w:sz w:val="21"/>
                <w:szCs w:val="21"/>
              </w:rPr>
            </w:pPr>
          </w:p>
          <w:p w14:paraId="042418AA" w14:textId="77777777" w:rsidR="00E208A7" w:rsidRDefault="00E208A7">
            <w:pPr>
              <w:pStyle w:val="TableParagraph"/>
              <w:kinsoku w:val="0"/>
              <w:overflowPunct w:val="0"/>
              <w:spacing w:before="0"/>
              <w:rPr>
                <w:rFonts w:ascii="Verdana" w:hAnsi="Verdana" w:cs="Verdana"/>
                <w:sz w:val="21"/>
                <w:szCs w:val="21"/>
              </w:rPr>
            </w:pPr>
          </w:p>
          <w:p w14:paraId="77D2D678" w14:textId="77777777" w:rsidR="00E208A7" w:rsidRDefault="00E208A7">
            <w:pPr>
              <w:pStyle w:val="TableParagraph"/>
              <w:kinsoku w:val="0"/>
              <w:overflowPunct w:val="0"/>
              <w:spacing w:before="129"/>
              <w:rPr>
                <w:rFonts w:ascii="Verdana" w:hAnsi="Verdana" w:cs="Verdana"/>
                <w:sz w:val="21"/>
                <w:szCs w:val="21"/>
              </w:rPr>
            </w:pPr>
          </w:p>
          <w:p w14:paraId="6E7AB9F2" w14:textId="77777777" w:rsidR="00E208A7" w:rsidRDefault="00E208A7">
            <w:pPr>
              <w:pStyle w:val="TableParagraph"/>
              <w:kinsoku w:val="0"/>
              <w:overflowPunct w:val="0"/>
              <w:spacing w:before="0"/>
              <w:ind w:left="22"/>
              <w:jc w:val="center"/>
              <w:rPr>
                <w:color w:val="231F20"/>
                <w:spacing w:val="-4"/>
                <w:w w:val="110"/>
                <w:sz w:val="21"/>
                <w:szCs w:val="21"/>
              </w:rPr>
            </w:pPr>
            <w:r>
              <w:rPr>
                <w:color w:val="231F20"/>
                <w:spacing w:val="-4"/>
                <w:w w:val="110"/>
                <w:sz w:val="21"/>
                <w:szCs w:val="21"/>
              </w:rPr>
              <w:t>1600</w:t>
            </w:r>
          </w:p>
        </w:tc>
      </w:tr>
      <w:tr w:rsidR="00E208A7" w14:paraId="68A56950" w14:textId="77777777">
        <w:tblPrEx>
          <w:tblCellMar>
            <w:top w:w="0" w:type="dxa"/>
            <w:left w:w="0" w:type="dxa"/>
            <w:bottom w:w="0" w:type="dxa"/>
            <w:right w:w="0" w:type="dxa"/>
          </w:tblCellMar>
        </w:tblPrEx>
        <w:trPr>
          <w:trHeight w:val="1151"/>
        </w:trPr>
        <w:tc>
          <w:tcPr>
            <w:tcW w:w="2438" w:type="dxa"/>
            <w:tcBorders>
              <w:top w:val="single" w:sz="8" w:space="0" w:color="231F20"/>
              <w:left w:val="single" w:sz="8" w:space="0" w:color="231F20"/>
              <w:bottom w:val="single" w:sz="8" w:space="0" w:color="231F20"/>
              <w:right w:val="single" w:sz="8" w:space="0" w:color="231F20"/>
            </w:tcBorders>
          </w:tcPr>
          <w:p w14:paraId="271FBDC6" w14:textId="77777777" w:rsidR="00E208A7" w:rsidRDefault="00E208A7">
            <w:pPr>
              <w:pStyle w:val="TableParagraph"/>
              <w:kinsoku w:val="0"/>
              <w:overflowPunct w:val="0"/>
              <w:spacing w:before="79" w:line="260" w:lineRule="atLeast"/>
              <w:ind w:left="80"/>
              <w:rPr>
                <w:color w:val="231F20"/>
                <w:w w:val="115"/>
                <w:sz w:val="18"/>
                <w:szCs w:val="18"/>
              </w:rPr>
            </w:pPr>
            <w:r>
              <w:rPr>
                <w:color w:val="231F20"/>
                <w:w w:val="115"/>
                <w:sz w:val="18"/>
                <w:szCs w:val="18"/>
              </w:rPr>
              <w:t>Informational</w:t>
            </w:r>
            <w:r>
              <w:rPr>
                <w:color w:val="231F20"/>
                <w:spacing w:val="-6"/>
                <w:w w:val="115"/>
                <w:sz w:val="18"/>
                <w:szCs w:val="18"/>
              </w:rPr>
              <w:t xml:space="preserve"> </w:t>
            </w:r>
            <w:r>
              <w:rPr>
                <w:color w:val="231F20"/>
                <w:w w:val="115"/>
                <w:sz w:val="18"/>
                <w:szCs w:val="18"/>
              </w:rPr>
              <w:t>and directional</w:t>
            </w:r>
            <w:r>
              <w:rPr>
                <w:color w:val="231F20"/>
                <w:spacing w:val="-6"/>
                <w:w w:val="115"/>
                <w:sz w:val="18"/>
                <w:szCs w:val="18"/>
              </w:rPr>
              <w:t xml:space="preserve"> </w:t>
            </w:r>
            <w:r>
              <w:rPr>
                <w:color w:val="231F20"/>
                <w:w w:val="115"/>
                <w:sz w:val="18"/>
                <w:szCs w:val="18"/>
              </w:rPr>
              <w:t>questions-</w:t>
            </w:r>
            <w:r>
              <w:rPr>
                <w:color w:val="231F20"/>
                <w:w w:val="110"/>
                <w:sz w:val="18"/>
                <w:szCs w:val="18"/>
              </w:rPr>
              <w:t>About</w:t>
            </w:r>
            <w:r>
              <w:rPr>
                <w:color w:val="231F20"/>
                <w:spacing w:val="-14"/>
                <w:w w:val="110"/>
                <w:sz w:val="18"/>
                <w:szCs w:val="18"/>
              </w:rPr>
              <w:t xml:space="preserve"> </w:t>
            </w:r>
            <w:r>
              <w:rPr>
                <w:color w:val="231F20"/>
                <w:w w:val="110"/>
                <w:sz w:val="18"/>
                <w:szCs w:val="18"/>
              </w:rPr>
              <w:t>campus,</w:t>
            </w:r>
            <w:r>
              <w:rPr>
                <w:color w:val="231F20"/>
                <w:spacing w:val="-14"/>
                <w:w w:val="110"/>
                <w:sz w:val="18"/>
                <w:szCs w:val="18"/>
              </w:rPr>
              <w:t xml:space="preserve"> </w:t>
            </w:r>
            <w:r>
              <w:rPr>
                <w:color w:val="231F20"/>
                <w:w w:val="110"/>
                <w:sz w:val="18"/>
                <w:szCs w:val="18"/>
              </w:rPr>
              <w:t xml:space="preserve">services, </w:t>
            </w:r>
            <w:r>
              <w:rPr>
                <w:color w:val="231F20"/>
                <w:w w:val="115"/>
                <w:sz w:val="18"/>
                <w:szCs w:val="18"/>
              </w:rPr>
              <w:t>other libraries, etc.</w:t>
            </w:r>
          </w:p>
        </w:tc>
        <w:tc>
          <w:tcPr>
            <w:tcW w:w="1022" w:type="dxa"/>
            <w:tcBorders>
              <w:top w:val="single" w:sz="8" w:space="0" w:color="231F20"/>
              <w:left w:val="single" w:sz="8" w:space="0" w:color="231F20"/>
              <w:bottom w:val="single" w:sz="8" w:space="0" w:color="231F20"/>
              <w:right w:val="single" w:sz="8" w:space="0" w:color="231F20"/>
            </w:tcBorders>
          </w:tcPr>
          <w:p w14:paraId="07C026D4" w14:textId="77777777" w:rsidR="00E208A7" w:rsidRDefault="00E208A7">
            <w:pPr>
              <w:pStyle w:val="TableParagraph"/>
              <w:kinsoku w:val="0"/>
              <w:overflowPunct w:val="0"/>
              <w:spacing w:before="250"/>
              <w:rPr>
                <w:rFonts w:ascii="Verdana" w:hAnsi="Verdana" w:cs="Verdana"/>
                <w:sz w:val="21"/>
                <w:szCs w:val="21"/>
              </w:rPr>
            </w:pPr>
          </w:p>
          <w:p w14:paraId="719E5AF2" w14:textId="77777777" w:rsidR="00E208A7" w:rsidRDefault="00E208A7">
            <w:pPr>
              <w:pStyle w:val="TableParagraph"/>
              <w:kinsoku w:val="0"/>
              <w:overflowPunct w:val="0"/>
              <w:spacing w:before="0"/>
              <w:ind w:left="20"/>
              <w:jc w:val="center"/>
              <w:rPr>
                <w:color w:val="231F20"/>
                <w:spacing w:val="-5"/>
                <w:w w:val="115"/>
                <w:sz w:val="21"/>
                <w:szCs w:val="21"/>
              </w:rPr>
            </w:pPr>
            <w:r>
              <w:rPr>
                <w:color w:val="231F20"/>
                <w:spacing w:val="-5"/>
                <w:w w:val="115"/>
                <w:sz w:val="21"/>
                <w:szCs w:val="21"/>
              </w:rPr>
              <w:t>968</w:t>
            </w:r>
          </w:p>
        </w:tc>
        <w:tc>
          <w:tcPr>
            <w:tcW w:w="849" w:type="dxa"/>
            <w:tcBorders>
              <w:top w:val="single" w:sz="8" w:space="0" w:color="231F20"/>
              <w:left w:val="single" w:sz="8" w:space="0" w:color="231F20"/>
              <w:bottom w:val="single" w:sz="8" w:space="0" w:color="231F20"/>
              <w:right w:val="single" w:sz="8" w:space="0" w:color="231F20"/>
            </w:tcBorders>
          </w:tcPr>
          <w:p w14:paraId="6313DE23" w14:textId="77777777" w:rsidR="00E208A7" w:rsidRDefault="00E208A7">
            <w:pPr>
              <w:pStyle w:val="TableParagraph"/>
              <w:kinsoku w:val="0"/>
              <w:overflowPunct w:val="0"/>
              <w:spacing w:before="250"/>
              <w:rPr>
                <w:rFonts w:ascii="Verdana" w:hAnsi="Verdana" w:cs="Verdana"/>
                <w:sz w:val="21"/>
                <w:szCs w:val="21"/>
              </w:rPr>
            </w:pPr>
          </w:p>
          <w:p w14:paraId="0C3DD808" w14:textId="77777777" w:rsidR="00E208A7" w:rsidRDefault="00E208A7">
            <w:pPr>
              <w:pStyle w:val="TableParagraph"/>
              <w:kinsoku w:val="0"/>
              <w:overflowPunct w:val="0"/>
              <w:spacing w:before="0"/>
              <w:ind w:left="21" w:right="6"/>
              <w:jc w:val="center"/>
              <w:rPr>
                <w:color w:val="231F20"/>
                <w:spacing w:val="-4"/>
                <w:sz w:val="21"/>
                <w:szCs w:val="21"/>
              </w:rPr>
            </w:pPr>
            <w:r>
              <w:rPr>
                <w:color w:val="231F20"/>
                <w:spacing w:val="-4"/>
                <w:sz w:val="21"/>
                <w:szCs w:val="21"/>
              </w:rPr>
              <w:t>1017</w:t>
            </w:r>
          </w:p>
        </w:tc>
        <w:tc>
          <w:tcPr>
            <w:tcW w:w="954" w:type="dxa"/>
            <w:tcBorders>
              <w:top w:val="single" w:sz="8" w:space="0" w:color="231F20"/>
              <w:left w:val="single" w:sz="8" w:space="0" w:color="231F20"/>
              <w:bottom w:val="single" w:sz="8" w:space="0" w:color="231F20"/>
              <w:right w:val="single" w:sz="8" w:space="0" w:color="231F20"/>
            </w:tcBorders>
          </w:tcPr>
          <w:p w14:paraId="3B95734A" w14:textId="77777777" w:rsidR="00E208A7" w:rsidRDefault="00E208A7">
            <w:pPr>
              <w:pStyle w:val="TableParagraph"/>
              <w:kinsoku w:val="0"/>
              <w:overflowPunct w:val="0"/>
              <w:spacing w:before="250"/>
              <w:rPr>
                <w:rFonts w:ascii="Verdana" w:hAnsi="Verdana" w:cs="Verdana"/>
                <w:sz w:val="21"/>
                <w:szCs w:val="21"/>
              </w:rPr>
            </w:pPr>
          </w:p>
          <w:p w14:paraId="6F74A330" w14:textId="77777777" w:rsidR="00E208A7" w:rsidRDefault="00E208A7">
            <w:pPr>
              <w:pStyle w:val="TableParagraph"/>
              <w:kinsoku w:val="0"/>
              <w:overflowPunct w:val="0"/>
              <w:spacing w:before="0"/>
              <w:ind w:left="22"/>
              <w:jc w:val="center"/>
              <w:rPr>
                <w:color w:val="231F20"/>
                <w:spacing w:val="-5"/>
                <w:w w:val="115"/>
                <w:sz w:val="21"/>
                <w:szCs w:val="21"/>
              </w:rPr>
            </w:pPr>
            <w:r>
              <w:rPr>
                <w:color w:val="231F20"/>
                <w:spacing w:val="-5"/>
                <w:w w:val="115"/>
                <w:sz w:val="21"/>
                <w:szCs w:val="21"/>
              </w:rPr>
              <w:t>996</w:t>
            </w:r>
          </w:p>
        </w:tc>
      </w:tr>
      <w:tr w:rsidR="00E208A7" w14:paraId="66A407BE" w14:textId="77777777">
        <w:tblPrEx>
          <w:tblCellMar>
            <w:top w:w="0" w:type="dxa"/>
            <w:left w:w="0" w:type="dxa"/>
            <w:bottom w:w="0" w:type="dxa"/>
            <w:right w:w="0" w:type="dxa"/>
          </w:tblCellMar>
        </w:tblPrEx>
        <w:trPr>
          <w:trHeight w:val="1151"/>
        </w:trPr>
        <w:tc>
          <w:tcPr>
            <w:tcW w:w="2438" w:type="dxa"/>
            <w:tcBorders>
              <w:top w:val="single" w:sz="8" w:space="0" w:color="231F20"/>
              <w:left w:val="single" w:sz="8" w:space="0" w:color="231F20"/>
              <w:bottom w:val="single" w:sz="8" w:space="0" w:color="231F20"/>
              <w:right w:val="single" w:sz="8" w:space="0" w:color="231F20"/>
            </w:tcBorders>
          </w:tcPr>
          <w:p w14:paraId="2CC60C16" w14:textId="77777777" w:rsidR="00E208A7" w:rsidRDefault="00E208A7">
            <w:pPr>
              <w:pStyle w:val="TableParagraph"/>
              <w:kinsoku w:val="0"/>
              <w:overflowPunct w:val="0"/>
              <w:spacing w:before="79" w:line="260" w:lineRule="atLeast"/>
              <w:ind w:left="80" w:right="148"/>
              <w:rPr>
                <w:color w:val="231F20"/>
                <w:w w:val="110"/>
                <w:sz w:val="18"/>
                <w:szCs w:val="18"/>
              </w:rPr>
            </w:pPr>
            <w:r>
              <w:rPr>
                <w:color w:val="231F20"/>
                <w:w w:val="115"/>
                <w:sz w:val="18"/>
                <w:szCs w:val="18"/>
              </w:rPr>
              <w:t>Library</w:t>
            </w:r>
            <w:r>
              <w:rPr>
                <w:color w:val="231F20"/>
                <w:spacing w:val="40"/>
                <w:w w:val="115"/>
                <w:sz w:val="18"/>
                <w:szCs w:val="18"/>
              </w:rPr>
              <w:t xml:space="preserve"> </w:t>
            </w:r>
            <w:r>
              <w:rPr>
                <w:color w:val="231F20"/>
                <w:w w:val="115"/>
                <w:sz w:val="18"/>
                <w:szCs w:val="18"/>
              </w:rPr>
              <w:t>operations--</w:t>
            </w:r>
            <w:r>
              <w:rPr>
                <w:color w:val="231F20"/>
                <w:w w:val="110"/>
                <w:sz w:val="18"/>
                <w:szCs w:val="18"/>
              </w:rPr>
              <w:t>Lost</w:t>
            </w:r>
            <w:r>
              <w:rPr>
                <w:color w:val="231F20"/>
                <w:spacing w:val="-11"/>
                <w:w w:val="110"/>
                <w:sz w:val="18"/>
                <w:szCs w:val="18"/>
              </w:rPr>
              <w:t xml:space="preserve"> </w:t>
            </w:r>
            <w:r>
              <w:rPr>
                <w:color w:val="231F20"/>
                <w:w w:val="110"/>
                <w:sz w:val="18"/>
                <w:szCs w:val="18"/>
              </w:rPr>
              <w:t>and</w:t>
            </w:r>
            <w:r>
              <w:rPr>
                <w:color w:val="231F20"/>
                <w:spacing w:val="-11"/>
                <w:w w:val="110"/>
                <w:sz w:val="18"/>
                <w:szCs w:val="18"/>
              </w:rPr>
              <w:t xml:space="preserve"> </w:t>
            </w:r>
            <w:r>
              <w:rPr>
                <w:color w:val="231F20"/>
                <w:w w:val="110"/>
                <w:sz w:val="18"/>
                <w:szCs w:val="18"/>
              </w:rPr>
              <w:t>found,</w:t>
            </w:r>
            <w:r>
              <w:rPr>
                <w:color w:val="231F20"/>
                <w:spacing w:val="-11"/>
                <w:w w:val="110"/>
                <w:sz w:val="18"/>
                <w:szCs w:val="18"/>
              </w:rPr>
              <w:t xml:space="preserve"> </w:t>
            </w:r>
            <w:r>
              <w:rPr>
                <w:color w:val="231F20"/>
                <w:w w:val="110"/>
                <w:sz w:val="18"/>
                <w:szCs w:val="18"/>
              </w:rPr>
              <w:t xml:space="preserve">elevator </w:t>
            </w:r>
            <w:r>
              <w:rPr>
                <w:color w:val="231F20"/>
                <w:w w:val="115"/>
                <w:sz w:val="18"/>
                <w:szCs w:val="18"/>
              </w:rPr>
              <w:t xml:space="preserve">access, hours, study </w:t>
            </w:r>
            <w:r>
              <w:rPr>
                <w:color w:val="231F20"/>
                <w:w w:val="110"/>
                <w:sz w:val="18"/>
                <w:szCs w:val="18"/>
              </w:rPr>
              <w:t>rooms,</w:t>
            </w:r>
            <w:r>
              <w:rPr>
                <w:color w:val="231F20"/>
                <w:spacing w:val="-14"/>
                <w:w w:val="110"/>
                <w:sz w:val="18"/>
                <w:szCs w:val="18"/>
              </w:rPr>
              <w:t xml:space="preserve"> </w:t>
            </w:r>
            <w:r>
              <w:rPr>
                <w:color w:val="231F20"/>
                <w:w w:val="110"/>
                <w:sz w:val="18"/>
                <w:szCs w:val="18"/>
              </w:rPr>
              <w:t>web</w:t>
            </w:r>
            <w:r>
              <w:rPr>
                <w:color w:val="231F20"/>
                <w:spacing w:val="-14"/>
                <w:w w:val="110"/>
                <w:sz w:val="18"/>
                <w:szCs w:val="18"/>
              </w:rPr>
              <w:t xml:space="preserve"> </w:t>
            </w:r>
            <w:r>
              <w:rPr>
                <w:color w:val="231F20"/>
                <w:w w:val="110"/>
                <w:sz w:val="18"/>
                <w:szCs w:val="18"/>
              </w:rPr>
              <w:t>cashier,</w:t>
            </w:r>
            <w:r>
              <w:rPr>
                <w:color w:val="231F20"/>
                <w:spacing w:val="-14"/>
                <w:w w:val="110"/>
                <w:sz w:val="18"/>
                <w:szCs w:val="18"/>
              </w:rPr>
              <w:t xml:space="preserve"> </w:t>
            </w:r>
            <w:r>
              <w:rPr>
                <w:color w:val="231F20"/>
                <w:w w:val="110"/>
                <w:sz w:val="18"/>
                <w:szCs w:val="18"/>
              </w:rPr>
              <w:t>etc.</w:t>
            </w:r>
          </w:p>
        </w:tc>
        <w:tc>
          <w:tcPr>
            <w:tcW w:w="1022" w:type="dxa"/>
            <w:tcBorders>
              <w:top w:val="single" w:sz="8" w:space="0" w:color="231F20"/>
              <w:left w:val="single" w:sz="8" w:space="0" w:color="231F20"/>
              <w:bottom w:val="single" w:sz="8" w:space="0" w:color="231F20"/>
              <w:right w:val="single" w:sz="8" w:space="0" w:color="231F20"/>
            </w:tcBorders>
          </w:tcPr>
          <w:p w14:paraId="44CA82A8" w14:textId="77777777" w:rsidR="00E208A7" w:rsidRDefault="00E208A7">
            <w:pPr>
              <w:pStyle w:val="TableParagraph"/>
              <w:kinsoku w:val="0"/>
              <w:overflowPunct w:val="0"/>
              <w:spacing w:before="250"/>
              <w:rPr>
                <w:rFonts w:ascii="Verdana" w:hAnsi="Verdana" w:cs="Verdana"/>
                <w:sz w:val="21"/>
                <w:szCs w:val="21"/>
              </w:rPr>
            </w:pPr>
          </w:p>
          <w:p w14:paraId="280338A1" w14:textId="77777777" w:rsidR="00E208A7" w:rsidRDefault="00E208A7">
            <w:pPr>
              <w:pStyle w:val="TableParagraph"/>
              <w:kinsoku w:val="0"/>
              <w:overflowPunct w:val="0"/>
              <w:spacing w:before="0"/>
              <w:ind w:left="20" w:right="7"/>
              <w:jc w:val="center"/>
              <w:rPr>
                <w:color w:val="231F20"/>
                <w:spacing w:val="-5"/>
                <w:w w:val="115"/>
                <w:sz w:val="21"/>
                <w:szCs w:val="21"/>
              </w:rPr>
            </w:pPr>
            <w:r>
              <w:rPr>
                <w:color w:val="231F20"/>
                <w:spacing w:val="-5"/>
                <w:w w:val="115"/>
                <w:sz w:val="21"/>
                <w:szCs w:val="21"/>
              </w:rPr>
              <w:t>642</w:t>
            </w:r>
          </w:p>
        </w:tc>
        <w:tc>
          <w:tcPr>
            <w:tcW w:w="849" w:type="dxa"/>
            <w:tcBorders>
              <w:top w:val="single" w:sz="8" w:space="0" w:color="231F20"/>
              <w:left w:val="single" w:sz="8" w:space="0" w:color="231F20"/>
              <w:bottom w:val="single" w:sz="8" w:space="0" w:color="231F20"/>
              <w:right w:val="single" w:sz="8" w:space="0" w:color="231F20"/>
            </w:tcBorders>
          </w:tcPr>
          <w:p w14:paraId="1EA04AE9" w14:textId="77777777" w:rsidR="00E208A7" w:rsidRDefault="00E208A7">
            <w:pPr>
              <w:pStyle w:val="TableParagraph"/>
              <w:kinsoku w:val="0"/>
              <w:overflowPunct w:val="0"/>
              <w:spacing w:before="250"/>
              <w:rPr>
                <w:rFonts w:ascii="Verdana" w:hAnsi="Verdana" w:cs="Verdana"/>
                <w:sz w:val="21"/>
                <w:szCs w:val="21"/>
              </w:rPr>
            </w:pPr>
          </w:p>
          <w:p w14:paraId="06669EFF" w14:textId="77777777" w:rsidR="00E208A7" w:rsidRDefault="00E208A7">
            <w:pPr>
              <w:pStyle w:val="TableParagraph"/>
              <w:kinsoku w:val="0"/>
              <w:overflowPunct w:val="0"/>
              <w:spacing w:before="0"/>
              <w:ind w:left="21"/>
              <w:jc w:val="center"/>
              <w:rPr>
                <w:color w:val="231F20"/>
                <w:spacing w:val="-5"/>
                <w:w w:val="115"/>
                <w:sz w:val="21"/>
                <w:szCs w:val="21"/>
              </w:rPr>
            </w:pPr>
            <w:r>
              <w:rPr>
                <w:color w:val="231F20"/>
                <w:spacing w:val="-5"/>
                <w:w w:val="115"/>
                <w:sz w:val="21"/>
                <w:szCs w:val="21"/>
              </w:rPr>
              <w:t>554</w:t>
            </w:r>
          </w:p>
        </w:tc>
        <w:tc>
          <w:tcPr>
            <w:tcW w:w="954" w:type="dxa"/>
            <w:tcBorders>
              <w:top w:val="single" w:sz="8" w:space="0" w:color="231F20"/>
              <w:left w:val="single" w:sz="8" w:space="0" w:color="231F20"/>
              <w:bottom w:val="single" w:sz="8" w:space="0" w:color="231F20"/>
              <w:right w:val="single" w:sz="8" w:space="0" w:color="231F20"/>
            </w:tcBorders>
          </w:tcPr>
          <w:p w14:paraId="29EE41A7" w14:textId="77777777" w:rsidR="00E208A7" w:rsidRDefault="00E208A7">
            <w:pPr>
              <w:pStyle w:val="TableParagraph"/>
              <w:kinsoku w:val="0"/>
              <w:overflowPunct w:val="0"/>
              <w:spacing w:before="250"/>
              <w:rPr>
                <w:rFonts w:ascii="Verdana" w:hAnsi="Verdana" w:cs="Verdana"/>
                <w:sz w:val="21"/>
                <w:szCs w:val="21"/>
              </w:rPr>
            </w:pPr>
          </w:p>
          <w:p w14:paraId="3459732B" w14:textId="77777777" w:rsidR="00E208A7" w:rsidRDefault="00E208A7">
            <w:pPr>
              <w:pStyle w:val="TableParagraph"/>
              <w:kinsoku w:val="0"/>
              <w:overflowPunct w:val="0"/>
              <w:spacing w:before="0"/>
              <w:ind w:left="22"/>
              <w:jc w:val="center"/>
              <w:rPr>
                <w:color w:val="231F20"/>
                <w:spacing w:val="-5"/>
                <w:w w:val="110"/>
                <w:sz w:val="21"/>
                <w:szCs w:val="21"/>
              </w:rPr>
            </w:pPr>
            <w:r>
              <w:rPr>
                <w:color w:val="231F20"/>
                <w:spacing w:val="-5"/>
                <w:w w:val="110"/>
                <w:sz w:val="21"/>
                <w:szCs w:val="21"/>
              </w:rPr>
              <w:t>558</w:t>
            </w:r>
          </w:p>
        </w:tc>
      </w:tr>
      <w:tr w:rsidR="00E208A7" w14:paraId="03F5534B" w14:textId="77777777">
        <w:tblPrEx>
          <w:tblCellMar>
            <w:top w:w="0" w:type="dxa"/>
            <w:left w:w="0" w:type="dxa"/>
            <w:bottom w:w="0" w:type="dxa"/>
            <w:right w:w="0" w:type="dxa"/>
          </w:tblCellMar>
        </w:tblPrEx>
        <w:trPr>
          <w:trHeight w:val="891"/>
        </w:trPr>
        <w:tc>
          <w:tcPr>
            <w:tcW w:w="2438" w:type="dxa"/>
            <w:tcBorders>
              <w:top w:val="single" w:sz="8" w:space="0" w:color="231F20"/>
              <w:left w:val="single" w:sz="8" w:space="0" w:color="231F20"/>
              <w:bottom w:val="single" w:sz="8" w:space="0" w:color="231F20"/>
              <w:right w:val="single" w:sz="8" w:space="0" w:color="231F20"/>
            </w:tcBorders>
          </w:tcPr>
          <w:p w14:paraId="3DC9FD08" w14:textId="77777777" w:rsidR="00E208A7" w:rsidRDefault="00E208A7">
            <w:pPr>
              <w:pStyle w:val="TableParagraph"/>
              <w:kinsoku w:val="0"/>
              <w:overflowPunct w:val="0"/>
              <w:spacing w:before="59" w:line="260" w:lineRule="atLeast"/>
              <w:ind w:left="80"/>
              <w:rPr>
                <w:color w:val="231F20"/>
                <w:w w:val="115"/>
                <w:sz w:val="18"/>
                <w:szCs w:val="18"/>
              </w:rPr>
            </w:pPr>
            <w:r>
              <w:rPr>
                <w:color w:val="231F20"/>
                <w:spacing w:val="-2"/>
                <w:w w:val="115"/>
                <w:sz w:val="18"/>
                <w:szCs w:val="18"/>
              </w:rPr>
              <w:t>Other</w:t>
            </w:r>
            <w:r>
              <w:rPr>
                <w:color w:val="231F20"/>
                <w:spacing w:val="-13"/>
                <w:w w:val="115"/>
                <w:sz w:val="18"/>
                <w:szCs w:val="18"/>
              </w:rPr>
              <w:t xml:space="preserve"> </w:t>
            </w:r>
            <w:r>
              <w:rPr>
                <w:color w:val="231F20"/>
                <w:spacing w:val="-2"/>
                <w:w w:val="115"/>
                <w:sz w:val="18"/>
                <w:szCs w:val="18"/>
              </w:rPr>
              <w:t>-</w:t>
            </w:r>
            <w:r>
              <w:rPr>
                <w:color w:val="231F20"/>
                <w:spacing w:val="-12"/>
                <w:w w:val="115"/>
                <w:sz w:val="18"/>
                <w:szCs w:val="18"/>
              </w:rPr>
              <w:t xml:space="preserve"> </w:t>
            </w:r>
            <w:r>
              <w:rPr>
                <w:color w:val="231F20"/>
                <w:spacing w:val="-2"/>
                <w:w w:val="115"/>
                <w:sz w:val="18"/>
                <w:szCs w:val="18"/>
              </w:rPr>
              <w:t>request</w:t>
            </w:r>
            <w:r>
              <w:rPr>
                <w:color w:val="231F20"/>
                <w:spacing w:val="-13"/>
                <w:w w:val="115"/>
                <w:sz w:val="18"/>
                <w:szCs w:val="18"/>
              </w:rPr>
              <w:t xml:space="preserve"> </w:t>
            </w:r>
            <w:r>
              <w:rPr>
                <w:color w:val="231F20"/>
                <w:spacing w:val="-2"/>
                <w:w w:val="115"/>
                <w:sz w:val="18"/>
                <w:szCs w:val="18"/>
              </w:rPr>
              <w:t xml:space="preserve">for </w:t>
            </w:r>
            <w:r>
              <w:rPr>
                <w:color w:val="231F20"/>
                <w:w w:val="115"/>
                <w:sz w:val="18"/>
                <w:szCs w:val="18"/>
              </w:rPr>
              <w:t>supplies,</w:t>
            </w:r>
            <w:r>
              <w:rPr>
                <w:color w:val="231F20"/>
                <w:spacing w:val="-6"/>
                <w:w w:val="115"/>
                <w:sz w:val="18"/>
                <w:szCs w:val="18"/>
              </w:rPr>
              <w:t xml:space="preserve"> </w:t>
            </w:r>
            <w:r>
              <w:rPr>
                <w:color w:val="231F20"/>
                <w:w w:val="115"/>
                <w:sz w:val="18"/>
                <w:szCs w:val="18"/>
              </w:rPr>
              <w:t>copiers, connectors,</w:t>
            </w:r>
            <w:r>
              <w:rPr>
                <w:color w:val="231F20"/>
                <w:spacing w:val="-6"/>
                <w:w w:val="115"/>
                <w:sz w:val="18"/>
                <w:szCs w:val="18"/>
              </w:rPr>
              <w:t xml:space="preserve"> </w:t>
            </w:r>
            <w:r>
              <w:rPr>
                <w:color w:val="231F20"/>
                <w:w w:val="115"/>
                <w:sz w:val="18"/>
                <w:szCs w:val="18"/>
              </w:rPr>
              <w:t>etc.</w:t>
            </w:r>
          </w:p>
        </w:tc>
        <w:tc>
          <w:tcPr>
            <w:tcW w:w="1022" w:type="dxa"/>
            <w:tcBorders>
              <w:top w:val="single" w:sz="8" w:space="0" w:color="231F20"/>
              <w:left w:val="single" w:sz="8" w:space="0" w:color="231F20"/>
              <w:bottom w:val="single" w:sz="8" w:space="0" w:color="231F20"/>
              <w:right w:val="single" w:sz="8" w:space="0" w:color="231F20"/>
            </w:tcBorders>
          </w:tcPr>
          <w:p w14:paraId="08FD0329" w14:textId="77777777" w:rsidR="00E208A7" w:rsidRDefault="00E208A7">
            <w:pPr>
              <w:pStyle w:val="TableParagraph"/>
              <w:kinsoku w:val="0"/>
              <w:overflowPunct w:val="0"/>
              <w:spacing w:before="118"/>
              <w:rPr>
                <w:rFonts w:ascii="Verdana" w:hAnsi="Verdana" w:cs="Verdana"/>
                <w:sz w:val="20"/>
                <w:szCs w:val="20"/>
              </w:rPr>
            </w:pPr>
          </w:p>
          <w:p w14:paraId="6D6EFAE8" w14:textId="77777777" w:rsidR="00E208A7" w:rsidRDefault="00E208A7">
            <w:pPr>
              <w:pStyle w:val="TableParagraph"/>
              <w:kinsoku w:val="0"/>
              <w:overflowPunct w:val="0"/>
              <w:spacing w:before="0"/>
              <w:ind w:left="20"/>
              <w:jc w:val="center"/>
              <w:rPr>
                <w:color w:val="231F20"/>
                <w:spacing w:val="-5"/>
                <w:w w:val="110"/>
                <w:sz w:val="20"/>
                <w:szCs w:val="20"/>
              </w:rPr>
            </w:pPr>
            <w:r>
              <w:rPr>
                <w:color w:val="231F20"/>
                <w:spacing w:val="-5"/>
                <w:w w:val="110"/>
                <w:sz w:val="20"/>
                <w:szCs w:val="20"/>
              </w:rPr>
              <w:t>798</w:t>
            </w:r>
          </w:p>
        </w:tc>
        <w:tc>
          <w:tcPr>
            <w:tcW w:w="849" w:type="dxa"/>
            <w:tcBorders>
              <w:top w:val="single" w:sz="8" w:space="0" w:color="231F20"/>
              <w:left w:val="single" w:sz="8" w:space="0" w:color="231F20"/>
              <w:bottom w:val="single" w:sz="8" w:space="0" w:color="231F20"/>
              <w:right w:val="single" w:sz="8" w:space="0" w:color="231F20"/>
            </w:tcBorders>
          </w:tcPr>
          <w:p w14:paraId="559C8D44" w14:textId="77777777" w:rsidR="00E208A7" w:rsidRDefault="00E208A7">
            <w:pPr>
              <w:pStyle w:val="TableParagraph"/>
              <w:kinsoku w:val="0"/>
              <w:overflowPunct w:val="0"/>
              <w:spacing w:before="118"/>
              <w:rPr>
                <w:rFonts w:ascii="Verdana" w:hAnsi="Verdana" w:cs="Verdana"/>
                <w:sz w:val="20"/>
                <w:szCs w:val="20"/>
              </w:rPr>
            </w:pPr>
          </w:p>
          <w:p w14:paraId="71E454A0" w14:textId="77777777" w:rsidR="00E208A7" w:rsidRDefault="00E208A7">
            <w:pPr>
              <w:pStyle w:val="TableParagraph"/>
              <w:kinsoku w:val="0"/>
              <w:overflowPunct w:val="0"/>
              <w:spacing w:before="0"/>
              <w:ind w:left="21"/>
              <w:jc w:val="center"/>
              <w:rPr>
                <w:color w:val="231F20"/>
                <w:spacing w:val="-5"/>
                <w:w w:val="110"/>
                <w:sz w:val="20"/>
                <w:szCs w:val="20"/>
              </w:rPr>
            </w:pPr>
            <w:r>
              <w:rPr>
                <w:color w:val="231F20"/>
                <w:spacing w:val="-5"/>
                <w:w w:val="110"/>
                <w:sz w:val="20"/>
                <w:szCs w:val="20"/>
              </w:rPr>
              <w:t>655</w:t>
            </w:r>
          </w:p>
        </w:tc>
        <w:tc>
          <w:tcPr>
            <w:tcW w:w="954" w:type="dxa"/>
            <w:tcBorders>
              <w:top w:val="single" w:sz="8" w:space="0" w:color="231F20"/>
              <w:left w:val="single" w:sz="8" w:space="0" w:color="231F20"/>
              <w:bottom w:val="single" w:sz="8" w:space="0" w:color="231F20"/>
              <w:right w:val="single" w:sz="8" w:space="0" w:color="231F20"/>
            </w:tcBorders>
          </w:tcPr>
          <w:p w14:paraId="5F8F5FAE" w14:textId="77777777" w:rsidR="00E208A7" w:rsidRDefault="00E208A7">
            <w:pPr>
              <w:pStyle w:val="TableParagraph"/>
              <w:kinsoku w:val="0"/>
              <w:overflowPunct w:val="0"/>
              <w:spacing w:before="118"/>
              <w:rPr>
                <w:rFonts w:ascii="Verdana" w:hAnsi="Verdana" w:cs="Verdana"/>
                <w:sz w:val="20"/>
                <w:szCs w:val="20"/>
              </w:rPr>
            </w:pPr>
          </w:p>
          <w:p w14:paraId="1A56833C" w14:textId="77777777" w:rsidR="00E208A7" w:rsidRDefault="00E208A7">
            <w:pPr>
              <w:pStyle w:val="TableParagraph"/>
              <w:kinsoku w:val="0"/>
              <w:overflowPunct w:val="0"/>
              <w:spacing w:before="0"/>
              <w:ind w:left="22"/>
              <w:jc w:val="center"/>
              <w:rPr>
                <w:color w:val="231F20"/>
                <w:spacing w:val="-5"/>
                <w:sz w:val="20"/>
                <w:szCs w:val="20"/>
              </w:rPr>
            </w:pPr>
            <w:r>
              <w:rPr>
                <w:color w:val="231F20"/>
                <w:spacing w:val="-5"/>
                <w:sz w:val="20"/>
                <w:szCs w:val="20"/>
              </w:rPr>
              <w:t>713</w:t>
            </w:r>
          </w:p>
        </w:tc>
      </w:tr>
    </w:tbl>
    <w:p w14:paraId="75890416" w14:textId="77777777" w:rsidR="00E208A7" w:rsidRDefault="00E208A7">
      <w:pPr>
        <w:rPr>
          <w:rFonts w:ascii="Verdana" w:hAnsi="Verdana" w:cs="Verdana"/>
          <w:sz w:val="5"/>
          <w:szCs w:val="5"/>
        </w:rPr>
        <w:sectPr w:rsidR="00E208A7">
          <w:type w:val="continuous"/>
          <w:pgSz w:w="12240" w:h="15840"/>
          <w:pgMar w:top="1820" w:right="360" w:bottom="280" w:left="360" w:header="720" w:footer="720" w:gutter="0"/>
          <w:cols w:num="2" w:space="720" w:equalWidth="0">
            <w:col w:w="5597" w:space="40"/>
            <w:col w:w="5883"/>
          </w:cols>
          <w:noEndnote/>
        </w:sectPr>
      </w:pPr>
    </w:p>
    <w:p w14:paraId="246EC7C4" w14:textId="77777777" w:rsidR="00E208A7" w:rsidRDefault="00E208A7">
      <w:pPr>
        <w:pStyle w:val="BodyText"/>
        <w:kinsoku w:val="0"/>
        <w:overflowPunct w:val="0"/>
        <w:rPr>
          <w:rFonts w:ascii="Verdana" w:hAnsi="Verdana" w:cs="Verdana"/>
          <w:sz w:val="20"/>
          <w:szCs w:val="20"/>
        </w:rPr>
      </w:pPr>
    </w:p>
    <w:p w14:paraId="48F262C6" w14:textId="77777777" w:rsidR="00E208A7" w:rsidRDefault="00E208A7">
      <w:pPr>
        <w:pStyle w:val="BodyText"/>
        <w:kinsoku w:val="0"/>
        <w:overflowPunct w:val="0"/>
        <w:spacing w:before="114"/>
        <w:rPr>
          <w:rFonts w:ascii="Verdana" w:hAnsi="Verdana" w:cs="Verdana"/>
          <w:sz w:val="20"/>
          <w:szCs w:val="20"/>
        </w:rPr>
      </w:pPr>
    </w:p>
    <w:p w14:paraId="15C42517" w14:textId="77777777" w:rsidR="00E208A7" w:rsidRDefault="00E208A7">
      <w:pPr>
        <w:pStyle w:val="BodyText"/>
        <w:kinsoku w:val="0"/>
        <w:overflowPunct w:val="0"/>
        <w:spacing w:before="114"/>
        <w:rPr>
          <w:rFonts w:ascii="Verdana" w:hAnsi="Verdana" w:cs="Verdana"/>
          <w:sz w:val="20"/>
          <w:szCs w:val="20"/>
        </w:rPr>
        <w:sectPr w:rsidR="00E208A7">
          <w:pgSz w:w="12240" w:h="15840"/>
          <w:pgMar w:top="0" w:right="360" w:bottom="1260" w:left="360" w:header="0" w:footer="1067" w:gutter="0"/>
          <w:cols w:space="720" w:equalWidth="0">
            <w:col w:w="11520"/>
          </w:cols>
          <w:noEndnote/>
        </w:sectPr>
      </w:pPr>
    </w:p>
    <w:p w14:paraId="20CFB10F" w14:textId="77777777" w:rsidR="00E208A7" w:rsidRDefault="00E208A7">
      <w:pPr>
        <w:pStyle w:val="Heading5"/>
        <w:kinsoku w:val="0"/>
        <w:overflowPunct w:val="0"/>
        <w:rPr>
          <w:color w:val="231F20"/>
          <w:spacing w:val="-2"/>
          <w:w w:val="105"/>
        </w:rPr>
      </w:pPr>
      <w:r>
        <w:rPr>
          <w:color w:val="231F20"/>
          <w:spacing w:val="-2"/>
          <w:w w:val="105"/>
        </w:rPr>
        <w:t>Circulation</w:t>
      </w:r>
    </w:p>
    <w:p w14:paraId="5AC84DC9" w14:textId="77777777" w:rsidR="00E208A7" w:rsidRDefault="00E208A7">
      <w:pPr>
        <w:pStyle w:val="BodyText"/>
        <w:kinsoku w:val="0"/>
        <w:overflowPunct w:val="0"/>
        <w:spacing w:before="18" w:line="259" w:lineRule="auto"/>
        <w:ind w:left="360"/>
        <w:rPr>
          <w:color w:val="231F20"/>
          <w:w w:val="115"/>
        </w:rPr>
      </w:pPr>
      <w:r>
        <w:rPr>
          <w:color w:val="231F20"/>
          <w:spacing w:val="-2"/>
          <w:w w:val="115"/>
        </w:rPr>
        <w:t>Overall,</w:t>
      </w:r>
      <w:r>
        <w:rPr>
          <w:color w:val="231F20"/>
          <w:spacing w:val="-9"/>
          <w:w w:val="115"/>
        </w:rPr>
        <w:t xml:space="preserve"> </w:t>
      </w:r>
      <w:r>
        <w:rPr>
          <w:color w:val="231F20"/>
          <w:spacing w:val="-2"/>
          <w:w w:val="115"/>
        </w:rPr>
        <w:t>the</w:t>
      </w:r>
      <w:r>
        <w:rPr>
          <w:color w:val="231F20"/>
          <w:spacing w:val="-9"/>
          <w:w w:val="115"/>
        </w:rPr>
        <w:t xml:space="preserve"> </w:t>
      </w:r>
      <w:r>
        <w:rPr>
          <w:color w:val="231F20"/>
          <w:spacing w:val="-2"/>
          <w:w w:val="115"/>
        </w:rPr>
        <w:t>number</w:t>
      </w:r>
      <w:r>
        <w:rPr>
          <w:color w:val="231F20"/>
          <w:spacing w:val="-9"/>
          <w:w w:val="115"/>
        </w:rPr>
        <w:t xml:space="preserve"> </w:t>
      </w:r>
      <w:r>
        <w:rPr>
          <w:color w:val="231F20"/>
          <w:spacing w:val="-2"/>
          <w:w w:val="115"/>
        </w:rPr>
        <w:t>of</w:t>
      </w:r>
      <w:r>
        <w:rPr>
          <w:color w:val="231F20"/>
          <w:spacing w:val="-9"/>
          <w:w w:val="115"/>
        </w:rPr>
        <w:t xml:space="preserve"> </w:t>
      </w:r>
      <w:r>
        <w:rPr>
          <w:color w:val="231F20"/>
          <w:spacing w:val="-2"/>
          <w:w w:val="115"/>
        </w:rPr>
        <w:t>circulating</w:t>
      </w:r>
      <w:r>
        <w:rPr>
          <w:color w:val="231F20"/>
          <w:spacing w:val="-9"/>
          <w:w w:val="115"/>
        </w:rPr>
        <w:t xml:space="preserve"> </w:t>
      </w:r>
      <w:r>
        <w:rPr>
          <w:color w:val="231F20"/>
          <w:spacing w:val="-2"/>
          <w:w w:val="115"/>
        </w:rPr>
        <w:t>items</w:t>
      </w:r>
      <w:r>
        <w:rPr>
          <w:color w:val="231F20"/>
          <w:spacing w:val="-9"/>
          <w:w w:val="115"/>
        </w:rPr>
        <w:t xml:space="preserve"> </w:t>
      </w:r>
      <w:r>
        <w:rPr>
          <w:color w:val="231F20"/>
          <w:spacing w:val="-2"/>
          <w:w w:val="115"/>
        </w:rPr>
        <w:t>remained level</w:t>
      </w:r>
      <w:r>
        <w:rPr>
          <w:color w:val="231F20"/>
          <w:spacing w:val="-15"/>
          <w:w w:val="115"/>
        </w:rPr>
        <w:t xml:space="preserve"> </w:t>
      </w:r>
      <w:r>
        <w:rPr>
          <w:color w:val="231F20"/>
          <w:spacing w:val="-2"/>
          <w:w w:val="115"/>
        </w:rPr>
        <w:t>year</w:t>
      </w:r>
      <w:r>
        <w:rPr>
          <w:color w:val="231F20"/>
          <w:spacing w:val="-15"/>
          <w:w w:val="115"/>
        </w:rPr>
        <w:t xml:space="preserve"> </w:t>
      </w:r>
      <w:r>
        <w:rPr>
          <w:color w:val="231F20"/>
          <w:spacing w:val="-2"/>
          <w:w w:val="115"/>
        </w:rPr>
        <w:t>over</w:t>
      </w:r>
      <w:r>
        <w:rPr>
          <w:color w:val="231F20"/>
          <w:spacing w:val="-15"/>
          <w:w w:val="115"/>
        </w:rPr>
        <w:t xml:space="preserve"> </w:t>
      </w:r>
      <w:r>
        <w:rPr>
          <w:color w:val="231F20"/>
          <w:spacing w:val="-2"/>
          <w:w w:val="115"/>
        </w:rPr>
        <w:t>year,</w:t>
      </w:r>
      <w:r>
        <w:rPr>
          <w:color w:val="231F20"/>
          <w:spacing w:val="-15"/>
          <w:w w:val="115"/>
        </w:rPr>
        <w:t xml:space="preserve"> </w:t>
      </w:r>
      <w:r>
        <w:rPr>
          <w:color w:val="231F20"/>
          <w:spacing w:val="-2"/>
          <w:w w:val="115"/>
        </w:rPr>
        <w:t>with</w:t>
      </w:r>
      <w:r>
        <w:rPr>
          <w:color w:val="231F20"/>
          <w:spacing w:val="-14"/>
          <w:w w:val="115"/>
        </w:rPr>
        <w:t xml:space="preserve"> </w:t>
      </w:r>
      <w:r>
        <w:rPr>
          <w:color w:val="231F20"/>
          <w:spacing w:val="-2"/>
          <w:w w:val="115"/>
        </w:rPr>
        <w:t>a</w:t>
      </w:r>
      <w:r>
        <w:rPr>
          <w:color w:val="231F20"/>
          <w:spacing w:val="-15"/>
          <w:w w:val="115"/>
        </w:rPr>
        <w:t xml:space="preserve"> </w:t>
      </w:r>
      <w:r>
        <w:rPr>
          <w:color w:val="231F20"/>
          <w:spacing w:val="-2"/>
          <w:w w:val="115"/>
        </w:rPr>
        <w:t>decrease</w:t>
      </w:r>
      <w:r>
        <w:rPr>
          <w:color w:val="231F20"/>
          <w:spacing w:val="-15"/>
          <w:w w:val="115"/>
        </w:rPr>
        <w:t xml:space="preserve"> </w:t>
      </w:r>
      <w:r>
        <w:rPr>
          <w:color w:val="231F20"/>
          <w:spacing w:val="-2"/>
          <w:w w:val="115"/>
        </w:rPr>
        <w:t>in</w:t>
      </w:r>
      <w:r>
        <w:rPr>
          <w:color w:val="231F20"/>
          <w:spacing w:val="-15"/>
          <w:w w:val="115"/>
        </w:rPr>
        <w:t xml:space="preserve"> </w:t>
      </w:r>
      <w:r>
        <w:rPr>
          <w:color w:val="231F20"/>
          <w:spacing w:val="-2"/>
          <w:w w:val="115"/>
        </w:rPr>
        <w:t>books</w:t>
      </w:r>
      <w:r>
        <w:rPr>
          <w:color w:val="231F20"/>
          <w:spacing w:val="-14"/>
          <w:w w:val="115"/>
        </w:rPr>
        <w:t xml:space="preserve"> </w:t>
      </w:r>
      <w:r>
        <w:rPr>
          <w:color w:val="231F20"/>
          <w:spacing w:val="-2"/>
          <w:w w:val="115"/>
        </w:rPr>
        <w:t xml:space="preserve">from </w:t>
      </w:r>
      <w:r>
        <w:rPr>
          <w:color w:val="231F20"/>
          <w:spacing w:val="-4"/>
          <w:w w:val="115"/>
        </w:rPr>
        <w:t>the</w:t>
      </w:r>
      <w:r>
        <w:rPr>
          <w:color w:val="231F20"/>
          <w:spacing w:val="-13"/>
          <w:w w:val="115"/>
        </w:rPr>
        <w:t xml:space="preserve"> </w:t>
      </w:r>
      <w:r>
        <w:rPr>
          <w:color w:val="231F20"/>
          <w:spacing w:val="-4"/>
          <w:w w:val="115"/>
        </w:rPr>
        <w:t>circulating</w:t>
      </w:r>
      <w:r>
        <w:rPr>
          <w:color w:val="231F20"/>
          <w:spacing w:val="-12"/>
          <w:w w:val="115"/>
        </w:rPr>
        <w:t xml:space="preserve"> </w:t>
      </w:r>
      <w:r>
        <w:rPr>
          <w:color w:val="231F20"/>
          <w:spacing w:val="-4"/>
          <w:w w:val="115"/>
        </w:rPr>
        <w:t>collection.</w:t>
      </w:r>
      <w:r>
        <w:rPr>
          <w:color w:val="231F20"/>
          <w:spacing w:val="-13"/>
          <w:w w:val="115"/>
        </w:rPr>
        <w:t xml:space="preserve"> </w:t>
      </w:r>
      <w:r>
        <w:rPr>
          <w:color w:val="231F20"/>
          <w:spacing w:val="-4"/>
          <w:w w:val="115"/>
        </w:rPr>
        <w:t>This</w:t>
      </w:r>
      <w:r>
        <w:rPr>
          <w:color w:val="231F20"/>
          <w:spacing w:val="-12"/>
          <w:w w:val="115"/>
        </w:rPr>
        <w:t xml:space="preserve"> </w:t>
      </w:r>
      <w:r>
        <w:rPr>
          <w:color w:val="231F20"/>
          <w:spacing w:val="-4"/>
          <w:w w:val="115"/>
        </w:rPr>
        <w:t>was</w:t>
      </w:r>
      <w:r>
        <w:rPr>
          <w:color w:val="231F20"/>
          <w:spacing w:val="-13"/>
          <w:w w:val="115"/>
        </w:rPr>
        <w:t xml:space="preserve"> </w:t>
      </w:r>
      <w:r>
        <w:rPr>
          <w:color w:val="231F20"/>
          <w:spacing w:val="-4"/>
          <w:w w:val="115"/>
        </w:rPr>
        <w:t>somewhat</w:t>
      </w:r>
      <w:r>
        <w:rPr>
          <w:color w:val="231F20"/>
          <w:spacing w:val="-12"/>
          <w:w w:val="115"/>
        </w:rPr>
        <w:t xml:space="preserve"> </w:t>
      </w:r>
      <w:r>
        <w:rPr>
          <w:color w:val="231F20"/>
          <w:spacing w:val="-4"/>
          <w:w w:val="115"/>
        </w:rPr>
        <w:t>offset by</w:t>
      </w:r>
      <w:r>
        <w:rPr>
          <w:color w:val="231F20"/>
          <w:spacing w:val="-13"/>
          <w:w w:val="115"/>
        </w:rPr>
        <w:t xml:space="preserve"> </w:t>
      </w:r>
      <w:r>
        <w:rPr>
          <w:color w:val="231F20"/>
          <w:spacing w:val="-4"/>
          <w:w w:val="115"/>
        </w:rPr>
        <w:t>modest</w:t>
      </w:r>
      <w:r>
        <w:rPr>
          <w:color w:val="231F20"/>
          <w:spacing w:val="-12"/>
          <w:w w:val="115"/>
        </w:rPr>
        <w:t xml:space="preserve"> </w:t>
      </w:r>
      <w:r>
        <w:rPr>
          <w:color w:val="231F20"/>
          <w:spacing w:val="-4"/>
          <w:w w:val="115"/>
        </w:rPr>
        <w:t>increases</w:t>
      </w:r>
      <w:r>
        <w:rPr>
          <w:color w:val="231F20"/>
          <w:spacing w:val="-13"/>
          <w:w w:val="115"/>
        </w:rPr>
        <w:t xml:space="preserve"> </w:t>
      </w:r>
      <w:r>
        <w:rPr>
          <w:color w:val="231F20"/>
          <w:spacing w:val="-4"/>
          <w:w w:val="115"/>
        </w:rPr>
        <w:t>in</w:t>
      </w:r>
      <w:r>
        <w:rPr>
          <w:color w:val="231F20"/>
          <w:spacing w:val="-12"/>
          <w:w w:val="115"/>
        </w:rPr>
        <w:t xml:space="preserve"> </w:t>
      </w:r>
      <w:r>
        <w:rPr>
          <w:color w:val="231F20"/>
          <w:spacing w:val="-4"/>
          <w:w w:val="115"/>
        </w:rPr>
        <w:t>other</w:t>
      </w:r>
      <w:r>
        <w:rPr>
          <w:color w:val="231F20"/>
          <w:spacing w:val="-13"/>
          <w:w w:val="115"/>
        </w:rPr>
        <w:t xml:space="preserve"> </w:t>
      </w:r>
      <w:r>
        <w:rPr>
          <w:color w:val="231F20"/>
          <w:spacing w:val="-4"/>
          <w:w w:val="115"/>
        </w:rPr>
        <w:t>collections,</w:t>
      </w:r>
      <w:r>
        <w:rPr>
          <w:color w:val="231F20"/>
          <w:spacing w:val="-12"/>
          <w:w w:val="115"/>
        </w:rPr>
        <w:t xml:space="preserve"> </w:t>
      </w:r>
      <w:r>
        <w:rPr>
          <w:color w:val="231F20"/>
          <w:spacing w:val="-4"/>
          <w:w w:val="115"/>
        </w:rPr>
        <w:t xml:space="preserve">especially </w:t>
      </w:r>
      <w:r>
        <w:rPr>
          <w:color w:val="231F20"/>
          <w:w w:val="110"/>
        </w:rPr>
        <w:t>the</w:t>
      </w:r>
      <w:r>
        <w:rPr>
          <w:color w:val="231F20"/>
          <w:spacing w:val="-12"/>
          <w:w w:val="110"/>
        </w:rPr>
        <w:t xml:space="preserve"> </w:t>
      </w:r>
      <w:r>
        <w:rPr>
          <w:color w:val="231F20"/>
          <w:w w:val="110"/>
        </w:rPr>
        <w:t>circulation</w:t>
      </w:r>
      <w:r>
        <w:rPr>
          <w:color w:val="231F20"/>
          <w:spacing w:val="-12"/>
          <w:w w:val="110"/>
        </w:rPr>
        <w:t xml:space="preserve"> </w:t>
      </w:r>
      <w:r>
        <w:rPr>
          <w:color w:val="231F20"/>
          <w:w w:val="110"/>
        </w:rPr>
        <w:t>of</w:t>
      </w:r>
      <w:r>
        <w:rPr>
          <w:color w:val="231F20"/>
          <w:spacing w:val="-12"/>
          <w:w w:val="110"/>
        </w:rPr>
        <w:t xml:space="preserve"> </w:t>
      </w:r>
      <w:r>
        <w:rPr>
          <w:color w:val="231F20"/>
          <w:w w:val="110"/>
        </w:rPr>
        <w:t>technological</w:t>
      </w:r>
      <w:r>
        <w:rPr>
          <w:color w:val="231F20"/>
          <w:spacing w:val="-12"/>
          <w:w w:val="110"/>
        </w:rPr>
        <w:t xml:space="preserve"> </w:t>
      </w:r>
      <w:r>
        <w:rPr>
          <w:color w:val="231F20"/>
          <w:w w:val="110"/>
        </w:rPr>
        <w:t>items</w:t>
      </w:r>
      <w:r>
        <w:rPr>
          <w:color w:val="231F20"/>
          <w:spacing w:val="-12"/>
          <w:w w:val="110"/>
        </w:rPr>
        <w:t xml:space="preserve"> </w:t>
      </w:r>
      <w:r>
        <w:rPr>
          <w:color w:val="231F20"/>
          <w:w w:val="110"/>
        </w:rPr>
        <w:t>like</w:t>
      </w:r>
      <w:r>
        <w:rPr>
          <w:color w:val="231F20"/>
          <w:spacing w:val="-12"/>
          <w:w w:val="110"/>
        </w:rPr>
        <w:t xml:space="preserve"> </w:t>
      </w:r>
      <w:r>
        <w:rPr>
          <w:color w:val="231F20"/>
          <w:w w:val="110"/>
        </w:rPr>
        <w:t xml:space="preserve">calculators </w:t>
      </w:r>
      <w:r>
        <w:rPr>
          <w:color w:val="231F20"/>
          <w:w w:val="115"/>
        </w:rPr>
        <w:t>and laptops.</w:t>
      </w:r>
    </w:p>
    <w:p w14:paraId="515D00D8" w14:textId="77777777" w:rsidR="00E208A7" w:rsidRDefault="00E208A7">
      <w:pPr>
        <w:pStyle w:val="BodyText"/>
        <w:kinsoku w:val="0"/>
        <w:overflowPunct w:val="0"/>
        <w:spacing w:before="20"/>
        <w:rPr>
          <w:sz w:val="20"/>
          <w:szCs w:val="20"/>
        </w:rPr>
      </w:pPr>
    </w:p>
    <w:tbl>
      <w:tblPr>
        <w:tblW w:w="0" w:type="auto"/>
        <w:tblInd w:w="380" w:type="dxa"/>
        <w:tblLayout w:type="fixed"/>
        <w:tblCellMar>
          <w:left w:w="0" w:type="dxa"/>
          <w:right w:w="0" w:type="dxa"/>
        </w:tblCellMar>
        <w:tblLook w:val="0000" w:firstRow="0" w:lastRow="0" w:firstColumn="0" w:lastColumn="0" w:noHBand="0" w:noVBand="0"/>
      </w:tblPr>
      <w:tblGrid>
        <w:gridCol w:w="1833"/>
        <w:gridCol w:w="1569"/>
        <w:gridCol w:w="950"/>
        <w:gridCol w:w="897"/>
      </w:tblGrid>
      <w:tr w:rsidR="00E208A7" w14:paraId="2FB81CDB" w14:textId="77777777">
        <w:tblPrEx>
          <w:tblCellMar>
            <w:top w:w="0" w:type="dxa"/>
            <w:left w:w="0" w:type="dxa"/>
            <w:bottom w:w="0" w:type="dxa"/>
            <w:right w:w="0" w:type="dxa"/>
          </w:tblCellMar>
        </w:tblPrEx>
        <w:trPr>
          <w:trHeight w:val="653"/>
        </w:trPr>
        <w:tc>
          <w:tcPr>
            <w:tcW w:w="1833" w:type="dxa"/>
            <w:tcBorders>
              <w:top w:val="single" w:sz="8" w:space="0" w:color="231F20"/>
              <w:left w:val="single" w:sz="8" w:space="0" w:color="231F20"/>
              <w:bottom w:val="single" w:sz="8" w:space="0" w:color="231F20"/>
              <w:right w:val="single" w:sz="8" w:space="0" w:color="231F20"/>
            </w:tcBorders>
            <w:shd w:val="clear" w:color="auto" w:fill="E6E7E8"/>
          </w:tcPr>
          <w:p w14:paraId="77F63CBA" w14:textId="77777777" w:rsidR="00E208A7" w:rsidRDefault="00E208A7">
            <w:pPr>
              <w:pStyle w:val="TableParagraph"/>
              <w:kinsoku w:val="0"/>
              <w:overflowPunct w:val="0"/>
              <w:spacing w:before="14"/>
              <w:rPr>
                <w:sz w:val="21"/>
                <w:szCs w:val="21"/>
              </w:rPr>
            </w:pPr>
          </w:p>
          <w:p w14:paraId="3C8498BE" w14:textId="77777777" w:rsidR="00E208A7" w:rsidRDefault="00E208A7">
            <w:pPr>
              <w:pStyle w:val="TableParagraph"/>
              <w:kinsoku w:val="0"/>
              <w:overflowPunct w:val="0"/>
              <w:spacing w:before="1"/>
              <w:ind w:left="80"/>
              <w:rPr>
                <w:color w:val="231F20"/>
                <w:spacing w:val="-2"/>
                <w:w w:val="110"/>
                <w:sz w:val="21"/>
                <w:szCs w:val="21"/>
              </w:rPr>
            </w:pPr>
            <w:r>
              <w:rPr>
                <w:color w:val="231F20"/>
                <w:w w:val="110"/>
                <w:sz w:val="21"/>
                <w:szCs w:val="21"/>
              </w:rPr>
              <w:t>Type</w:t>
            </w:r>
            <w:r>
              <w:rPr>
                <w:color w:val="231F20"/>
                <w:spacing w:val="-15"/>
                <w:w w:val="110"/>
                <w:sz w:val="21"/>
                <w:szCs w:val="21"/>
              </w:rPr>
              <w:t xml:space="preserve"> </w:t>
            </w:r>
            <w:r>
              <w:rPr>
                <w:color w:val="231F20"/>
                <w:w w:val="110"/>
                <w:sz w:val="21"/>
                <w:szCs w:val="21"/>
              </w:rPr>
              <w:t>of</w:t>
            </w:r>
            <w:r>
              <w:rPr>
                <w:color w:val="231F20"/>
                <w:spacing w:val="-14"/>
                <w:w w:val="110"/>
                <w:sz w:val="21"/>
                <w:szCs w:val="21"/>
              </w:rPr>
              <w:t xml:space="preserve"> </w:t>
            </w:r>
            <w:r>
              <w:rPr>
                <w:color w:val="231F20"/>
                <w:spacing w:val="-2"/>
                <w:w w:val="110"/>
                <w:sz w:val="21"/>
                <w:szCs w:val="21"/>
              </w:rPr>
              <w:t>Material</w:t>
            </w:r>
          </w:p>
        </w:tc>
        <w:tc>
          <w:tcPr>
            <w:tcW w:w="1569" w:type="dxa"/>
            <w:tcBorders>
              <w:top w:val="single" w:sz="8" w:space="0" w:color="231F20"/>
              <w:left w:val="single" w:sz="8" w:space="0" w:color="231F20"/>
              <w:bottom w:val="single" w:sz="8" w:space="0" w:color="231F20"/>
              <w:right w:val="single" w:sz="8" w:space="0" w:color="231F20"/>
            </w:tcBorders>
            <w:shd w:val="clear" w:color="auto" w:fill="E6E7E8"/>
          </w:tcPr>
          <w:p w14:paraId="45E47D86" w14:textId="77777777" w:rsidR="00E208A7" w:rsidRDefault="00E208A7">
            <w:pPr>
              <w:pStyle w:val="TableParagraph"/>
              <w:kinsoku w:val="0"/>
              <w:overflowPunct w:val="0"/>
              <w:spacing w:before="108" w:line="260" w:lineRule="atLeast"/>
              <w:ind w:left="80" w:right="101"/>
              <w:rPr>
                <w:color w:val="231F20"/>
                <w:spacing w:val="-2"/>
                <w:w w:val="110"/>
                <w:sz w:val="21"/>
                <w:szCs w:val="21"/>
              </w:rPr>
            </w:pPr>
            <w:r>
              <w:rPr>
                <w:color w:val="231F20"/>
                <w:w w:val="110"/>
                <w:sz w:val="21"/>
                <w:szCs w:val="21"/>
              </w:rPr>
              <w:t xml:space="preserve">Change over </w:t>
            </w:r>
            <w:r>
              <w:rPr>
                <w:color w:val="231F20"/>
                <w:spacing w:val="-2"/>
                <w:w w:val="110"/>
                <w:sz w:val="21"/>
                <w:szCs w:val="21"/>
              </w:rPr>
              <w:t>previous</w:t>
            </w:r>
            <w:r>
              <w:rPr>
                <w:color w:val="231F20"/>
                <w:spacing w:val="-15"/>
                <w:w w:val="110"/>
                <w:sz w:val="21"/>
                <w:szCs w:val="21"/>
              </w:rPr>
              <w:t xml:space="preserve"> </w:t>
            </w:r>
            <w:r>
              <w:rPr>
                <w:color w:val="231F20"/>
                <w:spacing w:val="-2"/>
                <w:w w:val="110"/>
                <w:sz w:val="21"/>
                <w:szCs w:val="21"/>
              </w:rPr>
              <w:t>year</w:t>
            </w:r>
          </w:p>
        </w:tc>
        <w:tc>
          <w:tcPr>
            <w:tcW w:w="1847" w:type="dxa"/>
            <w:gridSpan w:val="2"/>
            <w:tcBorders>
              <w:top w:val="single" w:sz="8" w:space="0" w:color="231F20"/>
              <w:left w:val="single" w:sz="8" w:space="0" w:color="231F20"/>
              <w:bottom w:val="single" w:sz="8" w:space="0" w:color="231F20"/>
              <w:right w:val="single" w:sz="8" w:space="0" w:color="231F20"/>
            </w:tcBorders>
            <w:shd w:val="clear" w:color="auto" w:fill="E6E7E8"/>
          </w:tcPr>
          <w:p w14:paraId="69B068FA" w14:textId="77777777" w:rsidR="00E208A7" w:rsidRDefault="00E208A7">
            <w:pPr>
              <w:pStyle w:val="TableParagraph"/>
              <w:kinsoku w:val="0"/>
              <w:overflowPunct w:val="0"/>
              <w:spacing w:before="108" w:line="260" w:lineRule="atLeast"/>
              <w:ind w:left="80" w:right="102"/>
              <w:rPr>
                <w:color w:val="231F20"/>
                <w:spacing w:val="-2"/>
                <w:w w:val="110"/>
                <w:sz w:val="21"/>
                <w:szCs w:val="21"/>
              </w:rPr>
            </w:pPr>
            <w:r>
              <w:rPr>
                <w:color w:val="231F20"/>
                <w:w w:val="115"/>
                <w:sz w:val="21"/>
                <w:szCs w:val="21"/>
              </w:rPr>
              <w:t xml:space="preserve">Number of </w:t>
            </w:r>
            <w:r>
              <w:rPr>
                <w:color w:val="231F20"/>
                <w:spacing w:val="-2"/>
                <w:w w:val="110"/>
                <w:sz w:val="21"/>
                <w:szCs w:val="21"/>
              </w:rPr>
              <w:t>Items</w:t>
            </w:r>
            <w:r>
              <w:rPr>
                <w:color w:val="231F20"/>
                <w:spacing w:val="-15"/>
                <w:w w:val="110"/>
                <w:sz w:val="21"/>
                <w:szCs w:val="21"/>
              </w:rPr>
              <w:t xml:space="preserve"> </w:t>
            </w:r>
            <w:r>
              <w:rPr>
                <w:color w:val="231F20"/>
                <w:spacing w:val="-2"/>
                <w:w w:val="110"/>
                <w:sz w:val="21"/>
                <w:szCs w:val="21"/>
              </w:rPr>
              <w:t>Circulated</w:t>
            </w:r>
          </w:p>
        </w:tc>
      </w:tr>
      <w:tr w:rsidR="00E208A7" w14:paraId="64942DF6" w14:textId="77777777">
        <w:tblPrEx>
          <w:tblCellMar>
            <w:top w:w="0" w:type="dxa"/>
            <w:left w:w="0" w:type="dxa"/>
            <w:bottom w:w="0" w:type="dxa"/>
            <w:right w:w="0" w:type="dxa"/>
          </w:tblCellMar>
        </w:tblPrEx>
        <w:trPr>
          <w:trHeight w:val="653"/>
        </w:trPr>
        <w:tc>
          <w:tcPr>
            <w:tcW w:w="1833" w:type="dxa"/>
            <w:tcBorders>
              <w:top w:val="single" w:sz="8" w:space="0" w:color="231F20"/>
              <w:left w:val="single" w:sz="8" w:space="0" w:color="231F20"/>
              <w:bottom w:val="single" w:sz="8" w:space="0" w:color="231F20"/>
              <w:right w:val="single" w:sz="8" w:space="0" w:color="231F20"/>
            </w:tcBorders>
          </w:tcPr>
          <w:p w14:paraId="4537D5D3" w14:textId="77777777" w:rsidR="00E208A7" w:rsidRDefault="00E208A7">
            <w:pPr>
              <w:pStyle w:val="TableParagraph"/>
              <w:kinsoku w:val="0"/>
              <w:overflowPunct w:val="0"/>
              <w:spacing w:before="0"/>
              <w:rPr>
                <w:rFonts w:ascii="Times New Roman" w:hAnsi="Times New Roman" w:cs="Times New Roman"/>
                <w:sz w:val="20"/>
                <w:szCs w:val="20"/>
              </w:rPr>
            </w:pPr>
          </w:p>
        </w:tc>
        <w:tc>
          <w:tcPr>
            <w:tcW w:w="1569" w:type="dxa"/>
            <w:tcBorders>
              <w:top w:val="single" w:sz="8" w:space="0" w:color="231F20"/>
              <w:left w:val="single" w:sz="8" w:space="0" w:color="231F20"/>
              <w:bottom w:val="single" w:sz="8" w:space="0" w:color="231F20"/>
              <w:right w:val="single" w:sz="8" w:space="0" w:color="231F20"/>
            </w:tcBorders>
          </w:tcPr>
          <w:p w14:paraId="0A12D872" w14:textId="77777777" w:rsidR="00E208A7" w:rsidRDefault="00E208A7">
            <w:pPr>
              <w:pStyle w:val="TableParagraph"/>
              <w:kinsoku w:val="0"/>
              <w:overflowPunct w:val="0"/>
              <w:spacing w:before="0"/>
              <w:rPr>
                <w:rFonts w:ascii="Times New Roman" w:hAnsi="Times New Roman" w:cs="Times New Roman"/>
                <w:sz w:val="20"/>
                <w:szCs w:val="20"/>
              </w:rPr>
            </w:pPr>
          </w:p>
        </w:tc>
        <w:tc>
          <w:tcPr>
            <w:tcW w:w="950" w:type="dxa"/>
            <w:tcBorders>
              <w:top w:val="single" w:sz="8" w:space="0" w:color="231F20"/>
              <w:left w:val="single" w:sz="8" w:space="0" w:color="231F20"/>
              <w:bottom w:val="single" w:sz="8" w:space="0" w:color="231F20"/>
              <w:right w:val="single" w:sz="8" w:space="0" w:color="231F20"/>
            </w:tcBorders>
          </w:tcPr>
          <w:p w14:paraId="10064A42"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5"/>
                <w:sz w:val="21"/>
                <w:szCs w:val="21"/>
              </w:rPr>
              <w:t>2024-</w:t>
            </w:r>
          </w:p>
          <w:p w14:paraId="5C5B8C55" w14:textId="77777777" w:rsidR="00E208A7" w:rsidRDefault="00E208A7">
            <w:pPr>
              <w:pStyle w:val="TableParagraph"/>
              <w:kinsoku w:val="0"/>
              <w:overflowPunct w:val="0"/>
              <w:spacing w:before="18"/>
              <w:ind w:left="80"/>
              <w:rPr>
                <w:color w:val="231F20"/>
                <w:spacing w:val="-4"/>
                <w:w w:val="115"/>
                <w:sz w:val="21"/>
                <w:szCs w:val="21"/>
              </w:rPr>
            </w:pPr>
            <w:r>
              <w:rPr>
                <w:color w:val="231F20"/>
                <w:spacing w:val="-4"/>
                <w:w w:val="115"/>
                <w:sz w:val="21"/>
                <w:szCs w:val="21"/>
              </w:rPr>
              <w:t>2025</w:t>
            </w:r>
          </w:p>
        </w:tc>
        <w:tc>
          <w:tcPr>
            <w:tcW w:w="897" w:type="dxa"/>
            <w:tcBorders>
              <w:top w:val="single" w:sz="8" w:space="0" w:color="231F20"/>
              <w:left w:val="single" w:sz="8" w:space="0" w:color="231F20"/>
              <w:bottom w:val="single" w:sz="8" w:space="0" w:color="231F20"/>
              <w:right w:val="single" w:sz="8" w:space="0" w:color="231F20"/>
            </w:tcBorders>
          </w:tcPr>
          <w:p w14:paraId="3F238839" w14:textId="77777777" w:rsidR="00E208A7" w:rsidRDefault="00E208A7">
            <w:pPr>
              <w:pStyle w:val="TableParagraph"/>
              <w:kinsoku w:val="0"/>
              <w:overflowPunct w:val="0"/>
              <w:spacing w:before="126"/>
              <w:ind w:left="81"/>
              <w:rPr>
                <w:color w:val="231F20"/>
                <w:spacing w:val="-2"/>
                <w:w w:val="115"/>
                <w:sz w:val="21"/>
                <w:szCs w:val="21"/>
              </w:rPr>
            </w:pPr>
            <w:r>
              <w:rPr>
                <w:color w:val="231F20"/>
                <w:spacing w:val="-2"/>
                <w:w w:val="115"/>
                <w:sz w:val="21"/>
                <w:szCs w:val="21"/>
              </w:rPr>
              <w:t>2025-</w:t>
            </w:r>
          </w:p>
          <w:p w14:paraId="512DC966" w14:textId="77777777" w:rsidR="00E208A7" w:rsidRDefault="00E208A7">
            <w:pPr>
              <w:pStyle w:val="TableParagraph"/>
              <w:kinsoku w:val="0"/>
              <w:overflowPunct w:val="0"/>
              <w:spacing w:before="18"/>
              <w:ind w:left="81"/>
              <w:rPr>
                <w:color w:val="231F20"/>
                <w:spacing w:val="-4"/>
                <w:w w:val="115"/>
                <w:sz w:val="21"/>
                <w:szCs w:val="21"/>
              </w:rPr>
            </w:pPr>
            <w:r>
              <w:rPr>
                <w:color w:val="231F20"/>
                <w:spacing w:val="-4"/>
                <w:w w:val="115"/>
                <w:sz w:val="21"/>
                <w:szCs w:val="21"/>
              </w:rPr>
              <w:t>2026</w:t>
            </w:r>
          </w:p>
        </w:tc>
      </w:tr>
      <w:tr w:rsidR="00E208A7" w14:paraId="2FF5CFC2" w14:textId="77777777">
        <w:tblPrEx>
          <w:tblCellMar>
            <w:top w:w="0" w:type="dxa"/>
            <w:left w:w="0" w:type="dxa"/>
            <w:bottom w:w="0" w:type="dxa"/>
            <w:right w:w="0" w:type="dxa"/>
          </w:tblCellMar>
        </w:tblPrEx>
        <w:trPr>
          <w:trHeight w:val="1433"/>
        </w:trPr>
        <w:tc>
          <w:tcPr>
            <w:tcW w:w="1833" w:type="dxa"/>
            <w:tcBorders>
              <w:top w:val="single" w:sz="8" w:space="0" w:color="231F20"/>
              <w:left w:val="single" w:sz="8" w:space="0" w:color="231F20"/>
              <w:bottom w:val="single" w:sz="8" w:space="0" w:color="231F20"/>
              <w:right w:val="single" w:sz="8" w:space="0" w:color="231F20"/>
            </w:tcBorders>
          </w:tcPr>
          <w:p w14:paraId="23B42364" w14:textId="77777777" w:rsidR="00E208A7" w:rsidRDefault="00E208A7">
            <w:pPr>
              <w:pStyle w:val="TableParagraph"/>
              <w:kinsoku w:val="0"/>
              <w:overflowPunct w:val="0"/>
              <w:spacing w:before="107" w:line="260" w:lineRule="atLeast"/>
              <w:ind w:left="80"/>
              <w:rPr>
                <w:color w:val="231F20"/>
                <w:w w:val="115"/>
                <w:sz w:val="21"/>
                <w:szCs w:val="21"/>
              </w:rPr>
            </w:pPr>
            <w:r>
              <w:rPr>
                <w:color w:val="231F20"/>
                <w:w w:val="115"/>
                <w:sz w:val="21"/>
                <w:szCs w:val="21"/>
              </w:rPr>
              <w:t>Reserve</w:t>
            </w:r>
            <w:r>
              <w:rPr>
                <w:color w:val="231F20"/>
                <w:spacing w:val="-4"/>
                <w:w w:val="115"/>
                <w:sz w:val="21"/>
                <w:szCs w:val="21"/>
              </w:rPr>
              <w:t xml:space="preserve"> </w:t>
            </w:r>
            <w:r>
              <w:rPr>
                <w:color w:val="231F20"/>
                <w:w w:val="115"/>
                <w:sz w:val="21"/>
                <w:szCs w:val="21"/>
              </w:rPr>
              <w:t xml:space="preserve">items </w:t>
            </w:r>
            <w:r>
              <w:rPr>
                <w:color w:val="231F20"/>
                <w:spacing w:val="-6"/>
                <w:w w:val="115"/>
                <w:sz w:val="21"/>
                <w:szCs w:val="21"/>
              </w:rPr>
              <w:t>(texts,</w:t>
            </w:r>
            <w:r>
              <w:rPr>
                <w:color w:val="231F20"/>
                <w:spacing w:val="-13"/>
                <w:w w:val="115"/>
                <w:sz w:val="21"/>
                <w:szCs w:val="21"/>
              </w:rPr>
              <w:t xml:space="preserve"> </w:t>
            </w:r>
            <w:r>
              <w:rPr>
                <w:color w:val="231F20"/>
                <w:spacing w:val="-6"/>
                <w:w w:val="115"/>
                <w:sz w:val="21"/>
                <w:szCs w:val="21"/>
              </w:rPr>
              <w:t xml:space="preserve">anatomy </w:t>
            </w:r>
            <w:r>
              <w:rPr>
                <w:color w:val="231F20"/>
                <w:spacing w:val="-2"/>
                <w:w w:val="115"/>
                <w:sz w:val="21"/>
                <w:szCs w:val="21"/>
              </w:rPr>
              <w:t xml:space="preserve">models, calculator, </w:t>
            </w:r>
            <w:r>
              <w:rPr>
                <w:color w:val="231F20"/>
                <w:w w:val="115"/>
                <w:sz w:val="21"/>
                <w:szCs w:val="21"/>
              </w:rPr>
              <w:t>adapters,</w:t>
            </w:r>
            <w:r>
              <w:rPr>
                <w:color w:val="231F20"/>
                <w:spacing w:val="-4"/>
                <w:w w:val="115"/>
                <w:sz w:val="21"/>
                <w:szCs w:val="21"/>
              </w:rPr>
              <w:t xml:space="preserve"> </w:t>
            </w:r>
            <w:r>
              <w:rPr>
                <w:color w:val="231F20"/>
                <w:w w:val="115"/>
                <w:sz w:val="21"/>
                <w:szCs w:val="21"/>
              </w:rPr>
              <w:t>etc.)</w:t>
            </w:r>
          </w:p>
        </w:tc>
        <w:tc>
          <w:tcPr>
            <w:tcW w:w="1569" w:type="dxa"/>
            <w:tcBorders>
              <w:top w:val="single" w:sz="8" w:space="0" w:color="231F20"/>
              <w:left w:val="single" w:sz="8" w:space="0" w:color="231F20"/>
              <w:bottom w:val="single" w:sz="8" w:space="0" w:color="231F20"/>
              <w:right w:val="single" w:sz="8" w:space="0" w:color="231F20"/>
            </w:tcBorders>
          </w:tcPr>
          <w:p w14:paraId="50BE71D1" w14:textId="77777777" w:rsidR="00E208A7" w:rsidRDefault="00E208A7">
            <w:pPr>
              <w:pStyle w:val="TableParagraph"/>
              <w:kinsoku w:val="0"/>
              <w:overflowPunct w:val="0"/>
              <w:spacing w:before="0"/>
              <w:rPr>
                <w:sz w:val="21"/>
                <w:szCs w:val="21"/>
              </w:rPr>
            </w:pPr>
          </w:p>
          <w:p w14:paraId="35214B7F" w14:textId="77777777" w:rsidR="00E208A7" w:rsidRDefault="00E208A7">
            <w:pPr>
              <w:pStyle w:val="TableParagraph"/>
              <w:kinsoku w:val="0"/>
              <w:overflowPunct w:val="0"/>
              <w:spacing w:before="163"/>
              <w:rPr>
                <w:sz w:val="21"/>
                <w:szCs w:val="21"/>
              </w:rPr>
            </w:pPr>
          </w:p>
          <w:p w14:paraId="595A288B" w14:textId="77777777" w:rsidR="00E208A7" w:rsidRDefault="00E208A7">
            <w:pPr>
              <w:pStyle w:val="TableParagraph"/>
              <w:kinsoku w:val="0"/>
              <w:overflowPunct w:val="0"/>
              <w:spacing w:before="0"/>
              <w:ind w:left="80"/>
              <w:rPr>
                <w:color w:val="231F20"/>
                <w:spacing w:val="-2"/>
                <w:w w:val="120"/>
                <w:sz w:val="21"/>
                <w:szCs w:val="21"/>
              </w:rPr>
            </w:pPr>
            <w:r>
              <w:rPr>
                <w:color w:val="231F20"/>
                <w:w w:val="120"/>
                <w:sz w:val="21"/>
                <w:szCs w:val="21"/>
              </w:rPr>
              <w:t>0</w:t>
            </w:r>
            <w:r>
              <w:rPr>
                <w:color w:val="231F20"/>
                <w:spacing w:val="-7"/>
                <w:w w:val="120"/>
                <w:sz w:val="21"/>
                <w:szCs w:val="21"/>
              </w:rPr>
              <w:t xml:space="preserve"> </w:t>
            </w:r>
            <w:r>
              <w:rPr>
                <w:color w:val="231F20"/>
                <w:spacing w:val="-2"/>
                <w:w w:val="120"/>
                <w:sz w:val="21"/>
                <w:szCs w:val="21"/>
              </w:rPr>
              <w:t>(.4%)</w:t>
            </w:r>
          </w:p>
        </w:tc>
        <w:tc>
          <w:tcPr>
            <w:tcW w:w="950" w:type="dxa"/>
            <w:tcBorders>
              <w:top w:val="single" w:sz="8" w:space="0" w:color="231F20"/>
              <w:left w:val="single" w:sz="8" w:space="0" w:color="231F20"/>
              <w:bottom w:val="single" w:sz="8" w:space="0" w:color="231F20"/>
              <w:right w:val="single" w:sz="8" w:space="0" w:color="231F20"/>
            </w:tcBorders>
          </w:tcPr>
          <w:p w14:paraId="72D23B6D" w14:textId="77777777" w:rsidR="00E208A7" w:rsidRDefault="00E208A7">
            <w:pPr>
              <w:pStyle w:val="TableParagraph"/>
              <w:kinsoku w:val="0"/>
              <w:overflowPunct w:val="0"/>
              <w:spacing w:before="0"/>
              <w:rPr>
                <w:sz w:val="21"/>
                <w:szCs w:val="21"/>
              </w:rPr>
            </w:pPr>
          </w:p>
          <w:p w14:paraId="063ECA20" w14:textId="77777777" w:rsidR="00E208A7" w:rsidRDefault="00E208A7">
            <w:pPr>
              <w:pStyle w:val="TableParagraph"/>
              <w:kinsoku w:val="0"/>
              <w:overflowPunct w:val="0"/>
              <w:spacing w:before="163"/>
              <w:rPr>
                <w:sz w:val="21"/>
                <w:szCs w:val="21"/>
              </w:rPr>
            </w:pPr>
          </w:p>
          <w:p w14:paraId="31DCD51D" w14:textId="77777777" w:rsidR="00E208A7" w:rsidRDefault="00E208A7">
            <w:pPr>
              <w:pStyle w:val="TableParagraph"/>
              <w:kinsoku w:val="0"/>
              <w:overflowPunct w:val="0"/>
              <w:spacing w:before="0"/>
              <w:ind w:left="80"/>
              <w:rPr>
                <w:color w:val="231F20"/>
                <w:spacing w:val="-4"/>
                <w:sz w:val="21"/>
                <w:szCs w:val="21"/>
              </w:rPr>
            </w:pPr>
            <w:r>
              <w:rPr>
                <w:color w:val="231F20"/>
                <w:spacing w:val="-4"/>
                <w:sz w:val="21"/>
                <w:szCs w:val="21"/>
              </w:rPr>
              <w:t>2621</w:t>
            </w:r>
          </w:p>
        </w:tc>
        <w:tc>
          <w:tcPr>
            <w:tcW w:w="897" w:type="dxa"/>
            <w:tcBorders>
              <w:top w:val="single" w:sz="8" w:space="0" w:color="231F20"/>
              <w:left w:val="single" w:sz="8" w:space="0" w:color="231F20"/>
              <w:bottom w:val="single" w:sz="8" w:space="0" w:color="231F20"/>
              <w:right w:val="single" w:sz="8" w:space="0" w:color="231F20"/>
            </w:tcBorders>
          </w:tcPr>
          <w:p w14:paraId="7FE888CE" w14:textId="77777777" w:rsidR="00E208A7" w:rsidRDefault="00E208A7">
            <w:pPr>
              <w:pStyle w:val="TableParagraph"/>
              <w:kinsoku w:val="0"/>
              <w:overflowPunct w:val="0"/>
              <w:spacing w:before="0"/>
              <w:rPr>
                <w:sz w:val="21"/>
                <w:szCs w:val="21"/>
              </w:rPr>
            </w:pPr>
          </w:p>
          <w:p w14:paraId="16D54DC9" w14:textId="77777777" w:rsidR="00E208A7" w:rsidRDefault="00E208A7">
            <w:pPr>
              <w:pStyle w:val="TableParagraph"/>
              <w:kinsoku w:val="0"/>
              <w:overflowPunct w:val="0"/>
              <w:spacing w:before="163"/>
              <w:rPr>
                <w:sz w:val="21"/>
                <w:szCs w:val="21"/>
              </w:rPr>
            </w:pPr>
          </w:p>
          <w:p w14:paraId="1015D0BE" w14:textId="77777777" w:rsidR="00E208A7" w:rsidRDefault="00E208A7">
            <w:pPr>
              <w:pStyle w:val="TableParagraph"/>
              <w:kinsoku w:val="0"/>
              <w:overflowPunct w:val="0"/>
              <w:spacing w:before="0"/>
              <w:ind w:left="81"/>
              <w:rPr>
                <w:color w:val="231F20"/>
                <w:spacing w:val="-4"/>
                <w:w w:val="115"/>
                <w:sz w:val="21"/>
                <w:szCs w:val="21"/>
              </w:rPr>
            </w:pPr>
            <w:r>
              <w:rPr>
                <w:color w:val="231F20"/>
                <w:spacing w:val="-4"/>
                <w:w w:val="115"/>
                <w:sz w:val="21"/>
                <w:szCs w:val="21"/>
              </w:rPr>
              <w:t>2634</w:t>
            </w:r>
          </w:p>
        </w:tc>
      </w:tr>
      <w:tr w:rsidR="00E208A7" w14:paraId="6C6502F7" w14:textId="77777777">
        <w:tblPrEx>
          <w:tblCellMar>
            <w:top w:w="0" w:type="dxa"/>
            <w:left w:w="0" w:type="dxa"/>
            <w:bottom w:w="0" w:type="dxa"/>
            <w:right w:w="0" w:type="dxa"/>
          </w:tblCellMar>
        </w:tblPrEx>
        <w:trPr>
          <w:trHeight w:val="653"/>
        </w:trPr>
        <w:tc>
          <w:tcPr>
            <w:tcW w:w="1833" w:type="dxa"/>
            <w:tcBorders>
              <w:top w:val="single" w:sz="8" w:space="0" w:color="231F20"/>
              <w:left w:val="single" w:sz="8" w:space="0" w:color="231F20"/>
              <w:bottom w:val="single" w:sz="8" w:space="0" w:color="231F20"/>
              <w:right w:val="single" w:sz="8" w:space="0" w:color="231F20"/>
            </w:tcBorders>
          </w:tcPr>
          <w:p w14:paraId="04300AF0" w14:textId="77777777" w:rsidR="00E208A7" w:rsidRDefault="00E208A7">
            <w:pPr>
              <w:pStyle w:val="TableParagraph"/>
              <w:kinsoku w:val="0"/>
              <w:overflowPunct w:val="0"/>
              <w:spacing w:before="107" w:line="260" w:lineRule="atLeast"/>
              <w:ind w:left="80" w:right="643"/>
              <w:rPr>
                <w:color w:val="231F20"/>
                <w:spacing w:val="-4"/>
                <w:w w:val="115"/>
                <w:sz w:val="21"/>
                <w:szCs w:val="21"/>
              </w:rPr>
            </w:pPr>
            <w:r>
              <w:rPr>
                <w:color w:val="231F20"/>
                <w:spacing w:val="-2"/>
                <w:w w:val="110"/>
                <w:sz w:val="21"/>
                <w:szCs w:val="21"/>
              </w:rPr>
              <w:t xml:space="preserve">Circulating </w:t>
            </w:r>
            <w:r>
              <w:rPr>
                <w:color w:val="231F20"/>
                <w:spacing w:val="-4"/>
                <w:w w:val="115"/>
                <w:sz w:val="21"/>
                <w:szCs w:val="21"/>
              </w:rPr>
              <w:t>books</w:t>
            </w:r>
          </w:p>
        </w:tc>
        <w:tc>
          <w:tcPr>
            <w:tcW w:w="1569" w:type="dxa"/>
            <w:tcBorders>
              <w:top w:val="single" w:sz="8" w:space="0" w:color="231F20"/>
              <w:left w:val="single" w:sz="8" w:space="0" w:color="231F20"/>
              <w:bottom w:val="single" w:sz="8" w:space="0" w:color="231F20"/>
              <w:right w:val="single" w:sz="8" w:space="0" w:color="231F20"/>
            </w:tcBorders>
          </w:tcPr>
          <w:p w14:paraId="42205B46" w14:textId="77777777" w:rsidR="00E208A7" w:rsidRDefault="00E208A7">
            <w:pPr>
              <w:pStyle w:val="TableParagraph"/>
              <w:kinsoku w:val="0"/>
              <w:overflowPunct w:val="0"/>
              <w:spacing w:before="14"/>
              <w:rPr>
                <w:sz w:val="21"/>
                <w:szCs w:val="21"/>
              </w:rPr>
            </w:pPr>
          </w:p>
          <w:p w14:paraId="6E5A6E35" w14:textId="77777777" w:rsidR="00E208A7" w:rsidRDefault="00E208A7">
            <w:pPr>
              <w:pStyle w:val="TableParagraph"/>
              <w:kinsoku w:val="0"/>
              <w:overflowPunct w:val="0"/>
              <w:spacing w:before="0"/>
              <w:ind w:left="80"/>
              <w:rPr>
                <w:color w:val="231F20"/>
                <w:spacing w:val="-5"/>
                <w:w w:val="90"/>
                <w:sz w:val="21"/>
                <w:szCs w:val="21"/>
              </w:rPr>
            </w:pPr>
            <w:r>
              <w:rPr>
                <w:color w:val="231F20"/>
                <w:spacing w:val="-11"/>
                <w:w w:val="85"/>
                <w:sz w:val="21"/>
                <w:szCs w:val="21"/>
              </w:rPr>
              <w:t>-</w:t>
            </w:r>
            <w:r>
              <w:rPr>
                <w:color w:val="231F20"/>
                <w:spacing w:val="-5"/>
                <w:w w:val="90"/>
                <w:sz w:val="21"/>
                <w:szCs w:val="21"/>
              </w:rPr>
              <w:t>11%</w:t>
            </w:r>
          </w:p>
        </w:tc>
        <w:tc>
          <w:tcPr>
            <w:tcW w:w="950" w:type="dxa"/>
            <w:tcBorders>
              <w:top w:val="single" w:sz="8" w:space="0" w:color="231F20"/>
              <w:left w:val="single" w:sz="8" w:space="0" w:color="231F20"/>
              <w:bottom w:val="single" w:sz="8" w:space="0" w:color="231F20"/>
              <w:right w:val="single" w:sz="8" w:space="0" w:color="231F20"/>
            </w:tcBorders>
          </w:tcPr>
          <w:p w14:paraId="1E42E908" w14:textId="77777777" w:rsidR="00E208A7" w:rsidRDefault="00E208A7">
            <w:pPr>
              <w:pStyle w:val="TableParagraph"/>
              <w:kinsoku w:val="0"/>
              <w:overflowPunct w:val="0"/>
              <w:spacing w:before="14"/>
              <w:rPr>
                <w:sz w:val="21"/>
                <w:szCs w:val="21"/>
              </w:rPr>
            </w:pPr>
          </w:p>
          <w:p w14:paraId="07F2A277" w14:textId="77777777" w:rsidR="00E208A7" w:rsidRDefault="00E208A7">
            <w:pPr>
              <w:pStyle w:val="TableParagraph"/>
              <w:kinsoku w:val="0"/>
              <w:overflowPunct w:val="0"/>
              <w:spacing w:before="0"/>
              <w:ind w:left="80"/>
              <w:rPr>
                <w:color w:val="231F20"/>
                <w:spacing w:val="-5"/>
                <w:w w:val="115"/>
                <w:sz w:val="21"/>
                <w:szCs w:val="21"/>
              </w:rPr>
            </w:pPr>
            <w:r>
              <w:rPr>
                <w:color w:val="231F20"/>
                <w:spacing w:val="-5"/>
                <w:w w:val="115"/>
                <w:sz w:val="21"/>
                <w:szCs w:val="21"/>
              </w:rPr>
              <w:t>893</w:t>
            </w:r>
          </w:p>
        </w:tc>
        <w:tc>
          <w:tcPr>
            <w:tcW w:w="897" w:type="dxa"/>
            <w:tcBorders>
              <w:top w:val="single" w:sz="8" w:space="0" w:color="231F20"/>
              <w:left w:val="single" w:sz="8" w:space="0" w:color="231F20"/>
              <w:bottom w:val="single" w:sz="8" w:space="0" w:color="231F20"/>
              <w:right w:val="single" w:sz="8" w:space="0" w:color="231F20"/>
            </w:tcBorders>
          </w:tcPr>
          <w:p w14:paraId="024F5872" w14:textId="77777777" w:rsidR="00E208A7" w:rsidRDefault="00E208A7">
            <w:pPr>
              <w:pStyle w:val="TableParagraph"/>
              <w:kinsoku w:val="0"/>
              <w:overflowPunct w:val="0"/>
              <w:spacing w:before="14"/>
              <w:rPr>
                <w:sz w:val="21"/>
                <w:szCs w:val="21"/>
              </w:rPr>
            </w:pPr>
          </w:p>
          <w:p w14:paraId="3900BD25" w14:textId="77777777" w:rsidR="00E208A7" w:rsidRDefault="00E208A7">
            <w:pPr>
              <w:pStyle w:val="TableParagraph"/>
              <w:kinsoku w:val="0"/>
              <w:overflowPunct w:val="0"/>
              <w:spacing w:before="0"/>
              <w:ind w:left="81"/>
              <w:rPr>
                <w:color w:val="231F20"/>
                <w:spacing w:val="-5"/>
                <w:w w:val="110"/>
                <w:sz w:val="21"/>
                <w:szCs w:val="21"/>
              </w:rPr>
            </w:pPr>
            <w:r>
              <w:rPr>
                <w:color w:val="231F20"/>
                <w:spacing w:val="-5"/>
                <w:w w:val="110"/>
                <w:sz w:val="21"/>
                <w:szCs w:val="21"/>
              </w:rPr>
              <w:t>792</w:t>
            </w:r>
          </w:p>
        </w:tc>
      </w:tr>
      <w:tr w:rsidR="00E208A7" w14:paraId="1DC6E75E" w14:textId="77777777">
        <w:tblPrEx>
          <w:tblCellMar>
            <w:top w:w="0" w:type="dxa"/>
            <w:left w:w="0" w:type="dxa"/>
            <w:bottom w:w="0" w:type="dxa"/>
            <w:right w:w="0" w:type="dxa"/>
          </w:tblCellMar>
        </w:tblPrEx>
        <w:trPr>
          <w:trHeight w:val="393"/>
        </w:trPr>
        <w:tc>
          <w:tcPr>
            <w:tcW w:w="1833" w:type="dxa"/>
            <w:tcBorders>
              <w:top w:val="single" w:sz="8" w:space="0" w:color="231F20"/>
              <w:left w:val="single" w:sz="8" w:space="0" w:color="231F20"/>
              <w:bottom w:val="single" w:sz="8" w:space="0" w:color="231F20"/>
              <w:right w:val="single" w:sz="8" w:space="0" w:color="231F20"/>
            </w:tcBorders>
          </w:tcPr>
          <w:p w14:paraId="7A2FBC5B"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5"/>
                <w:sz w:val="21"/>
                <w:szCs w:val="21"/>
              </w:rPr>
              <w:t>Laptops</w:t>
            </w:r>
          </w:p>
        </w:tc>
        <w:tc>
          <w:tcPr>
            <w:tcW w:w="1569" w:type="dxa"/>
            <w:tcBorders>
              <w:top w:val="single" w:sz="8" w:space="0" w:color="231F20"/>
              <w:left w:val="single" w:sz="8" w:space="0" w:color="231F20"/>
              <w:bottom w:val="single" w:sz="8" w:space="0" w:color="231F20"/>
              <w:right w:val="single" w:sz="8" w:space="0" w:color="231F20"/>
            </w:tcBorders>
          </w:tcPr>
          <w:p w14:paraId="1459EE5D" w14:textId="77777777" w:rsidR="00E208A7" w:rsidRDefault="00E208A7">
            <w:pPr>
              <w:pStyle w:val="TableParagraph"/>
              <w:kinsoku w:val="0"/>
              <w:overflowPunct w:val="0"/>
              <w:spacing w:before="126"/>
              <w:ind w:left="80"/>
              <w:rPr>
                <w:color w:val="231F20"/>
                <w:spacing w:val="-5"/>
                <w:sz w:val="21"/>
                <w:szCs w:val="21"/>
              </w:rPr>
            </w:pPr>
            <w:r>
              <w:rPr>
                <w:color w:val="231F20"/>
                <w:spacing w:val="-5"/>
                <w:sz w:val="21"/>
                <w:szCs w:val="21"/>
              </w:rPr>
              <w:t>7%</w:t>
            </w:r>
          </w:p>
        </w:tc>
        <w:tc>
          <w:tcPr>
            <w:tcW w:w="950" w:type="dxa"/>
            <w:tcBorders>
              <w:top w:val="single" w:sz="8" w:space="0" w:color="231F20"/>
              <w:left w:val="single" w:sz="8" w:space="0" w:color="231F20"/>
              <w:bottom w:val="single" w:sz="8" w:space="0" w:color="231F20"/>
              <w:right w:val="single" w:sz="8" w:space="0" w:color="231F20"/>
            </w:tcBorders>
          </w:tcPr>
          <w:p w14:paraId="591A30A3" w14:textId="77777777" w:rsidR="00E208A7" w:rsidRDefault="00E208A7">
            <w:pPr>
              <w:pStyle w:val="TableParagraph"/>
              <w:kinsoku w:val="0"/>
              <w:overflowPunct w:val="0"/>
              <w:spacing w:before="126"/>
              <w:ind w:left="80"/>
              <w:rPr>
                <w:color w:val="231F20"/>
                <w:spacing w:val="-5"/>
                <w:w w:val="110"/>
                <w:sz w:val="21"/>
                <w:szCs w:val="21"/>
              </w:rPr>
            </w:pPr>
            <w:r>
              <w:rPr>
                <w:color w:val="231F20"/>
                <w:spacing w:val="-5"/>
                <w:w w:val="110"/>
                <w:sz w:val="21"/>
                <w:szCs w:val="21"/>
              </w:rPr>
              <w:t>552</w:t>
            </w:r>
          </w:p>
        </w:tc>
        <w:tc>
          <w:tcPr>
            <w:tcW w:w="897" w:type="dxa"/>
            <w:tcBorders>
              <w:top w:val="single" w:sz="8" w:space="0" w:color="231F20"/>
              <w:left w:val="single" w:sz="8" w:space="0" w:color="231F20"/>
              <w:bottom w:val="single" w:sz="8" w:space="0" w:color="231F20"/>
              <w:right w:val="single" w:sz="8" w:space="0" w:color="231F20"/>
            </w:tcBorders>
          </w:tcPr>
          <w:p w14:paraId="5CC8C8A9" w14:textId="77777777" w:rsidR="00E208A7" w:rsidRDefault="00E208A7">
            <w:pPr>
              <w:pStyle w:val="TableParagraph"/>
              <w:kinsoku w:val="0"/>
              <w:overflowPunct w:val="0"/>
              <w:spacing w:before="126"/>
              <w:ind w:left="81"/>
              <w:rPr>
                <w:color w:val="231F20"/>
                <w:spacing w:val="-5"/>
                <w:w w:val="110"/>
                <w:sz w:val="21"/>
                <w:szCs w:val="21"/>
              </w:rPr>
            </w:pPr>
            <w:r>
              <w:rPr>
                <w:color w:val="231F20"/>
                <w:spacing w:val="-5"/>
                <w:w w:val="110"/>
                <w:sz w:val="21"/>
                <w:szCs w:val="21"/>
              </w:rPr>
              <w:t>588</w:t>
            </w:r>
          </w:p>
        </w:tc>
      </w:tr>
      <w:tr w:rsidR="00E208A7" w14:paraId="7CC116F3" w14:textId="77777777">
        <w:tblPrEx>
          <w:tblCellMar>
            <w:top w:w="0" w:type="dxa"/>
            <w:left w:w="0" w:type="dxa"/>
            <w:bottom w:w="0" w:type="dxa"/>
            <w:right w:w="0" w:type="dxa"/>
          </w:tblCellMar>
        </w:tblPrEx>
        <w:trPr>
          <w:trHeight w:val="385"/>
        </w:trPr>
        <w:tc>
          <w:tcPr>
            <w:tcW w:w="1833" w:type="dxa"/>
            <w:tcBorders>
              <w:top w:val="single" w:sz="8" w:space="0" w:color="231F20"/>
              <w:left w:val="single" w:sz="8" w:space="0" w:color="231F20"/>
              <w:bottom w:val="single" w:sz="8" w:space="0" w:color="231F20"/>
              <w:right w:val="single" w:sz="8" w:space="0" w:color="231F20"/>
            </w:tcBorders>
          </w:tcPr>
          <w:p w14:paraId="72A6D12B" w14:textId="77777777" w:rsidR="00E208A7" w:rsidRDefault="00E208A7">
            <w:pPr>
              <w:pStyle w:val="TableParagraph"/>
              <w:kinsoku w:val="0"/>
              <w:overflowPunct w:val="0"/>
              <w:spacing w:before="108"/>
              <w:ind w:left="80"/>
              <w:rPr>
                <w:color w:val="231F20"/>
                <w:spacing w:val="-2"/>
                <w:w w:val="115"/>
                <w:sz w:val="20"/>
                <w:szCs w:val="20"/>
              </w:rPr>
            </w:pPr>
            <w:r>
              <w:rPr>
                <w:color w:val="231F20"/>
                <w:spacing w:val="-2"/>
                <w:w w:val="115"/>
                <w:sz w:val="20"/>
                <w:szCs w:val="20"/>
              </w:rPr>
              <w:t>Other</w:t>
            </w:r>
          </w:p>
        </w:tc>
        <w:tc>
          <w:tcPr>
            <w:tcW w:w="1569" w:type="dxa"/>
            <w:tcBorders>
              <w:top w:val="single" w:sz="8" w:space="0" w:color="231F20"/>
              <w:left w:val="single" w:sz="8" w:space="0" w:color="231F20"/>
              <w:bottom w:val="single" w:sz="8" w:space="0" w:color="231F20"/>
              <w:right w:val="single" w:sz="8" w:space="0" w:color="231F20"/>
            </w:tcBorders>
          </w:tcPr>
          <w:p w14:paraId="04B35E87" w14:textId="77777777" w:rsidR="00E208A7" w:rsidRDefault="00E208A7">
            <w:pPr>
              <w:pStyle w:val="TableParagraph"/>
              <w:kinsoku w:val="0"/>
              <w:overflowPunct w:val="0"/>
              <w:spacing w:before="108"/>
              <w:ind w:left="80"/>
              <w:rPr>
                <w:color w:val="231F20"/>
                <w:spacing w:val="-5"/>
                <w:sz w:val="20"/>
                <w:szCs w:val="20"/>
              </w:rPr>
            </w:pPr>
            <w:r>
              <w:rPr>
                <w:color w:val="231F20"/>
                <w:spacing w:val="-5"/>
                <w:sz w:val="20"/>
                <w:szCs w:val="20"/>
              </w:rPr>
              <w:t>25%</w:t>
            </w:r>
          </w:p>
        </w:tc>
        <w:tc>
          <w:tcPr>
            <w:tcW w:w="950" w:type="dxa"/>
            <w:tcBorders>
              <w:top w:val="single" w:sz="8" w:space="0" w:color="231F20"/>
              <w:left w:val="single" w:sz="8" w:space="0" w:color="231F20"/>
              <w:bottom w:val="single" w:sz="8" w:space="0" w:color="231F20"/>
              <w:right w:val="single" w:sz="8" w:space="0" w:color="231F20"/>
            </w:tcBorders>
          </w:tcPr>
          <w:p w14:paraId="703E16EA" w14:textId="77777777" w:rsidR="00E208A7" w:rsidRDefault="00E208A7">
            <w:pPr>
              <w:pStyle w:val="TableParagraph"/>
              <w:kinsoku w:val="0"/>
              <w:overflowPunct w:val="0"/>
              <w:spacing w:before="108"/>
              <w:ind w:left="80"/>
              <w:rPr>
                <w:color w:val="231F20"/>
                <w:spacing w:val="-10"/>
                <w:w w:val="115"/>
                <w:sz w:val="20"/>
                <w:szCs w:val="20"/>
              </w:rPr>
            </w:pPr>
            <w:r>
              <w:rPr>
                <w:color w:val="231F20"/>
                <w:spacing w:val="-10"/>
                <w:w w:val="115"/>
                <w:sz w:val="20"/>
                <w:szCs w:val="20"/>
              </w:rPr>
              <w:t>8</w:t>
            </w:r>
          </w:p>
        </w:tc>
        <w:tc>
          <w:tcPr>
            <w:tcW w:w="897" w:type="dxa"/>
            <w:tcBorders>
              <w:top w:val="single" w:sz="8" w:space="0" w:color="231F20"/>
              <w:left w:val="single" w:sz="8" w:space="0" w:color="231F20"/>
              <w:bottom w:val="single" w:sz="8" w:space="0" w:color="231F20"/>
              <w:right w:val="single" w:sz="8" w:space="0" w:color="231F20"/>
            </w:tcBorders>
          </w:tcPr>
          <w:p w14:paraId="1901FFDA" w14:textId="77777777" w:rsidR="00E208A7" w:rsidRDefault="00E208A7">
            <w:pPr>
              <w:pStyle w:val="TableParagraph"/>
              <w:kinsoku w:val="0"/>
              <w:overflowPunct w:val="0"/>
              <w:spacing w:before="108"/>
              <w:ind w:left="81"/>
              <w:rPr>
                <w:color w:val="231F20"/>
                <w:spacing w:val="-5"/>
                <w:sz w:val="20"/>
                <w:szCs w:val="20"/>
              </w:rPr>
            </w:pPr>
            <w:r>
              <w:rPr>
                <w:color w:val="231F20"/>
                <w:spacing w:val="-5"/>
                <w:sz w:val="20"/>
                <w:szCs w:val="20"/>
              </w:rPr>
              <w:t>10</w:t>
            </w:r>
          </w:p>
        </w:tc>
      </w:tr>
      <w:tr w:rsidR="00E208A7" w14:paraId="4037AB13" w14:textId="77777777">
        <w:tblPrEx>
          <w:tblCellMar>
            <w:top w:w="0" w:type="dxa"/>
            <w:left w:w="0" w:type="dxa"/>
            <w:bottom w:w="0" w:type="dxa"/>
            <w:right w:w="0" w:type="dxa"/>
          </w:tblCellMar>
        </w:tblPrEx>
        <w:trPr>
          <w:trHeight w:val="386"/>
        </w:trPr>
        <w:tc>
          <w:tcPr>
            <w:tcW w:w="1833" w:type="dxa"/>
            <w:tcBorders>
              <w:top w:val="single" w:sz="8" w:space="0" w:color="231F20"/>
              <w:left w:val="single" w:sz="8" w:space="0" w:color="231F20"/>
              <w:bottom w:val="single" w:sz="8" w:space="0" w:color="231F20"/>
              <w:right w:val="single" w:sz="8" w:space="0" w:color="231F20"/>
            </w:tcBorders>
          </w:tcPr>
          <w:p w14:paraId="169A506E" w14:textId="77777777" w:rsidR="00E208A7" w:rsidRDefault="00E208A7">
            <w:pPr>
              <w:pStyle w:val="TableParagraph"/>
              <w:kinsoku w:val="0"/>
              <w:overflowPunct w:val="0"/>
              <w:spacing w:before="108"/>
              <w:ind w:left="80"/>
              <w:rPr>
                <w:color w:val="231F20"/>
                <w:spacing w:val="-2"/>
                <w:w w:val="110"/>
                <w:sz w:val="20"/>
                <w:szCs w:val="20"/>
              </w:rPr>
            </w:pPr>
            <w:r>
              <w:rPr>
                <w:color w:val="231F20"/>
                <w:spacing w:val="-2"/>
                <w:w w:val="110"/>
                <w:sz w:val="20"/>
                <w:szCs w:val="20"/>
              </w:rPr>
              <w:t>TOTAL</w:t>
            </w:r>
          </w:p>
        </w:tc>
        <w:tc>
          <w:tcPr>
            <w:tcW w:w="1569" w:type="dxa"/>
            <w:tcBorders>
              <w:top w:val="single" w:sz="8" w:space="0" w:color="231F20"/>
              <w:left w:val="single" w:sz="8" w:space="0" w:color="231F20"/>
              <w:bottom w:val="single" w:sz="8" w:space="0" w:color="231F20"/>
              <w:right w:val="single" w:sz="8" w:space="0" w:color="231F20"/>
            </w:tcBorders>
          </w:tcPr>
          <w:p w14:paraId="390C5205" w14:textId="77777777" w:rsidR="00E208A7" w:rsidRDefault="00E208A7">
            <w:pPr>
              <w:pStyle w:val="TableParagraph"/>
              <w:kinsoku w:val="0"/>
              <w:overflowPunct w:val="0"/>
              <w:spacing w:before="108"/>
              <w:ind w:left="80"/>
              <w:rPr>
                <w:color w:val="231F20"/>
                <w:spacing w:val="-5"/>
                <w:sz w:val="20"/>
                <w:szCs w:val="20"/>
              </w:rPr>
            </w:pPr>
            <w:r>
              <w:rPr>
                <w:color w:val="231F20"/>
                <w:spacing w:val="-10"/>
                <w:w w:val="85"/>
                <w:sz w:val="20"/>
                <w:szCs w:val="20"/>
              </w:rPr>
              <w:t>-</w:t>
            </w:r>
            <w:r>
              <w:rPr>
                <w:color w:val="231F20"/>
                <w:spacing w:val="-5"/>
                <w:sz w:val="20"/>
                <w:szCs w:val="20"/>
              </w:rPr>
              <w:t>1%</w:t>
            </w:r>
          </w:p>
        </w:tc>
        <w:tc>
          <w:tcPr>
            <w:tcW w:w="950" w:type="dxa"/>
            <w:tcBorders>
              <w:top w:val="single" w:sz="8" w:space="0" w:color="231F20"/>
              <w:left w:val="single" w:sz="8" w:space="0" w:color="231F20"/>
              <w:bottom w:val="single" w:sz="8" w:space="0" w:color="231F20"/>
              <w:right w:val="single" w:sz="8" w:space="0" w:color="231F20"/>
            </w:tcBorders>
          </w:tcPr>
          <w:p w14:paraId="28B35D4A" w14:textId="77777777" w:rsidR="00E208A7" w:rsidRDefault="00E208A7">
            <w:pPr>
              <w:pStyle w:val="TableParagraph"/>
              <w:kinsoku w:val="0"/>
              <w:overflowPunct w:val="0"/>
              <w:spacing w:before="108"/>
              <w:ind w:left="80"/>
              <w:rPr>
                <w:color w:val="231F20"/>
                <w:spacing w:val="-4"/>
                <w:w w:val="120"/>
                <w:sz w:val="20"/>
                <w:szCs w:val="20"/>
              </w:rPr>
            </w:pPr>
            <w:r>
              <w:rPr>
                <w:color w:val="231F20"/>
                <w:spacing w:val="-4"/>
                <w:w w:val="120"/>
                <w:sz w:val="20"/>
                <w:szCs w:val="20"/>
              </w:rPr>
              <w:t>4074</w:t>
            </w:r>
          </w:p>
        </w:tc>
        <w:tc>
          <w:tcPr>
            <w:tcW w:w="897" w:type="dxa"/>
            <w:tcBorders>
              <w:top w:val="single" w:sz="8" w:space="0" w:color="231F20"/>
              <w:left w:val="single" w:sz="8" w:space="0" w:color="231F20"/>
              <w:bottom w:val="single" w:sz="8" w:space="0" w:color="231F20"/>
              <w:right w:val="single" w:sz="8" w:space="0" w:color="231F20"/>
            </w:tcBorders>
          </w:tcPr>
          <w:p w14:paraId="040EA0B3" w14:textId="77777777" w:rsidR="00E208A7" w:rsidRDefault="00E208A7">
            <w:pPr>
              <w:pStyle w:val="TableParagraph"/>
              <w:kinsoku w:val="0"/>
              <w:overflowPunct w:val="0"/>
              <w:spacing w:before="108"/>
              <w:ind w:left="81"/>
              <w:rPr>
                <w:color w:val="231F20"/>
                <w:spacing w:val="-4"/>
                <w:w w:val="120"/>
                <w:sz w:val="20"/>
                <w:szCs w:val="20"/>
              </w:rPr>
            </w:pPr>
            <w:r>
              <w:rPr>
                <w:color w:val="231F20"/>
                <w:spacing w:val="-4"/>
                <w:w w:val="120"/>
                <w:sz w:val="20"/>
                <w:szCs w:val="20"/>
              </w:rPr>
              <w:t>4024</w:t>
            </w:r>
          </w:p>
        </w:tc>
      </w:tr>
      <w:tr w:rsidR="00E208A7" w14:paraId="5C33C7B9" w14:textId="77777777">
        <w:tblPrEx>
          <w:tblCellMar>
            <w:top w:w="0" w:type="dxa"/>
            <w:left w:w="0" w:type="dxa"/>
            <w:bottom w:w="0" w:type="dxa"/>
            <w:right w:w="0" w:type="dxa"/>
          </w:tblCellMar>
        </w:tblPrEx>
        <w:trPr>
          <w:trHeight w:val="393"/>
        </w:trPr>
        <w:tc>
          <w:tcPr>
            <w:tcW w:w="1833" w:type="dxa"/>
            <w:tcBorders>
              <w:top w:val="single" w:sz="8" w:space="0" w:color="231F20"/>
              <w:left w:val="single" w:sz="8" w:space="0" w:color="231F20"/>
              <w:bottom w:val="single" w:sz="8" w:space="0" w:color="231F20"/>
              <w:right w:val="single" w:sz="8" w:space="0" w:color="231F20"/>
            </w:tcBorders>
          </w:tcPr>
          <w:p w14:paraId="32AACCA6" w14:textId="77777777" w:rsidR="00E208A7" w:rsidRDefault="00E208A7">
            <w:pPr>
              <w:pStyle w:val="TableParagraph"/>
              <w:kinsoku w:val="0"/>
              <w:overflowPunct w:val="0"/>
              <w:spacing w:before="112"/>
              <w:ind w:left="79"/>
              <w:rPr>
                <w:color w:val="231F20"/>
                <w:spacing w:val="-2"/>
                <w:w w:val="110"/>
                <w:sz w:val="20"/>
                <w:szCs w:val="20"/>
              </w:rPr>
            </w:pPr>
            <w:r>
              <w:rPr>
                <w:color w:val="231F20"/>
                <w:spacing w:val="-2"/>
                <w:w w:val="110"/>
                <w:sz w:val="20"/>
                <w:szCs w:val="20"/>
              </w:rPr>
              <w:t>Renewals</w:t>
            </w:r>
          </w:p>
        </w:tc>
        <w:tc>
          <w:tcPr>
            <w:tcW w:w="1569" w:type="dxa"/>
            <w:tcBorders>
              <w:top w:val="single" w:sz="8" w:space="0" w:color="231F20"/>
              <w:left w:val="single" w:sz="8" w:space="0" w:color="231F20"/>
              <w:bottom w:val="single" w:sz="8" w:space="0" w:color="231F20"/>
              <w:right w:val="single" w:sz="8" w:space="0" w:color="231F20"/>
            </w:tcBorders>
          </w:tcPr>
          <w:p w14:paraId="5D79C07D" w14:textId="77777777" w:rsidR="00E208A7" w:rsidRDefault="00E208A7">
            <w:pPr>
              <w:pStyle w:val="TableParagraph"/>
              <w:kinsoku w:val="0"/>
              <w:overflowPunct w:val="0"/>
              <w:spacing w:before="0"/>
              <w:rPr>
                <w:rFonts w:ascii="Times New Roman" w:hAnsi="Times New Roman" w:cs="Times New Roman"/>
                <w:sz w:val="20"/>
                <w:szCs w:val="20"/>
              </w:rPr>
            </w:pPr>
          </w:p>
        </w:tc>
        <w:tc>
          <w:tcPr>
            <w:tcW w:w="950" w:type="dxa"/>
            <w:tcBorders>
              <w:top w:val="single" w:sz="8" w:space="0" w:color="231F20"/>
              <w:left w:val="single" w:sz="8" w:space="0" w:color="231F20"/>
              <w:bottom w:val="single" w:sz="8" w:space="0" w:color="231F20"/>
              <w:right w:val="single" w:sz="8" w:space="0" w:color="231F20"/>
            </w:tcBorders>
          </w:tcPr>
          <w:p w14:paraId="22DA607E" w14:textId="77777777" w:rsidR="00E208A7" w:rsidRDefault="00E208A7">
            <w:pPr>
              <w:pStyle w:val="TableParagraph"/>
              <w:kinsoku w:val="0"/>
              <w:overflowPunct w:val="0"/>
              <w:spacing w:before="112"/>
              <w:ind w:left="80"/>
              <w:rPr>
                <w:color w:val="231F20"/>
                <w:spacing w:val="-5"/>
                <w:w w:val="115"/>
                <w:sz w:val="20"/>
                <w:szCs w:val="20"/>
              </w:rPr>
            </w:pPr>
            <w:r>
              <w:rPr>
                <w:color w:val="231F20"/>
                <w:spacing w:val="-5"/>
                <w:w w:val="115"/>
                <w:sz w:val="20"/>
                <w:szCs w:val="20"/>
              </w:rPr>
              <w:t>69</w:t>
            </w:r>
          </w:p>
        </w:tc>
        <w:tc>
          <w:tcPr>
            <w:tcW w:w="897" w:type="dxa"/>
            <w:tcBorders>
              <w:top w:val="single" w:sz="8" w:space="0" w:color="231F20"/>
              <w:left w:val="single" w:sz="8" w:space="0" w:color="231F20"/>
              <w:bottom w:val="single" w:sz="8" w:space="0" w:color="231F20"/>
              <w:right w:val="single" w:sz="8" w:space="0" w:color="231F20"/>
            </w:tcBorders>
          </w:tcPr>
          <w:p w14:paraId="2EB47686" w14:textId="77777777" w:rsidR="00E208A7" w:rsidRDefault="00E208A7">
            <w:pPr>
              <w:pStyle w:val="TableParagraph"/>
              <w:kinsoku w:val="0"/>
              <w:overflowPunct w:val="0"/>
              <w:spacing w:before="112"/>
              <w:ind w:left="81"/>
              <w:rPr>
                <w:color w:val="231F20"/>
                <w:spacing w:val="-5"/>
                <w:w w:val="110"/>
                <w:sz w:val="20"/>
                <w:szCs w:val="20"/>
              </w:rPr>
            </w:pPr>
            <w:r>
              <w:rPr>
                <w:color w:val="231F20"/>
                <w:spacing w:val="-5"/>
                <w:w w:val="110"/>
                <w:sz w:val="20"/>
                <w:szCs w:val="20"/>
              </w:rPr>
              <w:t>79</w:t>
            </w:r>
          </w:p>
        </w:tc>
      </w:tr>
    </w:tbl>
    <w:p w14:paraId="4981E444" w14:textId="77777777" w:rsidR="00E208A7" w:rsidRDefault="00E208A7">
      <w:pPr>
        <w:pStyle w:val="BodyText"/>
        <w:kinsoku w:val="0"/>
        <w:overflowPunct w:val="0"/>
        <w:spacing w:before="148"/>
      </w:pPr>
    </w:p>
    <w:p w14:paraId="171ED94D" w14:textId="77777777" w:rsidR="00E208A7" w:rsidRDefault="00E208A7">
      <w:pPr>
        <w:pStyle w:val="Heading3"/>
        <w:kinsoku w:val="0"/>
        <w:overflowPunct w:val="0"/>
        <w:rPr>
          <w:color w:val="004C45"/>
          <w:spacing w:val="-4"/>
        </w:rPr>
      </w:pPr>
      <w:r>
        <w:rPr>
          <w:color w:val="004C45"/>
        </w:rPr>
        <w:t>BORROWING</w:t>
      </w:r>
      <w:r>
        <w:rPr>
          <w:color w:val="004C45"/>
          <w:spacing w:val="13"/>
        </w:rPr>
        <w:t xml:space="preserve"> </w:t>
      </w:r>
      <w:r>
        <w:rPr>
          <w:color w:val="004C45"/>
        </w:rPr>
        <w:t>AND</w:t>
      </w:r>
      <w:r>
        <w:rPr>
          <w:color w:val="004C45"/>
          <w:spacing w:val="13"/>
        </w:rPr>
        <w:t xml:space="preserve"> </w:t>
      </w:r>
      <w:r>
        <w:rPr>
          <w:color w:val="004C45"/>
        </w:rPr>
        <w:t>LENDING</w:t>
      </w:r>
      <w:r>
        <w:rPr>
          <w:color w:val="004C45"/>
          <w:spacing w:val="13"/>
        </w:rPr>
        <w:t xml:space="preserve"> </w:t>
      </w:r>
      <w:r>
        <w:rPr>
          <w:color w:val="004C45"/>
          <w:spacing w:val="-4"/>
        </w:rPr>
        <w:t>DATA</w:t>
      </w:r>
    </w:p>
    <w:p w14:paraId="15831539" w14:textId="77777777" w:rsidR="00E208A7" w:rsidRDefault="00E208A7">
      <w:pPr>
        <w:pStyle w:val="BodyText"/>
        <w:kinsoku w:val="0"/>
        <w:overflowPunct w:val="0"/>
        <w:spacing w:before="10" w:after="25"/>
        <w:rPr>
          <w:rFonts w:ascii="Verdana" w:hAnsi="Verdana" w:cs="Verdana"/>
          <w:sz w:val="7"/>
          <w:szCs w:val="7"/>
        </w:rPr>
      </w:pPr>
      <w:r>
        <w:rPr>
          <w:rFonts w:ascii="Times New Roman" w:hAnsi="Times New Roman" w:cs="Times New Roman"/>
          <w:sz w:val="24"/>
          <w:szCs w:val="24"/>
        </w:rPr>
        <w:br w:type="column"/>
      </w:r>
    </w:p>
    <w:p w14:paraId="60D1F2AA" w14:textId="166717E5" w:rsidR="00E208A7" w:rsidRDefault="00AF6BB8">
      <w:pPr>
        <w:pStyle w:val="BodyText"/>
        <w:kinsoku w:val="0"/>
        <w:overflowPunct w:val="0"/>
        <w:ind w:left="214"/>
        <w:rPr>
          <w:rFonts w:ascii="Verdana" w:hAnsi="Verdana" w:cs="Verdana"/>
          <w:sz w:val="20"/>
          <w:szCs w:val="20"/>
        </w:rPr>
      </w:pPr>
      <w:r>
        <w:rPr>
          <w:rFonts w:ascii="Verdana" w:hAnsi="Verdana" w:cs="Verdana"/>
          <w:noProof/>
          <w:sz w:val="20"/>
          <w:szCs w:val="20"/>
        </w:rPr>
        <w:drawing>
          <wp:inline distT="0" distB="0" distL="0" distR="0" wp14:anchorId="4DEDBBBD" wp14:editId="3AB03ED4">
            <wp:extent cx="3371850" cy="2638425"/>
            <wp:effectExtent l="0" t="0" r="0" b="0"/>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71850" cy="2638425"/>
                    </a:xfrm>
                    <a:prstGeom prst="rect">
                      <a:avLst/>
                    </a:prstGeom>
                    <a:noFill/>
                    <a:ln>
                      <a:noFill/>
                    </a:ln>
                  </pic:spPr>
                </pic:pic>
              </a:graphicData>
            </a:graphic>
          </wp:inline>
        </w:drawing>
      </w:r>
    </w:p>
    <w:p w14:paraId="71573E1E" w14:textId="77777777" w:rsidR="00E208A7" w:rsidRDefault="00E208A7">
      <w:pPr>
        <w:pStyle w:val="Heading5"/>
        <w:kinsoku w:val="0"/>
        <w:overflowPunct w:val="0"/>
        <w:spacing w:before="119"/>
        <w:ind w:left="219"/>
        <w:rPr>
          <w:color w:val="231F20"/>
          <w:spacing w:val="-4"/>
          <w:w w:val="105"/>
        </w:rPr>
      </w:pPr>
      <w:r>
        <w:rPr>
          <w:color w:val="231F20"/>
          <w:w w:val="105"/>
        </w:rPr>
        <w:t>Interlibrary</w:t>
      </w:r>
      <w:r>
        <w:rPr>
          <w:color w:val="231F20"/>
          <w:spacing w:val="-1"/>
          <w:w w:val="105"/>
        </w:rPr>
        <w:t xml:space="preserve"> </w:t>
      </w:r>
      <w:r>
        <w:rPr>
          <w:color w:val="231F20"/>
          <w:spacing w:val="-4"/>
          <w:w w:val="105"/>
        </w:rPr>
        <w:t>Loan</w:t>
      </w:r>
    </w:p>
    <w:p w14:paraId="3AF70759" w14:textId="77777777" w:rsidR="00E208A7" w:rsidRDefault="00E208A7">
      <w:pPr>
        <w:pStyle w:val="BodyText"/>
        <w:kinsoku w:val="0"/>
        <w:overflowPunct w:val="0"/>
        <w:spacing w:before="18" w:line="259" w:lineRule="auto"/>
        <w:ind w:left="219" w:right="371"/>
        <w:rPr>
          <w:color w:val="231F20"/>
          <w:spacing w:val="-4"/>
          <w:w w:val="115"/>
        </w:rPr>
      </w:pPr>
      <w:r>
        <w:rPr>
          <w:color w:val="231F20"/>
          <w:w w:val="110"/>
        </w:rPr>
        <w:t>Overall,</w:t>
      </w:r>
      <w:r>
        <w:rPr>
          <w:color w:val="231F20"/>
          <w:spacing w:val="-8"/>
          <w:w w:val="110"/>
        </w:rPr>
        <w:t xml:space="preserve"> </w:t>
      </w:r>
      <w:r>
        <w:rPr>
          <w:color w:val="231F20"/>
          <w:w w:val="110"/>
        </w:rPr>
        <w:t>there</w:t>
      </w:r>
      <w:r>
        <w:rPr>
          <w:color w:val="231F20"/>
          <w:spacing w:val="-8"/>
          <w:w w:val="110"/>
        </w:rPr>
        <w:t xml:space="preserve"> </w:t>
      </w:r>
      <w:r>
        <w:rPr>
          <w:color w:val="231F20"/>
          <w:w w:val="110"/>
        </w:rPr>
        <w:t>was</w:t>
      </w:r>
      <w:r>
        <w:rPr>
          <w:color w:val="231F20"/>
          <w:spacing w:val="-8"/>
          <w:w w:val="110"/>
        </w:rPr>
        <w:t xml:space="preserve"> </w:t>
      </w:r>
      <w:r>
        <w:rPr>
          <w:color w:val="231F20"/>
          <w:w w:val="110"/>
        </w:rPr>
        <w:t>a</w:t>
      </w:r>
      <w:r>
        <w:rPr>
          <w:color w:val="231F20"/>
          <w:spacing w:val="-8"/>
          <w:w w:val="110"/>
        </w:rPr>
        <w:t xml:space="preserve"> </w:t>
      </w:r>
      <w:r>
        <w:rPr>
          <w:color w:val="231F20"/>
          <w:w w:val="110"/>
        </w:rPr>
        <w:t>10%</w:t>
      </w:r>
      <w:r>
        <w:rPr>
          <w:color w:val="231F20"/>
          <w:spacing w:val="-8"/>
          <w:w w:val="110"/>
        </w:rPr>
        <w:t xml:space="preserve"> </w:t>
      </w:r>
      <w:r>
        <w:rPr>
          <w:color w:val="231F20"/>
          <w:w w:val="110"/>
        </w:rPr>
        <w:t>drop</w:t>
      </w:r>
      <w:r>
        <w:rPr>
          <w:color w:val="231F20"/>
          <w:spacing w:val="-8"/>
          <w:w w:val="110"/>
        </w:rPr>
        <w:t xml:space="preserve"> </w:t>
      </w:r>
      <w:r>
        <w:rPr>
          <w:color w:val="231F20"/>
          <w:w w:val="110"/>
        </w:rPr>
        <w:t>in</w:t>
      </w:r>
      <w:r>
        <w:rPr>
          <w:color w:val="231F20"/>
          <w:spacing w:val="-8"/>
          <w:w w:val="110"/>
        </w:rPr>
        <w:t xml:space="preserve"> </w:t>
      </w:r>
      <w:r>
        <w:rPr>
          <w:color w:val="231F20"/>
          <w:w w:val="110"/>
        </w:rPr>
        <w:t>ILL</w:t>
      </w:r>
      <w:r>
        <w:rPr>
          <w:color w:val="231F20"/>
          <w:spacing w:val="-8"/>
          <w:w w:val="110"/>
        </w:rPr>
        <w:t xml:space="preserve"> </w:t>
      </w:r>
      <w:r>
        <w:rPr>
          <w:color w:val="231F20"/>
          <w:w w:val="110"/>
        </w:rPr>
        <w:t>requests</w:t>
      </w:r>
      <w:r>
        <w:rPr>
          <w:color w:val="231F20"/>
          <w:spacing w:val="-8"/>
          <w:w w:val="110"/>
        </w:rPr>
        <w:t xml:space="preserve"> </w:t>
      </w:r>
      <w:r>
        <w:rPr>
          <w:color w:val="231F20"/>
          <w:w w:val="110"/>
        </w:rPr>
        <w:t xml:space="preserve">from </w:t>
      </w:r>
      <w:r>
        <w:rPr>
          <w:color w:val="231F20"/>
          <w:spacing w:val="-4"/>
          <w:w w:val="115"/>
        </w:rPr>
        <w:t>patrons.</w:t>
      </w:r>
      <w:r>
        <w:rPr>
          <w:color w:val="231F20"/>
          <w:spacing w:val="-10"/>
          <w:w w:val="115"/>
        </w:rPr>
        <w:t xml:space="preserve"> </w:t>
      </w:r>
      <w:r>
        <w:rPr>
          <w:color w:val="231F20"/>
          <w:spacing w:val="-4"/>
          <w:w w:val="115"/>
        </w:rPr>
        <w:t>However,</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year</w:t>
      </w:r>
      <w:r>
        <w:rPr>
          <w:color w:val="231F20"/>
          <w:spacing w:val="-10"/>
          <w:w w:val="115"/>
        </w:rPr>
        <w:t xml:space="preserve"> </w:t>
      </w:r>
      <w:r>
        <w:rPr>
          <w:color w:val="231F20"/>
          <w:spacing w:val="-4"/>
          <w:w w:val="115"/>
        </w:rPr>
        <w:t>24-25</w:t>
      </w:r>
      <w:r>
        <w:rPr>
          <w:color w:val="231F20"/>
          <w:spacing w:val="-10"/>
          <w:w w:val="115"/>
        </w:rPr>
        <w:t xml:space="preserve"> </w:t>
      </w:r>
      <w:r>
        <w:rPr>
          <w:color w:val="231F20"/>
          <w:spacing w:val="-4"/>
          <w:w w:val="115"/>
        </w:rPr>
        <w:t>reflected</w:t>
      </w:r>
      <w:r>
        <w:rPr>
          <w:color w:val="231F20"/>
          <w:spacing w:val="-10"/>
          <w:w w:val="115"/>
        </w:rPr>
        <w:t xml:space="preserve"> </w:t>
      </w:r>
      <w:r>
        <w:rPr>
          <w:color w:val="231F20"/>
          <w:spacing w:val="-4"/>
          <w:w w:val="115"/>
        </w:rPr>
        <w:t>a</w:t>
      </w:r>
      <w:r>
        <w:rPr>
          <w:color w:val="231F20"/>
          <w:spacing w:val="-10"/>
          <w:w w:val="115"/>
        </w:rPr>
        <w:t xml:space="preserve"> </w:t>
      </w:r>
      <w:r>
        <w:rPr>
          <w:color w:val="231F20"/>
          <w:spacing w:val="-4"/>
          <w:w w:val="115"/>
        </w:rPr>
        <w:t xml:space="preserve">25% </w:t>
      </w:r>
      <w:r>
        <w:rPr>
          <w:color w:val="231F20"/>
          <w:spacing w:val="-2"/>
          <w:w w:val="115"/>
        </w:rPr>
        <w:t>increase</w:t>
      </w:r>
      <w:r>
        <w:rPr>
          <w:color w:val="231F20"/>
          <w:spacing w:val="-11"/>
          <w:w w:val="115"/>
        </w:rPr>
        <w:t xml:space="preserve"> </w:t>
      </w:r>
      <w:r>
        <w:rPr>
          <w:color w:val="231F20"/>
          <w:spacing w:val="-2"/>
          <w:w w:val="115"/>
        </w:rPr>
        <w:t>from</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prior</w:t>
      </w:r>
      <w:r>
        <w:rPr>
          <w:color w:val="231F20"/>
          <w:spacing w:val="-11"/>
          <w:w w:val="115"/>
        </w:rPr>
        <w:t xml:space="preserve"> </w:t>
      </w:r>
      <w:r>
        <w:rPr>
          <w:color w:val="231F20"/>
          <w:spacing w:val="-2"/>
          <w:w w:val="115"/>
        </w:rPr>
        <w:t>year,</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this</w:t>
      </w:r>
      <w:r>
        <w:rPr>
          <w:color w:val="231F20"/>
          <w:spacing w:val="-11"/>
          <w:w w:val="115"/>
        </w:rPr>
        <w:t xml:space="preserve"> </w:t>
      </w:r>
      <w:r>
        <w:rPr>
          <w:color w:val="231F20"/>
          <w:spacing w:val="-2"/>
          <w:w w:val="115"/>
        </w:rPr>
        <w:t>year</w:t>
      </w:r>
      <w:r>
        <w:rPr>
          <w:color w:val="231F20"/>
          <w:spacing w:val="-11"/>
          <w:w w:val="115"/>
        </w:rPr>
        <w:t xml:space="preserve"> </w:t>
      </w:r>
      <w:r>
        <w:rPr>
          <w:color w:val="231F20"/>
          <w:spacing w:val="-2"/>
          <w:w w:val="115"/>
        </w:rPr>
        <w:t xml:space="preserve">(639 </w:t>
      </w:r>
      <w:r>
        <w:rPr>
          <w:color w:val="231F20"/>
          <w:spacing w:val="-4"/>
          <w:w w:val="115"/>
        </w:rPr>
        <w:t>total</w:t>
      </w:r>
      <w:r>
        <w:rPr>
          <w:color w:val="231F20"/>
          <w:spacing w:val="-13"/>
          <w:w w:val="115"/>
        </w:rPr>
        <w:t xml:space="preserve"> </w:t>
      </w:r>
      <w:r>
        <w:rPr>
          <w:color w:val="231F20"/>
          <w:spacing w:val="-4"/>
          <w:w w:val="115"/>
        </w:rPr>
        <w:t>borrowing</w:t>
      </w:r>
      <w:r>
        <w:rPr>
          <w:color w:val="231F20"/>
          <w:spacing w:val="-13"/>
          <w:w w:val="115"/>
        </w:rPr>
        <w:t xml:space="preserve"> </w:t>
      </w:r>
      <w:r>
        <w:rPr>
          <w:color w:val="231F20"/>
          <w:spacing w:val="-4"/>
          <w:w w:val="115"/>
        </w:rPr>
        <w:t>requests)</w:t>
      </w:r>
      <w:r>
        <w:rPr>
          <w:color w:val="231F20"/>
          <w:spacing w:val="-13"/>
          <w:w w:val="115"/>
        </w:rPr>
        <w:t xml:space="preserve"> </w:t>
      </w:r>
      <w:r>
        <w:rPr>
          <w:color w:val="231F20"/>
          <w:spacing w:val="-4"/>
          <w:w w:val="115"/>
        </w:rPr>
        <w:t>is</w:t>
      </w:r>
      <w:r>
        <w:rPr>
          <w:color w:val="231F20"/>
          <w:spacing w:val="-13"/>
          <w:w w:val="115"/>
        </w:rPr>
        <w:t xml:space="preserve"> </w:t>
      </w:r>
      <w:r>
        <w:rPr>
          <w:color w:val="231F20"/>
          <w:spacing w:val="-4"/>
          <w:w w:val="115"/>
        </w:rPr>
        <w:t>still</w:t>
      </w:r>
      <w:r>
        <w:rPr>
          <w:color w:val="231F20"/>
          <w:spacing w:val="-12"/>
          <w:w w:val="115"/>
        </w:rPr>
        <w:t xml:space="preserve"> </w:t>
      </w:r>
      <w:r>
        <w:rPr>
          <w:color w:val="231F20"/>
          <w:spacing w:val="-4"/>
          <w:w w:val="115"/>
        </w:rPr>
        <w:t>up</w:t>
      </w:r>
      <w:r>
        <w:rPr>
          <w:color w:val="231F20"/>
          <w:spacing w:val="-13"/>
          <w:w w:val="115"/>
        </w:rPr>
        <w:t xml:space="preserve"> </w:t>
      </w:r>
      <w:r>
        <w:rPr>
          <w:color w:val="231F20"/>
          <w:spacing w:val="-4"/>
          <w:w w:val="115"/>
        </w:rPr>
        <w:t>relative</w:t>
      </w:r>
      <w:r>
        <w:rPr>
          <w:color w:val="231F20"/>
          <w:spacing w:val="-13"/>
          <w:w w:val="115"/>
        </w:rPr>
        <w:t xml:space="preserve"> </w:t>
      </w:r>
      <w:r>
        <w:rPr>
          <w:color w:val="231F20"/>
          <w:spacing w:val="-4"/>
          <w:w w:val="115"/>
        </w:rPr>
        <w:t>to</w:t>
      </w:r>
      <w:r>
        <w:rPr>
          <w:color w:val="231F20"/>
          <w:spacing w:val="-13"/>
          <w:w w:val="115"/>
        </w:rPr>
        <w:t xml:space="preserve"> </w:t>
      </w:r>
      <w:r>
        <w:rPr>
          <w:color w:val="231F20"/>
          <w:spacing w:val="-4"/>
          <w:w w:val="115"/>
        </w:rPr>
        <w:t>23-24</w:t>
      </w:r>
    </w:p>
    <w:p w14:paraId="31E1C450" w14:textId="77777777" w:rsidR="00E208A7" w:rsidRDefault="00E208A7">
      <w:pPr>
        <w:pStyle w:val="BodyText"/>
        <w:kinsoku w:val="0"/>
        <w:overflowPunct w:val="0"/>
        <w:spacing w:line="259" w:lineRule="auto"/>
        <w:ind w:left="219" w:right="476"/>
        <w:rPr>
          <w:color w:val="231F20"/>
          <w:w w:val="110"/>
        </w:rPr>
      </w:pPr>
      <w:r>
        <w:rPr>
          <w:color w:val="231F20"/>
          <w:w w:val="110"/>
        </w:rPr>
        <w:t>(562)</w:t>
      </w:r>
      <w:r>
        <w:rPr>
          <w:color w:val="231F20"/>
          <w:spacing w:val="-7"/>
          <w:w w:val="110"/>
        </w:rPr>
        <w:t xml:space="preserve"> </w:t>
      </w:r>
      <w:r>
        <w:rPr>
          <w:color w:val="231F20"/>
          <w:w w:val="110"/>
        </w:rPr>
        <w:t>and</w:t>
      </w:r>
      <w:r>
        <w:rPr>
          <w:color w:val="231F20"/>
          <w:spacing w:val="-7"/>
          <w:w w:val="110"/>
        </w:rPr>
        <w:t xml:space="preserve"> </w:t>
      </w:r>
      <w:r>
        <w:rPr>
          <w:color w:val="231F20"/>
          <w:w w:val="110"/>
        </w:rPr>
        <w:t>22-23</w:t>
      </w:r>
      <w:r>
        <w:rPr>
          <w:color w:val="231F20"/>
          <w:spacing w:val="-7"/>
          <w:w w:val="110"/>
        </w:rPr>
        <w:t xml:space="preserve"> </w:t>
      </w:r>
      <w:r>
        <w:rPr>
          <w:color w:val="231F20"/>
          <w:w w:val="110"/>
        </w:rPr>
        <w:t>(603).</w:t>
      </w:r>
      <w:r>
        <w:rPr>
          <w:color w:val="231F20"/>
          <w:spacing w:val="-7"/>
          <w:w w:val="110"/>
        </w:rPr>
        <w:t xml:space="preserve"> </w:t>
      </w:r>
      <w:r>
        <w:rPr>
          <w:color w:val="231F20"/>
          <w:w w:val="110"/>
        </w:rPr>
        <w:t>Fill</w:t>
      </w:r>
      <w:r>
        <w:rPr>
          <w:color w:val="231F20"/>
          <w:spacing w:val="-7"/>
          <w:w w:val="110"/>
        </w:rPr>
        <w:t xml:space="preserve"> </w:t>
      </w:r>
      <w:r>
        <w:rPr>
          <w:color w:val="231F20"/>
          <w:w w:val="110"/>
        </w:rPr>
        <w:t>rates</w:t>
      </w:r>
      <w:r>
        <w:rPr>
          <w:color w:val="231F20"/>
          <w:spacing w:val="-7"/>
          <w:w w:val="110"/>
        </w:rPr>
        <w:t xml:space="preserve"> </w:t>
      </w:r>
      <w:r>
        <w:rPr>
          <w:color w:val="231F20"/>
          <w:w w:val="110"/>
        </w:rPr>
        <w:t>–</w:t>
      </w:r>
      <w:r>
        <w:rPr>
          <w:color w:val="231F20"/>
          <w:spacing w:val="-7"/>
          <w:w w:val="110"/>
        </w:rPr>
        <w:t xml:space="preserve"> </w:t>
      </w:r>
      <w:r>
        <w:rPr>
          <w:color w:val="231F20"/>
          <w:w w:val="110"/>
        </w:rPr>
        <w:t>the</w:t>
      </w:r>
      <w:r>
        <w:rPr>
          <w:color w:val="231F20"/>
          <w:spacing w:val="-7"/>
          <w:w w:val="110"/>
        </w:rPr>
        <w:t xml:space="preserve"> </w:t>
      </w:r>
      <w:r>
        <w:rPr>
          <w:color w:val="231F20"/>
          <w:w w:val="110"/>
        </w:rPr>
        <w:t>percentage of requests successfully filled – remained steady overall</w:t>
      </w:r>
      <w:r>
        <w:rPr>
          <w:color w:val="231F20"/>
          <w:spacing w:val="-17"/>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87-90%</w:t>
      </w:r>
      <w:r>
        <w:rPr>
          <w:color w:val="231F20"/>
          <w:spacing w:val="-16"/>
          <w:w w:val="110"/>
        </w:rPr>
        <w:t xml:space="preserve"> </w:t>
      </w:r>
      <w:r>
        <w:rPr>
          <w:color w:val="231F20"/>
          <w:w w:val="110"/>
        </w:rPr>
        <w:t>range</w:t>
      </w:r>
      <w:r>
        <w:rPr>
          <w:color w:val="231F20"/>
          <w:spacing w:val="-16"/>
          <w:w w:val="110"/>
        </w:rPr>
        <w:t xml:space="preserve"> </w:t>
      </w:r>
      <w:r>
        <w:rPr>
          <w:color w:val="231F20"/>
          <w:w w:val="110"/>
        </w:rPr>
        <w:t>across</w:t>
      </w:r>
      <w:r>
        <w:rPr>
          <w:color w:val="231F20"/>
          <w:spacing w:val="-16"/>
          <w:w w:val="110"/>
        </w:rPr>
        <w:t xml:space="preserve"> </w:t>
      </w:r>
      <w:r>
        <w:rPr>
          <w:color w:val="231F20"/>
          <w:w w:val="110"/>
        </w:rPr>
        <w:t>those</w:t>
      </w:r>
      <w:r>
        <w:rPr>
          <w:color w:val="231F20"/>
          <w:spacing w:val="-16"/>
          <w:w w:val="110"/>
        </w:rPr>
        <w:t xml:space="preserve"> </w:t>
      </w:r>
      <w:r>
        <w:rPr>
          <w:color w:val="231F20"/>
          <w:w w:val="110"/>
        </w:rPr>
        <w:t>years</w:t>
      </w:r>
      <w:r>
        <w:rPr>
          <w:color w:val="231F20"/>
          <w:spacing w:val="-16"/>
          <w:w w:val="110"/>
        </w:rPr>
        <w:t xml:space="preserve"> </w:t>
      </w:r>
      <w:r>
        <w:rPr>
          <w:color w:val="231F20"/>
          <w:w w:val="110"/>
        </w:rPr>
        <w:t>as well. Lending requests - requests received from other</w:t>
      </w:r>
      <w:r>
        <w:rPr>
          <w:color w:val="231F20"/>
          <w:spacing w:val="-15"/>
          <w:w w:val="110"/>
        </w:rPr>
        <w:t xml:space="preserve"> </w:t>
      </w:r>
      <w:r>
        <w:rPr>
          <w:color w:val="231F20"/>
          <w:w w:val="110"/>
        </w:rPr>
        <w:t>libraries</w:t>
      </w:r>
      <w:r>
        <w:rPr>
          <w:color w:val="231F20"/>
          <w:spacing w:val="-15"/>
          <w:w w:val="110"/>
        </w:rPr>
        <w:t xml:space="preserve"> </w:t>
      </w:r>
      <w:r>
        <w:rPr>
          <w:color w:val="231F20"/>
          <w:w w:val="110"/>
        </w:rPr>
        <w:t>for</w:t>
      </w:r>
      <w:r>
        <w:rPr>
          <w:color w:val="231F20"/>
          <w:spacing w:val="-15"/>
          <w:w w:val="110"/>
        </w:rPr>
        <w:t xml:space="preserve"> </w:t>
      </w:r>
      <w:r>
        <w:rPr>
          <w:color w:val="231F20"/>
          <w:w w:val="110"/>
        </w:rPr>
        <w:t>our</w:t>
      </w:r>
      <w:r>
        <w:rPr>
          <w:color w:val="231F20"/>
          <w:spacing w:val="-15"/>
          <w:w w:val="110"/>
        </w:rPr>
        <w:t xml:space="preserve"> </w:t>
      </w:r>
      <w:r>
        <w:rPr>
          <w:color w:val="231F20"/>
          <w:w w:val="110"/>
        </w:rPr>
        <w:t>material</w:t>
      </w:r>
      <w:r>
        <w:rPr>
          <w:color w:val="231F20"/>
          <w:spacing w:val="-15"/>
          <w:w w:val="110"/>
        </w:rPr>
        <w:t xml:space="preserve"> </w:t>
      </w:r>
      <w:r>
        <w:rPr>
          <w:color w:val="231F20"/>
          <w:w w:val="110"/>
        </w:rPr>
        <w:t>-</w:t>
      </w:r>
      <w:r>
        <w:rPr>
          <w:color w:val="231F20"/>
          <w:spacing w:val="-15"/>
          <w:w w:val="110"/>
        </w:rPr>
        <w:t xml:space="preserve"> </w:t>
      </w:r>
      <w:r>
        <w:rPr>
          <w:color w:val="231F20"/>
          <w:w w:val="110"/>
        </w:rPr>
        <w:t>have</w:t>
      </w:r>
      <w:r>
        <w:rPr>
          <w:color w:val="231F20"/>
          <w:spacing w:val="-15"/>
          <w:w w:val="110"/>
        </w:rPr>
        <w:t xml:space="preserve"> </w:t>
      </w:r>
      <w:r>
        <w:rPr>
          <w:color w:val="231F20"/>
          <w:w w:val="110"/>
        </w:rPr>
        <w:t>decreased</w:t>
      </w:r>
      <w:r>
        <w:rPr>
          <w:color w:val="231F20"/>
          <w:spacing w:val="-15"/>
          <w:w w:val="110"/>
        </w:rPr>
        <w:t xml:space="preserve"> </w:t>
      </w:r>
      <w:r>
        <w:rPr>
          <w:color w:val="231F20"/>
          <w:w w:val="110"/>
        </w:rPr>
        <w:t>in line with recent trends.</w:t>
      </w:r>
    </w:p>
    <w:p w14:paraId="3D3508E1" w14:textId="77777777" w:rsidR="00E208A7" w:rsidRDefault="00E208A7">
      <w:pPr>
        <w:pStyle w:val="BodyText"/>
        <w:kinsoku w:val="0"/>
        <w:overflowPunct w:val="0"/>
        <w:spacing w:line="259" w:lineRule="auto"/>
        <w:ind w:left="219" w:right="476"/>
        <w:rPr>
          <w:color w:val="231F20"/>
          <w:w w:val="110"/>
        </w:rPr>
        <w:sectPr w:rsidR="00E208A7">
          <w:type w:val="continuous"/>
          <w:pgSz w:w="12240" w:h="15840"/>
          <w:pgMar w:top="1820" w:right="360" w:bottom="280" w:left="360" w:header="720" w:footer="720" w:gutter="0"/>
          <w:cols w:num="2" w:space="720" w:equalWidth="0">
            <w:col w:w="5621" w:space="40"/>
            <w:col w:w="5859"/>
          </w:cols>
          <w:noEndnote/>
        </w:sectPr>
      </w:pPr>
    </w:p>
    <w:p w14:paraId="36A27515" w14:textId="6D96130E" w:rsidR="00E208A7" w:rsidRDefault="00AF6BB8">
      <w:pPr>
        <w:pStyle w:val="BodyText"/>
        <w:kinsoku w:val="0"/>
        <w:overflowPunct w:val="0"/>
        <w:spacing w:before="6" w:after="1"/>
        <w:rPr>
          <w:sz w:val="15"/>
          <w:szCs w:val="15"/>
        </w:rPr>
      </w:pPr>
      <w:r>
        <w:rPr>
          <w:noProof/>
        </w:rPr>
        <mc:AlternateContent>
          <mc:Choice Requires="wps">
            <w:drawing>
              <wp:anchor distT="0" distB="0" distL="114300" distR="114300" simplePos="0" relativeHeight="251608576" behindDoc="1" locked="0" layoutInCell="0" allowOverlap="1" wp14:anchorId="344817E7" wp14:editId="2ABB46C1">
                <wp:simplePos x="0" y="0"/>
                <wp:positionH relativeFrom="page">
                  <wp:posOffset>0</wp:posOffset>
                </wp:positionH>
                <wp:positionV relativeFrom="page">
                  <wp:posOffset>0</wp:posOffset>
                </wp:positionV>
                <wp:extent cx="7772400" cy="6870700"/>
                <wp:effectExtent l="0" t="0" r="0" b="0"/>
                <wp:wrapNone/>
                <wp:docPr id="255"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EDE93" w14:textId="6B8FF4F0"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7C4BDF4" wp14:editId="55D871BB">
                                  <wp:extent cx="7772400" cy="6877050"/>
                                  <wp:effectExtent l="0" t="0" r="0" b="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B8D8ED0"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817E7" id="Rectangle 106" o:spid="_x0000_s1057" style="position:absolute;margin-left:0;margin-top:0;width:612pt;height:541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LOYfubUAQAA&#10;kAMAAA4AAAAAAAAAAAAAAAAALgIAAGRycy9lMm9Eb2MueG1sUEsBAi0AFAAGAAgAAAAhABCzctTd&#10;AAAABwEAAA8AAAAAAAAAAAAAAAAALgQAAGRycy9kb3ducmV2LnhtbFBLBQYAAAAABAAEAPMAAAA4&#10;BQAAAAA=&#10;" o:allowincell="f" filled="f" stroked="f">
                <v:textbox inset="0,0,0,0">
                  <w:txbxContent>
                    <w:p w14:paraId="5D5EDE93" w14:textId="6B8FF4F0"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7C4BDF4" wp14:editId="55D871BB">
                            <wp:extent cx="7772400" cy="6877050"/>
                            <wp:effectExtent l="0" t="0" r="0" b="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B8D8ED0" w14:textId="77777777" w:rsidR="00E208A7" w:rsidRDefault="00E208A7">
                      <w:pPr>
                        <w:rPr>
                          <w:rFonts w:ascii="Times New Roman" w:hAnsi="Times New Roman" w:cs="Times New Roman"/>
                          <w:sz w:val="24"/>
                          <w:szCs w:val="24"/>
                        </w:rPr>
                      </w:pPr>
                    </w:p>
                  </w:txbxContent>
                </v:textbox>
                <w10:wrap anchorx="page" anchory="page"/>
              </v:rect>
            </w:pict>
          </mc:Fallback>
        </mc:AlternateContent>
      </w:r>
    </w:p>
    <w:tbl>
      <w:tblPr>
        <w:tblW w:w="0" w:type="auto"/>
        <w:tblInd w:w="380" w:type="dxa"/>
        <w:tblLayout w:type="fixed"/>
        <w:tblCellMar>
          <w:left w:w="0" w:type="dxa"/>
          <w:right w:w="0" w:type="dxa"/>
        </w:tblCellMar>
        <w:tblLook w:val="0000" w:firstRow="0" w:lastRow="0" w:firstColumn="0" w:lastColumn="0" w:noHBand="0" w:noVBand="0"/>
      </w:tblPr>
      <w:tblGrid>
        <w:gridCol w:w="2193"/>
        <w:gridCol w:w="1224"/>
        <w:gridCol w:w="835"/>
        <w:gridCol w:w="1209"/>
        <w:gridCol w:w="892"/>
        <w:gridCol w:w="1065"/>
        <w:gridCol w:w="921"/>
        <w:gridCol w:w="1295"/>
        <w:gridCol w:w="1227"/>
      </w:tblGrid>
      <w:tr w:rsidR="00E208A7" w14:paraId="68B1A262" w14:textId="77777777">
        <w:tblPrEx>
          <w:tblCellMar>
            <w:top w:w="0" w:type="dxa"/>
            <w:left w:w="0" w:type="dxa"/>
            <w:bottom w:w="0" w:type="dxa"/>
            <w:right w:w="0" w:type="dxa"/>
          </w:tblCellMar>
        </w:tblPrEx>
        <w:trPr>
          <w:trHeight w:val="546"/>
        </w:trPr>
        <w:tc>
          <w:tcPr>
            <w:tcW w:w="2193" w:type="dxa"/>
            <w:tcBorders>
              <w:top w:val="single" w:sz="8" w:space="0" w:color="231F20"/>
              <w:left w:val="single" w:sz="8" w:space="0" w:color="231F20"/>
              <w:bottom w:val="single" w:sz="8" w:space="0" w:color="231F20"/>
              <w:right w:val="single" w:sz="8" w:space="0" w:color="231F20"/>
            </w:tcBorders>
            <w:shd w:val="clear" w:color="auto" w:fill="E6E7E8"/>
          </w:tcPr>
          <w:p w14:paraId="11727C33" w14:textId="77777777" w:rsidR="00E208A7" w:rsidRDefault="00E208A7">
            <w:pPr>
              <w:pStyle w:val="TableParagraph"/>
              <w:kinsoku w:val="0"/>
              <w:overflowPunct w:val="0"/>
              <w:spacing w:before="0"/>
              <w:rPr>
                <w:rFonts w:ascii="Times New Roman" w:hAnsi="Times New Roman" w:cs="Times New Roman"/>
                <w:sz w:val="20"/>
                <w:szCs w:val="20"/>
              </w:rPr>
            </w:pPr>
          </w:p>
        </w:tc>
        <w:tc>
          <w:tcPr>
            <w:tcW w:w="4160" w:type="dxa"/>
            <w:gridSpan w:val="4"/>
            <w:tcBorders>
              <w:top w:val="single" w:sz="8" w:space="0" w:color="231F20"/>
              <w:left w:val="single" w:sz="8" w:space="0" w:color="231F20"/>
              <w:bottom w:val="single" w:sz="8" w:space="0" w:color="231F20"/>
              <w:right w:val="single" w:sz="8" w:space="0" w:color="231F20"/>
            </w:tcBorders>
            <w:shd w:val="clear" w:color="auto" w:fill="E6E7E8"/>
          </w:tcPr>
          <w:p w14:paraId="701374A2" w14:textId="77777777" w:rsidR="00E208A7" w:rsidRDefault="00E208A7">
            <w:pPr>
              <w:pStyle w:val="TableParagraph"/>
              <w:kinsoku w:val="0"/>
              <w:overflowPunct w:val="0"/>
              <w:spacing w:before="202"/>
              <w:ind w:left="80"/>
              <w:rPr>
                <w:color w:val="231F20"/>
                <w:spacing w:val="-4"/>
                <w:w w:val="115"/>
                <w:sz w:val="21"/>
                <w:szCs w:val="21"/>
              </w:rPr>
            </w:pPr>
            <w:r>
              <w:rPr>
                <w:color w:val="231F20"/>
                <w:spacing w:val="-7"/>
                <w:w w:val="115"/>
                <w:sz w:val="21"/>
                <w:szCs w:val="21"/>
              </w:rPr>
              <w:t>2024-</w:t>
            </w:r>
            <w:r>
              <w:rPr>
                <w:color w:val="231F20"/>
                <w:spacing w:val="-4"/>
                <w:w w:val="115"/>
                <w:sz w:val="21"/>
                <w:szCs w:val="21"/>
              </w:rPr>
              <w:t>2025</w:t>
            </w:r>
          </w:p>
        </w:tc>
        <w:tc>
          <w:tcPr>
            <w:tcW w:w="4508" w:type="dxa"/>
            <w:gridSpan w:val="4"/>
            <w:tcBorders>
              <w:top w:val="single" w:sz="8" w:space="0" w:color="231F20"/>
              <w:left w:val="single" w:sz="8" w:space="0" w:color="231F20"/>
              <w:bottom w:val="single" w:sz="8" w:space="0" w:color="231F20"/>
              <w:right w:val="single" w:sz="8" w:space="0" w:color="231F20"/>
            </w:tcBorders>
            <w:shd w:val="clear" w:color="auto" w:fill="E6E7E8"/>
          </w:tcPr>
          <w:p w14:paraId="356E6F53" w14:textId="77777777" w:rsidR="00E208A7" w:rsidRDefault="00E208A7">
            <w:pPr>
              <w:pStyle w:val="TableParagraph"/>
              <w:kinsoku w:val="0"/>
              <w:overflowPunct w:val="0"/>
              <w:spacing w:before="188"/>
              <w:ind w:left="81"/>
              <w:rPr>
                <w:color w:val="231F20"/>
                <w:spacing w:val="-4"/>
                <w:w w:val="115"/>
                <w:sz w:val="20"/>
                <w:szCs w:val="20"/>
              </w:rPr>
            </w:pPr>
            <w:r>
              <w:rPr>
                <w:color w:val="231F20"/>
                <w:w w:val="110"/>
                <w:sz w:val="20"/>
                <w:szCs w:val="20"/>
              </w:rPr>
              <w:t>2025-</w:t>
            </w:r>
            <w:r>
              <w:rPr>
                <w:color w:val="231F20"/>
                <w:spacing w:val="-4"/>
                <w:w w:val="115"/>
                <w:sz w:val="20"/>
                <w:szCs w:val="20"/>
              </w:rPr>
              <w:t>2026</w:t>
            </w:r>
          </w:p>
        </w:tc>
      </w:tr>
      <w:tr w:rsidR="00E208A7" w14:paraId="538E5F6D" w14:textId="77777777">
        <w:tblPrEx>
          <w:tblCellMar>
            <w:top w:w="0" w:type="dxa"/>
            <w:left w:w="0" w:type="dxa"/>
            <w:bottom w:w="0" w:type="dxa"/>
            <w:right w:w="0" w:type="dxa"/>
          </w:tblCellMar>
        </w:tblPrEx>
        <w:trPr>
          <w:trHeight w:val="653"/>
        </w:trPr>
        <w:tc>
          <w:tcPr>
            <w:tcW w:w="2193" w:type="dxa"/>
            <w:tcBorders>
              <w:top w:val="single" w:sz="8" w:space="0" w:color="231F20"/>
              <w:left w:val="single" w:sz="8" w:space="0" w:color="231F20"/>
              <w:bottom w:val="single" w:sz="8" w:space="0" w:color="231F20"/>
              <w:right w:val="single" w:sz="8" w:space="0" w:color="231F20"/>
            </w:tcBorders>
          </w:tcPr>
          <w:p w14:paraId="01AF84A3" w14:textId="77777777" w:rsidR="00E208A7" w:rsidRDefault="00E208A7">
            <w:pPr>
              <w:pStyle w:val="TableParagraph"/>
              <w:kinsoku w:val="0"/>
              <w:overflowPunct w:val="0"/>
              <w:spacing w:before="107" w:line="260" w:lineRule="atLeast"/>
              <w:ind w:left="80" w:right="988"/>
              <w:rPr>
                <w:b/>
                <w:bCs/>
                <w:color w:val="231F20"/>
                <w:spacing w:val="-2"/>
                <w:w w:val="105"/>
                <w:sz w:val="21"/>
                <w:szCs w:val="21"/>
              </w:rPr>
            </w:pPr>
            <w:r>
              <w:rPr>
                <w:b/>
                <w:bCs/>
                <w:color w:val="231F20"/>
                <w:spacing w:val="-2"/>
                <w:w w:val="105"/>
                <w:sz w:val="21"/>
                <w:szCs w:val="21"/>
              </w:rPr>
              <w:t>Borrowing Statistics</w:t>
            </w:r>
          </w:p>
        </w:tc>
        <w:tc>
          <w:tcPr>
            <w:tcW w:w="1224" w:type="dxa"/>
            <w:tcBorders>
              <w:top w:val="single" w:sz="8" w:space="0" w:color="231F20"/>
              <w:left w:val="single" w:sz="8" w:space="0" w:color="231F20"/>
              <w:bottom w:val="single" w:sz="8" w:space="0" w:color="231F20"/>
              <w:right w:val="single" w:sz="8" w:space="0" w:color="231F20"/>
            </w:tcBorders>
          </w:tcPr>
          <w:p w14:paraId="45801E6E" w14:textId="77777777" w:rsidR="00E208A7" w:rsidRDefault="00E208A7">
            <w:pPr>
              <w:pStyle w:val="TableParagraph"/>
              <w:kinsoku w:val="0"/>
              <w:overflowPunct w:val="0"/>
              <w:spacing w:before="14"/>
              <w:rPr>
                <w:sz w:val="21"/>
                <w:szCs w:val="21"/>
              </w:rPr>
            </w:pPr>
          </w:p>
          <w:p w14:paraId="5F1C4B29" w14:textId="77777777" w:rsidR="00E208A7" w:rsidRDefault="00E208A7">
            <w:pPr>
              <w:pStyle w:val="TableParagraph"/>
              <w:kinsoku w:val="0"/>
              <w:overflowPunct w:val="0"/>
              <w:spacing w:before="1"/>
              <w:ind w:left="80"/>
              <w:rPr>
                <w:b/>
                <w:bCs/>
                <w:color w:val="231F20"/>
                <w:spacing w:val="-2"/>
                <w:w w:val="110"/>
                <w:sz w:val="21"/>
                <w:szCs w:val="21"/>
              </w:rPr>
            </w:pPr>
            <w:r>
              <w:rPr>
                <w:b/>
                <w:bCs/>
                <w:color w:val="231F20"/>
                <w:spacing w:val="-2"/>
                <w:w w:val="110"/>
                <w:sz w:val="21"/>
                <w:szCs w:val="21"/>
              </w:rPr>
              <w:t>Total</w:t>
            </w:r>
          </w:p>
        </w:tc>
        <w:tc>
          <w:tcPr>
            <w:tcW w:w="835" w:type="dxa"/>
            <w:tcBorders>
              <w:top w:val="single" w:sz="8" w:space="0" w:color="231F20"/>
              <w:left w:val="single" w:sz="8" w:space="0" w:color="231F20"/>
              <w:bottom w:val="single" w:sz="8" w:space="0" w:color="231F20"/>
              <w:right w:val="single" w:sz="8" w:space="0" w:color="231F20"/>
            </w:tcBorders>
          </w:tcPr>
          <w:p w14:paraId="5B7C55A2" w14:textId="77777777" w:rsidR="00E208A7" w:rsidRDefault="00E208A7">
            <w:pPr>
              <w:pStyle w:val="TableParagraph"/>
              <w:kinsoku w:val="0"/>
              <w:overflowPunct w:val="0"/>
              <w:spacing w:before="14"/>
              <w:rPr>
                <w:sz w:val="21"/>
                <w:szCs w:val="21"/>
              </w:rPr>
            </w:pPr>
          </w:p>
          <w:p w14:paraId="4BEE1DB7" w14:textId="77777777" w:rsidR="00E208A7" w:rsidRDefault="00E208A7">
            <w:pPr>
              <w:pStyle w:val="TableParagraph"/>
              <w:kinsoku w:val="0"/>
              <w:overflowPunct w:val="0"/>
              <w:spacing w:before="1"/>
              <w:ind w:left="80"/>
              <w:rPr>
                <w:b/>
                <w:bCs/>
                <w:color w:val="231F20"/>
                <w:spacing w:val="-2"/>
                <w:w w:val="110"/>
                <w:sz w:val="21"/>
                <w:szCs w:val="21"/>
              </w:rPr>
            </w:pPr>
            <w:r>
              <w:rPr>
                <w:b/>
                <w:bCs/>
                <w:color w:val="231F20"/>
                <w:spacing w:val="-2"/>
                <w:w w:val="110"/>
                <w:sz w:val="21"/>
                <w:szCs w:val="21"/>
              </w:rPr>
              <w:t>Filled</w:t>
            </w:r>
          </w:p>
        </w:tc>
        <w:tc>
          <w:tcPr>
            <w:tcW w:w="1209" w:type="dxa"/>
            <w:tcBorders>
              <w:top w:val="single" w:sz="8" w:space="0" w:color="231F20"/>
              <w:left w:val="single" w:sz="8" w:space="0" w:color="231F20"/>
              <w:bottom w:val="single" w:sz="8" w:space="0" w:color="231F20"/>
              <w:right w:val="single" w:sz="8" w:space="0" w:color="231F20"/>
            </w:tcBorders>
          </w:tcPr>
          <w:p w14:paraId="08F6C49C" w14:textId="77777777" w:rsidR="00E208A7" w:rsidRDefault="00E208A7">
            <w:pPr>
              <w:pStyle w:val="TableParagraph"/>
              <w:kinsoku w:val="0"/>
              <w:overflowPunct w:val="0"/>
              <w:spacing w:before="12"/>
              <w:rPr>
                <w:sz w:val="20"/>
                <w:szCs w:val="20"/>
              </w:rPr>
            </w:pPr>
          </w:p>
          <w:p w14:paraId="7DE140F3" w14:textId="77777777" w:rsidR="00E208A7" w:rsidRDefault="00E208A7">
            <w:pPr>
              <w:pStyle w:val="TableParagraph"/>
              <w:kinsoku w:val="0"/>
              <w:overflowPunct w:val="0"/>
              <w:spacing w:before="0"/>
              <w:ind w:left="80"/>
              <w:rPr>
                <w:b/>
                <w:bCs/>
                <w:color w:val="231F20"/>
                <w:spacing w:val="-2"/>
                <w:w w:val="105"/>
                <w:sz w:val="20"/>
                <w:szCs w:val="20"/>
              </w:rPr>
            </w:pPr>
            <w:r>
              <w:rPr>
                <w:b/>
                <w:bCs/>
                <w:color w:val="231F20"/>
                <w:spacing w:val="-2"/>
                <w:w w:val="105"/>
                <w:sz w:val="20"/>
                <w:szCs w:val="20"/>
              </w:rPr>
              <w:t>Canceled</w:t>
            </w:r>
          </w:p>
        </w:tc>
        <w:tc>
          <w:tcPr>
            <w:tcW w:w="892" w:type="dxa"/>
            <w:tcBorders>
              <w:top w:val="single" w:sz="8" w:space="0" w:color="231F20"/>
              <w:left w:val="single" w:sz="8" w:space="0" w:color="231F20"/>
              <w:bottom w:val="single" w:sz="8" w:space="0" w:color="231F20"/>
              <w:right w:val="single" w:sz="8" w:space="0" w:color="231F20"/>
            </w:tcBorders>
          </w:tcPr>
          <w:p w14:paraId="4585B7E4" w14:textId="77777777" w:rsidR="00E208A7" w:rsidRDefault="00E208A7">
            <w:pPr>
              <w:pStyle w:val="TableParagraph"/>
              <w:kinsoku w:val="0"/>
              <w:overflowPunct w:val="0"/>
              <w:spacing w:before="112" w:line="271" w:lineRule="auto"/>
              <w:ind w:left="80" w:right="92"/>
              <w:rPr>
                <w:b/>
                <w:bCs/>
                <w:color w:val="231F20"/>
                <w:spacing w:val="-4"/>
                <w:sz w:val="20"/>
                <w:szCs w:val="20"/>
              </w:rPr>
            </w:pPr>
            <w:r>
              <w:rPr>
                <w:b/>
                <w:bCs/>
                <w:color w:val="231F20"/>
                <w:spacing w:val="-4"/>
                <w:w w:val="110"/>
                <w:sz w:val="20"/>
                <w:szCs w:val="20"/>
              </w:rPr>
              <w:t xml:space="preserve">Fill </w:t>
            </w:r>
            <w:r>
              <w:rPr>
                <w:b/>
                <w:bCs/>
                <w:color w:val="231F20"/>
                <w:spacing w:val="-4"/>
                <w:sz w:val="20"/>
                <w:szCs w:val="20"/>
              </w:rPr>
              <w:t>Rate</w:t>
            </w:r>
          </w:p>
        </w:tc>
        <w:tc>
          <w:tcPr>
            <w:tcW w:w="1065" w:type="dxa"/>
            <w:tcBorders>
              <w:top w:val="single" w:sz="8" w:space="0" w:color="231F20"/>
              <w:left w:val="single" w:sz="8" w:space="0" w:color="231F20"/>
              <w:bottom w:val="single" w:sz="8" w:space="0" w:color="231F20"/>
              <w:right w:val="single" w:sz="8" w:space="0" w:color="231F20"/>
            </w:tcBorders>
          </w:tcPr>
          <w:p w14:paraId="35EC8B5B" w14:textId="77777777" w:rsidR="00E208A7" w:rsidRDefault="00E208A7">
            <w:pPr>
              <w:pStyle w:val="TableParagraph"/>
              <w:kinsoku w:val="0"/>
              <w:overflowPunct w:val="0"/>
              <w:spacing w:before="12"/>
              <w:rPr>
                <w:sz w:val="20"/>
                <w:szCs w:val="20"/>
              </w:rPr>
            </w:pPr>
          </w:p>
          <w:p w14:paraId="4EAB009E" w14:textId="77777777" w:rsidR="00E208A7" w:rsidRDefault="00E208A7">
            <w:pPr>
              <w:pStyle w:val="TableParagraph"/>
              <w:kinsoku w:val="0"/>
              <w:overflowPunct w:val="0"/>
              <w:spacing w:before="0"/>
              <w:ind w:left="81"/>
              <w:rPr>
                <w:b/>
                <w:bCs/>
                <w:color w:val="231F20"/>
                <w:spacing w:val="-2"/>
                <w:w w:val="110"/>
                <w:sz w:val="20"/>
                <w:szCs w:val="20"/>
              </w:rPr>
            </w:pPr>
            <w:r>
              <w:rPr>
                <w:b/>
                <w:bCs/>
                <w:color w:val="231F20"/>
                <w:spacing w:val="-2"/>
                <w:w w:val="110"/>
                <w:sz w:val="20"/>
                <w:szCs w:val="20"/>
              </w:rPr>
              <w:t>Total</w:t>
            </w:r>
          </w:p>
        </w:tc>
        <w:tc>
          <w:tcPr>
            <w:tcW w:w="921" w:type="dxa"/>
            <w:tcBorders>
              <w:top w:val="single" w:sz="8" w:space="0" w:color="231F20"/>
              <w:left w:val="single" w:sz="8" w:space="0" w:color="231F20"/>
              <w:bottom w:val="single" w:sz="8" w:space="0" w:color="231F20"/>
              <w:right w:val="single" w:sz="8" w:space="0" w:color="231F20"/>
            </w:tcBorders>
          </w:tcPr>
          <w:p w14:paraId="11439015" w14:textId="77777777" w:rsidR="00E208A7" w:rsidRDefault="00E208A7">
            <w:pPr>
              <w:pStyle w:val="TableParagraph"/>
              <w:kinsoku w:val="0"/>
              <w:overflowPunct w:val="0"/>
              <w:spacing w:before="12"/>
              <w:rPr>
                <w:sz w:val="20"/>
                <w:szCs w:val="20"/>
              </w:rPr>
            </w:pPr>
          </w:p>
          <w:p w14:paraId="67FB3192" w14:textId="77777777" w:rsidR="00E208A7" w:rsidRDefault="00E208A7">
            <w:pPr>
              <w:pStyle w:val="TableParagraph"/>
              <w:kinsoku w:val="0"/>
              <w:overflowPunct w:val="0"/>
              <w:spacing w:before="0"/>
              <w:ind w:left="82"/>
              <w:rPr>
                <w:b/>
                <w:bCs/>
                <w:color w:val="231F20"/>
                <w:spacing w:val="-2"/>
                <w:w w:val="110"/>
                <w:sz w:val="20"/>
                <w:szCs w:val="20"/>
              </w:rPr>
            </w:pPr>
            <w:r>
              <w:rPr>
                <w:b/>
                <w:bCs/>
                <w:color w:val="231F20"/>
                <w:spacing w:val="-2"/>
                <w:w w:val="110"/>
                <w:sz w:val="20"/>
                <w:szCs w:val="20"/>
              </w:rPr>
              <w:t>Filled</w:t>
            </w:r>
          </w:p>
        </w:tc>
        <w:tc>
          <w:tcPr>
            <w:tcW w:w="1295" w:type="dxa"/>
            <w:tcBorders>
              <w:top w:val="single" w:sz="8" w:space="0" w:color="231F20"/>
              <w:left w:val="single" w:sz="8" w:space="0" w:color="231F20"/>
              <w:bottom w:val="single" w:sz="8" w:space="0" w:color="231F20"/>
              <w:right w:val="single" w:sz="8" w:space="0" w:color="231F20"/>
            </w:tcBorders>
          </w:tcPr>
          <w:p w14:paraId="2AA993DE" w14:textId="77777777" w:rsidR="00E208A7" w:rsidRDefault="00E208A7">
            <w:pPr>
              <w:pStyle w:val="TableParagraph"/>
              <w:kinsoku w:val="0"/>
              <w:overflowPunct w:val="0"/>
              <w:spacing w:before="12"/>
              <w:rPr>
                <w:sz w:val="20"/>
                <w:szCs w:val="20"/>
              </w:rPr>
            </w:pPr>
          </w:p>
          <w:p w14:paraId="469A7FB8" w14:textId="77777777" w:rsidR="00E208A7" w:rsidRDefault="00E208A7">
            <w:pPr>
              <w:pStyle w:val="TableParagraph"/>
              <w:kinsoku w:val="0"/>
              <w:overflowPunct w:val="0"/>
              <w:spacing w:before="0"/>
              <w:ind w:left="82"/>
              <w:rPr>
                <w:b/>
                <w:bCs/>
                <w:color w:val="231F20"/>
                <w:spacing w:val="-2"/>
                <w:w w:val="105"/>
                <w:sz w:val="20"/>
                <w:szCs w:val="20"/>
              </w:rPr>
            </w:pPr>
            <w:r>
              <w:rPr>
                <w:b/>
                <w:bCs/>
                <w:color w:val="231F20"/>
                <w:spacing w:val="-2"/>
                <w:w w:val="105"/>
                <w:sz w:val="20"/>
                <w:szCs w:val="20"/>
              </w:rPr>
              <w:t>Canceled</w:t>
            </w:r>
          </w:p>
        </w:tc>
        <w:tc>
          <w:tcPr>
            <w:tcW w:w="1227" w:type="dxa"/>
            <w:tcBorders>
              <w:top w:val="single" w:sz="8" w:space="0" w:color="231F20"/>
              <w:left w:val="single" w:sz="8" w:space="0" w:color="231F20"/>
              <w:bottom w:val="single" w:sz="8" w:space="0" w:color="231F20"/>
              <w:right w:val="single" w:sz="8" w:space="0" w:color="231F20"/>
            </w:tcBorders>
          </w:tcPr>
          <w:p w14:paraId="3022880B" w14:textId="77777777" w:rsidR="00E208A7" w:rsidRDefault="00E208A7">
            <w:pPr>
              <w:pStyle w:val="TableParagraph"/>
              <w:kinsoku w:val="0"/>
              <w:overflowPunct w:val="0"/>
              <w:spacing w:before="14"/>
              <w:rPr>
                <w:sz w:val="21"/>
                <w:szCs w:val="21"/>
              </w:rPr>
            </w:pPr>
          </w:p>
          <w:p w14:paraId="37C9CB70" w14:textId="77777777" w:rsidR="00E208A7" w:rsidRDefault="00E208A7">
            <w:pPr>
              <w:pStyle w:val="TableParagraph"/>
              <w:kinsoku w:val="0"/>
              <w:overflowPunct w:val="0"/>
              <w:spacing w:before="1"/>
              <w:ind w:left="83"/>
              <w:rPr>
                <w:b/>
                <w:bCs/>
                <w:color w:val="231F20"/>
                <w:spacing w:val="-4"/>
                <w:w w:val="110"/>
                <w:sz w:val="21"/>
                <w:szCs w:val="21"/>
              </w:rPr>
            </w:pPr>
            <w:r>
              <w:rPr>
                <w:b/>
                <w:bCs/>
                <w:color w:val="231F20"/>
                <w:w w:val="105"/>
                <w:sz w:val="21"/>
                <w:szCs w:val="21"/>
              </w:rPr>
              <w:t>Fill</w:t>
            </w:r>
            <w:r>
              <w:rPr>
                <w:b/>
                <w:bCs/>
                <w:color w:val="231F20"/>
                <w:spacing w:val="-13"/>
                <w:w w:val="105"/>
                <w:sz w:val="21"/>
                <w:szCs w:val="21"/>
              </w:rPr>
              <w:t xml:space="preserve"> </w:t>
            </w:r>
            <w:r>
              <w:rPr>
                <w:b/>
                <w:bCs/>
                <w:color w:val="231F20"/>
                <w:spacing w:val="-4"/>
                <w:w w:val="110"/>
                <w:sz w:val="21"/>
                <w:szCs w:val="21"/>
              </w:rPr>
              <w:t>Rate</w:t>
            </w:r>
          </w:p>
        </w:tc>
      </w:tr>
      <w:tr w:rsidR="00E208A7" w14:paraId="03D69D1F" w14:textId="77777777">
        <w:tblPrEx>
          <w:tblCellMar>
            <w:top w:w="0" w:type="dxa"/>
            <w:left w:w="0" w:type="dxa"/>
            <w:bottom w:w="0" w:type="dxa"/>
            <w:right w:w="0" w:type="dxa"/>
          </w:tblCellMar>
        </w:tblPrEx>
        <w:trPr>
          <w:trHeight w:val="653"/>
        </w:trPr>
        <w:tc>
          <w:tcPr>
            <w:tcW w:w="2193" w:type="dxa"/>
            <w:tcBorders>
              <w:top w:val="single" w:sz="8" w:space="0" w:color="231F20"/>
              <w:left w:val="single" w:sz="8" w:space="0" w:color="231F20"/>
              <w:bottom w:val="single" w:sz="8" w:space="0" w:color="231F20"/>
              <w:right w:val="single" w:sz="8" w:space="0" w:color="231F20"/>
            </w:tcBorders>
          </w:tcPr>
          <w:p w14:paraId="17EFCD57" w14:textId="77777777" w:rsidR="00E208A7" w:rsidRDefault="00E208A7">
            <w:pPr>
              <w:pStyle w:val="TableParagraph"/>
              <w:kinsoku w:val="0"/>
              <w:overflowPunct w:val="0"/>
              <w:spacing w:before="14"/>
              <w:rPr>
                <w:sz w:val="21"/>
                <w:szCs w:val="21"/>
              </w:rPr>
            </w:pPr>
          </w:p>
          <w:p w14:paraId="65A535EE" w14:textId="77777777" w:rsidR="00E208A7" w:rsidRDefault="00E208A7">
            <w:pPr>
              <w:pStyle w:val="TableParagraph"/>
              <w:kinsoku w:val="0"/>
              <w:overflowPunct w:val="0"/>
              <w:spacing w:before="1"/>
              <w:ind w:left="80"/>
              <w:rPr>
                <w:color w:val="231F20"/>
                <w:spacing w:val="-2"/>
                <w:w w:val="110"/>
                <w:sz w:val="21"/>
                <w:szCs w:val="21"/>
              </w:rPr>
            </w:pPr>
            <w:r>
              <w:rPr>
                <w:color w:val="231F20"/>
                <w:spacing w:val="-2"/>
                <w:w w:val="110"/>
                <w:sz w:val="21"/>
                <w:szCs w:val="21"/>
              </w:rPr>
              <w:t>Books</w:t>
            </w:r>
          </w:p>
        </w:tc>
        <w:tc>
          <w:tcPr>
            <w:tcW w:w="1224" w:type="dxa"/>
            <w:tcBorders>
              <w:top w:val="single" w:sz="8" w:space="0" w:color="231F20"/>
              <w:left w:val="single" w:sz="8" w:space="0" w:color="231F20"/>
              <w:bottom w:val="single" w:sz="8" w:space="0" w:color="231F20"/>
              <w:right w:val="single" w:sz="8" w:space="0" w:color="231F20"/>
            </w:tcBorders>
          </w:tcPr>
          <w:p w14:paraId="0E12D590" w14:textId="77777777" w:rsidR="00E208A7" w:rsidRDefault="00E208A7">
            <w:pPr>
              <w:pStyle w:val="TableParagraph"/>
              <w:kinsoku w:val="0"/>
              <w:overflowPunct w:val="0"/>
              <w:spacing w:before="14"/>
              <w:rPr>
                <w:sz w:val="21"/>
                <w:szCs w:val="21"/>
              </w:rPr>
            </w:pPr>
          </w:p>
          <w:p w14:paraId="0397B096" w14:textId="77777777" w:rsidR="00E208A7" w:rsidRDefault="00E208A7">
            <w:pPr>
              <w:pStyle w:val="TableParagraph"/>
              <w:kinsoku w:val="0"/>
              <w:overflowPunct w:val="0"/>
              <w:spacing w:before="1"/>
              <w:ind w:left="80"/>
              <w:rPr>
                <w:color w:val="231F20"/>
                <w:spacing w:val="-5"/>
                <w:w w:val="110"/>
                <w:sz w:val="21"/>
                <w:szCs w:val="21"/>
              </w:rPr>
            </w:pPr>
            <w:r>
              <w:rPr>
                <w:color w:val="231F20"/>
                <w:spacing w:val="-5"/>
                <w:w w:val="110"/>
                <w:sz w:val="21"/>
                <w:szCs w:val="21"/>
              </w:rPr>
              <w:t>274</w:t>
            </w:r>
          </w:p>
        </w:tc>
        <w:tc>
          <w:tcPr>
            <w:tcW w:w="835" w:type="dxa"/>
            <w:tcBorders>
              <w:top w:val="single" w:sz="8" w:space="0" w:color="231F20"/>
              <w:left w:val="single" w:sz="8" w:space="0" w:color="231F20"/>
              <w:bottom w:val="single" w:sz="8" w:space="0" w:color="231F20"/>
              <w:right w:val="single" w:sz="8" w:space="0" w:color="231F20"/>
            </w:tcBorders>
          </w:tcPr>
          <w:p w14:paraId="6D5E119A" w14:textId="77777777" w:rsidR="00E208A7" w:rsidRDefault="00E208A7">
            <w:pPr>
              <w:pStyle w:val="TableParagraph"/>
              <w:kinsoku w:val="0"/>
              <w:overflowPunct w:val="0"/>
              <w:spacing w:before="14"/>
              <w:rPr>
                <w:sz w:val="21"/>
                <w:szCs w:val="21"/>
              </w:rPr>
            </w:pPr>
          </w:p>
          <w:p w14:paraId="4CD63A1B" w14:textId="77777777" w:rsidR="00E208A7" w:rsidRDefault="00E208A7">
            <w:pPr>
              <w:pStyle w:val="TableParagraph"/>
              <w:kinsoku w:val="0"/>
              <w:overflowPunct w:val="0"/>
              <w:spacing w:before="1"/>
              <w:ind w:left="80"/>
              <w:rPr>
                <w:color w:val="231F20"/>
                <w:spacing w:val="-5"/>
                <w:w w:val="115"/>
                <w:sz w:val="21"/>
                <w:szCs w:val="21"/>
              </w:rPr>
            </w:pPr>
            <w:r>
              <w:rPr>
                <w:color w:val="231F20"/>
                <w:spacing w:val="-5"/>
                <w:w w:val="115"/>
                <w:sz w:val="21"/>
                <w:szCs w:val="21"/>
              </w:rPr>
              <w:t>244</w:t>
            </w:r>
          </w:p>
        </w:tc>
        <w:tc>
          <w:tcPr>
            <w:tcW w:w="1209" w:type="dxa"/>
            <w:tcBorders>
              <w:top w:val="single" w:sz="8" w:space="0" w:color="231F20"/>
              <w:left w:val="single" w:sz="8" w:space="0" w:color="231F20"/>
              <w:bottom w:val="single" w:sz="8" w:space="0" w:color="231F20"/>
              <w:right w:val="single" w:sz="8" w:space="0" w:color="231F20"/>
            </w:tcBorders>
          </w:tcPr>
          <w:p w14:paraId="517FECB5" w14:textId="77777777" w:rsidR="00E208A7" w:rsidRDefault="00E208A7">
            <w:pPr>
              <w:pStyle w:val="TableParagraph"/>
              <w:kinsoku w:val="0"/>
              <w:overflowPunct w:val="0"/>
              <w:spacing w:before="12"/>
              <w:rPr>
                <w:sz w:val="20"/>
                <w:szCs w:val="20"/>
              </w:rPr>
            </w:pPr>
          </w:p>
          <w:p w14:paraId="33A8BFDC" w14:textId="77777777" w:rsidR="00E208A7" w:rsidRDefault="00E208A7">
            <w:pPr>
              <w:pStyle w:val="TableParagraph"/>
              <w:kinsoku w:val="0"/>
              <w:overflowPunct w:val="0"/>
              <w:spacing w:before="0"/>
              <w:ind w:left="80"/>
              <w:rPr>
                <w:color w:val="231F20"/>
                <w:spacing w:val="-5"/>
                <w:w w:val="120"/>
                <w:sz w:val="20"/>
                <w:szCs w:val="20"/>
              </w:rPr>
            </w:pPr>
            <w:r>
              <w:rPr>
                <w:color w:val="231F20"/>
                <w:spacing w:val="-5"/>
                <w:w w:val="120"/>
                <w:sz w:val="20"/>
                <w:szCs w:val="20"/>
              </w:rPr>
              <w:t>30</w:t>
            </w:r>
          </w:p>
        </w:tc>
        <w:tc>
          <w:tcPr>
            <w:tcW w:w="892" w:type="dxa"/>
            <w:tcBorders>
              <w:top w:val="single" w:sz="8" w:space="0" w:color="231F20"/>
              <w:left w:val="single" w:sz="8" w:space="0" w:color="231F20"/>
              <w:bottom w:val="single" w:sz="8" w:space="0" w:color="231F20"/>
              <w:right w:val="single" w:sz="8" w:space="0" w:color="231F20"/>
            </w:tcBorders>
          </w:tcPr>
          <w:p w14:paraId="6BD5282C" w14:textId="77777777" w:rsidR="00E208A7" w:rsidRDefault="00E208A7">
            <w:pPr>
              <w:pStyle w:val="TableParagraph"/>
              <w:kinsoku w:val="0"/>
              <w:overflowPunct w:val="0"/>
              <w:spacing w:before="12"/>
              <w:rPr>
                <w:sz w:val="20"/>
                <w:szCs w:val="20"/>
              </w:rPr>
            </w:pPr>
          </w:p>
          <w:p w14:paraId="6B73043C" w14:textId="77777777" w:rsidR="00E208A7" w:rsidRDefault="00E208A7">
            <w:pPr>
              <w:pStyle w:val="TableParagraph"/>
              <w:kinsoku w:val="0"/>
              <w:overflowPunct w:val="0"/>
              <w:spacing w:before="0"/>
              <w:ind w:left="81"/>
              <w:rPr>
                <w:color w:val="231F20"/>
                <w:spacing w:val="-5"/>
                <w:w w:val="105"/>
                <w:sz w:val="20"/>
                <w:szCs w:val="20"/>
              </w:rPr>
            </w:pPr>
            <w:r>
              <w:rPr>
                <w:color w:val="231F20"/>
                <w:spacing w:val="-5"/>
                <w:w w:val="105"/>
                <w:sz w:val="20"/>
                <w:szCs w:val="20"/>
              </w:rPr>
              <w:t>89%</w:t>
            </w:r>
          </w:p>
        </w:tc>
        <w:tc>
          <w:tcPr>
            <w:tcW w:w="1065" w:type="dxa"/>
            <w:tcBorders>
              <w:top w:val="single" w:sz="8" w:space="0" w:color="231F20"/>
              <w:left w:val="single" w:sz="8" w:space="0" w:color="231F20"/>
              <w:bottom w:val="single" w:sz="8" w:space="0" w:color="231F20"/>
              <w:right w:val="single" w:sz="8" w:space="0" w:color="231F20"/>
            </w:tcBorders>
          </w:tcPr>
          <w:p w14:paraId="36767380" w14:textId="77777777" w:rsidR="00E208A7" w:rsidRDefault="00E208A7">
            <w:pPr>
              <w:pStyle w:val="TableParagraph"/>
              <w:kinsoku w:val="0"/>
              <w:overflowPunct w:val="0"/>
              <w:spacing w:before="12"/>
              <w:rPr>
                <w:sz w:val="20"/>
                <w:szCs w:val="20"/>
              </w:rPr>
            </w:pPr>
          </w:p>
          <w:p w14:paraId="7939B928" w14:textId="77777777" w:rsidR="00E208A7" w:rsidRDefault="00E208A7">
            <w:pPr>
              <w:pStyle w:val="TableParagraph"/>
              <w:kinsoku w:val="0"/>
              <w:overflowPunct w:val="0"/>
              <w:spacing w:before="0"/>
              <w:ind w:left="81"/>
              <w:rPr>
                <w:color w:val="231F20"/>
                <w:spacing w:val="-5"/>
                <w:sz w:val="20"/>
                <w:szCs w:val="20"/>
              </w:rPr>
            </w:pPr>
            <w:r>
              <w:rPr>
                <w:color w:val="231F20"/>
                <w:spacing w:val="-5"/>
                <w:sz w:val="20"/>
                <w:szCs w:val="20"/>
              </w:rPr>
              <w:t>281</w:t>
            </w:r>
          </w:p>
        </w:tc>
        <w:tc>
          <w:tcPr>
            <w:tcW w:w="921" w:type="dxa"/>
            <w:tcBorders>
              <w:top w:val="single" w:sz="8" w:space="0" w:color="231F20"/>
              <w:left w:val="single" w:sz="8" w:space="0" w:color="231F20"/>
              <w:bottom w:val="single" w:sz="8" w:space="0" w:color="231F20"/>
              <w:right w:val="single" w:sz="8" w:space="0" w:color="231F20"/>
            </w:tcBorders>
          </w:tcPr>
          <w:p w14:paraId="3681348F" w14:textId="77777777" w:rsidR="00E208A7" w:rsidRDefault="00E208A7">
            <w:pPr>
              <w:pStyle w:val="TableParagraph"/>
              <w:kinsoku w:val="0"/>
              <w:overflowPunct w:val="0"/>
              <w:spacing w:before="12"/>
              <w:rPr>
                <w:sz w:val="20"/>
                <w:szCs w:val="20"/>
              </w:rPr>
            </w:pPr>
          </w:p>
          <w:p w14:paraId="15CA23B3" w14:textId="77777777" w:rsidR="00E208A7" w:rsidRDefault="00E208A7">
            <w:pPr>
              <w:pStyle w:val="TableParagraph"/>
              <w:kinsoku w:val="0"/>
              <w:overflowPunct w:val="0"/>
              <w:spacing w:before="0"/>
              <w:ind w:left="82"/>
              <w:rPr>
                <w:color w:val="231F20"/>
                <w:spacing w:val="-5"/>
                <w:w w:val="110"/>
                <w:sz w:val="20"/>
                <w:szCs w:val="20"/>
              </w:rPr>
            </w:pPr>
            <w:r>
              <w:rPr>
                <w:color w:val="231F20"/>
                <w:spacing w:val="-5"/>
                <w:w w:val="110"/>
                <w:sz w:val="20"/>
                <w:szCs w:val="20"/>
              </w:rPr>
              <w:t>253</w:t>
            </w:r>
          </w:p>
        </w:tc>
        <w:tc>
          <w:tcPr>
            <w:tcW w:w="1295" w:type="dxa"/>
            <w:tcBorders>
              <w:top w:val="single" w:sz="8" w:space="0" w:color="231F20"/>
              <w:left w:val="single" w:sz="8" w:space="0" w:color="231F20"/>
              <w:bottom w:val="single" w:sz="8" w:space="0" w:color="231F20"/>
              <w:right w:val="single" w:sz="8" w:space="0" w:color="231F20"/>
            </w:tcBorders>
          </w:tcPr>
          <w:p w14:paraId="06C84407" w14:textId="77777777" w:rsidR="00E208A7" w:rsidRDefault="00E208A7">
            <w:pPr>
              <w:pStyle w:val="TableParagraph"/>
              <w:kinsoku w:val="0"/>
              <w:overflowPunct w:val="0"/>
              <w:spacing w:before="12"/>
              <w:rPr>
                <w:sz w:val="20"/>
                <w:szCs w:val="20"/>
              </w:rPr>
            </w:pPr>
          </w:p>
          <w:p w14:paraId="4BE66449" w14:textId="77777777" w:rsidR="00E208A7" w:rsidRDefault="00E208A7">
            <w:pPr>
              <w:pStyle w:val="TableParagraph"/>
              <w:kinsoku w:val="0"/>
              <w:overflowPunct w:val="0"/>
              <w:spacing w:before="0"/>
              <w:ind w:left="82"/>
              <w:rPr>
                <w:color w:val="231F20"/>
                <w:spacing w:val="-5"/>
                <w:w w:val="110"/>
                <w:sz w:val="20"/>
                <w:szCs w:val="20"/>
              </w:rPr>
            </w:pPr>
            <w:r>
              <w:rPr>
                <w:color w:val="231F20"/>
                <w:spacing w:val="-5"/>
                <w:w w:val="110"/>
                <w:sz w:val="20"/>
                <w:szCs w:val="20"/>
              </w:rPr>
              <w:t>28</w:t>
            </w:r>
          </w:p>
        </w:tc>
        <w:tc>
          <w:tcPr>
            <w:tcW w:w="1227" w:type="dxa"/>
            <w:tcBorders>
              <w:top w:val="single" w:sz="8" w:space="0" w:color="231F20"/>
              <w:left w:val="single" w:sz="8" w:space="0" w:color="231F20"/>
              <w:bottom w:val="single" w:sz="8" w:space="0" w:color="231F20"/>
              <w:right w:val="single" w:sz="8" w:space="0" w:color="231F20"/>
            </w:tcBorders>
          </w:tcPr>
          <w:p w14:paraId="60A210A5" w14:textId="77777777" w:rsidR="00E208A7" w:rsidRDefault="00E208A7">
            <w:pPr>
              <w:pStyle w:val="TableParagraph"/>
              <w:kinsoku w:val="0"/>
              <w:overflowPunct w:val="0"/>
              <w:spacing w:before="14"/>
              <w:rPr>
                <w:sz w:val="21"/>
                <w:szCs w:val="21"/>
              </w:rPr>
            </w:pPr>
          </w:p>
          <w:p w14:paraId="446578C3" w14:textId="77777777" w:rsidR="00E208A7" w:rsidRDefault="00E208A7">
            <w:pPr>
              <w:pStyle w:val="TableParagraph"/>
              <w:kinsoku w:val="0"/>
              <w:overflowPunct w:val="0"/>
              <w:spacing w:before="1"/>
              <w:ind w:left="83"/>
              <w:rPr>
                <w:color w:val="231F20"/>
                <w:spacing w:val="-5"/>
                <w:w w:val="110"/>
                <w:sz w:val="21"/>
                <w:szCs w:val="21"/>
              </w:rPr>
            </w:pPr>
            <w:r>
              <w:rPr>
                <w:color w:val="231F20"/>
                <w:spacing w:val="-5"/>
                <w:w w:val="110"/>
                <w:sz w:val="21"/>
                <w:szCs w:val="21"/>
              </w:rPr>
              <w:t>90%</w:t>
            </w:r>
          </w:p>
        </w:tc>
      </w:tr>
      <w:tr w:rsidR="00E208A7" w14:paraId="3C555F76" w14:textId="77777777">
        <w:tblPrEx>
          <w:tblCellMar>
            <w:top w:w="0" w:type="dxa"/>
            <w:left w:w="0" w:type="dxa"/>
            <w:bottom w:w="0" w:type="dxa"/>
            <w:right w:w="0" w:type="dxa"/>
          </w:tblCellMar>
        </w:tblPrEx>
        <w:trPr>
          <w:trHeight w:val="393"/>
        </w:trPr>
        <w:tc>
          <w:tcPr>
            <w:tcW w:w="2193" w:type="dxa"/>
            <w:tcBorders>
              <w:top w:val="single" w:sz="8" w:space="0" w:color="231F20"/>
              <w:left w:val="single" w:sz="8" w:space="0" w:color="231F20"/>
              <w:bottom w:val="single" w:sz="8" w:space="0" w:color="231F20"/>
              <w:right w:val="single" w:sz="8" w:space="0" w:color="231F20"/>
            </w:tcBorders>
          </w:tcPr>
          <w:p w14:paraId="5B565E4A"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5"/>
                <w:sz w:val="21"/>
                <w:szCs w:val="21"/>
              </w:rPr>
              <w:t>Articles</w:t>
            </w:r>
          </w:p>
        </w:tc>
        <w:tc>
          <w:tcPr>
            <w:tcW w:w="1224" w:type="dxa"/>
            <w:tcBorders>
              <w:top w:val="single" w:sz="8" w:space="0" w:color="231F20"/>
              <w:left w:val="single" w:sz="8" w:space="0" w:color="231F20"/>
              <w:bottom w:val="single" w:sz="8" w:space="0" w:color="231F20"/>
              <w:right w:val="single" w:sz="8" w:space="0" w:color="231F20"/>
            </w:tcBorders>
          </w:tcPr>
          <w:p w14:paraId="1B6C2749" w14:textId="77777777" w:rsidR="00E208A7" w:rsidRDefault="00E208A7">
            <w:pPr>
              <w:pStyle w:val="TableParagraph"/>
              <w:kinsoku w:val="0"/>
              <w:overflowPunct w:val="0"/>
              <w:spacing w:before="126"/>
              <w:ind w:left="80"/>
              <w:rPr>
                <w:color w:val="231F20"/>
                <w:spacing w:val="-5"/>
                <w:w w:val="115"/>
                <w:sz w:val="21"/>
                <w:szCs w:val="21"/>
              </w:rPr>
            </w:pPr>
            <w:r>
              <w:rPr>
                <w:color w:val="231F20"/>
                <w:spacing w:val="-5"/>
                <w:w w:val="115"/>
                <w:sz w:val="21"/>
                <w:szCs w:val="21"/>
              </w:rPr>
              <w:t>428</w:t>
            </w:r>
          </w:p>
        </w:tc>
        <w:tc>
          <w:tcPr>
            <w:tcW w:w="835" w:type="dxa"/>
            <w:tcBorders>
              <w:top w:val="single" w:sz="8" w:space="0" w:color="231F20"/>
              <w:left w:val="single" w:sz="8" w:space="0" w:color="231F20"/>
              <w:bottom w:val="single" w:sz="8" w:space="0" w:color="231F20"/>
              <w:right w:val="single" w:sz="8" w:space="0" w:color="231F20"/>
            </w:tcBorders>
          </w:tcPr>
          <w:p w14:paraId="1F2BCC4D" w14:textId="77777777" w:rsidR="00E208A7" w:rsidRDefault="00E208A7">
            <w:pPr>
              <w:pStyle w:val="TableParagraph"/>
              <w:kinsoku w:val="0"/>
              <w:overflowPunct w:val="0"/>
              <w:spacing w:before="126"/>
              <w:ind w:left="80"/>
              <w:rPr>
                <w:color w:val="231F20"/>
                <w:spacing w:val="-5"/>
                <w:w w:val="115"/>
                <w:sz w:val="21"/>
                <w:szCs w:val="21"/>
              </w:rPr>
            </w:pPr>
            <w:r>
              <w:rPr>
                <w:color w:val="231F20"/>
                <w:spacing w:val="-5"/>
                <w:w w:val="115"/>
                <w:sz w:val="21"/>
                <w:szCs w:val="21"/>
              </w:rPr>
              <w:t>386</w:t>
            </w:r>
          </w:p>
        </w:tc>
        <w:tc>
          <w:tcPr>
            <w:tcW w:w="1209" w:type="dxa"/>
            <w:tcBorders>
              <w:top w:val="single" w:sz="8" w:space="0" w:color="231F20"/>
              <w:left w:val="single" w:sz="8" w:space="0" w:color="231F20"/>
              <w:bottom w:val="single" w:sz="8" w:space="0" w:color="231F20"/>
              <w:right w:val="single" w:sz="8" w:space="0" w:color="231F20"/>
            </w:tcBorders>
          </w:tcPr>
          <w:p w14:paraId="6E4962F6" w14:textId="77777777" w:rsidR="00E208A7" w:rsidRDefault="00E208A7">
            <w:pPr>
              <w:pStyle w:val="TableParagraph"/>
              <w:kinsoku w:val="0"/>
              <w:overflowPunct w:val="0"/>
              <w:spacing w:before="112"/>
              <w:ind w:left="80"/>
              <w:rPr>
                <w:color w:val="231F20"/>
                <w:spacing w:val="-5"/>
                <w:w w:val="115"/>
                <w:sz w:val="20"/>
                <w:szCs w:val="20"/>
              </w:rPr>
            </w:pPr>
            <w:r>
              <w:rPr>
                <w:color w:val="231F20"/>
                <w:spacing w:val="-5"/>
                <w:w w:val="115"/>
                <w:sz w:val="20"/>
                <w:szCs w:val="20"/>
              </w:rPr>
              <w:t>42</w:t>
            </w:r>
          </w:p>
        </w:tc>
        <w:tc>
          <w:tcPr>
            <w:tcW w:w="892" w:type="dxa"/>
            <w:tcBorders>
              <w:top w:val="single" w:sz="8" w:space="0" w:color="231F20"/>
              <w:left w:val="single" w:sz="8" w:space="0" w:color="231F20"/>
              <w:bottom w:val="single" w:sz="8" w:space="0" w:color="231F20"/>
              <w:right w:val="single" w:sz="8" w:space="0" w:color="231F20"/>
            </w:tcBorders>
          </w:tcPr>
          <w:p w14:paraId="10667207" w14:textId="77777777" w:rsidR="00E208A7" w:rsidRDefault="00E208A7">
            <w:pPr>
              <w:pStyle w:val="TableParagraph"/>
              <w:kinsoku w:val="0"/>
              <w:overflowPunct w:val="0"/>
              <w:spacing w:before="112"/>
              <w:ind w:left="81"/>
              <w:rPr>
                <w:color w:val="231F20"/>
                <w:spacing w:val="-5"/>
                <w:w w:val="110"/>
                <w:sz w:val="20"/>
                <w:szCs w:val="20"/>
              </w:rPr>
            </w:pPr>
            <w:r>
              <w:rPr>
                <w:color w:val="231F20"/>
                <w:spacing w:val="-5"/>
                <w:w w:val="110"/>
                <w:sz w:val="20"/>
                <w:szCs w:val="20"/>
              </w:rPr>
              <w:t>90%</w:t>
            </w:r>
          </w:p>
        </w:tc>
        <w:tc>
          <w:tcPr>
            <w:tcW w:w="1065" w:type="dxa"/>
            <w:tcBorders>
              <w:top w:val="single" w:sz="8" w:space="0" w:color="231F20"/>
              <w:left w:val="single" w:sz="8" w:space="0" w:color="231F20"/>
              <w:bottom w:val="single" w:sz="8" w:space="0" w:color="231F20"/>
              <w:right w:val="single" w:sz="8" w:space="0" w:color="231F20"/>
            </w:tcBorders>
          </w:tcPr>
          <w:p w14:paraId="4531375B" w14:textId="77777777" w:rsidR="00E208A7" w:rsidRDefault="00E208A7">
            <w:pPr>
              <w:pStyle w:val="TableParagraph"/>
              <w:kinsoku w:val="0"/>
              <w:overflowPunct w:val="0"/>
              <w:spacing w:before="112"/>
              <w:ind w:left="81"/>
              <w:rPr>
                <w:color w:val="231F20"/>
                <w:spacing w:val="-5"/>
                <w:w w:val="110"/>
                <w:sz w:val="20"/>
                <w:szCs w:val="20"/>
              </w:rPr>
            </w:pPr>
            <w:r>
              <w:rPr>
                <w:color w:val="231F20"/>
                <w:spacing w:val="-5"/>
                <w:w w:val="110"/>
                <w:sz w:val="20"/>
                <w:szCs w:val="20"/>
              </w:rPr>
              <w:t>358</w:t>
            </w:r>
          </w:p>
        </w:tc>
        <w:tc>
          <w:tcPr>
            <w:tcW w:w="921" w:type="dxa"/>
            <w:tcBorders>
              <w:top w:val="single" w:sz="8" w:space="0" w:color="231F20"/>
              <w:left w:val="single" w:sz="8" w:space="0" w:color="231F20"/>
              <w:bottom w:val="single" w:sz="8" w:space="0" w:color="231F20"/>
              <w:right w:val="single" w:sz="8" w:space="0" w:color="231F20"/>
            </w:tcBorders>
          </w:tcPr>
          <w:p w14:paraId="0C257C79" w14:textId="77777777" w:rsidR="00E208A7" w:rsidRDefault="00E208A7">
            <w:pPr>
              <w:pStyle w:val="TableParagraph"/>
              <w:kinsoku w:val="0"/>
              <w:overflowPunct w:val="0"/>
              <w:spacing w:before="112"/>
              <w:ind w:left="82"/>
              <w:rPr>
                <w:color w:val="231F20"/>
                <w:spacing w:val="-5"/>
                <w:sz w:val="20"/>
                <w:szCs w:val="20"/>
              </w:rPr>
            </w:pPr>
            <w:r>
              <w:rPr>
                <w:color w:val="231F20"/>
                <w:spacing w:val="-5"/>
                <w:sz w:val="20"/>
                <w:szCs w:val="20"/>
              </w:rPr>
              <w:t>312</w:t>
            </w:r>
          </w:p>
        </w:tc>
        <w:tc>
          <w:tcPr>
            <w:tcW w:w="1295" w:type="dxa"/>
            <w:tcBorders>
              <w:top w:val="single" w:sz="8" w:space="0" w:color="231F20"/>
              <w:left w:val="single" w:sz="8" w:space="0" w:color="231F20"/>
              <w:bottom w:val="single" w:sz="8" w:space="0" w:color="231F20"/>
              <w:right w:val="single" w:sz="8" w:space="0" w:color="231F20"/>
            </w:tcBorders>
          </w:tcPr>
          <w:p w14:paraId="1524DC57" w14:textId="77777777" w:rsidR="00E208A7" w:rsidRDefault="00E208A7">
            <w:pPr>
              <w:pStyle w:val="TableParagraph"/>
              <w:kinsoku w:val="0"/>
              <w:overflowPunct w:val="0"/>
              <w:spacing w:before="112"/>
              <w:ind w:left="83"/>
              <w:rPr>
                <w:color w:val="231F20"/>
                <w:spacing w:val="-5"/>
                <w:w w:val="120"/>
                <w:sz w:val="20"/>
                <w:szCs w:val="20"/>
              </w:rPr>
            </w:pPr>
            <w:r>
              <w:rPr>
                <w:color w:val="231F20"/>
                <w:spacing w:val="-5"/>
                <w:w w:val="120"/>
                <w:sz w:val="20"/>
                <w:szCs w:val="20"/>
              </w:rPr>
              <w:t>46</w:t>
            </w:r>
          </w:p>
        </w:tc>
        <w:tc>
          <w:tcPr>
            <w:tcW w:w="1227" w:type="dxa"/>
            <w:tcBorders>
              <w:top w:val="single" w:sz="8" w:space="0" w:color="231F20"/>
              <w:left w:val="single" w:sz="8" w:space="0" w:color="231F20"/>
              <w:bottom w:val="single" w:sz="8" w:space="0" w:color="231F20"/>
              <w:right w:val="single" w:sz="8" w:space="0" w:color="231F20"/>
            </w:tcBorders>
          </w:tcPr>
          <w:p w14:paraId="4225B9CA" w14:textId="77777777" w:rsidR="00E208A7" w:rsidRDefault="00E208A7">
            <w:pPr>
              <w:pStyle w:val="TableParagraph"/>
              <w:kinsoku w:val="0"/>
              <w:overflowPunct w:val="0"/>
              <w:spacing w:before="126"/>
              <w:ind w:left="83"/>
              <w:rPr>
                <w:color w:val="231F20"/>
                <w:spacing w:val="-5"/>
                <w:w w:val="105"/>
                <w:sz w:val="21"/>
                <w:szCs w:val="21"/>
              </w:rPr>
            </w:pPr>
            <w:r>
              <w:rPr>
                <w:color w:val="231F20"/>
                <w:spacing w:val="-5"/>
                <w:w w:val="105"/>
                <w:sz w:val="21"/>
                <w:szCs w:val="21"/>
              </w:rPr>
              <w:t>87%</w:t>
            </w:r>
          </w:p>
        </w:tc>
      </w:tr>
      <w:tr w:rsidR="00E208A7" w14:paraId="53831823" w14:textId="77777777">
        <w:tblPrEx>
          <w:tblCellMar>
            <w:top w:w="0" w:type="dxa"/>
            <w:left w:w="0" w:type="dxa"/>
            <w:bottom w:w="0" w:type="dxa"/>
            <w:right w:w="0" w:type="dxa"/>
          </w:tblCellMar>
        </w:tblPrEx>
        <w:trPr>
          <w:trHeight w:val="393"/>
        </w:trPr>
        <w:tc>
          <w:tcPr>
            <w:tcW w:w="2193" w:type="dxa"/>
            <w:tcBorders>
              <w:top w:val="single" w:sz="8" w:space="0" w:color="231F20"/>
              <w:left w:val="single" w:sz="8" w:space="0" w:color="231F20"/>
              <w:bottom w:val="single" w:sz="8" w:space="0" w:color="231F20"/>
              <w:right w:val="single" w:sz="8" w:space="0" w:color="231F20"/>
            </w:tcBorders>
            <w:shd w:val="clear" w:color="auto" w:fill="F0E5C5"/>
          </w:tcPr>
          <w:p w14:paraId="323C0CFB" w14:textId="77777777" w:rsidR="00E208A7" w:rsidRDefault="00E208A7">
            <w:pPr>
              <w:pStyle w:val="TableParagraph"/>
              <w:kinsoku w:val="0"/>
              <w:overflowPunct w:val="0"/>
              <w:spacing w:before="126"/>
              <w:ind w:left="80"/>
              <w:rPr>
                <w:b/>
                <w:bCs/>
                <w:color w:val="231F20"/>
                <w:spacing w:val="-2"/>
                <w:w w:val="110"/>
                <w:sz w:val="21"/>
                <w:szCs w:val="21"/>
              </w:rPr>
            </w:pPr>
            <w:r>
              <w:rPr>
                <w:b/>
                <w:bCs/>
                <w:color w:val="231F20"/>
                <w:spacing w:val="-2"/>
                <w:w w:val="110"/>
                <w:sz w:val="21"/>
                <w:szCs w:val="21"/>
              </w:rPr>
              <w:t>Total</w:t>
            </w:r>
          </w:p>
        </w:tc>
        <w:tc>
          <w:tcPr>
            <w:tcW w:w="1224" w:type="dxa"/>
            <w:tcBorders>
              <w:top w:val="single" w:sz="8" w:space="0" w:color="231F20"/>
              <w:left w:val="single" w:sz="8" w:space="0" w:color="231F20"/>
              <w:bottom w:val="single" w:sz="8" w:space="0" w:color="231F20"/>
              <w:right w:val="single" w:sz="8" w:space="0" w:color="231F20"/>
            </w:tcBorders>
            <w:shd w:val="clear" w:color="auto" w:fill="F0E5C5"/>
          </w:tcPr>
          <w:p w14:paraId="44CACE3A" w14:textId="77777777" w:rsidR="00E208A7" w:rsidRDefault="00E208A7">
            <w:pPr>
              <w:pStyle w:val="TableParagraph"/>
              <w:kinsoku w:val="0"/>
              <w:overflowPunct w:val="0"/>
              <w:spacing w:before="126"/>
              <w:ind w:left="80"/>
              <w:rPr>
                <w:b/>
                <w:bCs/>
                <w:color w:val="231F20"/>
                <w:spacing w:val="-5"/>
                <w:w w:val="120"/>
                <w:sz w:val="21"/>
                <w:szCs w:val="21"/>
              </w:rPr>
            </w:pPr>
            <w:r>
              <w:rPr>
                <w:b/>
                <w:bCs/>
                <w:color w:val="231F20"/>
                <w:spacing w:val="-5"/>
                <w:w w:val="120"/>
                <w:sz w:val="21"/>
                <w:szCs w:val="21"/>
              </w:rPr>
              <w:t>702</w:t>
            </w:r>
          </w:p>
        </w:tc>
        <w:tc>
          <w:tcPr>
            <w:tcW w:w="835" w:type="dxa"/>
            <w:tcBorders>
              <w:top w:val="single" w:sz="8" w:space="0" w:color="231F20"/>
              <w:left w:val="single" w:sz="8" w:space="0" w:color="231F20"/>
              <w:bottom w:val="single" w:sz="8" w:space="0" w:color="231F20"/>
              <w:right w:val="single" w:sz="8" w:space="0" w:color="231F20"/>
            </w:tcBorders>
            <w:shd w:val="clear" w:color="auto" w:fill="F0E5C5"/>
          </w:tcPr>
          <w:p w14:paraId="33566721" w14:textId="77777777" w:rsidR="00E208A7" w:rsidRDefault="00E208A7">
            <w:pPr>
              <w:pStyle w:val="TableParagraph"/>
              <w:kinsoku w:val="0"/>
              <w:overflowPunct w:val="0"/>
              <w:spacing w:before="126"/>
              <w:ind w:left="80"/>
              <w:rPr>
                <w:b/>
                <w:bCs/>
                <w:color w:val="231F20"/>
                <w:spacing w:val="-5"/>
                <w:w w:val="120"/>
                <w:sz w:val="21"/>
                <w:szCs w:val="21"/>
              </w:rPr>
            </w:pPr>
            <w:r>
              <w:rPr>
                <w:b/>
                <w:bCs/>
                <w:color w:val="231F20"/>
                <w:spacing w:val="-5"/>
                <w:w w:val="120"/>
                <w:sz w:val="21"/>
                <w:szCs w:val="21"/>
              </w:rPr>
              <w:t>630</w:t>
            </w:r>
          </w:p>
        </w:tc>
        <w:tc>
          <w:tcPr>
            <w:tcW w:w="1209" w:type="dxa"/>
            <w:tcBorders>
              <w:top w:val="single" w:sz="8" w:space="0" w:color="231F20"/>
              <w:left w:val="single" w:sz="8" w:space="0" w:color="231F20"/>
              <w:bottom w:val="single" w:sz="8" w:space="0" w:color="231F20"/>
              <w:right w:val="single" w:sz="8" w:space="0" w:color="231F20"/>
            </w:tcBorders>
            <w:shd w:val="clear" w:color="auto" w:fill="F0E5C5"/>
          </w:tcPr>
          <w:p w14:paraId="14BF3196" w14:textId="77777777" w:rsidR="00E208A7" w:rsidRDefault="00E208A7">
            <w:pPr>
              <w:pStyle w:val="TableParagraph"/>
              <w:kinsoku w:val="0"/>
              <w:overflowPunct w:val="0"/>
              <w:spacing w:before="112"/>
              <w:ind w:left="80"/>
              <w:rPr>
                <w:b/>
                <w:bCs/>
                <w:color w:val="231F20"/>
                <w:spacing w:val="-5"/>
                <w:w w:val="110"/>
                <w:sz w:val="20"/>
                <w:szCs w:val="20"/>
              </w:rPr>
            </w:pPr>
            <w:r>
              <w:rPr>
                <w:b/>
                <w:bCs/>
                <w:color w:val="231F20"/>
                <w:spacing w:val="-5"/>
                <w:w w:val="110"/>
                <w:sz w:val="20"/>
                <w:szCs w:val="20"/>
              </w:rPr>
              <w:t>72</w:t>
            </w:r>
          </w:p>
        </w:tc>
        <w:tc>
          <w:tcPr>
            <w:tcW w:w="892" w:type="dxa"/>
            <w:tcBorders>
              <w:top w:val="single" w:sz="8" w:space="0" w:color="231F20"/>
              <w:left w:val="single" w:sz="8" w:space="0" w:color="231F20"/>
              <w:bottom w:val="single" w:sz="8" w:space="0" w:color="231F20"/>
              <w:right w:val="single" w:sz="8" w:space="0" w:color="231F20"/>
            </w:tcBorders>
            <w:shd w:val="clear" w:color="auto" w:fill="F0E5C5"/>
          </w:tcPr>
          <w:p w14:paraId="05DDFDBF" w14:textId="77777777" w:rsidR="00E208A7" w:rsidRDefault="00E208A7">
            <w:pPr>
              <w:pStyle w:val="TableParagraph"/>
              <w:kinsoku w:val="0"/>
              <w:overflowPunct w:val="0"/>
              <w:spacing w:before="112"/>
              <w:ind w:left="81"/>
              <w:rPr>
                <w:b/>
                <w:bCs/>
                <w:color w:val="231F20"/>
                <w:spacing w:val="-5"/>
                <w:w w:val="115"/>
                <w:sz w:val="20"/>
                <w:szCs w:val="20"/>
              </w:rPr>
            </w:pPr>
            <w:r>
              <w:rPr>
                <w:b/>
                <w:bCs/>
                <w:color w:val="231F20"/>
                <w:spacing w:val="-5"/>
                <w:w w:val="115"/>
                <w:sz w:val="20"/>
                <w:szCs w:val="20"/>
              </w:rPr>
              <w:t>90%</w:t>
            </w:r>
          </w:p>
        </w:tc>
        <w:tc>
          <w:tcPr>
            <w:tcW w:w="1065" w:type="dxa"/>
            <w:tcBorders>
              <w:top w:val="single" w:sz="8" w:space="0" w:color="231F20"/>
              <w:left w:val="single" w:sz="8" w:space="0" w:color="231F20"/>
              <w:bottom w:val="single" w:sz="8" w:space="0" w:color="231F20"/>
              <w:right w:val="single" w:sz="8" w:space="0" w:color="231F20"/>
            </w:tcBorders>
            <w:shd w:val="clear" w:color="auto" w:fill="F0E5C5"/>
          </w:tcPr>
          <w:p w14:paraId="305C28FB" w14:textId="77777777" w:rsidR="00E208A7" w:rsidRDefault="00E208A7">
            <w:pPr>
              <w:pStyle w:val="TableParagraph"/>
              <w:kinsoku w:val="0"/>
              <w:overflowPunct w:val="0"/>
              <w:spacing w:before="112"/>
              <w:ind w:left="81"/>
              <w:rPr>
                <w:b/>
                <w:bCs/>
                <w:color w:val="231F20"/>
                <w:spacing w:val="-5"/>
                <w:w w:val="115"/>
                <w:sz w:val="20"/>
                <w:szCs w:val="20"/>
              </w:rPr>
            </w:pPr>
            <w:r>
              <w:rPr>
                <w:b/>
                <w:bCs/>
                <w:color w:val="231F20"/>
                <w:spacing w:val="-5"/>
                <w:w w:val="115"/>
                <w:sz w:val="20"/>
                <w:szCs w:val="20"/>
              </w:rPr>
              <w:t>639</w:t>
            </w:r>
          </w:p>
        </w:tc>
        <w:tc>
          <w:tcPr>
            <w:tcW w:w="921" w:type="dxa"/>
            <w:tcBorders>
              <w:top w:val="single" w:sz="8" w:space="0" w:color="231F20"/>
              <w:left w:val="single" w:sz="8" w:space="0" w:color="231F20"/>
              <w:bottom w:val="single" w:sz="8" w:space="0" w:color="231F20"/>
              <w:right w:val="single" w:sz="8" w:space="0" w:color="231F20"/>
            </w:tcBorders>
            <w:shd w:val="clear" w:color="auto" w:fill="F0E5C5"/>
          </w:tcPr>
          <w:p w14:paraId="5A9CFF8C" w14:textId="77777777" w:rsidR="00E208A7" w:rsidRDefault="00E208A7">
            <w:pPr>
              <w:pStyle w:val="TableParagraph"/>
              <w:kinsoku w:val="0"/>
              <w:overflowPunct w:val="0"/>
              <w:spacing w:before="112"/>
              <w:ind w:left="82"/>
              <w:rPr>
                <w:b/>
                <w:bCs/>
                <w:color w:val="231F20"/>
                <w:spacing w:val="-5"/>
                <w:w w:val="115"/>
                <w:sz w:val="20"/>
                <w:szCs w:val="20"/>
              </w:rPr>
            </w:pPr>
            <w:r>
              <w:rPr>
                <w:b/>
                <w:bCs/>
                <w:color w:val="231F20"/>
                <w:spacing w:val="-5"/>
                <w:w w:val="115"/>
                <w:sz w:val="20"/>
                <w:szCs w:val="20"/>
              </w:rPr>
              <w:t>565</w:t>
            </w:r>
          </w:p>
        </w:tc>
        <w:tc>
          <w:tcPr>
            <w:tcW w:w="1295" w:type="dxa"/>
            <w:tcBorders>
              <w:top w:val="single" w:sz="8" w:space="0" w:color="231F20"/>
              <w:left w:val="single" w:sz="8" w:space="0" w:color="231F20"/>
              <w:bottom w:val="single" w:sz="8" w:space="0" w:color="231F20"/>
              <w:right w:val="single" w:sz="8" w:space="0" w:color="231F20"/>
            </w:tcBorders>
            <w:shd w:val="clear" w:color="auto" w:fill="F0E5C5"/>
          </w:tcPr>
          <w:p w14:paraId="540479F2" w14:textId="77777777" w:rsidR="00E208A7" w:rsidRDefault="00E208A7">
            <w:pPr>
              <w:pStyle w:val="TableParagraph"/>
              <w:kinsoku w:val="0"/>
              <w:overflowPunct w:val="0"/>
              <w:spacing w:before="112"/>
              <w:ind w:left="82"/>
              <w:rPr>
                <w:b/>
                <w:bCs/>
                <w:color w:val="231F20"/>
                <w:spacing w:val="-5"/>
                <w:w w:val="115"/>
                <w:sz w:val="20"/>
                <w:szCs w:val="20"/>
              </w:rPr>
            </w:pPr>
            <w:r>
              <w:rPr>
                <w:b/>
                <w:bCs/>
                <w:color w:val="231F20"/>
                <w:spacing w:val="-5"/>
                <w:w w:val="115"/>
                <w:sz w:val="20"/>
                <w:szCs w:val="20"/>
              </w:rPr>
              <w:t>74</w:t>
            </w:r>
          </w:p>
        </w:tc>
        <w:tc>
          <w:tcPr>
            <w:tcW w:w="1227" w:type="dxa"/>
            <w:tcBorders>
              <w:top w:val="single" w:sz="8" w:space="0" w:color="231F20"/>
              <w:left w:val="single" w:sz="8" w:space="0" w:color="231F20"/>
              <w:bottom w:val="single" w:sz="8" w:space="0" w:color="231F20"/>
              <w:right w:val="single" w:sz="8" w:space="0" w:color="231F20"/>
            </w:tcBorders>
            <w:shd w:val="clear" w:color="auto" w:fill="F0E5C5"/>
          </w:tcPr>
          <w:p w14:paraId="4AC71BD2" w14:textId="77777777" w:rsidR="00E208A7" w:rsidRDefault="00E208A7">
            <w:pPr>
              <w:pStyle w:val="TableParagraph"/>
              <w:kinsoku w:val="0"/>
              <w:overflowPunct w:val="0"/>
              <w:spacing w:before="126"/>
              <w:ind w:left="83"/>
              <w:rPr>
                <w:b/>
                <w:bCs/>
                <w:color w:val="231F20"/>
                <w:spacing w:val="-5"/>
                <w:w w:val="105"/>
                <w:sz w:val="21"/>
                <w:szCs w:val="21"/>
              </w:rPr>
            </w:pPr>
            <w:r>
              <w:rPr>
                <w:b/>
                <w:bCs/>
                <w:color w:val="231F20"/>
                <w:spacing w:val="-5"/>
                <w:w w:val="105"/>
                <w:sz w:val="21"/>
                <w:szCs w:val="21"/>
              </w:rPr>
              <w:t>88%</w:t>
            </w:r>
          </w:p>
        </w:tc>
      </w:tr>
      <w:tr w:rsidR="00E208A7" w14:paraId="7BB0CBD6" w14:textId="77777777">
        <w:tblPrEx>
          <w:tblCellMar>
            <w:top w:w="0" w:type="dxa"/>
            <w:left w:w="0" w:type="dxa"/>
            <w:bottom w:w="0" w:type="dxa"/>
            <w:right w:w="0" w:type="dxa"/>
          </w:tblCellMar>
        </w:tblPrEx>
        <w:trPr>
          <w:trHeight w:val="393"/>
        </w:trPr>
        <w:tc>
          <w:tcPr>
            <w:tcW w:w="2193" w:type="dxa"/>
            <w:tcBorders>
              <w:top w:val="single" w:sz="8" w:space="0" w:color="231F20"/>
              <w:left w:val="single" w:sz="8" w:space="0" w:color="231F20"/>
              <w:bottom w:val="single" w:sz="8" w:space="0" w:color="231F20"/>
              <w:right w:val="single" w:sz="8" w:space="0" w:color="231F20"/>
            </w:tcBorders>
          </w:tcPr>
          <w:p w14:paraId="6741D02D" w14:textId="77777777" w:rsidR="00E208A7" w:rsidRDefault="00E208A7">
            <w:pPr>
              <w:pStyle w:val="TableParagraph"/>
              <w:kinsoku w:val="0"/>
              <w:overflowPunct w:val="0"/>
              <w:spacing w:before="126"/>
              <w:ind w:left="80"/>
              <w:rPr>
                <w:b/>
                <w:bCs/>
                <w:color w:val="231F20"/>
                <w:spacing w:val="-2"/>
                <w:w w:val="105"/>
                <w:sz w:val="21"/>
                <w:szCs w:val="21"/>
              </w:rPr>
            </w:pPr>
            <w:r>
              <w:rPr>
                <w:b/>
                <w:bCs/>
                <w:color w:val="231F20"/>
                <w:spacing w:val="-2"/>
                <w:w w:val="105"/>
                <w:sz w:val="21"/>
                <w:szCs w:val="21"/>
              </w:rPr>
              <w:t>Lending</w:t>
            </w:r>
            <w:r>
              <w:rPr>
                <w:b/>
                <w:bCs/>
                <w:color w:val="231F20"/>
                <w:spacing w:val="-7"/>
                <w:w w:val="105"/>
                <w:sz w:val="21"/>
                <w:szCs w:val="21"/>
              </w:rPr>
              <w:t xml:space="preserve"> </w:t>
            </w:r>
            <w:r>
              <w:rPr>
                <w:b/>
                <w:bCs/>
                <w:color w:val="231F20"/>
                <w:spacing w:val="-2"/>
                <w:w w:val="105"/>
                <w:sz w:val="21"/>
                <w:szCs w:val="21"/>
              </w:rPr>
              <w:t>Statistics</w:t>
            </w:r>
          </w:p>
        </w:tc>
        <w:tc>
          <w:tcPr>
            <w:tcW w:w="1224" w:type="dxa"/>
            <w:tcBorders>
              <w:top w:val="single" w:sz="8" w:space="0" w:color="231F20"/>
              <w:left w:val="single" w:sz="8" w:space="0" w:color="231F20"/>
              <w:bottom w:val="single" w:sz="8" w:space="0" w:color="231F20"/>
              <w:right w:val="single" w:sz="8" w:space="0" w:color="231F20"/>
            </w:tcBorders>
          </w:tcPr>
          <w:p w14:paraId="62DC49E7" w14:textId="77777777" w:rsidR="00E208A7" w:rsidRDefault="00E208A7">
            <w:pPr>
              <w:pStyle w:val="TableParagraph"/>
              <w:kinsoku w:val="0"/>
              <w:overflowPunct w:val="0"/>
              <w:spacing w:before="0"/>
              <w:rPr>
                <w:rFonts w:ascii="Times New Roman" w:hAnsi="Times New Roman" w:cs="Times New Roman"/>
                <w:sz w:val="20"/>
                <w:szCs w:val="20"/>
              </w:rPr>
            </w:pPr>
          </w:p>
        </w:tc>
        <w:tc>
          <w:tcPr>
            <w:tcW w:w="835" w:type="dxa"/>
            <w:tcBorders>
              <w:top w:val="single" w:sz="8" w:space="0" w:color="231F20"/>
              <w:left w:val="single" w:sz="8" w:space="0" w:color="231F20"/>
              <w:bottom w:val="single" w:sz="8" w:space="0" w:color="231F20"/>
              <w:right w:val="single" w:sz="8" w:space="0" w:color="231F20"/>
            </w:tcBorders>
          </w:tcPr>
          <w:p w14:paraId="380C10EA" w14:textId="77777777" w:rsidR="00E208A7" w:rsidRDefault="00E208A7">
            <w:pPr>
              <w:pStyle w:val="TableParagraph"/>
              <w:kinsoku w:val="0"/>
              <w:overflowPunct w:val="0"/>
              <w:spacing w:before="0"/>
              <w:rPr>
                <w:rFonts w:ascii="Times New Roman" w:hAnsi="Times New Roman" w:cs="Times New Roman"/>
                <w:sz w:val="20"/>
                <w:szCs w:val="20"/>
              </w:rPr>
            </w:pPr>
          </w:p>
        </w:tc>
        <w:tc>
          <w:tcPr>
            <w:tcW w:w="1209" w:type="dxa"/>
            <w:tcBorders>
              <w:top w:val="single" w:sz="8" w:space="0" w:color="231F20"/>
              <w:left w:val="single" w:sz="8" w:space="0" w:color="231F20"/>
              <w:bottom w:val="single" w:sz="8" w:space="0" w:color="231F20"/>
              <w:right w:val="single" w:sz="8" w:space="0" w:color="231F20"/>
            </w:tcBorders>
          </w:tcPr>
          <w:p w14:paraId="41F1AD5C" w14:textId="77777777" w:rsidR="00E208A7" w:rsidRDefault="00E208A7">
            <w:pPr>
              <w:pStyle w:val="TableParagraph"/>
              <w:kinsoku w:val="0"/>
              <w:overflowPunct w:val="0"/>
              <w:spacing w:before="0"/>
              <w:rPr>
                <w:rFonts w:ascii="Times New Roman" w:hAnsi="Times New Roman" w:cs="Times New Roman"/>
                <w:sz w:val="20"/>
                <w:szCs w:val="20"/>
              </w:rPr>
            </w:pPr>
          </w:p>
        </w:tc>
        <w:tc>
          <w:tcPr>
            <w:tcW w:w="892" w:type="dxa"/>
            <w:tcBorders>
              <w:top w:val="single" w:sz="8" w:space="0" w:color="231F20"/>
              <w:left w:val="single" w:sz="8" w:space="0" w:color="231F20"/>
              <w:bottom w:val="single" w:sz="8" w:space="0" w:color="231F20"/>
              <w:right w:val="single" w:sz="8" w:space="0" w:color="231F20"/>
            </w:tcBorders>
          </w:tcPr>
          <w:p w14:paraId="6F947FC8" w14:textId="77777777" w:rsidR="00E208A7" w:rsidRDefault="00E208A7">
            <w:pPr>
              <w:pStyle w:val="TableParagraph"/>
              <w:kinsoku w:val="0"/>
              <w:overflowPunct w:val="0"/>
              <w:spacing w:before="0"/>
              <w:rPr>
                <w:rFonts w:ascii="Times New Roman" w:hAnsi="Times New Roman" w:cs="Times New Roman"/>
                <w:sz w:val="20"/>
                <w:szCs w:val="20"/>
              </w:rPr>
            </w:pPr>
          </w:p>
        </w:tc>
        <w:tc>
          <w:tcPr>
            <w:tcW w:w="1065" w:type="dxa"/>
            <w:tcBorders>
              <w:top w:val="single" w:sz="8" w:space="0" w:color="231F20"/>
              <w:left w:val="single" w:sz="8" w:space="0" w:color="231F20"/>
              <w:bottom w:val="single" w:sz="8" w:space="0" w:color="231F20"/>
              <w:right w:val="single" w:sz="8" w:space="0" w:color="231F20"/>
            </w:tcBorders>
          </w:tcPr>
          <w:p w14:paraId="2EF701EF" w14:textId="77777777" w:rsidR="00E208A7" w:rsidRDefault="00E208A7">
            <w:pPr>
              <w:pStyle w:val="TableParagraph"/>
              <w:kinsoku w:val="0"/>
              <w:overflowPunct w:val="0"/>
              <w:spacing w:before="0"/>
              <w:rPr>
                <w:rFonts w:ascii="Times New Roman" w:hAnsi="Times New Roman" w:cs="Times New Roman"/>
                <w:sz w:val="20"/>
                <w:szCs w:val="20"/>
              </w:rPr>
            </w:pPr>
          </w:p>
        </w:tc>
        <w:tc>
          <w:tcPr>
            <w:tcW w:w="921" w:type="dxa"/>
            <w:tcBorders>
              <w:top w:val="single" w:sz="8" w:space="0" w:color="231F20"/>
              <w:left w:val="single" w:sz="8" w:space="0" w:color="231F20"/>
              <w:bottom w:val="single" w:sz="8" w:space="0" w:color="231F20"/>
              <w:right w:val="single" w:sz="8" w:space="0" w:color="231F20"/>
            </w:tcBorders>
          </w:tcPr>
          <w:p w14:paraId="5512056A" w14:textId="77777777" w:rsidR="00E208A7" w:rsidRDefault="00E208A7">
            <w:pPr>
              <w:pStyle w:val="TableParagraph"/>
              <w:kinsoku w:val="0"/>
              <w:overflowPunct w:val="0"/>
              <w:spacing w:before="0"/>
              <w:rPr>
                <w:rFonts w:ascii="Times New Roman" w:hAnsi="Times New Roman" w:cs="Times New Roman"/>
                <w:sz w:val="20"/>
                <w:szCs w:val="20"/>
              </w:rPr>
            </w:pPr>
          </w:p>
        </w:tc>
        <w:tc>
          <w:tcPr>
            <w:tcW w:w="1295" w:type="dxa"/>
            <w:tcBorders>
              <w:top w:val="single" w:sz="8" w:space="0" w:color="231F20"/>
              <w:left w:val="single" w:sz="8" w:space="0" w:color="231F20"/>
              <w:bottom w:val="single" w:sz="8" w:space="0" w:color="231F20"/>
              <w:right w:val="single" w:sz="8" w:space="0" w:color="231F20"/>
            </w:tcBorders>
          </w:tcPr>
          <w:p w14:paraId="2F669A50" w14:textId="77777777" w:rsidR="00E208A7" w:rsidRDefault="00E208A7">
            <w:pPr>
              <w:pStyle w:val="TableParagraph"/>
              <w:kinsoku w:val="0"/>
              <w:overflowPunct w:val="0"/>
              <w:spacing w:before="0"/>
              <w:rPr>
                <w:rFonts w:ascii="Times New Roman" w:hAnsi="Times New Roman" w:cs="Times New Roman"/>
                <w:sz w:val="20"/>
                <w:szCs w:val="20"/>
              </w:rPr>
            </w:pPr>
          </w:p>
        </w:tc>
        <w:tc>
          <w:tcPr>
            <w:tcW w:w="1227" w:type="dxa"/>
            <w:tcBorders>
              <w:top w:val="single" w:sz="8" w:space="0" w:color="231F20"/>
              <w:left w:val="single" w:sz="8" w:space="0" w:color="231F20"/>
              <w:bottom w:val="single" w:sz="8" w:space="0" w:color="231F20"/>
              <w:right w:val="single" w:sz="8" w:space="0" w:color="231F20"/>
            </w:tcBorders>
          </w:tcPr>
          <w:p w14:paraId="0E3AAAA2"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03A6235D" w14:textId="77777777">
        <w:tblPrEx>
          <w:tblCellMar>
            <w:top w:w="0" w:type="dxa"/>
            <w:left w:w="0" w:type="dxa"/>
            <w:bottom w:w="0" w:type="dxa"/>
            <w:right w:w="0" w:type="dxa"/>
          </w:tblCellMar>
        </w:tblPrEx>
        <w:trPr>
          <w:trHeight w:val="385"/>
        </w:trPr>
        <w:tc>
          <w:tcPr>
            <w:tcW w:w="2193" w:type="dxa"/>
            <w:tcBorders>
              <w:top w:val="single" w:sz="8" w:space="0" w:color="231F20"/>
              <w:left w:val="single" w:sz="8" w:space="0" w:color="231F20"/>
              <w:bottom w:val="single" w:sz="8" w:space="0" w:color="231F20"/>
              <w:right w:val="single" w:sz="8" w:space="0" w:color="231F20"/>
            </w:tcBorders>
          </w:tcPr>
          <w:p w14:paraId="4888B96B" w14:textId="77777777" w:rsidR="00E208A7" w:rsidRDefault="00E208A7">
            <w:pPr>
              <w:pStyle w:val="TableParagraph"/>
              <w:kinsoku w:val="0"/>
              <w:overflowPunct w:val="0"/>
              <w:spacing w:before="108"/>
              <w:ind w:left="80"/>
              <w:rPr>
                <w:color w:val="231F20"/>
                <w:spacing w:val="-4"/>
                <w:w w:val="110"/>
                <w:sz w:val="20"/>
                <w:szCs w:val="20"/>
              </w:rPr>
            </w:pPr>
            <w:r>
              <w:rPr>
                <w:color w:val="231F20"/>
                <w:spacing w:val="-4"/>
                <w:w w:val="110"/>
                <w:sz w:val="20"/>
                <w:szCs w:val="20"/>
              </w:rPr>
              <w:t>Books</w:t>
            </w:r>
          </w:p>
        </w:tc>
        <w:tc>
          <w:tcPr>
            <w:tcW w:w="1224" w:type="dxa"/>
            <w:tcBorders>
              <w:top w:val="single" w:sz="8" w:space="0" w:color="231F20"/>
              <w:left w:val="single" w:sz="8" w:space="0" w:color="231F20"/>
              <w:bottom w:val="single" w:sz="8" w:space="0" w:color="231F20"/>
              <w:right w:val="single" w:sz="8" w:space="0" w:color="231F20"/>
            </w:tcBorders>
          </w:tcPr>
          <w:p w14:paraId="403E0E45" w14:textId="77777777" w:rsidR="00E208A7" w:rsidRDefault="00E208A7">
            <w:pPr>
              <w:pStyle w:val="TableParagraph"/>
              <w:kinsoku w:val="0"/>
              <w:overflowPunct w:val="0"/>
              <w:spacing w:before="108"/>
              <w:ind w:left="80"/>
              <w:rPr>
                <w:color w:val="231F20"/>
                <w:spacing w:val="-5"/>
                <w:sz w:val="20"/>
                <w:szCs w:val="20"/>
              </w:rPr>
            </w:pPr>
            <w:r>
              <w:rPr>
                <w:color w:val="231F20"/>
                <w:spacing w:val="-5"/>
                <w:sz w:val="20"/>
                <w:szCs w:val="20"/>
              </w:rPr>
              <w:t>916</w:t>
            </w:r>
          </w:p>
        </w:tc>
        <w:tc>
          <w:tcPr>
            <w:tcW w:w="835" w:type="dxa"/>
            <w:tcBorders>
              <w:top w:val="single" w:sz="8" w:space="0" w:color="231F20"/>
              <w:left w:val="single" w:sz="8" w:space="0" w:color="231F20"/>
              <w:bottom w:val="single" w:sz="8" w:space="0" w:color="231F20"/>
              <w:right w:val="single" w:sz="8" w:space="0" w:color="231F20"/>
            </w:tcBorders>
          </w:tcPr>
          <w:p w14:paraId="27B64316" w14:textId="77777777" w:rsidR="00E208A7" w:rsidRDefault="00E208A7">
            <w:pPr>
              <w:pStyle w:val="TableParagraph"/>
              <w:kinsoku w:val="0"/>
              <w:overflowPunct w:val="0"/>
              <w:spacing w:before="108"/>
              <w:ind w:left="80"/>
              <w:rPr>
                <w:color w:val="231F20"/>
                <w:spacing w:val="-5"/>
                <w:w w:val="110"/>
                <w:sz w:val="20"/>
                <w:szCs w:val="20"/>
              </w:rPr>
            </w:pPr>
            <w:r>
              <w:rPr>
                <w:color w:val="231F20"/>
                <w:spacing w:val="-5"/>
                <w:w w:val="110"/>
                <w:sz w:val="20"/>
                <w:szCs w:val="20"/>
              </w:rPr>
              <w:t>232</w:t>
            </w:r>
          </w:p>
        </w:tc>
        <w:tc>
          <w:tcPr>
            <w:tcW w:w="1209" w:type="dxa"/>
            <w:tcBorders>
              <w:top w:val="single" w:sz="8" w:space="0" w:color="231F20"/>
              <w:left w:val="single" w:sz="8" w:space="0" w:color="231F20"/>
              <w:bottom w:val="single" w:sz="8" w:space="0" w:color="231F20"/>
              <w:right w:val="single" w:sz="8" w:space="0" w:color="231F20"/>
            </w:tcBorders>
          </w:tcPr>
          <w:p w14:paraId="16386A8D" w14:textId="77777777" w:rsidR="00E208A7" w:rsidRDefault="00E208A7">
            <w:pPr>
              <w:pStyle w:val="TableParagraph"/>
              <w:kinsoku w:val="0"/>
              <w:overflowPunct w:val="0"/>
              <w:spacing w:before="108"/>
              <w:ind w:left="80"/>
              <w:rPr>
                <w:color w:val="231F20"/>
                <w:spacing w:val="-5"/>
                <w:w w:val="115"/>
                <w:sz w:val="20"/>
                <w:szCs w:val="20"/>
              </w:rPr>
            </w:pPr>
            <w:r>
              <w:rPr>
                <w:color w:val="231F20"/>
                <w:spacing w:val="-5"/>
                <w:w w:val="115"/>
                <w:sz w:val="20"/>
                <w:szCs w:val="20"/>
              </w:rPr>
              <w:t>684</w:t>
            </w:r>
          </w:p>
        </w:tc>
        <w:tc>
          <w:tcPr>
            <w:tcW w:w="892" w:type="dxa"/>
            <w:tcBorders>
              <w:top w:val="single" w:sz="8" w:space="0" w:color="231F20"/>
              <w:left w:val="single" w:sz="8" w:space="0" w:color="231F20"/>
              <w:bottom w:val="single" w:sz="8" w:space="0" w:color="231F20"/>
              <w:right w:val="single" w:sz="8" w:space="0" w:color="231F20"/>
            </w:tcBorders>
          </w:tcPr>
          <w:p w14:paraId="0D5C689C" w14:textId="77777777" w:rsidR="00E208A7" w:rsidRDefault="00E208A7">
            <w:pPr>
              <w:pStyle w:val="TableParagraph"/>
              <w:kinsoku w:val="0"/>
              <w:overflowPunct w:val="0"/>
              <w:spacing w:before="108"/>
              <w:ind w:left="81"/>
              <w:rPr>
                <w:color w:val="231F20"/>
                <w:spacing w:val="-5"/>
                <w:sz w:val="20"/>
                <w:szCs w:val="20"/>
              </w:rPr>
            </w:pPr>
            <w:r>
              <w:rPr>
                <w:color w:val="231F20"/>
                <w:spacing w:val="-5"/>
                <w:sz w:val="20"/>
                <w:szCs w:val="20"/>
              </w:rPr>
              <w:t>25%</w:t>
            </w:r>
          </w:p>
        </w:tc>
        <w:tc>
          <w:tcPr>
            <w:tcW w:w="1065" w:type="dxa"/>
            <w:tcBorders>
              <w:top w:val="single" w:sz="8" w:space="0" w:color="231F20"/>
              <w:left w:val="single" w:sz="8" w:space="0" w:color="231F20"/>
              <w:bottom w:val="single" w:sz="8" w:space="0" w:color="231F20"/>
              <w:right w:val="single" w:sz="8" w:space="0" w:color="231F20"/>
            </w:tcBorders>
          </w:tcPr>
          <w:p w14:paraId="2D25E3CB" w14:textId="77777777" w:rsidR="00E208A7" w:rsidRDefault="00E208A7">
            <w:pPr>
              <w:pStyle w:val="TableParagraph"/>
              <w:kinsoku w:val="0"/>
              <w:overflowPunct w:val="0"/>
              <w:spacing w:before="108"/>
              <w:ind w:left="81"/>
              <w:rPr>
                <w:color w:val="231F20"/>
                <w:spacing w:val="-5"/>
                <w:w w:val="110"/>
                <w:sz w:val="20"/>
                <w:szCs w:val="20"/>
              </w:rPr>
            </w:pPr>
            <w:r>
              <w:rPr>
                <w:color w:val="231F20"/>
                <w:spacing w:val="-5"/>
                <w:w w:val="110"/>
                <w:sz w:val="20"/>
                <w:szCs w:val="20"/>
              </w:rPr>
              <w:t>754</w:t>
            </w:r>
          </w:p>
        </w:tc>
        <w:tc>
          <w:tcPr>
            <w:tcW w:w="921" w:type="dxa"/>
            <w:tcBorders>
              <w:top w:val="single" w:sz="8" w:space="0" w:color="231F20"/>
              <w:left w:val="single" w:sz="8" w:space="0" w:color="231F20"/>
              <w:bottom w:val="single" w:sz="8" w:space="0" w:color="231F20"/>
              <w:right w:val="single" w:sz="8" w:space="0" w:color="231F20"/>
            </w:tcBorders>
          </w:tcPr>
          <w:p w14:paraId="21A0A24A" w14:textId="77777777" w:rsidR="00E208A7" w:rsidRDefault="00E208A7">
            <w:pPr>
              <w:pStyle w:val="TableParagraph"/>
              <w:kinsoku w:val="0"/>
              <w:overflowPunct w:val="0"/>
              <w:spacing w:before="108"/>
              <w:ind w:left="82"/>
              <w:rPr>
                <w:color w:val="231F20"/>
                <w:spacing w:val="-5"/>
                <w:w w:val="120"/>
                <w:sz w:val="20"/>
                <w:szCs w:val="20"/>
              </w:rPr>
            </w:pPr>
            <w:r>
              <w:rPr>
                <w:color w:val="231F20"/>
                <w:spacing w:val="-5"/>
                <w:w w:val="120"/>
                <w:sz w:val="20"/>
                <w:szCs w:val="20"/>
              </w:rPr>
              <w:t>240</w:t>
            </w:r>
          </w:p>
        </w:tc>
        <w:tc>
          <w:tcPr>
            <w:tcW w:w="1295" w:type="dxa"/>
            <w:tcBorders>
              <w:top w:val="single" w:sz="8" w:space="0" w:color="231F20"/>
              <w:left w:val="single" w:sz="8" w:space="0" w:color="231F20"/>
              <w:bottom w:val="single" w:sz="8" w:space="0" w:color="231F20"/>
              <w:right w:val="single" w:sz="8" w:space="0" w:color="231F20"/>
            </w:tcBorders>
          </w:tcPr>
          <w:p w14:paraId="2A7EA58F" w14:textId="77777777" w:rsidR="00E208A7" w:rsidRDefault="00E208A7">
            <w:pPr>
              <w:pStyle w:val="TableParagraph"/>
              <w:kinsoku w:val="0"/>
              <w:overflowPunct w:val="0"/>
              <w:spacing w:before="108"/>
              <w:ind w:left="82"/>
              <w:rPr>
                <w:color w:val="231F20"/>
                <w:spacing w:val="-5"/>
                <w:sz w:val="20"/>
                <w:szCs w:val="20"/>
              </w:rPr>
            </w:pPr>
            <w:r>
              <w:rPr>
                <w:color w:val="231F20"/>
                <w:spacing w:val="-5"/>
                <w:sz w:val="20"/>
                <w:szCs w:val="20"/>
              </w:rPr>
              <w:t>514</w:t>
            </w:r>
          </w:p>
        </w:tc>
        <w:tc>
          <w:tcPr>
            <w:tcW w:w="1227" w:type="dxa"/>
            <w:tcBorders>
              <w:top w:val="single" w:sz="8" w:space="0" w:color="231F20"/>
              <w:left w:val="single" w:sz="8" w:space="0" w:color="231F20"/>
              <w:bottom w:val="single" w:sz="8" w:space="0" w:color="231F20"/>
              <w:right w:val="single" w:sz="8" w:space="0" w:color="231F20"/>
            </w:tcBorders>
          </w:tcPr>
          <w:p w14:paraId="57A22D06" w14:textId="77777777" w:rsidR="00E208A7" w:rsidRDefault="00E208A7">
            <w:pPr>
              <w:pStyle w:val="TableParagraph"/>
              <w:kinsoku w:val="0"/>
              <w:overflowPunct w:val="0"/>
              <w:spacing w:before="108"/>
              <w:ind w:left="83"/>
              <w:rPr>
                <w:color w:val="231F20"/>
                <w:spacing w:val="-5"/>
                <w:w w:val="105"/>
                <w:sz w:val="20"/>
                <w:szCs w:val="20"/>
              </w:rPr>
            </w:pPr>
            <w:r>
              <w:rPr>
                <w:color w:val="231F20"/>
                <w:spacing w:val="-5"/>
                <w:w w:val="105"/>
                <w:sz w:val="20"/>
                <w:szCs w:val="20"/>
              </w:rPr>
              <w:t>32%</w:t>
            </w:r>
          </w:p>
        </w:tc>
      </w:tr>
      <w:tr w:rsidR="00E208A7" w14:paraId="152947BD" w14:textId="77777777">
        <w:tblPrEx>
          <w:tblCellMar>
            <w:top w:w="0" w:type="dxa"/>
            <w:left w:w="0" w:type="dxa"/>
            <w:bottom w:w="0" w:type="dxa"/>
            <w:right w:w="0" w:type="dxa"/>
          </w:tblCellMar>
        </w:tblPrEx>
        <w:trPr>
          <w:trHeight w:val="386"/>
        </w:trPr>
        <w:tc>
          <w:tcPr>
            <w:tcW w:w="2193" w:type="dxa"/>
            <w:tcBorders>
              <w:top w:val="single" w:sz="8" w:space="0" w:color="231F20"/>
              <w:left w:val="single" w:sz="8" w:space="0" w:color="231F20"/>
              <w:bottom w:val="single" w:sz="8" w:space="0" w:color="231F20"/>
              <w:right w:val="single" w:sz="8" w:space="0" w:color="231F20"/>
            </w:tcBorders>
          </w:tcPr>
          <w:p w14:paraId="17A754A5" w14:textId="77777777" w:rsidR="00E208A7" w:rsidRDefault="00E208A7">
            <w:pPr>
              <w:pStyle w:val="TableParagraph"/>
              <w:kinsoku w:val="0"/>
              <w:overflowPunct w:val="0"/>
              <w:spacing w:before="108"/>
              <w:ind w:left="79"/>
              <w:rPr>
                <w:color w:val="231F20"/>
                <w:spacing w:val="-2"/>
                <w:w w:val="115"/>
                <w:sz w:val="20"/>
                <w:szCs w:val="20"/>
              </w:rPr>
            </w:pPr>
            <w:r>
              <w:rPr>
                <w:color w:val="231F20"/>
                <w:spacing w:val="-2"/>
                <w:w w:val="115"/>
                <w:sz w:val="20"/>
                <w:szCs w:val="20"/>
              </w:rPr>
              <w:t>Articles</w:t>
            </w:r>
          </w:p>
        </w:tc>
        <w:tc>
          <w:tcPr>
            <w:tcW w:w="1224" w:type="dxa"/>
            <w:tcBorders>
              <w:top w:val="single" w:sz="8" w:space="0" w:color="231F20"/>
              <w:left w:val="single" w:sz="8" w:space="0" w:color="231F20"/>
              <w:bottom w:val="single" w:sz="8" w:space="0" w:color="231F20"/>
              <w:right w:val="single" w:sz="8" w:space="0" w:color="231F20"/>
            </w:tcBorders>
          </w:tcPr>
          <w:p w14:paraId="0966F7B7" w14:textId="77777777" w:rsidR="00E208A7" w:rsidRDefault="00E208A7">
            <w:pPr>
              <w:pStyle w:val="TableParagraph"/>
              <w:kinsoku w:val="0"/>
              <w:overflowPunct w:val="0"/>
              <w:spacing w:before="108"/>
              <w:ind w:left="80"/>
              <w:rPr>
                <w:color w:val="231F20"/>
                <w:spacing w:val="-5"/>
                <w:w w:val="115"/>
                <w:sz w:val="20"/>
                <w:szCs w:val="20"/>
              </w:rPr>
            </w:pPr>
            <w:r>
              <w:rPr>
                <w:color w:val="231F20"/>
                <w:spacing w:val="-5"/>
                <w:w w:val="115"/>
                <w:sz w:val="20"/>
                <w:szCs w:val="20"/>
              </w:rPr>
              <w:t>448</w:t>
            </w:r>
          </w:p>
        </w:tc>
        <w:tc>
          <w:tcPr>
            <w:tcW w:w="835" w:type="dxa"/>
            <w:tcBorders>
              <w:top w:val="single" w:sz="8" w:space="0" w:color="231F20"/>
              <w:left w:val="single" w:sz="8" w:space="0" w:color="231F20"/>
              <w:bottom w:val="single" w:sz="8" w:space="0" w:color="231F20"/>
              <w:right w:val="single" w:sz="8" w:space="0" w:color="231F20"/>
            </w:tcBorders>
          </w:tcPr>
          <w:p w14:paraId="4E39DCAE" w14:textId="77777777" w:rsidR="00E208A7" w:rsidRDefault="00E208A7">
            <w:pPr>
              <w:pStyle w:val="TableParagraph"/>
              <w:kinsoku w:val="0"/>
              <w:overflowPunct w:val="0"/>
              <w:spacing w:before="108"/>
              <w:ind w:left="80"/>
              <w:rPr>
                <w:color w:val="231F20"/>
                <w:spacing w:val="-5"/>
                <w:w w:val="120"/>
                <w:sz w:val="20"/>
                <w:szCs w:val="20"/>
              </w:rPr>
            </w:pPr>
            <w:r>
              <w:rPr>
                <w:color w:val="231F20"/>
                <w:spacing w:val="-5"/>
                <w:w w:val="120"/>
                <w:sz w:val="20"/>
                <w:szCs w:val="20"/>
              </w:rPr>
              <w:t>309</w:t>
            </w:r>
          </w:p>
        </w:tc>
        <w:tc>
          <w:tcPr>
            <w:tcW w:w="1209" w:type="dxa"/>
            <w:tcBorders>
              <w:top w:val="single" w:sz="8" w:space="0" w:color="231F20"/>
              <w:left w:val="single" w:sz="8" w:space="0" w:color="231F20"/>
              <w:bottom w:val="single" w:sz="8" w:space="0" w:color="231F20"/>
              <w:right w:val="single" w:sz="8" w:space="0" w:color="231F20"/>
            </w:tcBorders>
          </w:tcPr>
          <w:p w14:paraId="1CD3D7B4" w14:textId="77777777" w:rsidR="00E208A7" w:rsidRDefault="00E208A7">
            <w:pPr>
              <w:pStyle w:val="TableParagraph"/>
              <w:kinsoku w:val="0"/>
              <w:overflowPunct w:val="0"/>
              <w:spacing w:before="108"/>
              <w:ind w:left="80"/>
              <w:rPr>
                <w:color w:val="231F20"/>
                <w:spacing w:val="-5"/>
                <w:sz w:val="20"/>
                <w:szCs w:val="20"/>
              </w:rPr>
            </w:pPr>
            <w:r>
              <w:rPr>
                <w:color w:val="231F20"/>
                <w:spacing w:val="-5"/>
                <w:sz w:val="20"/>
                <w:szCs w:val="20"/>
              </w:rPr>
              <w:t>139</w:t>
            </w:r>
          </w:p>
        </w:tc>
        <w:tc>
          <w:tcPr>
            <w:tcW w:w="892" w:type="dxa"/>
            <w:tcBorders>
              <w:top w:val="single" w:sz="8" w:space="0" w:color="231F20"/>
              <w:left w:val="single" w:sz="8" w:space="0" w:color="231F20"/>
              <w:bottom w:val="single" w:sz="8" w:space="0" w:color="231F20"/>
              <w:right w:val="single" w:sz="8" w:space="0" w:color="231F20"/>
            </w:tcBorders>
          </w:tcPr>
          <w:p w14:paraId="0606DBBA" w14:textId="77777777" w:rsidR="00E208A7" w:rsidRDefault="00E208A7">
            <w:pPr>
              <w:pStyle w:val="TableParagraph"/>
              <w:kinsoku w:val="0"/>
              <w:overflowPunct w:val="0"/>
              <w:spacing w:before="108"/>
              <w:ind w:left="80"/>
              <w:rPr>
                <w:color w:val="231F20"/>
                <w:spacing w:val="-5"/>
                <w:w w:val="110"/>
                <w:sz w:val="20"/>
                <w:szCs w:val="20"/>
              </w:rPr>
            </w:pPr>
            <w:r>
              <w:rPr>
                <w:color w:val="231F20"/>
                <w:spacing w:val="-5"/>
                <w:w w:val="110"/>
                <w:sz w:val="20"/>
                <w:szCs w:val="20"/>
              </w:rPr>
              <w:t>69%</w:t>
            </w:r>
          </w:p>
        </w:tc>
        <w:tc>
          <w:tcPr>
            <w:tcW w:w="1065" w:type="dxa"/>
            <w:tcBorders>
              <w:top w:val="single" w:sz="8" w:space="0" w:color="231F20"/>
              <w:left w:val="single" w:sz="8" w:space="0" w:color="231F20"/>
              <w:bottom w:val="single" w:sz="8" w:space="0" w:color="231F20"/>
              <w:right w:val="single" w:sz="8" w:space="0" w:color="231F20"/>
            </w:tcBorders>
          </w:tcPr>
          <w:p w14:paraId="50281F0C" w14:textId="77777777" w:rsidR="00E208A7" w:rsidRDefault="00E208A7">
            <w:pPr>
              <w:pStyle w:val="TableParagraph"/>
              <w:kinsoku w:val="0"/>
              <w:overflowPunct w:val="0"/>
              <w:spacing w:before="108"/>
              <w:ind w:left="81"/>
              <w:rPr>
                <w:color w:val="231F20"/>
                <w:spacing w:val="-5"/>
                <w:w w:val="110"/>
                <w:sz w:val="20"/>
                <w:szCs w:val="20"/>
              </w:rPr>
            </w:pPr>
            <w:r>
              <w:rPr>
                <w:color w:val="231F20"/>
                <w:spacing w:val="-5"/>
                <w:w w:val="110"/>
                <w:sz w:val="20"/>
                <w:szCs w:val="20"/>
              </w:rPr>
              <w:t>367</w:t>
            </w:r>
          </w:p>
        </w:tc>
        <w:tc>
          <w:tcPr>
            <w:tcW w:w="921" w:type="dxa"/>
            <w:tcBorders>
              <w:top w:val="single" w:sz="8" w:space="0" w:color="231F20"/>
              <w:left w:val="single" w:sz="8" w:space="0" w:color="231F20"/>
              <w:bottom w:val="single" w:sz="8" w:space="0" w:color="231F20"/>
              <w:right w:val="single" w:sz="8" w:space="0" w:color="231F20"/>
            </w:tcBorders>
          </w:tcPr>
          <w:p w14:paraId="2E3BFD35" w14:textId="77777777" w:rsidR="00E208A7" w:rsidRDefault="00E208A7">
            <w:pPr>
              <w:pStyle w:val="TableParagraph"/>
              <w:kinsoku w:val="0"/>
              <w:overflowPunct w:val="0"/>
              <w:spacing w:before="108"/>
              <w:ind w:left="82"/>
              <w:rPr>
                <w:color w:val="231F20"/>
                <w:spacing w:val="-5"/>
                <w:w w:val="115"/>
                <w:sz w:val="20"/>
                <w:szCs w:val="20"/>
              </w:rPr>
            </w:pPr>
            <w:r>
              <w:rPr>
                <w:color w:val="231F20"/>
                <w:spacing w:val="-5"/>
                <w:w w:val="115"/>
                <w:sz w:val="20"/>
                <w:szCs w:val="20"/>
              </w:rPr>
              <w:t>202</w:t>
            </w:r>
          </w:p>
        </w:tc>
        <w:tc>
          <w:tcPr>
            <w:tcW w:w="1295" w:type="dxa"/>
            <w:tcBorders>
              <w:top w:val="single" w:sz="8" w:space="0" w:color="231F20"/>
              <w:left w:val="single" w:sz="8" w:space="0" w:color="231F20"/>
              <w:bottom w:val="single" w:sz="8" w:space="0" w:color="231F20"/>
              <w:right w:val="single" w:sz="8" w:space="0" w:color="231F20"/>
            </w:tcBorders>
          </w:tcPr>
          <w:p w14:paraId="4E6D98AB" w14:textId="77777777" w:rsidR="00E208A7" w:rsidRDefault="00E208A7">
            <w:pPr>
              <w:pStyle w:val="TableParagraph"/>
              <w:kinsoku w:val="0"/>
              <w:overflowPunct w:val="0"/>
              <w:spacing w:before="108"/>
              <w:ind w:left="82"/>
              <w:rPr>
                <w:color w:val="231F20"/>
                <w:spacing w:val="-5"/>
                <w:sz w:val="20"/>
                <w:szCs w:val="20"/>
              </w:rPr>
            </w:pPr>
            <w:r>
              <w:rPr>
                <w:color w:val="231F20"/>
                <w:spacing w:val="-5"/>
                <w:sz w:val="20"/>
                <w:szCs w:val="20"/>
              </w:rPr>
              <w:t>165</w:t>
            </w:r>
          </w:p>
        </w:tc>
        <w:tc>
          <w:tcPr>
            <w:tcW w:w="1227" w:type="dxa"/>
            <w:tcBorders>
              <w:top w:val="single" w:sz="8" w:space="0" w:color="231F20"/>
              <w:left w:val="single" w:sz="8" w:space="0" w:color="231F20"/>
              <w:bottom w:val="single" w:sz="8" w:space="0" w:color="231F20"/>
              <w:right w:val="single" w:sz="8" w:space="0" w:color="231F20"/>
            </w:tcBorders>
          </w:tcPr>
          <w:p w14:paraId="5D86BDB9" w14:textId="77777777" w:rsidR="00E208A7" w:rsidRDefault="00E208A7">
            <w:pPr>
              <w:pStyle w:val="TableParagraph"/>
              <w:kinsoku w:val="0"/>
              <w:overflowPunct w:val="0"/>
              <w:spacing w:before="108"/>
              <w:ind w:left="83"/>
              <w:rPr>
                <w:color w:val="231F20"/>
                <w:spacing w:val="-5"/>
                <w:w w:val="105"/>
                <w:sz w:val="20"/>
                <w:szCs w:val="20"/>
              </w:rPr>
            </w:pPr>
            <w:r>
              <w:rPr>
                <w:color w:val="231F20"/>
                <w:spacing w:val="-5"/>
                <w:w w:val="105"/>
                <w:sz w:val="20"/>
                <w:szCs w:val="20"/>
              </w:rPr>
              <w:t>55%</w:t>
            </w:r>
          </w:p>
        </w:tc>
      </w:tr>
      <w:tr w:rsidR="00E208A7" w14:paraId="180639B8" w14:textId="77777777">
        <w:tblPrEx>
          <w:tblCellMar>
            <w:top w:w="0" w:type="dxa"/>
            <w:left w:w="0" w:type="dxa"/>
            <w:bottom w:w="0" w:type="dxa"/>
            <w:right w:w="0" w:type="dxa"/>
          </w:tblCellMar>
        </w:tblPrEx>
        <w:trPr>
          <w:trHeight w:val="393"/>
        </w:trPr>
        <w:tc>
          <w:tcPr>
            <w:tcW w:w="2193" w:type="dxa"/>
            <w:tcBorders>
              <w:top w:val="single" w:sz="8" w:space="0" w:color="231F20"/>
              <w:left w:val="single" w:sz="8" w:space="0" w:color="231F20"/>
              <w:bottom w:val="single" w:sz="8" w:space="0" w:color="231F20"/>
              <w:right w:val="single" w:sz="8" w:space="0" w:color="231F20"/>
            </w:tcBorders>
            <w:shd w:val="clear" w:color="auto" w:fill="F0E5C5"/>
          </w:tcPr>
          <w:p w14:paraId="6BB1D5DB" w14:textId="77777777" w:rsidR="00E208A7" w:rsidRDefault="00E208A7">
            <w:pPr>
              <w:pStyle w:val="TableParagraph"/>
              <w:kinsoku w:val="0"/>
              <w:overflowPunct w:val="0"/>
              <w:spacing w:before="126"/>
              <w:ind w:left="80"/>
              <w:rPr>
                <w:b/>
                <w:bCs/>
                <w:color w:val="231F20"/>
                <w:spacing w:val="-2"/>
                <w:w w:val="110"/>
                <w:sz w:val="21"/>
                <w:szCs w:val="21"/>
              </w:rPr>
            </w:pPr>
            <w:r>
              <w:rPr>
                <w:b/>
                <w:bCs/>
                <w:color w:val="231F20"/>
                <w:spacing w:val="-2"/>
                <w:w w:val="110"/>
                <w:sz w:val="21"/>
                <w:szCs w:val="21"/>
              </w:rPr>
              <w:t>Total</w:t>
            </w:r>
          </w:p>
        </w:tc>
        <w:tc>
          <w:tcPr>
            <w:tcW w:w="1224" w:type="dxa"/>
            <w:tcBorders>
              <w:top w:val="single" w:sz="8" w:space="0" w:color="231F20"/>
              <w:left w:val="single" w:sz="8" w:space="0" w:color="231F20"/>
              <w:bottom w:val="single" w:sz="8" w:space="0" w:color="231F20"/>
              <w:right w:val="single" w:sz="8" w:space="0" w:color="231F20"/>
            </w:tcBorders>
            <w:shd w:val="clear" w:color="auto" w:fill="F0E5C5"/>
          </w:tcPr>
          <w:p w14:paraId="2066153E" w14:textId="77777777" w:rsidR="00E208A7" w:rsidRDefault="00E208A7">
            <w:pPr>
              <w:pStyle w:val="TableParagraph"/>
              <w:kinsoku w:val="0"/>
              <w:overflowPunct w:val="0"/>
              <w:spacing w:before="126"/>
              <w:ind w:left="80"/>
              <w:rPr>
                <w:b/>
                <w:bCs/>
                <w:color w:val="231F20"/>
                <w:spacing w:val="-4"/>
                <w:w w:val="105"/>
                <w:sz w:val="21"/>
                <w:szCs w:val="21"/>
              </w:rPr>
            </w:pPr>
            <w:r>
              <w:rPr>
                <w:b/>
                <w:bCs/>
                <w:color w:val="231F20"/>
                <w:spacing w:val="-4"/>
                <w:w w:val="105"/>
                <w:sz w:val="21"/>
                <w:szCs w:val="21"/>
              </w:rPr>
              <w:t>1364</w:t>
            </w:r>
          </w:p>
        </w:tc>
        <w:tc>
          <w:tcPr>
            <w:tcW w:w="835" w:type="dxa"/>
            <w:tcBorders>
              <w:top w:val="single" w:sz="8" w:space="0" w:color="231F20"/>
              <w:left w:val="single" w:sz="8" w:space="0" w:color="231F20"/>
              <w:bottom w:val="single" w:sz="8" w:space="0" w:color="231F20"/>
              <w:right w:val="single" w:sz="8" w:space="0" w:color="231F20"/>
            </w:tcBorders>
            <w:shd w:val="clear" w:color="auto" w:fill="F0E5C5"/>
          </w:tcPr>
          <w:p w14:paraId="0749A78B" w14:textId="77777777" w:rsidR="00E208A7" w:rsidRDefault="00E208A7">
            <w:pPr>
              <w:pStyle w:val="TableParagraph"/>
              <w:kinsoku w:val="0"/>
              <w:overflowPunct w:val="0"/>
              <w:spacing w:before="126"/>
              <w:ind w:left="80"/>
              <w:rPr>
                <w:b/>
                <w:bCs/>
                <w:color w:val="231F20"/>
                <w:spacing w:val="-5"/>
                <w:w w:val="105"/>
                <w:sz w:val="21"/>
                <w:szCs w:val="21"/>
              </w:rPr>
            </w:pPr>
            <w:r>
              <w:rPr>
                <w:b/>
                <w:bCs/>
                <w:color w:val="231F20"/>
                <w:spacing w:val="-5"/>
                <w:w w:val="105"/>
                <w:sz w:val="21"/>
                <w:szCs w:val="21"/>
              </w:rPr>
              <w:t>541</w:t>
            </w:r>
          </w:p>
        </w:tc>
        <w:tc>
          <w:tcPr>
            <w:tcW w:w="1209" w:type="dxa"/>
            <w:tcBorders>
              <w:top w:val="single" w:sz="8" w:space="0" w:color="231F20"/>
              <w:left w:val="single" w:sz="8" w:space="0" w:color="231F20"/>
              <w:bottom w:val="single" w:sz="8" w:space="0" w:color="231F20"/>
              <w:right w:val="single" w:sz="8" w:space="0" w:color="231F20"/>
            </w:tcBorders>
            <w:shd w:val="clear" w:color="auto" w:fill="F0E5C5"/>
          </w:tcPr>
          <w:p w14:paraId="2FAD45EE" w14:textId="77777777" w:rsidR="00E208A7" w:rsidRDefault="00E208A7">
            <w:pPr>
              <w:pStyle w:val="TableParagraph"/>
              <w:kinsoku w:val="0"/>
              <w:overflowPunct w:val="0"/>
              <w:spacing w:before="112"/>
              <w:ind w:left="80"/>
              <w:rPr>
                <w:b/>
                <w:bCs/>
                <w:color w:val="231F20"/>
                <w:spacing w:val="-5"/>
                <w:w w:val="115"/>
                <w:sz w:val="20"/>
                <w:szCs w:val="20"/>
              </w:rPr>
            </w:pPr>
            <w:r>
              <w:rPr>
                <w:b/>
                <w:bCs/>
                <w:color w:val="231F20"/>
                <w:spacing w:val="-5"/>
                <w:w w:val="115"/>
                <w:sz w:val="20"/>
                <w:szCs w:val="20"/>
              </w:rPr>
              <w:t>829</w:t>
            </w:r>
          </w:p>
        </w:tc>
        <w:tc>
          <w:tcPr>
            <w:tcW w:w="892" w:type="dxa"/>
            <w:tcBorders>
              <w:top w:val="single" w:sz="8" w:space="0" w:color="231F20"/>
              <w:left w:val="single" w:sz="8" w:space="0" w:color="231F20"/>
              <w:bottom w:val="single" w:sz="8" w:space="0" w:color="231F20"/>
              <w:right w:val="single" w:sz="8" w:space="0" w:color="231F20"/>
            </w:tcBorders>
            <w:shd w:val="clear" w:color="auto" w:fill="F0E5C5"/>
          </w:tcPr>
          <w:p w14:paraId="25608B69" w14:textId="77777777" w:rsidR="00E208A7" w:rsidRDefault="00E208A7">
            <w:pPr>
              <w:pStyle w:val="TableParagraph"/>
              <w:kinsoku w:val="0"/>
              <w:overflowPunct w:val="0"/>
              <w:spacing w:before="112"/>
              <w:ind w:left="81"/>
              <w:rPr>
                <w:b/>
                <w:bCs/>
                <w:color w:val="231F20"/>
                <w:spacing w:val="-5"/>
                <w:w w:val="115"/>
                <w:sz w:val="20"/>
                <w:szCs w:val="20"/>
              </w:rPr>
            </w:pPr>
            <w:r>
              <w:rPr>
                <w:b/>
                <w:bCs/>
                <w:color w:val="231F20"/>
                <w:spacing w:val="-5"/>
                <w:w w:val="115"/>
                <w:sz w:val="20"/>
                <w:szCs w:val="20"/>
              </w:rPr>
              <w:t>40%</w:t>
            </w:r>
          </w:p>
        </w:tc>
        <w:tc>
          <w:tcPr>
            <w:tcW w:w="1065" w:type="dxa"/>
            <w:tcBorders>
              <w:top w:val="single" w:sz="8" w:space="0" w:color="231F20"/>
              <w:left w:val="single" w:sz="8" w:space="0" w:color="231F20"/>
              <w:bottom w:val="single" w:sz="8" w:space="0" w:color="231F20"/>
              <w:right w:val="single" w:sz="8" w:space="0" w:color="231F20"/>
            </w:tcBorders>
            <w:shd w:val="clear" w:color="auto" w:fill="F0E5C5"/>
          </w:tcPr>
          <w:p w14:paraId="03D10DB8" w14:textId="77777777" w:rsidR="00E208A7" w:rsidRDefault="00E208A7">
            <w:pPr>
              <w:pStyle w:val="TableParagraph"/>
              <w:kinsoku w:val="0"/>
              <w:overflowPunct w:val="0"/>
              <w:spacing w:before="112"/>
              <w:ind w:left="81"/>
              <w:rPr>
                <w:b/>
                <w:bCs/>
                <w:color w:val="231F20"/>
                <w:spacing w:val="-4"/>
                <w:w w:val="95"/>
                <w:sz w:val="20"/>
                <w:szCs w:val="20"/>
              </w:rPr>
            </w:pPr>
            <w:r>
              <w:rPr>
                <w:b/>
                <w:bCs/>
                <w:color w:val="231F20"/>
                <w:spacing w:val="-4"/>
                <w:w w:val="95"/>
                <w:sz w:val="20"/>
                <w:szCs w:val="20"/>
              </w:rPr>
              <w:t>1121</w:t>
            </w:r>
          </w:p>
        </w:tc>
        <w:tc>
          <w:tcPr>
            <w:tcW w:w="921" w:type="dxa"/>
            <w:tcBorders>
              <w:top w:val="single" w:sz="8" w:space="0" w:color="231F20"/>
              <w:left w:val="single" w:sz="8" w:space="0" w:color="231F20"/>
              <w:bottom w:val="single" w:sz="8" w:space="0" w:color="231F20"/>
              <w:right w:val="single" w:sz="8" w:space="0" w:color="231F20"/>
            </w:tcBorders>
            <w:shd w:val="clear" w:color="auto" w:fill="F0E5C5"/>
          </w:tcPr>
          <w:p w14:paraId="060805C4" w14:textId="77777777" w:rsidR="00E208A7" w:rsidRDefault="00E208A7">
            <w:pPr>
              <w:pStyle w:val="TableParagraph"/>
              <w:kinsoku w:val="0"/>
              <w:overflowPunct w:val="0"/>
              <w:spacing w:before="112"/>
              <w:ind w:left="82"/>
              <w:rPr>
                <w:b/>
                <w:bCs/>
                <w:color w:val="231F20"/>
                <w:spacing w:val="-5"/>
                <w:w w:val="120"/>
                <w:sz w:val="20"/>
                <w:szCs w:val="20"/>
              </w:rPr>
            </w:pPr>
            <w:r>
              <w:rPr>
                <w:b/>
                <w:bCs/>
                <w:color w:val="231F20"/>
                <w:spacing w:val="-5"/>
                <w:w w:val="120"/>
                <w:sz w:val="20"/>
                <w:szCs w:val="20"/>
              </w:rPr>
              <w:t>442</w:t>
            </w:r>
          </w:p>
        </w:tc>
        <w:tc>
          <w:tcPr>
            <w:tcW w:w="1295" w:type="dxa"/>
            <w:tcBorders>
              <w:top w:val="single" w:sz="8" w:space="0" w:color="231F20"/>
              <w:left w:val="single" w:sz="8" w:space="0" w:color="231F20"/>
              <w:bottom w:val="single" w:sz="8" w:space="0" w:color="231F20"/>
              <w:right w:val="single" w:sz="8" w:space="0" w:color="231F20"/>
            </w:tcBorders>
            <w:shd w:val="clear" w:color="auto" w:fill="F0E5C5"/>
          </w:tcPr>
          <w:p w14:paraId="7CD1F356" w14:textId="77777777" w:rsidR="00E208A7" w:rsidRDefault="00E208A7">
            <w:pPr>
              <w:pStyle w:val="TableParagraph"/>
              <w:kinsoku w:val="0"/>
              <w:overflowPunct w:val="0"/>
              <w:spacing w:before="112"/>
              <w:ind w:left="82"/>
              <w:rPr>
                <w:b/>
                <w:bCs/>
                <w:color w:val="231F20"/>
                <w:spacing w:val="-5"/>
                <w:w w:val="115"/>
                <w:sz w:val="20"/>
                <w:szCs w:val="20"/>
              </w:rPr>
            </w:pPr>
            <w:r>
              <w:rPr>
                <w:b/>
                <w:bCs/>
                <w:color w:val="231F20"/>
                <w:spacing w:val="-5"/>
                <w:w w:val="115"/>
                <w:sz w:val="20"/>
                <w:szCs w:val="20"/>
              </w:rPr>
              <w:t>679</w:t>
            </w:r>
          </w:p>
        </w:tc>
        <w:tc>
          <w:tcPr>
            <w:tcW w:w="1227" w:type="dxa"/>
            <w:tcBorders>
              <w:top w:val="single" w:sz="8" w:space="0" w:color="231F20"/>
              <w:left w:val="single" w:sz="8" w:space="0" w:color="231F20"/>
              <w:bottom w:val="single" w:sz="8" w:space="0" w:color="231F20"/>
              <w:right w:val="single" w:sz="8" w:space="0" w:color="231F20"/>
            </w:tcBorders>
            <w:shd w:val="clear" w:color="auto" w:fill="F0E5C5"/>
          </w:tcPr>
          <w:p w14:paraId="1D7120DB" w14:textId="77777777" w:rsidR="00E208A7" w:rsidRDefault="00E208A7">
            <w:pPr>
              <w:pStyle w:val="TableParagraph"/>
              <w:kinsoku w:val="0"/>
              <w:overflowPunct w:val="0"/>
              <w:spacing w:before="126"/>
              <w:ind w:left="83"/>
              <w:rPr>
                <w:b/>
                <w:bCs/>
                <w:color w:val="231F20"/>
                <w:spacing w:val="-5"/>
                <w:w w:val="110"/>
                <w:sz w:val="21"/>
                <w:szCs w:val="21"/>
              </w:rPr>
            </w:pPr>
            <w:r>
              <w:rPr>
                <w:b/>
                <w:bCs/>
                <w:color w:val="231F20"/>
                <w:spacing w:val="-5"/>
                <w:w w:val="110"/>
                <w:sz w:val="21"/>
                <w:szCs w:val="21"/>
              </w:rPr>
              <w:t>39%</w:t>
            </w:r>
          </w:p>
        </w:tc>
      </w:tr>
    </w:tbl>
    <w:p w14:paraId="41E0F83F" w14:textId="77777777" w:rsidR="00E208A7" w:rsidRDefault="00E208A7">
      <w:pPr>
        <w:rPr>
          <w:sz w:val="15"/>
          <w:szCs w:val="15"/>
        </w:rPr>
        <w:sectPr w:rsidR="00E208A7">
          <w:type w:val="continuous"/>
          <w:pgSz w:w="12240" w:h="15840"/>
          <w:pgMar w:top="1820" w:right="360" w:bottom="280" w:left="360" w:header="720" w:footer="720" w:gutter="0"/>
          <w:cols w:space="720" w:equalWidth="0">
            <w:col w:w="11520"/>
          </w:cols>
          <w:noEndnote/>
        </w:sectPr>
      </w:pPr>
    </w:p>
    <w:p w14:paraId="6EA06FC3" w14:textId="60DB4366" w:rsidR="00E208A7" w:rsidRDefault="00AF6BB8">
      <w:pPr>
        <w:pStyle w:val="BodyText"/>
        <w:kinsoku w:val="0"/>
        <w:overflowPunct w:val="0"/>
      </w:pPr>
      <w:r>
        <w:rPr>
          <w:noProof/>
        </w:rPr>
        <w:lastRenderedPageBreak/>
        <mc:AlternateContent>
          <mc:Choice Requires="wps">
            <w:drawing>
              <wp:anchor distT="0" distB="0" distL="114300" distR="114300" simplePos="0" relativeHeight="251609600" behindDoc="1" locked="0" layoutInCell="0" allowOverlap="1" wp14:anchorId="4CC9D561" wp14:editId="4359A351">
                <wp:simplePos x="0" y="0"/>
                <wp:positionH relativeFrom="page">
                  <wp:posOffset>0</wp:posOffset>
                </wp:positionH>
                <wp:positionV relativeFrom="page">
                  <wp:posOffset>0</wp:posOffset>
                </wp:positionV>
                <wp:extent cx="7772400" cy="6870700"/>
                <wp:effectExtent l="0" t="0" r="0" b="0"/>
                <wp:wrapNone/>
                <wp:docPr id="254"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64983" w14:textId="76E3333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B80D09" wp14:editId="10D28273">
                                  <wp:extent cx="7772400" cy="6877050"/>
                                  <wp:effectExtent l="0" t="0" r="0" b="0"/>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ECEF44B"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9D561" id="Rectangle 107" o:spid="_x0000_s1058" style="position:absolute;margin-left:0;margin-top:0;width:612pt;height:541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n70tIdMBAACQ&#10;AwAADgAAAAAAAAAAAAAAAAAuAgAAZHJzL2Uyb0RvYy54bWxQSwECLQAUAAYACAAAACEAELNy1N0A&#10;AAAHAQAADwAAAAAAAAAAAAAAAAAtBAAAZHJzL2Rvd25yZXYueG1sUEsFBgAAAAAEAAQA8wAAADcF&#10;AAAAAA==&#10;" o:allowincell="f" filled="f" stroked="f">
                <v:textbox inset="0,0,0,0">
                  <w:txbxContent>
                    <w:p w14:paraId="13D64983" w14:textId="76E3333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B80D09" wp14:editId="10D28273">
                            <wp:extent cx="7772400" cy="6877050"/>
                            <wp:effectExtent l="0" t="0" r="0" b="0"/>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ECEF44B"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1BEC74BE" w14:textId="77777777" w:rsidR="00E208A7" w:rsidRDefault="00E208A7">
      <w:pPr>
        <w:pStyle w:val="BodyText"/>
        <w:kinsoku w:val="0"/>
        <w:overflowPunct w:val="0"/>
        <w:spacing w:before="193"/>
      </w:pPr>
    </w:p>
    <w:p w14:paraId="59475BE3" w14:textId="05E9321D" w:rsidR="00E208A7" w:rsidRDefault="00AF6BB8">
      <w:pPr>
        <w:pStyle w:val="Heading5"/>
        <w:kinsoku w:val="0"/>
        <w:overflowPunct w:val="0"/>
        <w:spacing w:before="0"/>
        <w:rPr>
          <w:color w:val="231F20"/>
          <w:spacing w:val="-2"/>
          <w:w w:val="105"/>
        </w:rPr>
      </w:pPr>
      <w:r>
        <w:rPr>
          <w:noProof/>
        </w:rPr>
        <mc:AlternateContent>
          <mc:Choice Requires="wps">
            <w:drawing>
              <wp:anchor distT="0" distB="0" distL="114300" distR="114300" simplePos="0" relativeHeight="251610624" behindDoc="0" locked="0" layoutInCell="0" allowOverlap="1" wp14:anchorId="760BC99E" wp14:editId="36C6DBC0">
                <wp:simplePos x="0" y="0"/>
                <wp:positionH relativeFrom="page">
                  <wp:posOffset>3977640</wp:posOffset>
                </wp:positionH>
                <wp:positionV relativeFrom="paragraph">
                  <wp:posOffset>27940</wp:posOffset>
                </wp:positionV>
                <wp:extent cx="3340100" cy="3327400"/>
                <wp:effectExtent l="0" t="0" r="0" b="0"/>
                <wp:wrapNone/>
                <wp:docPr id="253"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0100" cy="332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016F5" w14:textId="186565FD" w:rsidR="00E208A7" w:rsidRDefault="00AF6BB8">
                            <w:pPr>
                              <w:widowControl/>
                              <w:autoSpaceDE/>
                              <w:autoSpaceDN/>
                              <w:adjustRightInd/>
                              <w:spacing w:line="524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CD8F27A" wp14:editId="109DFFA7">
                                  <wp:extent cx="3333750" cy="3324225"/>
                                  <wp:effectExtent l="0" t="0" r="0" b="0"/>
                                  <wp:docPr id="75"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33750" cy="3324225"/>
                                          </a:xfrm>
                                          <a:prstGeom prst="rect">
                                            <a:avLst/>
                                          </a:prstGeom>
                                          <a:noFill/>
                                          <a:ln>
                                            <a:noFill/>
                                          </a:ln>
                                        </pic:spPr>
                                      </pic:pic>
                                    </a:graphicData>
                                  </a:graphic>
                                </wp:inline>
                              </w:drawing>
                            </w:r>
                          </w:p>
                          <w:p w14:paraId="14ED6CE7"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BC99E" id="Rectangle 108" o:spid="_x0000_s1059" style="position:absolute;left:0;text-align:left;margin-left:313.2pt;margin-top:2.2pt;width:263pt;height:262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" o:allowincell="f" filled="f" stroked="f">
                <v:textbox inset="0,0,0,0">
                  <w:txbxContent>
                    <w:p w14:paraId="093016F5" w14:textId="186565FD" w:rsidR="00E208A7" w:rsidRDefault="00AF6BB8">
                      <w:pPr>
                        <w:widowControl/>
                        <w:autoSpaceDE/>
                        <w:autoSpaceDN/>
                        <w:adjustRightInd/>
                        <w:spacing w:line="524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CD8F27A" wp14:editId="109DFFA7">
                            <wp:extent cx="3333750" cy="3324225"/>
                            <wp:effectExtent l="0" t="0" r="0" b="0"/>
                            <wp:docPr id="75"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33750" cy="3324225"/>
                                    </a:xfrm>
                                    <a:prstGeom prst="rect">
                                      <a:avLst/>
                                    </a:prstGeom>
                                    <a:noFill/>
                                    <a:ln>
                                      <a:noFill/>
                                    </a:ln>
                                  </pic:spPr>
                                </pic:pic>
                              </a:graphicData>
                            </a:graphic>
                          </wp:inline>
                        </w:drawing>
                      </w:r>
                    </w:p>
                    <w:p w14:paraId="14ED6CE7"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05"/>
        </w:rPr>
        <w:t>Database</w:t>
      </w:r>
      <w:r w:rsidR="00E208A7">
        <w:rPr>
          <w:color w:val="231F20"/>
          <w:spacing w:val="-15"/>
          <w:w w:val="105"/>
        </w:rPr>
        <w:t xml:space="preserve"> </w:t>
      </w:r>
      <w:r w:rsidR="00E208A7">
        <w:rPr>
          <w:color w:val="231F20"/>
          <w:w w:val="105"/>
        </w:rPr>
        <w:t>Usage</w:t>
      </w:r>
      <w:r w:rsidR="00E208A7">
        <w:rPr>
          <w:color w:val="231F20"/>
          <w:spacing w:val="-15"/>
          <w:w w:val="105"/>
        </w:rPr>
        <w:t xml:space="preserve"> </w:t>
      </w:r>
      <w:r w:rsidR="00E208A7">
        <w:rPr>
          <w:color w:val="231F20"/>
          <w:w w:val="105"/>
        </w:rPr>
        <w:t>by</w:t>
      </w:r>
      <w:r w:rsidR="00E208A7">
        <w:rPr>
          <w:color w:val="231F20"/>
          <w:spacing w:val="-15"/>
          <w:w w:val="105"/>
        </w:rPr>
        <w:t xml:space="preserve"> </w:t>
      </w:r>
      <w:r w:rsidR="00E208A7">
        <w:rPr>
          <w:color w:val="231F20"/>
          <w:spacing w:val="-2"/>
          <w:w w:val="105"/>
        </w:rPr>
        <w:t>Students</w:t>
      </w:r>
    </w:p>
    <w:p w14:paraId="219CFC84" w14:textId="77777777" w:rsidR="00E208A7" w:rsidRDefault="00E208A7">
      <w:pPr>
        <w:pStyle w:val="BodyText"/>
        <w:kinsoku w:val="0"/>
        <w:overflowPunct w:val="0"/>
        <w:spacing w:before="19" w:line="259" w:lineRule="auto"/>
        <w:ind w:left="360" w:right="5533"/>
        <w:rPr>
          <w:color w:val="231F20"/>
          <w:w w:val="110"/>
        </w:rPr>
      </w:pPr>
      <w:r>
        <w:rPr>
          <w:color w:val="231F20"/>
          <w:w w:val="110"/>
        </w:rPr>
        <w:t>There was an increase in the number of students accessing databases. Here is a sample of</w:t>
      </w:r>
    </w:p>
    <w:p w14:paraId="1E9020C2" w14:textId="77777777" w:rsidR="00E208A7" w:rsidRDefault="00E208A7">
      <w:pPr>
        <w:pStyle w:val="BodyText"/>
        <w:kinsoku w:val="0"/>
        <w:overflowPunct w:val="0"/>
        <w:spacing w:line="240" w:lineRule="exact"/>
        <w:ind w:left="360"/>
        <w:rPr>
          <w:color w:val="231F20"/>
          <w:spacing w:val="-2"/>
          <w:w w:val="110"/>
        </w:rPr>
      </w:pPr>
      <w:r>
        <w:rPr>
          <w:color w:val="231F20"/>
          <w:w w:val="110"/>
        </w:rPr>
        <w:t>usage</w:t>
      </w:r>
      <w:r>
        <w:rPr>
          <w:color w:val="231F20"/>
          <w:spacing w:val="-12"/>
          <w:w w:val="110"/>
        </w:rPr>
        <w:t xml:space="preserve"> </w:t>
      </w:r>
      <w:r>
        <w:rPr>
          <w:color w:val="231F20"/>
          <w:spacing w:val="-2"/>
          <w:w w:val="110"/>
        </w:rPr>
        <w:t>statistics.</w:t>
      </w:r>
    </w:p>
    <w:p w14:paraId="1A456CEC" w14:textId="77777777" w:rsidR="00E208A7" w:rsidRDefault="00E208A7">
      <w:pPr>
        <w:pStyle w:val="BodyText"/>
        <w:kinsoku w:val="0"/>
        <w:overflowPunct w:val="0"/>
        <w:spacing w:before="7"/>
        <w:rPr>
          <w:sz w:val="12"/>
          <w:szCs w:val="12"/>
        </w:rPr>
      </w:pPr>
    </w:p>
    <w:tbl>
      <w:tblPr>
        <w:tblW w:w="0" w:type="auto"/>
        <w:tblInd w:w="380" w:type="dxa"/>
        <w:tblLayout w:type="fixed"/>
        <w:tblCellMar>
          <w:left w:w="0" w:type="dxa"/>
          <w:right w:w="0" w:type="dxa"/>
        </w:tblCellMar>
        <w:tblLook w:val="0000" w:firstRow="0" w:lastRow="0" w:firstColumn="0" w:lastColumn="0" w:noHBand="0" w:noVBand="0"/>
      </w:tblPr>
      <w:tblGrid>
        <w:gridCol w:w="1833"/>
        <w:gridCol w:w="1569"/>
        <w:gridCol w:w="1861"/>
      </w:tblGrid>
      <w:tr w:rsidR="00E208A7" w14:paraId="4C0E36E1" w14:textId="77777777">
        <w:tblPrEx>
          <w:tblCellMar>
            <w:top w:w="0" w:type="dxa"/>
            <w:left w:w="0" w:type="dxa"/>
            <w:bottom w:w="0" w:type="dxa"/>
            <w:right w:w="0" w:type="dxa"/>
          </w:tblCellMar>
        </w:tblPrEx>
        <w:trPr>
          <w:trHeight w:val="1173"/>
        </w:trPr>
        <w:tc>
          <w:tcPr>
            <w:tcW w:w="1833" w:type="dxa"/>
            <w:tcBorders>
              <w:top w:val="single" w:sz="8" w:space="0" w:color="231F20"/>
              <w:left w:val="single" w:sz="8" w:space="0" w:color="231F20"/>
              <w:bottom w:val="single" w:sz="8" w:space="0" w:color="231F20"/>
              <w:right w:val="single" w:sz="8" w:space="0" w:color="231F20"/>
            </w:tcBorders>
            <w:shd w:val="clear" w:color="auto" w:fill="E6E7E8"/>
          </w:tcPr>
          <w:p w14:paraId="74706748" w14:textId="77777777" w:rsidR="00E208A7" w:rsidRDefault="00E208A7">
            <w:pPr>
              <w:pStyle w:val="TableParagraph"/>
              <w:kinsoku w:val="0"/>
              <w:overflowPunct w:val="0"/>
              <w:spacing w:before="14"/>
              <w:rPr>
                <w:sz w:val="21"/>
                <w:szCs w:val="21"/>
              </w:rPr>
            </w:pPr>
          </w:p>
          <w:p w14:paraId="17373549" w14:textId="77777777" w:rsidR="00E208A7" w:rsidRDefault="00E208A7">
            <w:pPr>
              <w:pStyle w:val="TableParagraph"/>
              <w:kinsoku w:val="0"/>
              <w:overflowPunct w:val="0"/>
              <w:spacing w:before="1" w:line="259" w:lineRule="auto"/>
              <w:ind w:left="80" w:right="564"/>
              <w:rPr>
                <w:color w:val="231F20"/>
                <w:spacing w:val="-2"/>
                <w:w w:val="110"/>
                <w:sz w:val="21"/>
                <w:szCs w:val="21"/>
              </w:rPr>
            </w:pPr>
            <w:r>
              <w:rPr>
                <w:color w:val="231F20"/>
                <w:spacing w:val="-2"/>
                <w:w w:val="110"/>
                <w:sz w:val="21"/>
                <w:szCs w:val="21"/>
              </w:rPr>
              <w:t>Popular Databases/ Journals</w:t>
            </w:r>
          </w:p>
        </w:tc>
        <w:tc>
          <w:tcPr>
            <w:tcW w:w="1569" w:type="dxa"/>
            <w:tcBorders>
              <w:top w:val="single" w:sz="8" w:space="0" w:color="231F20"/>
              <w:left w:val="single" w:sz="8" w:space="0" w:color="231F20"/>
              <w:bottom w:val="single" w:sz="8" w:space="0" w:color="231F20"/>
              <w:right w:val="single" w:sz="8" w:space="0" w:color="231F20"/>
            </w:tcBorders>
            <w:shd w:val="clear" w:color="auto" w:fill="E6E7E8"/>
          </w:tcPr>
          <w:p w14:paraId="3C03FC60" w14:textId="77777777" w:rsidR="00E208A7" w:rsidRDefault="00E208A7">
            <w:pPr>
              <w:pStyle w:val="TableParagraph"/>
              <w:kinsoku w:val="0"/>
              <w:overflowPunct w:val="0"/>
              <w:spacing w:before="144"/>
              <w:rPr>
                <w:sz w:val="21"/>
                <w:szCs w:val="21"/>
              </w:rPr>
            </w:pPr>
          </w:p>
          <w:p w14:paraId="7FF5B3F5" w14:textId="77777777" w:rsidR="00E208A7" w:rsidRDefault="00E208A7">
            <w:pPr>
              <w:pStyle w:val="TableParagraph"/>
              <w:kinsoku w:val="0"/>
              <w:overflowPunct w:val="0"/>
              <w:spacing w:before="1" w:line="259" w:lineRule="auto"/>
              <w:ind w:left="80" w:right="351"/>
              <w:rPr>
                <w:color w:val="231F20"/>
                <w:spacing w:val="-2"/>
                <w:w w:val="110"/>
                <w:sz w:val="21"/>
                <w:szCs w:val="21"/>
              </w:rPr>
            </w:pPr>
            <w:r>
              <w:rPr>
                <w:color w:val="231F20"/>
                <w:spacing w:val="-2"/>
                <w:w w:val="110"/>
                <w:sz w:val="21"/>
                <w:szCs w:val="21"/>
              </w:rPr>
              <w:t>Searches 2025-2026</w:t>
            </w:r>
          </w:p>
        </w:tc>
        <w:tc>
          <w:tcPr>
            <w:tcW w:w="1861" w:type="dxa"/>
            <w:tcBorders>
              <w:top w:val="single" w:sz="8" w:space="0" w:color="231F20"/>
              <w:left w:val="single" w:sz="8" w:space="0" w:color="231F20"/>
              <w:bottom w:val="single" w:sz="8" w:space="0" w:color="231F20"/>
              <w:right w:val="single" w:sz="8" w:space="0" w:color="231F20"/>
            </w:tcBorders>
            <w:shd w:val="clear" w:color="auto" w:fill="E6E7E8"/>
          </w:tcPr>
          <w:p w14:paraId="1005A9FB" w14:textId="77777777" w:rsidR="00E208A7" w:rsidRDefault="00E208A7">
            <w:pPr>
              <w:pStyle w:val="TableParagraph"/>
              <w:kinsoku w:val="0"/>
              <w:overflowPunct w:val="0"/>
              <w:spacing w:before="126" w:line="259" w:lineRule="auto"/>
              <w:ind w:left="80" w:right="151"/>
              <w:rPr>
                <w:color w:val="231F20"/>
                <w:spacing w:val="-2"/>
                <w:w w:val="110"/>
                <w:sz w:val="21"/>
                <w:szCs w:val="21"/>
              </w:rPr>
            </w:pPr>
            <w:r>
              <w:rPr>
                <w:color w:val="231F20"/>
                <w:spacing w:val="-2"/>
                <w:w w:val="115"/>
                <w:sz w:val="21"/>
                <w:szCs w:val="21"/>
              </w:rPr>
              <w:t xml:space="preserve">Article Download </w:t>
            </w:r>
            <w:r>
              <w:rPr>
                <w:color w:val="231F20"/>
                <w:spacing w:val="-2"/>
                <w:w w:val="110"/>
                <w:sz w:val="21"/>
                <w:szCs w:val="21"/>
              </w:rPr>
              <w:t>Requests</w:t>
            </w:r>
            <w:r>
              <w:rPr>
                <w:color w:val="231F20"/>
                <w:spacing w:val="-15"/>
                <w:w w:val="110"/>
                <w:sz w:val="21"/>
                <w:szCs w:val="21"/>
              </w:rPr>
              <w:t xml:space="preserve"> </w:t>
            </w:r>
            <w:r>
              <w:rPr>
                <w:color w:val="231F20"/>
                <w:spacing w:val="-2"/>
                <w:w w:val="110"/>
                <w:sz w:val="21"/>
                <w:szCs w:val="21"/>
              </w:rPr>
              <w:t>2025-</w:t>
            </w:r>
          </w:p>
          <w:p w14:paraId="4456ABEB" w14:textId="77777777" w:rsidR="00E208A7" w:rsidRDefault="00E208A7">
            <w:pPr>
              <w:pStyle w:val="TableParagraph"/>
              <w:kinsoku w:val="0"/>
              <w:overflowPunct w:val="0"/>
              <w:spacing w:before="0" w:line="239" w:lineRule="exact"/>
              <w:ind w:left="80"/>
              <w:rPr>
                <w:color w:val="231F20"/>
                <w:spacing w:val="-4"/>
                <w:w w:val="115"/>
                <w:sz w:val="21"/>
                <w:szCs w:val="21"/>
              </w:rPr>
            </w:pPr>
            <w:r>
              <w:rPr>
                <w:color w:val="231F20"/>
                <w:spacing w:val="-4"/>
                <w:w w:val="115"/>
                <w:sz w:val="21"/>
                <w:szCs w:val="21"/>
              </w:rPr>
              <w:t>2026</w:t>
            </w:r>
          </w:p>
        </w:tc>
      </w:tr>
      <w:tr w:rsidR="00E208A7" w14:paraId="7EA66B56" w14:textId="77777777">
        <w:tblPrEx>
          <w:tblCellMar>
            <w:top w:w="0" w:type="dxa"/>
            <w:left w:w="0" w:type="dxa"/>
            <w:bottom w:w="0" w:type="dxa"/>
            <w:right w:w="0" w:type="dxa"/>
          </w:tblCellMar>
        </w:tblPrEx>
        <w:trPr>
          <w:trHeight w:val="653"/>
        </w:trPr>
        <w:tc>
          <w:tcPr>
            <w:tcW w:w="1833" w:type="dxa"/>
            <w:tcBorders>
              <w:top w:val="single" w:sz="8" w:space="0" w:color="231F20"/>
              <w:left w:val="single" w:sz="8" w:space="0" w:color="231F20"/>
              <w:bottom w:val="single" w:sz="8" w:space="0" w:color="231F20"/>
              <w:right w:val="single" w:sz="8" w:space="0" w:color="231F20"/>
            </w:tcBorders>
          </w:tcPr>
          <w:p w14:paraId="585C2DC7" w14:textId="77777777" w:rsidR="00E208A7" w:rsidRDefault="00E208A7">
            <w:pPr>
              <w:pStyle w:val="TableParagraph"/>
              <w:kinsoku w:val="0"/>
              <w:overflowPunct w:val="0"/>
              <w:spacing w:before="107" w:line="260" w:lineRule="atLeast"/>
              <w:ind w:left="80" w:right="211"/>
              <w:rPr>
                <w:color w:val="231F20"/>
                <w:spacing w:val="-2"/>
                <w:w w:val="115"/>
                <w:sz w:val="21"/>
                <w:szCs w:val="21"/>
              </w:rPr>
            </w:pPr>
            <w:r>
              <w:rPr>
                <w:color w:val="231F20"/>
                <w:spacing w:val="-2"/>
                <w:w w:val="110"/>
                <w:sz w:val="21"/>
                <w:szCs w:val="21"/>
              </w:rPr>
              <w:t>Gale</w:t>
            </w:r>
            <w:r>
              <w:rPr>
                <w:color w:val="231F20"/>
                <w:spacing w:val="-15"/>
                <w:w w:val="110"/>
                <w:sz w:val="21"/>
                <w:szCs w:val="21"/>
              </w:rPr>
              <w:t xml:space="preserve"> </w:t>
            </w:r>
            <w:r>
              <w:rPr>
                <w:color w:val="231F20"/>
                <w:spacing w:val="-2"/>
                <w:w w:val="110"/>
                <w:sz w:val="21"/>
                <w:szCs w:val="21"/>
              </w:rPr>
              <w:t xml:space="preserve">Opposing </w:t>
            </w:r>
            <w:r>
              <w:rPr>
                <w:color w:val="231F20"/>
                <w:spacing w:val="-2"/>
                <w:w w:val="115"/>
                <w:sz w:val="21"/>
                <w:szCs w:val="21"/>
              </w:rPr>
              <w:t>Viewpoints</w:t>
            </w:r>
          </w:p>
        </w:tc>
        <w:tc>
          <w:tcPr>
            <w:tcW w:w="1569" w:type="dxa"/>
            <w:tcBorders>
              <w:top w:val="single" w:sz="8" w:space="0" w:color="231F20"/>
              <w:left w:val="single" w:sz="8" w:space="0" w:color="231F20"/>
              <w:bottom w:val="single" w:sz="8" w:space="0" w:color="231F20"/>
              <w:right w:val="single" w:sz="8" w:space="0" w:color="231F20"/>
            </w:tcBorders>
          </w:tcPr>
          <w:p w14:paraId="6355158A" w14:textId="77777777" w:rsidR="00E208A7" w:rsidRDefault="00E208A7">
            <w:pPr>
              <w:pStyle w:val="TableParagraph"/>
              <w:kinsoku w:val="0"/>
              <w:overflowPunct w:val="0"/>
              <w:spacing w:before="14"/>
              <w:rPr>
                <w:sz w:val="21"/>
                <w:szCs w:val="21"/>
              </w:rPr>
            </w:pPr>
          </w:p>
          <w:p w14:paraId="52283EB3" w14:textId="77777777" w:rsidR="00E208A7" w:rsidRDefault="00E208A7">
            <w:pPr>
              <w:pStyle w:val="TableParagraph"/>
              <w:kinsoku w:val="0"/>
              <w:overflowPunct w:val="0"/>
              <w:spacing w:before="0"/>
              <w:ind w:left="80"/>
              <w:rPr>
                <w:color w:val="231F20"/>
                <w:spacing w:val="-2"/>
                <w:sz w:val="21"/>
                <w:szCs w:val="21"/>
              </w:rPr>
            </w:pPr>
            <w:r>
              <w:rPr>
                <w:color w:val="231F20"/>
                <w:spacing w:val="-2"/>
                <w:sz w:val="21"/>
                <w:szCs w:val="21"/>
              </w:rPr>
              <w:t>52,140</w:t>
            </w:r>
          </w:p>
        </w:tc>
        <w:tc>
          <w:tcPr>
            <w:tcW w:w="1861" w:type="dxa"/>
            <w:tcBorders>
              <w:top w:val="single" w:sz="8" w:space="0" w:color="231F20"/>
              <w:left w:val="single" w:sz="8" w:space="0" w:color="231F20"/>
              <w:bottom w:val="single" w:sz="8" w:space="0" w:color="231F20"/>
              <w:right w:val="single" w:sz="8" w:space="0" w:color="231F20"/>
            </w:tcBorders>
          </w:tcPr>
          <w:p w14:paraId="6CFA449F" w14:textId="77777777" w:rsidR="00E208A7" w:rsidRDefault="00E208A7">
            <w:pPr>
              <w:pStyle w:val="TableParagraph"/>
              <w:kinsoku w:val="0"/>
              <w:overflowPunct w:val="0"/>
              <w:spacing w:before="14"/>
              <w:rPr>
                <w:sz w:val="21"/>
                <w:szCs w:val="21"/>
              </w:rPr>
            </w:pPr>
          </w:p>
          <w:p w14:paraId="582781AB" w14:textId="77777777" w:rsidR="00E208A7" w:rsidRDefault="00E208A7">
            <w:pPr>
              <w:pStyle w:val="TableParagraph"/>
              <w:kinsoku w:val="0"/>
              <w:overflowPunct w:val="0"/>
              <w:spacing w:before="0"/>
              <w:ind w:left="80"/>
              <w:rPr>
                <w:color w:val="231F20"/>
                <w:spacing w:val="-2"/>
                <w:w w:val="105"/>
                <w:sz w:val="21"/>
                <w:szCs w:val="21"/>
              </w:rPr>
            </w:pPr>
            <w:r>
              <w:rPr>
                <w:color w:val="231F20"/>
                <w:spacing w:val="-2"/>
                <w:w w:val="105"/>
                <w:sz w:val="21"/>
                <w:szCs w:val="21"/>
              </w:rPr>
              <w:t>16,948</w:t>
            </w:r>
          </w:p>
        </w:tc>
      </w:tr>
      <w:tr w:rsidR="00E208A7" w14:paraId="444FEFD5" w14:textId="77777777">
        <w:tblPrEx>
          <w:tblCellMar>
            <w:top w:w="0" w:type="dxa"/>
            <w:left w:w="0" w:type="dxa"/>
            <w:bottom w:w="0" w:type="dxa"/>
            <w:right w:w="0" w:type="dxa"/>
          </w:tblCellMar>
        </w:tblPrEx>
        <w:trPr>
          <w:trHeight w:val="393"/>
        </w:trPr>
        <w:tc>
          <w:tcPr>
            <w:tcW w:w="1833" w:type="dxa"/>
            <w:tcBorders>
              <w:top w:val="single" w:sz="8" w:space="0" w:color="231F20"/>
              <w:left w:val="single" w:sz="8" w:space="0" w:color="231F20"/>
              <w:bottom w:val="single" w:sz="8" w:space="0" w:color="231F20"/>
              <w:right w:val="single" w:sz="8" w:space="0" w:color="231F20"/>
            </w:tcBorders>
          </w:tcPr>
          <w:p w14:paraId="5170C9DD"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EBSCO</w:t>
            </w:r>
          </w:p>
        </w:tc>
        <w:tc>
          <w:tcPr>
            <w:tcW w:w="1569" w:type="dxa"/>
            <w:tcBorders>
              <w:top w:val="single" w:sz="8" w:space="0" w:color="231F20"/>
              <w:left w:val="single" w:sz="8" w:space="0" w:color="231F20"/>
              <w:bottom w:val="single" w:sz="8" w:space="0" w:color="231F20"/>
              <w:right w:val="single" w:sz="8" w:space="0" w:color="231F20"/>
            </w:tcBorders>
          </w:tcPr>
          <w:p w14:paraId="6EFCF46E" w14:textId="77777777" w:rsidR="00E208A7" w:rsidRDefault="00E208A7">
            <w:pPr>
              <w:pStyle w:val="TableParagraph"/>
              <w:kinsoku w:val="0"/>
              <w:overflowPunct w:val="0"/>
              <w:spacing w:before="126"/>
              <w:ind w:left="80"/>
              <w:rPr>
                <w:color w:val="231F20"/>
                <w:spacing w:val="-2"/>
                <w:w w:val="95"/>
                <w:sz w:val="21"/>
                <w:szCs w:val="21"/>
              </w:rPr>
            </w:pPr>
            <w:r>
              <w:rPr>
                <w:color w:val="231F20"/>
                <w:spacing w:val="-2"/>
                <w:w w:val="95"/>
                <w:sz w:val="21"/>
                <w:szCs w:val="21"/>
              </w:rPr>
              <w:t>119,721</w:t>
            </w:r>
          </w:p>
        </w:tc>
        <w:tc>
          <w:tcPr>
            <w:tcW w:w="1861" w:type="dxa"/>
            <w:tcBorders>
              <w:top w:val="single" w:sz="8" w:space="0" w:color="231F20"/>
              <w:left w:val="single" w:sz="8" w:space="0" w:color="231F20"/>
              <w:bottom w:val="single" w:sz="8" w:space="0" w:color="231F20"/>
              <w:right w:val="single" w:sz="8" w:space="0" w:color="231F20"/>
            </w:tcBorders>
          </w:tcPr>
          <w:p w14:paraId="793A154C" w14:textId="77777777" w:rsidR="00E208A7" w:rsidRDefault="00E208A7">
            <w:pPr>
              <w:pStyle w:val="TableParagraph"/>
              <w:kinsoku w:val="0"/>
              <w:overflowPunct w:val="0"/>
              <w:spacing w:before="126"/>
              <w:ind w:left="80"/>
              <w:rPr>
                <w:color w:val="231F20"/>
                <w:spacing w:val="-2"/>
                <w:sz w:val="21"/>
                <w:szCs w:val="21"/>
              </w:rPr>
            </w:pPr>
            <w:r>
              <w:rPr>
                <w:color w:val="231F20"/>
                <w:spacing w:val="-2"/>
                <w:sz w:val="21"/>
                <w:szCs w:val="21"/>
              </w:rPr>
              <w:t>252,192</w:t>
            </w:r>
          </w:p>
        </w:tc>
      </w:tr>
      <w:tr w:rsidR="00E208A7" w14:paraId="3FEC6027" w14:textId="77777777">
        <w:tblPrEx>
          <w:tblCellMar>
            <w:top w:w="0" w:type="dxa"/>
            <w:left w:w="0" w:type="dxa"/>
            <w:bottom w:w="0" w:type="dxa"/>
            <w:right w:w="0" w:type="dxa"/>
          </w:tblCellMar>
        </w:tblPrEx>
        <w:trPr>
          <w:trHeight w:val="653"/>
        </w:trPr>
        <w:tc>
          <w:tcPr>
            <w:tcW w:w="1833" w:type="dxa"/>
            <w:tcBorders>
              <w:top w:val="single" w:sz="8" w:space="0" w:color="231F20"/>
              <w:left w:val="single" w:sz="8" w:space="0" w:color="231F20"/>
              <w:bottom w:val="single" w:sz="8" w:space="0" w:color="231F20"/>
              <w:right w:val="single" w:sz="8" w:space="0" w:color="231F20"/>
            </w:tcBorders>
          </w:tcPr>
          <w:p w14:paraId="49B09585" w14:textId="77777777" w:rsidR="00E208A7" w:rsidRDefault="00E208A7">
            <w:pPr>
              <w:pStyle w:val="TableParagraph"/>
              <w:kinsoku w:val="0"/>
              <w:overflowPunct w:val="0"/>
              <w:spacing w:before="14"/>
              <w:rPr>
                <w:sz w:val="21"/>
                <w:szCs w:val="21"/>
              </w:rPr>
            </w:pPr>
          </w:p>
          <w:p w14:paraId="1664F2AD" w14:textId="77777777" w:rsidR="00E208A7" w:rsidRDefault="00E208A7">
            <w:pPr>
              <w:pStyle w:val="TableParagraph"/>
              <w:kinsoku w:val="0"/>
              <w:overflowPunct w:val="0"/>
              <w:spacing w:before="0"/>
              <w:ind w:left="80"/>
              <w:rPr>
                <w:color w:val="231F20"/>
                <w:spacing w:val="-2"/>
                <w:sz w:val="21"/>
                <w:szCs w:val="21"/>
              </w:rPr>
            </w:pPr>
            <w:r>
              <w:rPr>
                <w:color w:val="231F20"/>
                <w:sz w:val="21"/>
                <w:szCs w:val="21"/>
              </w:rPr>
              <w:t>EBSCO</w:t>
            </w:r>
            <w:r>
              <w:rPr>
                <w:color w:val="231F20"/>
                <w:spacing w:val="1"/>
                <w:sz w:val="21"/>
                <w:szCs w:val="21"/>
              </w:rPr>
              <w:t xml:space="preserve"> </w:t>
            </w:r>
            <w:r>
              <w:rPr>
                <w:color w:val="231F20"/>
                <w:spacing w:val="-2"/>
                <w:sz w:val="21"/>
                <w:szCs w:val="21"/>
              </w:rPr>
              <w:t>eBooks</w:t>
            </w:r>
          </w:p>
        </w:tc>
        <w:tc>
          <w:tcPr>
            <w:tcW w:w="1569" w:type="dxa"/>
            <w:tcBorders>
              <w:top w:val="single" w:sz="8" w:space="0" w:color="231F20"/>
              <w:left w:val="single" w:sz="8" w:space="0" w:color="231F20"/>
              <w:bottom w:val="single" w:sz="8" w:space="0" w:color="231F20"/>
              <w:right w:val="single" w:sz="8" w:space="0" w:color="231F20"/>
            </w:tcBorders>
          </w:tcPr>
          <w:p w14:paraId="39BE84C8" w14:textId="77777777" w:rsidR="00E208A7" w:rsidRDefault="00E208A7">
            <w:pPr>
              <w:pStyle w:val="TableParagraph"/>
              <w:kinsoku w:val="0"/>
              <w:overflowPunct w:val="0"/>
              <w:spacing w:before="14"/>
              <w:rPr>
                <w:sz w:val="21"/>
                <w:szCs w:val="21"/>
              </w:rPr>
            </w:pPr>
          </w:p>
          <w:p w14:paraId="5CF8AD65" w14:textId="77777777" w:rsidR="00E208A7" w:rsidRDefault="00E208A7">
            <w:pPr>
              <w:pStyle w:val="TableParagraph"/>
              <w:kinsoku w:val="0"/>
              <w:overflowPunct w:val="0"/>
              <w:spacing w:before="0"/>
              <w:ind w:left="80"/>
              <w:rPr>
                <w:color w:val="231F20"/>
                <w:spacing w:val="-4"/>
                <w:w w:val="120"/>
                <w:sz w:val="21"/>
                <w:szCs w:val="21"/>
              </w:rPr>
            </w:pPr>
            <w:r>
              <w:rPr>
                <w:color w:val="231F20"/>
                <w:spacing w:val="-4"/>
                <w:w w:val="120"/>
                <w:sz w:val="21"/>
                <w:szCs w:val="21"/>
              </w:rPr>
              <w:t>4050</w:t>
            </w:r>
          </w:p>
        </w:tc>
        <w:tc>
          <w:tcPr>
            <w:tcW w:w="1861" w:type="dxa"/>
            <w:tcBorders>
              <w:top w:val="single" w:sz="8" w:space="0" w:color="231F20"/>
              <w:left w:val="single" w:sz="8" w:space="0" w:color="231F20"/>
              <w:bottom w:val="single" w:sz="8" w:space="0" w:color="231F20"/>
              <w:right w:val="single" w:sz="8" w:space="0" w:color="231F20"/>
            </w:tcBorders>
          </w:tcPr>
          <w:p w14:paraId="4B20D322" w14:textId="77777777" w:rsidR="00E208A7" w:rsidRDefault="00E208A7">
            <w:pPr>
              <w:pStyle w:val="TableParagraph"/>
              <w:kinsoku w:val="0"/>
              <w:overflowPunct w:val="0"/>
              <w:spacing w:before="14"/>
              <w:rPr>
                <w:sz w:val="21"/>
                <w:szCs w:val="21"/>
              </w:rPr>
            </w:pPr>
          </w:p>
          <w:p w14:paraId="45509837" w14:textId="77777777" w:rsidR="00E208A7" w:rsidRDefault="00E208A7">
            <w:pPr>
              <w:pStyle w:val="TableParagraph"/>
              <w:kinsoku w:val="0"/>
              <w:overflowPunct w:val="0"/>
              <w:spacing w:before="0"/>
              <w:ind w:left="80"/>
              <w:rPr>
                <w:color w:val="231F20"/>
                <w:spacing w:val="-5"/>
                <w:w w:val="125"/>
                <w:sz w:val="21"/>
                <w:szCs w:val="21"/>
              </w:rPr>
            </w:pPr>
            <w:r>
              <w:rPr>
                <w:color w:val="231F20"/>
                <w:spacing w:val="-5"/>
                <w:w w:val="125"/>
                <w:sz w:val="21"/>
                <w:szCs w:val="21"/>
              </w:rPr>
              <w:t>800</w:t>
            </w:r>
          </w:p>
        </w:tc>
      </w:tr>
      <w:tr w:rsidR="00E208A7" w14:paraId="0A87156E" w14:textId="77777777">
        <w:tblPrEx>
          <w:tblCellMar>
            <w:top w:w="0" w:type="dxa"/>
            <w:left w:w="0" w:type="dxa"/>
            <w:bottom w:w="0" w:type="dxa"/>
            <w:right w:w="0" w:type="dxa"/>
          </w:tblCellMar>
        </w:tblPrEx>
        <w:trPr>
          <w:trHeight w:val="653"/>
        </w:trPr>
        <w:tc>
          <w:tcPr>
            <w:tcW w:w="1833" w:type="dxa"/>
            <w:tcBorders>
              <w:top w:val="single" w:sz="8" w:space="0" w:color="231F20"/>
              <w:left w:val="single" w:sz="8" w:space="0" w:color="231F20"/>
              <w:bottom w:val="single" w:sz="8" w:space="0" w:color="231F20"/>
              <w:right w:val="single" w:sz="8" w:space="0" w:color="231F20"/>
            </w:tcBorders>
          </w:tcPr>
          <w:p w14:paraId="6A31A0C4" w14:textId="77777777" w:rsidR="00E208A7" w:rsidRDefault="00E208A7">
            <w:pPr>
              <w:pStyle w:val="TableParagraph"/>
              <w:kinsoku w:val="0"/>
              <w:overflowPunct w:val="0"/>
              <w:spacing w:before="107" w:line="260" w:lineRule="atLeast"/>
              <w:ind w:left="80"/>
              <w:rPr>
                <w:color w:val="231F20"/>
                <w:w w:val="110"/>
                <w:sz w:val="21"/>
                <w:szCs w:val="21"/>
              </w:rPr>
            </w:pPr>
            <w:r>
              <w:rPr>
                <w:color w:val="231F20"/>
                <w:spacing w:val="-2"/>
                <w:w w:val="110"/>
                <w:sz w:val="21"/>
                <w:szCs w:val="21"/>
              </w:rPr>
              <w:t>Chronicle</w:t>
            </w:r>
            <w:r>
              <w:rPr>
                <w:color w:val="231F20"/>
                <w:spacing w:val="-15"/>
                <w:w w:val="110"/>
                <w:sz w:val="21"/>
                <w:szCs w:val="21"/>
              </w:rPr>
              <w:t xml:space="preserve"> </w:t>
            </w:r>
            <w:r>
              <w:rPr>
                <w:color w:val="231F20"/>
                <w:spacing w:val="-2"/>
                <w:w w:val="110"/>
                <w:sz w:val="21"/>
                <w:szCs w:val="21"/>
              </w:rPr>
              <w:t xml:space="preserve">of </w:t>
            </w:r>
            <w:r>
              <w:rPr>
                <w:color w:val="231F20"/>
                <w:w w:val="110"/>
                <w:sz w:val="21"/>
                <w:szCs w:val="21"/>
              </w:rPr>
              <w:t>Higher ED</w:t>
            </w:r>
          </w:p>
        </w:tc>
        <w:tc>
          <w:tcPr>
            <w:tcW w:w="1569" w:type="dxa"/>
            <w:tcBorders>
              <w:top w:val="single" w:sz="8" w:space="0" w:color="231F20"/>
              <w:left w:val="single" w:sz="8" w:space="0" w:color="231F20"/>
              <w:bottom w:val="single" w:sz="8" w:space="0" w:color="231F20"/>
              <w:right w:val="single" w:sz="8" w:space="0" w:color="231F20"/>
            </w:tcBorders>
          </w:tcPr>
          <w:p w14:paraId="0CF16EED" w14:textId="77777777" w:rsidR="00E208A7" w:rsidRDefault="00E208A7">
            <w:pPr>
              <w:pStyle w:val="TableParagraph"/>
              <w:kinsoku w:val="0"/>
              <w:overflowPunct w:val="0"/>
              <w:spacing w:before="14"/>
              <w:rPr>
                <w:sz w:val="21"/>
                <w:szCs w:val="21"/>
              </w:rPr>
            </w:pPr>
          </w:p>
          <w:p w14:paraId="253926E8" w14:textId="77777777" w:rsidR="00E208A7" w:rsidRDefault="00E208A7">
            <w:pPr>
              <w:pStyle w:val="TableParagraph"/>
              <w:kinsoku w:val="0"/>
              <w:overflowPunct w:val="0"/>
              <w:spacing w:before="0"/>
              <w:ind w:left="80"/>
              <w:rPr>
                <w:color w:val="231F20"/>
                <w:spacing w:val="-4"/>
                <w:w w:val="105"/>
                <w:sz w:val="21"/>
                <w:szCs w:val="21"/>
              </w:rPr>
            </w:pPr>
            <w:r>
              <w:rPr>
                <w:color w:val="231F20"/>
                <w:spacing w:val="-4"/>
                <w:w w:val="105"/>
                <w:sz w:val="21"/>
                <w:szCs w:val="21"/>
              </w:rPr>
              <w:t>1,480</w:t>
            </w:r>
          </w:p>
        </w:tc>
        <w:tc>
          <w:tcPr>
            <w:tcW w:w="1861" w:type="dxa"/>
            <w:tcBorders>
              <w:top w:val="single" w:sz="8" w:space="0" w:color="231F20"/>
              <w:left w:val="single" w:sz="8" w:space="0" w:color="231F20"/>
              <w:bottom w:val="single" w:sz="8" w:space="0" w:color="231F20"/>
              <w:right w:val="single" w:sz="8" w:space="0" w:color="231F20"/>
            </w:tcBorders>
          </w:tcPr>
          <w:p w14:paraId="1C965D96" w14:textId="77777777" w:rsidR="00E208A7" w:rsidRDefault="00E208A7">
            <w:pPr>
              <w:pStyle w:val="TableParagraph"/>
              <w:kinsoku w:val="0"/>
              <w:overflowPunct w:val="0"/>
              <w:spacing w:before="14"/>
              <w:rPr>
                <w:sz w:val="21"/>
                <w:szCs w:val="21"/>
              </w:rPr>
            </w:pPr>
          </w:p>
          <w:p w14:paraId="4F910C06" w14:textId="77777777" w:rsidR="00E208A7" w:rsidRDefault="00E208A7">
            <w:pPr>
              <w:pStyle w:val="TableParagraph"/>
              <w:kinsoku w:val="0"/>
              <w:overflowPunct w:val="0"/>
              <w:spacing w:before="0"/>
              <w:ind w:left="80"/>
              <w:rPr>
                <w:color w:val="231F20"/>
                <w:spacing w:val="-4"/>
                <w:w w:val="105"/>
                <w:sz w:val="21"/>
                <w:szCs w:val="21"/>
              </w:rPr>
            </w:pPr>
            <w:r>
              <w:rPr>
                <w:color w:val="231F20"/>
                <w:spacing w:val="-4"/>
                <w:w w:val="105"/>
                <w:sz w:val="21"/>
                <w:szCs w:val="21"/>
              </w:rPr>
              <w:t>1,480</w:t>
            </w:r>
          </w:p>
        </w:tc>
      </w:tr>
      <w:tr w:rsidR="00E208A7" w14:paraId="48C10941" w14:textId="77777777">
        <w:tblPrEx>
          <w:tblCellMar>
            <w:top w:w="0" w:type="dxa"/>
            <w:left w:w="0" w:type="dxa"/>
            <w:bottom w:w="0" w:type="dxa"/>
            <w:right w:w="0" w:type="dxa"/>
          </w:tblCellMar>
        </w:tblPrEx>
        <w:trPr>
          <w:trHeight w:val="393"/>
        </w:trPr>
        <w:tc>
          <w:tcPr>
            <w:tcW w:w="1833" w:type="dxa"/>
            <w:tcBorders>
              <w:top w:val="single" w:sz="8" w:space="0" w:color="231F20"/>
              <w:left w:val="single" w:sz="8" w:space="0" w:color="231F20"/>
              <w:bottom w:val="single" w:sz="8" w:space="0" w:color="231F20"/>
              <w:right w:val="single" w:sz="8" w:space="0" w:color="231F20"/>
            </w:tcBorders>
          </w:tcPr>
          <w:p w14:paraId="7B4DC8DE"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PROQUEST</w:t>
            </w:r>
          </w:p>
        </w:tc>
        <w:tc>
          <w:tcPr>
            <w:tcW w:w="1569" w:type="dxa"/>
            <w:tcBorders>
              <w:top w:val="single" w:sz="8" w:space="0" w:color="231F20"/>
              <w:left w:val="single" w:sz="8" w:space="0" w:color="231F20"/>
              <w:bottom w:val="single" w:sz="8" w:space="0" w:color="231F20"/>
              <w:right w:val="single" w:sz="8" w:space="0" w:color="231F20"/>
            </w:tcBorders>
          </w:tcPr>
          <w:p w14:paraId="721FD76B" w14:textId="77777777" w:rsidR="00E208A7" w:rsidRDefault="00E208A7">
            <w:pPr>
              <w:pStyle w:val="TableParagraph"/>
              <w:kinsoku w:val="0"/>
              <w:overflowPunct w:val="0"/>
              <w:spacing w:before="126"/>
              <w:ind w:left="80"/>
              <w:rPr>
                <w:color w:val="231F20"/>
                <w:spacing w:val="-2"/>
                <w:w w:val="115"/>
                <w:sz w:val="21"/>
                <w:szCs w:val="21"/>
              </w:rPr>
            </w:pPr>
            <w:r>
              <w:rPr>
                <w:color w:val="231F20"/>
                <w:spacing w:val="-2"/>
                <w:w w:val="115"/>
                <w:sz w:val="21"/>
                <w:szCs w:val="21"/>
              </w:rPr>
              <w:t>36,098</w:t>
            </w:r>
          </w:p>
        </w:tc>
        <w:tc>
          <w:tcPr>
            <w:tcW w:w="1861" w:type="dxa"/>
            <w:tcBorders>
              <w:top w:val="single" w:sz="8" w:space="0" w:color="231F20"/>
              <w:left w:val="single" w:sz="8" w:space="0" w:color="231F20"/>
              <w:bottom w:val="single" w:sz="8" w:space="0" w:color="231F20"/>
              <w:right w:val="single" w:sz="8" w:space="0" w:color="231F20"/>
            </w:tcBorders>
          </w:tcPr>
          <w:p w14:paraId="4A981DEE"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23,297</w:t>
            </w:r>
          </w:p>
        </w:tc>
      </w:tr>
    </w:tbl>
    <w:p w14:paraId="308CDBA1" w14:textId="77777777" w:rsidR="00E208A7" w:rsidRDefault="00E208A7">
      <w:pPr>
        <w:pStyle w:val="BodyText"/>
        <w:kinsoku w:val="0"/>
        <w:overflowPunct w:val="0"/>
        <w:spacing w:before="225"/>
      </w:pPr>
    </w:p>
    <w:p w14:paraId="26D2813D" w14:textId="77777777" w:rsidR="00E208A7" w:rsidRDefault="00E208A7">
      <w:pPr>
        <w:pStyle w:val="Heading3"/>
        <w:kinsoku w:val="0"/>
        <w:overflowPunct w:val="0"/>
        <w:spacing w:before="1"/>
        <w:rPr>
          <w:color w:val="004C45"/>
          <w:spacing w:val="-10"/>
        </w:rPr>
      </w:pPr>
      <w:r>
        <w:rPr>
          <w:color w:val="004C45"/>
          <w:spacing w:val="-10"/>
        </w:rPr>
        <w:t>IITG</w:t>
      </w:r>
      <w:r>
        <w:rPr>
          <w:color w:val="004C45"/>
          <w:spacing w:val="-23"/>
        </w:rPr>
        <w:t xml:space="preserve"> </w:t>
      </w:r>
      <w:r>
        <w:rPr>
          <w:color w:val="004C45"/>
          <w:spacing w:val="-10"/>
        </w:rPr>
        <w:t>RECIPIENTS:</w:t>
      </w:r>
      <w:r>
        <w:rPr>
          <w:color w:val="004C45"/>
          <w:spacing w:val="-27"/>
        </w:rPr>
        <w:t xml:space="preserve"> </w:t>
      </w:r>
      <w:r>
        <w:rPr>
          <w:color w:val="004C45"/>
          <w:spacing w:val="-10"/>
        </w:rPr>
        <w:t>2026</w:t>
      </w:r>
    </w:p>
    <w:p w14:paraId="74B4BB27" w14:textId="77777777" w:rsidR="00E208A7" w:rsidRDefault="00E208A7">
      <w:pPr>
        <w:pStyle w:val="BodyText"/>
        <w:kinsoku w:val="0"/>
        <w:overflowPunct w:val="0"/>
        <w:spacing w:before="7"/>
        <w:rPr>
          <w:rFonts w:ascii="Verdana" w:hAnsi="Verdana" w:cs="Verdana"/>
          <w:sz w:val="7"/>
          <w:szCs w:val="7"/>
        </w:rPr>
      </w:pPr>
    </w:p>
    <w:tbl>
      <w:tblPr>
        <w:tblW w:w="0" w:type="auto"/>
        <w:tblInd w:w="380" w:type="dxa"/>
        <w:tblLayout w:type="fixed"/>
        <w:tblCellMar>
          <w:left w:w="0" w:type="dxa"/>
          <w:right w:w="0" w:type="dxa"/>
        </w:tblCellMar>
        <w:tblLook w:val="0000" w:firstRow="0" w:lastRow="0" w:firstColumn="0" w:lastColumn="0" w:noHBand="0" w:noVBand="0"/>
      </w:tblPr>
      <w:tblGrid>
        <w:gridCol w:w="1588"/>
        <w:gridCol w:w="1440"/>
        <w:gridCol w:w="4680"/>
        <w:gridCol w:w="1771"/>
        <w:gridCol w:w="1296"/>
      </w:tblGrid>
      <w:tr w:rsidR="00E208A7" w14:paraId="56049CC1" w14:textId="77777777">
        <w:tblPrEx>
          <w:tblCellMar>
            <w:top w:w="0" w:type="dxa"/>
            <w:left w:w="0" w:type="dxa"/>
            <w:bottom w:w="0" w:type="dxa"/>
            <w:right w:w="0" w:type="dxa"/>
          </w:tblCellMar>
        </w:tblPrEx>
        <w:trPr>
          <w:trHeight w:val="653"/>
        </w:trPr>
        <w:tc>
          <w:tcPr>
            <w:tcW w:w="1588" w:type="dxa"/>
            <w:tcBorders>
              <w:top w:val="single" w:sz="8" w:space="0" w:color="231F20"/>
              <w:left w:val="single" w:sz="8" w:space="0" w:color="231F20"/>
              <w:bottom w:val="single" w:sz="8" w:space="0" w:color="231F20"/>
              <w:right w:val="single" w:sz="8" w:space="0" w:color="231F20"/>
            </w:tcBorders>
            <w:shd w:val="clear" w:color="auto" w:fill="E6E7E8"/>
          </w:tcPr>
          <w:p w14:paraId="547CB7A2" w14:textId="77777777" w:rsidR="00E208A7" w:rsidRDefault="00E208A7">
            <w:pPr>
              <w:pStyle w:val="TableParagraph"/>
              <w:kinsoku w:val="0"/>
              <w:overflowPunct w:val="0"/>
              <w:spacing w:before="1"/>
              <w:rPr>
                <w:rFonts w:ascii="Verdana" w:hAnsi="Verdana" w:cs="Verdana"/>
                <w:sz w:val="21"/>
                <w:szCs w:val="21"/>
              </w:rPr>
            </w:pPr>
          </w:p>
          <w:p w14:paraId="4F9DB46B" w14:textId="77777777" w:rsidR="00E208A7" w:rsidRDefault="00E208A7">
            <w:pPr>
              <w:pStyle w:val="TableParagraph"/>
              <w:kinsoku w:val="0"/>
              <w:overflowPunct w:val="0"/>
              <w:spacing w:before="0"/>
              <w:ind w:left="80"/>
              <w:rPr>
                <w:color w:val="231F20"/>
                <w:spacing w:val="-2"/>
                <w:w w:val="110"/>
                <w:sz w:val="21"/>
                <w:szCs w:val="21"/>
              </w:rPr>
            </w:pPr>
            <w:r>
              <w:rPr>
                <w:color w:val="231F20"/>
                <w:spacing w:val="-2"/>
                <w:w w:val="110"/>
                <w:sz w:val="21"/>
                <w:szCs w:val="21"/>
              </w:rPr>
              <w:t>Campus</w:t>
            </w:r>
          </w:p>
        </w:tc>
        <w:tc>
          <w:tcPr>
            <w:tcW w:w="1440" w:type="dxa"/>
            <w:tcBorders>
              <w:top w:val="single" w:sz="8" w:space="0" w:color="231F20"/>
              <w:left w:val="single" w:sz="8" w:space="0" w:color="231F20"/>
              <w:bottom w:val="single" w:sz="8" w:space="0" w:color="231F20"/>
              <w:right w:val="single" w:sz="8" w:space="0" w:color="231F20"/>
            </w:tcBorders>
            <w:shd w:val="clear" w:color="auto" w:fill="E6E7E8"/>
          </w:tcPr>
          <w:p w14:paraId="701F3C4B" w14:textId="77777777" w:rsidR="00E208A7" w:rsidRDefault="00E208A7">
            <w:pPr>
              <w:pStyle w:val="TableParagraph"/>
              <w:kinsoku w:val="0"/>
              <w:overflowPunct w:val="0"/>
              <w:spacing w:before="108" w:line="260" w:lineRule="atLeast"/>
              <w:ind w:left="80" w:right="143"/>
              <w:rPr>
                <w:color w:val="231F20"/>
                <w:spacing w:val="-6"/>
                <w:w w:val="115"/>
                <w:sz w:val="21"/>
                <w:szCs w:val="21"/>
              </w:rPr>
            </w:pPr>
            <w:r>
              <w:rPr>
                <w:color w:val="231F20"/>
                <w:spacing w:val="-2"/>
                <w:w w:val="115"/>
                <w:sz w:val="21"/>
                <w:szCs w:val="21"/>
              </w:rPr>
              <w:t xml:space="preserve">Principal </w:t>
            </w:r>
            <w:r>
              <w:rPr>
                <w:color w:val="231F20"/>
                <w:spacing w:val="-6"/>
                <w:w w:val="115"/>
                <w:sz w:val="21"/>
                <w:szCs w:val="21"/>
              </w:rPr>
              <w:t>Investigator</w:t>
            </w:r>
          </w:p>
        </w:tc>
        <w:tc>
          <w:tcPr>
            <w:tcW w:w="4680" w:type="dxa"/>
            <w:tcBorders>
              <w:top w:val="single" w:sz="8" w:space="0" w:color="231F20"/>
              <w:left w:val="single" w:sz="8" w:space="0" w:color="231F20"/>
              <w:bottom w:val="single" w:sz="8" w:space="0" w:color="231F20"/>
              <w:right w:val="single" w:sz="8" w:space="0" w:color="231F20"/>
            </w:tcBorders>
            <w:shd w:val="clear" w:color="auto" w:fill="E6E7E8"/>
          </w:tcPr>
          <w:p w14:paraId="7958F7C3" w14:textId="77777777" w:rsidR="00E208A7" w:rsidRDefault="00E208A7">
            <w:pPr>
              <w:pStyle w:val="TableParagraph"/>
              <w:kinsoku w:val="0"/>
              <w:overflowPunct w:val="0"/>
              <w:spacing w:before="242"/>
              <w:ind w:left="80"/>
              <w:rPr>
                <w:color w:val="231F20"/>
                <w:spacing w:val="-2"/>
                <w:w w:val="120"/>
                <w:sz w:val="20"/>
                <w:szCs w:val="20"/>
              </w:rPr>
            </w:pPr>
            <w:r>
              <w:rPr>
                <w:color w:val="231F20"/>
                <w:w w:val="110"/>
                <w:sz w:val="20"/>
                <w:szCs w:val="20"/>
              </w:rPr>
              <w:t>Project</w:t>
            </w:r>
            <w:r>
              <w:rPr>
                <w:color w:val="231F20"/>
                <w:spacing w:val="-7"/>
                <w:w w:val="110"/>
                <w:sz w:val="20"/>
                <w:szCs w:val="20"/>
              </w:rPr>
              <w:t xml:space="preserve"> </w:t>
            </w:r>
            <w:r>
              <w:rPr>
                <w:color w:val="231F20"/>
                <w:spacing w:val="-2"/>
                <w:w w:val="120"/>
                <w:sz w:val="20"/>
                <w:szCs w:val="20"/>
              </w:rPr>
              <w:t>Title</w:t>
            </w:r>
          </w:p>
        </w:tc>
        <w:tc>
          <w:tcPr>
            <w:tcW w:w="1771" w:type="dxa"/>
            <w:tcBorders>
              <w:top w:val="single" w:sz="8" w:space="0" w:color="231F20"/>
              <w:left w:val="single" w:sz="8" w:space="0" w:color="231F20"/>
              <w:bottom w:val="single" w:sz="8" w:space="0" w:color="231F20"/>
              <w:right w:val="single" w:sz="8" w:space="0" w:color="231F20"/>
            </w:tcBorders>
            <w:shd w:val="clear" w:color="auto" w:fill="E6E7E8"/>
          </w:tcPr>
          <w:p w14:paraId="6525F10B" w14:textId="77777777" w:rsidR="00E208A7" w:rsidRDefault="00E208A7">
            <w:pPr>
              <w:pStyle w:val="TableParagraph"/>
              <w:kinsoku w:val="0"/>
              <w:overflowPunct w:val="0"/>
              <w:spacing w:before="242"/>
              <w:ind w:left="80"/>
              <w:rPr>
                <w:color w:val="231F20"/>
                <w:spacing w:val="-2"/>
                <w:w w:val="115"/>
                <w:sz w:val="20"/>
                <w:szCs w:val="20"/>
              </w:rPr>
            </w:pPr>
            <w:r>
              <w:rPr>
                <w:color w:val="231F20"/>
                <w:spacing w:val="-2"/>
                <w:w w:val="115"/>
                <w:sz w:val="20"/>
                <w:szCs w:val="20"/>
              </w:rPr>
              <w:t>Funding</w:t>
            </w:r>
          </w:p>
        </w:tc>
        <w:tc>
          <w:tcPr>
            <w:tcW w:w="1296" w:type="dxa"/>
            <w:tcBorders>
              <w:top w:val="single" w:sz="8" w:space="0" w:color="231F20"/>
              <w:left w:val="single" w:sz="8" w:space="0" w:color="231F20"/>
              <w:bottom w:val="single" w:sz="8" w:space="0" w:color="231F20"/>
              <w:right w:val="single" w:sz="8" w:space="0" w:color="231F20"/>
            </w:tcBorders>
            <w:shd w:val="clear" w:color="auto" w:fill="E6E7E8"/>
          </w:tcPr>
          <w:p w14:paraId="7B9D20EA" w14:textId="77777777" w:rsidR="00E208A7" w:rsidRDefault="00E208A7">
            <w:pPr>
              <w:pStyle w:val="TableParagraph"/>
              <w:kinsoku w:val="0"/>
              <w:overflowPunct w:val="0"/>
              <w:spacing w:before="107" w:line="260" w:lineRule="atLeast"/>
              <w:ind w:left="80" w:right="431"/>
              <w:rPr>
                <w:color w:val="231F20"/>
                <w:spacing w:val="-2"/>
                <w:w w:val="115"/>
                <w:sz w:val="21"/>
                <w:szCs w:val="21"/>
              </w:rPr>
            </w:pPr>
            <w:r>
              <w:rPr>
                <w:color w:val="231F20"/>
                <w:spacing w:val="-8"/>
                <w:w w:val="115"/>
                <w:sz w:val="21"/>
                <w:szCs w:val="21"/>
              </w:rPr>
              <w:t>Type</w:t>
            </w:r>
            <w:r>
              <w:rPr>
                <w:color w:val="231F20"/>
                <w:spacing w:val="-13"/>
                <w:w w:val="115"/>
                <w:sz w:val="21"/>
                <w:szCs w:val="21"/>
              </w:rPr>
              <w:t xml:space="preserve"> </w:t>
            </w:r>
            <w:r>
              <w:rPr>
                <w:color w:val="231F20"/>
                <w:spacing w:val="-8"/>
                <w:w w:val="115"/>
                <w:sz w:val="21"/>
                <w:szCs w:val="21"/>
              </w:rPr>
              <w:t xml:space="preserve">of </w:t>
            </w:r>
            <w:r>
              <w:rPr>
                <w:color w:val="231F20"/>
                <w:spacing w:val="-2"/>
                <w:w w:val="115"/>
                <w:sz w:val="21"/>
                <w:szCs w:val="21"/>
              </w:rPr>
              <w:t>Grant</w:t>
            </w:r>
          </w:p>
        </w:tc>
      </w:tr>
      <w:tr w:rsidR="00E208A7" w14:paraId="3ABA76BD" w14:textId="77777777">
        <w:tblPrEx>
          <w:tblCellMar>
            <w:top w:w="0" w:type="dxa"/>
            <w:left w:w="0" w:type="dxa"/>
            <w:bottom w:w="0" w:type="dxa"/>
            <w:right w:w="0" w:type="dxa"/>
          </w:tblCellMar>
        </w:tblPrEx>
        <w:trPr>
          <w:trHeight w:val="905"/>
        </w:trPr>
        <w:tc>
          <w:tcPr>
            <w:tcW w:w="1588" w:type="dxa"/>
            <w:tcBorders>
              <w:top w:val="single" w:sz="8" w:space="0" w:color="231F20"/>
              <w:left w:val="single" w:sz="8" w:space="0" w:color="231F20"/>
              <w:bottom w:val="single" w:sz="8" w:space="0" w:color="231F20"/>
              <w:right w:val="single" w:sz="8" w:space="0" w:color="231F20"/>
            </w:tcBorders>
          </w:tcPr>
          <w:p w14:paraId="09FE79C0" w14:textId="77777777" w:rsidR="00E208A7" w:rsidRDefault="00E208A7">
            <w:pPr>
              <w:pStyle w:val="TableParagraph"/>
              <w:kinsoku w:val="0"/>
              <w:overflowPunct w:val="0"/>
              <w:spacing w:before="127"/>
              <w:rPr>
                <w:rFonts w:ascii="Verdana" w:hAnsi="Verdana" w:cs="Verdana"/>
                <w:sz w:val="21"/>
                <w:szCs w:val="21"/>
              </w:rPr>
            </w:pPr>
          </w:p>
          <w:p w14:paraId="029161DE" w14:textId="77777777" w:rsidR="00E208A7" w:rsidRDefault="00E208A7">
            <w:pPr>
              <w:pStyle w:val="TableParagraph"/>
              <w:kinsoku w:val="0"/>
              <w:overflowPunct w:val="0"/>
              <w:spacing w:before="0"/>
              <w:ind w:left="79"/>
              <w:rPr>
                <w:color w:val="231F20"/>
                <w:spacing w:val="-2"/>
                <w:w w:val="120"/>
                <w:sz w:val="21"/>
                <w:szCs w:val="21"/>
              </w:rPr>
            </w:pPr>
            <w:r>
              <w:rPr>
                <w:color w:val="231F20"/>
                <w:spacing w:val="-2"/>
                <w:w w:val="120"/>
                <w:sz w:val="21"/>
                <w:szCs w:val="21"/>
              </w:rPr>
              <w:t>Brockport</w:t>
            </w:r>
          </w:p>
        </w:tc>
        <w:tc>
          <w:tcPr>
            <w:tcW w:w="1440" w:type="dxa"/>
            <w:tcBorders>
              <w:top w:val="single" w:sz="8" w:space="0" w:color="231F20"/>
              <w:left w:val="single" w:sz="8" w:space="0" w:color="231F20"/>
              <w:bottom w:val="single" w:sz="8" w:space="0" w:color="231F20"/>
              <w:right w:val="single" w:sz="8" w:space="0" w:color="231F20"/>
            </w:tcBorders>
          </w:tcPr>
          <w:p w14:paraId="1E642E15" w14:textId="77777777" w:rsidR="00E208A7" w:rsidRDefault="00E208A7">
            <w:pPr>
              <w:pStyle w:val="TableParagraph"/>
              <w:kinsoku w:val="0"/>
              <w:overflowPunct w:val="0"/>
              <w:spacing w:before="127"/>
              <w:rPr>
                <w:rFonts w:ascii="Verdana" w:hAnsi="Verdana" w:cs="Verdana"/>
                <w:sz w:val="21"/>
                <w:szCs w:val="21"/>
              </w:rPr>
            </w:pPr>
          </w:p>
          <w:p w14:paraId="0448AA76" w14:textId="77777777" w:rsidR="00E208A7" w:rsidRDefault="00E208A7">
            <w:pPr>
              <w:pStyle w:val="TableParagraph"/>
              <w:kinsoku w:val="0"/>
              <w:overflowPunct w:val="0"/>
              <w:spacing w:before="0"/>
              <w:ind w:left="80"/>
              <w:rPr>
                <w:color w:val="231F20"/>
                <w:spacing w:val="-5"/>
                <w:w w:val="110"/>
                <w:sz w:val="21"/>
                <w:szCs w:val="21"/>
              </w:rPr>
            </w:pPr>
            <w:r>
              <w:rPr>
                <w:color w:val="231F20"/>
                <w:w w:val="110"/>
                <w:sz w:val="21"/>
                <w:szCs w:val="21"/>
              </w:rPr>
              <w:t>Ning</w:t>
            </w:r>
            <w:r>
              <w:rPr>
                <w:color w:val="231F20"/>
                <w:spacing w:val="-8"/>
                <w:w w:val="110"/>
                <w:sz w:val="21"/>
                <w:szCs w:val="21"/>
              </w:rPr>
              <w:t xml:space="preserve"> </w:t>
            </w:r>
            <w:r>
              <w:rPr>
                <w:color w:val="231F20"/>
                <w:spacing w:val="-5"/>
                <w:w w:val="110"/>
                <w:sz w:val="21"/>
                <w:szCs w:val="21"/>
              </w:rPr>
              <w:t>Yu</w:t>
            </w:r>
          </w:p>
        </w:tc>
        <w:tc>
          <w:tcPr>
            <w:tcW w:w="4680" w:type="dxa"/>
            <w:tcBorders>
              <w:top w:val="single" w:sz="8" w:space="0" w:color="231F20"/>
              <w:left w:val="single" w:sz="8" w:space="0" w:color="231F20"/>
              <w:bottom w:val="single" w:sz="8" w:space="0" w:color="231F20"/>
              <w:right w:val="single" w:sz="8" w:space="0" w:color="231F20"/>
            </w:tcBorders>
          </w:tcPr>
          <w:p w14:paraId="72C01847" w14:textId="77777777" w:rsidR="00E208A7" w:rsidRDefault="00E208A7">
            <w:pPr>
              <w:pStyle w:val="TableParagraph"/>
              <w:kinsoku w:val="0"/>
              <w:overflowPunct w:val="0"/>
              <w:spacing w:before="78" w:line="260" w:lineRule="atLeast"/>
              <w:ind w:left="80"/>
              <w:rPr>
                <w:color w:val="231F20"/>
                <w:w w:val="115"/>
                <w:sz w:val="20"/>
                <w:szCs w:val="20"/>
              </w:rPr>
            </w:pPr>
            <w:r>
              <w:rPr>
                <w:color w:val="231F20"/>
                <w:w w:val="115"/>
                <w:sz w:val="20"/>
                <w:szCs w:val="20"/>
              </w:rPr>
              <w:t>Integrating</w:t>
            </w:r>
            <w:r>
              <w:rPr>
                <w:color w:val="231F20"/>
                <w:spacing w:val="-2"/>
                <w:w w:val="115"/>
                <w:sz w:val="20"/>
                <w:szCs w:val="20"/>
              </w:rPr>
              <w:t xml:space="preserve"> </w:t>
            </w:r>
            <w:r>
              <w:rPr>
                <w:color w:val="231F20"/>
                <w:w w:val="115"/>
                <w:sz w:val="20"/>
                <w:szCs w:val="20"/>
              </w:rPr>
              <w:t>Responsible</w:t>
            </w:r>
            <w:r>
              <w:rPr>
                <w:color w:val="231F20"/>
                <w:spacing w:val="-2"/>
                <w:w w:val="115"/>
                <w:sz w:val="20"/>
                <w:szCs w:val="20"/>
              </w:rPr>
              <w:t xml:space="preserve"> </w:t>
            </w:r>
            <w:r>
              <w:rPr>
                <w:color w:val="231F20"/>
                <w:w w:val="115"/>
                <w:sz w:val="20"/>
                <w:szCs w:val="20"/>
              </w:rPr>
              <w:t>AI</w:t>
            </w:r>
            <w:r>
              <w:rPr>
                <w:color w:val="231F20"/>
                <w:spacing w:val="-2"/>
                <w:w w:val="115"/>
                <w:sz w:val="20"/>
                <w:szCs w:val="20"/>
              </w:rPr>
              <w:t xml:space="preserve"> </w:t>
            </w:r>
            <w:r>
              <w:rPr>
                <w:color w:val="231F20"/>
                <w:w w:val="115"/>
                <w:sz w:val="20"/>
                <w:szCs w:val="20"/>
              </w:rPr>
              <w:t xml:space="preserve">into </w:t>
            </w:r>
            <w:r>
              <w:rPr>
                <w:color w:val="231F20"/>
                <w:spacing w:val="-2"/>
                <w:w w:val="110"/>
                <w:sz w:val="20"/>
                <w:szCs w:val="20"/>
              </w:rPr>
              <w:t xml:space="preserve">Interdisciplinary Assessment System through </w:t>
            </w:r>
            <w:r>
              <w:rPr>
                <w:color w:val="231F20"/>
                <w:w w:val="115"/>
                <w:sz w:val="20"/>
                <w:szCs w:val="20"/>
              </w:rPr>
              <w:t>Experiential</w:t>
            </w:r>
            <w:r>
              <w:rPr>
                <w:color w:val="231F20"/>
                <w:spacing w:val="-1"/>
                <w:w w:val="115"/>
                <w:sz w:val="20"/>
                <w:szCs w:val="20"/>
              </w:rPr>
              <w:t xml:space="preserve"> </w:t>
            </w:r>
            <w:r>
              <w:rPr>
                <w:color w:val="231F20"/>
                <w:w w:val="115"/>
                <w:sz w:val="20"/>
                <w:szCs w:val="20"/>
              </w:rPr>
              <w:t>Learning</w:t>
            </w:r>
          </w:p>
        </w:tc>
        <w:tc>
          <w:tcPr>
            <w:tcW w:w="1771" w:type="dxa"/>
            <w:tcBorders>
              <w:top w:val="single" w:sz="8" w:space="0" w:color="231F20"/>
              <w:left w:val="single" w:sz="8" w:space="0" w:color="231F20"/>
              <w:bottom w:val="single" w:sz="8" w:space="0" w:color="231F20"/>
              <w:right w:val="single" w:sz="8" w:space="0" w:color="231F20"/>
            </w:tcBorders>
          </w:tcPr>
          <w:p w14:paraId="4E704A76" w14:textId="77777777" w:rsidR="00E208A7" w:rsidRDefault="00E208A7">
            <w:pPr>
              <w:pStyle w:val="TableParagraph"/>
              <w:kinsoku w:val="0"/>
              <w:overflowPunct w:val="0"/>
              <w:spacing w:before="125"/>
              <w:rPr>
                <w:rFonts w:ascii="Verdana" w:hAnsi="Verdana" w:cs="Verdana"/>
                <w:sz w:val="20"/>
                <w:szCs w:val="20"/>
              </w:rPr>
            </w:pPr>
          </w:p>
          <w:p w14:paraId="44E575A5" w14:textId="77777777" w:rsidR="00E208A7" w:rsidRDefault="00E208A7">
            <w:pPr>
              <w:pStyle w:val="TableParagraph"/>
              <w:kinsoku w:val="0"/>
              <w:overflowPunct w:val="0"/>
              <w:spacing w:before="0"/>
              <w:ind w:left="80"/>
              <w:rPr>
                <w:color w:val="231F20"/>
                <w:spacing w:val="-2"/>
                <w:w w:val="115"/>
                <w:sz w:val="20"/>
                <w:szCs w:val="20"/>
              </w:rPr>
            </w:pPr>
            <w:r>
              <w:rPr>
                <w:color w:val="231F20"/>
                <w:spacing w:val="-2"/>
                <w:w w:val="115"/>
                <w:sz w:val="20"/>
                <w:szCs w:val="20"/>
              </w:rPr>
              <w:t>$43,900.00</w:t>
            </w:r>
          </w:p>
        </w:tc>
        <w:tc>
          <w:tcPr>
            <w:tcW w:w="1296" w:type="dxa"/>
            <w:tcBorders>
              <w:top w:val="single" w:sz="8" w:space="0" w:color="231F20"/>
              <w:left w:val="single" w:sz="8" w:space="0" w:color="231F20"/>
              <w:bottom w:val="single" w:sz="8" w:space="0" w:color="231F20"/>
              <w:right w:val="single" w:sz="8" w:space="0" w:color="231F20"/>
            </w:tcBorders>
          </w:tcPr>
          <w:p w14:paraId="31DF208C" w14:textId="77777777" w:rsidR="00E208A7" w:rsidRDefault="00E208A7">
            <w:pPr>
              <w:pStyle w:val="TableParagraph"/>
              <w:kinsoku w:val="0"/>
              <w:overflowPunct w:val="0"/>
              <w:spacing w:before="127"/>
              <w:rPr>
                <w:rFonts w:ascii="Verdana" w:hAnsi="Verdana" w:cs="Verdana"/>
                <w:sz w:val="21"/>
                <w:szCs w:val="21"/>
              </w:rPr>
            </w:pPr>
          </w:p>
          <w:p w14:paraId="57F05A06" w14:textId="77777777" w:rsidR="00E208A7" w:rsidRDefault="00E208A7">
            <w:pPr>
              <w:pStyle w:val="TableParagraph"/>
              <w:kinsoku w:val="0"/>
              <w:overflowPunct w:val="0"/>
              <w:spacing w:before="0"/>
              <w:ind w:left="80"/>
              <w:rPr>
                <w:color w:val="231F20"/>
                <w:spacing w:val="-4"/>
                <w:w w:val="105"/>
                <w:sz w:val="21"/>
                <w:szCs w:val="21"/>
              </w:rPr>
            </w:pPr>
            <w:r>
              <w:rPr>
                <w:color w:val="231F20"/>
                <w:spacing w:val="-4"/>
                <w:w w:val="105"/>
                <w:sz w:val="21"/>
                <w:szCs w:val="21"/>
              </w:rPr>
              <w:t>IITG</w:t>
            </w:r>
          </w:p>
        </w:tc>
      </w:tr>
      <w:tr w:rsidR="00E208A7" w14:paraId="0809E8C2" w14:textId="77777777">
        <w:tblPrEx>
          <w:tblCellMar>
            <w:top w:w="0" w:type="dxa"/>
            <w:left w:w="0" w:type="dxa"/>
            <w:bottom w:w="0" w:type="dxa"/>
            <w:right w:w="0" w:type="dxa"/>
          </w:tblCellMar>
        </w:tblPrEx>
        <w:trPr>
          <w:trHeight w:val="1166"/>
        </w:trPr>
        <w:tc>
          <w:tcPr>
            <w:tcW w:w="1588" w:type="dxa"/>
            <w:tcBorders>
              <w:top w:val="single" w:sz="8" w:space="0" w:color="231F20"/>
              <w:left w:val="single" w:sz="8" w:space="0" w:color="231F20"/>
              <w:bottom w:val="single" w:sz="8" w:space="0" w:color="231F20"/>
              <w:right w:val="single" w:sz="8" w:space="0" w:color="231F20"/>
            </w:tcBorders>
          </w:tcPr>
          <w:p w14:paraId="1E6A1358" w14:textId="77777777" w:rsidR="00E208A7" w:rsidRDefault="00E208A7">
            <w:pPr>
              <w:pStyle w:val="TableParagraph"/>
              <w:kinsoku w:val="0"/>
              <w:overflowPunct w:val="0"/>
              <w:spacing w:before="0"/>
              <w:rPr>
                <w:rFonts w:ascii="Verdana" w:hAnsi="Verdana" w:cs="Verdana"/>
                <w:sz w:val="21"/>
                <w:szCs w:val="21"/>
              </w:rPr>
            </w:pPr>
          </w:p>
          <w:p w14:paraId="6674D2E9" w14:textId="77777777" w:rsidR="00E208A7" w:rsidRDefault="00E208A7">
            <w:pPr>
              <w:pStyle w:val="TableParagraph"/>
              <w:kinsoku w:val="0"/>
              <w:overflowPunct w:val="0"/>
              <w:spacing w:before="2"/>
              <w:rPr>
                <w:rFonts w:ascii="Verdana" w:hAnsi="Verdana" w:cs="Verdana"/>
                <w:sz w:val="21"/>
                <w:szCs w:val="21"/>
              </w:rPr>
            </w:pPr>
          </w:p>
          <w:p w14:paraId="2ACC1A79"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Farmingdale</w:t>
            </w:r>
          </w:p>
        </w:tc>
        <w:tc>
          <w:tcPr>
            <w:tcW w:w="1440" w:type="dxa"/>
            <w:tcBorders>
              <w:top w:val="single" w:sz="8" w:space="0" w:color="231F20"/>
              <w:left w:val="single" w:sz="8" w:space="0" w:color="231F20"/>
              <w:bottom w:val="single" w:sz="8" w:space="0" w:color="231F20"/>
              <w:right w:val="single" w:sz="8" w:space="0" w:color="231F20"/>
            </w:tcBorders>
          </w:tcPr>
          <w:p w14:paraId="73206806" w14:textId="77777777" w:rsidR="00E208A7" w:rsidRDefault="00E208A7">
            <w:pPr>
              <w:pStyle w:val="TableParagraph"/>
              <w:kinsoku w:val="0"/>
              <w:overflowPunct w:val="0"/>
              <w:spacing w:before="127"/>
              <w:rPr>
                <w:rFonts w:ascii="Verdana" w:hAnsi="Verdana" w:cs="Verdana"/>
                <w:sz w:val="21"/>
                <w:szCs w:val="21"/>
              </w:rPr>
            </w:pPr>
          </w:p>
          <w:p w14:paraId="3D43A6BD" w14:textId="77777777" w:rsidR="00E208A7" w:rsidRDefault="00E208A7">
            <w:pPr>
              <w:pStyle w:val="TableParagraph"/>
              <w:kinsoku w:val="0"/>
              <w:overflowPunct w:val="0"/>
              <w:spacing w:before="0" w:line="259" w:lineRule="auto"/>
              <w:ind w:left="80" w:right="143"/>
              <w:rPr>
                <w:color w:val="231F20"/>
                <w:spacing w:val="-2"/>
                <w:w w:val="110"/>
                <w:sz w:val="21"/>
                <w:szCs w:val="21"/>
              </w:rPr>
            </w:pPr>
            <w:r>
              <w:rPr>
                <w:color w:val="231F20"/>
                <w:spacing w:val="-2"/>
                <w:sz w:val="21"/>
                <w:szCs w:val="21"/>
              </w:rPr>
              <w:t xml:space="preserve">Saeedeh </w:t>
            </w:r>
            <w:r>
              <w:rPr>
                <w:color w:val="231F20"/>
                <w:spacing w:val="-2"/>
                <w:w w:val="110"/>
                <w:sz w:val="21"/>
                <w:szCs w:val="21"/>
              </w:rPr>
              <w:t>Anvari</w:t>
            </w:r>
          </w:p>
        </w:tc>
        <w:tc>
          <w:tcPr>
            <w:tcW w:w="4680" w:type="dxa"/>
            <w:tcBorders>
              <w:top w:val="single" w:sz="8" w:space="0" w:color="231F20"/>
              <w:left w:val="single" w:sz="8" w:space="0" w:color="231F20"/>
              <w:bottom w:val="single" w:sz="8" w:space="0" w:color="231F20"/>
              <w:right w:val="single" w:sz="8" w:space="0" w:color="231F20"/>
            </w:tcBorders>
          </w:tcPr>
          <w:p w14:paraId="6760848A" w14:textId="77777777" w:rsidR="00E208A7" w:rsidRDefault="00E208A7">
            <w:pPr>
              <w:pStyle w:val="TableParagraph"/>
              <w:kinsoku w:val="0"/>
              <w:overflowPunct w:val="0"/>
              <w:spacing w:before="78" w:line="260" w:lineRule="atLeast"/>
              <w:ind w:left="80"/>
              <w:rPr>
                <w:color w:val="231F20"/>
                <w:w w:val="115"/>
                <w:sz w:val="20"/>
                <w:szCs w:val="20"/>
              </w:rPr>
            </w:pPr>
            <w:r>
              <w:rPr>
                <w:color w:val="231F20"/>
                <w:w w:val="115"/>
                <w:sz w:val="20"/>
                <w:szCs w:val="20"/>
              </w:rPr>
              <w:t>Applied</w:t>
            </w:r>
            <w:r>
              <w:rPr>
                <w:color w:val="231F20"/>
                <w:spacing w:val="-9"/>
                <w:w w:val="115"/>
                <w:sz w:val="20"/>
                <w:szCs w:val="20"/>
              </w:rPr>
              <w:t xml:space="preserve"> </w:t>
            </w:r>
            <w:r>
              <w:rPr>
                <w:color w:val="231F20"/>
                <w:w w:val="115"/>
                <w:sz w:val="20"/>
                <w:szCs w:val="20"/>
              </w:rPr>
              <w:t>Civic</w:t>
            </w:r>
            <w:r>
              <w:rPr>
                <w:color w:val="231F20"/>
                <w:spacing w:val="-9"/>
                <w:w w:val="115"/>
                <w:sz w:val="20"/>
                <w:szCs w:val="20"/>
              </w:rPr>
              <w:t xml:space="preserve"> </w:t>
            </w:r>
            <w:r>
              <w:rPr>
                <w:color w:val="231F20"/>
                <w:w w:val="115"/>
                <w:sz w:val="20"/>
                <w:szCs w:val="20"/>
              </w:rPr>
              <w:t>Discourse</w:t>
            </w:r>
            <w:r>
              <w:rPr>
                <w:color w:val="231F20"/>
                <w:spacing w:val="-9"/>
                <w:w w:val="115"/>
                <w:sz w:val="20"/>
                <w:szCs w:val="20"/>
              </w:rPr>
              <w:t xml:space="preserve"> </w:t>
            </w:r>
            <w:r>
              <w:rPr>
                <w:color w:val="231F20"/>
                <w:w w:val="115"/>
                <w:sz w:val="20"/>
                <w:szCs w:val="20"/>
              </w:rPr>
              <w:t>through</w:t>
            </w:r>
            <w:r>
              <w:rPr>
                <w:color w:val="231F20"/>
                <w:spacing w:val="-9"/>
                <w:w w:val="115"/>
                <w:sz w:val="20"/>
                <w:szCs w:val="20"/>
              </w:rPr>
              <w:t xml:space="preserve"> </w:t>
            </w:r>
            <w:r>
              <w:rPr>
                <w:color w:val="231F20"/>
                <w:w w:val="115"/>
                <w:sz w:val="20"/>
                <w:szCs w:val="20"/>
              </w:rPr>
              <w:t xml:space="preserve">Open </w:t>
            </w:r>
            <w:r>
              <w:rPr>
                <w:color w:val="231F20"/>
                <w:spacing w:val="-4"/>
                <w:w w:val="110"/>
                <w:sz w:val="20"/>
                <w:szCs w:val="20"/>
              </w:rPr>
              <w:t xml:space="preserve">Educational Resources: An Innovative General </w:t>
            </w:r>
            <w:r>
              <w:rPr>
                <w:color w:val="231F20"/>
                <w:w w:val="115"/>
                <w:sz w:val="20"/>
                <w:szCs w:val="20"/>
              </w:rPr>
              <w:t>Education</w:t>
            </w:r>
            <w:r>
              <w:rPr>
                <w:color w:val="231F20"/>
                <w:spacing w:val="-16"/>
                <w:w w:val="115"/>
                <w:sz w:val="20"/>
                <w:szCs w:val="20"/>
              </w:rPr>
              <w:t xml:space="preserve"> </w:t>
            </w:r>
            <w:r>
              <w:rPr>
                <w:color w:val="231F20"/>
                <w:w w:val="115"/>
                <w:sz w:val="20"/>
                <w:szCs w:val="20"/>
              </w:rPr>
              <w:t>Model</w:t>
            </w:r>
            <w:r>
              <w:rPr>
                <w:color w:val="231F20"/>
                <w:spacing w:val="-16"/>
                <w:w w:val="115"/>
                <w:sz w:val="20"/>
                <w:szCs w:val="20"/>
              </w:rPr>
              <w:t xml:space="preserve"> </w:t>
            </w:r>
            <w:r>
              <w:rPr>
                <w:color w:val="231F20"/>
                <w:w w:val="115"/>
                <w:sz w:val="20"/>
                <w:szCs w:val="20"/>
              </w:rPr>
              <w:t>for</w:t>
            </w:r>
            <w:r>
              <w:rPr>
                <w:color w:val="231F20"/>
                <w:spacing w:val="-16"/>
                <w:w w:val="115"/>
                <w:sz w:val="20"/>
                <w:szCs w:val="20"/>
              </w:rPr>
              <w:t xml:space="preserve"> </w:t>
            </w:r>
            <w:r>
              <w:rPr>
                <w:color w:val="231F20"/>
                <w:w w:val="115"/>
                <w:sz w:val="20"/>
                <w:szCs w:val="20"/>
              </w:rPr>
              <w:t>Computer</w:t>
            </w:r>
            <w:r>
              <w:rPr>
                <w:color w:val="231F20"/>
                <w:spacing w:val="-16"/>
                <w:w w:val="115"/>
                <w:sz w:val="20"/>
                <w:szCs w:val="20"/>
              </w:rPr>
              <w:t xml:space="preserve"> </w:t>
            </w:r>
            <w:r>
              <w:rPr>
                <w:color w:val="231F20"/>
                <w:w w:val="115"/>
                <w:sz w:val="20"/>
                <w:szCs w:val="20"/>
              </w:rPr>
              <w:t>Science</w:t>
            </w:r>
            <w:r>
              <w:rPr>
                <w:color w:val="231F20"/>
                <w:spacing w:val="-16"/>
                <w:w w:val="115"/>
                <w:sz w:val="20"/>
                <w:szCs w:val="20"/>
              </w:rPr>
              <w:t xml:space="preserve"> </w:t>
            </w:r>
            <w:r>
              <w:rPr>
                <w:color w:val="231F20"/>
                <w:w w:val="115"/>
                <w:sz w:val="20"/>
                <w:szCs w:val="20"/>
              </w:rPr>
              <w:t>and Business</w:t>
            </w:r>
            <w:r>
              <w:rPr>
                <w:color w:val="231F20"/>
                <w:spacing w:val="-7"/>
                <w:w w:val="115"/>
                <w:sz w:val="20"/>
                <w:szCs w:val="20"/>
              </w:rPr>
              <w:t xml:space="preserve"> </w:t>
            </w:r>
            <w:r>
              <w:rPr>
                <w:color w:val="231F20"/>
                <w:w w:val="115"/>
                <w:sz w:val="20"/>
                <w:szCs w:val="20"/>
              </w:rPr>
              <w:t>Programs</w:t>
            </w:r>
          </w:p>
        </w:tc>
        <w:tc>
          <w:tcPr>
            <w:tcW w:w="1771" w:type="dxa"/>
            <w:tcBorders>
              <w:top w:val="single" w:sz="8" w:space="0" w:color="231F20"/>
              <w:left w:val="single" w:sz="8" w:space="0" w:color="231F20"/>
              <w:bottom w:val="single" w:sz="8" w:space="0" w:color="231F20"/>
              <w:right w:val="single" w:sz="8" w:space="0" w:color="231F20"/>
            </w:tcBorders>
          </w:tcPr>
          <w:p w14:paraId="7CC980D7" w14:textId="77777777" w:rsidR="00E208A7" w:rsidRDefault="00E208A7">
            <w:pPr>
              <w:pStyle w:val="TableParagraph"/>
              <w:kinsoku w:val="0"/>
              <w:overflowPunct w:val="0"/>
              <w:spacing w:before="0"/>
              <w:rPr>
                <w:rFonts w:ascii="Verdana" w:hAnsi="Verdana" w:cs="Verdana"/>
                <w:sz w:val="20"/>
                <w:szCs w:val="20"/>
              </w:rPr>
            </w:pPr>
          </w:p>
          <w:p w14:paraId="5960A8B9" w14:textId="77777777" w:rsidR="00E208A7" w:rsidRDefault="00E208A7">
            <w:pPr>
              <w:pStyle w:val="TableParagraph"/>
              <w:kinsoku w:val="0"/>
              <w:overflowPunct w:val="0"/>
              <w:spacing w:before="12"/>
              <w:rPr>
                <w:rFonts w:ascii="Verdana" w:hAnsi="Verdana" w:cs="Verdana"/>
                <w:sz w:val="20"/>
                <w:szCs w:val="20"/>
              </w:rPr>
            </w:pPr>
          </w:p>
          <w:p w14:paraId="6C359B58" w14:textId="77777777" w:rsidR="00E208A7" w:rsidRDefault="00E208A7">
            <w:pPr>
              <w:pStyle w:val="TableParagraph"/>
              <w:kinsoku w:val="0"/>
              <w:overflowPunct w:val="0"/>
              <w:spacing w:before="0"/>
              <w:ind w:left="80"/>
              <w:rPr>
                <w:color w:val="231F20"/>
                <w:spacing w:val="-2"/>
                <w:w w:val="105"/>
                <w:sz w:val="20"/>
                <w:szCs w:val="20"/>
              </w:rPr>
            </w:pPr>
            <w:r>
              <w:rPr>
                <w:color w:val="231F20"/>
                <w:spacing w:val="-2"/>
                <w:w w:val="105"/>
                <w:sz w:val="20"/>
                <w:szCs w:val="20"/>
              </w:rPr>
              <w:t>$14,894.80</w:t>
            </w:r>
          </w:p>
        </w:tc>
        <w:tc>
          <w:tcPr>
            <w:tcW w:w="1296" w:type="dxa"/>
            <w:tcBorders>
              <w:top w:val="single" w:sz="8" w:space="0" w:color="231F20"/>
              <w:left w:val="single" w:sz="8" w:space="0" w:color="231F20"/>
              <w:bottom w:val="single" w:sz="8" w:space="0" w:color="231F20"/>
              <w:right w:val="single" w:sz="8" w:space="0" w:color="231F20"/>
            </w:tcBorders>
          </w:tcPr>
          <w:p w14:paraId="5F956C83" w14:textId="77777777" w:rsidR="00E208A7" w:rsidRDefault="00E208A7">
            <w:pPr>
              <w:pStyle w:val="TableParagraph"/>
              <w:kinsoku w:val="0"/>
              <w:overflowPunct w:val="0"/>
              <w:spacing w:before="127"/>
              <w:rPr>
                <w:rFonts w:ascii="Verdana" w:hAnsi="Verdana" w:cs="Verdana"/>
                <w:sz w:val="21"/>
                <w:szCs w:val="21"/>
              </w:rPr>
            </w:pPr>
          </w:p>
          <w:p w14:paraId="0270CD03" w14:textId="77777777" w:rsidR="00E208A7" w:rsidRDefault="00E208A7">
            <w:pPr>
              <w:pStyle w:val="TableParagraph"/>
              <w:kinsoku w:val="0"/>
              <w:overflowPunct w:val="0"/>
              <w:spacing w:before="0"/>
              <w:ind w:left="80"/>
              <w:rPr>
                <w:color w:val="231F20"/>
                <w:spacing w:val="-5"/>
                <w:w w:val="105"/>
                <w:sz w:val="21"/>
                <w:szCs w:val="21"/>
              </w:rPr>
            </w:pPr>
            <w:r>
              <w:rPr>
                <w:color w:val="231F20"/>
                <w:spacing w:val="-5"/>
                <w:w w:val="105"/>
                <w:sz w:val="21"/>
                <w:szCs w:val="21"/>
              </w:rPr>
              <w:t>OER</w:t>
            </w:r>
          </w:p>
          <w:p w14:paraId="3C75A363" w14:textId="77777777" w:rsidR="00E208A7" w:rsidRDefault="00E208A7">
            <w:pPr>
              <w:pStyle w:val="TableParagraph"/>
              <w:kinsoku w:val="0"/>
              <w:overflowPunct w:val="0"/>
              <w:spacing w:before="19"/>
              <w:ind w:left="80"/>
              <w:rPr>
                <w:color w:val="231F20"/>
                <w:spacing w:val="-2"/>
                <w:w w:val="115"/>
                <w:sz w:val="21"/>
                <w:szCs w:val="21"/>
              </w:rPr>
            </w:pPr>
            <w:r>
              <w:rPr>
                <w:color w:val="231F20"/>
                <w:spacing w:val="-2"/>
                <w:w w:val="115"/>
                <w:sz w:val="21"/>
                <w:szCs w:val="21"/>
              </w:rPr>
              <w:t>Impact</w:t>
            </w:r>
          </w:p>
        </w:tc>
      </w:tr>
      <w:tr w:rsidR="00E208A7" w14:paraId="6D051948" w14:textId="77777777">
        <w:tblPrEx>
          <w:tblCellMar>
            <w:top w:w="0" w:type="dxa"/>
            <w:left w:w="0" w:type="dxa"/>
            <w:bottom w:w="0" w:type="dxa"/>
            <w:right w:w="0" w:type="dxa"/>
          </w:tblCellMar>
        </w:tblPrEx>
        <w:trPr>
          <w:trHeight w:val="905"/>
        </w:trPr>
        <w:tc>
          <w:tcPr>
            <w:tcW w:w="1588" w:type="dxa"/>
            <w:tcBorders>
              <w:top w:val="single" w:sz="8" w:space="0" w:color="231F20"/>
              <w:left w:val="single" w:sz="8" w:space="0" w:color="231F20"/>
              <w:bottom w:val="single" w:sz="8" w:space="0" w:color="231F20"/>
              <w:right w:val="single" w:sz="8" w:space="0" w:color="231F20"/>
            </w:tcBorders>
          </w:tcPr>
          <w:p w14:paraId="7F331225" w14:textId="77777777" w:rsidR="00E208A7" w:rsidRDefault="00E208A7">
            <w:pPr>
              <w:pStyle w:val="TableParagraph"/>
              <w:kinsoku w:val="0"/>
              <w:overflowPunct w:val="0"/>
              <w:spacing w:before="127"/>
              <w:rPr>
                <w:rFonts w:ascii="Verdana" w:hAnsi="Verdana" w:cs="Verdana"/>
                <w:sz w:val="21"/>
                <w:szCs w:val="21"/>
              </w:rPr>
            </w:pPr>
          </w:p>
          <w:p w14:paraId="654C1411"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Farmingdale</w:t>
            </w:r>
          </w:p>
        </w:tc>
        <w:tc>
          <w:tcPr>
            <w:tcW w:w="1440" w:type="dxa"/>
            <w:tcBorders>
              <w:top w:val="single" w:sz="8" w:space="0" w:color="231F20"/>
              <w:left w:val="single" w:sz="8" w:space="0" w:color="231F20"/>
              <w:bottom w:val="single" w:sz="8" w:space="0" w:color="231F20"/>
              <w:right w:val="single" w:sz="8" w:space="0" w:color="231F20"/>
            </w:tcBorders>
          </w:tcPr>
          <w:p w14:paraId="32AACF7B" w14:textId="77777777" w:rsidR="00E208A7" w:rsidRDefault="00E208A7">
            <w:pPr>
              <w:pStyle w:val="TableParagraph"/>
              <w:kinsoku w:val="0"/>
              <w:overflowPunct w:val="0"/>
              <w:spacing w:before="127"/>
              <w:rPr>
                <w:rFonts w:ascii="Verdana" w:hAnsi="Verdana" w:cs="Verdana"/>
                <w:sz w:val="21"/>
                <w:szCs w:val="21"/>
              </w:rPr>
            </w:pPr>
          </w:p>
          <w:p w14:paraId="5DE66C76" w14:textId="77777777" w:rsidR="00E208A7" w:rsidRDefault="00E208A7">
            <w:pPr>
              <w:pStyle w:val="TableParagraph"/>
              <w:kinsoku w:val="0"/>
              <w:overflowPunct w:val="0"/>
              <w:spacing w:before="0"/>
              <w:ind w:left="80"/>
              <w:rPr>
                <w:color w:val="231F20"/>
                <w:spacing w:val="-4"/>
                <w:w w:val="110"/>
                <w:sz w:val="21"/>
                <w:szCs w:val="21"/>
              </w:rPr>
            </w:pPr>
            <w:r>
              <w:rPr>
                <w:color w:val="231F20"/>
                <w:w w:val="110"/>
                <w:sz w:val="21"/>
                <w:szCs w:val="21"/>
              </w:rPr>
              <w:t>Zhou</w:t>
            </w:r>
            <w:r>
              <w:rPr>
                <w:color w:val="231F20"/>
                <w:spacing w:val="-10"/>
                <w:w w:val="110"/>
                <w:sz w:val="21"/>
                <w:szCs w:val="21"/>
              </w:rPr>
              <w:t xml:space="preserve"> </w:t>
            </w:r>
            <w:r>
              <w:rPr>
                <w:color w:val="231F20"/>
                <w:spacing w:val="-4"/>
                <w:w w:val="110"/>
                <w:sz w:val="21"/>
                <w:szCs w:val="21"/>
              </w:rPr>
              <w:t>Zhang</w:t>
            </w:r>
          </w:p>
        </w:tc>
        <w:tc>
          <w:tcPr>
            <w:tcW w:w="4680" w:type="dxa"/>
            <w:tcBorders>
              <w:top w:val="single" w:sz="8" w:space="0" w:color="231F20"/>
              <w:left w:val="single" w:sz="8" w:space="0" w:color="231F20"/>
              <w:bottom w:val="single" w:sz="8" w:space="0" w:color="231F20"/>
              <w:right w:val="single" w:sz="8" w:space="0" w:color="231F20"/>
            </w:tcBorders>
          </w:tcPr>
          <w:p w14:paraId="6BDBCF58" w14:textId="77777777" w:rsidR="00E208A7" w:rsidRDefault="00E208A7">
            <w:pPr>
              <w:pStyle w:val="TableParagraph"/>
              <w:kinsoku w:val="0"/>
              <w:overflowPunct w:val="0"/>
              <w:spacing w:before="78" w:line="260" w:lineRule="atLeast"/>
              <w:ind w:left="80" w:right="274"/>
              <w:rPr>
                <w:color w:val="231F20"/>
                <w:w w:val="115"/>
                <w:sz w:val="20"/>
                <w:szCs w:val="20"/>
              </w:rPr>
            </w:pPr>
            <w:r>
              <w:rPr>
                <w:color w:val="231F20"/>
                <w:spacing w:val="-2"/>
                <w:w w:val="115"/>
                <w:sz w:val="20"/>
                <w:szCs w:val="20"/>
              </w:rPr>
              <w:t>Developing</w:t>
            </w:r>
            <w:r>
              <w:rPr>
                <w:color w:val="231F20"/>
                <w:spacing w:val="-14"/>
                <w:w w:val="115"/>
                <w:sz w:val="20"/>
                <w:szCs w:val="20"/>
              </w:rPr>
              <w:t xml:space="preserve"> </w:t>
            </w:r>
            <w:r>
              <w:rPr>
                <w:color w:val="231F20"/>
                <w:spacing w:val="-2"/>
                <w:w w:val="115"/>
                <w:sz w:val="20"/>
                <w:szCs w:val="20"/>
              </w:rPr>
              <w:t>an</w:t>
            </w:r>
            <w:r>
              <w:rPr>
                <w:color w:val="231F20"/>
                <w:spacing w:val="-14"/>
                <w:w w:val="115"/>
                <w:sz w:val="20"/>
                <w:szCs w:val="20"/>
              </w:rPr>
              <w:t xml:space="preserve"> </w:t>
            </w:r>
            <w:r>
              <w:rPr>
                <w:color w:val="231F20"/>
                <w:spacing w:val="-2"/>
                <w:w w:val="115"/>
                <w:sz w:val="20"/>
                <w:szCs w:val="20"/>
              </w:rPr>
              <w:t>Open</w:t>
            </w:r>
            <w:r>
              <w:rPr>
                <w:color w:val="231F20"/>
                <w:spacing w:val="-14"/>
                <w:w w:val="115"/>
                <w:sz w:val="20"/>
                <w:szCs w:val="20"/>
              </w:rPr>
              <w:t xml:space="preserve"> </w:t>
            </w:r>
            <w:r>
              <w:rPr>
                <w:color w:val="231F20"/>
                <w:spacing w:val="-2"/>
                <w:w w:val="115"/>
                <w:sz w:val="20"/>
                <w:szCs w:val="20"/>
              </w:rPr>
              <w:t>Educational</w:t>
            </w:r>
            <w:r>
              <w:rPr>
                <w:color w:val="231F20"/>
                <w:spacing w:val="-14"/>
                <w:w w:val="115"/>
                <w:sz w:val="20"/>
                <w:szCs w:val="20"/>
              </w:rPr>
              <w:t xml:space="preserve"> </w:t>
            </w:r>
            <w:r>
              <w:rPr>
                <w:color w:val="231F20"/>
                <w:spacing w:val="-2"/>
                <w:w w:val="115"/>
                <w:sz w:val="20"/>
                <w:szCs w:val="20"/>
              </w:rPr>
              <w:t xml:space="preserve">Resource </w:t>
            </w:r>
            <w:r>
              <w:rPr>
                <w:color w:val="231F20"/>
                <w:w w:val="110"/>
                <w:sz w:val="20"/>
                <w:szCs w:val="20"/>
              </w:rPr>
              <w:t>for</w:t>
            </w:r>
            <w:r>
              <w:rPr>
                <w:color w:val="231F20"/>
                <w:spacing w:val="-14"/>
                <w:w w:val="110"/>
                <w:sz w:val="20"/>
                <w:szCs w:val="20"/>
              </w:rPr>
              <w:t xml:space="preserve"> </w:t>
            </w:r>
            <w:r>
              <w:rPr>
                <w:color w:val="231F20"/>
                <w:w w:val="110"/>
                <w:sz w:val="20"/>
                <w:szCs w:val="20"/>
              </w:rPr>
              <w:t>Applied</w:t>
            </w:r>
            <w:r>
              <w:rPr>
                <w:color w:val="231F20"/>
                <w:spacing w:val="-14"/>
                <w:w w:val="110"/>
                <w:sz w:val="20"/>
                <w:szCs w:val="20"/>
              </w:rPr>
              <w:t xml:space="preserve"> </w:t>
            </w:r>
            <w:r>
              <w:rPr>
                <w:color w:val="231F20"/>
                <w:w w:val="110"/>
                <w:sz w:val="20"/>
                <w:szCs w:val="20"/>
              </w:rPr>
              <w:t>Machine</w:t>
            </w:r>
            <w:r>
              <w:rPr>
                <w:color w:val="231F20"/>
                <w:spacing w:val="-14"/>
                <w:w w:val="110"/>
                <w:sz w:val="20"/>
                <w:szCs w:val="20"/>
              </w:rPr>
              <w:t xml:space="preserve"> </w:t>
            </w:r>
            <w:r>
              <w:rPr>
                <w:color w:val="231F20"/>
                <w:w w:val="110"/>
                <w:sz w:val="20"/>
                <w:szCs w:val="20"/>
              </w:rPr>
              <w:t>Learning</w:t>
            </w:r>
            <w:r>
              <w:rPr>
                <w:color w:val="231F20"/>
                <w:spacing w:val="-14"/>
                <w:w w:val="110"/>
                <w:sz w:val="20"/>
                <w:szCs w:val="20"/>
              </w:rPr>
              <w:t xml:space="preserve"> </w:t>
            </w:r>
            <w:r>
              <w:rPr>
                <w:color w:val="231F20"/>
                <w:w w:val="110"/>
                <w:sz w:val="20"/>
                <w:szCs w:val="20"/>
              </w:rPr>
              <w:t>in</w:t>
            </w:r>
            <w:r>
              <w:rPr>
                <w:color w:val="231F20"/>
                <w:spacing w:val="-14"/>
                <w:w w:val="110"/>
                <w:sz w:val="20"/>
                <w:szCs w:val="20"/>
              </w:rPr>
              <w:t xml:space="preserve"> </w:t>
            </w:r>
            <w:r>
              <w:rPr>
                <w:color w:val="231F20"/>
                <w:w w:val="110"/>
                <w:sz w:val="20"/>
                <w:szCs w:val="20"/>
              </w:rPr>
              <w:t xml:space="preserve">Engineering </w:t>
            </w:r>
            <w:r>
              <w:rPr>
                <w:color w:val="231F20"/>
                <w:w w:val="115"/>
                <w:sz w:val="20"/>
                <w:szCs w:val="20"/>
              </w:rPr>
              <w:t>Technology</w:t>
            </w:r>
            <w:r>
              <w:rPr>
                <w:color w:val="231F20"/>
                <w:spacing w:val="-1"/>
                <w:w w:val="115"/>
                <w:sz w:val="20"/>
                <w:szCs w:val="20"/>
              </w:rPr>
              <w:t xml:space="preserve"> </w:t>
            </w:r>
            <w:r>
              <w:rPr>
                <w:color w:val="231F20"/>
                <w:w w:val="115"/>
                <w:sz w:val="20"/>
                <w:szCs w:val="20"/>
              </w:rPr>
              <w:t>Education</w:t>
            </w:r>
          </w:p>
        </w:tc>
        <w:tc>
          <w:tcPr>
            <w:tcW w:w="1771" w:type="dxa"/>
            <w:tcBorders>
              <w:top w:val="single" w:sz="8" w:space="0" w:color="231F20"/>
              <w:left w:val="single" w:sz="8" w:space="0" w:color="231F20"/>
              <w:bottom w:val="single" w:sz="8" w:space="0" w:color="231F20"/>
              <w:right w:val="single" w:sz="8" w:space="0" w:color="231F20"/>
            </w:tcBorders>
          </w:tcPr>
          <w:p w14:paraId="6AAE530F" w14:textId="77777777" w:rsidR="00E208A7" w:rsidRDefault="00E208A7">
            <w:pPr>
              <w:pStyle w:val="TableParagraph"/>
              <w:kinsoku w:val="0"/>
              <w:overflowPunct w:val="0"/>
              <w:spacing w:before="125"/>
              <w:rPr>
                <w:rFonts w:ascii="Verdana" w:hAnsi="Verdana" w:cs="Verdana"/>
                <w:sz w:val="20"/>
                <w:szCs w:val="20"/>
              </w:rPr>
            </w:pPr>
          </w:p>
          <w:p w14:paraId="3CB55C76" w14:textId="77777777" w:rsidR="00E208A7" w:rsidRDefault="00E208A7">
            <w:pPr>
              <w:pStyle w:val="TableParagraph"/>
              <w:kinsoku w:val="0"/>
              <w:overflowPunct w:val="0"/>
              <w:spacing w:before="0"/>
              <w:ind w:left="80"/>
              <w:rPr>
                <w:color w:val="231F20"/>
                <w:spacing w:val="-2"/>
                <w:w w:val="110"/>
                <w:sz w:val="20"/>
                <w:szCs w:val="20"/>
              </w:rPr>
            </w:pPr>
            <w:r>
              <w:rPr>
                <w:color w:val="231F20"/>
                <w:spacing w:val="-2"/>
                <w:w w:val="110"/>
                <w:sz w:val="20"/>
                <w:szCs w:val="20"/>
              </w:rPr>
              <w:t>$15,000.00</w:t>
            </w:r>
          </w:p>
        </w:tc>
        <w:tc>
          <w:tcPr>
            <w:tcW w:w="1296" w:type="dxa"/>
            <w:tcBorders>
              <w:top w:val="single" w:sz="8" w:space="0" w:color="231F20"/>
              <w:left w:val="single" w:sz="8" w:space="0" w:color="231F20"/>
              <w:bottom w:val="single" w:sz="8" w:space="0" w:color="231F20"/>
              <w:right w:val="single" w:sz="8" w:space="0" w:color="231F20"/>
            </w:tcBorders>
          </w:tcPr>
          <w:p w14:paraId="14A8F7EE" w14:textId="77777777" w:rsidR="00E208A7" w:rsidRDefault="00E208A7">
            <w:pPr>
              <w:pStyle w:val="TableParagraph"/>
              <w:kinsoku w:val="0"/>
              <w:overflowPunct w:val="0"/>
              <w:spacing w:before="252"/>
              <w:ind w:left="80"/>
              <w:rPr>
                <w:color w:val="231F20"/>
                <w:spacing w:val="-5"/>
                <w:w w:val="105"/>
                <w:sz w:val="21"/>
                <w:szCs w:val="21"/>
              </w:rPr>
            </w:pPr>
            <w:r>
              <w:rPr>
                <w:color w:val="231F20"/>
                <w:spacing w:val="-5"/>
                <w:w w:val="105"/>
                <w:sz w:val="21"/>
                <w:szCs w:val="21"/>
              </w:rPr>
              <w:t>OER</w:t>
            </w:r>
          </w:p>
          <w:p w14:paraId="313C2FDE" w14:textId="77777777" w:rsidR="00E208A7" w:rsidRDefault="00E208A7">
            <w:pPr>
              <w:pStyle w:val="TableParagraph"/>
              <w:kinsoku w:val="0"/>
              <w:overflowPunct w:val="0"/>
              <w:spacing w:before="19"/>
              <w:ind w:left="80"/>
              <w:rPr>
                <w:color w:val="231F20"/>
                <w:spacing w:val="-2"/>
                <w:w w:val="115"/>
                <w:sz w:val="21"/>
                <w:szCs w:val="21"/>
              </w:rPr>
            </w:pPr>
            <w:r>
              <w:rPr>
                <w:color w:val="231F20"/>
                <w:spacing w:val="-2"/>
                <w:w w:val="115"/>
                <w:sz w:val="21"/>
                <w:szCs w:val="21"/>
              </w:rPr>
              <w:t>Impact</w:t>
            </w:r>
          </w:p>
        </w:tc>
      </w:tr>
      <w:tr w:rsidR="00E208A7" w14:paraId="213161CD" w14:textId="77777777">
        <w:tblPrEx>
          <w:tblCellMar>
            <w:top w:w="0" w:type="dxa"/>
            <w:left w:w="0" w:type="dxa"/>
            <w:bottom w:w="0" w:type="dxa"/>
            <w:right w:w="0" w:type="dxa"/>
          </w:tblCellMar>
        </w:tblPrEx>
        <w:trPr>
          <w:trHeight w:val="905"/>
        </w:trPr>
        <w:tc>
          <w:tcPr>
            <w:tcW w:w="1588" w:type="dxa"/>
            <w:tcBorders>
              <w:top w:val="single" w:sz="8" w:space="0" w:color="231F20"/>
              <w:left w:val="single" w:sz="8" w:space="0" w:color="231F20"/>
              <w:bottom w:val="single" w:sz="8" w:space="0" w:color="231F20"/>
              <w:right w:val="single" w:sz="8" w:space="0" w:color="231F20"/>
            </w:tcBorders>
          </w:tcPr>
          <w:p w14:paraId="77A7E3DA" w14:textId="77777777" w:rsidR="00E208A7" w:rsidRDefault="00E208A7">
            <w:pPr>
              <w:pStyle w:val="TableParagraph"/>
              <w:kinsoku w:val="0"/>
              <w:overflowPunct w:val="0"/>
              <w:spacing w:before="127"/>
              <w:rPr>
                <w:rFonts w:ascii="Verdana" w:hAnsi="Verdana" w:cs="Verdana"/>
                <w:sz w:val="21"/>
                <w:szCs w:val="21"/>
              </w:rPr>
            </w:pPr>
          </w:p>
          <w:p w14:paraId="7EDD1668"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Farmingdale</w:t>
            </w:r>
          </w:p>
        </w:tc>
        <w:tc>
          <w:tcPr>
            <w:tcW w:w="1440" w:type="dxa"/>
            <w:tcBorders>
              <w:top w:val="single" w:sz="8" w:space="0" w:color="231F20"/>
              <w:left w:val="single" w:sz="8" w:space="0" w:color="231F20"/>
              <w:bottom w:val="single" w:sz="8" w:space="0" w:color="231F20"/>
              <w:right w:val="single" w:sz="8" w:space="0" w:color="231F20"/>
            </w:tcBorders>
          </w:tcPr>
          <w:p w14:paraId="02B1897F" w14:textId="77777777" w:rsidR="00E208A7" w:rsidRDefault="00E208A7">
            <w:pPr>
              <w:pStyle w:val="TableParagraph"/>
              <w:kinsoku w:val="0"/>
              <w:overflowPunct w:val="0"/>
              <w:spacing w:before="127"/>
              <w:rPr>
                <w:rFonts w:ascii="Verdana" w:hAnsi="Verdana" w:cs="Verdana"/>
                <w:sz w:val="21"/>
                <w:szCs w:val="21"/>
              </w:rPr>
            </w:pPr>
          </w:p>
          <w:p w14:paraId="6FF48E66" w14:textId="77777777" w:rsidR="00E208A7" w:rsidRDefault="00E208A7">
            <w:pPr>
              <w:pStyle w:val="TableParagraph"/>
              <w:kinsoku w:val="0"/>
              <w:overflowPunct w:val="0"/>
              <w:spacing w:before="0"/>
              <w:ind w:left="80"/>
              <w:rPr>
                <w:color w:val="231F20"/>
                <w:spacing w:val="-2"/>
                <w:w w:val="110"/>
                <w:sz w:val="21"/>
                <w:szCs w:val="21"/>
              </w:rPr>
            </w:pPr>
            <w:r>
              <w:rPr>
                <w:color w:val="231F20"/>
                <w:w w:val="105"/>
                <w:sz w:val="21"/>
                <w:szCs w:val="21"/>
              </w:rPr>
              <w:t>Lisa</w:t>
            </w:r>
            <w:r>
              <w:rPr>
                <w:color w:val="231F20"/>
                <w:spacing w:val="-15"/>
                <w:w w:val="105"/>
                <w:sz w:val="21"/>
                <w:szCs w:val="21"/>
              </w:rPr>
              <w:t xml:space="preserve"> </w:t>
            </w:r>
            <w:r>
              <w:rPr>
                <w:color w:val="231F20"/>
                <w:spacing w:val="-2"/>
                <w:w w:val="110"/>
                <w:sz w:val="21"/>
                <w:szCs w:val="21"/>
              </w:rPr>
              <w:t>Frazier</w:t>
            </w:r>
          </w:p>
        </w:tc>
        <w:tc>
          <w:tcPr>
            <w:tcW w:w="4680" w:type="dxa"/>
            <w:tcBorders>
              <w:top w:val="single" w:sz="8" w:space="0" w:color="231F20"/>
              <w:left w:val="single" w:sz="8" w:space="0" w:color="231F20"/>
              <w:bottom w:val="single" w:sz="8" w:space="0" w:color="231F20"/>
              <w:right w:val="single" w:sz="8" w:space="0" w:color="231F20"/>
            </w:tcBorders>
          </w:tcPr>
          <w:p w14:paraId="1407C0EB" w14:textId="77777777" w:rsidR="00E208A7" w:rsidRDefault="00E208A7">
            <w:pPr>
              <w:pStyle w:val="TableParagraph"/>
              <w:kinsoku w:val="0"/>
              <w:overflowPunct w:val="0"/>
              <w:spacing w:before="78" w:line="260" w:lineRule="atLeast"/>
              <w:ind w:left="80"/>
              <w:rPr>
                <w:color w:val="231F20"/>
                <w:w w:val="115"/>
                <w:sz w:val="20"/>
                <w:szCs w:val="20"/>
              </w:rPr>
            </w:pPr>
            <w:r>
              <w:rPr>
                <w:color w:val="231F20"/>
                <w:w w:val="115"/>
                <w:sz w:val="20"/>
                <w:szCs w:val="20"/>
              </w:rPr>
              <w:t>Investigation</w:t>
            </w:r>
            <w:r>
              <w:rPr>
                <w:color w:val="231F20"/>
                <w:spacing w:val="-13"/>
                <w:w w:val="115"/>
                <w:sz w:val="20"/>
                <w:szCs w:val="20"/>
              </w:rPr>
              <w:t xml:space="preserve"> </w:t>
            </w:r>
            <w:r>
              <w:rPr>
                <w:color w:val="231F20"/>
                <w:w w:val="115"/>
                <w:sz w:val="20"/>
                <w:szCs w:val="20"/>
              </w:rPr>
              <w:t>into</w:t>
            </w:r>
            <w:r>
              <w:rPr>
                <w:color w:val="231F20"/>
                <w:spacing w:val="-13"/>
                <w:w w:val="115"/>
                <w:sz w:val="20"/>
                <w:szCs w:val="20"/>
              </w:rPr>
              <w:t xml:space="preserve"> </w:t>
            </w:r>
            <w:r>
              <w:rPr>
                <w:color w:val="231F20"/>
                <w:w w:val="115"/>
                <w:sz w:val="20"/>
                <w:szCs w:val="20"/>
              </w:rPr>
              <w:t>Generative</w:t>
            </w:r>
            <w:r>
              <w:rPr>
                <w:color w:val="231F20"/>
                <w:spacing w:val="-13"/>
                <w:w w:val="115"/>
                <w:sz w:val="20"/>
                <w:szCs w:val="20"/>
              </w:rPr>
              <w:t xml:space="preserve"> </w:t>
            </w:r>
            <w:r>
              <w:rPr>
                <w:color w:val="231F20"/>
                <w:w w:val="115"/>
                <w:sz w:val="20"/>
                <w:szCs w:val="20"/>
              </w:rPr>
              <w:t>AI</w:t>
            </w:r>
            <w:r>
              <w:rPr>
                <w:color w:val="231F20"/>
                <w:spacing w:val="-13"/>
                <w:w w:val="115"/>
                <w:sz w:val="20"/>
                <w:szCs w:val="20"/>
              </w:rPr>
              <w:t xml:space="preserve"> </w:t>
            </w:r>
            <w:r>
              <w:rPr>
                <w:color w:val="231F20"/>
                <w:w w:val="115"/>
                <w:sz w:val="20"/>
                <w:szCs w:val="20"/>
              </w:rPr>
              <w:t xml:space="preserve">Video </w:t>
            </w:r>
            <w:r>
              <w:rPr>
                <w:color w:val="231F20"/>
                <w:w w:val="110"/>
                <w:sz w:val="20"/>
                <w:szCs w:val="20"/>
              </w:rPr>
              <w:t>Creation</w:t>
            </w:r>
            <w:r>
              <w:rPr>
                <w:color w:val="231F20"/>
                <w:spacing w:val="-12"/>
                <w:w w:val="110"/>
                <w:sz w:val="20"/>
                <w:szCs w:val="20"/>
              </w:rPr>
              <w:t xml:space="preserve"> </w:t>
            </w:r>
            <w:r>
              <w:rPr>
                <w:color w:val="231F20"/>
                <w:w w:val="110"/>
                <w:sz w:val="20"/>
                <w:szCs w:val="20"/>
              </w:rPr>
              <w:t>and</w:t>
            </w:r>
            <w:r>
              <w:rPr>
                <w:color w:val="231F20"/>
                <w:spacing w:val="-12"/>
                <w:w w:val="110"/>
                <w:sz w:val="20"/>
                <w:szCs w:val="20"/>
              </w:rPr>
              <w:t xml:space="preserve"> </w:t>
            </w:r>
            <w:r>
              <w:rPr>
                <w:color w:val="231F20"/>
                <w:w w:val="110"/>
                <w:sz w:val="20"/>
                <w:szCs w:val="20"/>
              </w:rPr>
              <w:t>Workflow</w:t>
            </w:r>
            <w:r>
              <w:rPr>
                <w:color w:val="231F20"/>
                <w:spacing w:val="-12"/>
                <w:w w:val="110"/>
                <w:sz w:val="20"/>
                <w:szCs w:val="20"/>
              </w:rPr>
              <w:t xml:space="preserve"> </w:t>
            </w:r>
            <w:r>
              <w:rPr>
                <w:color w:val="231F20"/>
                <w:w w:val="110"/>
                <w:sz w:val="20"/>
                <w:szCs w:val="20"/>
              </w:rPr>
              <w:t>in</w:t>
            </w:r>
            <w:r>
              <w:rPr>
                <w:color w:val="231F20"/>
                <w:spacing w:val="-12"/>
                <w:w w:val="110"/>
                <w:sz w:val="20"/>
                <w:szCs w:val="20"/>
              </w:rPr>
              <w:t xml:space="preserve"> </w:t>
            </w:r>
            <w:r>
              <w:rPr>
                <w:color w:val="231F20"/>
                <w:w w:val="110"/>
                <w:sz w:val="20"/>
                <w:szCs w:val="20"/>
              </w:rPr>
              <w:t>Creating</w:t>
            </w:r>
            <w:r>
              <w:rPr>
                <w:color w:val="231F20"/>
                <w:spacing w:val="-12"/>
                <w:w w:val="110"/>
                <w:sz w:val="20"/>
                <w:szCs w:val="20"/>
              </w:rPr>
              <w:t xml:space="preserve"> </w:t>
            </w:r>
            <w:r>
              <w:rPr>
                <w:color w:val="231F20"/>
                <w:w w:val="110"/>
                <w:sz w:val="20"/>
                <w:szCs w:val="20"/>
              </w:rPr>
              <w:t xml:space="preserve">Targeted </w:t>
            </w:r>
            <w:r>
              <w:rPr>
                <w:color w:val="231F20"/>
                <w:w w:val="115"/>
                <w:sz w:val="20"/>
                <w:szCs w:val="20"/>
              </w:rPr>
              <w:t>Course</w:t>
            </w:r>
            <w:r>
              <w:rPr>
                <w:color w:val="231F20"/>
                <w:spacing w:val="-1"/>
                <w:w w:val="115"/>
                <w:sz w:val="20"/>
                <w:szCs w:val="20"/>
              </w:rPr>
              <w:t xml:space="preserve"> </w:t>
            </w:r>
            <w:r>
              <w:rPr>
                <w:color w:val="231F20"/>
                <w:w w:val="115"/>
                <w:sz w:val="20"/>
                <w:szCs w:val="20"/>
              </w:rPr>
              <w:t>Content</w:t>
            </w:r>
          </w:p>
        </w:tc>
        <w:tc>
          <w:tcPr>
            <w:tcW w:w="1771" w:type="dxa"/>
            <w:tcBorders>
              <w:top w:val="single" w:sz="8" w:space="0" w:color="231F20"/>
              <w:left w:val="single" w:sz="8" w:space="0" w:color="231F20"/>
              <w:bottom w:val="single" w:sz="8" w:space="0" w:color="231F20"/>
              <w:right w:val="single" w:sz="8" w:space="0" w:color="231F20"/>
            </w:tcBorders>
          </w:tcPr>
          <w:p w14:paraId="0880A41B" w14:textId="77777777" w:rsidR="00E208A7" w:rsidRDefault="00E208A7">
            <w:pPr>
              <w:pStyle w:val="TableParagraph"/>
              <w:kinsoku w:val="0"/>
              <w:overflowPunct w:val="0"/>
              <w:spacing w:before="125"/>
              <w:rPr>
                <w:rFonts w:ascii="Verdana" w:hAnsi="Verdana" w:cs="Verdana"/>
                <w:sz w:val="20"/>
                <w:szCs w:val="20"/>
              </w:rPr>
            </w:pPr>
          </w:p>
          <w:p w14:paraId="4A246425" w14:textId="77777777" w:rsidR="00E208A7" w:rsidRDefault="00E208A7">
            <w:pPr>
              <w:pStyle w:val="TableParagraph"/>
              <w:kinsoku w:val="0"/>
              <w:overflowPunct w:val="0"/>
              <w:spacing w:before="0"/>
              <w:ind w:left="80"/>
              <w:rPr>
                <w:color w:val="231F20"/>
                <w:spacing w:val="-2"/>
                <w:w w:val="105"/>
                <w:sz w:val="20"/>
                <w:szCs w:val="20"/>
              </w:rPr>
            </w:pPr>
            <w:r>
              <w:rPr>
                <w:color w:val="231F20"/>
                <w:spacing w:val="-2"/>
                <w:w w:val="105"/>
                <w:sz w:val="20"/>
                <w:szCs w:val="20"/>
              </w:rPr>
              <w:t>$14,925.94</w:t>
            </w:r>
          </w:p>
        </w:tc>
        <w:tc>
          <w:tcPr>
            <w:tcW w:w="1296" w:type="dxa"/>
            <w:tcBorders>
              <w:top w:val="single" w:sz="8" w:space="0" w:color="231F20"/>
              <w:left w:val="single" w:sz="8" w:space="0" w:color="231F20"/>
              <w:bottom w:val="single" w:sz="8" w:space="0" w:color="231F20"/>
              <w:right w:val="single" w:sz="8" w:space="0" w:color="231F20"/>
            </w:tcBorders>
          </w:tcPr>
          <w:p w14:paraId="7122AC17" w14:textId="77777777" w:rsidR="00E208A7" w:rsidRDefault="00E208A7">
            <w:pPr>
              <w:pStyle w:val="TableParagraph"/>
              <w:kinsoku w:val="0"/>
              <w:overflowPunct w:val="0"/>
              <w:spacing w:before="127"/>
              <w:rPr>
                <w:rFonts w:ascii="Verdana" w:hAnsi="Verdana" w:cs="Verdana"/>
                <w:sz w:val="21"/>
                <w:szCs w:val="21"/>
              </w:rPr>
            </w:pPr>
          </w:p>
          <w:p w14:paraId="5A30E797" w14:textId="77777777" w:rsidR="00E208A7" w:rsidRDefault="00E208A7">
            <w:pPr>
              <w:pStyle w:val="TableParagraph"/>
              <w:kinsoku w:val="0"/>
              <w:overflowPunct w:val="0"/>
              <w:spacing w:before="0"/>
              <w:ind w:left="80"/>
              <w:rPr>
                <w:color w:val="231F20"/>
                <w:spacing w:val="-4"/>
                <w:w w:val="105"/>
                <w:sz w:val="21"/>
                <w:szCs w:val="21"/>
              </w:rPr>
            </w:pPr>
            <w:r>
              <w:rPr>
                <w:color w:val="231F20"/>
                <w:spacing w:val="-4"/>
                <w:w w:val="105"/>
                <w:sz w:val="21"/>
                <w:szCs w:val="21"/>
              </w:rPr>
              <w:t>IITG</w:t>
            </w:r>
          </w:p>
        </w:tc>
      </w:tr>
      <w:tr w:rsidR="00E208A7" w14:paraId="3C7B65F5" w14:textId="77777777">
        <w:tblPrEx>
          <w:tblCellMar>
            <w:top w:w="0" w:type="dxa"/>
            <w:left w:w="0" w:type="dxa"/>
            <w:bottom w:w="0" w:type="dxa"/>
            <w:right w:w="0" w:type="dxa"/>
          </w:tblCellMar>
        </w:tblPrEx>
        <w:trPr>
          <w:trHeight w:val="653"/>
        </w:trPr>
        <w:tc>
          <w:tcPr>
            <w:tcW w:w="1588" w:type="dxa"/>
            <w:tcBorders>
              <w:top w:val="single" w:sz="8" w:space="0" w:color="231F20"/>
              <w:left w:val="single" w:sz="8" w:space="0" w:color="231F20"/>
              <w:bottom w:val="single" w:sz="8" w:space="0" w:color="231F20"/>
              <w:right w:val="single" w:sz="8" w:space="0" w:color="231F20"/>
            </w:tcBorders>
          </w:tcPr>
          <w:p w14:paraId="7E81B60F" w14:textId="77777777" w:rsidR="00E208A7" w:rsidRDefault="00E208A7">
            <w:pPr>
              <w:pStyle w:val="TableParagraph"/>
              <w:kinsoku w:val="0"/>
              <w:overflowPunct w:val="0"/>
              <w:spacing w:before="1"/>
              <w:rPr>
                <w:rFonts w:ascii="Verdana" w:hAnsi="Verdana" w:cs="Verdana"/>
                <w:sz w:val="21"/>
                <w:szCs w:val="21"/>
              </w:rPr>
            </w:pPr>
          </w:p>
          <w:p w14:paraId="51324D51" w14:textId="77777777" w:rsidR="00E208A7" w:rsidRDefault="00E208A7">
            <w:pPr>
              <w:pStyle w:val="TableParagraph"/>
              <w:kinsoku w:val="0"/>
              <w:overflowPunct w:val="0"/>
              <w:spacing w:before="0"/>
              <w:ind w:left="79"/>
              <w:rPr>
                <w:color w:val="231F20"/>
                <w:spacing w:val="-2"/>
                <w:w w:val="110"/>
                <w:sz w:val="21"/>
                <w:szCs w:val="21"/>
              </w:rPr>
            </w:pPr>
            <w:r>
              <w:rPr>
                <w:color w:val="231F20"/>
                <w:spacing w:val="-2"/>
                <w:w w:val="110"/>
                <w:sz w:val="21"/>
                <w:szCs w:val="21"/>
              </w:rPr>
              <w:t>Farmingdale</w:t>
            </w:r>
          </w:p>
        </w:tc>
        <w:tc>
          <w:tcPr>
            <w:tcW w:w="1440" w:type="dxa"/>
            <w:tcBorders>
              <w:top w:val="single" w:sz="8" w:space="0" w:color="231F20"/>
              <w:left w:val="single" w:sz="8" w:space="0" w:color="231F20"/>
              <w:bottom w:val="single" w:sz="8" w:space="0" w:color="231F20"/>
              <w:right w:val="single" w:sz="8" w:space="0" w:color="231F20"/>
            </w:tcBorders>
          </w:tcPr>
          <w:p w14:paraId="11CCFD9C" w14:textId="77777777" w:rsidR="00E208A7" w:rsidRDefault="00E208A7">
            <w:pPr>
              <w:pStyle w:val="TableParagraph"/>
              <w:kinsoku w:val="0"/>
              <w:overflowPunct w:val="0"/>
              <w:spacing w:before="108" w:line="260" w:lineRule="atLeast"/>
              <w:ind w:left="80" w:right="517"/>
              <w:rPr>
                <w:color w:val="231F20"/>
                <w:spacing w:val="-4"/>
                <w:w w:val="110"/>
                <w:sz w:val="21"/>
                <w:szCs w:val="21"/>
              </w:rPr>
            </w:pPr>
            <w:r>
              <w:rPr>
                <w:color w:val="231F20"/>
                <w:spacing w:val="-2"/>
                <w:w w:val="110"/>
                <w:sz w:val="21"/>
                <w:szCs w:val="21"/>
              </w:rPr>
              <w:t xml:space="preserve">Khosro </w:t>
            </w:r>
            <w:r>
              <w:rPr>
                <w:color w:val="231F20"/>
                <w:spacing w:val="-4"/>
                <w:w w:val="110"/>
                <w:sz w:val="21"/>
                <w:szCs w:val="21"/>
              </w:rPr>
              <w:t>Shirvani</w:t>
            </w:r>
          </w:p>
        </w:tc>
        <w:tc>
          <w:tcPr>
            <w:tcW w:w="4680" w:type="dxa"/>
            <w:tcBorders>
              <w:top w:val="single" w:sz="8" w:space="0" w:color="231F20"/>
              <w:left w:val="single" w:sz="8" w:space="0" w:color="231F20"/>
              <w:bottom w:val="single" w:sz="8" w:space="0" w:color="231F20"/>
              <w:right w:val="single" w:sz="8" w:space="0" w:color="231F20"/>
            </w:tcBorders>
          </w:tcPr>
          <w:p w14:paraId="002A13B5" w14:textId="77777777" w:rsidR="00E208A7" w:rsidRDefault="00E208A7">
            <w:pPr>
              <w:pStyle w:val="TableParagraph"/>
              <w:kinsoku w:val="0"/>
              <w:overflowPunct w:val="0"/>
              <w:spacing w:before="112" w:line="271" w:lineRule="auto"/>
              <w:ind w:left="80"/>
              <w:rPr>
                <w:color w:val="231F20"/>
                <w:w w:val="110"/>
                <w:sz w:val="20"/>
                <w:szCs w:val="20"/>
              </w:rPr>
            </w:pPr>
            <w:r>
              <w:rPr>
                <w:color w:val="231F20"/>
                <w:spacing w:val="-2"/>
                <w:w w:val="110"/>
                <w:sz w:val="20"/>
                <w:szCs w:val="20"/>
              </w:rPr>
              <w:t>MET</w:t>
            </w:r>
            <w:r>
              <w:rPr>
                <w:color w:val="231F20"/>
                <w:spacing w:val="-13"/>
                <w:w w:val="110"/>
                <w:sz w:val="20"/>
                <w:szCs w:val="20"/>
              </w:rPr>
              <w:t xml:space="preserve"> </w:t>
            </w:r>
            <w:r>
              <w:rPr>
                <w:color w:val="231F20"/>
                <w:spacing w:val="-2"/>
                <w:w w:val="110"/>
                <w:sz w:val="20"/>
                <w:szCs w:val="20"/>
              </w:rPr>
              <w:t>308</w:t>
            </w:r>
            <w:r>
              <w:rPr>
                <w:color w:val="231F20"/>
                <w:spacing w:val="-13"/>
                <w:w w:val="110"/>
                <w:sz w:val="20"/>
                <w:szCs w:val="20"/>
              </w:rPr>
              <w:t xml:space="preserve"> </w:t>
            </w:r>
            <w:r>
              <w:rPr>
                <w:color w:val="231F20"/>
                <w:spacing w:val="-2"/>
                <w:w w:val="110"/>
                <w:sz w:val="20"/>
                <w:szCs w:val="20"/>
              </w:rPr>
              <w:t>AI</w:t>
            </w:r>
            <w:r>
              <w:rPr>
                <w:color w:val="231F20"/>
                <w:spacing w:val="-13"/>
                <w:w w:val="110"/>
                <w:sz w:val="20"/>
                <w:szCs w:val="20"/>
              </w:rPr>
              <w:t xml:space="preserve"> </w:t>
            </w:r>
            <w:r>
              <w:rPr>
                <w:color w:val="231F20"/>
                <w:spacing w:val="-2"/>
                <w:w w:val="110"/>
                <w:sz w:val="20"/>
                <w:szCs w:val="20"/>
              </w:rPr>
              <w:t>Design</w:t>
            </w:r>
            <w:r>
              <w:rPr>
                <w:color w:val="231F20"/>
                <w:spacing w:val="-13"/>
                <w:w w:val="110"/>
                <w:sz w:val="20"/>
                <w:szCs w:val="20"/>
              </w:rPr>
              <w:t xml:space="preserve"> </w:t>
            </w:r>
            <w:r>
              <w:rPr>
                <w:color w:val="231F20"/>
                <w:spacing w:val="-2"/>
                <w:w w:val="110"/>
                <w:sz w:val="20"/>
                <w:szCs w:val="20"/>
              </w:rPr>
              <w:t>Coach</w:t>
            </w:r>
            <w:r>
              <w:rPr>
                <w:color w:val="231F20"/>
                <w:spacing w:val="-13"/>
                <w:w w:val="110"/>
                <w:sz w:val="20"/>
                <w:szCs w:val="20"/>
              </w:rPr>
              <w:t xml:space="preserve"> </w:t>
            </w:r>
            <w:r>
              <w:rPr>
                <w:color w:val="231F20"/>
                <w:spacing w:val="-2"/>
                <w:w w:val="110"/>
                <w:sz w:val="20"/>
                <w:szCs w:val="20"/>
              </w:rPr>
              <w:t>(Machine</w:t>
            </w:r>
            <w:r>
              <w:rPr>
                <w:color w:val="231F20"/>
                <w:spacing w:val="-13"/>
                <w:w w:val="110"/>
                <w:sz w:val="20"/>
                <w:szCs w:val="20"/>
              </w:rPr>
              <w:t xml:space="preserve"> </w:t>
            </w:r>
            <w:r>
              <w:rPr>
                <w:color w:val="231F20"/>
                <w:spacing w:val="-2"/>
                <w:w w:val="110"/>
                <w:sz w:val="20"/>
                <w:szCs w:val="20"/>
              </w:rPr>
              <w:t xml:space="preserve">and </w:t>
            </w:r>
            <w:r>
              <w:rPr>
                <w:color w:val="231F20"/>
                <w:w w:val="110"/>
                <w:sz w:val="20"/>
                <w:szCs w:val="20"/>
              </w:rPr>
              <w:t>Product Design)</w:t>
            </w:r>
          </w:p>
        </w:tc>
        <w:tc>
          <w:tcPr>
            <w:tcW w:w="1771" w:type="dxa"/>
            <w:tcBorders>
              <w:top w:val="single" w:sz="8" w:space="0" w:color="231F20"/>
              <w:left w:val="single" w:sz="8" w:space="0" w:color="231F20"/>
              <w:bottom w:val="single" w:sz="8" w:space="0" w:color="231F20"/>
              <w:right w:val="single" w:sz="8" w:space="0" w:color="231F20"/>
            </w:tcBorders>
          </w:tcPr>
          <w:p w14:paraId="6942A58C" w14:textId="77777777" w:rsidR="00E208A7" w:rsidRDefault="00E208A7">
            <w:pPr>
              <w:pStyle w:val="TableParagraph"/>
              <w:kinsoku w:val="0"/>
              <w:overflowPunct w:val="0"/>
              <w:spacing w:before="242"/>
              <w:ind w:left="80"/>
              <w:rPr>
                <w:color w:val="231F20"/>
                <w:spacing w:val="-2"/>
                <w:w w:val="110"/>
                <w:sz w:val="20"/>
                <w:szCs w:val="20"/>
              </w:rPr>
            </w:pPr>
            <w:r>
              <w:rPr>
                <w:color w:val="231F20"/>
                <w:spacing w:val="-2"/>
                <w:w w:val="110"/>
                <w:sz w:val="20"/>
                <w:szCs w:val="20"/>
              </w:rPr>
              <w:t>$14,800.00</w:t>
            </w:r>
          </w:p>
        </w:tc>
        <w:tc>
          <w:tcPr>
            <w:tcW w:w="1296" w:type="dxa"/>
            <w:tcBorders>
              <w:top w:val="single" w:sz="8" w:space="0" w:color="231F20"/>
              <w:left w:val="single" w:sz="8" w:space="0" w:color="231F20"/>
              <w:bottom w:val="single" w:sz="8" w:space="0" w:color="231F20"/>
              <w:right w:val="single" w:sz="8" w:space="0" w:color="231F20"/>
            </w:tcBorders>
          </w:tcPr>
          <w:p w14:paraId="3CD5DECD" w14:textId="77777777" w:rsidR="00E208A7" w:rsidRDefault="00E208A7">
            <w:pPr>
              <w:pStyle w:val="TableParagraph"/>
              <w:kinsoku w:val="0"/>
              <w:overflowPunct w:val="0"/>
              <w:spacing w:before="1"/>
              <w:rPr>
                <w:rFonts w:ascii="Verdana" w:hAnsi="Verdana" w:cs="Verdana"/>
                <w:sz w:val="21"/>
                <w:szCs w:val="21"/>
              </w:rPr>
            </w:pPr>
          </w:p>
          <w:p w14:paraId="73D138C2" w14:textId="77777777" w:rsidR="00E208A7" w:rsidRDefault="00E208A7">
            <w:pPr>
              <w:pStyle w:val="TableParagraph"/>
              <w:kinsoku w:val="0"/>
              <w:overflowPunct w:val="0"/>
              <w:spacing w:before="0"/>
              <w:ind w:left="80"/>
              <w:rPr>
                <w:color w:val="231F20"/>
                <w:spacing w:val="-4"/>
                <w:w w:val="105"/>
                <w:sz w:val="21"/>
                <w:szCs w:val="21"/>
              </w:rPr>
            </w:pPr>
            <w:r>
              <w:rPr>
                <w:color w:val="231F20"/>
                <w:spacing w:val="-4"/>
                <w:w w:val="105"/>
                <w:sz w:val="21"/>
                <w:szCs w:val="21"/>
              </w:rPr>
              <w:t>IITG</w:t>
            </w:r>
          </w:p>
        </w:tc>
      </w:tr>
      <w:tr w:rsidR="00E208A7" w14:paraId="009B69B1" w14:textId="77777777">
        <w:tblPrEx>
          <w:tblCellMar>
            <w:top w:w="0" w:type="dxa"/>
            <w:left w:w="0" w:type="dxa"/>
            <w:bottom w:w="0" w:type="dxa"/>
            <w:right w:w="0" w:type="dxa"/>
          </w:tblCellMar>
        </w:tblPrEx>
        <w:trPr>
          <w:trHeight w:val="906"/>
        </w:trPr>
        <w:tc>
          <w:tcPr>
            <w:tcW w:w="1588" w:type="dxa"/>
            <w:tcBorders>
              <w:top w:val="single" w:sz="8" w:space="0" w:color="231F20"/>
              <w:left w:val="single" w:sz="8" w:space="0" w:color="231F20"/>
              <w:bottom w:val="single" w:sz="8" w:space="0" w:color="231F20"/>
              <w:right w:val="single" w:sz="8" w:space="0" w:color="231F20"/>
            </w:tcBorders>
          </w:tcPr>
          <w:p w14:paraId="65034F07" w14:textId="77777777" w:rsidR="00E208A7" w:rsidRDefault="00E208A7">
            <w:pPr>
              <w:pStyle w:val="TableParagraph"/>
              <w:kinsoku w:val="0"/>
              <w:overflowPunct w:val="0"/>
              <w:spacing w:before="125"/>
              <w:rPr>
                <w:rFonts w:ascii="Verdana" w:hAnsi="Verdana" w:cs="Verdana"/>
                <w:sz w:val="20"/>
                <w:szCs w:val="20"/>
              </w:rPr>
            </w:pPr>
          </w:p>
          <w:p w14:paraId="4AFBB661" w14:textId="77777777" w:rsidR="00E208A7" w:rsidRDefault="00E208A7">
            <w:pPr>
              <w:pStyle w:val="TableParagraph"/>
              <w:kinsoku w:val="0"/>
              <w:overflowPunct w:val="0"/>
              <w:spacing w:before="0"/>
              <w:ind w:left="80"/>
              <w:rPr>
                <w:color w:val="231F20"/>
                <w:spacing w:val="-2"/>
                <w:w w:val="110"/>
                <w:sz w:val="20"/>
                <w:szCs w:val="20"/>
              </w:rPr>
            </w:pPr>
            <w:r>
              <w:rPr>
                <w:color w:val="231F20"/>
                <w:spacing w:val="-2"/>
                <w:w w:val="110"/>
                <w:sz w:val="20"/>
                <w:szCs w:val="20"/>
              </w:rPr>
              <w:t>Oswego</w:t>
            </w:r>
          </w:p>
        </w:tc>
        <w:tc>
          <w:tcPr>
            <w:tcW w:w="1440" w:type="dxa"/>
            <w:tcBorders>
              <w:top w:val="single" w:sz="8" w:space="0" w:color="231F20"/>
              <w:left w:val="single" w:sz="8" w:space="0" w:color="231F20"/>
              <w:bottom w:val="single" w:sz="8" w:space="0" w:color="231F20"/>
              <w:right w:val="single" w:sz="8" w:space="0" w:color="231F20"/>
            </w:tcBorders>
          </w:tcPr>
          <w:p w14:paraId="3590843A" w14:textId="77777777" w:rsidR="00E208A7" w:rsidRDefault="00E208A7">
            <w:pPr>
              <w:pStyle w:val="TableParagraph"/>
              <w:kinsoku w:val="0"/>
              <w:overflowPunct w:val="0"/>
              <w:spacing w:before="238" w:line="271" w:lineRule="auto"/>
              <w:ind w:left="80" w:right="143"/>
              <w:rPr>
                <w:color w:val="231F20"/>
                <w:spacing w:val="-2"/>
                <w:w w:val="110"/>
                <w:sz w:val="20"/>
                <w:szCs w:val="20"/>
              </w:rPr>
            </w:pPr>
            <w:r>
              <w:rPr>
                <w:color w:val="231F20"/>
                <w:spacing w:val="-2"/>
                <w:w w:val="110"/>
                <w:sz w:val="20"/>
                <w:szCs w:val="20"/>
              </w:rPr>
              <w:t>Isabelle Bichindaritz</w:t>
            </w:r>
          </w:p>
        </w:tc>
        <w:tc>
          <w:tcPr>
            <w:tcW w:w="4680" w:type="dxa"/>
            <w:tcBorders>
              <w:top w:val="single" w:sz="8" w:space="0" w:color="231F20"/>
              <w:left w:val="single" w:sz="8" w:space="0" w:color="231F20"/>
              <w:bottom w:val="single" w:sz="8" w:space="0" w:color="231F20"/>
              <w:right w:val="single" w:sz="8" w:space="0" w:color="231F20"/>
            </w:tcBorders>
          </w:tcPr>
          <w:p w14:paraId="042D6882" w14:textId="77777777" w:rsidR="00E208A7" w:rsidRDefault="00E208A7">
            <w:pPr>
              <w:pStyle w:val="TableParagraph"/>
              <w:kinsoku w:val="0"/>
              <w:overflowPunct w:val="0"/>
              <w:spacing w:before="78" w:line="260" w:lineRule="atLeast"/>
              <w:ind w:left="80"/>
              <w:rPr>
                <w:color w:val="231F20"/>
                <w:spacing w:val="-2"/>
                <w:w w:val="115"/>
                <w:sz w:val="20"/>
                <w:szCs w:val="20"/>
              </w:rPr>
            </w:pPr>
            <w:r>
              <w:rPr>
                <w:color w:val="231F20"/>
                <w:spacing w:val="-2"/>
                <w:w w:val="110"/>
                <w:sz w:val="20"/>
                <w:szCs w:val="20"/>
              </w:rPr>
              <w:t>AI-RA2:</w:t>
            </w:r>
            <w:r>
              <w:rPr>
                <w:color w:val="231F20"/>
                <w:spacing w:val="-14"/>
                <w:w w:val="110"/>
                <w:sz w:val="20"/>
                <w:szCs w:val="20"/>
              </w:rPr>
              <w:t xml:space="preserve"> </w:t>
            </w:r>
            <w:r>
              <w:rPr>
                <w:color w:val="231F20"/>
                <w:spacing w:val="-2"/>
                <w:w w:val="110"/>
                <w:sz w:val="20"/>
                <w:szCs w:val="20"/>
              </w:rPr>
              <w:t>AI-enhanced</w:t>
            </w:r>
            <w:r>
              <w:rPr>
                <w:color w:val="231F20"/>
                <w:spacing w:val="-13"/>
                <w:w w:val="110"/>
                <w:sz w:val="20"/>
                <w:szCs w:val="20"/>
              </w:rPr>
              <w:t xml:space="preserve"> </w:t>
            </w:r>
            <w:r>
              <w:rPr>
                <w:color w:val="231F20"/>
                <w:spacing w:val="-2"/>
                <w:w w:val="110"/>
                <w:sz w:val="20"/>
                <w:szCs w:val="20"/>
              </w:rPr>
              <w:t>Research</w:t>
            </w:r>
            <w:r>
              <w:rPr>
                <w:color w:val="231F20"/>
                <w:spacing w:val="-13"/>
                <w:w w:val="110"/>
                <w:sz w:val="20"/>
                <w:szCs w:val="20"/>
              </w:rPr>
              <w:t xml:space="preserve"> </w:t>
            </w:r>
            <w:r>
              <w:rPr>
                <w:color w:val="231F20"/>
                <w:spacing w:val="-2"/>
                <w:w w:val="110"/>
                <w:sz w:val="20"/>
                <w:szCs w:val="20"/>
              </w:rPr>
              <w:t>and</w:t>
            </w:r>
            <w:r>
              <w:rPr>
                <w:color w:val="231F20"/>
                <w:spacing w:val="-14"/>
                <w:w w:val="110"/>
                <w:sz w:val="20"/>
                <w:szCs w:val="20"/>
              </w:rPr>
              <w:t xml:space="preserve"> </w:t>
            </w:r>
            <w:r>
              <w:rPr>
                <w:color w:val="231F20"/>
                <w:spacing w:val="-2"/>
                <w:w w:val="110"/>
                <w:sz w:val="20"/>
                <w:szCs w:val="20"/>
              </w:rPr>
              <w:t xml:space="preserve">Creative </w:t>
            </w:r>
            <w:r>
              <w:rPr>
                <w:color w:val="231F20"/>
                <w:w w:val="115"/>
                <w:sz w:val="20"/>
                <w:szCs w:val="20"/>
              </w:rPr>
              <w:t>Activities</w:t>
            </w:r>
            <w:r>
              <w:rPr>
                <w:color w:val="231F20"/>
                <w:spacing w:val="-14"/>
                <w:w w:val="115"/>
                <w:sz w:val="20"/>
                <w:szCs w:val="20"/>
              </w:rPr>
              <w:t xml:space="preserve"> </w:t>
            </w:r>
            <w:r>
              <w:rPr>
                <w:color w:val="231F20"/>
                <w:w w:val="115"/>
                <w:sz w:val="20"/>
                <w:szCs w:val="20"/>
              </w:rPr>
              <w:t>Microcredentials</w:t>
            </w:r>
            <w:r>
              <w:rPr>
                <w:color w:val="231F20"/>
                <w:spacing w:val="-14"/>
                <w:w w:val="115"/>
                <w:sz w:val="20"/>
                <w:szCs w:val="20"/>
              </w:rPr>
              <w:t xml:space="preserve"> </w:t>
            </w:r>
            <w:r>
              <w:rPr>
                <w:color w:val="231F20"/>
                <w:w w:val="115"/>
                <w:sz w:val="20"/>
                <w:szCs w:val="20"/>
              </w:rPr>
              <w:t>and</w:t>
            </w:r>
            <w:r>
              <w:rPr>
                <w:color w:val="231F20"/>
                <w:spacing w:val="-14"/>
                <w:w w:val="115"/>
                <w:sz w:val="20"/>
                <w:szCs w:val="20"/>
              </w:rPr>
              <w:t xml:space="preserve"> </w:t>
            </w:r>
            <w:r>
              <w:rPr>
                <w:color w:val="231F20"/>
                <w:w w:val="115"/>
                <w:sz w:val="20"/>
                <w:szCs w:val="20"/>
              </w:rPr>
              <w:t xml:space="preserve">Advanced </w:t>
            </w:r>
            <w:r>
              <w:rPr>
                <w:color w:val="231F20"/>
                <w:spacing w:val="-2"/>
                <w:w w:val="115"/>
                <w:sz w:val="20"/>
                <w:szCs w:val="20"/>
              </w:rPr>
              <w:t>Certificate</w:t>
            </w:r>
          </w:p>
        </w:tc>
        <w:tc>
          <w:tcPr>
            <w:tcW w:w="1771" w:type="dxa"/>
            <w:tcBorders>
              <w:top w:val="single" w:sz="8" w:space="0" w:color="231F20"/>
              <w:left w:val="single" w:sz="8" w:space="0" w:color="231F20"/>
              <w:bottom w:val="single" w:sz="8" w:space="0" w:color="231F20"/>
              <w:right w:val="single" w:sz="8" w:space="0" w:color="231F20"/>
            </w:tcBorders>
          </w:tcPr>
          <w:p w14:paraId="5D0F08FC" w14:textId="77777777" w:rsidR="00E208A7" w:rsidRDefault="00E208A7">
            <w:pPr>
              <w:pStyle w:val="TableParagraph"/>
              <w:kinsoku w:val="0"/>
              <w:overflowPunct w:val="0"/>
              <w:spacing w:before="125"/>
              <w:rPr>
                <w:rFonts w:ascii="Verdana" w:hAnsi="Verdana" w:cs="Verdana"/>
                <w:sz w:val="20"/>
                <w:szCs w:val="20"/>
              </w:rPr>
            </w:pPr>
          </w:p>
          <w:p w14:paraId="24D88982" w14:textId="77777777" w:rsidR="00E208A7" w:rsidRDefault="00E208A7">
            <w:pPr>
              <w:pStyle w:val="TableParagraph"/>
              <w:kinsoku w:val="0"/>
              <w:overflowPunct w:val="0"/>
              <w:spacing w:before="0"/>
              <w:ind w:left="80"/>
              <w:rPr>
                <w:color w:val="231F20"/>
                <w:spacing w:val="-2"/>
                <w:w w:val="115"/>
                <w:sz w:val="20"/>
                <w:szCs w:val="20"/>
              </w:rPr>
            </w:pPr>
            <w:r>
              <w:rPr>
                <w:color w:val="231F20"/>
                <w:spacing w:val="-2"/>
                <w:w w:val="115"/>
                <w:sz w:val="20"/>
                <w:szCs w:val="20"/>
              </w:rPr>
              <w:t>$34,682.00</w:t>
            </w:r>
          </w:p>
        </w:tc>
        <w:tc>
          <w:tcPr>
            <w:tcW w:w="1296" w:type="dxa"/>
            <w:tcBorders>
              <w:top w:val="single" w:sz="8" w:space="0" w:color="231F20"/>
              <w:left w:val="single" w:sz="8" w:space="0" w:color="231F20"/>
              <w:bottom w:val="single" w:sz="8" w:space="0" w:color="231F20"/>
              <w:right w:val="single" w:sz="8" w:space="0" w:color="231F20"/>
            </w:tcBorders>
          </w:tcPr>
          <w:p w14:paraId="22201187" w14:textId="77777777" w:rsidR="00E208A7" w:rsidRDefault="00E208A7">
            <w:pPr>
              <w:pStyle w:val="TableParagraph"/>
              <w:kinsoku w:val="0"/>
              <w:overflowPunct w:val="0"/>
              <w:spacing w:before="125"/>
              <w:rPr>
                <w:rFonts w:ascii="Verdana" w:hAnsi="Verdana" w:cs="Verdana"/>
                <w:sz w:val="20"/>
                <w:szCs w:val="20"/>
              </w:rPr>
            </w:pPr>
          </w:p>
          <w:p w14:paraId="434D1E97" w14:textId="77777777" w:rsidR="00E208A7" w:rsidRDefault="00E208A7">
            <w:pPr>
              <w:pStyle w:val="TableParagraph"/>
              <w:kinsoku w:val="0"/>
              <w:overflowPunct w:val="0"/>
              <w:spacing w:before="0"/>
              <w:ind w:left="80"/>
              <w:rPr>
                <w:color w:val="231F20"/>
                <w:spacing w:val="-4"/>
                <w:w w:val="105"/>
                <w:sz w:val="20"/>
                <w:szCs w:val="20"/>
              </w:rPr>
            </w:pPr>
            <w:r>
              <w:rPr>
                <w:color w:val="231F20"/>
                <w:spacing w:val="-4"/>
                <w:w w:val="105"/>
                <w:sz w:val="20"/>
                <w:szCs w:val="20"/>
              </w:rPr>
              <w:t>IITG</w:t>
            </w:r>
          </w:p>
        </w:tc>
      </w:tr>
      <w:tr w:rsidR="00E208A7" w14:paraId="68FAEC45" w14:textId="77777777">
        <w:tblPrEx>
          <w:tblCellMar>
            <w:top w:w="0" w:type="dxa"/>
            <w:left w:w="0" w:type="dxa"/>
            <w:bottom w:w="0" w:type="dxa"/>
            <w:right w:w="0" w:type="dxa"/>
          </w:tblCellMar>
        </w:tblPrEx>
        <w:trPr>
          <w:trHeight w:val="905"/>
        </w:trPr>
        <w:tc>
          <w:tcPr>
            <w:tcW w:w="1588" w:type="dxa"/>
            <w:tcBorders>
              <w:top w:val="single" w:sz="8" w:space="0" w:color="231F20"/>
              <w:left w:val="single" w:sz="8" w:space="0" w:color="231F20"/>
              <w:bottom w:val="single" w:sz="8" w:space="0" w:color="231F20"/>
              <w:right w:val="single" w:sz="8" w:space="0" w:color="231F20"/>
            </w:tcBorders>
          </w:tcPr>
          <w:p w14:paraId="65324ED1" w14:textId="77777777" w:rsidR="00E208A7" w:rsidRDefault="00E208A7">
            <w:pPr>
              <w:pStyle w:val="TableParagraph"/>
              <w:kinsoku w:val="0"/>
              <w:overflowPunct w:val="0"/>
              <w:spacing w:before="125"/>
              <w:rPr>
                <w:rFonts w:ascii="Verdana" w:hAnsi="Verdana" w:cs="Verdana"/>
                <w:sz w:val="20"/>
                <w:szCs w:val="20"/>
              </w:rPr>
            </w:pPr>
          </w:p>
          <w:p w14:paraId="56068583" w14:textId="77777777" w:rsidR="00E208A7" w:rsidRDefault="00E208A7">
            <w:pPr>
              <w:pStyle w:val="TableParagraph"/>
              <w:kinsoku w:val="0"/>
              <w:overflowPunct w:val="0"/>
              <w:spacing w:before="0"/>
              <w:ind w:left="79"/>
              <w:rPr>
                <w:color w:val="231F20"/>
                <w:spacing w:val="-2"/>
                <w:w w:val="115"/>
                <w:sz w:val="20"/>
                <w:szCs w:val="20"/>
              </w:rPr>
            </w:pPr>
            <w:r>
              <w:rPr>
                <w:color w:val="231F20"/>
                <w:spacing w:val="-2"/>
                <w:w w:val="110"/>
                <w:sz w:val="20"/>
                <w:szCs w:val="20"/>
              </w:rPr>
              <w:t>Stony</w:t>
            </w:r>
            <w:r>
              <w:rPr>
                <w:color w:val="231F20"/>
                <w:spacing w:val="-10"/>
                <w:w w:val="110"/>
                <w:sz w:val="20"/>
                <w:szCs w:val="20"/>
              </w:rPr>
              <w:t xml:space="preserve"> </w:t>
            </w:r>
            <w:r>
              <w:rPr>
                <w:color w:val="231F20"/>
                <w:spacing w:val="-2"/>
                <w:w w:val="115"/>
                <w:sz w:val="20"/>
                <w:szCs w:val="20"/>
              </w:rPr>
              <w:t>Brook</w:t>
            </w:r>
          </w:p>
        </w:tc>
        <w:tc>
          <w:tcPr>
            <w:tcW w:w="1440" w:type="dxa"/>
            <w:tcBorders>
              <w:top w:val="single" w:sz="8" w:space="0" w:color="231F20"/>
              <w:left w:val="single" w:sz="8" w:space="0" w:color="231F20"/>
              <w:bottom w:val="single" w:sz="8" w:space="0" w:color="231F20"/>
              <w:right w:val="single" w:sz="8" w:space="0" w:color="231F20"/>
            </w:tcBorders>
          </w:tcPr>
          <w:p w14:paraId="533CD2DF" w14:textId="77777777" w:rsidR="00E208A7" w:rsidRDefault="00E208A7">
            <w:pPr>
              <w:pStyle w:val="TableParagraph"/>
              <w:kinsoku w:val="0"/>
              <w:overflowPunct w:val="0"/>
              <w:spacing w:before="238" w:line="271" w:lineRule="auto"/>
              <w:ind w:left="80" w:right="143"/>
              <w:rPr>
                <w:color w:val="231F20"/>
                <w:spacing w:val="-2"/>
                <w:sz w:val="20"/>
                <w:szCs w:val="20"/>
              </w:rPr>
            </w:pPr>
            <w:r>
              <w:rPr>
                <w:color w:val="231F20"/>
                <w:spacing w:val="-2"/>
                <w:w w:val="110"/>
                <w:sz w:val="20"/>
                <w:szCs w:val="20"/>
              </w:rPr>
              <w:t xml:space="preserve">Shyam </w:t>
            </w:r>
            <w:r>
              <w:rPr>
                <w:color w:val="231F20"/>
                <w:spacing w:val="-2"/>
                <w:sz w:val="20"/>
                <w:szCs w:val="20"/>
              </w:rPr>
              <w:t>Sharma</w:t>
            </w:r>
          </w:p>
        </w:tc>
        <w:tc>
          <w:tcPr>
            <w:tcW w:w="4680" w:type="dxa"/>
            <w:tcBorders>
              <w:top w:val="single" w:sz="8" w:space="0" w:color="231F20"/>
              <w:left w:val="single" w:sz="8" w:space="0" w:color="231F20"/>
              <w:bottom w:val="single" w:sz="8" w:space="0" w:color="231F20"/>
              <w:right w:val="single" w:sz="8" w:space="0" w:color="231F20"/>
            </w:tcBorders>
          </w:tcPr>
          <w:p w14:paraId="5F729E82" w14:textId="77777777" w:rsidR="00E208A7" w:rsidRDefault="00E208A7">
            <w:pPr>
              <w:pStyle w:val="TableParagraph"/>
              <w:kinsoku w:val="0"/>
              <w:overflowPunct w:val="0"/>
              <w:spacing w:before="78" w:line="260" w:lineRule="atLeast"/>
              <w:ind w:left="80" w:right="580"/>
              <w:rPr>
                <w:color w:val="231F20"/>
                <w:spacing w:val="-2"/>
                <w:w w:val="115"/>
                <w:sz w:val="20"/>
                <w:szCs w:val="20"/>
              </w:rPr>
            </w:pPr>
            <w:r>
              <w:rPr>
                <w:color w:val="231F20"/>
                <w:spacing w:val="-2"/>
                <w:w w:val="115"/>
                <w:sz w:val="20"/>
                <w:szCs w:val="20"/>
              </w:rPr>
              <w:t>Promoting</w:t>
            </w:r>
            <w:r>
              <w:rPr>
                <w:color w:val="231F20"/>
                <w:spacing w:val="-8"/>
                <w:w w:val="115"/>
                <w:sz w:val="20"/>
                <w:szCs w:val="20"/>
              </w:rPr>
              <w:t xml:space="preserve"> </w:t>
            </w:r>
            <w:r>
              <w:rPr>
                <w:color w:val="231F20"/>
                <w:spacing w:val="-2"/>
                <w:w w:val="115"/>
                <w:sz w:val="20"/>
                <w:szCs w:val="20"/>
              </w:rPr>
              <w:t>Writing-to-Learn</w:t>
            </w:r>
            <w:r>
              <w:rPr>
                <w:color w:val="231F20"/>
                <w:spacing w:val="-8"/>
                <w:w w:val="115"/>
                <w:sz w:val="20"/>
                <w:szCs w:val="20"/>
              </w:rPr>
              <w:t xml:space="preserve"> </w:t>
            </w:r>
            <w:r>
              <w:rPr>
                <w:color w:val="231F20"/>
                <w:spacing w:val="-2"/>
                <w:w w:val="115"/>
                <w:sz w:val="20"/>
                <w:szCs w:val="20"/>
              </w:rPr>
              <w:t xml:space="preserve">Pedagogies </w:t>
            </w:r>
            <w:r>
              <w:rPr>
                <w:color w:val="231F20"/>
                <w:w w:val="110"/>
                <w:sz w:val="20"/>
                <w:szCs w:val="20"/>
              </w:rPr>
              <w:t>Across</w:t>
            </w:r>
            <w:r>
              <w:rPr>
                <w:color w:val="231F20"/>
                <w:spacing w:val="-16"/>
                <w:w w:val="110"/>
                <w:sz w:val="20"/>
                <w:szCs w:val="20"/>
              </w:rPr>
              <w:t xml:space="preserve"> </w:t>
            </w:r>
            <w:r>
              <w:rPr>
                <w:color w:val="231F20"/>
                <w:w w:val="110"/>
                <w:sz w:val="20"/>
                <w:szCs w:val="20"/>
              </w:rPr>
              <w:t>the</w:t>
            </w:r>
            <w:r>
              <w:rPr>
                <w:color w:val="231F20"/>
                <w:spacing w:val="-15"/>
                <w:w w:val="110"/>
                <w:sz w:val="20"/>
                <w:szCs w:val="20"/>
              </w:rPr>
              <w:t xml:space="preserve"> </w:t>
            </w:r>
            <w:r>
              <w:rPr>
                <w:color w:val="231F20"/>
                <w:w w:val="110"/>
                <w:sz w:val="20"/>
                <w:szCs w:val="20"/>
              </w:rPr>
              <w:t>Disciplines</w:t>
            </w:r>
            <w:r>
              <w:rPr>
                <w:color w:val="231F20"/>
                <w:spacing w:val="-15"/>
                <w:w w:val="110"/>
                <w:sz w:val="20"/>
                <w:szCs w:val="20"/>
              </w:rPr>
              <w:t xml:space="preserve"> </w:t>
            </w:r>
            <w:r>
              <w:rPr>
                <w:color w:val="231F20"/>
                <w:w w:val="110"/>
                <w:sz w:val="20"/>
                <w:szCs w:val="20"/>
              </w:rPr>
              <w:t>by</w:t>
            </w:r>
            <w:r>
              <w:rPr>
                <w:color w:val="231F20"/>
                <w:spacing w:val="-16"/>
                <w:w w:val="110"/>
                <w:sz w:val="20"/>
                <w:szCs w:val="20"/>
              </w:rPr>
              <w:t xml:space="preserve"> </w:t>
            </w:r>
            <w:r>
              <w:rPr>
                <w:color w:val="231F20"/>
                <w:w w:val="110"/>
                <w:sz w:val="20"/>
                <w:szCs w:val="20"/>
              </w:rPr>
              <w:t>Using</w:t>
            </w:r>
            <w:r>
              <w:rPr>
                <w:color w:val="231F20"/>
                <w:spacing w:val="-15"/>
                <w:w w:val="110"/>
                <w:sz w:val="20"/>
                <w:szCs w:val="20"/>
              </w:rPr>
              <w:t xml:space="preserve"> </w:t>
            </w:r>
            <w:r>
              <w:rPr>
                <w:color w:val="231F20"/>
                <w:w w:val="110"/>
                <w:sz w:val="20"/>
                <w:szCs w:val="20"/>
              </w:rPr>
              <w:t>Critical</w:t>
            </w:r>
            <w:r>
              <w:rPr>
                <w:color w:val="231F20"/>
                <w:spacing w:val="-15"/>
                <w:w w:val="110"/>
                <w:sz w:val="20"/>
                <w:szCs w:val="20"/>
              </w:rPr>
              <w:t xml:space="preserve"> </w:t>
            </w:r>
            <w:r>
              <w:rPr>
                <w:color w:val="231F20"/>
                <w:w w:val="110"/>
                <w:sz w:val="20"/>
                <w:szCs w:val="20"/>
              </w:rPr>
              <w:t xml:space="preserve">AI </w:t>
            </w:r>
            <w:r>
              <w:rPr>
                <w:color w:val="231F20"/>
                <w:spacing w:val="-2"/>
                <w:w w:val="115"/>
                <w:sz w:val="20"/>
                <w:szCs w:val="20"/>
              </w:rPr>
              <w:t>Literacy</w:t>
            </w:r>
          </w:p>
        </w:tc>
        <w:tc>
          <w:tcPr>
            <w:tcW w:w="1771" w:type="dxa"/>
            <w:tcBorders>
              <w:top w:val="single" w:sz="8" w:space="0" w:color="231F20"/>
              <w:left w:val="single" w:sz="8" w:space="0" w:color="231F20"/>
              <w:bottom w:val="single" w:sz="8" w:space="0" w:color="231F20"/>
              <w:right w:val="single" w:sz="8" w:space="0" w:color="231F20"/>
            </w:tcBorders>
          </w:tcPr>
          <w:p w14:paraId="4B37D7D6" w14:textId="77777777" w:rsidR="00E208A7" w:rsidRDefault="00E208A7">
            <w:pPr>
              <w:pStyle w:val="TableParagraph"/>
              <w:kinsoku w:val="0"/>
              <w:overflowPunct w:val="0"/>
              <w:spacing w:before="125"/>
              <w:rPr>
                <w:rFonts w:ascii="Verdana" w:hAnsi="Verdana" w:cs="Verdana"/>
                <w:sz w:val="20"/>
                <w:szCs w:val="20"/>
              </w:rPr>
            </w:pPr>
          </w:p>
          <w:p w14:paraId="38601B30" w14:textId="77777777" w:rsidR="00E208A7" w:rsidRDefault="00E208A7">
            <w:pPr>
              <w:pStyle w:val="TableParagraph"/>
              <w:kinsoku w:val="0"/>
              <w:overflowPunct w:val="0"/>
              <w:spacing w:before="0"/>
              <w:ind w:left="80"/>
              <w:rPr>
                <w:color w:val="231F20"/>
                <w:spacing w:val="-2"/>
                <w:w w:val="115"/>
                <w:sz w:val="20"/>
                <w:szCs w:val="20"/>
              </w:rPr>
            </w:pPr>
            <w:r>
              <w:rPr>
                <w:color w:val="231F20"/>
                <w:spacing w:val="-2"/>
                <w:w w:val="115"/>
                <w:sz w:val="20"/>
                <w:szCs w:val="20"/>
              </w:rPr>
              <w:t>$56,000.00</w:t>
            </w:r>
          </w:p>
        </w:tc>
        <w:tc>
          <w:tcPr>
            <w:tcW w:w="1296" w:type="dxa"/>
            <w:tcBorders>
              <w:top w:val="single" w:sz="8" w:space="0" w:color="231F20"/>
              <w:left w:val="single" w:sz="8" w:space="0" w:color="231F20"/>
              <w:bottom w:val="single" w:sz="8" w:space="0" w:color="231F20"/>
              <w:right w:val="single" w:sz="8" w:space="0" w:color="231F20"/>
            </w:tcBorders>
          </w:tcPr>
          <w:p w14:paraId="59FFD03C" w14:textId="77777777" w:rsidR="00E208A7" w:rsidRDefault="00E208A7">
            <w:pPr>
              <w:pStyle w:val="TableParagraph"/>
              <w:kinsoku w:val="0"/>
              <w:overflowPunct w:val="0"/>
              <w:spacing w:before="125"/>
              <w:rPr>
                <w:rFonts w:ascii="Verdana" w:hAnsi="Verdana" w:cs="Verdana"/>
                <w:sz w:val="20"/>
                <w:szCs w:val="20"/>
              </w:rPr>
            </w:pPr>
          </w:p>
          <w:p w14:paraId="45E478CB" w14:textId="77777777" w:rsidR="00E208A7" w:rsidRDefault="00E208A7">
            <w:pPr>
              <w:pStyle w:val="TableParagraph"/>
              <w:kinsoku w:val="0"/>
              <w:overflowPunct w:val="0"/>
              <w:spacing w:before="0"/>
              <w:ind w:left="80"/>
              <w:rPr>
                <w:color w:val="231F20"/>
                <w:spacing w:val="-4"/>
                <w:w w:val="105"/>
                <w:sz w:val="20"/>
                <w:szCs w:val="20"/>
              </w:rPr>
            </w:pPr>
            <w:r>
              <w:rPr>
                <w:color w:val="231F20"/>
                <w:spacing w:val="-4"/>
                <w:w w:val="105"/>
                <w:sz w:val="20"/>
                <w:szCs w:val="20"/>
              </w:rPr>
              <w:t>IITG</w:t>
            </w:r>
          </w:p>
        </w:tc>
      </w:tr>
    </w:tbl>
    <w:p w14:paraId="7D46FBD0" w14:textId="77777777" w:rsidR="00E208A7" w:rsidRDefault="00E208A7">
      <w:pPr>
        <w:rPr>
          <w:rFonts w:ascii="Verdana" w:hAnsi="Verdana" w:cs="Verdana"/>
          <w:sz w:val="7"/>
          <w:szCs w:val="7"/>
        </w:rPr>
        <w:sectPr w:rsidR="00E208A7">
          <w:pgSz w:w="12240" w:h="15840"/>
          <w:pgMar w:top="0" w:right="360" w:bottom="1260" w:left="360" w:header="0" w:footer="1067" w:gutter="0"/>
          <w:cols w:space="720"/>
          <w:noEndnote/>
        </w:sectPr>
      </w:pPr>
    </w:p>
    <w:p w14:paraId="27375838" w14:textId="77777777" w:rsidR="00E208A7" w:rsidRDefault="00E208A7">
      <w:pPr>
        <w:pStyle w:val="BodyText"/>
        <w:kinsoku w:val="0"/>
        <w:overflowPunct w:val="0"/>
        <w:spacing w:before="272"/>
        <w:rPr>
          <w:rFonts w:ascii="Verdana" w:hAnsi="Verdana" w:cs="Verdana"/>
          <w:sz w:val="30"/>
          <w:szCs w:val="30"/>
        </w:rPr>
      </w:pPr>
    </w:p>
    <w:p w14:paraId="1140275A" w14:textId="77777777" w:rsidR="00E208A7" w:rsidRDefault="00E208A7">
      <w:pPr>
        <w:pStyle w:val="BodyText"/>
        <w:kinsoku w:val="0"/>
        <w:overflowPunct w:val="0"/>
        <w:ind w:left="362"/>
        <w:rPr>
          <w:rFonts w:ascii="Verdana" w:hAnsi="Verdana" w:cs="Verdana"/>
          <w:color w:val="004C45"/>
          <w:spacing w:val="-10"/>
          <w:sz w:val="30"/>
          <w:szCs w:val="30"/>
        </w:rPr>
      </w:pPr>
      <w:r>
        <w:rPr>
          <w:rFonts w:ascii="Verdana" w:hAnsi="Verdana" w:cs="Verdana"/>
          <w:color w:val="004C45"/>
          <w:spacing w:val="-10"/>
          <w:sz w:val="30"/>
          <w:szCs w:val="30"/>
        </w:rPr>
        <w:t>IITG</w:t>
      </w:r>
      <w:r>
        <w:rPr>
          <w:rFonts w:ascii="Verdana" w:hAnsi="Verdana" w:cs="Verdana"/>
          <w:color w:val="004C45"/>
          <w:spacing w:val="-24"/>
          <w:sz w:val="30"/>
          <w:szCs w:val="30"/>
        </w:rPr>
        <w:t xml:space="preserve"> </w:t>
      </w:r>
      <w:r>
        <w:rPr>
          <w:rFonts w:ascii="Verdana" w:hAnsi="Verdana" w:cs="Verdana"/>
          <w:color w:val="004C45"/>
          <w:spacing w:val="-10"/>
          <w:sz w:val="30"/>
          <w:szCs w:val="30"/>
        </w:rPr>
        <w:t>RECIPIENTS:</w:t>
      </w:r>
      <w:r>
        <w:rPr>
          <w:rFonts w:ascii="Verdana" w:hAnsi="Verdana" w:cs="Verdana"/>
          <w:color w:val="004C45"/>
          <w:spacing w:val="-27"/>
          <w:sz w:val="30"/>
          <w:szCs w:val="30"/>
        </w:rPr>
        <w:t xml:space="preserve"> </w:t>
      </w:r>
      <w:r>
        <w:rPr>
          <w:rFonts w:ascii="Verdana" w:hAnsi="Verdana" w:cs="Verdana"/>
          <w:color w:val="004C45"/>
          <w:spacing w:val="-10"/>
          <w:sz w:val="30"/>
          <w:szCs w:val="30"/>
        </w:rPr>
        <w:t>2025</w:t>
      </w:r>
    </w:p>
    <w:p w14:paraId="6532545A" w14:textId="77777777" w:rsidR="00E208A7" w:rsidRDefault="00E208A7">
      <w:pPr>
        <w:pStyle w:val="BodyText"/>
        <w:kinsoku w:val="0"/>
        <w:overflowPunct w:val="0"/>
        <w:spacing w:before="8"/>
        <w:rPr>
          <w:rFonts w:ascii="Verdana" w:hAnsi="Verdana" w:cs="Verdana"/>
          <w:sz w:val="7"/>
          <w:szCs w:val="7"/>
        </w:rPr>
      </w:pPr>
    </w:p>
    <w:tbl>
      <w:tblPr>
        <w:tblW w:w="0" w:type="auto"/>
        <w:tblInd w:w="380" w:type="dxa"/>
        <w:tblLayout w:type="fixed"/>
        <w:tblCellMar>
          <w:left w:w="0" w:type="dxa"/>
          <w:right w:w="0" w:type="dxa"/>
        </w:tblCellMar>
        <w:tblLook w:val="0000" w:firstRow="0" w:lastRow="0" w:firstColumn="0" w:lastColumn="0" w:noHBand="0" w:noVBand="0"/>
      </w:tblPr>
      <w:tblGrid>
        <w:gridCol w:w="1588"/>
        <w:gridCol w:w="1440"/>
        <w:gridCol w:w="5299"/>
        <w:gridCol w:w="1483"/>
        <w:gridCol w:w="998"/>
      </w:tblGrid>
      <w:tr w:rsidR="00E208A7" w14:paraId="24A1C42A" w14:textId="77777777">
        <w:tblPrEx>
          <w:tblCellMar>
            <w:top w:w="0" w:type="dxa"/>
            <w:left w:w="0" w:type="dxa"/>
            <w:bottom w:w="0" w:type="dxa"/>
            <w:right w:w="0" w:type="dxa"/>
          </w:tblCellMar>
        </w:tblPrEx>
        <w:trPr>
          <w:trHeight w:val="653"/>
        </w:trPr>
        <w:tc>
          <w:tcPr>
            <w:tcW w:w="1588" w:type="dxa"/>
            <w:tcBorders>
              <w:top w:val="single" w:sz="8" w:space="0" w:color="231F20"/>
              <w:left w:val="single" w:sz="8" w:space="0" w:color="231F20"/>
              <w:bottom w:val="single" w:sz="8" w:space="0" w:color="231F20"/>
              <w:right w:val="single" w:sz="8" w:space="0" w:color="231F20"/>
            </w:tcBorders>
            <w:shd w:val="clear" w:color="auto" w:fill="E6E7E8"/>
          </w:tcPr>
          <w:p w14:paraId="56DAE46C" w14:textId="77777777" w:rsidR="00E208A7" w:rsidRDefault="00E208A7">
            <w:pPr>
              <w:pStyle w:val="TableParagraph"/>
              <w:kinsoku w:val="0"/>
              <w:overflowPunct w:val="0"/>
              <w:spacing w:before="1"/>
              <w:rPr>
                <w:rFonts w:ascii="Verdana" w:hAnsi="Verdana" w:cs="Verdana"/>
                <w:sz w:val="21"/>
                <w:szCs w:val="21"/>
              </w:rPr>
            </w:pPr>
          </w:p>
          <w:p w14:paraId="2679FA5F" w14:textId="77777777" w:rsidR="00E208A7" w:rsidRDefault="00E208A7">
            <w:pPr>
              <w:pStyle w:val="TableParagraph"/>
              <w:kinsoku w:val="0"/>
              <w:overflowPunct w:val="0"/>
              <w:spacing w:before="0"/>
              <w:ind w:left="80"/>
              <w:rPr>
                <w:color w:val="231F20"/>
                <w:spacing w:val="-2"/>
                <w:w w:val="110"/>
                <w:sz w:val="21"/>
                <w:szCs w:val="21"/>
              </w:rPr>
            </w:pPr>
            <w:r>
              <w:rPr>
                <w:color w:val="231F20"/>
                <w:spacing w:val="-2"/>
                <w:w w:val="110"/>
                <w:sz w:val="21"/>
                <w:szCs w:val="21"/>
              </w:rPr>
              <w:t>Campus</w:t>
            </w:r>
          </w:p>
        </w:tc>
        <w:tc>
          <w:tcPr>
            <w:tcW w:w="1440" w:type="dxa"/>
            <w:tcBorders>
              <w:top w:val="single" w:sz="8" w:space="0" w:color="231F20"/>
              <w:left w:val="single" w:sz="8" w:space="0" w:color="231F20"/>
              <w:bottom w:val="single" w:sz="8" w:space="0" w:color="231F20"/>
              <w:right w:val="single" w:sz="8" w:space="0" w:color="231F20"/>
            </w:tcBorders>
            <w:shd w:val="clear" w:color="auto" w:fill="E6E7E8"/>
          </w:tcPr>
          <w:p w14:paraId="3086E102" w14:textId="77777777" w:rsidR="00E208A7" w:rsidRDefault="00E208A7">
            <w:pPr>
              <w:pStyle w:val="TableParagraph"/>
              <w:kinsoku w:val="0"/>
              <w:overflowPunct w:val="0"/>
              <w:spacing w:before="108" w:line="260" w:lineRule="atLeast"/>
              <w:ind w:left="80" w:right="143"/>
              <w:rPr>
                <w:color w:val="231F20"/>
                <w:spacing w:val="-6"/>
                <w:w w:val="115"/>
                <w:sz w:val="21"/>
                <w:szCs w:val="21"/>
              </w:rPr>
            </w:pPr>
            <w:r>
              <w:rPr>
                <w:color w:val="231F20"/>
                <w:spacing w:val="-2"/>
                <w:w w:val="115"/>
                <w:sz w:val="21"/>
                <w:szCs w:val="21"/>
              </w:rPr>
              <w:t xml:space="preserve">Principal </w:t>
            </w:r>
            <w:r>
              <w:rPr>
                <w:color w:val="231F20"/>
                <w:spacing w:val="-6"/>
                <w:w w:val="115"/>
                <w:sz w:val="21"/>
                <w:szCs w:val="21"/>
              </w:rPr>
              <w:t>Investigator</w:t>
            </w:r>
          </w:p>
        </w:tc>
        <w:tc>
          <w:tcPr>
            <w:tcW w:w="5299" w:type="dxa"/>
            <w:tcBorders>
              <w:top w:val="single" w:sz="8" w:space="0" w:color="231F20"/>
              <w:left w:val="single" w:sz="8" w:space="0" w:color="231F20"/>
              <w:bottom w:val="single" w:sz="8" w:space="0" w:color="231F20"/>
              <w:right w:val="single" w:sz="8" w:space="0" w:color="231F20"/>
            </w:tcBorders>
            <w:shd w:val="clear" w:color="auto" w:fill="E6E7E8"/>
          </w:tcPr>
          <w:p w14:paraId="4172E30B" w14:textId="77777777" w:rsidR="00E208A7" w:rsidRDefault="00E208A7">
            <w:pPr>
              <w:pStyle w:val="TableParagraph"/>
              <w:kinsoku w:val="0"/>
              <w:overflowPunct w:val="0"/>
              <w:spacing w:before="242"/>
              <w:ind w:left="80"/>
              <w:rPr>
                <w:color w:val="231F20"/>
                <w:spacing w:val="-2"/>
                <w:w w:val="120"/>
                <w:sz w:val="20"/>
                <w:szCs w:val="20"/>
              </w:rPr>
            </w:pPr>
            <w:r>
              <w:rPr>
                <w:color w:val="231F20"/>
                <w:w w:val="110"/>
                <w:sz w:val="20"/>
                <w:szCs w:val="20"/>
              </w:rPr>
              <w:t>Project</w:t>
            </w:r>
            <w:r>
              <w:rPr>
                <w:color w:val="231F20"/>
                <w:spacing w:val="-7"/>
                <w:w w:val="110"/>
                <w:sz w:val="20"/>
                <w:szCs w:val="20"/>
              </w:rPr>
              <w:t xml:space="preserve"> </w:t>
            </w:r>
            <w:r>
              <w:rPr>
                <w:color w:val="231F20"/>
                <w:spacing w:val="-2"/>
                <w:w w:val="120"/>
                <w:sz w:val="20"/>
                <w:szCs w:val="20"/>
              </w:rPr>
              <w:t>Title</w:t>
            </w:r>
          </w:p>
        </w:tc>
        <w:tc>
          <w:tcPr>
            <w:tcW w:w="1483" w:type="dxa"/>
            <w:tcBorders>
              <w:top w:val="single" w:sz="8" w:space="0" w:color="231F20"/>
              <w:left w:val="single" w:sz="8" w:space="0" w:color="231F20"/>
              <w:bottom w:val="single" w:sz="8" w:space="0" w:color="231F20"/>
              <w:right w:val="single" w:sz="8" w:space="0" w:color="231F20"/>
            </w:tcBorders>
            <w:shd w:val="clear" w:color="auto" w:fill="E6E7E8"/>
          </w:tcPr>
          <w:p w14:paraId="6F7CE440" w14:textId="77777777" w:rsidR="00E208A7" w:rsidRDefault="00E208A7">
            <w:pPr>
              <w:pStyle w:val="TableParagraph"/>
              <w:kinsoku w:val="0"/>
              <w:overflowPunct w:val="0"/>
              <w:spacing w:before="242"/>
              <w:ind w:left="80"/>
              <w:rPr>
                <w:color w:val="231F20"/>
                <w:spacing w:val="-2"/>
                <w:w w:val="115"/>
                <w:sz w:val="20"/>
                <w:szCs w:val="20"/>
              </w:rPr>
            </w:pPr>
            <w:r>
              <w:rPr>
                <w:color w:val="231F20"/>
                <w:spacing w:val="-2"/>
                <w:w w:val="115"/>
                <w:sz w:val="20"/>
                <w:szCs w:val="20"/>
              </w:rPr>
              <w:t>Funding</w:t>
            </w:r>
          </w:p>
        </w:tc>
        <w:tc>
          <w:tcPr>
            <w:tcW w:w="998" w:type="dxa"/>
            <w:tcBorders>
              <w:top w:val="single" w:sz="8" w:space="0" w:color="231F20"/>
              <w:left w:val="single" w:sz="8" w:space="0" w:color="231F20"/>
              <w:bottom w:val="single" w:sz="8" w:space="0" w:color="231F20"/>
              <w:right w:val="single" w:sz="8" w:space="0" w:color="231F20"/>
            </w:tcBorders>
            <w:shd w:val="clear" w:color="auto" w:fill="E6E7E8"/>
          </w:tcPr>
          <w:p w14:paraId="254D617D" w14:textId="77777777" w:rsidR="00E208A7" w:rsidRDefault="00E208A7">
            <w:pPr>
              <w:pStyle w:val="TableParagraph"/>
              <w:kinsoku w:val="0"/>
              <w:overflowPunct w:val="0"/>
              <w:spacing w:before="107" w:line="260" w:lineRule="atLeast"/>
              <w:ind w:left="80" w:right="133"/>
              <w:rPr>
                <w:color w:val="231F20"/>
                <w:spacing w:val="-2"/>
                <w:w w:val="115"/>
                <w:sz w:val="21"/>
                <w:szCs w:val="21"/>
              </w:rPr>
            </w:pPr>
            <w:r>
              <w:rPr>
                <w:color w:val="231F20"/>
                <w:spacing w:val="-8"/>
                <w:w w:val="115"/>
                <w:sz w:val="21"/>
                <w:szCs w:val="21"/>
              </w:rPr>
              <w:t>Type</w:t>
            </w:r>
            <w:r>
              <w:rPr>
                <w:color w:val="231F20"/>
                <w:spacing w:val="-13"/>
                <w:w w:val="115"/>
                <w:sz w:val="21"/>
                <w:szCs w:val="21"/>
              </w:rPr>
              <w:t xml:space="preserve"> </w:t>
            </w:r>
            <w:r>
              <w:rPr>
                <w:color w:val="231F20"/>
                <w:spacing w:val="-8"/>
                <w:w w:val="115"/>
                <w:sz w:val="21"/>
                <w:szCs w:val="21"/>
              </w:rPr>
              <w:t xml:space="preserve">of </w:t>
            </w:r>
            <w:r>
              <w:rPr>
                <w:color w:val="231F20"/>
                <w:spacing w:val="-2"/>
                <w:w w:val="115"/>
                <w:sz w:val="21"/>
                <w:szCs w:val="21"/>
              </w:rPr>
              <w:t>Grant</w:t>
            </w:r>
          </w:p>
        </w:tc>
      </w:tr>
      <w:tr w:rsidR="00E208A7" w14:paraId="3DA37F97" w14:textId="77777777">
        <w:tblPrEx>
          <w:tblCellMar>
            <w:top w:w="0" w:type="dxa"/>
            <w:left w:w="0" w:type="dxa"/>
            <w:bottom w:w="0" w:type="dxa"/>
            <w:right w:w="0" w:type="dxa"/>
          </w:tblCellMar>
        </w:tblPrEx>
        <w:trPr>
          <w:trHeight w:val="645"/>
        </w:trPr>
        <w:tc>
          <w:tcPr>
            <w:tcW w:w="1588" w:type="dxa"/>
            <w:tcBorders>
              <w:top w:val="single" w:sz="8" w:space="0" w:color="231F20"/>
              <w:left w:val="single" w:sz="8" w:space="0" w:color="231F20"/>
              <w:bottom w:val="single" w:sz="8" w:space="0" w:color="231F20"/>
              <w:right w:val="single" w:sz="8" w:space="0" w:color="231F20"/>
            </w:tcBorders>
          </w:tcPr>
          <w:p w14:paraId="6CEF4B3C" w14:textId="77777777" w:rsidR="00E208A7" w:rsidRDefault="00E208A7">
            <w:pPr>
              <w:pStyle w:val="TableParagraph"/>
              <w:kinsoku w:val="0"/>
              <w:overflowPunct w:val="0"/>
              <w:spacing w:before="98" w:line="260" w:lineRule="atLeast"/>
              <w:ind w:left="80"/>
              <w:rPr>
                <w:color w:val="231F20"/>
                <w:spacing w:val="-2"/>
                <w:w w:val="115"/>
                <w:sz w:val="20"/>
                <w:szCs w:val="20"/>
              </w:rPr>
            </w:pPr>
            <w:r>
              <w:rPr>
                <w:color w:val="231F20"/>
                <w:spacing w:val="-6"/>
                <w:w w:val="115"/>
                <w:sz w:val="20"/>
                <w:szCs w:val="20"/>
              </w:rPr>
              <w:t>Buffalo</w:t>
            </w:r>
            <w:r>
              <w:rPr>
                <w:color w:val="231F20"/>
                <w:spacing w:val="-13"/>
                <w:w w:val="115"/>
                <w:sz w:val="20"/>
                <w:szCs w:val="20"/>
              </w:rPr>
              <w:t xml:space="preserve"> </w:t>
            </w:r>
            <w:r>
              <w:rPr>
                <w:color w:val="231F20"/>
                <w:spacing w:val="-6"/>
                <w:w w:val="115"/>
                <w:sz w:val="20"/>
                <w:szCs w:val="20"/>
              </w:rPr>
              <w:t xml:space="preserve">State </w:t>
            </w:r>
            <w:r>
              <w:rPr>
                <w:color w:val="231F20"/>
                <w:spacing w:val="-2"/>
                <w:w w:val="115"/>
                <w:sz w:val="20"/>
                <w:szCs w:val="20"/>
              </w:rPr>
              <w:t>College</w:t>
            </w:r>
          </w:p>
        </w:tc>
        <w:tc>
          <w:tcPr>
            <w:tcW w:w="1440" w:type="dxa"/>
            <w:tcBorders>
              <w:top w:val="single" w:sz="8" w:space="0" w:color="231F20"/>
              <w:left w:val="single" w:sz="8" w:space="0" w:color="231F20"/>
              <w:bottom w:val="single" w:sz="8" w:space="0" w:color="231F20"/>
              <w:right w:val="single" w:sz="8" w:space="0" w:color="231F20"/>
            </w:tcBorders>
          </w:tcPr>
          <w:p w14:paraId="33261DAE" w14:textId="77777777" w:rsidR="00E208A7" w:rsidRDefault="00E208A7">
            <w:pPr>
              <w:pStyle w:val="TableParagraph"/>
              <w:kinsoku w:val="0"/>
              <w:overflowPunct w:val="0"/>
              <w:spacing w:before="98" w:line="260" w:lineRule="atLeast"/>
              <w:ind w:left="80" w:right="143"/>
              <w:rPr>
                <w:color w:val="231F20"/>
                <w:spacing w:val="-2"/>
                <w:w w:val="115"/>
                <w:sz w:val="20"/>
                <w:szCs w:val="20"/>
              </w:rPr>
            </w:pPr>
            <w:r>
              <w:rPr>
                <w:color w:val="231F20"/>
                <w:spacing w:val="-6"/>
                <w:w w:val="115"/>
                <w:sz w:val="20"/>
                <w:szCs w:val="20"/>
              </w:rPr>
              <w:t xml:space="preserve">William </w:t>
            </w:r>
            <w:r>
              <w:rPr>
                <w:color w:val="231F20"/>
                <w:spacing w:val="-2"/>
                <w:w w:val="115"/>
                <w:sz w:val="20"/>
                <w:szCs w:val="20"/>
              </w:rPr>
              <w:t>Yates</w:t>
            </w:r>
          </w:p>
        </w:tc>
        <w:tc>
          <w:tcPr>
            <w:tcW w:w="5299" w:type="dxa"/>
            <w:tcBorders>
              <w:top w:val="single" w:sz="8" w:space="0" w:color="231F20"/>
              <w:left w:val="single" w:sz="8" w:space="0" w:color="231F20"/>
              <w:bottom w:val="single" w:sz="8" w:space="0" w:color="231F20"/>
              <w:right w:val="single" w:sz="8" w:space="0" w:color="231F20"/>
            </w:tcBorders>
          </w:tcPr>
          <w:p w14:paraId="584D70CE" w14:textId="77777777" w:rsidR="00E208A7" w:rsidRDefault="00E208A7">
            <w:pPr>
              <w:pStyle w:val="TableParagraph"/>
              <w:kinsoku w:val="0"/>
              <w:overflowPunct w:val="0"/>
              <w:spacing w:before="98" w:line="260" w:lineRule="atLeast"/>
              <w:ind w:left="80"/>
              <w:rPr>
                <w:color w:val="231F20"/>
                <w:w w:val="115"/>
                <w:sz w:val="20"/>
                <w:szCs w:val="20"/>
              </w:rPr>
            </w:pPr>
            <w:r>
              <w:rPr>
                <w:color w:val="231F20"/>
                <w:spacing w:val="-2"/>
                <w:w w:val="110"/>
                <w:sz w:val="20"/>
                <w:szCs w:val="20"/>
              </w:rPr>
              <w:t>AI-Enhanced</w:t>
            </w:r>
            <w:r>
              <w:rPr>
                <w:color w:val="231F20"/>
                <w:spacing w:val="-6"/>
                <w:w w:val="110"/>
                <w:sz w:val="20"/>
                <w:szCs w:val="20"/>
              </w:rPr>
              <w:t xml:space="preserve"> </w:t>
            </w:r>
            <w:r>
              <w:rPr>
                <w:color w:val="231F20"/>
                <w:spacing w:val="-2"/>
                <w:w w:val="110"/>
                <w:sz w:val="20"/>
                <w:szCs w:val="20"/>
              </w:rPr>
              <w:t>Creative</w:t>
            </w:r>
            <w:r>
              <w:rPr>
                <w:color w:val="231F20"/>
                <w:spacing w:val="-6"/>
                <w:w w:val="110"/>
                <w:sz w:val="20"/>
                <w:szCs w:val="20"/>
              </w:rPr>
              <w:t xml:space="preserve"> </w:t>
            </w:r>
            <w:r>
              <w:rPr>
                <w:color w:val="231F20"/>
                <w:spacing w:val="-2"/>
                <w:w w:val="110"/>
                <w:sz w:val="20"/>
                <w:szCs w:val="20"/>
              </w:rPr>
              <w:t>Problem-Solving</w:t>
            </w:r>
            <w:r>
              <w:rPr>
                <w:color w:val="231F20"/>
                <w:spacing w:val="-6"/>
                <w:w w:val="110"/>
                <w:sz w:val="20"/>
                <w:szCs w:val="20"/>
              </w:rPr>
              <w:t xml:space="preserve"> </w:t>
            </w:r>
            <w:r>
              <w:rPr>
                <w:color w:val="231F20"/>
                <w:spacing w:val="-2"/>
                <w:w w:val="110"/>
                <w:sz w:val="20"/>
                <w:szCs w:val="20"/>
              </w:rPr>
              <w:t>Tools</w:t>
            </w:r>
            <w:r>
              <w:rPr>
                <w:color w:val="231F20"/>
                <w:spacing w:val="-6"/>
                <w:w w:val="110"/>
                <w:sz w:val="20"/>
                <w:szCs w:val="20"/>
              </w:rPr>
              <w:t xml:space="preserve"> </w:t>
            </w:r>
            <w:r>
              <w:rPr>
                <w:color w:val="231F20"/>
                <w:spacing w:val="-2"/>
                <w:w w:val="110"/>
                <w:sz w:val="20"/>
                <w:szCs w:val="20"/>
              </w:rPr>
              <w:t xml:space="preserve">for </w:t>
            </w:r>
            <w:r>
              <w:rPr>
                <w:color w:val="231F20"/>
                <w:w w:val="115"/>
                <w:sz w:val="20"/>
                <w:szCs w:val="20"/>
              </w:rPr>
              <w:t>Higher</w:t>
            </w:r>
            <w:r>
              <w:rPr>
                <w:color w:val="231F20"/>
                <w:spacing w:val="-3"/>
                <w:w w:val="115"/>
                <w:sz w:val="20"/>
                <w:szCs w:val="20"/>
              </w:rPr>
              <w:t xml:space="preserve"> </w:t>
            </w:r>
            <w:r>
              <w:rPr>
                <w:color w:val="231F20"/>
                <w:w w:val="115"/>
                <w:sz w:val="20"/>
                <w:szCs w:val="20"/>
              </w:rPr>
              <w:t>Education</w:t>
            </w:r>
            <w:r>
              <w:rPr>
                <w:color w:val="231F20"/>
                <w:spacing w:val="-3"/>
                <w:w w:val="115"/>
                <w:sz w:val="20"/>
                <w:szCs w:val="20"/>
              </w:rPr>
              <w:t xml:space="preserve"> </w:t>
            </w:r>
            <w:r>
              <w:rPr>
                <w:color w:val="231F20"/>
                <w:w w:val="115"/>
                <w:sz w:val="20"/>
                <w:szCs w:val="20"/>
              </w:rPr>
              <w:t>and</w:t>
            </w:r>
            <w:r>
              <w:rPr>
                <w:color w:val="231F20"/>
                <w:spacing w:val="-3"/>
                <w:w w:val="115"/>
                <w:sz w:val="20"/>
                <w:szCs w:val="20"/>
              </w:rPr>
              <w:t xml:space="preserve"> </w:t>
            </w:r>
            <w:r>
              <w:rPr>
                <w:color w:val="231F20"/>
                <w:w w:val="115"/>
                <w:sz w:val="20"/>
                <w:szCs w:val="20"/>
              </w:rPr>
              <w:t>the</w:t>
            </w:r>
            <w:r>
              <w:rPr>
                <w:color w:val="231F20"/>
                <w:spacing w:val="-3"/>
                <w:w w:val="115"/>
                <w:sz w:val="20"/>
                <w:szCs w:val="20"/>
              </w:rPr>
              <w:t xml:space="preserve"> </w:t>
            </w:r>
            <w:r>
              <w:rPr>
                <w:color w:val="231F20"/>
                <w:w w:val="115"/>
                <w:sz w:val="20"/>
                <w:szCs w:val="20"/>
              </w:rPr>
              <w:t>Workforce</w:t>
            </w:r>
          </w:p>
        </w:tc>
        <w:tc>
          <w:tcPr>
            <w:tcW w:w="1483" w:type="dxa"/>
            <w:tcBorders>
              <w:top w:val="single" w:sz="8" w:space="0" w:color="231F20"/>
              <w:left w:val="single" w:sz="8" w:space="0" w:color="231F20"/>
              <w:bottom w:val="single" w:sz="8" w:space="0" w:color="231F20"/>
              <w:right w:val="single" w:sz="8" w:space="0" w:color="231F20"/>
            </w:tcBorders>
          </w:tcPr>
          <w:p w14:paraId="2DED6B73" w14:textId="77777777" w:rsidR="00E208A7" w:rsidRDefault="00E208A7">
            <w:pPr>
              <w:pStyle w:val="TableParagraph"/>
              <w:kinsoku w:val="0"/>
              <w:overflowPunct w:val="0"/>
              <w:spacing w:before="15"/>
              <w:rPr>
                <w:rFonts w:ascii="Verdana" w:hAnsi="Verdana" w:cs="Verdana"/>
                <w:sz w:val="20"/>
                <w:szCs w:val="20"/>
              </w:rPr>
            </w:pPr>
          </w:p>
          <w:p w14:paraId="083FE1BD" w14:textId="77777777" w:rsidR="00E208A7" w:rsidRDefault="00E208A7">
            <w:pPr>
              <w:pStyle w:val="TableParagraph"/>
              <w:kinsoku w:val="0"/>
              <w:overflowPunct w:val="0"/>
              <w:spacing w:before="0"/>
              <w:ind w:left="80"/>
              <w:rPr>
                <w:color w:val="231F20"/>
                <w:spacing w:val="-2"/>
                <w:w w:val="110"/>
                <w:sz w:val="20"/>
                <w:szCs w:val="20"/>
              </w:rPr>
            </w:pPr>
            <w:r>
              <w:rPr>
                <w:color w:val="231F20"/>
                <w:spacing w:val="-2"/>
                <w:w w:val="110"/>
                <w:sz w:val="20"/>
                <w:szCs w:val="20"/>
              </w:rPr>
              <w:t>$49,266.00</w:t>
            </w:r>
          </w:p>
        </w:tc>
        <w:tc>
          <w:tcPr>
            <w:tcW w:w="998" w:type="dxa"/>
            <w:tcBorders>
              <w:top w:val="single" w:sz="8" w:space="0" w:color="231F20"/>
              <w:left w:val="single" w:sz="8" w:space="0" w:color="231F20"/>
              <w:bottom w:val="single" w:sz="8" w:space="0" w:color="231F20"/>
              <w:right w:val="single" w:sz="8" w:space="0" w:color="231F20"/>
            </w:tcBorders>
          </w:tcPr>
          <w:p w14:paraId="15C3C3AA" w14:textId="77777777" w:rsidR="00E208A7" w:rsidRDefault="00E208A7">
            <w:pPr>
              <w:pStyle w:val="TableParagraph"/>
              <w:kinsoku w:val="0"/>
              <w:overflowPunct w:val="0"/>
              <w:spacing w:before="15"/>
              <w:rPr>
                <w:rFonts w:ascii="Verdana" w:hAnsi="Verdana" w:cs="Verdana"/>
                <w:sz w:val="20"/>
                <w:szCs w:val="20"/>
              </w:rPr>
            </w:pPr>
          </w:p>
          <w:p w14:paraId="1236067C" w14:textId="77777777" w:rsidR="00E208A7" w:rsidRDefault="00E208A7">
            <w:pPr>
              <w:pStyle w:val="TableParagraph"/>
              <w:kinsoku w:val="0"/>
              <w:overflowPunct w:val="0"/>
              <w:spacing w:before="0"/>
              <w:ind w:left="80"/>
              <w:rPr>
                <w:color w:val="231F20"/>
                <w:spacing w:val="-4"/>
                <w:w w:val="105"/>
                <w:sz w:val="20"/>
                <w:szCs w:val="20"/>
              </w:rPr>
            </w:pPr>
            <w:r>
              <w:rPr>
                <w:color w:val="231F20"/>
                <w:spacing w:val="-4"/>
                <w:w w:val="105"/>
                <w:sz w:val="20"/>
                <w:szCs w:val="20"/>
              </w:rPr>
              <w:t>IITG</w:t>
            </w:r>
          </w:p>
        </w:tc>
      </w:tr>
      <w:tr w:rsidR="00E208A7" w14:paraId="2863B539" w14:textId="77777777">
        <w:tblPrEx>
          <w:tblCellMar>
            <w:top w:w="0" w:type="dxa"/>
            <w:left w:w="0" w:type="dxa"/>
            <w:bottom w:w="0" w:type="dxa"/>
            <w:right w:w="0" w:type="dxa"/>
          </w:tblCellMar>
        </w:tblPrEx>
        <w:trPr>
          <w:trHeight w:val="1166"/>
        </w:trPr>
        <w:tc>
          <w:tcPr>
            <w:tcW w:w="1588" w:type="dxa"/>
            <w:tcBorders>
              <w:top w:val="single" w:sz="8" w:space="0" w:color="231F20"/>
              <w:left w:val="single" w:sz="8" w:space="0" w:color="231F20"/>
              <w:bottom w:val="single" w:sz="8" w:space="0" w:color="231F20"/>
              <w:right w:val="single" w:sz="8" w:space="0" w:color="231F20"/>
            </w:tcBorders>
          </w:tcPr>
          <w:p w14:paraId="446294B4" w14:textId="77777777" w:rsidR="00E208A7" w:rsidRDefault="00E208A7">
            <w:pPr>
              <w:pStyle w:val="TableParagraph"/>
              <w:kinsoku w:val="0"/>
              <w:overflowPunct w:val="0"/>
              <w:spacing w:before="0"/>
              <w:rPr>
                <w:rFonts w:ascii="Verdana" w:hAnsi="Verdana" w:cs="Verdana"/>
                <w:sz w:val="20"/>
                <w:szCs w:val="20"/>
              </w:rPr>
            </w:pPr>
          </w:p>
          <w:p w14:paraId="14EF96DC" w14:textId="77777777" w:rsidR="00E208A7" w:rsidRDefault="00E208A7">
            <w:pPr>
              <w:pStyle w:val="TableParagraph"/>
              <w:kinsoku w:val="0"/>
              <w:overflowPunct w:val="0"/>
              <w:spacing w:before="32"/>
              <w:rPr>
                <w:rFonts w:ascii="Verdana" w:hAnsi="Verdana" w:cs="Verdana"/>
                <w:sz w:val="20"/>
                <w:szCs w:val="20"/>
              </w:rPr>
            </w:pPr>
          </w:p>
          <w:p w14:paraId="467B24C1" w14:textId="77777777" w:rsidR="00E208A7" w:rsidRDefault="00E208A7">
            <w:pPr>
              <w:pStyle w:val="TableParagraph"/>
              <w:kinsoku w:val="0"/>
              <w:overflowPunct w:val="0"/>
              <w:spacing w:before="0"/>
              <w:ind w:left="79"/>
              <w:rPr>
                <w:color w:val="231F20"/>
                <w:spacing w:val="-2"/>
                <w:w w:val="110"/>
                <w:sz w:val="20"/>
                <w:szCs w:val="20"/>
              </w:rPr>
            </w:pPr>
            <w:r>
              <w:rPr>
                <w:color w:val="231F20"/>
                <w:spacing w:val="-2"/>
                <w:w w:val="110"/>
                <w:sz w:val="20"/>
                <w:szCs w:val="20"/>
              </w:rPr>
              <w:t>Oswego</w:t>
            </w:r>
          </w:p>
        </w:tc>
        <w:tc>
          <w:tcPr>
            <w:tcW w:w="1440" w:type="dxa"/>
            <w:tcBorders>
              <w:top w:val="single" w:sz="8" w:space="0" w:color="231F20"/>
              <w:left w:val="single" w:sz="8" w:space="0" w:color="231F20"/>
              <w:bottom w:val="single" w:sz="8" w:space="0" w:color="231F20"/>
              <w:right w:val="single" w:sz="8" w:space="0" w:color="231F20"/>
            </w:tcBorders>
          </w:tcPr>
          <w:p w14:paraId="7D3DC7BE" w14:textId="77777777" w:rsidR="00E208A7" w:rsidRDefault="00E208A7">
            <w:pPr>
              <w:pStyle w:val="TableParagraph"/>
              <w:kinsoku w:val="0"/>
              <w:overflowPunct w:val="0"/>
              <w:spacing w:before="145"/>
              <w:rPr>
                <w:rFonts w:ascii="Verdana" w:hAnsi="Verdana" w:cs="Verdana"/>
                <w:sz w:val="20"/>
                <w:szCs w:val="20"/>
              </w:rPr>
            </w:pPr>
          </w:p>
          <w:p w14:paraId="4624B6BD" w14:textId="77777777" w:rsidR="00E208A7" w:rsidRDefault="00E208A7">
            <w:pPr>
              <w:pStyle w:val="TableParagraph"/>
              <w:kinsoku w:val="0"/>
              <w:overflowPunct w:val="0"/>
              <w:spacing w:before="0" w:line="271" w:lineRule="auto"/>
              <w:ind w:left="80" w:right="143"/>
              <w:rPr>
                <w:color w:val="231F20"/>
                <w:spacing w:val="-2"/>
                <w:w w:val="110"/>
                <w:sz w:val="20"/>
                <w:szCs w:val="20"/>
              </w:rPr>
            </w:pPr>
            <w:r>
              <w:rPr>
                <w:color w:val="231F20"/>
                <w:spacing w:val="-2"/>
                <w:w w:val="110"/>
                <w:sz w:val="20"/>
                <w:szCs w:val="20"/>
              </w:rPr>
              <w:t>Isabelle Bichindaritz</w:t>
            </w:r>
          </w:p>
        </w:tc>
        <w:tc>
          <w:tcPr>
            <w:tcW w:w="5299" w:type="dxa"/>
            <w:tcBorders>
              <w:top w:val="single" w:sz="8" w:space="0" w:color="231F20"/>
              <w:left w:val="single" w:sz="8" w:space="0" w:color="231F20"/>
              <w:bottom w:val="single" w:sz="8" w:space="0" w:color="231F20"/>
              <w:right w:val="single" w:sz="8" w:space="0" w:color="231F20"/>
            </w:tcBorders>
          </w:tcPr>
          <w:p w14:paraId="09834E19" w14:textId="77777777" w:rsidR="00E208A7" w:rsidRDefault="00E208A7">
            <w:pPr>
              <w:pStyle w:val="TableParagraph"/>
              <w:kinsoku w:val="0"/>
              <w:overflowPunct w:val="0"/>
              <w:spacing w:before="145"/>
              <w:rPr>
                <w:rFonts w:ascii="Verdana" w:hAnsi="Verdana" w:cs="Verdana"/>
                <w:sz w:val="20"/>
                <w:szCs w:val="20"/>
              </w:rPr>
            </w:pPr>
          </w:p>
          <w:p w14:paraId="0D57DBF8" w14:textId="77777777" w:rsidR="00E208A7" w:rsidRDefault="00E208A7">
            <w:pPr>
              <w:pStyle w:val="TableParagraph"/>
              <w:kinsoku w:val="0"/>
              <w:overflowPunct w:val="0"/>
              <w:spacing w:before="0" w:line="271" w:lineRule="auto"/>
              <w:ind w:left="80" w:right="936"/>
              <w:rPr>
                <w:color w:val="231F20"/>
                <w:spacing w:val="-2"/>
                <w:w w:val="115"/>
                <w:sz w:val="20"/>
                <w:szCs w:val="20"/>
              </w:rPr>
            </w:pPr>
            <w:r>
              <w:rPr>
                <w:color w:val="231F20"/>
                <w:spacing w:val="-2"/>
                <w:w w:val="110"/>
                <w:sz w:val="20"/>
                <w:szCs w:val="20"/>
              </w:rPr>
              <w:t>AI-RA:</w:t>
            </w:r>
            <w:r>
              <w:rPr>
                <w:color w:val="231F20"/>
                <w:spacing w:val="-10"/>
                <w:w w:val="110"/>
                <w:sz w:val="20"/>
                <w:szCs w:val="20"/>
              </w:rPr>
              <w:t xml:space="preserve"> </w:t>
            </w:r>
            <w:r>
              <w:rPr>
                <w:color w:val="231F20"/>
                <w:spacing w:val="-2"/>
                <w:w w:val="110"/>
                <w:sz w:val="20"/>
                <w:szCs w:val="20"/>
              </w:rPr>
              <w:t>an</w:t>
            </w:r>
            <w:r>
              <w:rPr>
                <w:color w:val="231F20"/>
                <w:spacing w:val="-10"/>
                <w:w w:val="110"/>
                <w:sz w:val="20"/>
                <w:szCs w:val="20"/>
              </w:rPr>
              <w:t xml:space="preserve"> </w:t>
            </w:r>
            <w:r>
              <w:rPr>
                <w:color w:val="231F20"/>
                <w:spacing w:val="-2"/>
                <w:w w:val="110"/>
                <w:sz w:val="20"/>
                <w:szCs w:val="20"/>
              </w:rPr>
              <w:t>AI</w:t>
            </w:r>
            <w:r>
              <w:rPr>
                <w:color w:val="231F20"/>
                <w:spacing w:val="-10"/>
                <w:w w:val="110"/>
                <w:sz w:val="20"/>
                <w:szCs w:val="20"/>
              </w:rPr>
              <w:t xml:space="preserve"> </w:t>
            </w:r>
            <w:r>
              <w:rPr>
                <w:color w:val="231F20"/>
                <w:spacing w:val="-2"/>
                <w:w w:val="110"/>
                <w:sz w:val="20"/>
                <w:szCs w:val="20"/>
              </w:rPr>
              <w:t>Powered</w:t>
            </w:r>
            <w:r>
              <w:rPr>
                <w:color w:val="231F20"/>
                <w:spacing w:val="-10"/>
                <w:w w:val="110"/>
                <w:sz w:val="20"/>
                <w:szCs w:val="20"/>
              </w:rPr>
              <w:t xml:space="preserve"> </w:t>
            </w:r>
            <w:r>
              <w:rPr>
                <w:color w:val="231F20"/>
                <w:spacing w:val="-2"/>
                <w:w w:val="110"/>
                <w:sz w:val="20"/>
                <w:szCs w:val="20"/>
              </w:rPr>
              <w:t>Research</w:t>
            </w:r>
            <w:r>
              <w:rPr>
                <w:color w:val="231F20"/>
                <w:spacing w:val="-10"/>
                <w:w w:val="110"/>
                <w:sz w:val="20"/>
                <w:szCs w:val="20"/>
              </w:rPr>
              <w:t xml:space="preserve"> </w:t>
            </w:r>
            <w:r>
              <w:rPr>
                <w:color w:val="231F20"/>
                <w:spacing w:val="-2"/>
                <w:w w:val="110"/>
                <w:sz w:val="20"/>
                <w:szCs w:val="20"/>
              </w:rPr>
              <w:t>Assistant</w:t>
            </w:r>
            <w:r>
              <w:rPr>
                <w:color w:val="231F20"/>
                <w:spacing w:val="-10"/>
                <w:w w:val="110"/>
                <w:sz w:val="20"/>
                <w:szCs w:val="20"/>
              </w:rPr>
              <w:t xml:space="preserve"> </w:t>
            </w:r>
            <w:r>
              <w:rPr>
                <w:color w:val="231F20"/>
                <w:spacing w:val="-2"/>
                <w:w w:val="110"/>
                <w:sz w:val="20"/>
                <w:szCs w:val="20"/>
              </w:rPr>
              <w:t xml:space="preserve">to </w:t>
            </w:r>
            <w:r>
              <w:rPr>
                <w:color w:val="231F20"/>
                <w:spacing w:val="-2"/>
                <w:w w:val="115"/>
                <w:sz w:val="20"/>
                <w:szCs w:val="20"/>
              </w:rPr>
              <w:t>Optimize</w:t>
            </w:r>
            <w:r>
              <w:rPr>
                <w:color w:val="231F20"/>
                <w:spacing w:val="-14"/>
                <w:w w:val="115"/>
                <w:sz w:val="20"/>
                <w:szCs w:val="20"/>
              </w:rPr>
              <w:t xml:space="preserve"> </w:t>
            </w:r>
            <w:r>
              <w:rPr>
                <w:color w:val="231F20"/>
                <w:spacing w:val="-2"/>
                <w:w w:val="115"/>
                <w:sz w:val="20"/>
                <w:szCs w:val="20"/>
              </w:rPr>
              <w:t>Generative</w:t>
            </w:r>
            <w:r>
              <w:rPr>
                <w:color w:val="231F20"/>
                <w:spacing w:val="-14"/>
                <w:w w:val="115"/>
                <w:sz w:val="20"/>
                <w:szCs w:val="20"/>
              </w:rPr>
              <w:t xml:space="preserve"> </w:t>
            </w:r>
            <w:r>
              <w:rPr>
                <w:color w:val="231F20"/>
                <w:spacing w:val="-2"/>
                <w:w w:val="115"/>
                <w:sz w:val="20"/>
                <w:szCs w:val="20"/>
              </w:rPr>
              <w:t>AI</w:t>
            </w:r>
            <w:r>
              <w:rPr>
                <w:color w:val="231F20"/>
                <w:spacing w:val="-14"/>
                <w:w w:val="115"/>
                <w:sz w:val="20"/>
                <w:szCs w:val="20"/>
              </w:rPr>
              <w:t xml:space="preserve"> </w:t>
            </w:r>
            <w:r>
              <w:rPr>
                <w:color w:val="231F20"/>
                <w:spacing w:val="-2"/>
                <w:w w:val="115"/>
                <w:sz w:val="20"/>
                <w:szCs w:val="20"/>
              </w:rPr>
              <w:t>Tools</w:t>
            </w:r>
            <w:r>
              <w:rPr>
                <w:color w:val="231F20"/>
                <w:spacing w:val="-14"/>
                <w:w w:val="115"/>
                <w:sz w:val="20"/>
                <w:szCs w:val="20"/>
              </w:rPr>
              <w:t xml:space="preserve"> </w:t>
            </w:r>
            <w:r>
              <w:rPr>
                <w:color w:val="231F20"/>
                <w:spacing w:val="-2"/>
                <w:w w:val="115"/>
                <w:sz w:val="20"/>
                <w:szCs w:val="20"/>
              </w:rPr>
              <w:t>for</w:t>
            </w:r>
            <w:r>
              <w:rPr>
                <w:color w:val="231F20"/>
                <w:spacing w:val="-14"/>
                <w:w w:val="115"/>
                <w:sz w:val="20"/>
                <w:szCs w:val="20"/>
              </w:rPr>
              <w:t xml:space="preserve"> </w:t>
            </w:r>
            <w:r>
              <w:rPr>
                <w:color w:val="231F20"/>
                <w:spacing w:val="-2"/>
                <w:w w:val="115"/>
                <w:sz w:val="20"/>
                <w:szCs w:val="20"/>
              </w:rPr>
              <w:t>Research</w:t>
            </w:r>
          </w:p>
        </w:tc>
        <w:tc>
          <w:tcPr>
            <w:tcW w:w="1483" w:type="dxa"/>
            <w:tcBorders>
              <w:top w:val="single" w:sz="8" w:space="0" w:color="231F20"/>
              <w:left w:val="single" w:sz="8" w:space="0" w:color="231F20"/>
              <w:bottom w:val="single" w:sz="8" w:space="0" w:color="231F20"/>
              <w:right w:val="single" w:sz="8" w:space="0" w:color="231F20"/>
            </w:tcBorders>
          </w:tcPr>
          <w:p w14:paraId="7E9E661F" w14:textId="77777777" w:rsidR="00E208A7" w:rsidRDefault="00E208A7">
            <w:pPr>
              <w:pStyle w:val="TableParagraph"/>
              <w:kinsoku w:val="0"/>
              <w:overflowPunct w:val="0"/>
              <w:spacing w:before="0"/>
              <w:rPr>
                <w:rFonts w:ascii="Verdana" w:hAnsi="Verdana" w:cs="Verdana"/>
                <w:sz w:val="20"/>
                <w:szCs w:val="20"/>
              </w:rPr>
            </w:pPr>
          </w:p>
          <w:p w14:paraId="1DC0B9D6" w14:textId="77777777" w:rsidR="00E208A7" w:rsidRDefault="00E208A7">
            <w:pPr>
              <w:pStyle w:val="TableParagraph"/>
              <w:kinsoku w:val="0"/>
              <w:overflowPunct w:val="0"/>
              <w:spacing w:before="32"/>
              <w:rPr>
                <w:rFonts w:ascii="Verdana" w:hAnsi="Verdana" w:cs="Verdana"/>
                <w:sz w:val="20"/>
                <w:szCs w:val="20"/>
              </w:rPr>
            </w:pPr>
          </w:p>
          <w:p w14:paraId="05A602EA" w14:textId="77777777" w:rsidR="00E208A7" w:rsidRDefault="00E208A7">
            <w:pPr>
              <w:pStyle w:val="TableParagraph"/>
              <w:kinsoku w:val="0"/>
              <w:overflowPunct w:val="0"/>
              <w:spacing w:before="0"/>
              <w:ind w:left="80"/>
              <w:rPr>
                <w:color w:val="231F20"/>
                <w:spacing w:val="-2"/>
                <w:w w:val="120"/>
                <w:sz w:val="20"/>
                <w:szCs w:val="20"/>
              </w:rPr>
            </w:pPr>
            <w:r>
              <w:rPr>
                <w:color w:val="231F20"/>
                <w:spacing w:val="-2"/>
                <w:w w:val="120"/>
                <w:sz w:val="20"/>
                <w:szCs w:val="20"/>
              </w:rPr>
              <w:t>$40,700.00</w:t>
            </w:r>
          </w:p>
        </w:tc>
        <w:tc>
          <w:tcPr>
            <w:tcW w:w="998" w:type="dxa"/>
            <w:tcBorders>
              <w:top w:val="single" w:sz="8" w:space="0" w:color="231F20"/>
              <w:left w:val="single" w:sz="8" w:space="0" w:color="231F20"/>
              <w:bottom w:val="single" w:sz="8" w:space="0" w:color="231F20"/>
              <w:right w:val="single" w:sz="8" w:space="0" w:color="231F20"/>
            </w:tcBorders>
          </w:tcPr>
          <w:p w14:paraId="4CCA7903" w14:textId="77777777" w:rsidR="00E208A7" w:rsidRDefault="00E208A7">
            <w:pPr>
              <w:pStyle w:val="TableParagraph"/>
              <w:kinsoku w:val="0"/>
              <w:overflowPunct w:val="0"/>
              <w:spacing w:before="0"/>
              <w:rPr>
                <w:rFonts w:ascii="Verdana" w:hAnsi="Verdana" w:cs="Verdana"/>
                <w:sz w:val="20"/>
                <w:szCs w:val="20"/>
              </w:rPr>
            </w:pPr>
          </w:p>
          <w:p w14:paraId="0E91562A" w14:textId="77777777" w:rsidR="00E208A7" w:rsidRDefault="00E208A7">
            <w:pPr>
              <w:pStyle w:val="TableParagraph"/>
              <w:kinsoku w:val="0"/>
              <w:overflowPunct w:val="0"/>
              <w:spacing w:before="32"/>
              <w:rPr>
                <w:rFonts w:ascii="Verdana" w:hAnsi="Verdana" w:cs="Verdana"/>
                <w:sz w:val="20"/>
                <w:szCs w:val="20"/>
              </w:rPr>
            </w:pPr>
          </w:p>
          <w:p w14:paraId="78A33636" w14:textId="77777777" w:rsidR="00E208A7" w:rsidRDefault="00E208A7">
            <w:pPr>
              <w:pStyle w:val="TableParagraph"/>
              <w:kinsoku w:val="0"/>
              <w:overflowPunct w:val="0"/>
              <w:spacing w:before="0"/>
              <w:ind w:left="80"/>
              <w:rPr>
                <w:color w:val="231F20"/>
                <w:spacing w:val="-4"/>
                <w:w w:val="105"/>
                <w:sz w:val="20"/>
                <w:szCs w:val="20"/>
              </w:rPr>
            </w:pPr>
            <w:r>
              <w:rPr>
                <w:color w:val="231F20"/>
                <w:spacing w:val="-4"/>
                <w:w w:val="105"/>
                <w:sz w:val="20"/>
                <w:szCs w:val="20"/>
              </w:rPr>
              <w:t>IITG</w:t>
            </w:r>
          </w:p>
        </w:tc>
      </w:tr>
      <w:tr w:rsidR="00E208A7" w14:paraId="4C2D911E" w14:textId="77777777">
        <w:tblPrEx>
          <w:tblCellMar>
            <w:top w:w="0" w:type="dxa"/>
            <w:left w:w="0" w:type="dxa"/>
            <w:bottom w:w="0" w:type="dxa"/>
            <w:right w:w="0" w:type="dxa"/>
          </w:tblCellMar>
        </w:tblPrEx>
        <w:trPr>
          <w:trHeight w:val="653"/>
        </w:trPr>
        <w:tc>
          <w:tcPr>
            <w:tcW w:w="1588" w:type="dxa"/>
            <w:tcBorders>
              <w:top w:val="single" w:sz="8" w:space="0" w:color="231F20"/>
              <w:left w:val="single" w:sz="8" w:space="0" w:color="231F20"/>
              <w:bottom w:val="single" w:sz="8" w:space="0" w:color="231F20"/>
              <w:right w:val="single" w:sz="8" w:space="0" w:color="231F20"/>
            </w:tcBorders>
          </w:tcPr>
          <w:p w14:paraId="142C0C13" w14:textId="77777777" w:rsidR="00E208A7" w:rsidRDefault="00E208A7">
            <w:pPr>
              <w:pStyle w:val="TableParagraph"/>
              <w:kinsoku w:val="0"/>
              <w:overflowPunct w:val="0"/>
              <w:spacing w:before="18"/>
              <w:rPr>
                <w:rFonts w:ascii="Verdana" w:hAnsi="Verdana" w:cs="Verdana"/>
                <w:sz w:val="20"/>
                <w:szCs w:val="20"/>
              </w:rPr>
            </w:pPr>
          </w:p>
          <w:p w14:paraId="78D7E980" w14:textId="77777777" w:rsidR="00E208A7" w:rsidRDefault="00E208A7">
            <w:pPr>
              <w:pStyle w:val="TableParagraph"/>
              <w:kinsoku w:val="0"/>
              <w:overflowPunct w:val="0"/>
              <w:spacing w:before="1"/>
              <w:ind w:left="79"/>
              <w:rPr>
                <w:color w:val="231F20"/>
                <w:spacing w:val="-2"/>
                <w:w w:val="115"/>
                <w:sz w:val="20"/>
                <w:szCs w:val="20"/>
              </w:rPr>
            </w:pPr>
            <w:r>
              <w:rPr>
                <w:color w:val="231F20"/>
                <w:spacing w:val="-2"/>
                <w:w w:val="115"/>
                <w:sz w:val="20"/>
                <w:szCs w:val="20"/>
              </w:rPr>
              <w:t>Farmingdale</w:t>
            </w:r>
          </w:p>
        </w:tc>
        <w:tc>
          <w:tcPr>
            <w:tcW w:w="1440" w:type="dxa"/>
            <w:tcBorders>
              <w:top w:val="single" w:sz="8" w:space="0" w:color="231F20"/>
              <w:left w:val="single" w:sz="8" w:space="0" w:color="231F20"/>
              <w:bottom w:val="single" w:sz="8" w:space="0" w:color="231F20"/>
              <w:right w:val="single" w:sz="8" w:space="0" w:color="231F20"/>
            </w:tcBorders>
          </w:tcPr>
          <w:p w14:paraId="0E25C0F9" w14:textId="77777777" w:rsidR="00E208A7" w:rsidRDefault="00E208A7">
            <w:pPr>
              <w:pStyle w:val="TableParagraph"/>
              <w:kinsoku w:val="0"/>
              <w:overflowPunct w:val="0"/>
              <w:spacing w:before="102" w:line="260" w:lineRule="atLeast"/>
              <w:ind w:left="80" w:right="143"/>
              <w:rPr>
                <w:color w:val="231F20"/>
                <w:spacing w:val="-2"/>
                <w:w w:val="110"/>
                <w:sz w:val="20"/>
                <w:szCs w:val="20"/>
              </w:rPr>
            </w:pPr>
            <w:r>
              <w:rPr>
                <w:color w:val="231F20"/>
                <w:spacing w:val="-2"/>
                <w:w w:val="110"/>
                <w:sz w:val="20"/>
                <w:szCs w:val="20"/>
              </w:rPr>
              <w:t>Kimberly Riegel</w:t>
            </w:r>
          </w:p>
        </w:tc>
        <w:tc>
          <w:tcPr>
            <w:tcW w:w="5299" w:type="dxa"/>
            <w:tcBorders>
              <w:top w:val="single" w:sz="8" w:space="0" w:color="231F20"/>
              <w:left w:val="single" w:sz="8" w:space="0" w:color="231F20"/>
              <w:bottom w:val="single" w:sz="8" w:space="0" w:color="231F20"/>
              <w:right w:val="single" w:sz="8" w:space="0" w:color="231F20"/>
            </w:tcBorders>
          </w:tcPr>
          <w:p w14:paraId="5968D278" w14:textId="77777777" w:rsidR="00E208A7" w:rsidRDefault="00E208A7">
            <w:pPr>
              <w:pStyle w:val="TableParagraph"/>
              <w:kinsoku w:val="0"/>
              <w:overflowPunct w:val="0"/>
              <w:spacing w:before="102" w:line="260" w:lineRule="atLeast"/>
              <w:ind w:left="80"/>
              <w:rPr>
                <w:color w:val="231F20"/>
                <w:spacing w:val="-4"/>
                <w:w w:val="115"/>
                <w:sz w:val="20"/>
                <w:szCs w:val="20"/>
              </w:rPr>
            </w:pPr>
            <w:r>
              <w:rPr>
                <w:color w:val="231F20"/>
                <w:spacing w:val="-4"/>
                <w:w w:val="110"/>
                <w:sz w:val="20"/>
                <w:szCs w:val="20"/>
              </w:rPr>
              <w:t>Co-Intelligent</w:t>
            </w:r>
            <w:r>
              <w:rPr>
                <w:color w:val="231F20"/>
                <w:spacing w:val="-6"/>
                <w:w w:val="110"/>
                <w:sz w:val="20"/>
                <w:szCs w:val="20"/>
              </w:rPr>
              <w:t xml:space="preserve"> </w:t>
            </w:r>
            <w:r>
              <w:rPr>
                <w:color w:val="231F20"/>
                <w:spacing w:val="-4"/>
                <w:w w:val="110"/>
                <w:sz w:val="20"/>
                <w:szCs w:val="20"/>
              </w:rPr>
              <w:t>Classrooms:</w:t>
            </w:r>
            <w:r>
              <w:rPr>
                <w:color w:val="231F20"/>
                <w:spacing w:val="-6"/>
                <w:w w:val="110"/>
                <w:sz w:val="20"/>
                <w:szCs w:val="20"/>
              </w:rPr>
              <w:t xml:space="preserve"> </w:t>
            </w:r>
            <w:r>
              <w:rPr>
                <w:color w:val="231F20"/>
                <w:spacing w:val="-4"/>
                <w:w w:val="110"/>
                <w:sz w:val="20"/>
                <w:szCs w:val="20"/>
              </w:rPr>
              <w:t>An</w:t>
            </w:r>
            <w:r>
              <w:rPr>
                <w:color w:val="231F20"/>
                <w:spacing w:val="-6"/>
                <w:w w:val="110"/>
                <w:sz w:val="20"/>
                <w:szCs w:val="20"/>
              </w:rPr>
              <w:t xml:space="preserve"> </w:t>
            </w:r>
            <w:r>
              <w:rPr>
                <w:color w:val="231F20"/>
                <w:spacing w:val="-4"/>
                <w:w w:val="110"/>
                <w:sz w:val="20"/>
                <w:szCs w:val="20"/>
              </w:rPr>
              <w:t>Openly</w:t>
            </w:r>
            <w:r>
              <w:rPr>
                <w:color w:val="231F20"/>
                <w:spacing w:val="-6"/>
                <w:w w:val="110"/>
                <w:sz w:val="20"/>
                <w:szCs w:val="20"/>
              </w:rPr>
              <w:t xml:space="preserve"> </w:t>
            </w:r>
            <w:r>
              <w:rPr>
                <w:color w:val="231F20"/>
                <w:spacing w:val="-4"/>
                <w:w w:val="110"/>
                <w:sz w:val="20"/>
                <w:szCs w:val="20"/>
              </w:rPr>
              <w:t>Licensed</w:t>
            </w:r>
            <w:r>
              <w:rPr>
                <w:color w:val="231F20"/>
                <w:spacing w:val="-6"/>
                <w:w w:val="110"/>
                <w:sz w:val="20"/>
                <w:szCs w:val="20"/>
              </w:rPr>
              <w:t xml:space="preserve"> </w:t>
            </w:r>
            <w:r>
              <w:rPr>
                <w:color w:val="231F20"/>
                <w:spacing w:val="-4"/>
                <w:w w:val="110"/>
                <w:sz w:val="20"/>
                <w:szCs w:val="20"/>
              </w:rPr>
              <w:t xml:space="preserve">Toolkit </w:t>
            </w:r>
            <w:r>
              <w:rPr>
                <w:color w:val="231F20"/>
                <w:spacing w:val="-4"/>
                <w:w w:val="115"/>
                <w:sz w:val="20"/>
                <w:szCs w:val="20"/>
              </w:rPr>
              <w:t>for</w:t>
            </w:r>
            <w:r>
              <w:rPr>
                <w:color w:val="231F20"/>
                <w:spacing w:val="-12"/>
                <w:w w:val="115"/>
                <w:sz w:val="20"/>
                <w:szCs w:val="20"/>
              </w:rPr>
              <w:t xml:space="preserve"> </w:t>
            </w:r>
            <w:r>
              <w:rPr>
                <w:color w:val="231F20"/>
                <w:spacing w:val="-4"/>
                <w:w w:val="115"/>
                <w:sz w:val="20"/>
                <w:szCs w:val="20"/>
              </w:rPr>
              <w:t>Responsible</w:t>
            </w:r>
            <w:r>
              <w:rPr>
                <w:color w:val="231F20"/>
                <w:spacing w:val="-12"/>
                <w:w w:val="115"/>
                <w:sz w:val="20"/>
                <w:szCs w:val="20"/>
              </w:rPr>
              <w:t xml:space="preserve"> </w:t>
            </w:r>
            <w:r>
              <w:rPr>
                <w:color w:val="231F20"/>
                <w:spacing w:val="-4"/>
                <w:w w:val="115"/>
                <w:sz w:val="20"/>
                <w:szCs w:val="20"/>
              </w:rPr>
              <w:t>&amp;</w:t>
            </w:r>
            <w:r>
              <w:rPr>
                <w:color w:val="231F20"/>
                <w:spacing w:val="-12"/>
                <w:w w:val="115"/>
                <w:sz w:val="20"/>
                <w:szCs w:val="20"/>
              </w:rPr>
              <w:t xml:space="preserve"> </w:t>
            </w:r>
            <w:r>
              <w:rPr>
                <w:color w:val="231F20"/>
                <w:spacing w:val="-4"/>
                <w:w w:val="115"/>
                <w:sz w:val="20"/>
                <w:szCs w:val="20"/>
              </w:rPr>
              <w:t>Creative</w:t>
            </w:r>
            <w:r>
              <w:rPr>
                <w:color w:val="231F20"/>
                <w:spacing w:val="-12"/>
                <w:w w:val="115"/>
                <w:sz w:val="20"/>
                <w:szCs w:val="20"/>
              </w:rPr>
              <w:t xml:space="preserve"> </w:t>
            </w:r>
            <w:r>
              <w:rPr>
                <w:color w:val="231F20"/>
                <w:spacing w:val="-4"/>
                <w:w w:val="115"/>
                <w:sz w:val="20"/>
                <w:szCs w:val="20"/>
              </w:rPr>
              <w:t>Learning</w:t>
            </w:r>
            <w:r>
              <w:rPr>
                <w:color w:val="231F20"/>
                <w:spacing w:val="-12"/>
                <w:w w:val="115"/>
                <w:sz w:val="20"/>
                <w:szCs w:val="20"/>
              </w:rPr>
              <w:t xml:space="preserve"> </w:t>
            </w:r>
            <w:r>
              <w:rPr>
                <w:color w:val="231F20"/>
                <w:spacing w:val="-4"/>
                <w:w w:val="115"/>
                <w:sz w:val="20"/>
                <w:szCs w:val="20"/>
              </w:rPr>
              <w:t>With</w:t>
            </w:r>
            <w:r>
              <w:rPr>
                <w:color w:val="231F20"/>
                <w:spacing w:val="-12"/>
                <w:w w:val="115"/>
                <w:sz w:val="20"/>
                <w:szCs w:val="20"/>
              </w:rPr>
              <w:t xml:space="preserve"> </w:t>
            </w:r>
            <w:r>
              <w:rPr>
                <w:color w:val="231F20"/>
                <w:spacing w:val="-4"/>
                <w:w w:val="115"/>
                <w:sz w:val="20"/>
                <w:szCs w:val="20"/>
              </w:rPr>
              <w:t>AI</w:t>
            </w:r>
            <w:r>
              <w:rPr>
                <w:color w:val="231F20"/>
                <w:spacing w:val="-12"/>
                <w:w w:val="115"/>
                <w:sz w:val="20"/>
                <w:szCs w:val="20"/>
              </w:rPr>
              <w:t xml:space="preserve"> </w:t>
            </w:r>
            <w:r>
              <w:rPr>
                <w:color w:val="231F20"/>
                <w:spacing w:val="-4"/>
                <w:w w:val="115"/>
                <w:sz w:val="20"/>
                <w:szCs w:val="20"/>
              </w:rPr>
              <w:t>Agents</w:t>
            </w:r>
          </w:p>
        </w:tc>
        <w:tc>
          <w:tcPr>
            <w:tcW w:w="1483" w:type="dxa"/>
            <w:tcBorders>
              <w:top w:val="single" w:sz="8" w:space="0" w:color="231F20"/>
              <w:left w:val="single" w:sz="8" w:space="0" w:color="231F20"/>
              <w:bottom w:val="single" w:sz="8" w:space="0" w:color="231F20"/>
              <w:right w:val="single" w:sz="8" w:space="0" w:color="231F20"/>
            </w:tcBorders>
          </w:tcPr>
          <w:p w14:paraId="255F2069" w14:textId="77777777" w:rsidR="00E208A7" w:rsidRDefault="00E208A7">
            <w:pPr>
              <w:pStyle w:val="TableParagraph"/>
              <w:kinsoku w:val="0"/>
              <w:overflowPunct w:val="0"/>
              <w:spacing w:before="18"/>
              <w:rPr>
                <w:rFonts w:ascii="Verdana" w:hAnsi="Verdana" w:cs="Verdana"/>
                <w:sz w:val="20"/>
                <w:szCs w:val="20"/>
              </w:rPr>
            </w:pPr>
          </w:p>
          <w:p w14:paraId="4D6B1550" w14:textId="77777777" w:rsidR="00E208A7" w:rsidRDefault="00E208A7">
            <w:pPr>
              <w:pStyle w:val="TableParagraph"/>
              <w:kinsoku w:val="0"/>
              <w:overflowPunct w:val="0"/>
              <w:spacing w:before="1"/>
              <w:ind w:left="80"/>
              <w:rPr>
                <w:color w:val="231F20"/>
                <w:spacing w:val="-2"/>
                <w:w w:val="115"/>
                <w:sz w:val="20"/>
                <w:szCs w:val="20"/>
              </w:rPr>
            </w:pPr>
            <w:r>
              <w:rPr>
                <w:color w:val="231F20"/>
                <w:spacing w:val="-2"/>
                <w:w w:val="115"/>
                <w:sz w:val="20"/>
                <w:szCs w:val="20"/>
              </w:rPr>
              <w:t>$30,000.00</w:t>
            </w:r>
          </w:p>
        </w:tc>
        <w:tc>
          <w:tcPr>
            <w:tcW w:w="998" w:type="dxa"/>
            <w:tcBorders>
              <w:top w:val="single" w:sz="8" w:space="0" w:color="231F20"/>
              <w:left w:val="single" w:sz="8" w:space="0" w:color="231F20"/>
              <w:bottom w:val="single" w:sz="8" w:space="0" w:color="231F20"/>
              <w:right w:val="single" w:sz="8" w:space="0" w:color="231F20"/>
            </w:tcBorders>
          </w:tcPr>
          <w:p w14:paraId="201D8E9B" w14:textId="77777777" w:rsidR="00E208A7" w:rsidRDefault="00E208A7">
            <w:pPr>
              <w:pStyle w:val="TableParagraph"/>
              <w:kinsoku w:val="0"/>
              <w:overflowPunct w:val="0"/>
              <w:spacing w:before="18"/>
              <w:rPr>
                <w:rFonts w:ascii="Verdana" w:hAnsi="Verdana" w:cs="Verdana"/>
                <w:sz w:val="20"/>
                <w:szCs w:val="20"/>
              </w:rPr>
            </w:pPr>
          </w:p>
          <w:p w14:paraId="28F4A368" w14:textId="77777777" w:rsidR="00E208A7" w:rsidRDefault="00E208A7">
            <w:pPr>
              <w:pStyle w:val="TableParagraph"/>
              <w:kinsoku w:val="0"/>
              <w:overflowPunct w:val="0"/>
              <w:spacing w:before="1"/>
              <w:ind w:left="80"/>
              <w:rPr>
                <w:color w:val="231F20"/>
                <w:spacing w:val="-4"/>
                <w:w w:val="105"/>
                <w:sz w:val="20"/>
                <w:szCs w:val="20"/>
              </w:rPr>
            </w:pPr>
            <w:r>
              <w:rPr>
                <w:color w:val="231F20"/>
                <w:spacing w:val="-4"/>
                <w:w w:val="105"/>
                <w:sz w:val="20"/>
                <w:szCs w:val="20"/>
              </w:rPr>
              <w:t>IITG</w:t>
            </w:r>
          </w:p>
        </w:tc>
      </w:tr>
      <w:tr w:rsidR="00E208A7" w14:paraId="03A3302F" w14:textId="77777777">
        <w:tblPrEx>
          <w:tblCellMar>
            <w:top w:w="0" w:type="dxa"/>
            <w:left w:w="0" w:type="dxa"/>
            <w:bottom w:w="0" w:type="dxa"/>
            <w:right w:w="0" w:type="dxa"/>
          </w:tblCellMar>
        </w:tblPrEx>
        <w:trPr>
          <w:trHeight w:val="645"/>
        </w:trPr>
        <w:tc>
          <w:tcPr>
            <w:tcW w:w="1588" w:type="dxa"/>
            <w:tcBorders>
              <w:top w:val="single" w:sz="8" w:space="0" w:color="231F20"/>
              <w:left w:val="single" w:sz="8" w:space="0" w:color="231F20"/>
              <w:bottom w:val="single" w:sz="8" w:space="0" w:color="231F20"/>
              <w:right w:val="single" w:sz="8" w:space="0" w:color="231F20"/>
            </w:tcBorders>
          </w:tcPr>
          <w:p w14:paraId="0B24F88E" w14:textId="77777777" w:rsidR="00E208A7" w:rsidRDefault="00E208A7">
            <w:pPr>
              <w:pStyle w:val="TableParagraph"/>
              <w:kinsoku w:val="0"/>
              <w:overflowPunct w:val="0"/>
              <w:spacing w:before="15"/>
              <w:rPr>
                <w:rFonts w:ascii="Verdana" w:hAnsi="Verdana" w:cs="Verdana"/>
                <w:sz w:val="20"/>
                <w:szCs w:val="20"/>
              </w:rPr>
            </w:pPr>
          </w:p>
          <w:p w14:paraId="24600C18" w14:textId="77777777" w:rsidR="00E208A7" w:rsidRDefault="00E208A7">
            <w:pPr>
              <w:pStyle w:val="TableParagraph"/>
              <w:kinsoku w:val="0"/>
              <w:overflowPunct w:val="0"/>
              <w:spacing w:before="0"/>
              <w:ind w:left="79"/>
              <w:rPr>
                <w:color w:val="231F20"/>
                <w:spacing w:val="-2"/>
                <w:w w:val="115"/>
                <w:sz w:val="20"/>
                <w:szCs w:val="20"/>
              </w:rPr>
            </w:pPr>
            <w:r>
              <w:rPr>
                <w:color w:val="231F20"/>
                <w:spacing w:val="-2"/>
                <w:w w:val="115"/>
                <w:sz w:val="20"/>
                <w:szCs w:val="20"/>
              </w:rPr>
              <w:t>Farmingdale</w:t>
            </w:r>
          </w:p>
        </w:tc>
        <w:tc>
          <w:tcPr>
            <w:tcW w:w="1440" w:type="dxa"/>
            <w:tcBorders>
              <w:top w:val="single" w:sz="8" w:space="0" w:color="231F20"/>
              <w:left w:val="single" w:sz="8" w:space="0" w:color="231F20"/>
              <w:bottom w:val="single" w:sz="8" w:space="0" w:color="231F20"/>
              <w:right w:val="single" w:sz="8" w:space="0" w:color="231F20"/>
            </w:tcBorders>
          </w:tcPr>
          <w:p w14:paraId="13BCCA84" w14:textId="77777777" w:rsidR="00E208A7" w:rsidRDefault="00E208A7">
            <w:pPr>
              <w:pStyle w:val="TableParagraph"/>
              <w:kinsoku w:val="0"/>
              <w:overflowPunct w:val="0"/>
              <w:spacing w:before="15"/>
              <w:rPr>
                <w:rFonts w:ascii="Verdana" w:hAnsi="Verdana" w:cs="Verdana"/>
                <w:sz w:val="20"/>
                <w:szCs w:val="20"/>
              </w:rPr>
            </w:pPr>
          </w:p>
          <w:p w14:paraId="4CB1DC9B" w14:textId="77777777" w:rsidR="00E208A7" w:rsidRDefault="00E208A7">
            <w:pPr>
              <w:pStyle w:val="TableParagraph"/>
              <w:kinsoku w:val="0"/>
              <w:overflowPunct w:val="0"/>
              <w:spacing w:before="0"/>
              <w:ind w:left="80"/>
              <w:rPr>
                <w:color w:val="231F20"/>
                <w:spacing w:val="-2"/>
                <w:w w:val="115"/>
                <w:sz w:val="20"/>
                <w:szCs w:val="20"/>
              </w:rPr>
            </w:pPr>
            <w:r>
              <w:rPr>
                <w:color w:val="231F20"/>
                <w:spacing w:val="-2"/>
                <w:w w:val="110"/>
                <w:sz w:val="20"/>
                <w:szCs w:val="20"/>
              </w:rPr>
              <w:t>Alireza</w:t>
            </w:r>
            <w:r>
              <w:rPr>
                <w:color w:val="231F20"/>
                <w:spacing w:val="-8"/>
                <w:w w:val="110"/>
                <w:sz w:val="20"/>
                <w:szCs w:val="20"/>
              </w:rPr>
              <w:t xml:space="preserve"> </w:t>
            </w:r>
            <w:r>
              <w:rPr>
                <w:color w:val="231F20"/>
                <w:spacing w:val="-2"/>
                <w:w w:val="115"/>
                <w:sz w:val="20"/>
                <w:szCs w:val="20"/>
              </w:rPr>
              <w:t>Dalili</w:t>
            </w:r>
          </w:p>
        </w:tc>
        <w:tc>
          <w:tcPr>
            <w:tcW w:w="5299" w:type="dxa"/>
            <w:tcBorders>
              <w:top w:val="single" w:sz="8" w:space="0" w:color="231F20"/>
              <w:left w:val="single" w:sz="8" w:space="0" w:color="231F20"/>
              <w:bottom w:val="single" w:sz="8" w:space="0" w:color="231F20"/>
              <w:right w:val="single" w:sz="8" w:space="0" w:color="231F20"/>
            </w:tcBorders>
          </w:tcPr>
          <w:p w14:paraId="5E68F80E" w14:textId="77777777" w:rsidR="00E208A7" w:rsidRDefault="00E208A7">
            <w:pPr>
              <w:pStyle w:val="TableParagraph"/>
              <w:kinsoku w:val="0"/>
              <w:overflowPunct w:val="0"/>
              <w:spacing w:before="98" w:line="260" w:lineRule="atLeast"/>
              <w:ind w:left="80"/>
              <w:rPr>
                <w:color w:val="231F20"/>
                <w:spacing w:val="-4"/>
                <w:w w:val="115"/>
                <w:sz w:val="20"/>
                <w:szCs w:val="20"/>
              </w:rPr>
            </w:pPr>
            <w:r>
              <w:rPr>
                <w:color w:val="231F20"/>
                <w:w w:val="110"/>
                <w:sz w:val="20"/>
                <w:szCs w:val="20"/>
              </w:rPr>
              <w:t>Enhancing</w:t>
            </w:r>
            <w:r>
              <w:rPr>
                <w:color w:val="231F20"/>
                <w:spacing w:val="-13"/>
                <w:w w:val="110"/>
                <w:sz w:val="20"/>
                <w:szCs w:val="20"/>
              </w:rPr>
              <w:t xml:space="preserve"> </w:t>
            </w:r>
            <w:r>
              <w:rPr>
                <w:color w:val="231F20"/>
                <w:w w:val="110"/>
                <w:sz w:val="20"/>
                <w:szCs w:val="20"/>
              </w:rPr>
              <w:t>Multi-Disciplinary</w:t>
            </w:r>
            <w:r>
              <w:rPr>
                <w:color w:val="231F20"/>
                <w:spacing w:val="-13"/>
                <w:w w:val="110"/>
                <w:sz w:val="20"/>
                <w:szCs w:val="20"/>
              </w:rPr>
              <w:t xml:space="preserve"> </w:t>
            </w:r>
            <w:r>
              <w:rPr>
                <w:color w:val="231F20"/>
                <w:w w:val="110"/>
                <w:sz w:val="20"/>
                <w:szCs w:val="20"/>
              </w:rPr>
              <w:t>Education</w:t>
            </w:r>
            <w:r>
              <w:rPr>
                <w:color w:val="231F20"/>
                <w:spacing w:val="-13"/>
                <w:w w:val="110"/>
                <w:sz w:val="20"/>
                <w:szCs w:val="20"/>
              </w:rPr>
              <w:t xml:space="preserve"> </w:t>
            </w:r>
            <w:r>
              <w:rPr>
                <w:color w:val="231F20"/>
                <w:w w:val="110"/>
                <w:sz w:val="20"/>
                <w:szCs w:val="20"/>
              </w:rPr>
              <w:t>with</w:t>
            </w:r>
            <w:r>
              <w:rPr>
                <w:color w:val="231F20"/>
                <w:spacing w:val="-13"/>
                <w:w w:val="110"/>
                <w:sz w:val="20"/>
                <w:szCs w:val="20"/>
              </w:rPr>
              <w:t xml:space="preserve"> </w:t>
            </w:r>
            <w:r>
              <w:rPr>
                <w:color w:val="231F20"/>
                <w:w w:val="110"/>
                <w:sz w:val="20"/>
                <w:szCs w:val="20"/>
              </w:rPr>
              <w:t>an</w:t>
            </w:r>
            <w:r>
              <w:rPr>
                <w:color w:val="231F20"/>
                <w:spacing w:val="-13"/>
                <w:w w:val="110"/>
                <w:sz w:val="20"/>
                <w:szCs w:val="20"/>
              </w:rPr>
              <w:t xml:space="preserve"> </w:t>
            </w:r>
            <w:r>
              <w:rPr>
                <w:color w:val="231F20"/>
                <w:w w:val="110"/>
                <w:sz w:val="20"/>
                <w:szCs w:val="20"/>
              </w:rPr>
              <w:t>AI-</w:t>
            </w:r>
            <w:r>
              <w:rPr>
                <w:color w:val="231F20"/>
                <w:spacing w:val="-4"/>
                <w:w w:val="115"/>
                <w:sz w:val="20"/>
                <w:szCs w:val="20"/>
              </w:rPr>
              <w:t>Powered Conversational Teaching Assistant</w:t>
            </w:r>
          </w:p>
        </w:tc>
        <w:tc>
          <w:tcPr>
            <w:tcW w:w="1483" w:type="dxa"/>
            <w:tcBorders>
              <w:top w:val="single" w:sz="8" w:space="0" w:color="231F20"/>
              <w:left w:val="single" w:sz="8" w:space="0" w:color="231F20"/>
              <w:bottom w:val="single" w:sz="8" w:space="0" w:color="231F20"/>
              <w:right w:val="single" w:sz="8" w:space="0" w:color="231F20"/>
            </w:tcBorders>
          </w:tcPr>
          <w:p w14:paraId="7C011171" w14:textId="77777777" w:rsidR="00E208A7" w:rsidRDefault="00E208A7">
            <w:pPr>
              <w:pStyle w:val="TableParagraph"/>
              <w:kinsoku w:val="0"/>
              <w:overflowPunct w:val="0"/>
              <w:spacing w:before="15"/>
              <w:rPr>
                <w:rFonts w:ascii="Verdana" w:hAnsi="Verdana" w:cs="Verdana"/>
                <w:sz w:val="20"/>
                <w:szCs w:val="20"/>
              </w:rPr>
            </w:pPr>
          </w:p>
          <w:p w14:paraId="50070C84" w14:textId="77777777" w:rsidR="00E208A7" w:rsidRDefault="00E208A7">
            <w:pPr>
              <w:pStyle w:val="TableParagraph"/>
              <w:kinsoku w:val="0"/>
              <w:overflowPunct w:val="0"/>
              <w:spacing w:before="0"/>
              <w:ind w:left="80"/>
              <w:rPr>
                <w:color w:val="231F20"/>
                <w:spacing w:val="-2"/>
                <w:w w:val="110"/>
                <w:sz w:val="20"/>
                <w:szCs w:val="20"/>
              </w:rPr>
            </w:pPr>
            <w:r>
              <w:rPr>
                <w:color w:val="231F20"/>
                <w:spacing w:val="-2"/>
                <w:w w:val="110"/>
                <w:sz w:val="20"/>
                <w:szCs w:val="20"/>
              </w:rPr>
              <w:t>$15,000.00</w:t>
            </w:r>
          </w:p>
        </w:tc>
        <w:tc>
          <w:tcPr>
            <w:tcW w:w="998" w:type="dxa"/>
            <w:tcBorders>
              <w:top w:val="single" w:sz="8" w:space="0" w:color="231F20"/>
              <w:left w:val="single" w:sz="8" w:space="0" w:color="231F20"/>
              <w:bottom w:val="single" w:sz="8" w:space="0" w:color="231F20"/>
              <w:right w:val="single" w:sz="8" w:space="0" w:color="231F20"/>
            </w:tcBorders>
          </w:tcPr>
          <w:p w14:paraId="39781685" w14:textId="77777777" w:rsidR="00E208A7" w:rsidRDefault="00E208A7">
            <w:pPr>
              <w:pStyle w:val="TableParagraph"/>
              <w:kinsoku w:val="0"/>
              <w:overflowPunct w:val="0"/>
              <w:spacing w:before="15"/>
              <w:rPr>
                <w:rFonts w:ascii="Verdana" w:hAnsi="Verdana" w:cs="Verdana"/>
                <w:sz w:val="20"/>
                <w:szCs w:val="20"/>
              </w:rPr>
            </w:pPr>
          </w:p>
          <w:p w14:paraId="4F04BBBD" w14:textId="77777777" w:rsidR="00E208A7" w:rsidRDefault="00E208A7">
            <w:pPr>
              <w:pStyle w:val="TableParagraph"/>
              <w:kinsoku w:val="0"/>
              <w:overflowPunct w:val="0"/>
              <w:spacing w:before="0"/>
              <w:ind w:left="80"/>
              <w:rPr>
                <w:color w:val="231F20"/>
                <w:spacing w:val="-4"/>
                <w:w w:val="105"/>
                <w:sz w:val="20"/>
                <w:szCs w:val="20"/>
              </w:rPr>
            </w:pPr>
            <w:r>
              <w:rPr>
                <w:color w:val="231F20"/>
                <w:spacing w:val="-4"/>
                <w:w w:val="105"/>
                <w:sz w:val="20"/>
                <w:szCs w:val="20"/>
              </w:rPr>
              <w:t>IITG</w:t>
            </w:r>
          </w:p>
        </w:tc>
      </w:tr>
      <w:tr w:rsidR="00E208A7" w14:paraId="448F3564" w14:textId="77777777">
        <w:tblPrEx>
          <w:tblCellMar>
            <w:top w:w="0" w:type="dxa"/>
            <w:left w:w="0" w:type="dxa"/>
            <w:bottom w:w="0" w:type="dxa"/>
            <w:right w:w="0" w:type="dxa"/>
          </w:tblCellMar>
        </w:tblPrEx>
        <w:trPr>
          <w:trHeight w:val="645"/>
        </w:trPr>
        <w:tc>
          <w:tcPr>
            <w:tcW w:w="1588" w:type="dxa"/>
            <w:tcBorders>
              <w:top w:val="single" w:sz="8" w:space="0" w:color="231F20"/>
              <w:left w:val="single" w:sz="8" w:space="0" w:color="231F20"/>
              <w:bottom w:val="single" w:sz="8" w:space="0" w:color="231F20"/>
              <w:right w:val="single" w:sz="8" w:space="0" w:color="231F20"/>
            </w:tcBorders>
          </w:tcPr>
          <w:p w14:paraId="267C2B7B" w14:textId="77777777" w:rsidR="00E208A7" w:rsidRDefault="00E208A7">
            <w:pPr>
              <w:pStyle w:val="TableParagraph"/>
              <w:kinsoku w:val="0"/>
              <w:overflowPunct w:val="0"/>
              <w:spacing w:before="15"/>
              <w:rPr>
                <w:rFonts w:ascii="Verdana" w:hAnsi="Verdana" w:cs="Verdana"/>
                <w:sz w:val="20"/>
                <w:szCs w:val="20"/>
              </w:rPr>
            </w:pPr>
          </w:p>
          <w:p w14:paraId="049CCE33" w14:textId="77777777" w:rsidR="00E208A7" w:rsidRDefault="00E208A7">
            <w:pPr>
              <w:pStyle w:val="TableParagraph"/>
              <w:kinsoku w:val="0"/>
              <w:overflowPunct w:val="0"/>
              <w:spacing w:before="0"/>
              <w:ind w:left="79"/>
              <w:rPr>
                <w:color w:val="231F20"/>
                <w:spacing w:val="-2"/>
                <w:w w:val="115"/>
                <w:sz w:val="20"/>
                <w:szCs w:val="20"/>
              </w:rPr>
            </w:pPr>
            <w:r>
              <w:rPr>
                <w:color w:val="231F20"/>
                <w:spacing w:val="-2"/>
                <w:w w:val="115"/>
                <w:sz w:val="20"/>
                <w:szCs w:val="20"/>
              </w:rPr>
              <w:t>Farmingdale</w:t>
            </w:r>
          </w:p>
        </w:tc>
        <w:tc>
          <w:tcPr>
            <w:tcW w:w="1440" w:type="dxa"/>
            <w:tcBorders>
              <w:top w:val="single" w:sz="8" w:space="0" w:color="231F20"/>
              <w:left w:val="single" w:sz="8" w:space="0" w:color="231F20"/>
              <w:bottom w:val="single" w:sz="8" w:space="0" w:color="231F20"/>
              <w:right w:val="single" w:sz="8" w:space="0" w:color="231F20"/>
            </w:tcBorders>
          </w:tcPr>
          <w:p w14:paraId="0E9F3D11" w14:textId="77777777" w:rsidR="00E208A7" w:rsidRDefault="00E208A7">
            <w:pPr>
              <w:pStyle w:val="TableParagraph"/>
              <w:kinsoku w:val="0"/>
              <w:overflowPunct w:val="0"/>
              <w:spacing w:before="98" w:line="260" w:lineRule="atLeast"/>
              <w:ind w:left="80" w:right="143"/>
              <w:rPr>
                <w:color w:val="231F20"/>
                <w:spacing w:val="-4"/>
                <w:w w:val="110"/>
                <w:sz w:val="20"/>
                <w:szCs w:val="20"/>
              </w:rPr>
            </w:pPr>
            <w:r>
              <w:rPr>
                <w:color w:val="231F20"/>
                <w:spacing w:val="-2"/>
                <w:w w:val="110"/>
                <w:sz w:val="20"/>
                <w:szCs w:val="20"/>
              </w:rPr>
              <w:t xml:space="preserve">Paulo </w:t>
            </w:r>
            <w:r>
              <w:rPr>
                <w:color w:val="231F20"/>
                <w:spacing w:val="-4"/>
                <w:w w:val="110"/>
                <w:sz w:val="20"/>
                <w:szCs w:val="20"/>
              </w:rPr>
              <w:t>Castillo</w:t>
            </w:r>
          </w:p>
        </w:tc>
        <w:tc>
          <w:tcPr>
            <w:tcW w:w="5299" w:type="dxa"/>
            <w:tcBorders>
              <w:top w:val="single" w:sz="8" w:space="0" w:color="231F20"/>
              <w:left w:val="single" w:sz="8" w:space="0" w:color="231F20"/>
              <w:bottom w:val="single" w:sz="8" w:space="0" w:color="231F20"/>
              <w:right w:val="single" w:sz="8" w:space="0" w:color="231F20"/>
            </w:tcBorders>
          </w:tcPr>
          <w:p w14:paraId="0DF6740B" w14:textId="77777777" w:rsidR="00E208A7" w:rsidRDefault="00E208A7">
            <w:pPr>
              <w:pStyle w:val="TableParagraph"/>
              <w:kinsoku w:val="0"/>
              <w:overflowPunct w:val="0"/>
              <w:spacing w:before="98" w:line="260" w:lineRule="atLeast"/>
              <w:ind w:left="80"/>
              <w:rPr>
                <w:color w:val="231F20"/>
                <w:w w:val="110"/>
                <w:sz w:val="20"/>
                <w:szCs w:val="20"/>
              </w:rPr>
            </w:pPr>
            <w:r>
              <w:rPr>
                <w:color w:val="231F20"/>
                <w:w w:val="110"/>
                <w:sz w:val="20"/>
                <w:szCs w:val="20"/>
              </w:rPr>
              <w:t>Real-world</w:t>
            </w:r>
            <w:r>
              <w:rPr>
                <w:color w:val="231F20"/>
                <w:spacing w:val="-16"/>
                <w:w w:val="110"/>
                <w:sz w:val="20"/>
                <w:szCs w:val="20"/>
              </w:rPr>
              <w:t xml:space="preserve"> </w:t>
            </w:r>
            <w:r>
              <w:rPr>
                <w:color w:val="231F20"/>
                <w:w w:val="110"/>
                <w:sz w:val="20"/>
                <w:szCs w:val="20"/>
              </w:rPr>
              <w:t>Circuit</w:t>
            </w:r>
            <w:r>
              <w:rPr>
                <w:color w:val="231F20"/>
                <w:spacing w:val="-15"/>
                <w:w w:val="110"/>
                <w:sz w:val="20"/>
                <w:szCs w:val="20"/>
              </w:rPr>
              <w:t xml:space="preserve"> </w:t>
            </w:r>
            <w:r>
              <w:rPr>
                <w:color w:val="231F20"/>
                <w:w w:val="110"/>
                <w:sz w:val="20"/>
                <w:szCs w:val="20"/>
              </w:rPr>
              <w:t>Design</w:t>
            </w:r>
            <w:r>
              <w:rPr>
                <w:color w:val="231F20"/>
                <w:spacing w:val="-15"/>
                <w:w w:val="110"/>
                <w:sz w:val="20"/>
                <w:szCs w:val="20"/>
              </w:rPr>
              <w:t xml:space="preserve"> </w:t>
            </w:r>
            <w:r>
              <w:rPr>
                <w:color w:val="231F20"/>
                <w:w w:val="110"/>
                <w:sz w:val="20"/>
                <w:szCs w:val="20"/>
              </w:rPr>
              <w:t>Optimization</w:t>
            </w:r>
            <w:r>
              <w:rPr>
                <w:color w:val="231F20"/>
                <w:spacing w:val="-16"/>
                <w:w w:val="110"/>
                <w:sz w:val="20"/>
                <w:szCs w:val="20"/>
              </w:rPr>
              <w:t xml:space="preserve"> </w:t>
            </w:r>
            <w:r>
              <w:rPr>
                <w:color w:val="231F20"/>
                <w:w w:val="110"/>
                <w:sz w:val="20"/>
                <w:szCs w:val="20"/>
              </w:rPr>
              <w:t>and</w:t>
            </w:r>
            <w:r>
              <w:rPr>
                <w:color w:val="231F20"/>
                <w:spacing w:val="-15"/>
                <w:w w:val="110"/>
                <w:sz w:val="20"/>
                <w:szCs w:val="20"/>
              </w:rPr>
              <w:t xml:space="preserve"> </w:t>
            </w:r>
            <w:r>
              <w:rPr>
                <w:color w:val="231F20"/>
                <w:w w:val="110"/>
                <w:sz w:val="20"/>
                <w:szCs w:val="20"/>
              </w:rPr>
              <w:t>Analysis using AI tools-OER</w:t>
            </w:r>
          </w:p>
        </w:tc>
        <w:tc>
          <w:tcPr>
            <w:tcW w:w="1483" w:type="dxa"/>
            <w:tcBorders>
              <w:top w:val="single" w:sz="8" w:space="0" w:color="231F20"/>
              <w:left w:val="single" w:sz="8" w:space="0" w:color="231F20"/>
              <w:bottom w:val="single" w:sz="8" w:space="0" w:color="231F20"/>
              <w:right w:val="single" w:sz="8" w:space="0" w:color="231F20"/>
            </w:tcBorders>
          </w:tcPr>
          <w:p w14:paraId="42CE8CAF" w14:textId="77777777" w:rsidR="00E208A7" w:rsidRDefault="00E208A7">
            <w:pPr>
              <w:pStyle w:val="TableParagraph"/>
              <w:kinsoku w:val="0"/>
              <w:overflowPunct w:val="0"/>
              <w:spacing w:before="15"/>
              <w:rPr>
                <w:rFonts w:ascii="Verdana" w:hAnsi="Verdana" w:cs="Verdana"/>
                <w:sz w:val="20"/>
                <w:szCs w:val="20"/>
              </w:rPr>
            </w:pPr>
          </w:p>
          <w:p w14:paraId="08F7E261" w14:textId="77777777" w:rsidR="00E208A7" w:rsidRDefault="00E208A7">
            <w:pPr>
              <w:pStyle w:val="TableParagraph"/>
              <w:kinsoku w:val="0"/>
              <w:overflowPunct w:val="0"/>
              <w:spacing w:before="0"/>
              <w:ind w:left="80"/>
              <w:rPr>
                <w:color w:val="231F20"/>
                <w:spacing w:val="-2"/>
                <w:w w:val="110"/>
                <w:sz w:val="20"/>
                <w:szCs w:val="20"/>
              </w:rPr>
            </w:pPr>
            <w:r>
              <w:rPr>
                <w:color w:val="231F20"/>
                <w:spacing w:val="-2"/>
                <w:w w:val="110"/>
                <w:sz w:val="20"/>
                <w:szCs w:val="20"/>
              </w:rPr>
              <w:t>$15,000.00</w:t>
            </w:r>
          </w:p>
        </w:tc>
        <w:tc>
          <w:tcPr>
            <w:tcW w:w="998" w:type="dxa"/>
            <w:tcBorders>
              <w:top w:val="single" w:sz="8" w:space="0" w:color="231F20"/>
              <w:left w:val="single" w:sz="8" w:space="0" w:color="231F20"/>
              <w:bottom w:val="single" w:sz="8" w:space="0" w:color="231F20"/>
              <w:right w:val="single" w:sz="8" w:space="0" w:color="231F20"/>
            </w:tcBorders>
          </w:tcPr>
          <w:p w14:paraId="28B45DAF" w14:textId="77777777" w:rsidR="00E208A7" w:rsidRDefault="00E208A7">
            <w:pPr>
              <w:pStyle w:val="TableParagraph"/>
              <w:kinsoku w:val="0"/>
              <w:overflowPunct w:val="0"/>
              <w:spacing w:before="15"/>
              <w:rPr>
                <w:rFonts w:ascii="Verdana" w:hAnsi="Verdana" w:cs="Verdana"/>
                <w:sz w:val="20"/>
                <w:szCs w:val="20"/>
              </w:rPr>
            </w:pPr>
          </w:p>
          <w:p w14:paraId="2A7AD020" w14:textId="77777777" w:rsidR="00E208A7" w:rsidRDefault="00E208A7">
            <w:pPr>
              <w:pStyle w:val="TableParagraph"/>
              <w:kinsoku w:val="0"/>
              <w:overflowPunct w:val="0"/>
              <w:spacing w:before="0"/>
              <w:ind w:left="80"/>
              <w:rPr>
                <w:color w:val="231F20"/>
                <w:spacing w:val="-5"/>
                <w:w w:val="105"/>
                <w:sz w:val="20"/>
                <w:szCs w:val="20"/>
              </w:rPr>
            </w:pPr>
            <w:r>
              <w:rPr>
                <w:color w:val="231F20"/>
                <w:spacing w:val="-5"/>
                <w:w w:val="105"/>
                <w:sz w:val="20"/>
                <w:szCs w:val="20"/>
              </w:rPr>
              <w:t>OER</w:t>
            </w:r>
          </w:p>
        </w:tc>
      </w:tr>
      <w:tr w:rsidR="00E208A7" w14:paraId="1394D4A4" w14:textId="77777777">
        <w:tblPrEx>
          <w:tblCellMar>
            <w:top w:w="0" w:type="dxa"/>
            <w:left w:w="0" w:type="dxa"/>
            <w:bottom w:w="0" w:type="dxa"/>
            <w:right w:w="0" w:type="dxa"/>
          </w:tblCellMar>
        </w:tblPrEx>
        <w:trPr>
          <w:trHeight w:val="905"/>
        </w:trPr>
        <w:tc>
          <w:tcPr>
            <w:tcW w:w="1588" w:type="dxa"/>
            <w:tcBorders>
              <w:top w:val="single" w:sz="8" w:space="0" w:color="231F20"/>
              <w:left w:val="single" w:sz="8" w:space="0" w:color="231F20"/>
              <w:bottom w:val="single" w:sz="8" w:space="0" w:color="231F20"/>
              <w:right w:val="single" w:sz="8" w:space="0" w:color="231F20"/>
            </w:tcBorders>
          </w:tcPr>
          <w:p w14:paraId="45000808" w14:textId="77777777" w:rsidR="00E208A7" w:rsidRDefault="00E208A7">
            <w:pPr>
              <w:pStyle w:val="TableParagraph"/>
              <w:kinsoku w:val="0"/>
              <w:overflowPunct w:val="0"/>
              <w:spacing w:before="145"/>
              <w:rPr>
                <w:rFonts w:ascii="Verdana" w:hAnsi="Verdana" w:cs="Verdana"/>
                <w:sz w:val="20"/>
                <w:szCs w:val="20"/>
              </w:rPr>
            </w:pPr>
          </w:p>
          <w:p w14:paraId="2D40F86B" w14:textId="77777777" w:rsidR="00E208A7" w:rsidRDefault="00E208A7">
            <w:pPr>
              <w:pStyle w:val="TableParagraph"/>
              <w:kinsoku w:val="0"/>
              <w:overflowPunct w:val="0"/>
              <w:spacing w:before="0"/>
              <w:ind w:left="80"/>
              <w:rPr>
                <w:color w:val="231F20"/>
                <w:spacing w:val="-2"/>
                <w:w w:val="120"/>
                <w:sz w:val="20"/>
                <w:szCs w:val="20"/>
              </w:rPr>
            </w:pPr>
            <w:r>
              <w:rPr>
                <w:color w:val="231F20"/>
                <w:spacing w:val="-2"/>
                <w:w w:val="120"/>
                <w:sz w:val="20"/>
                <w:szCs w:val="20"/>
              </w:rPr>
              <w:t>Brockport</w:t>
            </w:r>
          </w:p>
        </w:tc>
        <w:tc>
          <w:tcPr>
            <w:tcW w:w="1440" w:type="dxa"/>
            <w:tcBorders>
              <w:top w:val="single" w:sz="8" w:space="0" w:color="231F20"/>
              <w:left w:val="single" w:sz="8" w:space="0" w:color="231F20"/>
              <w:bottom w:val="single" w:sz="8" w:space="0" w:color="231F20"/>
              <w:right w:val="single" w:sz="8" w:space="0" w:color="231F20"/>
            </w:tcBorders>
          </w:tcPr>
          <w:p w14:paraId="3086EEB9" w14:textId="77777777" w:rsidR="00E208A7" w:rsidRDefault="00E208A7">
            <w:pPr>
              <w:pStyle w:val="TableParagraph"/>
              <w:kinsoku w:val="0"/>
              <w:overflowPunct w:val="0"/>
              <w:spacing w:before="145"/>
              <w:rPr>
                <w:rFonts w:ascii="Verdana" w:hAnsi="Verdana" w:cs="Verdana"/>
                <w:sz w:val="20"/>
                <w:szCs w:val="20"/>
              </w:rPr>
            </w:pPr>
          </w:p>
          <w:p w14:paraId="4380FE7B" w14:textId="77777777" w:rsidR="00E208A7" w:rsidRDefault="00E208A7">
            <w:pPr>
              <w:pStyle w:val="TableParagraph"/>
              <w:kinsoku w:val="0"/>
              <w:overflowPunct w:val="0"/>
              <w:spacing w:before="0"/>
              <w:ind w:left="80"/>
              <w:rPr>
                <w:color w:val="231F20"/>
                <w:spacing w:val="-5"/>
                <w:w w:val="110"/>
                <w:sz w:val="20"/>
                <w:szCs w:val="20"/>
              </w:rPr>
            </w:pPr>
            <w:r>
              <w:rPr>
                <w:color w:val="231F20"/>
                <w:w w:val="110"/>
                <w:sz w:val="20"/>
                <w:szCs w:val="20"/>
              </w:rPr>
              <w:t>Ning</w:t>
            </w:r>
            <w:r>
              <w:rPr>
                <w:color w:val="231F20"/>
                <w:spacing w:val="-7"/>
                <w:w w:val="110"/>
                <w:sz w:val="20"/>
                <w:szCs w:val="20"/>
              </w:rPr>
              <w:t xml:space="preserve"> </w:t>
            </w:r>
            <w:r>
              <w:rPr>
                <w:color w:val="231F20"/>
                <w:spacing w:val="-5"/>
                <w:w w:val="110"/>
                <w:sz w:val="20"/>
                <w:szCs w:val="20"/>
              </w:rPr>
              <w:t>Yu</w:t>
            </w:r>
          </w:p>
        </w:tc>
        <w:tc>
          <w:tcPr>
            <w:tcW w:w="5299" w:type="dxa"/>
            <w:tcBorders>
              <w:top w:val="single" w:sz="8" w:space="0" w:color="231F20"/>
              <w:left w:val="single" w:sz="8" w:space="0" w:color="231F20"/>
              <w:bottom w:val="single" w:sz="8" w:space="0" w:color="231F20"/>
              <w:right w:val="single" w:sz="8" w:space="0" w:color="231F20"/>
            </w:tcBorders>
          </w:tcPr>
          <w:p w14:paraId="46AF9544" w14:textId="77777777" w:rsidR="00E208A7" w:rsidRDefault="00E208A7">
            <w:pPr>
              <w:pStyle w:val="TableParagraph"/>
              <w:kinsoku w:val="0"/>
              <w:overflowPunct w:val="0"/>
              <w:spacing w:before="98" w:line="260" w:lineRule="atLeast"/>
              <w:ind w:left="80" w:right="594"/>
              <w:rPr>
                <w:color w:val="231F20"/>
                <w:spacing w:val="-2"/>
                <w:w w:val="110"/>
                <w:sz w:val="20"/>
                <w:szCs w:val="20"/>
              </w:rPr>
            </w:pPr>
            <w:r>
              <w:rPr>
                <w:color w:val="231F20"/>
                <w:spacing w:val="-2"/>
                <w:w w:val="115"/>
                <w:sz w:val="20"/>
                <w:szCs w:val="20"/>
              </w:rPr>
              <w:t>Scaling</w:t>
            </w:r>
            <w:r>
              <w:rPr>
                <w:color w:val="231F20"/>
                <w:spacing w:val="-14"/>
                <w:w w:val="115"/>
                <w:sz w:val="20"/>
                <w:szCs w:val="20"/>
              </w:rPr>
              <w:t xml:space="preserve"> </w:t>
            </w:r>
            <w:r>
              <w:rPr>
                <w:color w:val="231F20"/>
                <w:spacing w:val="-2"/>
                <w:w w:val="115"/>
                <w:sz w:val="20"/>
                <w:szCs w:val="20"/>
              </w:rPr>
              <w:t>AI-Powered</w:t>
            </w:r>
            <w:r>
              <w:rPr>
                <w:color w:val="231F20"/>
                <w:spacing w:val="-14"/>
                <w:w w:val="115"/>
                <w:sz w:val="20"/>
                <w:szCs w:val="20"/>
              </w:rPr>
              <w:t xml:space="preserve"> </w:t>
            </w:r>
            <w:r>
              <w:rPr>
                <w:color w:val="231F20"/>
                <w:spacing w:val="-2"/>
                <w:w w:val="115"/>
                <w:sz w:val="20"/>
                <w:szCs w:val="20"/>
              </w:rPr>
              <w:t>Education:</w:t>
            </w:r>
            <w:r>
              <w:rPr>
                <w:color w:val="231F20"/>
                <w:spacing w:val="-14"/>
                <w:w w:val="115"/>
                <w:sz w:val="20"/>
                <w:szCs w:val="20"/>
              </w:rPr>
              <w:t xml:space="preserve"> </w:t>
            </w:r>
            <w:r>
              <w:rPr>
                <w:color w:val="231F20"/>
                <w:spacing w:val="-2"/>
                <w:w w:val="115"/>
                <w:sz w:val="20"/>
                <w:szCs w:val="20"/>
              </w:rPr>
              <w:t xml:space="preserve">Sustainable </w:t>
            </w:r>
            <w:r>
              <w:rPr>
                <w:color w:val="231F20"/>
                <w:w w:val="115"/>
                <w:sz w:val="20"/>
                <w:szCs w:val="20"/>
              </w:rPr>
              <w:t>Enhancement</w:t>
            </w:r>
            <w:r>
              <w:rPr>
                <w:color w:val="231F20"/>
                <w:spacing w:val="-13"/>
                <w:w w:val="115"/>
                <w:sz w:val="20"/>
                <w:szCs w:val="20"/>
              </w:rPr>
              <w:t xml:space="preserve"> </w:t>
            </w:r>
            <w:r>
              <w:rPr>
                <w:color w:val="231F20"/>
                <w:w w:val="115"/>
                <w:sz w:val="20"/>
                <w:szCs w:val="20"/>
              </w:rPr>
              <w:t>and</w:t>
            </w:r>
            <w:r>
              <w:rPr>
                <w:color w:val="231F20"/>
                <w:spacing w:val="-13"/>
                <w:w w:val="115"/>
                <w:sz w:val="20"/>
                <w:szCs w:val="20"/>
              </w:rPr>
              <w:t xml:space="preserve"> </w:t>
            </w:r>
            <w:r>
              <w:rPr>
                <w:color w:val="231F20"/>
                <w:w w:val="115"/>
                <w:sz w:val="20"/>
                <w:szCs w:val="20"/>
              </w:rPr>
              <w:t>Implementation</w:t>
            </w:r>
            <w:r>
              <w:rPr>
                <w:color w:val="231F20"/>
                <w:spacing w:val="-13"/>
                <w:w w:val="115"/>
                <w:sz w:val="20"/>
                <w:szCs w:val="20"/>
              </w:rPr>
              <w:t xml:space="preserve"> </w:t>
            </w:r>
            <w:r>
              <w:rPr>
                <w:color w:val="231F20"/>
                <w:w w:val="115"/>
                <w:sz w:val="20"/>
                <w:szCs w:val="20"/>
              </w:rPr>
              <w:t>of</w:t>
            </w:r>
            <w:r>
              <w:rPr>
                <w:color w:val="231F20"/>
                <w:spacing w:val="-13"/>
                <w:w w:val="115"/>
                <w:sz w:val="20"/>
                <w:szCs w:val="20"/>
              </w:rPr>
              <w:t xml:space="preserve"> </w:t>
            </w:r>
            <w:r>
              <w:rPr>
                <w:color w:val="231F20"/>
                <w:w w:val="115"/>
                <w:sz w:val="20"/>
                <w:szCs w:val="20"/>
              </w:rPr>
              <w:t>Multi-</w:t>
            </w:r>
            <w:r>
              <w:rPr>
                <w:color w:val="231F20"/>
                <w:spacing w:val="-2"/>
                <w:w w:val="110"/>
                <w:sz w:val="20"/>
                <w:szCs w:val="20"/>
              </w:rPr>
              <w:t>Disciplinary</w:t>
            </w:r>
            <w:r>
              <w:rPr>
                <w:color w:val="231F20"/>
                <w:spacing w:val="-14"/>
                <w:w w:val="110"/>
                <w:sz w:val="20"/>
                <w:szCs w:val="20"/>
              </w:rPr>
              <w:t xml:space="preserve"> </w:t>
            </w:r>
            <w:r>
              <w:rPr>
                <w:color w:val="231F20"/>
                <w:spacing w:val="-2"/>
                <w:w w:val="110"/>
                <w:sz w:val="20"/>
                <w:szCs w:val="20"/>
              </w:rPr>
              <w:t>AI</w:t>
            </w:r>
            <w:r>
              <w:rPr>
                <w:color w:val="231F20"/>
                <w:spacing w:val="-13"/>
                <w:w w:val="110"/>
                <w:sz w:val="20"/>
                <w:szCs w:val="20"/>
              </w:rPr>
              <w:t xml:space="preserve"> </w:t>
            </w:r>
            <w:r>
              <w:rPr>
                <w:color w:val="231F20"/>
                <w:spacing w:val="-2"/>
                <w:w w:val="110"/>
                <w:sz w:val="20"/>
                <w:szCs w:val="20"/>
              </w:rPr>
              <w:t>Toolkits</w:t>
            </w:r>
            <w:r>
              <w:rPr>
                <w:color w:val="231F20"/>
                <w:spacing w:val="-13"/>
                <w:w w:val="110"/>
                <w:sz w:val="20"/>
                <w:szCs w:val="20"/>
              </w:rPr>
              <w:t xml:space="preserve"> </w:t>
            </w:r>
            <w:r>
              <w:rPr>
                <w:color w:val="231F20"/>
                <w:spacing w:val="-2"/>
                <w:w w:val="110"/>
                <w:sz w:val="20"/>
                <w:szCs w:val="20"/>
              </w:rPr>
              <w:t>Across</w:t>
            </w:r>
            <w:r>
              <w:rPr>
                <w:color w:val="231F20"/>
                <w:spacing w:val="-14"/>
                <w:w w:val="110"/>
                <w:sz w:val="20"/>
                <w:szCs w:val="20"/>
              </w:rPr>
              <w:t xml:space="preserve"> </w:t>
            </w:r>
            <w:r>
              <w:rPr>
                <w:color w:val="231F20"/>
                <w:spacing w:val="-2"/>
                <w:w w:val="110"/>
                <w:sz w:val="20"/>
                <w:szCs w:val="20"/>
              </w:rPr>
              <w:t>SUNY</w:t>
            </w:r>
            <w:r>
              <w:rPr>
                <w:color w:val="231F20"/>
                <w:spacing w:val="-13"/>
                <w:w w:val="110"/>
                <w:sz w:val="20"/>
                <w:szCs w:val="20"/>
              </w:rPr>
              <w:t xml:space="preserve"> </w:t>
            </w:r>
            <w:r>
              <w:rPr>
                <w:color w:val="231F20"/>
                <w:spacing w:val="-2"/>
                <w:w w:val="110"/>
                <w:sz w:val="20"/>
                <w:szCs w:val="20"/>
              </w:rPr>
              <w:t>Campuses</w:t>
            </w:r>
          </w:p>
        </w:tc>
        <w:tc>
          <w:tcPr>
            <w:tcW w:w="1483" w:type="dxa"/>
            <w:tcBorders>
              <w:top w:val="single" w:sz="8" w:space="0" w:color="231F20"/>
              <w:left w:val="single" w:sz="8" w:space="0" w:color="231F20"/>
              <w:bottom w:val="single" w:sz="8" w:space="0" w:color="231F20"/>
              <w:right w:val="single" w:sz="8" w:space="0" w:color="231F20"/>
            </w:tcBorders>
          </w:tcPr>
          <w:p w14:paraId="58FE30B6" w14:textId="77777777" w:rsidR="00E208A7" w:rsidRDefault="00E208A7">
            <w:pPr>
              <w:pStyle w:val="TableParagraph"/>
              <w:kinsoku w:val="0"/>
              <w:overflowPunct w:val="0"/>
              <w:spacing w:before="145"/>
              <w:rPr>
                <w:rFonts w:ascii="Verdana" w:hAnsi="Verdana" w:cs="Verdana"/>
                <w:sz w:val="20"/>
                <w:szCs w:val="20"/>
              </w:rPr>
            </w:pPr>
          </w:p>
          <w:p w14:paraId="2A9F9C3F" w14:textId="77777777" w:rsidR="00E208A7" w:rsidRDefault="00E208A7">
            <w:pPr>
              <w:pStyle w:val="TableParagraph"/>
              <w:kinsoku w:val="0"/>
              <w:overflowPunct w:val="0"/>
              <w:spacing w:before="0"/>
              <w:ind w:left="80"/>
              <w:rPr>
                <w:color w:val="231F20"/>
                <w:spacing w:val="-2"/>
                <w:w w:val="115"/>
                <w:sz w:val="20"/>
                <w:szCs w:val="20"/>
              </w:rPr>
            </w:pPr>
            <w:r>
              <w:rPr>
                <w:color w:val="231F20"/>
                <w:spacing w:val="-2"/>
                <w:w w:val="115"/>
                <w:sz w:val="20"/>
                <w:szCs w:val="20"/>
              </w:rPr>
              <w:t>$55,200.00</w:t>
            </w:r>
          </w:p>
        </w:tc>
        <w:tc>
          <w:tcPr>
            <w:tcW w:w="998" w:type="dxa"/>
            <w:tcBorders>
              <w:top w:val="single" w:sz="8" w:space="0" w:color="231F20"/>
              <w:left w:val="single" w:sz="8" w:space="0" w:color="231F20"/>
              <w:bottom w:val="single" w:sz="8" w:space="0" w:color="231F20"/>
              <w:right w:val="single" w:sz="8" w:space="0" w:color="231F20"/>
            </w:tcBorders>
          </w:tcPr>
          <w:p w14:paraId="4839E677" w14:textId="77777777" w:rsidR="00E208A7" w:rsidRDefault="00E208A7">
            <w:pPr>
              <w:pStyle w:val="TableParagraph"/>
              <w:kinsoku w:val="0"/>
              <w:overflowPunct w:val="0"/>
              <w:spacing w:before="145"/>
              <w:rPr>
                <w:rFonts w:ascii="Verdana" w:hAnsi="Verdana" w:cs="Verdana"/>
                <w:sz w:val="20"/>
                <w:szCs w:val="20"/>
              </w:rPr>
            </w:pPr>
          </w:p>
          <w:p w14:paraId="704B4B4E" w14:textId="77777777" w:rsidR="00E208A7" w:rsidRDefault="00E208A7">
            <w:pPr>
              <w:pStyle w:val="TableParagraph"/>
              <w:kinsoku w:val="0"/>
              <w:overflowPunct w:val="0"/>
              <w:spacing w:before="0"/>
              <w:ind w:left="80"/>
              <w:rPr>
                <w:color w:val="231F20"/>
                <w:spacing w:val="-5"/>
                <w:w w:val="105"/>
                <w:sz w:val="20"/>
                <w:szCs w:val="20"/>
              </w:rPr>
            </w:pPr>
            <w:r>
              <w:rPr>
                <w:color w:val="231F20"/>
                <w:spacing w:val="-5"/>
                <w:w w:val="105"/>
                <w:sz w:val="20"/>
                <w:szCs w:val="20"/>
              </w:rPr>
              <w:t>ITG</w:t>
            </w:r>
          </w:p>
        </w:tc>
      </w:tr>
    </w:tbl>
    <w:p w14:paraId="4FAE613B" w14:textId="77777777" w:rsidR="00E208A7" w:rsidRDefault="00E208A7">
      <w:pPr>
        <w:pStyle w:val="BodyText"/>
        <w:kinsoku w:val="0"/>
        <w:overflowPunct w:val="0"/>
        <w:spacing w:before="8"/>
        <w:rPr>
          <w:rFonts w:ascii="Verdana" w:hAnsi="Verdana" w:cs="Verdana"/>
          <w:sz w:val="12"/>
          <w:szCs w:val="12"/>
        </w:rPr>
      </w:pPr>
    </w:p>
    <w:p w14:paraId="6FD5037A" w14:textId="77777777" w:rsidR="00E208A7" w:rsidRDefault="00E208A7">
      <w:pPr>
        <w:pStyle w:val="BodyText"/>
        <w:kinsoku w:val="0"/>
        <w:overflowPunct w:val="0"/>
        <w:spacing w:before="8"/>
        <w:rPr>
          <w:rFonts w:ascii="Verdana" w:hAnsi="Verdana" w:cs="Verdana"/>
          <w:sz w:val="12"/>
          <w:szCs w:val="12"/>
        </w:rPr>
        <w:sectPr w:rsidR="00E208A7">
          <w:pgSz w:w="12240" w:h="15840"/>
          <w:pgMar w:top="0" w:right="360" w:bottom="1260" w:left="360" w:header="0" w:footer="1067" w:gutter="0"/>
          <w:cols w:space="720"/>
          <w:noEndnote/>
        </w:sectPr>
      </w:pPr>
    </w:p>
    <w:p w14:paraId="59F34080" w14:textId="77777777" w:rsidR="00E208A7" w:rsidRDefault="00E208A7">
      <w:pPr>
        <w:pStyle w:val="Heading5"/>
        <w:kinsoku w:val="0"/>
        <w:overflowPunct w:val="0"/>
        <w:rPr>
          <w:color w:val="231F20"/>
          <w:spacing w:val="-2"/>
        </w:rPr>
      </w:pPr>
      <w:r>
        <w:rPr>
          <w:color w:val="231F20"/>
        </w:rPr>
        <w:t>Scholarly</w:t>
      </w:r>
      <w:r>
        <w:rPr>
          <w:color w:val="231F20"/>
          <w:spacing w:val="8"/>
        </w:rPr>
        <w:t xml:space="preserve"> </w:t>
      </w:r>
      <w:r>
        <w:rPr>
          <w:color w:val="231F20"/>
          <w:spacing w:val="-2"/>
        </w:rPr>
        <w:t>Communication</w:t>
      </w:r>
    </w:p>
    <w:p w14:paraId="63FE5EF7" w14:textId="77777777" w:rsidR="00E208A7" w:rsidRDefault="00E208A7">
      <w:pPr>
        <w:pStyle w:val="BodyText"/>
        <w:kinsoku w:val="0"/>
        <w:overflowPunct w:val="0"/>
        <w:spacing w:before="18" w:line="259" w:lineRule="auto"/>
        <w:ind w:left="360"/>
        <w:rPr>
          <w:color w:val="231F20"/>
          <w:spacing w:val="-4"/>
          <w:w w:val="115"/>
        </w:rPr>
      </w:pPr>
      <w:r>
        <w:rPr>
          <w:color w:val="231F20"/>
          <w:spacing w:val="-6"/>
          <w:w w:val="110"/>
        </w:rPr>
        <w:t>As</w:t>
      </w:r>
      <w:r>
        <w:rPr>
          <w:color w:val="231F20"/>
          <w:spacing w:val="-13"/>
          <w:w w:val="110"/>
        </w:rPr>
        <w:t xml:space="preserve"> </w:t>
      </w:r>
      <w:r>
        <w:rPr>
          <w:color w:val="231F20"/>
          <w:spacing w:val="-6"/>
          <w:w w:val="110"/>
        </w:rPr>
        <w:t>in</w:t>
      </w:r>
      <w:r>
        <w:rPr>
          <w:color w:val="231F20"/>
          <w:spacing w:val="-13"/>
          <w:w w:val="110"/>
        </w:rPr>
        <w:t xml:space="preserve"> </w:t>
      </w:r>
      <w:r>
        <w:rPr>
          <w:color w:val="231F20"/>
          <w:spacing w:val="-6"/>
          <w:w w:val="110"/>
        </w:rPr>
        <w:t>past</w:t>
      </w:r>
      <w:r>
        <w:rPr>
          <w:color w:val="231F20"/>
          <w:spacing w:val="-13"/>
          <w:w w:val="110"/>
        </w:rPr>
        <w:t xml:space="preserve"> </w:t>
      </w:r>
      <w:r>
        <w:rPr>
          <w:color w:val="231F20"/>
          <w:spacing w:val="-6"/>
          <w:w w:val="110"/>
        </w:rPr>
        <w:t>years,</w:t>
      </w:r>
      <w:r>
        <w:rPr>
          <w:color w:val="231F20"/>
          <w:spacing w:val="-13"/>
          <w:w w:val="110"/>
        </w:rPr>
        <w:t xml:space="preserve"> </w:t>
      </w:r>
      <w:r>
        <w:rPr>
          <w:color w:val="231F20"/>
          <w:spacing w:val="-6"/>
          <w:w w:val="110"/>
        </w:rPr>
        <w:t>Scholarly</w:t>
      </w:r>
      <w:r>
        <w:rPr>
          <w:color w:val="231F20"/>
          <w:spacing w:val="-13"/>
          <w:w w:val="110"/>
        </w:rPr>
        <w:t xml:space="preserve"> </w:t>
      </w:r>
      <w:r>
        <w:rPr>
          <w:color w:val="231F20"/>
          <w:spacing w:val="-6"/>
          <w:w w:val="110"/>
        </w:rPr>
        <w:t>Communications</w:t>
      </w:r>
      <w:r>
        <w:rPr>
          <w:color w:val="231F20"/>
          <w:spacing w:val="-13"/>
          <w:w w:val="110"/>
        </w:rPr>
        <w:t xml:space="preserve"> </w:t>
      </w:r>
      <w:r>
        <w:rPr>
          <w:color w:val="231F20"/>
          <w:spacing w:val="-6"/>
          <w:w w:val="110"/>
        </w:rPr>
        <w:t xml:space="preserve">continued </w:t>
      </w:r>
      <w:r>
        <w:rPr>
          <w:color w:val="231F20"/>
          <w:spacing w:val="-4"/>
          <w:w w:val="115"/>
        </w:rPr>
        <w:t>to</w:t>
      </w:r>
      <w:r>
        <w:rPr>
          <w:color w:val="231F20"/>
          <w:spacing w:val="-24"/>
          <w:w w:val="115"/>
        </w:rPr>
        <w:t xml:space="preserve"> </w:t>
      </w:r>
      <w:r>
        <w:rPr>
          <w:color w:val="231F20"/>
          <w:spacing w:val="-4"/>
          <w:w w:val="115"/>
        </w:rPr>
        <w:t>provide</w:t>
      </w:r>
      <w:r>
        <w:rPr>
          <w:color w:val="231F20"/>
          <w:spacing w:val="-22"/>
          <w:w w:val="115"/>
        </w:rPr>
        <w:t xml:space="preserve"> </w:t>
      </w:r>
      <w:r>
        <w:rPr>
          <w:color w:val="231F20"/>
          <w:spacing w:val="-4"/>
          <w:w w:val="115"/>
        </w:rPr>
        <w:t>publishing,</w:t>
      </w:r>
      <w:r>
        <w:rPr>
          <w:color w:val="231F20"/>
          <w:spacing w:val="-22"/>
          <w:w w:val="115"/>
        </w:rPr>
        <w:t xml:space="preserve"> </w:t>
      </w:r>
      <w:r>
        <w:rPr>
          <w:color w:val="231F20"/>
          <w:spacing w:val="-4"/>
          <w:w w:val="115"/>
        </w:rPr>
        <w:t>grant-seeking,</w:t>
      </w:r>
      <w:r>
        <w:rPr>
          <w:color w:val="231F20"/>
          <w:spacing w:val="-21"/>
          <w:w w:val="115"/>
        </w:rPr>
        <w:t xml:space="preserve"> </w:t>
      </w:r>
      <w:r>
        <w:rPr>
          <w:color w:val="231F20"/>
          <w:spacing w:val="-4"/>
          <w:w w:val="115"/>
        </w:rPr>
        <w:t>copyright,</w:t>
      </w:r>
    </w:p>
    <w:p w14:paraId="308E1C39" w14:textId="77777777" w:rsidR="00E208A7" w:rsidRDefault="00E208A7">
      <w:pPr>
        <w:pStyle w:val="BodyText"/>
        <w:kinsoku w:val="0"/>
        <w:overflowPunct w:val="0"/>
        <w:spacing w:line="259" w:lineRule="auto"/>
        <w:ind w:left="360" w:right="329"/>
        <w:rPr>
          <w:color w:val="231F20"/>
          <w:spacing w:val="-4"/>
          <w:w w:val="115"/>
        </w:rPr>
      </w:pPr>
      <w:r>
        <w:rPr>
          <w:color w:val="231F20"/>
          <w:spacing w:val="-4"/>
          <w:w w:val="110"/>
        </w:rPr>
        <w:t>and</w:t>
      </w:r>
      <w:r>
        <w:rPr>
          <w:color w:val="231F20"/>
          <w:spacing w:val="-17"/>
          <w:w w:val="110"/>
        </w:rPr>
        <w:t xml:space="preserve"> </w:t>
      </w:r>
      <w:r>
        <w:rPr>
          <w:color w:val="231F20"/>
          <w:spacing w:val="-4"/>
          <w:w w:val="110"/>
        </w:rPr>
        <w:t>research</w:t>
      </w:r>
      <w:r>
        <w:rPr>
          <w:color w:val="231F20"/>
          <w:spacing w:val="-17"/>
          <w:w w:val="110"/>
        </w:rPr>
        <w:t xml:space="preserve"> </w:t>
      </w:r>
      <w:r>
        <w:rPr>
          <w:color w:val="231F20"/>
          <w:spacing w:val="-4"/>
          <w:w w:val="110"/>
        </w:rPr>
        <w:t>support</w:t>
      </w:r>
      <w:r>
        <w:rPr>
          <w:color w:val="231F20"/>
          <w:spacing w:val="-17"/>
          <w:w w:val="110"/>
        </w:rPr>
        <w:t xml:space="preserve"> </w:t>
      </w:r>
      <w:r>
        <w:rPr>
          <w:color w:val="231F20"/>
          <w:spacing w:val="-4"/>
          <w:w w:val="110"/>
        </w:rPr>
        <w:t>to</w:t>
      </w:r>
      <w:r>
        <w:rPr>
          <w:color w:val="231F20"/>
          <w:spacing w:val="-17"/>
          <w:w w:val="110"/>
        </w:rPr>
        <w:t xml:space="preserve"> </w:t>
      </w:r>
      <w:r>
        <w:rPr>
          <w:color w:val="231F20"/>
          <w:spacing w:val="-4"/>
          <w:w w:val="110"/>
        </w:rPr>
        <w:t>faculty,</w:t>
      </w:r>
      <w:r>
        <w:rPr>
          <w:color w:val="231F20"/>
          <w:spacing w:val="-17"/>
          <w:w w:val="110"/>
        </w:rPr>
        <w:t xml:space="preserve"> </w:t>
      </w:r>
      <w:r>
        <w:rPr>
          <w:color w:val="231F20"/>
          <w:spacing w:val="-4"/>
          <w:w w:val="110"/>
        </w:rPr>
        <w:t>staff,</w:t>
      </w:r>
      <w:r>
        <w:rPr>
          <w:color w:val="231F20"/>
          <w:spacing w:val="-17"/>
          <w:w w:val="110"/>
        </w:rPr>
        <w:t xml:space="preserve"> </w:t>
      </w:r>
      <w:r>
        <w:rPr>
          <w:color w:val="231F20"/>
          <w:spacing w:val="-4"/>
          <w:w w:val="110"/>
        </w:rPr>
        <w:t>and</w:t>
      </w:r>
      <w:r>
        <w:rPr>
          <w:color w:val="231F20"/>
          <w:spacing w:val="-17"/>
          <w:w w:val="110"/>
        </w:rPr>
        <w:t xml:space="preserve"> </w:t>
      </w:r>
      <w:r>
        <w:rPr>
          <w:color w:val="231F20"/>
          <w:spacing w:val="-4"/>
          <w:w w:val="110"/>
        </w:rPr>
        <w:t xml:space="preserve">students </w:t>
      </w:r>
      <w:r>
        <w:rPr>
          <w:color w:val="231F20"/>
          <w:spacing w:val="-4"/>
          <w:w w:val="115"/>
        </w:rPr>
        <w:t>through</w:t>
      </w:r>
      <w:r>
        <w:rPr>
          <w:color w:val="231F20"/>
          <w:spacing w:val="-22"/>
          <w:w w:val="115"/>
        </w:rPr>
        <w:t xml:space="preserve"> </w:t>
      </w:r>
      <w:r>
        <w:rPr>
          <w:color w:val="231F20"/>
          <w:spacing w:val="-4"/>
          <w:w w:val="115"/>
        </w:rPr>
        <w:t>workshops</w:t>
      </w:r>
      <w:r>
        <w:rPr>
          <w:color w:val="231F20"/>
          <w:spacing w:val="-21"/>
          <w:w w:val="115"/>
        </w:rPr>
        <w:t xml:space="preserve"> </w:t>
      </w:r>
      <w:r>
        <w:rPr>
          <w:color w:val="231F20"/>
          <w:spacing w:val="-4"/>
          <w:w w:val="115"/>
        </w:rPr>
        <w:t>and</w:t>
      </w:r>
      <w:r>
        <w:rPr>
          <w:color w:val="231F20"/>
          <w:spacing w:val="-22"/>
          <w:w w:val="115"/>
        </w:rPr>
        <w:t xml:space="preserve"> </w:t>
      </w:r>
      <w:r>
        <w:rPr>
          <w:color w:val="231F20"/>
          <w:spacing w:val="-4"/>
          <w:w w:val="115"/>
        </w:rPr>
        <w:t>consultations</w:t>
      </w:r>
      <w:r>
        <w:rPr>
          <w:color w:val="231F20"/>
          <w:spacing w:val="-21"/>
          <w:w w:val="115"/>
        </w:rPr>
        <w:t xml:space="preserve"> </w:t>
      </w:r>
      <w:r>
        <w:rPr>
          <w:color w:val="231F20"/>
          <w:spacing w:val="-4"/>
          <w:w w:val="115"/>
        </w:rPr>
        <w:t>during</w:t>
      </w:r>
      <w:r>
        <w:rPr>
          <w:color w:val="231F20"/>
          <w:spacing w:val="-22"/>
          <w:w w:val="115"/>
        </w:rPr>
        <w:t xml:space="preserve"> </w:t>
      </w:r>
      <w:r>
        <w:rPr>
          <w:color w:val="231F20"/>
          <w:spacing w:val="-4"/>
          <w:w w:val="115"/>
        </w:rPr>
        <w:t xml:space="preserve">the </w:t>
      </w:r>
      <w:r>
        <w:rPr>
          <w:color w:val="231F20"/>
          <w:spacing w:val="-6"/>
          <w:w w:val="115"/>
        </w:rPr>
        <w:t>2025-2026</w:t>
      </w:r>
      <w:r>
        <w:rPr>
          <w:color w:val="231F20"/>
          <w:spacing w:val="-22"/>
          <w:w w:val="115"/>
        </w:rPr>
        <w:t xml:space="preserve"> </w:t>
      </w:r>
      <w:r>
        <w:rPr>
          <w:color w:val="231F20"/>
          <w:spacing w:val="-6"/>
          <w:w w:val="115"/>
        </w:rPr>
        <w:t>academic</w:t>
      </w:r>
      <w:r>
        <w:rPr>
          <w:color w:val="231F20"/>
          <w:spacing w:val="-22"/>
          <w:w w:val="115"/>
        </w:rPr>
        <w:t xml:space="preserve"> </w:t>
      </w:r>
      <w:r>
        <w:rPr>
          <w:color w:val="231F20"/>
          <w:spacing w:val="-6"/>
          <w:w w:val="115"/>
        </w:rPr>
        <w:t>year.</w:t>
      </w:r>
      <w:r>
        <w:rPr>
          <w:color w:val="231F20"/>
          <w:spacing w:val="-22"/>
          <w:w w:val="115"/>
        </w:rPr>
        <w:t xml:space="preserve"> </w:t>
      </w:r>
      <w:r>
        <w:rPr>
          <w:color w:val="231F20"/>
          <w:spacing w:val="-6"/>
          <w:w w:val="115"/>
        </w:rPr>
        <w:t>The</w:t>
      </w:r>
      <w:r>
        <w:rPr>
          <w:color w:val="231F20"/>
          <w:spacing w:val="-21"/>
          <w:w w:val="115"/>
        </w:rPr>
        <w:t xml:space="preserve"> </w:t>
      </w:r>
      <w:r>
        <w:rPr>
          <w:color w:val="231F20"/>
          <w:spacing w:val="-6"/>
          <w:w w:val="115"/>
        </w:rPr>
        <w:t>department</w:t>
      </w:r>
      <w:r>
        <w:rPr>
          <w:color w:val="231F20"/>
          <w:spacing w:val="-22"/>
          <w:w w:val="115"/>
        </w:rPr>
        <w:t xml:space="preserve"> </w:t>
      </w:r>
      <w:r>
        <w:rPr>
          <w:color w:val="231F20"/>
          <w:spacing w:val="-6"/>
          <w:w w:val="115"/>
        </w:rPr>
        <w:t>also continued</w:t>
      </w:r>
      <w:r>
        <w:rPr>
          <w:color w:val="231F20"/>
          <w:spacing w:val="-20"/>
          <w:w w:val="115"/>
        </w:rPr>
        <w:t xml:space="preserve"> </w:t>
      </w:r>
      <w:r>
        <w:rPr>
          <w:color w:val="231F20"/>
          <w:spacing w:val="-6"/>
          <w:w w:val="115"/>
        </w:rPr>
        <w:t>to</w:t>
      </w:r>
      <w:r>
        <w:rPr>
          <w:color w:val="231F20"/>
          <w:spacing w:val="-20"/>
          <w:w w:val="115"/>
        </w:rPr>
        <w:t xml:space="preserve"> </w:t>
      </w:r>
      <w:r>
        <w:rPr>
          <w:color w:val="231F20"/>
          <w:spacing w:val="-6"/>
          <w:w w:val="115"/>
        </w:rPr>
        <w:t>provide</w:t>
      </w:r>
      <w:r>
        <w:rPr>
          <w:color w:val="231F20"/>
          <w:spacing w:val="-20"/>
          <w:w w:val="115"/>
        </w:rPr>
        <w:t xml:space="preserve"> </w:t>
      </w:r>
      <w:r>
        <w:rPr>
          <w:color w:val="231F20"/>
          <w:spacing w:val="-6"/>
          <w:w w:val="115"/>
        </w:rPr>
        <w:t>coaching</w:t>
      </w:r>
      <w:r>
        <w:rPr>
          <w:color w:val="231F20"/>
          <w:spacing w:val="-20"/>
          <w:w w:val="115"/>
        </w:rPr>
        <w:t xml:space="preserve"> </w:t>
      </w:r>
      <w:r>
        <w:rPr>
          <w:color w:val="231F20"/>
          <w:spacing w:val="-6"/>
          <w:w w:val="115"/>
        </w:rPr>
        <w:t>for</w:t>
      </w:r>
      <w:r>
        <w:rPr>
          <w:color w:val="231F20"/>
          <w:spacing w:val="-20"/>
          <w:w w:val="115"/>
        </w:rPr>
        <w:t xml:space="preserve"> </w:t>
      </w:r>
      <w:r>
        <w:rPr>
          <w:color w:val="231F20"/>
          <w:spacing w:val="-6"/>
          <w:w w:val="115"/>
        </w:rPr>
        <w:t>FSC</w:t>
      </w:r>
      <w:r>
        <w:rPr>
          <w:color w:val="231F20"/>
          <w:spacing w:val="-20"/>
          <w:w w:val="115"/>
        </w:rPr>
        <w:t xml:space="preserve"> </w:t>
      </w:r>
      <w:r>
        <w:rPr>
          <w:color w:val="231F20"/>
          <w:spacing w:val="-6"/>
          <w:w w:val="115"/>
        </w:rPr>
        <w:t>applicants developing</w:t>
      </w:r>
      <w:r>
        <w:rPr>
          <w:color w:val="231F20"/>
          <w:spacing w:val="-9"/>
          <w:w w:val="115"/>
        </w:rPr>
        <w:t xml:space="preserve"> </w:t>
      </w:r>
      <w:r>
        <w:rPr>
          <w:color w:val="231F20"/>
          <w:spacing w:val="-6"/>
          <w:w w:val="115"/>
        </w:rPr>
        <w:t>Innovative</w:t>
      </w:r>
      <w:r>
        <w:rPr>
          <w:color w:val="231F20"/>
          <w:spacing w:val="-9"/>
          <w:w w:val="115"/>
        </w:rPr>
        <w:t xml:space="preserve"> </w:t>
      </w:r>
      <w:r>
        <w:rPr>
          <w:color w:val="231F20"/>
          <w:spacing w:val="-6"/>
          <w:w w:val="115"/>
        </w:rPr>
        <w:t>Instruction</w:t>
      </w:r>
      <w:r>
        <w:rPr>
          <w:color w:val="231F20"/>
          <w:spacing w:val="-9"/>
          <w:w w:val="115"/>
        </w:rPr>
        <w:t xml:space="preserve"> </w:t>
      </w:r>
      <w:r>
        <w:rPr>
          <w:color w:val="231F20"/>
          <w:spacing w:val="-6"/>
          <w:w w:val="115"/>
        </w:rPr>
        <w:t xml:space="preserve">Technology </w:t>
      </w:r>
      <w:r>
        <w:rPr>
          <w:color w:val="231F20"/>
        </w:rPr>
        <w:t xml:space="preserve">Grant (IITG) and OER proposals. The IITG and OER </w:t>
      </w:r>
      <w:r>
        <w:rPr>
          <w:color w:val="231F20"/>
          <w:spacing w:val="-4"/>
          <w:w w:val="115"/>
        </w:rPr>
        <w:t>recipients</w:t>
      </w:r>
      <w:r>
        <w:rPr>
          <w:color w:val="231F20"/>
          <w:spacing w:val="-22"/>
          <w:w w:val="115"/>
        </w:rPr>
        <w:t xml:space="preserve"> </w:t>
      </w:r>
      <w:r>
        <w:rPr>
          <w:color w:val="231F20"/>
          <w:spacing w:val="-4"/>
          <w:w w:val="115"/>
        </w:rPr>
        <w:t>for</w:t>
      </w:r>
      <w:r>
        <w:rPr>
          <w:color w:val="231F20"/>
          <w:spacing w:val="-22"/>
          <w:w w:val="115"/>
        </w:rPr>
        <w:t xml:space="preserve"> </w:t>
      </w:r>
      <w:r>
        <w:rPr>
          <w:color w:val="231F20"/>
          <w:spacing w:val="-4"/>
          <w:w w:val="115"/>
        </w:rPr>
        <w:t>2025</w:t>
      </w:r>
      <w:r>
        <w:rPr>
          <w:color w:val="231F20"/>
          <w:spacing w:val="-21"/>
          <w:w w:val="115"/>
        </w:rPr>
        <w:t xml:space="preserve"> </w:t>
      </w:r>
      <w:r>
        <w:rPr>
          <w:color w:val="231F20"/>
          <w:spacing w:val="-4"/>
          <w:w w:val="115"/>
        </w:rPr>
        <w:t>and</w:t>
      </w:r>
      <w:r>
        <w:rPr>
          <w:color w:val="231F20"/>
          <w:spacing w:val="-22"/>
          <w:w w:val="115"/>
        </w:rPr>
        <w:t xml:space="preserve"> </w:t>
      </w:r>
      <w:r>
        <w:rPr>
          <w:color w:val="231F20"/>
          <w:spacing w:val="-4"/>
          <w:w w:val="115"/>
        </w:rPr>
        <w:t>2026</w:t>
      </w:r>
      <w:r>
        <w:rPr>
          <w:color w:val="231F20"/>
          <w:spacing w:val="-22"/>
          <w:w w:val="115"/>
        </w:rPr>
        <w:t xml:space="preserve"> </w:t>
      </w:r>
      <w:r>
        <w:rPr>
          <w:color w:val="231F20"/>
          <w:spacing w:val="-4"/>
          <w:w w:val="115"/>
        </w:rPr>
        <w:t>are</w:t>
      </w:r>
      <w:r>
        <w:rPr>
          <w:color w:val="231F20"/>
          <w:spacing w:val="-21"/>
          <w:w w:val="115"/>
        </w:rPr>
        <w:t xml:space="preserve"> </w:t>
      </w:r>
      <w:r>
        <w:rPr>
          <w:color w:val="231F20"/>
          <w:spacing w:val="-4"/>
          <w:w w:val="115"/>
        </w:rPr>
        <w:t>listed</w:t>
      </w:r>
      <w:r>
        <w:rPr>
          <w:color w:val="231F20"/>
          <w:spacing w:val="-22"/>
          <w:w w:val="115"/>
        </w:rPr>
        <w:t xml:space="preserve"> </w:t>
      </w:r>
      <w:r>
        <w:rPr>
          <w:color w:val="231F20"/>
          <w:spacing w:val="-4"/>
          <w:w w:val="115"/>
        </w:rPr>
        <w:t>below.</w:t>
      </w:r>
    </w:p>
    <w:p w14:paraId="56DD7F29" w14:textId="77777777" w:rsidR="00E208A7" w:rsidRDefault="00E208A7">
      <w:pPr>
        <w:pStyle w:val="Heading5"/>
        <w:kinsoku w:val="0"/>
        <w:overflowPunct w:val="0"/>
        <w:ind w:left="217"/>
        <w:rPr>
          <w:color w:val="231F20"/>
          <w:spacing w:val="-2"/>
        </w:rPr>
      </w:pPr>
      <w:r>
        <w:rPr>
          <w:rFonts w:ascii="Times New Roman" w:hAnsi="Times New Roman" w:cs="Times New Roman"/>
          <w:b w:val="0"/>
          <w:bCs w:val="0"/>
          <w:sz w:val="24"/>
          <w:szCs w:val="24"/>
        </w:rPr>
        <w:br w:type="column"/>
      </w:r>
      <w:r>
        <w:rPr>
          <w:color w:val="231F20"/>
        </w:rPr>
        <w:t>Open</w:t>
      </w:r>
      <w:r>
        <w:rPr>
          <w:color w:val="231F20"/>
          <w:spacing w:val="2"/>
        </w:rPr>
        <w:t xml:space="preserve"> </w:t>
      </w:r>
      <w:r>
        <w:rPr>
          <w:color w:val="231F20"/>
        </w:rPr>
        <w:t>Access</w:t>
      </w:r>
      <w:r>
        <w:rPr>
          <w:color w:val="231F20"/>
          <w:spacing w:val="3"/>
        </w:rPr>
        <w:t xml:space="preserve"> </w:t>
      </w:r>
      <w:r>
        <w:rPr>
          <w:color w:val="231F20"/>
        </w:rPr>
        <w:t>Publishing</w:t>
      </w:r>
      <w:r>
        <w:rPr>
          <w:color w:val="231F20"/>
          <w:spacing w:val="3"/>
        </w:rPr>
        <w:t xml:space="preserve"> </w:t>
      </w:r>
      <w:r>
        <w:rPr>
          <w:color w:val="231F20"/>
          <w:spacing w:val="-2"/>
        </w:rPr>
        <w:t>Support</w:t>
      </w:r>
    </w:p>
    <w:p w14:paraId="0A643A8A" w14:textId="77777777" w:rsidR="00E208A7" w:rsidRDefault="00E208A7">
      <w:pPr>
        <w:pStyle w:val="BodyText"/>
        <w:kinsoku w:val="0"/>
        <w:overflowPunct w:val="0"/>
        <w:spacing w:before="18" w:line="259" w:lineRule="auto"/>
        <w:ind w:left="217" w:right="689"/>
        <w:rPr>
          <w:color w:val="231F20"/>
          <w:spacing w:val="-2"/>
          <w:w w:val="115"/>
        </w:rPr>
      </w:pPr>
      <w:r>
        <w:rPr>
          <w:color w:val="231F20"/>
          <w:spacing w:val="-4"/>
          <w:w w:val="115"/>
        </w:rPr>
        <w:t>Since</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launch</w:t>
      </w:r>
      <w:r>
        <w:rPr>
          <w:color w:val="231F20"/>
          <w:spacing w:val="-11"/>
          <w:w w:val="115"/>
        </w:rPr>
        <w:t xml:space="preserve"> </w:t>
      </w:r>
      <w:r>
        <w:rPr>
          <w:color w:val="231F20"/>
          <w:spacing w:val="-4"/>
          <w:w w:val="115"/>
        </w:rPr>
        <w:t>of</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Open</w:t>
      </w:r>
      <w:r>
        <w:rPr>
          <w:color w:val="231F20"/>
          <w:spacing w:val="-11"/>
          <w:w w:val="115"/>
        </w:rPr>
        <w:t xml:space="preserve"> </w:t>
      </w:r>
      <w:r>
        <w:rPr>
          <w:color w:val="231F20"/>
          <w:spacing w:val="-4"/>
          <w:w w:val="115"/>
        </w:rPr>
        <w:t>Access</w:t>
      </w:r>
      <w:r>
        <w:rPr>
          <w:color w:val="231F20"/>
          <w:spacing w:val="-11"/>
          <w:w w:val="115"/>
        </w:rPr>
        <w:t xml:space="preserve"> </w:t>
      </w:r>
      <w:r>
        <w:rPr>
          <w:color w:val="231F20"/>
          <w:spacing w:val="-4"/>
          <w:w w:val="115"/>
        </w:rPr>
        <w:t>Publishing Support</w:t>
      </w:r>
      <w:r>
        <w:rPr>
          <w:color w:val="231F20"/>
          <w:spacing w:val="-13"/>
          <w:w w:val="115"/>
        </w:rPr>
        <w:t xml:space="preserve"> </w:t>
      </w:r>
      <w:r>
        <w:rPr>
          <w:color w:val="231F20"/>
          <w:spacing w:val="-4"/>
          <w:w w:val="115"/>
        </w:rPr>
        <w:t>initiative</w:t>
      </w:r>
      <w:r>
        <w:rPr>
          <w:color w:val="231F20"/>
          <w:spacing w:val="-13"/>
          <w:w w:val="115"/>
        </w:rPr>
        <w:t xml:space="preserve"> </w:t>
      </w:r>
      <w:r>
        <w:rPr>
          <w:color w:val="231F20"/>
          <w:spacing w:val="-4"/>
          <w:w w:val="115"/>
        </w:rPr>
        <w:t>in</w:t>
      </w:r>
      <w:r>
        <w:rPr>
          <w:color w:val="231F20"/>
          <w:spacing w:val="-13"/>
          <w:w w:val="115"/>
        </w:rPr>
        <w:t xml:space="preserve"> </w:t>
      </w:r>
      <w:r>
        <w:rPr>
          <w:color w:val="231F20"/>
          <w:spacing w:val="-4"/>
          <w:w w:val="115"/>
        </w:rPr>
        <w:t>October</w:t>
      </w:r>
      <w:r>
        <w:rPr>
          <w:color w:val="231F20"/>
          <w:spacing w:val="-13"/>
          <w:w w:val="115"/>
        </w:rPr>
        <w:t xml:space="preserve"> </w:t>
      </w:r>
      <w:r>
        <w:rPr>
          <w:color w:val="231F20"/>
          <w:spacing w:val="-4"/>
          <w:w w:val="115"/>
        </w:rPr>
        <w:t>2025,</w:t>
      </w:r>
      <w:r>
        <w:rPr>
          <w:color w:val="231F20"/>
          <w:spacing w:val="-12"/>
          <w:w w:val="115"/>
        </w:rPr>
        <w:t xml:space="preserve"> </w:t>
      </w:r>
      <w:r>
        <w:rPr>
          <w:color w:val="231F20"/>
          <w:spacing w:val="-4"/>
          <w:w w:val="115"/>
        </w:rPr>
        <w:t>the</w:t>
      </w:r>
      <w:r>
        <w:rPr>
          <w:color w:val="231F20"/>
          <w:spacing w:val="-13"/>
          <w:w w:val="115"/>
        </w:rPr>
        <w:t xml:space="preserve"> </w:t>
      </w:r>
      <w:r>
        <w:rPr>
          <w:color w:val="231F20"/>
          <w:spacing w:val="-4"/>
          <w:w w:val="115"/>
        </w:rPr>
        <w:t>board</w:t>
      </w:r>
      <w:r>
        <w:rPr>
          <w:color w:val="231F20"/>
          <w:spacing w:val="-13"/>
          <w:w w:val="115"/>
        </w:rPr>
        <w:t xml:space="preserve"> </w:t>
      </w:r>
      <w:r>
        <w:rPr>
          <w:color w:val="231F20"/>
          <w:spacing w:val="-4"/>
          <w:w w:val="115"/>
        </w:rPr>
        <w:t xml:space="preserve">has </w:t>
      </w:r>
      <w:r>
        <w:rPr>
          <w:color w:val="231F20"/>
          <w:spacing w:val="-2"/>
          <w:w w:val="115"/>
        </w:rPr>
        <w:t>reviewed</w:t>
      </w:r>
      <w:r>
        <w:rPr>
          <w:color w:val="231F20"/>
          <w:spacing w:val="-11"/>
          <w:w w:val="115"/>
        </w:rPr>
        <w:t xml:space="preserve"> </w:t>
      </w:r>
      <w:r>
        <w:rPr>
          <w:color w:val="231F20"/>
          <w:spacing w:val="-2"/>
          <w:w w:val="115"/>
        </w:rPr>
        <w:t>14</w:t>
      </w:r>
      <w:r>
        <w:rPr>
          <w:color w:val="231F20"/>
          <w:spacing w:val="-11"/>
          <w:w w:val="115"/>
        </w:rPr>
        <w:t xml:space="preserve"> </w:t>
      </w:r>
      <w:r>
        <w:rPr>
          <w:color w:val="231F20"/>
          <w:spacing w:val="-2"/>
          <w:w w:val="115"/>
        </w:rPr>
        <w:t>requests</w:t>
      </w:r>
      <w:r>
        <w:rPr>
          <w:color w:val="231F20"/>
          <w:spacing w:val="-11"/>
          <w:w w:val="115"/>
        </w:rPr>
        <w:t xml:space="preserve"> </w:t>
      </w:r>
      <w:r>
        <w:rPr>
          <w:color w:val="231F20"/>
          <w:spacing w:val="-2"/>
          <w:w w:val="115"/>
        </w:rPr>
        <w:t>for</w:t>
      </w:r>
      <w:r>
        <w:rPr>
          <w:color w:val="231F20"/>
          <w:spacing w:val="-11"/>
          <w:w w:val="115"/>
        </w:rPr>
        <w:t xml:space="preserve"> </w:t>
      </w:r>
      <w:r>
        <w:rPr>
          <w:color w:val="231F20"/>
          <w:spacing w:val="-2"/>
          <w:w w:val="115"/>
        </w:rPr>
        <w:t>support</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awarded</w:t>
      </w:r>
    </w:p>
    <w:p w14:paraId="42267029" w14:textId="77777777" w:rsidR="00E208A7" w:rsidRDefault="00E208A7">
      <w:pPr>
        <w:pStyle w:val="BodyText"/>
        <w:kinsoku w:val="0"/>
        <w:overflowPunct w:val="0"/>
        <w:spacing w:line="259" w:lineRule="auto"/>
        <w:ind w:left="217" w:right="404"/>
        <w:rPr>
          <w:color w:val="231F20"/>
          <w:w w:val="110"/>
        </w:rPr>
      </w:pPr>
      <w:r>
        <w:rPr>
          <w:color w:val="231F20"/>
          <w:w w:val="110"/>
        </w:rPr>
        <w:t>$16,892.91</w:t>
      </w:r>
      <w:r>
        <w:rPr>
          <w:color w:val="231F20"/>
          <w:spacing w:val="-17"/>
          <w:w w:val="110"/>
        </w:rPr>
        <w:t xml:space="preserve"> </w:t>
      </w:r>
      <w:r>
        <w:rPr>
          <w:color w:val="231F20"/>
          <w:w w:val="110"/>
        </w:rPr>
        <w:t>in</w:t>
      </w:r>
      <w:r>
        <w:rPr>
          <w:color w:val="231F20"/>
          <w:spacing w:val="-16"/>
          <w:w w:val="110"/>
        </w:rPr>
        <w:t xml:space="preserve"> </w:t>
      </w:r>
      <w:r>
        <w:rPr>
          <w:color w:val="231F20"/>
          <w:w w:val="110"/>
        </w:rPr>
        <w:t>funding</w:t>
      </w:r>
      <w:r>
        <w:rPr>
          <w:color w:val="231F20"/>
          <w:spacing w:val="-16"/>
          <w:w w:val="110"/>
        </w:rPr>
        <w:t xml:space="preserve"> </w:t>
      </w:r>
      <w:r>
        <w:rPr>
          <w:color w:val="231F20"/>
          <w:w w:val="110"/>
        </w:rPr>
        <w:t>to</w:t>
      </w:r>
      <w:r>
        <w:rPr>
          <w:color w:val="231F20"/>
          <w:spacing w:val="-16"/>
          <w:w w:val="110"/>
        </w:rPr>
        <w:t xml:space="preserve"> </w:t>
      </w:r>
      <w:r>
        <w:rPr>
          <w:color w:val="231F20"/>
          <w:w w:val="110"/>
        </w:rPr>
        <w:t>support</w:t>
      </w:r>
      <w:r>
        <w:rPr>
          <w:color w:val="231F20"/>
          <w:spacing w:val="-16"/>
          <w:w w:val="110"/>
        </w:rPr>
        <w:t xml:space="preserve"> </w:t>
      </w:r>
      <w:r>
        <w:rPr>
          <w:color w:val="231F20"/>
          <w:w w:val="110"/>
        </w:rPr>
        <w:t>6</w:t>
      </w:r>
      <w:r>
        <w:rPr>
          <w:color w:val="231F20"/>
          <w:spacing w:val="-16"/>
          <w:w w:val="110"/>
        </w:rPr>
        <w:t xml:space="preserve"> </w:t>
      </w:r>
      <w:r>
        <w:rPr>
          <w:color w:val="231F20"/>
          <w:w w:val="110"/>
        </w:rPr>
        <w:t>applicants</w:t>
      </w:r>
      <w:r>
        <w:rPr>
          <w:color w:val="231F20"/>
          <w:spacing w:val="-16"/>
          <w:w w:val="110"/>
        </w:rPr>
        <w:t xml:space="preserve"> </w:t>
      </w:r>
      <w:r>
        <w:rPr>
          <w:color w:val="231F20"/>
          <w:w w:val="110"/>
        </w:rPr>
        <w:t>in open access publishing.</w:t>
      </w:r>
    </w:p>
    <w:p w14:paraId="57A9BF4B" w14:textId="77777777" w:rsidR="00E208A7" w:rsidRDefault="00E208A7">
      <w:pPr>
        <w:pStyle w:val="BodyText"/>
        <w:kinsoku w:val="0"/>
        <w:overflowPunct w:val="0"/>
        <w:spacing w:line="259" w:lineRule="auto"/>
        <w:ind w:left="217" w:right="404"/>
        <w:rPr>
          <w:color w:val="231F20"/>
          <w:w w:val="110"/>
        </w:rPr>
        <w:sectPr w:rsidR="00E208A7">
          <w:type w:val="continuous"/>
          <w:pgSz w:w="12240" w:h="15840"/>
          <w:pgMar w:top="1820" w:right="360" w:bottom="280" w:left="360" w:header="720" w:footer="720" w:gutter="0"/>
          <w:cols w:num="2" w:space="720" w:equalWidth="0">
            <w:col w:w="5623" w:space="40"/>
            <w:col w:w="5857"/>
          </w:cols>
          <w:noEndnote/>
        </w:sectPr>
      </w:pPr>
    </w:p>
    <w:p w14:paraId="261C7764" w14:textId="153C7C65" w:rsidR="00E208A7" w:rsidRDefault="00AF6BB8">
      <w:pPr>
        <w:pStyle w:val="BodyText"/>
        <w:kinsoku w:val="0"/>
        <w:overflowPunct w:val="0"/>
        <w:rPr>
          <w:sz w:val="20"/>
          <w:szCs w:val="20"/>
        </w:rPr>
      </w:pPr>
      <w:r>
        <w:rPr>
          <w:noProof/>
        </w:rPr>
        <mc:AlternateContent>
          <mc:Choice Requires="wps">
            <w:drawing>
              <wp:anchor distT="0" distB="0" distL="114300" distR="114300" simplePos="0" relativeHeight="251611648" behindDoc="1" locked="0" layoutInCell="0" allowOverlap="1" wp14:anchorId="3D42BB5E" wp14:editId="182D199E">
                <wp:simplePos x="0" y="0"/>
                <wp:positionH relativeFrom="page">
                  <wp:posOffset>0</wp:posOffset>
                </wp:positionH>
                <wp:positionV relativeFrom="page">
                  <wp:posOffset>0</wp:posOffset>
                </wp:positionV>
                <wp:extent cx="7772400" cy="6870700"/>
                <wp:effectExtent l="0" t="0" r="0" b="0"/>
                <wp:wrapNone/>
                <wp:docPr id="252"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DCBFF" w14:textId="410A380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DB14DA" wp14:editId="70A690B4">
                                  <wp:extent cx="7772400" cy="6877050"/>
                                  <wp:effectExtent l="0" t="0" r="0" b="0"/>
                                  <wp:docPr id="77"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C67D9F7"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2BB5E" id="Rectangle 109" o:spid="_x0000_s1060" style="position:absolute;margin-left:0;margin-top:0;width:612pt;height:541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PlYeIrUAQAA&#10;kAMAAA4AAAAAAAAAAAAAAAAALgIAAGRycy9lMm9Eb2MueG1sUEsBAi0AFAAGAAgAAAAhABCzctTd&#10;AAAABwEAAA8AAAAAAAAAAAAAAAAALgQAAGRycy9kb3ducmV2LnhtbFBLBQYAAAAABAAEAPMAAAA4&#10;BQAAAAA=&#10;" o:allowincell="f" filled="f" stroked="f">
                <v:textbox inset="0,0,0,0">
                  <w:txbxContent>
                    <w:p w14:paraId="4F5DCBFF" w14:textId="410A380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DB14DA" wp14:editId="70A690B4">
                            <wp:extent cx="7772400" cy="6877050"/>
                            <wp:effectExtent l="0" t="0" r="0" b="0"/>
                            <wp:docPr id="77"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C67D9F7"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2D1CF452" w14:textId="77777777" w:rsidR="00E208A7" w:rsidRDefault="00E208A7">
      <w:pPr>
        <w:pStyle w:val="BodyText"/>
        <w:kinsoku w:val="0"/>
        <w:overflowPunct w:val="0"/>
        <w:spacing w:before="73"/>
        <w:rPr>
          <w:sz w:val="20"/>
          <w:szCs w:val="20"/>
        </w:rPr>
      </w:pPr>
    </w:p>
    <w:tbl>
      <w:tblPr>
        <w:tblW w:w="0" w:type="auto"/>
        <w:tblInd w:w="380" w:type="dxa"/>
        <w:tblLayout w:type="fixed"/>
        <w:tblCellMar>
          <w:left w:w="0" w:type="dxa"/>
          <w:right w:w="0" w:type="dxa"/>
        </w:tblCellMar>
        <w:tblLook w:val="0000" w:firstRow="0" w:lastRow="0" w:firstColumn="0" w:lastColumn="0" w:noHBand="0" w:noVBand="0"/>
      </w:tblPr>
      <w:tblGrid>
        <w:gridCol w:w="2352"/>
        <w:gridCol w:w="2837"/>
        <w:gridCol w:w="4378"/>
        <w:gridCol w:w="1222"/>
      </w:tblGrid>
      <w:tr w:rsidR="00E208A7" w14:paraId="4B52AA32" w14:textId="77777777">
        <w:tblPrEx>
          <w:tblCellMar>
            <w:top w:w="0" w:type="dxa"/>
            <w:left w:w="0" w:type="dxa"/>
            <w:bottom w:w="0" w:type="dxa"/>
            <w:right w:w="0" w:type="dxa"/>
          </w:tblCellMar>
        </w:tblPrEx>
        <w:trPr>
          <w:trHeight w:val="653"/>
        </w:trPr>
        <w:tc>
          <w:tcPr>
            <w:tcW w:w="2352" w:type="dxa"/>
            <w:tcBorders>
              <w:top w:val="single" w:sz="8" w:space="0" w:color="231F20"/>
              <w:left w:val="single" w:sz="8" w:space="0" w:color="231F20"/>
              <w:bottom w:val="single" w:sz="8" w:space="0" w:color="231F20"/>
              <w:right w:val="single" w:sz="8" w:space="0" w:color="231F20"/>
            </w:tcBorders>
            <w:shd w:val="clear" w:color="auto" w:fill="E6E7E8"/>
          </w:tcPr>
          <w:p w14:paraId="4AD5C215" w14:textId="77777777" w:rsidR="00E208A7" w:rsidRDefault="00E208A7">
            <w:pPr>
              <w:pStyle w:val="TableParagraph"/>
              <w:kinsoku w:val="0"/>
              <w:overflowPunct w:val="0"/>
              <w:spacing w:before="14"/>
              <w:rPr>
                <w:sz w:val="21"/>
                <w:szCs w:val="21"/>
              </w:rPr>
            </w:pPr>
          </w:p>
          <w:p w14:paraId="058386BC" w14:textId="77777777" w:rsidR="00E208A7" w:rsidRDefault="00E208A7">
            <w:pPr>
              <w:pStyle w:val="TableParagraph"/>
              <w:kinsoku w:val="0"/>
              <w:overflowPunct w:val="0"/>
              <w:spacing w:before="1"/>
              <w:ind w:left="80"/>
              <w:rPr>
                <w:color w:val="231F20"/>
                <w:spacing w:val="-2"/>
                <w:w w:val="120"/>
                <w:sz w:val="21"/>
                <w:szCs w:val="21"/>
              </w:rPr>
            </w:pPr>
            <w:r>
              <w:rPr>
                <w:color w:val="231F20"/>
                <w:spacing w:val="-2"/>
                <w:w w:val="120"/>
                <w:sz w:val="21"/>
                <w:szCs w:val="21"/>
              </w:rPr>
              <w:t>Applicant</w:t>
            </w:r>
          </w:p>
        </w:tc>
        <w:tc>
          <w:tcPr>
            <w:tcW w:w="2837" w:type="dxa"/>
            <w:tcBorders>
              <w:top w:val="single" w:sz="8" w:space="0" w:color="231F20"/>
              <w:left w:val="single" w:sz="8" w:space="0" w:color="231F20"/>
              <w:bottom w:val="single" w:sz="8" w:space="0" w:color="231F20"/>
              <w:right w:val="single" w:sz="8" w:space="0" w:color="231F20"/>
            </w:tcBorders>
            <w:shd w:val="clear" w:color="auto" w:fill="E6E7E8"/>
          </w:tcPr>
          <w:p w14:paraId="21D48B61" w14:textId="77777777" w:rsidR="00E208A7" w:rsidRDefault="00E208A7">
            <w:pPr>
              <w:pStyle w:val="TableParagraph"/>
              <w:kinsoku w:val="0"/>
              <w:overflowPunct w:val="0"/>
              <w:spacing w:before="14"/>
              <w:rPr>
                <w:sz w:val="21"/>
                <w:szCs w:val="21"/>
              </w:rPr>
            </w:pPr>
          </w:p>
          <w:p w14:paraId="71F3BABD" w14:textId="77777777" w:rsidR="00E208A7" w:rsidRDefault="00E208A7">
            <w:pPr>
              <w:pStyle w:val="TableParagraph"/>
              <w:kinsoku w:val="0"/>
              <w:overflowPunct w:val="0"/>
              <w:spacing w:before="1"/>
              <w:ind w:left="79"/>
              <w:rPr>
                <w:color w:val="231F20"/>
                <w:spacing w:val="-2"/>
                <w:w w:val="120"/>
                <w:sz w:val="21"/>
                <w:szCs w:val="21"/>
              </w:rPr>
            </w:pPr>
            <w:r>
              <w:rPr>
                <w:color w:val="231F20"/>
                <w:spacing w:val="-2"/>
                <w:w w:val="120"/>
                <w:sz w:val="21"/>
                <w:szCs w:val="21"/>
              </w:rPr>
              <w:t>Department</w:t>
            </w:r>
          </w:p>
        </w:tc>
        <w:tc>
          <w:tcPr>
            <w:tcW w:w="4378" w:type="dxa"/>
            <w:tcBorders>
              <w:top w:val="single" w:sz="8" w:space="0" w:color="231F20"/>
              <w:left w:val="single" w:sz="8" w:space="0" w:color="231F20"/>
              <w:bottom w:val="single" w:sz="8" w:space="0" w:color="231F20"/>
              <w:right w:val="single" w:sz="8" w:space="0" w:color="231F20"/>
            </w:tcBorders>
            <w:shd w:val="clear" w:color="auto" w:fill="E6E7E8"/>
          </w:tcPr>
          <w:p w14:paraId="2E4FCED6" w14:textId="77777777" w:rsidR="00E208A7" w:rsidRDefault="00E208A7">
            <w:pPr>
              <w:pStyle w:val="TableParagraph"/>
              <w:kinsoku w:val="0"/>
              <w:overflowPunct w:val="0"/>
              <w:spacing w:before="14"/>
              <w:rPr>
                <w:sz w:val="21"/>
                <w:szCs w:val="21"/>
              </w:rPr>
            </w:pPr>
          </w:p>
          <w:p w14:paraId="46BEAA0E" w14:textId="77777777" w:rsidR="00E208A7" w:rsidRDefault="00E208A7">
            <w:pPr>
              <w:pStyle w:val="TableParagraph"/>
              <w:kinsoku w:val="0"/>
              <w:overflowPunct w:val="0"/>
              <w:spacing w:before="1"/>
              <w:ind w:left="79"/>
              <w:rPr>
                <w:color w:val="231F20"/>
                <w:spacing w:val="-2"/>
                <w:w w:val="115"/>
                <w:sz w:val="21"/>
                <w:szCs w:val="21"/>
              </w:rPr>
            </w:pPr>
            <w:r>
              <w:rPr>
                <w:color w:val="231F20"/>
                <w:spacing w:val="-2"/>
                <w:w w:val="115"/>
                <w:sz w:val="21"/>
                <w:szCs w:val="21"/>
              </w:rPr>
              <w:t>Journal</w:t>
            </w:r>
          </w:p>
        </w:tc>
        <w:tc>
          <w:tcPr>
            <w:tcW w:w="1222" w:type="dxa"/>
            <w:tcBorders>
              <w:top w:val="single" w:sz="8" w:space="0" w:color="231F20"/>
              <w:left w:val="single" w:sz="8" w:space="0" w:color="231F20"/>
              <w:bottom w:val="single" w:sz="8" w:space="0" w:color="231F20"/>
              <w:right w:val="single" w:sz="8" w:space="0" w:color="231F20"/>
            </w:tcBorders>
            <w:shd w:val="clear" w:color="auto" w:fill="E6E7E8"/>
          </w:tcPr>
          <w:p w14:paraId="1B8EAB69" w14:textId="77777777" w:rsidR="00E208A7" w:rsidRDefault="00E208A7">
            <w:pPr>
              <w:pStyle w:val="TableParagraph"/>
              <w:kinsoku w:val="0"/>
              <w:overflowPunct w:val="0"/>
              <w:spacing w:before="108" w:line="260" w:lineRule="atLeast"/>
              <w:ind w:left="79" w:right="191"/>
              <w:rPr>
                <w:color w:val="231F20"/>
                <w:spacing w:val="-6"/>
                <w:w w:val="115"/>
                <w:sz w:val="21"/>
                <w:szCs w:val="21"/>
              </w:rPr>
            </w:pPr>
            <w:r>
              <w:rPr>
                <w:color w:val="231F20"/>
                <w:spacing w:val="-2"/>
                <w:w w:val="115"/>
                <w:sz w:val="21"/>
                <w:szCs w:val="21"/>
              </w:rPr>
              <w:t xml:space="preserve">Funding </w:t>
            </w:r>
            <w:r>
              <w:rPr>
                <w:color w:val="231F20"/>
                <w:spacing w:val="-6"/>
                <w:w w:val="115"/>
                <w:sz w:val="21"/>
                <w:szCs w:val="21"/>
              </w:rPr>
              <w:t>Awarded</w:t>
            </w:r>
          </w:p>
        </w:tc>
      </w:tr>
      <w:tr w:rsidR="00E208A7" w14:paraId="1B98EFC7" w14:textId="77777777">
        <w:tblPrEx>
          <w:tblCellMar>
            <w:top w:w="0" w:type="dxa"/>
            <w:left w:w="0" w:type="dxa"/>
            <w:bottom w:w="0" w:type="dxa"/>
            <w:right w:w="0" w:type="dxa"/>
          </w:tblCellMar>
        </w:tblPrEx>
        <w:trPr>
          <w:trHeight w:val="393"/>
        </w:trPr>
        <w:tc>
          <w:tcPr>
            <w:tcW w:w="2352" w:type="dxa"/>
            <w:tcBorders>
              <w:top w:val="single" w:sz="8" w:space="0" w:color="231F20"/>
              <w:left w:val="single" w:sz="8" w:space="0" w:color="231F20"/>
              <w:bottom w:val="single" w:sz="8" w:space="0" w:color="231F20"/>
              <w:right w:val="single" w:sz="8" w:space="0" w:color="231F20"/>
            </w:tcBorders>
          </w:tcPr>
          <w:p w14:paraId="3D580BD8" w14:textId="77777777" w:rsidR="00E208A7" w:rsidRDefault="00E208A7">
            <w:pPr>
              <w:pStyle w:val="TableParagraph"/>
              <w:kinsoku w:val="0"/>
              <w:overflowPunct w:val="0"/>
              <w:spacing w:before="132"/>
              <w:ind w:left="80"/>
              <w:rPr>
                <w:color w:val="231F20"/>
                <w:spacing w:val="-2"/>
                <w:w w:val="105"/>
                <w:sz w:val="20"/>
                <w:szCs w:val="20"/>
              </w:rPr>
            </w:pPr>
            <w:r>
              <w:rPr>
                <w:color w:val="231F20"/>
                <w:w w:val="105"/>
                <w:sz w:val="20"/>
                <w:szCs w:val="20"/>
              </w:rPr>
              <w:t>Douglas</w:t>
            </w:r>
            <w:r>
              <w:rPr>
                <w:color w:val="231F20"/>
                <w:spacing w:val="-5"/>
                <w:w w:val="105"/>
                <w:sz w:val="20"/>
                <w:szCs w:val="20"/>
              </w:rPr>
              <w:t xml:space="preserve"> </w:t>
            </w:r>
            <w:r>
              <w:rPr>
                <w:color w:val="231F20"/>
                <w:w w:val="105"/>
                <w:sz w:val="20"/>
                <w:szCs w:val="20"/>
              </w:rPr>
              <w:t>E.</w:t>
            </w:r>
            <w:r>
              <w:rPr>
                <w:color w:val="231F20"/>
                <w:spacing w:val="-5"/>
                <w:w w:val="105"/>
                <w:sz w:val="20"/>
                <w:szCs w:val="20"/>
              </w:rPr>
              <w:t xml:space="preserve"> </w:t>
            </w:r>
            <w:r>
              <w:rPr>
                <w:color w:val="231F20"/>
                <w:spacing w:val="-2"/>
                <w:w w:val="105"/>
                <w:sz w:val="20"/>
                <w:szCs w:val="20"/>
              </w:rPr>
              <w:t>Johnston</w:t>
            </w:r>
          </w:p>
        </w:tc>
        <w:tc>
          <w:tcPr>
            <w:tcW w:w="2837" w:type="dxa"/>
            <w:tcBorders>
              <w:top w:val="single" w:sz="8" w:space="0" w:color="231F20"/>
              <w:left w:val="single" w:sz="8" w:space="0" w:color="231F20"/>
              <w:bottom w:val="single" w:sz="8" w:space="0" w:color="231F20"/>
              <w:right w:val="single" w:sz="8" w:space="0" w:color="231F20"/>
            </w:tcBorders>
          </w:tcPr>
          <w:p w14:paraId="75CB227A" w14:textId="77777777" w:rsidR="00E208A7" w:rsidRDefault="00E208A7">
            <w:pPr>
              <w:pStyle w:val="TableParagraph"/>
              <w:kinsoku w:val="0"/>
              <w:overflowPunct w:val="0"/>
              <w:spacing w:before="132"/>
              <w:ind w:left="79"/>
              <w:rPr>
                <w:color w:val="231F20"/>
                <w:spacing w:val="-2"/>
                <w:w w:val="110"/>
                <w:sz w:val="20"/>
                <w:szCs w:val="20"/>
              </w:rPr>
            </w:pPr>
            <w:r>
              <w:rPr>
                <w:color w:val="231F20"/>
                <w:spacing w:val="-2"/>
                <w:w w:val="110"/>
                <w:sz w:val="20"/>
                <w:szCs w:val="20"/>
              </w:rPr>
              <w:t>Mathematics</w:t>
            </w:r>
          </w:p>
        </w:tc>
        <w:tc>
          <w:tcPr>
            <w:tcW w:w="4378" w:type="dxa"/>
            <w:tcBorders>
              <w:top w:val="single" w:sz="8" w:space="0" w:color="231F20"/>
              <w:left w:val="single" w:sz="8" w:space="0" w:color="231F20"/>
              <w:bottom w:val="single" w:sz="8" w:space="0" w:color="231F20"/>
              <w:right w:val="single" w:sz="8" w:space="0" w:color="231F20"/>
            </w:tcBorders>
          </w:tcPr>
          <w:p w14:paraId="0CF68754" w14:textId="77777777" w:rsidR="00E208A7" w:rsidRDefault="00E208A7">
            <w:pPr>
              <w:pStyle w:val="TableParagraph"/>
              <w:kinsoku w:val="0"/>
              <w:overflowPunct w:val="0"/>
              <w:spacing w:before="132"/>
              <w:ind w:left="79"/>
              <w:rPr>
                <w:color w:val="231F20"/>
                <w:spacing w:val="-2"/>
                <w:w w:val="110"/>
                <w:sz w:val="20"/>
                <w:szCs w:val="20"/>
              </w:rPr>
            </w:pPr>
            <w:r>
              <w:rPr>
                <w:color w:val="231F20"/>
                <w:spacing w:val="-2"/>
                <w:w w:val="110"/>
                <w:sz w:val="20"/>
                <w:szCs w:val="20"/>
              </w:rPr>
              <w:t>Journal</w:t>
            </w:r>
            <w:r>
              <w:rPr>
                <w:color w:val="231F20"/>
                <w:spacing w:val="-10"/>
                <w:w w:val="110"/>
                <w:sz w:val="20"/>
                <w:szCs w:val="20"/>
              </w:rPr>
              <w:t xml:space="preserve"> </w:t>
            </w:r>
            <w:r>
              <w:rPr>
                <w:color w:val="231F20"/>
                <w:spacing w:val="-2"/>
                <w:w w:val="110"/>
                <w:sz w:val="20"/>
                <w:szCs w:val="20"/>
              </w:rPr>
              <w:t>of</w:t>
            </w:r>
            <w:r>
              <w:rPr>
                <w:color w:val="231F20"/>
                <w:spacing w:val="-10"/>
                <w:w w:val="110"/>
                <w:sz w:val="20"/>
                <w:szCs w:val="20"/>
              </w:rPr>
              <w:t xml:space="preserve"> </w:t>
            </w:r>
            <w:r>
              <w:rPr>
                <w:color w:val="231F20"/>
                <w:spacing w:val="-2"/>
                <w:w w:val="110"/>
                <w:sz w:val="20"/>
                <w:szCs w:val="20"/>
              </w:rPr>
              <w:t>Risk</w:t>
            </w:r>
            <w:r>
              <w:rPr>
                <w:color w:val="231F20"/>
                <w:spacing w:val="-10"/>
                <w:w w:val="110"/>
                <w:sz w:val="20"/>
                <w:szCs w:val="20"/>
              </w:rPr>
              <w:t xml:space="preserve"> </w:t>
            </w:r>
            <w:r>
              <w:rPr>
                <w:color w:val="231F20"/>
                <w:spacing w:val="-2"/>
                <w:w w:val="110"/>
                <w:sz w:val="20"/>
                <w:szCs w:val="20"/>
              </w:rPr>
              <w:t>and</w:t>
            </w:r>
            <w:r>
              <w:rPr>
                <w:color w:val="231F20"/>
                <w:spacing w:val="-10"/>
                <w:w w:val="110"/>
                <w:sz w:val="20"/>
                <w:szCs w:val="20"/>
              </w:rPr>
              <w:t xml:space="preserve"> </w:t>
            </w:r>
            <w:r>
              <w:rPr>
                <w:color w:val="231F20"/>
                <w:spacing w:val="-2"/>
                <w:w w:val="110"/>
                <w:sz w:val="20"/>
                <w:szCs w:val="20"/>
              </w:rPr>
              <w:t>Financial</w:t>
            </w:r>
            <w:r>
              <w:rPr>
                <w:color w:val="231F20"/>
                <w:spacing w:val="-10"/>
                <w:w w:val="110"/>
                <w:sz w:val="20"/>
                <w:szCs w:val="20"/>
              </w:rPr>
              <w:t xml:space="preserve"> </w:t>
            </w:r>
            <w:r>
              <w:rPr>
                <w:color w:val="231F20"/>
                <w:spacing w:val="-2"/>
                <w:w w:val="110"/>
                <w:sz w:val="20"/>
                <w:szCs w:val="20"/>
              </w:rPr>
              <w:t>Management</w:t>
            </w:r>
          </w:p>
        </w:tc>
        <w:tc>
          <w:tcPr>
            <w:tcW w:w="1222" w:type="dxa"/>
            <w:tcBorders>
              <w:top w:val="single" w:sz="8" w:space="0" w:color="231F20"/>
              <w:left w:val="single" w:sz="8" w:space="0" w:color="231F20"/>
              <w:bottom w:val="single" w:sz="8" w:space="0" w:color="231F20"/>
              <w:right w:val="single" w:sz="8" w:space="0" w:color="231F20"/>
            </w:tcBorders>
          </w:tcPr>
          <w:p w14:paraId="68B24F4B" w14:textId="77777777" w:rsidR="00E208A7" w:rsidRDefault="00E208A7">
            <w:pPr>
              <w:pStyle w:val="TableParagraph"/>
              <w:kinsoku w:val="0"/>
              <w:overflowPunct w:val="0"/>
              <w:spacing w:before="132"/>
              <w:ind w:left="78"/>
              <w:rPr>
                <w:color w:val="231F20"/>
                <w:spacing w:val="-2"/>
                <w:sz w:val="20"/>
                <w:szCs w:val="20"/>
              </w:rPr>
            </w:pPr>
            <w:r>
              <w:rPr>
                <w:color w:val="231F20"/>
                <w:spacing w:val="-2"/>
                <w:sz w:val="20"/>
                <w:szCs w:val="20"/>
              </w:rPr>
              <w:t>$1,735.27</w:t>
            </w:r>
          </w:p>
        </w:tc>
      </w:tr>
      <w:tr w:rsidR="00E208A7" w14:paraId="27757D65" w14:textId="77777777">
        <w:tblPrEx>
          <w:tblCellMar>
            <w:top w:w="0" w:type="dxa"/>
            <w:left w:w="0" w:type="dxa"/>
            <w:bottom w:w="0" w:type="dxa"/>
            <w:right w:w="0" w:type="dxa"/>
          </w:tblCellMar>
        </w:tblPrEx>
        <w:trPr>
          <w:trHeight w:val="1166"/>
        </w:trPr>
        <w:tc>
          <w:tcPr>
            <w:tcW w:w="2352" w:type="dxa"/>
            <w:tcBorders>
              <w:top w:val="single" w:sz="8" w:space="0" w:color="231F20"/>
              <w:left w:val="single" w:sz="8" w:space="0" w:color="231F20"/>
              <w:bottom w:val="single" w:sz="8" w:space="0" w:color="231F20"/>
              <w:right w:val="single" w:sz="8" w:space="0" w:color="231F20"/>
            </w:tcBorders>
          </w:tcPr>
          <w:p w14:paraId="55335E9D" w14:textId="77777777" w:rsidR="00E208A7" w:rsidRDefault="00E208A7">
            <w:pPr>
              <w:pStyle w:val="TableParagraph"/>
              <w:kinsoku w:val="0"/>
              <w:overflowPunct w:val="0"/>
              <w:spacing w:before="0"/>
              <w:rPr>
                <w:sz w:val="20"/>
                <w:szCs w:val="20"/>
              </w:rPr>
            </w:pPr>
          </w:p>
          <w:p w14:paraId="2EC18527" w14:textId="77777777" w:rsidR="00E208A7" w:rsidRDefault="00E208A7">
            <w:pPr>
              <w:pStyle w:val="TableParagraph"/>
              <w:kinsoku w:val="0"/>
              <w:overflowPunct w:val="0"/>
              <w:spacing w:before="58"/>
              <w:rPr>
                <w:sz w:val="20"/>
                <w:szCs w:val="20"/>
              </w:rPr>
            </w:pPr>
          </w:p>
          <w:p w14:paraId="511DF405" w14:textId="77777777" w:rsidR="00E208A7" w:rsidRDefault="00E208A7">
            <w:pPr>
              <w:pStyle w:val="TableParagraph"/>
              <w:kinsoku w:val="0"/>
              <w:overflowPunct w:val="0"/>
              <w:spacing w:before="0"/>
              <w:ind w:left="79"/>
              <w:rPr>
                <w:color w:val="231F20"/>
                <w:spacing w:val="-4"/>
                <w:w w:val="110"/>
                <w:sz w:val="20"/>
                <w:szCs w:val="20"/>
              </w:rPr>
            </w:pPr>
            <w:r>
              <w:rPr>
                <w:color w:val="231F20"/>
                <w:w w:val="105"/>
                <w:sz w:val="20"/>
                <w:szCs w:val="20"/>
              </w:rPr>
              <w:t>Yu</w:t>
            </w:r>
            <w:r>
              <w:rPr>
                <w:color w:val="231F20"/>
                <w:spacing w:val="-12"/>
                <w:w w:val="105"/>
                <w:sz w:val="20"/>
                <w:szCs w:val="20"/>
              </w:rPr>
              <w:t xml:space="preserve"> </w:t>
            </w:r>
            <w:r>
              <w:rPr>
                <w:color w:val="231F20"/>
                <w:spacing w:val="-4"/>
                <w:w w:val="110"/>
                <w:sz w:val="20"/>
                <w:szCs w:val="20"/>
              </w:rPr>
              <w:t>Chen</w:t>
            </w:r>
          </w:p>
        </w:tc>
        <w:tc>
          <w:tcPr>
            <w:tcW w:w="2837" w:type="dxa"/>
            <w:tcBorders>
              <w:top w:val="single" w:sz="8" w:space="0" w:color="231F20"/>
              <w:left w:val="single" w:sz="8" w:space="0" w:color="231F20"/>
              <w:bottom w:val="single" w:sz="8" w:space="0" w:color="231F20"/>
              <w:right w:val="single" w:sz="8" w:space="0" w:color="231F20"/>
            </w:tcBorders>
          </w:tcPr>
          <w:p w14:paraId="05274F44" w14:textId="77777777" w:rsidR="00E208A7" w:rsidRDefault="00E208A7">
            <w:pPr>
              <w:pStyle w:val="TableParagraph"/>
              <w:kinsoku w:val="0"/>
              <w:overflowPunct w:val="0"/>
              <w:spacing w:before="0"/>
              <w:rPr>
                <w:sz w:val="20"/>
                <w:szCs w:val="20"/>
              </w:rPr>
            </w:pPr>
          </w:p>
          <w:p w14:paraId="5018A950" w14:textId="77777777" w:rsidR="00E208A7" w:rsidRDefault="00E208A7">
            <w:pPr>
              <w:pStyle w:val="TableParagraph"/>
              <w:kinsoku w:val="0"/>
              <w:overflowPunct w:val="0"/>
              <w:spacing w:before="58"/>
              <w:rPr>
                <w:sz w:val="20"/>
                <w:szCs w:val="20"/>
              </w:rPr>
            </w:pPr>
          </w:p>
          <w:p w14:paraId="5D243216" w14:textId="77777777" w:rsidR="00E208A7" w:rsidRDefault="00E208A7">
            <w:pPr>
              <w:pStyle w:val="TableParagraph"/>
              <w:kinsoku w:val="0"/>
              <w:overflowPunct w:val="0"/>
              <w:spacing w:before="0"/>
              <w:ind w:left="79"/>
              <w:rPr>
                <w:color w:val="231F20"/>
                <w:spacing w:val="-2"/>
                <w:w w:val="110"/>
                <w:sz w:val="20"/>
                <w:szCs w:val="20"/>
              </w:rPr>
            </w:pPr>
            <w:r>
              <w:rPr>
                <w:color w:val="231F20"/>
                <w:spacing w:val="-2"/>
                <w:w w:val="105"/>
                <w:sz w:val="20"/>
                <w:szCs w:val="20"/>
              </w:rPr>
              <w:t>Business</w:t>
            </w:r>
            <w:r>
              <w:rPr>
                <w:color w:val="231F20"/>
                <w:spacing w:val="-7"/>
                <w:w w:val="105"/>
                <w:sz w:val="20"/>
                <w:szCs w:val="20"/>
              </w:rPr>
              <w:t xml:space="preserve"> </w:t>
            </w:r>
            <w:r>
              <w:rPr>
                <w:color w:val="231F20"/>
                <w:spacing w:val="-2"/>
                <w:w w:val="110"/>
                <w:sz w:val="20"/>
                <w:szCs w:val="20"/>
              </w:rPr>
              <w:t>Management</w:t>
            </w:r>
          </w:p>
        </w:tc>
        <w:tc>
          <w:tcPr>
            <w:tcW w:w="4378" w:type="dxa"/>
            <w:tcBorders>
              <w:top w:val="single" w:sz="8" w:space="0" w:color="231F20"/>
              <w:left w:val="single" w:sz="8" w:space="0" w:color="231F20"/>
              <w:bottom w:val="single" w:sz="8" w:space="0" w:color="231F20"/>
              <w:right w:val="single" w:sz="8" w:space="0" w:color="231F20"/>
            </w:tcBorders>
          </w:tcPr>
          <w:p w14:paraId="50A24F88" w14:textId="77777777" w:rsidR="00E208A7" w:rsidRDefault="00E208A7">
            <w:pPr>
              <w:pStyle w:val="TableParagraph"/>
              <w:kinsoku w:val="0"/>
              <w:overflowPunct w:val="0"/>
              <w:spacing w:before="0"/>
              <w:rPr>
                <w:sz w:val="20"/>
                <w:szCs w:val="20"/>
              </w:rPr>
            </w:pPr>
          </w:p>
          <w:p w14:paraId="7DD1F091" w14:textId="77777777" w:rsidR="00E208A7" w:rsidRDefault="00E208A7">
            <w:pPr>
              <w:pStyle w:val="TableParagraph"/>
              <w:kinsoku w:val="0"/>
              <w:overflowPunct w:val="0"/>
              <w:spacing w:before="58"/>
              <w:rPr>
                <w:sz w:val="20"/>
                <w:szCs w:val="20"/>
              </w:rPr>
            </w:pPr>
          </w:p>
          <w:p w14:paraId="7A06D48C" w14:textId="77777777" w:rsidR="00E208A7" w:rsidRDefault="00E208A7">
            <w:pPr>
              <w:pStyle w:val="TableParagraph"/>
              <w:kinsoku w:val="0"/>
              <w:overflowPunct w:val="0"/>
              <w:spacing w:before="0"/>
              <w:ind w:left="79"/>
              <w:rPr>
                <w:color w:val="231F20"/>
                <w:spacing w:val="-2"/>
                <w:w w:val="110"/>
                <w:sz w:val="20"/>
                <w:szCs w:val="20"/>
              </w:rPr>
            </w:pPr>
            <w:r>
              <w:rPr>
                <w:color w:val="231F20"/>
                <w:w w:val="110"/>
                <w:sz w:val="20"/>
                <w:szCs w:val="20"/>
              </w:rPr>
              <w:t>Journal</w:t>
            </w:r>
            <w:r>
              <w:rPr>
                <w:color w:val="231F20"/>
                <w:spacing w:val="-10"/>
                <w:w w:val="110"/>
                <w:sz w:val="20"/>
                <w:szCs w:val="20"/>
              </w:rPr>
              <w:t xml:space="preserve"> </w:t>
            </w:r>
            <w:r>
              <w:rPr>
                <w:color w:val="231F20"/>
                <w:w w:val="110"/>
                <w:sz w:val="20"/>
                <w:szCs w:val="20"/>
              </w:rPr>
              <w:t>of</w:t>
            </w:r>
            <w:r>
              <w:rPr>
                <w:color w:val="231F20"/>
                <w:spacing w:val="-9"/>
                <w:w w:val="110"/>
                <w:sz w:val="20"/>
                <w:szCs w:val="20"/>
              </w:rPr>
              <w:t xml:space="preserve"> </w:t>
            </w:r>
            <w:r>
              <w:rPr>
                <w:color w:val="231F20"/>
                <w:w w:val="110"/>
                <w:sz w:val="20"/>
                <w:szCs w:val="20"/>
              </w:rPr>
              <w:t>Strategic</w:t>
            </w:r>
            <w:r>
              <w:rPr>
                <w:color w:val="231F20"/>
                <w:spacing w:val="-9"/>
                <w:w w:val="110"/>
                <w:sz w:val="20"/>
                <w:szCs w:val="20"/>
              </w:rPr>
              <w:t xml:space="preserve"> </w:t>
            </w:r>
            <w:r>
              <w:rPr>
                <w:color w:val="231F20"/>
                <w:spacing w:val="-2"/>
                <w:w w:val="110"/>
                <w:sz w:val="20"/>
                <w:szCs w:val="20"/>
              </w:rPr>
              <w:t>Marketing</w:t>
            </w:r>
          </w:p>
        </w:tc>
        <w:tc>
          <w:tcPr>
            <w:tcW w:w="1222" w:type="dxa"/>
            <w:tcBorders>
              <w:top w:val="single" w:sz="8" w:space="0" w:color="231F20"/>
              <w:left w:val="single" w:sz="8" w:space="0" w:color="231F20"/>
              <w:bottom w:val="single" w:sz="8" w:space="0" w:color="231F20"/>
              <w:right w:val="single" w:sz="8" w:space="0" w:color="231F20"/>
            </w:tcBorders>
          </w:tcPr>
          <w:p w14:paraId="7314F205" w14:textId="77777777" w:rsidR="00E208A7" w:rsidRDefault="00E208A7">
            <w:pPr>
              <w:pStyle w:val="TableParagraph"/>
              <w:kinsoku w:val="0"/>
              <w:overflowPunct w:val="0"/>
              <w:spacing w:before="0"/>
              <w:rPr>
                <w:sz w:val="20"/>
                <w:szCs w:val="20"/>
              </w:rPr>
            </w:pPr>
          </w:p>
          <w:p w14:paraId="0595B111" w14:textId="77777777" w:rsidR="00E208A7" w:rsidRDefault="00E208A7">
            <w:pPr>
              <w:pStyle w:val="TableParagraph"/>
              <w:kinsoku w:val="0"/>
              <w:overflowPunct w:val="0"/>
              <w:spacing w:before="58"/>
              <w:rPr>
                <w:sz w:val="20"/>
                <w:szCs w:val="20"/>
              </w:rPr>
            </w:pPr>
          </w:p>
          <w:p w14:paraId="5AB68768" w14:textId="77777777" w:rsidR="00E208A7" w:rsidRDefault="00E208A7">
            <w:pPr>
              <w:pStyle w:val="TableParagraph"/>
              <w:kinsoku w:val="0"/>
              <w:overflowPunct w:val="0"/>
              <w:spacing w:before="0"/>
              <w:ind w:left="78"/>
              <w:rPr>
                <w:color w:val="231F20"/>
                <w:spacing w:val="-2"/>
                <w:w w:val="110"/>
                <w:sz w:val="20"/>
                <w:szCs w:val="20"/>
              </w:rPr>
            </w:pPr>
            <w:r>
              <w:rPr>
                <w:color w:val="231F20"/>
                <w:spacing w:val="-2"/>
                <w:w w:val="110"/>
                <w:sz w:val="20"/>
                <w:szCs w:val="20"/>
              </w:rPr>
              <w:t>3,650</w:t>
            </w:r>
          </w:p>
        </w:tc>
      </w:tr>
      <w:tr w:rsidR="00E208A7" w14:paraId="052329E8" w14:textId="77777777">
        <w:tblPrEx>
          <w:tblCellMar>
            <w:top w:w="0" w:type="dxa"/>
            <w:left w:w="0" w:type="dxa"/>
            <w:bottom w:w="0" w:type="dxa"/>
            <w:right w:w="0" w:type="dxa"/>
          </w:tblCellMar>
        </w:tblPrEx>
        <w:trPr>
          <w:trHeight w:val="653"/>
        </w:trPr>
        <w:tc>
          <w:tcPr>
            <w:tcW w:w="2352" w:type="dxa"/>
            <w:tcBorders>
              <w:top w:val="single" w:sz="8" w:space="0" w:color="231F20"/>
              <w:left w:val="single" w:sz="8" w:space="0" w:color="231F20"/>
              <w:bottom w:val="single" w:sz="8" w:space="0" w:color="231F20"/>
              <w:right w:val="single" w:sz="8" w:space="0" w:color="231F20"/>
            </w:tcBorders>
          </w:tcPr>
          <w:p w14:paraId="615852A6" w14:textId="77777777" w:rsidR="00E208A7" w:rsidRDefault="00E208A7">
            <w:pPr>
              <w:pStyle w:val="TableParagraph"/>
              <w:kinsoku w:val="0"/>
              <w:overflowPunct w:val="0"/>
              <w:spacing w:before="31"/>
              <w:rPr>
                <w:sz w:val="20"/>
                <w:szCs w:val="20"/>
              </w:rPr>
            </w:pPr>
          </w:p>
          <w:p w14:paraId="146784AC" w14:textId="77777777" w:rsidR="00E208A7" w:rsidRDefault="00E208A7">
            <w:pPr>
              <w:pStyle w:val="TableParagraph"/>
              <w:kinsoku w:val="0"/>
              <w:overflowPunct w:val="0"/>
              <w:spacing w:before="1"/>
              <w:ind w:left="79"/>
              <w:rPr>
                <w:color w:val="231F20"/>
                <w:spacing w:val="-2"/>
                <w:w w:val="110"/>
                <w:sz w:val="20"/>
                <w:szCs w:val="20"/>
              </w:rPr>
            </w:pPr>
            <w:r>
              <w:rPr>
                <w:color w:val="231F20"/>
                <w:spacing w:val="-2"/>
                <w:w w:val="105"/>
                <w:sz w:val="20"/>
                <w:szCs w:val="20"/>
              </w:rPr>
              <w:t>Shan</w:t>
            </w:r>
            <w:r>
              <w:rPr>
                <w:color w:val="231F20"/>
                <w:spacing w:val="-10"/>
                <w:w w:val="105"/>
                <w:sz w:val="20"/>
                <w:szCs w:val="20"/>
              </w:rPr>
              <w:t xml:space="preserve"> </w:t>
            </w:r>
            <w:r>
              <w:rPr>
                <w:color w:val="231F20"/>
                <w:spacing w:val="-2"/>
                <w:w w:val="110"/>
                <w:sz w:val="20"/>
                <w:szCs w:val="20"/>
              </w:rPr>
              <w:t>Siddiqui</w:t>
            </w:r>
          </w:p>
        </w:tc>
        <w:tc>
          <w:tcPr>
            <w:tcW w:w="2837" w:type="dxa"/>
            <w:tcBorders>
              <w:top w:val="single" w:sz="8" w:space="0" w:color="231F20"/>
              <w:left w:val="single" w:sz="8" w:space="0" w:color="231F20"/>
              <w:bottom w:val="single" w:sz="8" w:space="0" w:color="231F20"/>
              <w:right w:val="single" w:sz="8" w:space="0" w:color="231F20"/>
            </w:tcBorders>
          </w:tcPr>
          <w:p w14:paraId="62597035" w14:textId="77777777" w:rsidR="00E208A7" w:rsidRDefault="00E208A7">
            <w:pPr>
              <w:pStyle w:val="TableParagraph"/>
              <w:kinsoku w:val="0"/>
              <w:overflowPunct w:val="0"/>
              <w:spacing w:before="31"/>
              <w:rPr>
                <w:sz w:val="20"/>
                <w:szCs w:val="20"/>
              </w:rPr>
            </w:pPr>
          </w:p>
          <w:p w14:paraId="1C328429" w14:textId="77777777" w:rsidR="00E208A7" w:rsidRDefault="00E208A7">
            <w:pPr>
              <w:pStyle w:val="TableParagraph"/>
              <w:kinsoku w:val="0"/>
              <w:overflowPunct w:val="0"/>
              <w:spacing w:before="1"/>
              <w:ind w:left="79"/>
              <w:rPr>
                <w:color w:val="231F20"/>
                <w:spacing w:val="-2"/>
                <w:w w:val="110"/>
                <w:sz w:val="20"/>
                <w:szCs w:val="20"/>
              </w:rPr>
            </w:pPr>
            <w:r>
              <w:rPr>
                <w:color w:val="231F20"/>
                <w:w w:val="110"/>
                <w:sz w:val="20"/>
                <w:szCs w:val="20"/>
              </w:rPr>
              <w:t>Sociology</w:t>
            </w:r>
            <w:r>
              <w:rPr>
                <w:color w:val="231F20"/>
                <w:spacing w:val="-13"/>
                <w:w w:val="110"/>
                <w:sz w:val="20"/>
                <w:szCs w:val="20"/>
              </w:rPr>
              <w:t xml:space="preserve"> </w:t>
            </w:r>
            <w:r>
              <w:rPr>
                <w:color w:val="231F20"/>
                <w:w w:val="110"/>
                <w:sz w:val="20"/>
                <w:szCs w:val="20"/>
              </w:rPr>
              <w:t>&amp;</w:t>
            </w:r>
            <w:r>
              <w:rPr>
                <w:color w:val="231F20"/>
                <w:spacing w:val="-12"/>
                <w:w w:val="110"/>
                <w:sz w:val="20"/>
                <w:szCs w:val="20"/>
              </w:rPr>
              <w:t xml:space="preserve"> </w:t>
            </w:r>
            <w:r>
              <w:rPr>
                <w:color w:val="231F20"/>
                <w:spacing w:val="-2"/>
                <w:w w:val="110"/>
                <w:sz w:val="20"/>
                <w:szCs w:val="20"/>
              </w:rPr>
              <w:t>Anthropology</w:t>
            </w:r>
          </w:p>
        </w:tc>
        <w:tc>
          <w:tcPr>
            <w:tcW w:w="4378" w:type="dxa"/>
            <w:tcBorders>
              <w:top w:val="single" w:sz="8" w:space="0" w:color="231F20"/>
              <w:left w:val="single" w:sz="8" w:space="0" w:color="231F20"/>
              <w:bottom w:val="single" w:sz="8" w:space="0" w:color="231F20"/>
              <w:right w:val="single" w:sz="8" w:space="0" w:color="231F20"/>
            </w:tcBorders>
          </w:tcPr>
          <w:p w14:paraId="5904E9BE" w14:textId="77777777" w:rsidR="00E208A7" w:rsidRDefault="00E208A7">
            <w:pPr>
              <w:pStyle w:val="TableParagraph"/>
              <w:kinsoku w:val="0"/>
              <w:overflowPunct w:val="0"/>
              <w:spacing w:before="31"/>
              <w:rPr>
                <w:sz w:val="20"/>
                <w:szCs w:val="20"/>
              </w:rPr>
            </w:pPr>
          </w:p>
          <w:p w14:paraId="2C87F77D" w14:textId="77777777" w:rsidR="00E208A7" w:rsidRDefault="00E208A7">
            <w:pPr>
              <w:pStyle w:val="TableParagraph"/>
              <w:kinsoku w:val="0"/>
              <w:overflowPunct w:val="0"/>
              <w:spacing w:before="1"/>
              <w:ind w:left="79"/>
              <w:rPr>
                <w:color w:val="231F20"/>
                <w:spacing w:val="-2"/>
                <w:w w:val="110"/>
                <w:sz w:val="20"/>
                <w:szCs w:val="20"/>
              </w:rPr>
            </w:pPr>
            <w:r>
              <w:rPr>
                <w:color w:val="231F20"/>
                <w:w w:val="110"/>
                <w:sz w:val="20"/>
                <w:szCs w:val="20"/>
              </w:rPr>
              <w:t>Journal</w:t>
            </w:r>
            <w:r>
              <w:rPr>
                <w:color w:val="231F20"/>
                <w:spacing w:val="-10"/>
                <w:w w:val="110"/>
                <w:sz w:val="20"/>
                <w:szCs w:val="20"/>
              </w:rPr>
              <w:t xml:space="preserve"> </w:t>
            </w:r>
            <w:r>
              <w:rPr>
                <w:color w:val="231F20"/>
                <w:w w:val="110"/>
                <w:sz w:val="20"/>
                <w:szCs w:val="20"/>
              </w:rPr>
              <w:t>of</w:t>
            </w:r>
            <w:r>
              <w:rPr>
                <w:color w:val="231F20"/>
                <w:spacing w:val="-10"/>
                <w:w w:val="110"/>
                <w:sz w:val="20"/>
                <w:szCs w:val="20"/>
              </w:rPr>
              <w:t xml:space="preserve"> </w:t>
            </w:r>
            <w:r>
              <w:rPr>
                <w:color w:val="231F20"/>
                <w:w w:val="110"/>
                <w:sz w:val="20"/>
                <w:szCs w:val="20"/>
              </w:rPr>
              <w:t>International</w:t>
            </w:r>
            <w:r>
              <w:rPr>
                <w:color w:val="231F20"/>
                <w:spacing w:val="-10"/>
                <w:w w:val="110"/>
                <w:sz w:val="20"/>
                <w:szCs w:val="20"/>
              </w:rPr>
              <w:t xml:space="preserve"> </w:t>
            </w:r>
            <w:r>
              <w:rPr>
                <w:color w:val="231F20"/>
                <w:spacing w:val="-2"/>
                <w:w w:val="110"/>
                <w:sz w:val="20"/>
                <w:szCs w:val="20"/>
              </w:rPr>
              <w:t>Students</w:t>
            </w:r>
          </w:p>
        </w:tc>
        <w:tc>
          <w:tcPr>
            <w:tcW w:w="1222" w:type="dxa"/>
            <w:tcBorders>
              <w:top w:val="single" w:sz="8" w:space="0" w:color="231F20"/>
              <w:left w:val="single" w:sz="8" w:space="0" w:color="231F20"/>
              <w:bottom w:val="single" w:sz="8" w:space="0" w:color="231F20"/>
              <w:right w:val="single" w:sz="8" w:space="0" w:color="231F20"/>
            </w:tcBorders>
          </w:tcPr>
          <w:p w14:paraId="772E4B9A" w14:textId="77777777" w:rsidR="00E208A7" w:rsidRDefault="00E208A7">
            <w:pPr>
              <w:pStyle w:val="TableParagraph"/>
              <w:kinsoku w:val="0"/>
              <w:overflowPunct w:val="0"/>
              <w:spacing w:before="31"/>
              <w:rPr>
                <w:sz w:val="20"/>
                <w:szCs w:val="20"/>
              </w:rPr>
            </w:pPr>
          </w:p>
          <w:p w14:paraId="461740F1" w14:textId="77777777" w:rsidR="00E208A7" w:rsidRDefault="00E208A7">
            <w:pPr>
              <w:pStyle w:val="TableParagraph"/>
              <w:kinsoku w:val="0"/>
              <w:overflowPunct w:val="0"/>
              <w:spacing w:before="1"/>
              <w:ind w:left="78"/>
              <w:rPr>
                <w:color w:val="231F20"/>
                <w:spacing w:val="-2"/>
                <w:w w:val="115"/>
                <w:sz w:val="20"/>
                <w:szCs w:val="20"/>
              </w:rPr>
            </w:pPr>
            <w:r>
              <w:rPr>
                <w:color w:val="231F20"/>
                <w:spacing w:val="-2"/>
                <w:w w:val="115"/>
                <w:sz w:val="20"/>
                <w:szCs w:val="20"/>
              </w:rPr>
              <w:t>$2,400</w:t>
            </w:r>
          </w:p>
        </w:tc>
      </w:tr>
      <w:tr w:rsidR="00E208A7" w14:paraId="1FABB6E9" w14:textId="77777777">
        <w:tblPrEx>
          <w:tblCellMar>
            <w:top w:w="0" w:type="dxa"/>
            <w:left w:w="0" w:type="dxa"/>
            <w:bottom w:w="0" w:type="dxa"/>
            <w:right w:w="0" w:type="dxa"/>
          </w:tblCellMar>
        </w:tblPrEx>
        <w:trPr>
          <w:trHeight w:val="646"/>
        </w:trPr>
        <w:tc>
          <w:tcPr>
            <w:tcW w:w="2352" w:type="dxa"/>
            <w:tcBorders>
              <w:top w:val="single" w:sz="8" w:space="0" w:color="231F20"/>
              <w:left w:val="single" w:sz="8" w:space="0" w:color="231F20"/>
              <w:bottom w:val="single" w:sz="8" w:space="0" w:color="231F20"/>
              <w:right w:val="single" w:sz="8" w:space="0" w:color="231F20"/>
            </w:tcBorders>
          </w:tcPr>
          <w:p w14:paraId="310B6048" w14:textId="77777777" w:rsidR="00E208A7" w:rsidRDefault="00E208A7">
            <w:pPr>
              <w:pStyle w:val="TableParagraph"/>
              <w:kinsoku w:val="0"/>
              <w:overflowPunct w:val="0"/>
              <w:spacing w:before="28"/>
              <w:rPr>
                <w:sz w:val="20"/>
                <w:szCs w:val="20"/>
              </w:rPr>
            </w:pPr>
          </w:p>
          <w:p w14:paraId="1C796A13" w14:textId="77777777" w:rsidR="00E208A7" w:rsidRDefault="00E208A7">
            <w:pPr>
              <w:pStyle w:val="TableParagraph"/>
              <w:kinsoku w:val="0"/>
              <w:overflowPunct w:val="0"/>
              <w:spacing w:before="0"/>
              <w:ind w:left="79"/>
              <w:rPr>
                <w:color w:val="231F20"/>
                <w:spacing w:val="-2"/>
                <w:w w:val="110"/>
                <w:sz w:val="20"/>
                <w:szCs w:val="20"/>
              </w:rPr>
            </w:pPr>
            <w:r>
              <w:rPr>
                <w:color w:val="231F20"/>
                <w:spacing w:val="-2"/>
                <w:w w:val="110"/>
                <w:sz w:val="20"/>
                <w:szCs w:val="20"/>
              </w:rPr>
              <w:t>Supriyo</w:t>
            </w:r>
            <w:r>
              <w:rPr>
                <w:color w:val="231F20"/>
                <w:spacing w:val="-7"/>
                <w:w w:val="110"/>
                <w:sz w:val="20"/>
                <w:szCs w:val="20"/>
              </w:rPr>
              <w:t xml:space="preserve"> </w:t>
            </w:r>
            <w:r>
              <w:rPr>
                <w:color w:val="231F20"/>
                <w:spacing w:val="-2"/>
                <w:w w:val="110"/>
                <w:sz w:val="20"/>
                <w:szCs w:val="20"/>
              </w:rPr>
              <w:t>Karmakar</w:t>
            </w:r>
          </w:p>
        </w:tc>
        <w:tc>
          <w:tcPr>
            <w:tcW w:w="2837" w:type="dxa"/>
            <w:tcBorders>
              <w:top w:val="single" w:sz="8" w:space="0" w:color="231F20"/>
              <w:left w:val="single" w:sz="8" w:space="0" w:color="231F20"/>
              <w:bottom w:val="single" w:sz="8" w:space="0" w:color="231F20"/>
              <w:right w:val="single" w:sz="8" w:space="0" w:color="231F20"/>
            </w:tcBorders>
          </w:tcPr>
          <w:p w14:paraId="78E70C0D" w14:textId="77777777" w:rsidR="00E208A7" w:rsidRDefault="00E208A7">
            <w:pPr>
              <w:pStyle w:val="TableParagraph"/>
              <w:kinsoku w:val="0"/>
              <w:overflowPunct w:val="0"/>
              <w:spacing w:before="98" w:line="260" w:lineRule="atLeast"/>
              <w:ind w:left="79"/>
              <w:rPr>
                <w:color w:val="231F20"/>
                <w:spacing w:val="-2"/>
                <w:w w:val="110"/>
                <w:sz w:val="20"/>
                <w:szCs w:val="20"/>
              </w:rPr>
            </w:pPr>
            <w:r>
              <w:rPr>
                <w:color w:val="231F20"/>
                <w:w w:val="115"/>
                <w:sz w:val="20"/>
                <w:szCs w:val="20"/>
              </w:rPr>
              <w:t xml:space="preserve">Electrical &amp; Computer </w:t>
            </w:r>
            <w:r>
              <w:rPr>
                <w:color w:val="231F20"/>
                <w:spacing w:val="-2"/>
                <w:w w:val="110"/>
                <w:sz w:val="20"/>
                <w:szCs w:val="20"/>
              </w:rPr>
              <w:t>Engineering</w:t>
            </w:r>
            <w:r>
              <w:rPr>
                <w:color w:val="231F20"/>
                <w:spacing w:val="-14"/>
                <w:w w:val="110"/>
                <w:sz w:val="20"/>
                <w:szCs w:val="20"/>
              </w:rPr>
              <w:t xml:space="preserve"> </w:t>
            </w:r>
            <w:r>
              <w:rPr>
                <w:color w:val="231F20"/>
                <w:spacing w:val="-2"/>
                <w:w w:val="110"/>
                <w:sz w:val="20"/>
                <w:szCs w:val="20"/>
              </w:rPr>
              <w:t>Technology</w:t>
            </w:r>
          </w:p>
        </w:tc>
        <w:tc>
          <w:tcPr>
            <w:tcW w:w="4378" w:type="dxa"/>
            <w:tcBorders>
              <w:top w:val="single" w:sz="8" w:space="0" w:color="231F20"/>
              <w:left w:val="single" w:sz="8" w:space="0" w:color="231F20"/>
              <w:bottom w:val="single" w:sz="8" w:space="0" w:color="231F20"/>
              <w:right w:val="single" w:sz="8" w:space="0" w:color="231F20"/>
            </w:tcBorders>
          </w:tcPr>
          <w:p w14:paraId="52C654EB" w14:textId="77777777" w:rsidR="00E208A7" w:rsidRDefault="00E208A7">
            <w:pPr>
              <w:pStyle w:val="TableParagraph"/>
              <w:kinsoku w:val="0"/>
              <w:overflowPunct w:val="0"/>
              <w:spacing w:before="28"/>
              <w:rPr>
                <w:sz w:val="20"/>
                <w:szCs w:val="20"/>
              </w:rPr>
            </w:pPr>
          </w:p>
          <w:p w14:paraId="1DB4A180" w14:textId="77777777" w:rsidR="00E208A7" w:rsidRDefault="00E208A7">
            <w:pPr>
              <w:pStyle w:val="TableParagraph"/>
              <w:kinsoku w:val="0"/>
              <w:overflowPunct w:val="0"/>
              <w:spacing w:before="0"/>
              <w:ind w:left="79"/>
              <w:rPr>
                <w:color w:val="231F20"/>
                <w:spacing w:val="-2"/>
                <w:sz w:val="20"/>
                <w:szCs w:val="20"/>
              </w:rPr>
            </w:pPr>
            <w:r>
              <w:rPr>
                <w:color w:val="231F20"/>
                <w:sz w:val="20"/>
                <w:szCs w:val="20"/>
              </w:rPr>
              <w:t>IET</w:t>
            </w:r>
            <w:r>
              <w:rPr>
                <w:color w:val="231F20"/>
                <w:spacing w:val="20"/>
                <w:sz w:val="20"/>
                <w:szCs w:val="20"/>
              </w:rPr>
              <w:t xml:space="preserve"> </w:t>
            </w:r>
            <w:r>
              <w:rPr>
                <w:color w:val="231F20"/>
                <w:sz w:val="20"/>
                <w:szCs w:val="20"/>
              </w:rPr>
              <w:t>Circuits,</w:t>
            </w:r>
            <w:r>
              <w:rPr>
                <w:color w:val="231F20"/>
                <w:spacing w:val="21"/>
                <w:sz w:val="20"/>
                <w:szCs w:val="20"/>
              </w:rPr>
              <w:t xml:space="preserve"> </w:t>
            </w:r>
            <w:r>
              <w:rPr>
                <w:color w:val="231F20"/>
                <w:sz w:val="20"/>
                <w:szCs w:val="20"/>
              </w:rPr>
              <w:t>Devices</w:t>
            </w:r>
            <w:r>
              <w:rPr>
                <w:color w:val="231F20"/>
                <w:spacing w:val="20"/>
                <w:sz w:val="20"/>
                <w:szCs w:val="20"/>
              </w:rPr>
              <w:t xml:space="preserve"> </w:t>
            </w:r>
            <w:r>
              <w:rPr>
                <w:color w:val="231F20"/>
                <w:sz w:val="20"/>
                <w:szCs w:val="20"/>
              </w:rPr>
              <w:t>&amp;</w:t>
            </w:r>
            <w:r>
              <w:rPr>
                <w:color w:val="231F20"/>
                <w:spacing w:val="21"/>
                <w:sz w:val="20"/>
                <w:szCs w:val="20"/>
              </w:rPr>
              <w:t xml:space="preserve"> </w:t>
            </w:r>
            <w:r>
              <w:rPr>
                <w:color w:val="231F20"/>
                <w:spacing w:val="-2"/>
                <w:sz w:val="20"/>
                <w:szCs w:val="20"/>
              </w:rPr>
              <w:t>Systems</w:t>
            </w:r>
          </w:p>
        </w:tc>
        <w:tc>
          <w:tcPr>
            <w:tcW w:w="1222" w:type="dxa"/>
            <w:tcBorders>
              <w:top w:val="single" w:sz="8" w:space="0" w:color="231F20"/>
              <w:left w:val="single" w:sz="8" w:space="0" w:color="231F20"/>
              <w:bottom w:val="single" w:sz="8" w:space="0" w:color="231F20"/>
              <w:right w:val="single" w:sz="8" w:space="0" w:color="231F20"/>
            </w:tcBorders>
          </w:tcPr>
          <w:p w14:paraId="35A47515" w14:textId="77777777" w:rsidR="00E208A7" w:rsidRDefault="00E208A7">
            <w:pPr>
              <w:pStyle w:val="TableParagraph"/>
              <w:kinsoku w:val="0"/>
              <w:overflowPunct w:val="0"/>
              <w:spacing w:before="28"/>
              <w:rPr>
                <w:sz w:val="20"/>
                <w:szCs w:val="20"/>
              </w:rPr>
            </w:pPr>
          </w:p>
          <w:p w14:paraId="012C6858" w14:textId="77777777" w:rsidR="00E208A7" w:rsidRDefault="00E208A7">
            <w:pPr>
              <w:pStyle w:val="TableParagraph"/>
              <w:kinsoku w:val="0"/>
              <w:overflowPunct w:val="0"/>
              <w:spacing w:before="0"/>
              <w:ind w:left="78"/>
              <w:rPr>
                <w:color w:val="231F20"/>
                <w:spacing w:val="-2"/>
                <w:w w:val="110"/>
                <w:sz w:val="20"/>
                <w:szCs w:val="20"/>
              </w:rPr>
            </w:pPr>
            <w:r>
              <w:rPr>
                <w:color w:val="231F20"/>
                <w:spacing w:val="-2"/>
                <w:w w:val="110"/>
                <w:sz w:val="20"/>
                <w:szCs w:val="20"/>
              </w:rPr>
              <w:t>$2,540</w:t>
            </w:r>
          </w:p>
        </w:tc>
      </w:tr>
      <w:tr w:rsidR="00E208A7" w14:paraId="3A11C929" w14:textId="77777777">
        <w:tblPrEx>
          <w:tblCellMar>
            <w:top w:w="0" w:type="dxa"/>
            <w:left w:w="0" w:type="dxa"/>
            <w:bottom w:w="0" w:type="dxa"/>
            <w:right w:w="0" w:type="dxa"/>
          </w:tblCellMar>
        </w:tblPrEx>
        <w:trPr>
          <w:trHeight w:val="385"/>
        </w:trPr>
        <w:tc>
          <w:tcPr>
            <w:tcW w:w="2352" w:type="dxa"/>
            <w:tcBorders>
              <w:top w:val="single" w:sz="8" w:space="0" w:color="231F20"/>
              <w:left w:val="single" w:sz="8" w:space="0" w:color="231F20"/>
              <w:bottom w:val="single" w:sz="8" w:space="0" w:color="231F20"/>
              <w:right w:val="single" w:sz="8" w:space="0" w:color="231F20"/>
            </w:tcBorders>
          </w:tcPr>
          <w:p w14:paraId="1994D24E" w14:textId="77777777" w:rsidR="00E208A7" w:rsidRDefault="00E208A7">
            <w:pPr>
              <w:pStyle w:val="TableParagraph"/>
              <w:kinsoku w:val="0"/>
              <w:overflowPunct w:val="0"/>
              <w:spacing w:before="128"/>
              <w:ind w:left="79"/>
              <w:rPr>
                <w:color w:val="231F20"/>
                <w:spacing w:val="-4"/>
                <w:w w:val="110"/>
                <w:sz w:val="20"/>
                <w:szCs w:val="20"/>
              </w:rPr>
            </w:pPr>
            <w:r>
              <w:rPr>
                <w:color w:val="231F20"/>
                <w:spacing w:val="-2"/>
                <w:w w:val="105"/>
                <w:sz w:val="20"/>
                <w:szCs w:val="20"/>
              </w:rPr>
              <w:t>Sue</w:t>
            </w:r>
            <w:r>
              <w:rPr>
                <w:color w:val="231F20"/>
                <w:spacing w:val="-13"/>
                <w:w w:val="105"/>
                <w:sz w:val="20"/>
                <w:szCs w:val="20"/>
              </w:rPr>
              <w:t xml:space="preserve"> </w:t>
            </w:r>
            <w:r>
              <w:rPr>
                <w:color w:val="231F20"/>
                <w:spacing w:val="-4"/>
                <w:w w:val="110"/>
                <w:sz w:val="20"/>
                <w:szCs w:val="20"/>
              </w:rPr>
              <w:t>Moon</w:t>
            </w:r>
          </w:p>
        </w:tc>
        <w:tc>
          <w:tcPr>
            <w:tcW w:w="2837" w:type="dxa"/>
            <w:tcBorders>
              <w:top w:val="single" w:sz="8" w:space="0" w:color="231F20"/>
              <w:left w:val="single" w:sz="8" w:space="0" w:color="231F20"/>
              <w:bottom w:val="single" w:sz="8" w:space="0" w:color="231F20"/>
              <w:right w:val="single" w:sz="8" w:space="0" w:color="231F20"/>
            </w:tcBorders>
          </w:tcPr>
          <w:p w14:paraId="7D54A827" w14:textId="77777777" w:rsidR="00E208A7" w:rsidRDefault="00E208A7">
            <w:pPr>
              <w:pStyle w:val="TableParagraph"/>
              <w:kinsoku w:val="0"/>
              <w:overflowPunct w:val="0"/>
              <w:spacing w:before="128"/>
              <w:ind w:left="79"/>
              <w:rPr>
                <w:color w:val="231F20"/>
                <w:spacing w:val="-2"/>
                <w:w w:val="110"/>
                <w:sz w:val="20"/>
                <w:szCs w:val="20"/>
              </w:rPr>
            </w:pPr>
            <w:r>
              <w:rPr>
                <w:color w:val="231F20"/>
                <w:spacing w:val="-2"/>
                <w:w w:val="105"/>
                <w:sz w:val="20"/>
                <w:szCs w:val="20"/>
              </w:rPr>
              <w:t>Business</w:t>
            </w:r>
            <w:r>
              <w:rPr>
                <w:color w:val="231F20"/>
                <w:spacing w:val="-7"/>
                <w:w w:val="105"/>
                <w:sz w:val="20"/>
                <w:szCs w:val="20"/>
              </w:rPr>
              <w:t xml:space="preserve"> </w:t>
            </w:r>
            <w:r>
              <w:rPr>
                <w:color w:val="231F20"/>
                <w:spacing w:val="-2"/>
                <w:w w:val="110"/>
                <w:sz w:val="20"/>
                <w:szCs w:val="20"/>
              </w:rPr>
              <w:t>Management</w:t>
            </w:r>
          </w:p>
        </w:tc>
        <w:tc>
          <w:tcPr>
            <w:tcW w:w="4378" w:type="dxa"/>
            <w:tcBorders>
              <w:top w:val="single" w:sz="8" w:space="0" w:color="231F20"/>
              <w:left w:val="single" w:sz="8" w:space="0" w:color="231F20"/>
              <w:bottom w:val="single" w:sz="8" w:space="0" w:color="231F20"/>
              <w:right w:val="single" w:sz="8" w:space="0" w:color="231F20"/>
            </w:tcBorders>
          </w:tcPr>
          <w:p w14:paraId="33C3D000" w14:textId="77777777" w:rsidR="00E208A7" w:rsidRDefault="00E208A7">
            <w:pPr>
              <w:pStyle w:val="TableParagraph"/>
              <w:kinsoku w:val="0"/>
              <w:overflowPunct w:val="0"/>
              <w:spacing w:before="128"/>
              <w:ind w:left="79"/>
              <w:rPr>
                <w:color w:val="231F20"/>
                <w:spacing w:val="-4"/>
                <w:w w:val="110"/>
                <w:sz w:val="20"/>
                <w:szCs w:val="20"/>
              </w:rPr>
            </w:pPr>
            <w:r>
              <w:rPr>
                <w:color w:val="231F20"/>
                <w:spacing w:val="-4"/>
                <w:w w:val="110"/>
                <w:sz w:val="20"/>
                <w:szCs w:val="20"/>
              </w:rPr>
              <w:t>Gender,</w:t>
            </w:r>
            <w:r>
              <w:rPr>
                <w:color w:val="231F20"/>
                <w:spacing w:val="-7"/>
                <w:w w:val="110"/>
                <w:sz w:val="20"/>
                <w:szCs w:val="20"/>
              </w:rPr>
              <w:t xml:space="preserve"> </w:t>
            </w:r>
            <w:r>
              <w:rPr>
                <w:color w:val="231F20"/>
                <w:spacing w:val="-4"/>
                <w:w w:val="110"/>
                <w:sz w:val="20"/>
                <w:szCs w:val="20"/>
              </w:rPr>
              <w:t>Work</w:t>
            </w:r>
            <w:r>
              <w:rPr>
                <w:color w:val="231F20"/>
                <w:spacing w:val="-7"/>
                <w:w w:val="110"/>
                <w:sz w:val="20"/>
                <w:szCs w:val="20"/>
              </w:rPr>
              <w:t xml:space="preserve"> </w:t>
            </w:r>
            <w:r>
              <w:rPr>
                <w:color w:val="231F20"/>
                <w:spacing w:val="-4"/>
                <w:w w:val="110"/>
                <w:sz w:val="20"/>
                <w:szCs w:val="20"/>
              </w:rPr>
              <w:t>&amp;</w:t>
            </w:r>
            <w:r>
              <w:rPr>
                <w:color w:val="231F20"/>
                <w:spacing w:val="-6"/>
                <w:w w:val="110"/>
                <w:sz w:val="20"/>
                <w:szCs w:val="20"/>
              </w:rPr>
              <w:t xml:space="preserve"> </w:t>
            </w:r>
            <w:r>
              <w:rPr>
                <w:color w:val="231F20"/>
                <w:spacing w:val="-4"/>
                <w:w w:val="110"/>
                <w:sz w:val="20"/>
                <w:szCs w:val="20"/>
              </w:rPr>
              <w:t>Organization</w:t>
            </w:r>
          </w:p>
        </w:tc>
        <w:tc>
          <w:tcPr>
            <w:tcW w:w="1222" w:type="dxa"/>
            <w:tcBorders>
              <w:top w:val="single" w:sz="8" w:space="0" w:color="231F20"/>
              <w:left w:val="single" w:sz="8" w:space="0" w:color="231F20"/>
              <w:bottom w:val="single" w:sz="8" w:space="0" w:color="231F20"/>
              <w:right w:val="single" w:sz="8" w:space="0" w:color="231F20"/>
            </w:tcBorders>
          </w:tcPr>
          <w:p w14:paraId="7A0F5A8D" w14:textId="77777777" w:rsidR="00E208A7" w:rsidRDefault="00E208A7">
            <w:pPr>
              <w:pStyle w:val="TableParagraph"/>
              <w:kinsoku w:val="0"/>
              <w:overflowPunct w:val="0"/>
              <w:spacing w:before="128"/>
              <w:ind w:left="78"/>
              <w:rPr>
                <w:color w:val="231F20"/>
                <w:spacing w:val="-2"/>
                <w:w w:val="115"/>
                <w:sz w:val="20"/>
                <w:szCs w:val="20"/>
              </w:rPr>
            </w:pPr>
            <w:r>
              <w:rPr>
                <w:color w:val="231F20"/>
                <w:spacing w:val="-2"/>
                <w:w w:val="115"/>
                <w:sz w:val="20"/>
                <w:szCs w:val="20"/>
              </w:rPr>
              <w:t>$4,880</w:t>
            </w:r>
          </w:p>
        </w:tc>
      </w:tr>
      <w:tr w:rsidR="00E208A7" w14:paraId="66C17D57" w14:textId="77777777">
        <w:tblPrEx>
          <w:tblCellMar>
            <w:top w:w="0" w:type="dxa"/>
            <w:left w:w="0" w:type="dxa"/>
            <w:bottom w:w="0" w:type="dxa"/>
            <w:right w:w="0" w:type="dxa"/>
          </w:tblCellMar>
        </w:tblPrEx>
        <w:trPr>
          <w:trHeight w:val="385"/>
        </w:trPr>
        <w:tc>
          <w:tcPr>
            <w:tcW w:w="2352" w:type="dxa"/>
            <w:tcBorders>
              <w:top w:val="single" w:sz="8" w:space="0" w:color="231F20"/>
              <w:left w:val="single" w:sz="8" w:space="0" w:color="231F20"/>
              <w:bottom w:val="single" w:sz="8" w:space="0" w:color="231F20"/>
              <w:right w:val="single" w:sz="8" w:space="0" w:color="231F20"/>
            </w:tcBorders>
          </w:tcPr>
          <w:p w14:paraId="575F0023" w14:textId="77777777" w:rsidR="00E208A7" w:rsidRDefault="00E208A7">
            <w:pPr>
              <w:pStyle w:val="TableParagraph"/>
              <w:kinsoku w:val="0"/>
              <w:overflowPunct w:val="0"/>
              <w:spacing w:before="128"/>
              <w:ind w:left="79"/>
              <w:rPr>
                <w:color w:val="231F20"/>
                <w:spacing w:val="-2"/>
                <w:sz w:val="20"/>
                <w:szCs w:val="20"/>
              </w:rPr>
            </w:pPr>
            <w:r>
              <w:rPr>
                <w:color w:val="231F20"/>
                <w:sz w:val="20"/>
                <w:szCs w:val="20"/>
              </w:rPr>
              <w:t>Emre</w:t>
            </w:r>
            <w:r>
              <w:rPr>
                <w:color w:val="231F20"/>
                <w:spacing w:val="26"/>
                <w:sz w:val="20"/>
                <w:szCs w:val="20"/>
              </w:rPr>
              <w:t xml:space="preserve"> </w:t>
            </w:r>
            <w:r>
              <w:rPr>
                <w:color w:val="231F20"/>
                <w:spacing w:val="-2"/>
                <w:sz w:val="20"/>
                <w:szCs w:val="20"/>
              </w:rPr>
              <w:t>Tokgoz</w:t>
            </w:r>
          </w:p>
        </w:tc>
        <w:tc>
          <w:tcPr>
            <w:tcW w:w="2837" w:type="dxa"/>
            <w:tcBorders>
              <w:top w:val="single" w:sz="8" w:space="0" w:color="231F20"/>
              <w:left w:val="single" w:sz="8" w:space="0" w:color="231F20"/>
              <w:bottom w:val="single" w:sz="8" w:space="0" w:color="231F20"/>
              <w:right w:val="single" w:sz="8" w:space="0" w:color="231F20"/>
            </w:tcBorders>
          </w:tcPr>
          <w:p w14:paraId="72951B2C" w14:textId="77777777" w:rsidR="00E208A7" w:rsidRDefault="00E208A7">
            <w:pPr>
              <w:pStyle w:val="TableParagraph"/>
              <w:kinsoku w:val="0"/>
              <w:overflowPunct w:val="0"/>
              <w:spacing w:before="128"/>
              <w:ind w:left="79"/>
              <w:rPr>
                <w:color w:val="231F20"/>
                <w:spacing w:val="-2"/>
                <w:w w:val="115"/>
                <w:sz w:val="20"/>
                <w:szCs w:val="20"/>
              </w:rPr>
            </w:pPr>
            <w:r>
              <w:rPr>
                <w:color w:val="231F20"/>
                <w:w w:val="110"/>
                <w:sz w:val="20"/>
                <w:szCs w:val="20"/>
              </w:rPr>
              <w:t>Computer</w:t>
            </w:r>
            <w:r>
              <w:rPr>
                <w:color w:val="231F20"/>
                <w:spacing w:val="-3"/>
                <w:w w:val="115"/>
                <w:sz w:val="20"/>
                <w:szCs w:val="20"/>
              </w:rPr>
              <w:t xml:space="preserve"> </w:t>
            </w:r>
            <w:r>
              <w:rPr>
                <w:color w:val="231F20"/>
                <w:spacing w:val="-2"/>
                <w:w w:val="115"/>
                <w:sz w:val="20"/>
                <w:szCs w:val="20"/>
              </w:rPr>
              <w:t>Security</w:t>
            </w:r>
          </w:p>
        </w:tc>
        <w:tc>
          <w:tcPr>
            <w:tcW w:w="4378" w:type="dxa"/>
            <w:tcBorders>
              <w:top w:val="single" w:sz="8" w:space="0" w:color="231F20"/>
              <w:left w:val="single" w:sz="8" w:space="0" w:color="231F20"/>
              <w:bottom w:val="single" w:sz="8" w:space="0" w:color="231F20"/>
              <w:right w:val="single" w:sz="8" w:space="0" w:color="231F20"/>
            </w:tcBorders>
          </w:tcPr>
          <w:p w14:paraId="5D406CBB" w14:textId="77777777" w:rsidR="00E208A7" w:rsidRDefault="00E208A7">
            <w:pPr>
              <w:pStyle w:val="TableParagraph"/>
              <w:kinsoku w:val="0"/>
              <w:overflowPunct w:val="0"/>
              <w:spacing w:before="128"/>
              <w:ind w:left="79"/>
              <w:rPr>
                <w:color w:val="231F20"/>
                <w:spacing w:val="-2"/>
                <w:w w:val="115"/>
                <w:sz w:val="20"/>
                <w:szCs w:val="20"/>
              </w:rPr>
            </w:pPr>
            <w:r>
              <w:rPr>
                <w:color w:val="231F20"/>
                <w:spacing w:val="-2"/>
                <w:w w:val="115"/>
                <w:sz w:val="20"/>
                <w:szCs w:val="20"/>
              </w:rPr>
              <w:t>Logistics</w:t>
            </w:r>
          </w:p>
        </w:tc>
        <w:tc>
          <w:tcPr>
            <w:tcW w:w="1222" w:type="dxa"/>
            <w:tcBorders>
              <w:top w:val="single" w:sz="8" w:space="0" w:color="231F20"/>
              <w:left w:val="single" w:sz="8" w:space="0" w:color="231F20"/>
              <w:bottom w:val="single" w:sz="8" w:space="0" w:color="231F20"/>
              <w:right w:val="single" w:sz="8" w:space="0" w:color="231F20"/>
            </w:tcBorders>
          </w:tcPr>
          <w:p w14:paraId="0B98249E" w14:textId="77777777" w:rsidR="00E208A7" w:rsidRDefault="00E208A7">
            <w:pPr>
              <w:pStyle w:val="TableParagraph"/>
              <w:kinsoku w:val="0"/>
              <w:overflowPunct w:val="0"/>
              <w:spacing w:before="128"/>
              <w:ind w:left="78"/>
              <w:rPr>
                <w:color w:val="231F20"/>
                <w:spacing w:val="-2"/>
                <w:w w:val="105"/>
                <w:sz w:val="20"/>
                <w:szCs w:val="20"/>
              </w:rPr>
            </w:pPr>
            <w:r>
              <w:rPr>
                <w:color w:val="231F20"/>
                <w:spacing w:val="-2"/>
                <w:w w:val="105"/>
                <w:sz w:val="20"/>
                <w:szCs w:val="20"/>
              </w:rPr>
              <w:t>$1,688</w:t>
            </w:r>
          </w:p>
        </w:tc>
      </w:tr>
    </w:tbl>
    <w:p w14:paraId="27F2586F" w14:textId="77777777" w:rsidR="00E208A7" w:rsidRDefault="00E208A7">
      <w:pPr>
        <w:rPr>
          <w:sz w:val="20"/>
          <w:szCs w:val="20"/>
        </w:rPr>
        <w:sectPr w:rsidR="00E208A7">
          <w:type w:val="continuous"/>
          <w:pgSz w:w="12240" w:h="15840"/>
          <w:pgMar w:top="1820" w:right="360" w:bottom="280" w:left="360" w:header="720" w:footer="720" w:gutter="0"/>
          <w:cols w:space="720" w:equalWidth="0">
            <w:col w:w="11520"/>
          </w:cols>
          <w:noEndnote/>
        </w:sectPr>
      </w:pPr>
    </w:p>
    <w:p w14:paraId="17376E66" w14:textId="77777777" w:rsidR="00E208A7" w:rsidRDefault="00E208A7">
      <w:pPr>
        <w:pStyle w:val="BodyText"/>
        <w:kinsoku w:val="0"/>
        <w:overflowPunct w:val="0"/>
        <w:rPr>
          <w:sz w:val="20"/>
          <w:szCs w:val="20"/>
        </w:rPr>
      </w:pPr>
    </w:p>
    <w:p w14:paraId="4492EAE3" w14:textId="77777777" w:rsidR="00E208A7" w:rsidRDefault="00E208A7">
      <w:pPr>
        <w:pStyle w:val="BodyText"/>
        <w:kinsoku w:val="0"/>
        <w:overflowPunct w:val="0"/>
        <w:spacing w:before="141"/>
        <w:rPr>
          <w:sz w:val="20"/>
          <w:szCs w:val="20"/>
        </w:rPr>
      </w:pPr>
    </w:p>
    <w:p w14:paraId="5349EA45"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noEndnote/>
        </w:sectPr>
      </w:pPr>
    </w:p>
    <w:p w14:paraId="55AD30CE" w14:textId="7CF47137" w:rsidR="00E208A7" w:rsidRDefault="00AF6BB8">
      <w:pPr>
        <w:pStyle w:val="BodyText"/>
        <w:kinsoku w:val="0"/>
        <w:overflowPunct w:val="0"/>
      </w:pPr>
      <w:r>
        <w:rPr>
          <w:noProof/>
        </w:rPr>
        <mc:AlternateContent>
          <mc:Choice Requires="wpg">
            <w:drawing>
              <wp:anchor distT="0" distB="0" distL="114300" distR="114300" simplePos="0" relativeHeight="251612672" behindDoc="1" locked="0" layoutInCell="0" allowOverlap="1" wp14:anchorId="441AE07C" wp14:editId="57B60541">
                <wp:simplePos x="0" y="0"/>
                <wp:positionH relativeFrom="page">
                  <wp:posOffset>0</wp:posOffset>
                </wp:positionH>
                <wp:positionV relativeFrom="page">
                  <wp:posOffset>0</wp:posOffset>
                </wp:positionV>
                <wp:extent cx="7772400" cy="6876415"/>
                <wp:effectExtent l="0" t="0" r="0" b="0"/>
                <wp:wrapNone/>
                <wp:docPr id="24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6876415"/>
                          <a:chOff x="0" y="0"/>
                          <a:chExt cx="12240" cy="10829"/>
                        </a:xfrm>
                      </wpg:grpSpPr>
                      <pic:pic xmlns:pic="http://schemas.openxmlformats.org/drawingml/2006/picture">
                        <pic:nvPicPr>
                          <pic:cNvPr id="250" name="Picture 11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240" cy="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1" name="Picture 112"/>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20" y="720"/>
                            <a:ext cx="5260" cy="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46D3EA8" id="Group 110" o:spid="_x0000_s1026" style="position:absolute;margin-left:0;margin-top:0;width:612pt;height:541.45pt;z-index:-251703808;mso-position-horizontal-relative:page;mso-position-vertical-relative:page" coordsize="12240,10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" o:allowincell="f">
                <v:shape id="Picture 111" o:spid="_x0000_s1027" type="#_x0000_t75" style="position:absolute;width:12240;height:10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">
                  <v:imagedata r:id="rId47" o:title=""/>
                  <o:lock v:ext="edit" aspectratio="f"/>
                </v:shape>
                <v:shape id="Picture 112" o:spid="_x0000_s1028" type="#_x0000_t75" style="position:absolute;left:720;top:720;width:5260;height:4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">
                  <v:imagedata r:id="rId48" o:title=""/>
                  <o:lock v:ext="edit" aspectratio="f"/>
                </v:shape>
                <w10:wrap anchorx="page" anchory="page"/>
              </v:group>
            </w:pict>
          </mc:Fallback>
        </mc:AlternateContent>
      </w:r>
    </w:p>
    <w:p w14:paraId="70364392" w14:textId="77777777" w:rsidR="00E208A7" w:rsidRDefault="00E208A7">
      <w:pPr>
        <w:pStyle w:val="BodyText"/>
        <w:kinsoku w:val="0"/>
        <w:overflowPunct w:val="0"/>
      </w:pPr>
    </w:p>
    <w:p w14:paraId="6CCB3817" w14:textId="77777777" w:rsidR="00E208A7" w:rsidRDefault="00E208A7">
      <w:pPr>
        <w:pStyle w:val="BodyText"/>
        <w:kinsoku w:val="0"/>
        <w:overflowPunct w:val="0"/>
      </w:pPr>
    </w:p>
    <w:p w14:paraId="4B33B487" w14:textId="77777777" w:rsidR="00E208A7" w:rsidRDefault="00E208A7">
      <w:pPr>
        <w:pStyle w:val="BodyText"/>
        <w:kinsoku w:val="0"/>
        <w:overflowPunct w:val="0"/>
      </w:pPr>
    </w:p>
    <w:p w14:paraId="19A187B8" w14:textId="77777777" w:rsidR="00E208A7" w:rsidRDefault="00E208A7">
      <w:pPr>
        <w:pStyle w:val="BodyText"/>
        <w:kinsoku w:val="0"/>
        <w:overflowPunct w:val="0"/>
      </w:pPr>
    </w:p>
    <w:p w14:paraId="64E06E2A" w14:textId="77777777" w:rsidR="00E208A7" w:rsidRDefault="00E208A7">
      <w:pPr>
        <w:pStyle w:val="BodyText"/>
        <w:kinsoku w:val="0"/>
        <w:overflowPunct w:val="0"/>
      </w:pPr>
    </w:p>
    <w:p w14:paraId="10EF36AC" w14:textId="77777777" w:rsidR="00E208A7" w:rsidRDefault="00E208A7">
      <w:pPr>
        <w:pStyle w:val="BodyText"/>
        <w:kinsoku w:val="0"/>
        <w:overflowPunct w:val="0"/>
      </w:pPr>
    </w:p>
    <w:p w14:paraId="44113029" w14:textId="77777777" w:rsidR="00E208A7" w:rsidRDefault="00E208A7">
      <w:pPr>
        <w:pStyle w:val="BodyText"/>
        <w:kinsoku w:val="0"/>
        <w:overflowPunct w:val="0"/>
      </w:pPr>
    </w:p>
    <w:p w14:paraId="62718044" w14:textId="77777777" w:rsidR="00E208A7" w:rsidRDefault="00E208A7">
      <w:pPr>
        <w:pStyle w:val="BodyText"/>
        <w:kinsoku w:val="0"/>
        <w:overflowPunct w:val="0"/>
      </w:pPr>
    </w:p>
    <w:p w14:paraId="375295B5" w14:textId="77777777" w:rsidR="00E208A7" w:rsidRDefault="00E208A7">
      <w:pPr>
        <w:pStyle w:val="BodyText"/>
        <w:kinsoku w:val="0"/>
        <w:overflowPunct w:val="0"/>
      </w:pPr>
    </w:p>
    <w:p w14:paraId="764614E5" w14:textId="77777777" w:rsidR="00E208A7" w:rsidRDefault="00E208A7">
      <w:pPr>
        <w:pStyle w:val="BodyText"/>
        <w:kinsoku w:val="0"/>
        <w:overflowPunct w:val="0"/>
      </w:pPr>
    </w:p>
    <w:p w14:paraId="799C94B7" w14:textId="77777777" w:rsidR="00E208A7" w:rsidRDefault="00E208A7">
      <w:pPr>
        <w:pStyle w:val="BodyText"/>
        <w:kinsoku w:val="0"/>
        <w:overflowPunct w:val="0"/>
      </w:pPr>
    </w:p>
    <w:p w14:paraId="070236AE" w14:textId="77777777" w:rsidR="00E208A7" w:rsidRDefault="00E208A7">
      <w:pPr>
        <w:pStyle w:val="BodyText"/>
        <w:kinsoku w:val="0"/>
        <w:overflowPunct w:val="0"/>
      </w:pPr>
    </w:p>
    <w:p w14:paraId="7AF870F9" w14:textId="77777777" w:rsidR="00E208A7" w:rsidRDefault="00E208A7">
      <w:pPr>
        <w:pStyle w:val="BodyText"/>
        <w:kinsoku w:val="0"/>
        <w:overflowPunct w:val="0"/>
      </w:pPr>
    </w:p>
    <w:p w14:paraId="2812F067" w14:textId="77777777" w:rsidR="00E208A7" w:rsidRDefault="00E208A7">
      <w:pPr>
        <w:pStyle w:val="BodyText"/>
        <w:kinsoku w:val="0"/>
        <w:overflowPunct w:val="0"/>
      </w:pPr>
    </w:p>
    <w:p w14:paraId="799D6147" w14:textId="77777777" w:rsidR="00E208A7" w:rsidRDefault="00E208A7">
      <w:pPr>
        <w:pStyle w:val="BodyText"/>
        <w:kinsoku w:val="0"/>
        <w:overflowPunct w:val="0"/>
      </w:pPr>
    </w:p>
    <w:p w14:paraId="25A9D409" w14:textId="77777777" w:rsidR="00E208A7" w:rsidRDefault="00E208A7">
      <w:pPr>
        <w:pStyle w:val="BodyText"/>
        <w:kinsoku w:val="0"/>
        <w:overflowPunct w:val="0"/>
      </w:pPr>
    </w:p>
    <w:p w14:paraId="7F381ED4" w14:textId="77777777" w:rsidR="00E208A7" w:rsidRDefault="00E208A7">
      <w:pPr>
        <w:pStyle w:val="BodyText"/>
        <w:kinsoku w:val="0"/>
        <w:overflowPunct w:val="0"/>
      </w:pPr>
    </w:p>
    <w:p w14:paraId="2703A8BF" w14:textId="77777777" w:rsidR="00E208A7" w:rsidRDefault="00E208A7">
      <w:pPr>
        <w:pStyle w:val="BodyText"/>
        <w:kinsoku w:val="0"/>
        <w:overflowPunct w:val="0"/>
      </w:pPr>
    </w:p>
    <w:p w14:paraId="526D796F" w14:textId="77777777" w:rsidR="00E208A7" w:rsidRDefault="00E208A7">
      <w:pPr>
        <w:pStyle w:val="BodyText"/>
        <w:kinsoku w:val="0"/>
        <w:overflowPunct w:val="0"/>
        <w:spacing w:before="33"/>
      </w:pPr>
    </w:p>
    <w:p w14:paraId="4CD86D31" w14:textId="77777777" w:rsidR="00E208A7" w:rsidRDefault="00E208A7">
      <w:pPr>
        <w:pStyle w:val="Heading5"/>
        <w:kinsoku w:val="0"/>
        <w:overflowPunct w:val="0"/>
        <w:spacing w:before="0"/>
        <w:rPr>
          <w:color w:val="231F20"/>
          <w:spacing w:val="-2"/>
          <w:w w:val="105"/>
        </w:rPr>
      </w:pPr>
      <w:r>
        <w:rPr>
          <w:color w:val="231F20"/>
          <w:w w:val="105"/>
        </w:rPr>
        <w:t>VI.</w:t>
      </w:r>
      <w:r>
        <w:rPr>
          <w:color w:val="231F20"/>
          <w:spacing w:val="-11"/>
          <w:w w:val="105"/>
        </w:rPr>
        <w:t xml:space="preserve"> </w:t>
      </w:r>
      <w:r>
        <w:rPr>
          <w:color w:val="231F20"/>
          <w:w w:val="105"/>
        </w:rPr>
        <w:t>University</w:t>
      </w:r>
      <w:r>
        <w:rPr>
          <w:color w:val="231F20"/>
          <w:spacing w:val="-10"/>
          <w:w w:val="105"/>
        </w:rPr>
        <w:t xml:space="preserve"> </w:t>
      </w:r>
      <w:r>
        <w:rPr>
          <w:color w:val="231F20"/>
          <w:w w:val="105"/>
        </w:rPr>
        <w:t>in</w:t>
      </w:r>
      <w:r>
        <w:rPr>
          <w:color w:val="231F20"/>
          <w:spacing w:val="-10"/>
          <w:w w:val="105"/>
        </w:rPr>
        <w:t xml:space="preserve"> </w:t>
      </w:r>
      <w:r>
        <w:rPr>
          <w:color w:val="231F20"/>
          <w:w w:val="105"/>
        </w:rPr>
        <w:t>the</w:t>
      </w:r>
      <w:r>
        <w:rPr>
          <w:color w:val="231F20"/>
          <w:spacing w:val="-10"/>
          <w:w w:val="105"/>
        </w:rPr>
        <w:t xml:space="preserve"> </w:t>
      </w:r>
      <w:r>
        <w:rPr>
          <w:color w:val="231F20"/>
          <w:w w:val="105"/>
        </w:rPr>
        <w:t>High</w:t>
      </w:r>
      <w:r>
        <w:rPr>
          <w:color w:val="231F20"/>
          <w:spacing w:val="-10"/>
          <w:w w:val="105"/>
        </w:rPr>
        <w:t xml:space="preserve"> </w:t>
      </w:r>
      <w:r>
        <w:rPr>
          <w:color w:val="231F20"/>
          <w:spacing w:val="-2"/>
          <w:w w:val="105"/>
        </w:rPr>
        <w:t>School</w:t>
      </w:r>
    </w:p>
    <w:p w14:paraId="25E1D0C9" w14:textId="77777777" w:rsidR="00E208A7" w:rsidRDefault="00E208A7">
      <w:pPr>
        <w:pStyle w:val="BodyText"/>
        <w:kinsoku w:val="0"/>
        <w:overflowPunct w:val="0"/>
        <w:spacing w:before="19" w:line="259" w:lineRule="auto"/>
        <w:ind w:left="360" w:right="27"/>
        <w:rPr>
          <w:color w:val="231F20"/>
          <w:w w:val="115"/>
        </w:rPr>
      </w:pPr>
      <w:r>
        <w:rPr>
          <w:color w:val="231F20"/>
          <w:spacing w:val="-2"/>
          <w:w w:val="115"/>
        </w:rPr>
        <w:t>Our</w:t>
      </w:r>
      <w:r>
        <w:rPr>
          <w:color w:val="231F20"/>
          <w:spacing w:val="-14"/>
          <w:w w:val="115"/>
        </w:rPr>
        <w:t xml:space="preserve"> </w:t>
      </w:r>
      <w:r>
        <w:rPr>
          <w:color w:val="231F20"/>
          <w:spacing w:val="-2"/>
          <w:w w:val="115"/>
        </w:rPr>
        <w:t>University</w:t>
      </w:r>
      <w:r>
        <w:rPr>
          <w:color w:val="231F20"/>
          <w:spacing w:val="-14"/>
          <w:w w:val="115"/>
        </w:rPr>
        <w:t xml:space="preserve"> </w:t>
      </w:r>
      <w:r>
        <w:rPr>
          <w:color w:val="231F20"/>
          <w:spacing w:val="-2"/>
          <w:w w:val="115"/>
        </w:rPr>
        <w:t>in</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High</w:t>
      </w:r>
      <w:r>
        <w:rPr>
          <w:color w:val="231F20"/>
          <w:spacing w:val="-14"/>
          <w:w w:val="115"/>
        </w:rPr>
        <w:t xml:space="preserve"> </w:t>
      </w:r>
      <w:r>
        <w:rPr>
          <w:color w:val="231F20"/>
          <w:spacing w:val="-2"/>
          <w:w w:val="115"/>
        </w:rPr>
        <w:t>School</w:t>
      </w:r>
      <w:r>
        <w:rPr>
          <w:color w:val="231F20"/>
          <w:spacing w:val="-14"/>
          <w:w w:val="115"/>
        </w:rPr>
        <w:t xml:space="preserve"> </w:t>
      </w:r>
      <w:r>
        <w:rPr>
          <w:color w:val="231F20"/>
          <w:spacing w:val="-2"/>
          <w:w w:val="115"/>
        </w:rPr>
        <w:t>Program</w:t>
      </w:r>
      <w:r>
        <w:rPr>
          <w:color w:val="231F20"/>
          <w:spacing w:val="-14"/>
          <w:w w:val="115"/>
        </w:rPr>
        <w:t xml:space="preserve"> </w:t>
      </w:r>
      <w:r>
        <w:rPr>
          <w:color w:val="231F20"/>
          <w:spacing w:val="-2"/>
          <w:w w:val="115"/>
        </w:rPr>
        <w:t xml:space="preserve">(UHS) </w:t>
      </w:r>
      <w:r>
        <w:rPr>
          <w:color w:val="231F20"/>
          <w:w w:val="115"/>
        </w:rPr>
        <w:t>offers</w:t>
      </w:r>
      <w:r>
        <w:rPr>
          <w:color w:val="231F20"/>
          <w:spacing w:val="-17"/>
          <w:w w:val="115"/>
        </w:rPr>
        <w:t xml:space="preserve"> </w:t>
      </w:r>
      <w:r>
        <w:rPr>
          <w:color w:val="231F20"/>
          <w:w w:val="115"/>
        </w:rPr>
        <w:t>concurrent</w:t>
      </w:r>
      <w:r>
        <w:rPr>
          <w:color w:val="231F20"/>
          <w:spacing w:val="-17"/>
          <w:w w:val="115"/>
        </w:rPr>
        <w:t xml:space="preserve"> </w:t>
      </w:r>
      <w:r>
        <w:rPr>
          <w:color w:val="231F20"/>
          <w:w w:val="115"/>
        </w:rPr>
        <w:t>enrollment</w:t>
      </w:r>
      <w:r>
        <w:rPr>
          <w:color w:val="231F20"/>
          <w:spacing w:val="-17"/>
          <w:w w:val="115"/>
        </w:rPr>
        <w:t xml:space="preserve"> </w:t>
      </w:r>
      <w:r>
        <w:rPr>
          <w:color w:val="231F20"/>
          <w:w w:val="115"/>
        </w:rPr>
        <w:t>credits</w:t>
      </w:r>
      <w:r>
        <w:rPr>
          <w:color w:val="231F20"/>
          <w:spacing w:val="-17"/>
          <w:w w:val="115"/>
        </w:rPr>
        <w:t xml:space="preserve"> </w:t>
      </w:r>
      <w:r>
        <w:rPr>
          <w:color w:val="231F20"/>
          <w:w w:val="115"/>
        </w:rPr>
        <w:t>in</w:t>
      </w:r>
      <w:r>
        <w:rPr>
          <w:color w:val="231F20"/>
          <w:spacing w:val="-16"/>
          <w:w w:val="115"/>
        </w:rPr>
        <w:t xml:space="preserve"> </w:t>
      </w:r>
      <w:r>
        <w:rPr>
          <w:color w:val="231F20"/>
          <w:w w:val="115"/>
        </w:rPr>
        <w:t>partnership with</w:t>
      </w:r>
      <w:r>
        <w:rPr>
          <w:color w:val="231F20"/>
          <w:spacing w:val="-17"/>
          <w:w w:val="115"/>
        </w:rPr>
        <w:t xml:space="preserve"> </w:t>
      </w:r>
      <w:r>
        <w:rPr>
          <w:color w:val="231F20"/>
          <w:w w:val="115"/>
        </w:rPr>
        <w:t>96</w:t>
      </w:r>
      <w:r>
        <w:rPr>
          <w:color w:val="231F20"/>
          <w:spacing w:val="-17"/>
          <w:w w:val="115"/>
        </w:rPr>
        <w:t xml:space="preserve"> </w:t>
      </w:r>
      <w:r>
        <w:rPr>
          <w:color w:val="231F20"/>
          <w:w w:val="115"/>
        </w:rPr>
        <w:t>high</w:t>
      </w:r>
      <w:r>
        <w:rPr>
          <w:color w:val="231F20"/>
          <w:spacing w:val="-17"/>
          <w:w w:val="115"/>
        </w:rPr>
        <w:t xml:space="preserve"> </w:t>
      </w:r>
      <w:r>
        <w:rPr>
          <w:color w:val="231F20"/>
          <w:w w:val="115"/>
        </w:rPr>
        <w:t>schools</w:t>
      </w:r>
      <w:r>
        <w:rPr>
          <w:color w:val="231F20"/>
          <w:spacing w:val="-17"/>
          <w:w w:val="115"/>
        </w:rPr>
        <w:t xml:space="preserve"> </w:t>
      </w:r>
      <w:r>
        <w:rPr>
          <w:color w:val="231F20"/>
          <w:w w:val="115"/>
        </w:rPr>
        <w:t>in</w:t>
      </w:r>
      <w:r>
        <w:rPr>
          <w:color w:val="231F20"/>
          <w:spacing w:val="-16"/>
          <w:w w:val="115"/>
        </w:rPr>
        <w:t xml:space="preserve"> </w:t>
      </w:r>
      <w:r>
        <w:rPr>
          <w:color w:val="231F20"/>
          <w:w w:val="115"/>
        </w:rPr>
        <w:t>Nassau</w:t>
      </w:r>
      <w:r>
        <w:rPr>
          <w:color w:val="231F20"/>
          <w:spacing w:val="-17"/>
          <w:w w:val="115"/>
        </w:rPr>
        <w:t xml:space="preserve"> </w:t>
      </w:r>
      <w:r>
        <w:rPr>
          <w:color w:val="231F20"/>
          <w:w w:val="115"/>
        </w:rPr>
        <w:t>and</w:t>
      </w:r>
      <w:r>
        <w:rPr>
          <w:color w:val="231F20"/>
          <w:spacing w:val="-17"/>
          <w:w w:val="115"/>
        </w:rPr>
        <w:t xml:space="preserve"> </w:t>
      </w:r>
      <w:r>
        <w:rPr>
          <w:color w:val="231F20"/>
          <w:w w:val="115"/>
        </w:rPr>
        <w:t xml:space="preserve">Suffolk </w:t>
      </w:r>
      <w:r>
        <w:rPr>
          <w:color w:val="231F20"/>
          <w:spacing w:val="-2"/>
          <w:w w:val="115"/>
        </w:rPr>
        <w:t>Counties,</w:t>
      </w:r>
      <w:r>
        <w:rPr>
          <w:color w:val="231F20"/>
          <w:spacing w:val="-15"/>
          <w:w w:val="115"/>
        </w:rPr>
        <w:t xml:space="preserve"> </w:t>
      </w:r>
      <w:r>
        <w:rPr>
          <w:color w:val="231F20"/>
          <w:spacing w:val="-2"/>
          <w:w w:val="115"/>
        </w:rPr>
        <w:t>as</w:t>
      </w:r>
      <w:r>
        <w:rPr>
          <w:color w:val="231F20"/>
          <w:spacing w:val="-15"/>
          <w:w w:val="115"/>
        </w:rPr>
        <w:t xml:space="preserve"> </w:t>
      </w:r>
      <w:r>
        <w:rPr>
          <w:color w:val="231F20"/>
          <w:spacing w:val="-2"/>
          <w:w w:val="115"/>
        </w:rPr>
        <w:t>well</w:t>
      </w:r>
      <w:r>
        <w:rPr>
          <w:color w:val="231F20"/>
          <w:spacing w:val="-15"/>
          <w:w w:val="115"/>
        </w:rPr>
        <w:t xml:space="preserve"> </w:t>
      </w:r>
      <w:r>
        <w:rPr>
          <w:color w:val="231F20"/>
          <w:spacing w:val="-2"/>
          <w:w w:val="115"/>
        </w:rPr>
        <w:t>as</w:t>
      </w:r>
      <w:r>
        <w:rPr>
          <w:color w:val="231F20"/>
          <w:spacing w:val="-15"/>
          <w:w w:val="115"/>
        </w:rPr>
        <w:t xml:space="preserve"> </w:t>
      </w:r>
      <w:r>
        <w:rPr>
          <w:color w:val="231F20"/>
          <w:spacing w:val="-2"/>
          <w:w w:val="115"/>
        </w:rPr>
        <w:t>in</w:t>
      </w:r>
      <w:r>
        <w:rPr>
          <w:color w:val="231F20"/>
          <w:spacing w:val="-14"/>
          <w:w w:val="115"/>
        </w:rPr>
        <w:t xml:space="preserve"> </w:t>
      </w:r>
      <w:r>
        <w:rPr>
          <w:color w:val="231F20"/>
          <w:spacing w:val="-2"/>
          <w:w w:val="115"/>
        </w:rPr>
        <w:t>and</w:t>
      </w:r>
      <w:r>
        <w:rPr>
          <w:color w:val="231F20"/>
          <w:spacing w:val="-15"/>
          <w:w w:val="115"/>
        </w:rPr>
        <w:t xml:space="preserve"> </w:t>
      </w:r>
      <w:r>
        <w:rPr>
          <w:color w:val="231F20"/>
          <w:spacing w:val="-2"/>
          <w:w w:val="115"/>
        </w:rPr>
        <w:t>around</w:t>
      </w:r>
      <w:r>
        <w:rPr>
          <w:color w:val="231F20"/>
          <w:spacing w:val="-15"/>
          <w:w w:val="115"/>
        </w:rPr>
        <w:t xml:space="preserve"> </w:t>
      </w:r>
      <w:r>
        <w:rPr>
          <w:color w:val="231F20"/>
          <w:spacing w:val="-2"/>
          <w:w w:val="115"/>
        </w:rPr>
        <w:t>New</w:t>
      </w:r>
      <w:r>
        <w:rPr>
          <w:color w:val="231F20"/>
          <w:spacing w:val="-15"/>
          <w:w w:val="115"/>
        </w:rPr>
        <w:t xml:space="preserve"> </w:t>
      </w:r>
      <w:r>
        <w:rPr>
          <w:color w:val="231F20"/>
          <w:spacing w:val="-2"/>
          <w:w w:val="115"/>
        </w:rPr>
        <w:t>York</w:t>
      </w:r>
      <w:r>
        <w:rPr>
          <w:color w:val="231F20"/>
          <w:spacing w:val="-14"/>
          <w:w w:val="115"/>
        </w:rPr>
        <w:t xml:space="preserve"> </w:t>
      </w:r>
      <w:r>
        <w:rPr>
          <w:color w:val="231F20"/>
          <w:spacing w:val="-2"/>
          <w:w w:val="115"/>
        </w:rPr>
        <w:t xml:space="preserve">City </w:t>
      </w:r>
      <w:r>
        <w:rPr>
          <w:color w:val="231F20"/>
          <w:spacing w:val="-4"/>
          <w:w w:val="115"/>
        </w:rPr>
        <w:t>and</w:t>
      </w:r>
      <w:r>
        <w:rPr>
          <w:color w:val="231F20"/>
          <w:spacing w:val="-13"/>
          <w:w w:val="115"/>
        </w:rPr>
        <w:t xml:space="preserve"> </w:t>
      </w:r>
      <w:r>
        <w:rPr>
          <w:color w:val="231F20"/>
          <w:spacing w:val="-4"/>
          <w:w w:val="115"/>
        </w:rPr>
        <w:t>Westchester.</w:t>
      </w:r>
      <w:r>
        <w:rPr>
          <w:color w:val="231F20"/>
          <w:spacing w:val="-13"/>
          <w:w w:val="115"/>
        </w:rPr>
        <w:t xml:space="preserve"> </w:t>
      </w:r>
      <w:r>
        <w:rPr>
          <w:color w:val="231F20"/>
          <w:spacing w:val="-4"/>
          <w:w w:val="115"/>
        </w:rPr>
        <w:t>More</w:t>
      </w:r>
      <w:r>
        <w:rPr>
          <w:color w:val="231F20"/>
          <w:spacing w:val="-13"/>
          <w:w w:val="115"/>
        </w:rPr>
        <w:t xml:space="preserve"> </w:t>
      </w:r>
      <w:r>
        <w:rPr>
          <w:color w:val="231F20"/>
          <w:spacing w:val="-4"/>
          <w:w w:val="115"/>
        </w:rPr>
        <w:t>than</w:t>
      </w:r>
      <w:r>
        <w:rPr>
          <w:color w:val="231F20"/>
          <w:spacing w:val="-13"/>
          <w:w w:val="115"/>
        </w:rPr>
        <w:t xml:space="preserve"> </w:t>
      </w:r>
      <w:r>
        <w:rPr>
          <w:color w:val="231F20"/>
          <w:spacing w:val="-4"/>
          <w:w w:val="115"/>
        </w:rPr>
        <w:t>7,500</w:t>
      </w:r>
      <w:r>
        <w:rPr>
          <w:color w:val="231F20"/>
          <w:spacing w:val="-12"/>
          <w:w w:val="115"/>
        </w:rPr>
        <w:t xml:space="preserve"> </w:t>
      </w:r>
      <w:r>
        <w:rPr>
          <w:color w:val="231F20"/>
          <w:spacing w:val="-4"/>
          <w:w w:val="115"/>
        </w:rPr>
        <w:t>unique</w:t>
      </w:r>
      <w:r>
        <w:rPr>
          <w:color w:val="231F20"/>
          <w:spacing w:val="-13"/>
          <w:w w:val="115"/>
        </w:rPr>
        <w:t xml:space="preserve"> </w:t>
      </w:r>
      <w:r>
        <w:rPr>
          <w:color w:val="231F20"/>
          <w:spacing w:val="-4"/>
          <w:w w:val="115"/>
        </w:rPr>
        <w:t>students registered</w:t>
      </w:r>
      <w:r>
        <w:rPr>
          <w:color w:val="231F20"/>
          <w:spacing w:val="-13"/>
          <w:w w:val="115"/>
        </w:rPr>
        <w:t xml:space="preserve"> </w:t>
      </w:r>
      <w:r>
        <w:rPr>
          <w:color w:val="231F20"/>
          <w:spacing w:val="-4"/>
          <w:w w:val="115"/>
        </w:rPr>
        <w:t>for</w:t>
      </w:r>
      <w:r>
        <w:rPr>
          <w:color w:val="231F20"/>
          <w:spacing w:val="-13"/>
          <w:w w:val="115"/>
        </w:rPr>
        <w:t xml:space="preserve"> </w:t>
      </w:r>
      <w:r>
        <w:rPr>
          <w:color w:val="231F20"/>
          <w:spacing w:val="-4"/>
          <w:w w:val="115"/>
        </w:rPr>
        <w:t>credit</w:t>
      </w:r>
      <w:r>
        <w:rPr>
          <w:color w:val="231F20"/>
          <w:spacing w:val="-12"/>
          <w:w w:val="115"/>
        </w:rPr>
        <w:t xml:space="preserve"> </w:t>
      </w:r>
      <w:r>
        <w:rPr>
          <w:color w:val="231F20"/>
          <w:spacing w:val="-4"/>
          <w:w w:val="115"/>
        </w:rPr>
        <w:t>in</w:t>
      </w:r>
      <w:r>
        <w:rPr>
          <w:color w:val="231F20"/>
          <w:spacing w:val="-13"/>
          <w:w w:val="115"/>
        </w:rPr>
        <w:t xml:space="preserve"> </w:t>
      </w:r>
      <w:r>
        <w:rPr>
          <w:color w:val="231F20"/>
          <w:spacing w:val="-4"/>
          <w:w w:val="115"/>
        </w:rPr>
        <w:t>our</w:t>
      </w:r>
      <w:r>
        <w:rPr>
          <w:color w:val="231F20"/>
          <w:spacing w:val="-13"/>
          <w:w w:val="115"/>
        </w:rPr>
        <w:t xml:space="preserve"> </w:t>
      </w:r>
      <w:r>
        <w:rPr>
          <w:color w:val="231F20"/>
          <w:spacing w:val="-4"/>
          <w:w w:val="115"/>
        </w:rPr>
        <w:t>courses</w:t>
      </w:r>
      <w:r>
        <w:rPr>
          <w:color w:val="231F20"/>
          <w:spacing w:val="-12"/>
          <w:w w:val="115"/>
        </w:rPr>
        <w:t xml:space="preserve"> </w:t>
      </w:r>
      <w:r>
        <w:rPr>
          <w:color w:val="231F20"/>
          <w:spacing w:val="-4"/>
          <w:w w:val="115"/>
        </w:rPr>
        <w:t>during</w:t>
      </w:r>
      <w:r>
        <w:rPr>
          <w:color w:val="231F20"/>
          <w:spacing w:val="-13"/>
          <w:w w:val="115"/>
        </w:rPr>
        <w:t xml:space="preserve"> </w:t>
      </w:r>
      <w:r>
        <w:rPr>
          <w:color w:val="231F20"/>
          <w:spacing w:val="-4"/>
          <w:w w:val="115"/>
        </w:rPr>
        <w:t>the</w:t>
      </w:r>
      <w:r>
        <w:rPr>
          <w:color w:val="231F20"/>
          <w:spacing w:val="-13"/>
          <w:w w:val="115"/>
        </w:rPr>
        <w:t xml:space="preserve"> </w:t>
      </w:r>
      <w:r>
        <w:rPr>
          <w:color w:val="231F20"/>
          <w:spacing w:val="-4"/>
          <w:w w:val="115"/>
        </w:rPr>
        <w:t>2025-</w:t>
      </w:r>
      <w:r>
        <w:rPr>
          <w:color w:val="231F20"/>
          <w:w w:val="110"/>
        </w:rPr>
        <w:t>26</w:t>
      </w:r>
      <w:r>
        <w:rPr>
          <w:color w:val="231F20"/>
          <w:spacing w:val="-10"/>
          <w:w w:val="110"/>
        </w:rPr>
        <w:t xml:space="preserve"> </w:t>
      </w:r>
      <w:r>
        <w:rPr>
          <w:color w:val="231F20"/>
          <w:w w:val="110"/>
        </w:rPr>
        <w:t>academic</w:t>
      </w:r>
      <w:r>
        <w:rPr>
          <w:color w:val="231F20"/>
          <w:spacing w:val="-10"/>
          <w:w w:val="110"/>
        </w:rPr>
        <w:t xml:space="preserve"> </w:t>
      </w:r>
      <w:r>
        <w:rPr>
          <w:color w:val="231F20"/>
          <w:w w:val="110"/>
        </w:rPr>
        <w:t>year,</w:t>
      </w:r>
      <w:r>
        <w:rPr>
          <w:color w:val="231F20"/>
          <w:spacing w:val="-10"/>
          <w:w w:val="110"/>
        </w:rPr>
        <w:t xml:space="preserve"> </w:t>
      </w:r>
      <w:r>
        <w:rPr>
          <w:color w:val="231F20"/>
          <w:w w:val="110"/>
        </w:rPr>
        <w:t>earning</w:t>
      </w:r>
      <w:r>
        <w:rPr>
          <w:color w:val="231F20"/>
          <w:spacing w:val="-10"/>
          <w:w w:val="110"/>
        </w:rPr>
        <w:t xml:space="preserve"> </w:t>
      </w:r>
      <w:r>
        <w:rPr>
          <w:color w:val="231F20"/>
          <w:w w:val="110"/>
        </w:rPr>
        <w:t>over</w:t>
      </w:r>
      <w:r>
        <w:rPr>
          <w:color w:val="231F20"/>
          <w:spacing w:val="-10"/>
          <w:w w:val="110"/>
        </w:rPr>
        <w:t xml:space="preserve"> </w:t>
      </w:r>
      <w:r>
        <w:rPr>
          <w:color w:val="231F20"/>
          <w:w w:val="110"/>
        </w:rPr>
        <w:t>35,000</w:t>
      </w:r>
      <w:r>
        <w:rPr>
          <w:color w:val="231F20"/>
          <w:spacing w:val="-10"/>
          <w:w w:val="110"/>
        </w:rPr>
        <w:t xml:space="preserve"> </w:t>
      </w:r>
      <w:r>
        <w:rPr>
          <w:color w:val="231F20"/>
          <w:w w:val="110"/>
        </w:rPr>
        <w:t>credit</w:t>
      </w:r>
      <w:r>
        <w:rPr>
          <w:color w:val="231F20"/>
          <w:spacing w:val="-10"/>
          <w:w w:val="110"/>
        </w:rPr>
        <w:t xml:space="preserve"> </w:t>
      </w:r>
      <w:r>
        <w:rPr>
          <w:color w:val="231F20"/>
          <w:w w:val="110"/>
        </w:rPr>
        <w:t xml:space="preserve">hours </w:t>
      </w:r>
      <w:r>
        <w:rPr>
          <w:color w:val="231F20"/>
          <w:w w:val="115"/>
        </w:rPr>
        <w:t>in</w:t>
      </w:r>
      <w:r>
        <w:rPr>
          <w:color w:val="231F20"/>
          <w:spacing w:val="-17"/>
          <w:w w:val="115"/>
        </w:rPr>
        <w:t xml:space="preserve"> </w:t>
      </w:r>
      <w:r>
        <w:rPr>
          <w:color w:val="231F20"/>
          <w:w w:val="115"/>
        </w:rPr>
        <w:t>courses</w:t>
      </w:r>
      <w:r>
        <w:rPr>
          <w:color w:val="231F20"/>
          <w:spacing w:val="-17"/>
          <w:w w:val="115"/>
        </w:rPr>
        <w:t xml:space="preserve"> </w:t>
      </w:r>
      <w:r>
        <w:rPr>
          <w:color w:val="231F20"/>
          <w:w w:val="115"/>
        </w:rPr>
        <w:t>from</w:t>
      </w:r>
      <w:r>
        <w:rPr>
          <w:color w:val="231F20"/>
          <w:spacing w:val="-17"/>
          <w:w w:val="115"/>
        </w:rPr>
        <w:t xml:space="preserve"> </w:t>
      </w:r>
      <w:r>
        <w:rPr>
          <w:color w:val="231F20"/>
          <w:w w:val="115"/>
        </w:rPr>
        <w:t>20</w:t>
      </w:r>
      <w:r>
        <w:rPr>
          <w:color w:val="231F20"/>
          <w:spacing w:val="-17"/>
          <w:w w:val="115"/>
        </w:rPr>
        <w:t xml:space="preserve"> </w:t>
      </w:r>
      <w:r>
        <w:rPr>
          <w:color w:val="231F20"/>
          <w:w w:val="115"/>
        </w:rPr>
        <w:t>academic</w:t>
      </w:r>
      <w:r>
        <w:rPr>
          <w:color w:val="231F20"/>
          <w:spacing w:val="-16"/>
          <w:w w:val="115"/>
        </w:rPr>
        <w:t xml:space="preserve"> </w:t>
      </w:r>
      <w:r>
        <w:rPr>
          <w:color w:val="231F20"/>
          <w:w w:val="115"/>
        </w:rPr>
        <w:t>departments.</w:t>
      </w:r>
      <w:r>
        <w:rPr>
          <w:color w:val="231F20"/>
          <w:spacing w:val="-17"/>
          <w:w w:val="115"/>
        </w:rPr>
        <w:t xml:space="preserve"> </w:t>
      </w:r>
      <w:r>
        <w:rPr>
          <w:color w:val="231F20"/>
          <w:w w:val="115"/>
        </w:rPr>
        <w:t>We</w:t>
      </w:r>
    </w:p>
    <w:p w14:paraId="63137CA5" w14:textId="77777777" w:rsidR="00E208A7" w:rsidRDefault="00E208A7">
      <w:pPr>
        <w:pStyle w:val="BodyText"/>
        <w:kinsoku w:val="0"/>
        <w:overflowPunct w:val="0"/>
        <w:spacing w:line="259" w:lineRule="auto"/>
        <w:ind w:left="360"/>
        <w:rPr>
          <w:color w:val="231F20"/>
          <w:w w:val="115"/>
        </w:rPr>
      </w:pPr>
      <w:r>
        <w:rPr>
          <w:color w:val="231F20"/>
          <w:spacing w:val="-4"/>
          <w:w w:val="115"/>
        </w:rPr>
        <w:t>are</w:t>
      </w:r>
      <w:r>
        <w:rPr>
          <w:color w:val="231F20"/>
          <w:spacing w:val="-11"/>
          <w:w w:val="115"/>
        </w:rPr>
        <w:t xml:space="preserve"> </w:t>
      </w:r>
      <w:r>
        <w:rPr>
          <w:color w:val="231F20"/>
          <w:spacing w:val="-4"/>
          <w:w w:val="115"/>
        </w:rPr>
        <w:t>currently</w:t>
      </w:r>
      <w:r>
        <w:rPr>
          <w:color w:val="231F20"/>
          <w:spacing w:val="-11"/>
          <w:w w:val="115"/>
        </w:rPr>
        <w:t xml:space="preserve"> </w:t>
      </w:r>
      <w:r>
        <w:rPr>
          <w:color w:val="231F20"/>
          <w:spacing w:val="-4"/>
          <w:w w:val="115"/>
        </w:rPr>
        <w:t>the</w:t>
      </w:r>
      <w:r>
        <w:rPr>
          <w:color w:val="231F20"/>
          <w:spacing w:val="-11"/>
          <w:w w:val="115"/>
        </w:rPr>
        <w:t xml:space="preserve"> </w:t>
      </w:r>
      <w:r>
        <w:rPr>
          <w:color w:val="231F20"/>
          <w:spacing w:val="-4"/>
          <w:w w:val="115"/>
        </w:rPr>
        <w:t>only</w:t>
      </w:r>
      <w:r>
        <w:rPr>
          <w:color w:val="231F20"/>
          <w:spacing w:val="-11"/>
          <w:w w:val="115"/>
        </w:rPr>
        <w:t xml:space="preserve"> </w:t>
      </w:r>
      <w:r>
        <w:rPr>
          <w:color w:val="231F20"/>
          <w:spacing w:val="-4"/>
          <w:w w:val="115"/>
        </w:rPr>
        <w:t>four-year</w:t>
      </w:r>
      <w:r>
        <w:rPr>
          <w:color w:val="231F20"/>
          <w:spacing w:val="-11"/>
          <w:w w:val="115"/>
        </w:rPr>
        <w:t xml:space="preserve"> </w:t>
      </w:r>
      <w:r>
        <w:rPr>
          <w:color w:val="231F20"/>
          <w:spacing w:val="-4"/>
          <w:w w:val="115"/>
        </w:rPr>
        <w:t>SUNY</w:t>
      </w:r>
      <w:r>
        <w:rPr>
          <w:color w:val="231F20"/>
          <w:spacing w:val="-11"/>
          <w:w w:val="115"/>
        </w:rPr>
        <w:t xml:space="preserve"> </w:t>
      </w:r>
      <w:r>
        <w:rPr>
          <w:color w:val="231F20"/>
          <w:spacing w:val="-4"/>
          <w:w w:val="115"/>
        </w:rPr>
        <w:t>school</w:t>
      </w:r>
      <w:r>
        <w:rPr>
          <w:color w:val="231F20"/>
          <w:spacing w:val="-11"/>
          <w:w w:val="115"/>
        </w:rPr>
        <w:t xml:space="preserve"> </w:t>
      </w:r>
      <w:r>
        <w:rPr>
          <w:color w:val="231F20"/>
          <w:spacing w:val="-4"/>
          <w:w w:val="115"/>
        </w:rPr>
        <w:t>to</w:t>
      </w:r>
      <w:r>
        <w:rPr>
          <w:color w:val="231F20"/>
          <w:spacing w:val="-11"/>
          <w:w w:val="115"/>
        </w:rPr>
        <w:t xml:space="preserve"> </w:t>
      </w:r>
      <w:r>
        <w:rPr>
          <w:color w:val="231F20"/>
          <w:spacing w:val="-4"/>
          <w:w w:val="115"/>
        </w:rPr>
        <w:t xml:space="preserve">be </w:t>
      </w:r>
      <w:r>
        <w:rPr>
          <w:color w:val="231F20"/>
          <w:w w:val="115"/>
        </w:rPr>
        <w:t>accredited</w:t>
      </w:r>
      <w:r>
        <w:rPr>
          <w:color w:val="231F20"/>
          <w:spacing w:val="-17"/>
          <w:w w:val="115"/>
        </w:rPr>
        <w:t xml:space="preserve"> </w:t>
      </w:r>
      <w:r>
        <w:rPr>
          <w:color w:val="231F20"/>
          <w:w w:val="115"/>
        </w:rPr>
        <w:t>by</w:t>
      </w:r>
      <w:r>
        <w:rPr>
          <w:color w:val="231F20"/>
          <w:spacing w:val="-17"/>
          <w:w w:val="115"/>
        </w:rPr>
        <w:t xml:space="preserve"> </w:t>
      </w:r>
      <w:r>
        <w:rPr>
          <w:color w:val="231F20"/>
          <w:w w:val="115"/>
        </w:rPr>
        <w:t>the</w:t>
      </w:r>
      <w:r>
        <w:rPr>
          <w:color w:val="231F20"/>
          <w:spacing w:val="-17"/>
          <w:w w:val="115"/>
        </w:rPr>
        <w:t xml:space="preserve"> </w:t>
      </w:r>
      <w:r>
        <w:rPr>
          <w:color w:val="231F20"/>
          <w:w w:val="115"/>
        </w:rPr>
        <w:t>National</w:t>
      </w:r>
      <w:r>
        <w:rPr>
          <w:color w:val="231F20"/>
          <w:spacing w:val="-17"/>
          <w:w w:val="115"/>
        </w:rPr>
        <w:t xml:space="preserve"> </w:t>
      </w:r>
      <w:r>
        <w:rPr>
          <w:color w:val="231F20"/>
          <w:w w:val="115"/>
        </w:rPr>
        <w:t>Alliance</w:t>
      </w:r>
      <w:r>
        <w:rPr>
          <w:color w:val="231F20"/>
          <w:spacing w:val="-16"/>
          <w:w w:val="115"/>
        </w:rPr>
        <w:t xml:space="preserve"> </w:t>
      </w:r>
      <w:r>
        <w:rPr>
          <w:color w:val="231F20"/>
          <w:w w:val="115"/>
        </w:rPr>
        <w:t>of</w:t>
      </w:r>
      <w:r>
        <w:rPr>
          <w:color w:val="231F20"/>
          <w:spacing w:val="-17"/>
          <w:w w:val="115"/>
        </w:rPr>
        <w:t xml:space="preserve"> </w:t>
      </w:r>
      <w:r>
        <w:rPr>
          <w:color w:val="231F20"/>
          <w:w w:val="115"/>
        </w:rPr>
        <w:t xml:space="preserve">Concurrent </w:t>
      </w:r>
      <w:r>
        <w:rPr>
          <w:color w:val="231F20"/>
          <w:spacing w:val="-6"/>
          <w:w w:val="115"/>
        </w:rPr>
        <w:t xml:space="preserve">Enrollment Partnerships (or NACEP), which shows </w:t>
      </w:r>
      <w:r>
        <w:rPr>
          <w:color w:val="231F20"/>
          <w:w w:val="115"/>
        </w:rPr>
        <w:t>that</w:t>
      </w:r>
      <w:r>
        <w:rPr>
          <w:color w:val="231F20"/>
          <w:spacing w:val="-17"/>
          <w:w w:val="115"/>
        </w:rPr>
        <w:t xml:space="preserve"> </w:t>
      </w:r>
      <w:r>
        <w:rPr>
          <w:color w:val="231F20"/>
          <w:w w:val="115"/>
        </w:rPr>
        <w:t>the</w:t>
      </w:r>
      <w:r>
        <w:rPr>
          <w:color w:val="231F20"/>
          <w:spacing w:val="-17"/>
          <w:w w:val="115"/>
        </w:rPr>
        <w:t xml:space="preserve"> </w:t>
      </w:r>
      <w:r>
        <w:rPr>
          <w:color w:val="231F20"/>
          <w:w w:val="115"/>
        </w:rPr>
        <w:t>program</w:t>
      </w:r>
      <w:r>
        <w:rPr>
          <w:color w:val="231F20"/>
          <w:spacing w:val="-17"/>
          <w:w w:val="115"/>
        </w:rPr>
        <w:t xml:space="preserve"> </w:t>
      </w:r>
      <w:r>
        <w:rPr>
          <w:color w:val="231F20"/>
          <w:w w:val="115"/>
        </w:rPr>
        <w:t>adheres</w:t>
      </w:r>
      <w:r>
        <w:rPr>
          <w:color w:val="231F20"/>
          <w:spacing w:val="-17"/>
          <w:w w:val="115"/>
        </w:rPr>
        <w:t xml:space="preserve"> </w:t>
      </w:r>
      <w:r>
        <w:rPr>
          <w:color w:val="231F20"/>
          <w:w w:val="115"/>
        </w:rPr>
        <w:t>to</w:t>
      </w:r>
      <w:r>
        <w:rPr>
          <w:color w:val="231F20"/>
          <w:spacing w:val="-16"/>
          <w:w w:val="115"/>
        </w:rPr>
        <w:t xml:space="preserve"> </w:t>
      </w:r>
      <w:r>
        <w:rPr>
          <w:color w:val="231F20"/>
          <w:w w:val="115"/>
        </w:rPr>
        <w:t>the</w:t>
      </w:r>
      <w:r>
        <w:rPr>
          <w:color w:val="231F20"/>
          <w:spacing w:val="-17"/>
          <w:w w:val="115"/>
        </w:rPr>
        <w:t xml:space="preserve"> </w:t>
      </w:r>
      <w:r>
        <w:rPr>
          <w:color w:val="231F20"/>
          <w:w w:val="115"/>
        </w:rPr>
        <w:t>16</w:t>
      </w:r>
      <w:r>
        <w:rPr>
          <w:color w:val="231F20"/>
          <w:spacing w:val="-17"/>
          <w:w w:val="115"/>
        </w:rPr>
        <w:t xml:space="preserve"> </w:t>
      </w:r>
      <w:r>
        <w:rPr>
          <w:color w:val="231F20"/>
          <w:w w:val="115"/>
        </w:rPr>
        <w:t xml:space="preserve">Concurrent </w:t>
      </w:r>
      <w:r>
        <w:rPr>
          <w:color w:val="231F20"/>
          <w:w w:val="110"/>
        </w:rPr>
        <w:t>Enrollment</w:t>
      </w:r>
      <w:r>
        <w:rPr>
          <w:color w:val="231F20"/>
          <w:spacing w:val="-17"/>
          <w:w w:val="110"/>
        </w:rPr>
        <w:t xml:space="preserve"> </w:t>
      </w:r>
      <w:r>
        <w:rPr>
          <w:color w:val="231F20"/>
          <w:w w:val="110"/>
        </w:rPr>
        <w:t>Program</w:t>
      </w:r>
      <w:r>
        <w:rPr>
          <w:color w:val="231F20"/>
          <w:spacing w:val="-16"/>
          <w:w w:val="110"/>
        </w:rPr>
        <w:t xml:space="preserve"> </w:t>
      </w:r>
      <w:r>
        <w:rPr>
          <w:color w:val="231F20"/>
          <w:w w:val="110"/>
        </w:rPr>
        <w:t>standards</w:t>
      </w:r>
      <w:r>
        <w:rPr>
          <w:color w:val="231F20"/>
          <w:spacing w:val="-16"/>
          <w:w w:val="110"/>
        </w:rPr>
        <w:t xml:space="preserve"> </w:t>
      </w:r>
      <w:r>
        <w:rPr>
          <w:color w:val="231F20"/>
          <w:w w:val="110"/>
        </w:rPr>
        <w:t>of</w:t>
      </w:r>
      <w:r>
        <w:rPr>
          <w:color w:val="231F20"/>
          <w:spacing w:val="-16"/>
          <w:w w:val="110"/>
        </w:rPr>
        <w:t xml:space="preserve"> </w:t>
      </w:r>
      <w:r>
        <w:rPr>
          <w:color w:val="231F20"/>
          <w:w w:val="110"/>
        </w:rPr>
        <w:t>academic</w:t>
      </w:r>
      <w:r>
        <w:rPr>
          <w:color w:val="231F20"/>
          <w:spacing w:val="-16"/>
          <w:w w:val="110"/>
        </w:rPr>
        <w:t xml:space="preserve"> </w:t>
      </w:r>
      <w:r>
        <w:rPr>
          <w:color w:val="231F20"/>
          <w:w w:val="110"/>
        </w:rPr>
        <w:t xml:space="preserve">quality. </w:t>
      </w:r>
      <w:r>
        <w:rPr>
          <w:color w:val="231F20"/>
          <w:w w:val="115"/>
        </w:rPr>
        <w:t>The</w:t>
      </w:r>
      <w:r>
        <w:rPr>
          <w:color w:val="231F20"/>
          <w:spacing w:val="-17"/>
          <w:w w:val="115"/>
        </w:rPr>
        <w:t xml:space="preserve"> </w:t>
      </w:r>
      <w:r>
        <w:rPr>
          <w:color w:val="231F20"/>
          <w:w w:val="115"/>
        </w:rPr>
        <w:t>charts</w:t>
      </w:r>
      <w:r>
        <w:rPr>
          <w:color w:val="231F20"/>
          <w:spacing w:val="-17"/>
          <w:w w:val="115"/>
        </w:rPr>
        <w:t xml:space="preserve"> </w:t>
      </w:r>
      <w:r>
        <w:rPr>
          <w:color w:val="231F20"/>
          <w:w w:val="115"/>
        </w:rPr>
        <w:t>below</w:t>
      </w:r>
      <w:r>
        <w:rPr>
          <w:color w:val="231F20"/>
          <w:spacing w:val="-17"/>
          <w:w w:val="115"/>
        </w:rPr>
        <w:t xml:space="preserve"> </w:t>
      </w:r>
      <w:r>
        <w:rPr>
          <w:color w:val="231F20"/>
          <w:w w:val="115"/>
        </w:rPr>
        <w:t>break</w:t>
      </w:r>
      <w:r>
        <w:rPr>
          <w:color w:val="231F20"/>
          <w:spacing w:val="-17"/>
          <w:w w:val="115"/>
        </w:rPr>
        <w:t xml:space="preserve"> </w:t>
      </w:r>
      <w:r>
        <w:rPr>
          <w:color w:val="231F20"/>
          <w:w w:val="115"/>
        </w:rPr>
        <w:t>UHS</w:t>
      </w:r>
      <w:r>
        <w:rPr>
          <w:color w:val="231F20"/>
          <w:spacing w:val="-16"/>
          <w:w w:val="115"/>
        </w:rPr>
        <w:t xml:space="preserve"> </w:t>
      </w:r>
      <w:r>
        <w:rPr>
          <w:color w:val="231F20"/>
          <w:w w:val="115"/>
        </w:rPr>
        <w:t>data</w:t>
      </w:r>
      <w:r>
        <w:rPr>
          <w:color w:val="231F20"/>
          <w:spacing w:val="-17"/>
          <w:w w:val="115"/>
        </w:rPr>
        <w:t xml:space="preserve"> </w:t>
      </w:r>
      <w:r>
        <w:rPr>
          <w:color w:val="231F20"/>
          <w:w w:val="115"/>
        </w:rPr>
        <w:t>down</w:t>
      </w:r>
      <w:r>
        <w:rPr>
          <w:color w:val="231F20"/>
          <w:spacing w:val="-17"/>
          <w:w w:val="115"/>
        </w:rPr>
        <w:t xml:space="preserve"> </w:t>
      </w:r>
      <w:r>
        <w:rPr>
          <w:color w:val="231F20"/>
          <w:w w:val="115"/>
        </w:rPr>
        <w:t>by</w:t>
      </w:r>
      <w:r>
        <w:rPr>
          <w:color w:val="231F20"/>
          <w:spacing w:val="-17"/>
          <w:w w:val="115"/>
        </w:rPr>
        <w:t xml:space="preserve"> </w:t>
      </w:r>
      <w:r>
        <w:rPr>
          <w:color w:val="231F20"/>
          <w:w w:val="115"/>
        </w:rPr>
        <w:t>high school</w:t>
      </w:r>
      <w:r>
        <w:rPr>
          <w:color w:val="231F20"/>
          <w:spacing w:val="-2"/>
          <w:w w:val="115"/>
        </w:rPr>
        <w:t xml:space="preserve"> </w:t>
      </w:r>
      <w:r>
        <w:rPr>
          <w:color w:val="231F20"/>
          <w:w w:val="115"/>
        </w:rPr>
        <w:t>and</w:t>
      </w:r>
      <w:r>
        <w:rPr>
          <w:color w:val="231F20"/>
          <w:spacing w:val="-2"/>
          <w:w w:val="115"/>
        </w:rPr>
        <w:t xml:space="preserve"> </w:t>
      </w:r>
      <w:r>
        <w:rPr>
          <w:color w:val="231F20"/>
          <w:w w:val="115"/>
        </w:rPr>
        <w:t>courses.</w:t>
      </w:r>
    </w:p>
    <w:p w14:paraId="7DA1A6AC" w14:textId="77777777" w:rsidR="00E208A7" w:rsidRDefault="00E208A7">
      <w:pPr>
        <w:pStyle w:val="Heading5"/>
        <w:kinsoku w:val="0"/>
        <w:overflowPunct w:val="0"/>
        <w:spacing w:before="168" w:line="259" w:lineRule="auto"/>
        <w:ind w:right="908"/>
        <w:rPr>
          <w:color w:val="231F20"/>
          <w:w w:val="110"/>
        </w:rPr>
      </w:pPr>
      <w:r>
        <w:rPr>
          <w:color w:val="231F20"/>
        </w:rPr>
        <w:t>VII. Looking Forward (Recommendations</w:t>
      </w:r>
      <w:r>
        <w:rPr>
          <w:color w:val="231F20"/>
          <w:spacing w:val="80"/>
          <w:w w:val="110"/>
        </w:rPr>
        <w:t xml:space="preserve"> </w:t>
      </w:r>
      <w:r>
        <w:rPr>
          <w:color w:val="231F20"/>
          <w:w w:val="110"/>
        </w:rPr>
        <w:t>for Action)</w:t>
      </w:r>
    </w:p>
    <w:p w14:paraId="3D84016E" w14:textId="77777777" w:rsidR="00E208A7" w:rsidRDefault="00E208A7">
      <w:pPr>
        <w:pStyle w:val="BodyText"/>
        <w:kinsoku w:val="0"/>
        <w:overflowPunct w:val="0"/>
        <w:spacing w:before="88" w:line="259" w:lineRule="auto"/>
        <w:ind w:left="630" w:right="227"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i/>
          <w:iCs/>
          <w:color w:val="231F20"/>
          <w:w w:val="110"/>
        </w:rPr>
        <w:t>Grow</w:t>
      </w:r>
      <w:r>
        <w:rPr>
          <w:i/>
          <w:iCs/>
          <w:color w:val="231F20"/>
          <w:spacing w:val="-6"/>
          <w:w w:val="110"/>
        </w:rPr>
        <w:t xml:space="preserve"> </w:t>
      </w:r>
      <w:r>
        <w:rPr>
          <w:i/>
          <w:iCs/>
          <w:color w:val="231F20"/>
          <w:w w:val="110"/>
        </w:rPr>
        <w:t>a</w:t>
      </w:r>
      <w:r>
        <w:rPr>
          <w:i/>
          <w:iCs/>
          <w:color w:val="231F20"/>
          <w:spacing w:val="-6"/>
          <w:w w:val="110"/>
        </w:rPr>
        <w:t xml:space="preserve"> </w:t>
      </w:r>
      <w:r>
        <w:rPr>
          <w:i/>
          <w:iCs/>
          <w:color w:val="231F20"/>
          <w:w w:val="110"/>
        </w:rPr>
        <w:t>targeted</w:t>
      </w:r>
      <w:r>
        <w:rPr>
          <w:i/>
          <w:iCs/>
          <w:color w:val="231F20"/>
          <w:spacing w:val="-6"/>
          <w:w w:val="110"/>
        </w:rPr>
        <w:t xml:space="preserve"> </w:t>
      </w:r>
      <w:r>
        <w:rPr>
          <w:i/>
          <w:iCs/>
          <w:color w:val="231F20"/>
          <w:w w:val="110"/>
        </w:rPr>
        <w:t>portfolio</w:t>
      </w:r>
      <w:r>
        <w:rPr>
          <w:i/>
          <w:iCs/>
          <w:color w:val="231F20"/>
          <w:spacing w:val="-6"/>
          <w:w w:val="110"/>
        </w:rPr>
        <w:t xml:space="preserve"> </w:t>
      </w:r>
      <w:r>
        <w:rPr>
          <w:i/>
          <w:iCs/>
          <w:color w:val="231F20"/>
          <w:w w:val="110"/>
        </w:rPr>
        <w:t>of</w:t>
      </w:r>
      <w:r>
        <w:rPr>
          <w:i/>
          <w:iCs/>
          <w:color w:val="231F20"/>
          <w:spacing w:val="-6"/>
          <w:w w:val="110"/>
        </w:rPr>
        <w:t xml:space="preserve"> </w:t>
      </w:r>
      <w:r>
        <w:rPr>
          <w:i/>
          <w:iCs/>
          <w:color w:val="231F20"/>
          <w:w w:val="110"/>
        </w:rPr>
        <w:t>new</w:t>
      </w:r>
      <w:r>
        <w:rPr>
          <w:i/>
          <w:iCs/>
          <w:color w:val="231F20"/>
          <w:spacing w:val="-6"/>
          <w:w w:val="110"/>
        </w:rPr>
        <w:t xml:space="preserve"> </w:t>
      </w:r>
      <w:r>
        <w:rPr>
          <w:i/>
          <w:iCs/>
          <w:color w:val="231F20"/>
          <w:w w:val="110"/>
        </w:rPr>
        <w:t>graduate</w:t>
      </w:r>
      <w:r>
        <w:rPr>
          <w:i/>
          <w:iCs/>
          <w:color w:val="231F20"/>
          <w:spacing w:val="-6"/>
          <w:w w:val="110"/>
        </w:rPr>
        <w:t xml:space="preserve"> </w:t>
      </w:r>
      <w:r>
        <w:rPr>
          <w:i/>
          <w:iCs/>
          <w:color w:val="231F20"/>
          <w:w w:val="110"/>
        </w:rPr>
        <w:t xml:space="preserve">and undergraduate programs. </w:t>
      </w:r>
      <w:r>
        <w:rPr>
          <w:color w:val="231F20"/>
          <w:w w:val="110"/>
        </w:rPr>
        <w:t>The new proposal process described above gives us a clearly defined path from idea to launch, and early results are encouraging. In the coming year, we</w:t>
      </w:r>
      <w:r>
        <w:rPr>
          <w:color w:val="231F20"/>
          <w:spacing w:val="-7"/>
          <w:w w:val="110"/>
        </w:rPr>
        <w:t xml:space="preserve"> </w:t>
      </w:r>
      <w:r>
        <w:rPr>
          <w:color w:val="231F20"/>
          <w:w w:val="110"/>
        </w:rPr>
        <w:t>will</w:t>
      </w:r>
      <w:r>
        <w:rPr>
          <w:color w:val="231F20"/>
          <w:spacing w:val="-7"/>
          <w:w w:val="110"/>
        </w:rPr>
        <w:t xml:space="preserve"> </w:t>
      </w:r>
      <w:r>
        <w:rPr>
          <w:color w:val="231F20"/>
          <w:w w:val="110"/>
        </w:rPr>
        <w:t>use</w:t>
      </w:r>
      <w:r>
        <w:rPr>
          <w:color w:val="231F20"/>
          <w:spacing w:val="-7"/>
          <w:w w:val="110"/>
        </w:rPr>
        <w:t xml:space="preserve"> </w:t>
      </w:r>
      <w:r>
        <w:rPr>
          <w:color w:val="231F20"/>
          <w:w w:val="110"/>
        </w:rPr>
        <w:t>it</w:t>
      </w:r>
      <w:r>
        <w:rPr>
          <w:color w:val="231F20"/>
          <w:spacing w:val="-7"/>
          <w:w w:val="110"/>
        </w:rPr>
        <w:t xml:space="preserve"> </w:t>
      </w:r>
      <w:r>
        <w:rPr>
          <w:color w:val="231F20"/>
          <w:w w:val="110"/>
        </w:rPr>
        <w:t>to</w:t>
      </w:r>
      <w:r>
        <w:rPr>
          <w:color w:val="231F20"/>
          <w:spacing w:val="-7"/>
          <w:w w:val="110"/>
        </w:rPr>
        <w:t xml:space="preserve"> </w:t>
      </w:r>
      <w:r>
        <w:rPr>
          <w:color w:val="231F20"/>
          <w:w w:val="110"/>
        </w:rPr>
        <w:t>work</w:t>
      </w:r>
      <w:r>
        <w:rPr>
          <w:color w:val="231F20"/>
          <w:spacing w:val="-7"/>
          <w:w w:val="110"/>
        </w:rPr>
        <w:t xml:space="preserve"> </w:t>
      </w:r>
      <w:r>
        <w:rPr>
          <w:color w:val="231F20"/>
          <w:w w:val="110"/>
        </w:rPr>
        <w:t>more</w:t>
      </w:r>
      <w:r>
        <w:rPr>
          <w:color w:val="231F20"/>
          <w:spacing w:val="-7"/>
          <w:w w:val="110"/>
        </w:rPr>
        <w:t xml:space="preserve"> </w:t>
      </w:r>
      <w:r>
        <w:rPr>
          <w:color w:val="231F20"/>
          <w:w w:val="110"/>
        </w:rPr>
        <w:t>closely</w:t>
      </w:r>
      <w:r>
        <w:rPr>
          <w:color w:val="231F20"/>
          <w:spacing w:val="-7"/>
          <w:w w:val="110"/>
        </w:rPr>
        <w:t xml:space="preserve"> </w:t>
      </w:r>
      <w:r>
        <w:rPr>
          <w:color w:val="231F20"/>
          <w:w w:val="110"/>
        </w:rPr>
        <w:t>with</w:t>
      </w:r>
      <w:r>
        <w:rPr>
          <w:color w:val="231F20"/>
          <w:spacing w:val="-7"/>
          <w:w w:val="110"/>
        </w:rPr>
        <w:t xml:space="preserve"> </w:t>
      </w:r>
      <w:r>
        <w:rPr>
          <w:color w:val="231F20"/>
          <w:w w:val="110"/>
        </w:rPr>
        <w:t>faculty, deans, Enrollment Management, Marketing and</w:t>
      </w:r>
      <w:r>
        <w:rPr>
          <w:color w:val="231F20"/>
          <w:spacing w:val="-9"/>
          <w:w w:val="110"/>
        </w:rPr>
        <w:t xml:space="preserve"> </w:t>
      </w:r>
      <w:r>
        <w:rPr>
          <w:color w:val="231F20"/>
          <w:w w:val="110"/>
        </w:rPr>
        <w:t>Communications,</w:t>
      </w:r>
      <w:r>
        <w:rPr>
          <w:color w:val="231F20"/>
          <w:spacing w:val="-9"/>
          <w:w w:val="110"/>
        </w:rPr>
        <w:t xml:space="preserve"> </w:t>
      </w:r>
      <w:r>
        <w:rPr>
          <w:color w:val="231F20"/>
          <w:w w:val="110"/>
        </w:rPr>
        <w:t>and</w:t>
      </w:r>
      <w:r>
        <w:rPr>
          <w:color w:val="231F20"/>
          <w:spacing w:val="-9"/>
          <w:w w:val="110"/>
        </w:rPr>
        <w:t xml:space="preserve"> </w:t>
      </w:r>
      <w:r>
        <w:rPr>
          <w:color w:val="231F20"/>
          <w:w w:val="110"/>
        </w:rPr>
        <w:t>industry</w:t>
      </w:r>
      <w:r>
        <w:rPr>
          <w:color w:val="231F20"/>
          <w:spacing w:val="-9"/>
          <w:w w:val="110"/>
        </w:rPr>
        <w:t xml:space="preserve"> </w:t>
      </w:r>
      <w:r>
        <w:rPr>
          <w:color w:val="231F20"/>
          <w:w w:val="110"/>
        </w:rPr>
        <w:t>partners</w:t>
      </w:r>
      <w:r>
        <w:rPr>
          <w:color w:val="231F20"/>
          <w:spacing w:val="-9"/>
          <w:w w:val="110"/>
        </w:rPr>
        <w:t xml:space="preserve"> </w:t>
      </w:r>
      <w:r>
        <w:rPr>
          <w:color w:val="231F20"/>
          <w:w w:val="110"/>
        </w:rPr>
        <w:t>to identify programs with demonstrated regional demand</w:t>
      </w:r>
      <w:r>
        <w:rPr>
          <w:color w:val="231F20"/>
          <w:spacing w:val="-2"/>
          <w:w w:val="110"/>
        </w:rPr>
        <w:t xml:space="preserve"> </w:t>
      </w:r>
      <w:r>
        <w:rPr>
          <w:color w:val="231F20"/>
          <w:w w:val="110"/>
        </w:rPr>
        <w:t>and</w:t>
      </w:r>
      <w:r>
        <w:rPr>
          <w:color w:val="231F20"/>
          <w:spacing w:val="-2"/>
          <w:w w:val="110"/>
        </w:rPr>
        <w:t xml:space="preserve"> </w:t>
      </w:r>
      <w:r>
        <w:rPr>
          <w:color w:val="231F20"/>
          <w:w w:val="110"/>
        </w:rPr>
        <w:t>ensure</w:t>
      </w:r>
      <w:r>
        <w:rPr>
          <w:color w:val="231F20"/>
          <w:spacing w:val="-2"/>
          <w:w w:val="110"/>
        </w:rPr>
        <w:t xml:space="preserve"> </w:t>
      </w:r>
      <w:r>
        <w:rPr>
          <w:color w:val="231F20"/>
          <w:w w:val="110"/>
        </w:rPr>
        <w:t>every</w:t>
      </w:r>
      <w:r>
        <w:rPr>
          <w:color w:val="231F20"/>
          <w:spacing w:val="-2"/>
          <w:w w:val="110"/>
        </w:rPr>
        <w:t xml:space="preserve"> </w:t>
      </w:r>
      <w:r>
        <w:rPr>
          <w:color w:val="231F20"/>
          <w:w w:val="110"/>
        </w:rPr>
        <w:t>proposal</w:t>
      </w:r>
      <w:r>
        <w:rPr>
          <w:color w:val="231F20"/>
          <w:spacing w:val="-2"/>
          <w:w w:val="110"/>
        </w:rPr>
        <w:t xml:space="preserve"> </w:t>
      </w:r>
      <w:r>
        <w:rPr>
          <w:color w:val="231F20"/>
          <w:w w:val="110"/>
        </w:rPr>
        <w:t>advances</w:t>
      </w:r>
    </w:p>
    <w:p w14:paraId="0C37B700" w14:textId="77777777" w:rsidR="00E208A7" w:rsidRDefault="00E208A7">
      <w:pPr>
        <w:pStyle w:val="BodyText"/>
        <w:kinsoku w:val="0"/>
        <w:overflowPunct w:val="0"/>
        <w:spacing w:line="233" w:lineRule="exact"/>
        <w:ind w:left="630"/>
        <w:rPr>
          <w:color w:val="231F20"/>
          <w:spacing w:val="-4"/>
          <w:w w:val="110"/>
        </w:rPr>
      </w:pPr>
      <w:r>
        <w:rPr>
          <w:color w:val="231F20"/>
          <w:w w:val="110"/>
        </w:rPr>
        <w:t>with</w:t>
      </w:r>
      <w:r>
        <w:rPr>
          <w:color w:val="231F20"/>
          <w:spacing w:val="-7"/>
          <w:w w:val="110"/>
        </w:rPr>
        <w:t xml:space="preserve"> </w:t>
      </w:r>
      <w:r>
        <w:rPr>
          <w:color w:val="231F20"/>
          <w:w w:val="110"/>
        </w:rPr>
        <w:t>a</w:t>
      </w:r>
      <w:r>
        <w:rPr>
          <w:color w:val="231F20"/>
          <w:spacing w:val="-7"/>
          <w:w w:val="110"/>
        </w:rPr>
        <w:t xml:space="preserve"> </w:t>
      </w:r>
      <w:r>
        <w:rPr>
          <w:color w:val="231F20"/>
          <w:w w:val="110"/>
        </w:rPr>
        <w:t>workable</w:t>
      </w:r>
      <w:r>
        <w:rPr>
          <w:color w:val="231F20"/>
          <w:spacing w:val="-7"/>
          <w:w w:val="110"/>
        </w:rPr>
        <w:t xml:space="preserve"> </w:t>
      </w:r>
      <w:r>
        <w:rPr>
          <w:color w:val="231F20"/>
          <w:w w:val="110"/>
        </w:rPr>
        <w:t>marketing</w:t>
      </w:r>
      <w:r>
        <w:rPr>
          <w:color w:val="231F20"/>
          <w:spacing w:val="-7"/>
          <w:w w:val="110"/>
        </w:rPr>
        <w:t xml:space="preserve"> </w:t>
      </w:r>
      <w:r>
        <w:rPr>
          <w:color w:val="231F20"/>
          <w:w w:val="110"/>
        </w:rPr>
        <w:t>and</w:t>
      </w:r>
      <w:r>
        <w:rPr>
          <w:color w:val="231F20"/>
          <w:spacing w:val="-7"/>
          <w:w w:val="110"/>
        </w:rPr>
        <w:t xml:space="preserve"> </w:t>
      </w:r>
      <w:r>
        <w:rPr>
          <w:color w:val="231F20"/>
          <w:w w:val="110"/>
        </w:rPr>
        <w:t>enrollment</w:t>
      </w:r>
      <w:r>
        <w:rPr>
          <w:color w:val="231F20"/>
          <w:spacing w:val="-7"/>
          <w:w w:val="110"/>
        </w:rPr>
        <w:t xml:space="preserve"> </w:t>
      </w:r>
      <w:r>
        <w:rPr>
          <w:color w:val="231F20"/>
          <w:spacing w:val="-4"/>
          <w:w w:val="110"/>
        </w:rPr>
        <w:t>plan.</w:t>
      </w:r>
    </w:p>
    <w:p w14:paraId="50742CE7" w14:textId="77777777" w:rsidR="00E208A7" w:rsidRDefault="00E208A7">
      <w:pPr>
        <w:pStyle w:val="BodyText"/>
        <w:kinsoku w:val="0"/>
        <w:overflowPunct w:val="0"/>
        <w:spacing w:before="109" w:line="259" w:lineRule="auto"/>
        <w:ind w:left="630"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0"/>
          <w:w w:val="110"/>
          <w:position w:val="2"/>
          <w:sz w:val="12"/>
          <w:szCs w:val="12"/>
        </w:rPr>
        <w:t xml:space="preserve"> </w:t>
      </w:r>
      <w:r>
        <w:rPr>
          <w:i/>
          <w:iCs/>
          <w:color w:val="231F20"/>
          <w:spacing w:val="-2"/>
          <w:w w:val="110"/>
        </w:rPr>
        <w:t>Expand</w:t>
      </w:r>
      <w:r>
        <w:rPr>
          <w:i/>
          <w:iCs/>
          <w:color w:val="231F20"/>
          <w:spacing w:val="-14"/>
          <w:w w:val="110"/>
        </w:rPr>
        <w:t xml:space="preserve"> </w:t>
      </w:r>
      <w:r>
        <w:rPr>
          <w:i/>
          <w:iCs/>
          <w:color w:val="231F20"/>
          <w:spacing w:val="-2"/>
          <w:w w:val="110"/>
        </w:rPr>
        <w:t>faculty</w:t>
      </w:r>
      <w:r>
        <w:rPr>
          <w:i/>
          <w:iCs/>
          <w:color w:val="231F20"/>
          <w:spacing w:val="-14"/>
          <w:w w:val="110"/>
        </w:rPr>
        <w:t xml:space="preserve"> </w:t>
      </w:r>
      <w:r>
        <w:rPr>
          <w:i/>
          <w:iCs/>
          <w:color w:val="231F20"/>
          <w:spacing w:val="-2"/>
          <w:w w:val="110"/>
        </w:rPr>
        <w:t>research</w:t>
      </w:r>
      <w:r>
        <w:rPr>
          <w:i/>
          <w:iCs/>
          <w:color w:val="231F20"/>
          <w:spacing w:val="-15"/>
          <w:w w:val="110"/>
        </w:rPr>
        <w:t xml:space="preserve"> </w:t>
      </w:r>
      <w:r>
        <w:rPr>
          <w:i/>
          <w:iCs/>
          <w:color w:val="231F20"/>
          <w:spacing w:val="-2"/>
          <w:w w:val="110"/>
        </w:rPr>
        <w:t>and</w:t>
      </w:r>
      <w:r>
        <w:rPr>
          <w:i/>
          <w:iCs/>
          <w:color w:val="231F20"/>
          <w:spacing w:val="-14"/>
          <w:w w:val="110"/>
        </w:rPr>
        <w:t xml:space="preserve"> </w:t>
      </w:r>
      <w:r>
        <w:rPr>
          <w:i/>
          <w:iCs/>
          <w:color w:val="231F20"/>
          <w:spacing w:val="-2"/>
          <w:w w:val="110"/>
        </w:rPr>
        <w:t>scholarship,</w:t>
      </w:r>
      <w:r>
        <w:rPr>
          <w:i/>
          <w:iCs/>
          <w:color w:val="231F20"/>
          <w:spacing w:val="-14"/>
          <w:w w:val="110"/>
        </w:rPr>
        <w:t xml:space="preserve"> </w:t>
      </w:r>
      <w:r>
        <w:rPr>
          <w:i/>
          <w:iCs/>
          <w:color w:val="231F20"/>
          <w:spacing w:val="-2"/>
          <w:w w:val="110"/>
        </w:rPr>
        <w:t xml:space="preserve">focusing </w:t>
      </w:r>
      <w:r>
        <w:rPr>
          <w:i/>
          <w:iCs/>
          <w:color w:val="231F20"/>
          <w:w w:val="110"/>
        </w:rPr>
        <w:t xml:space="preserve">on increasing external funding support. </w:t>
      </w:r>
      <w:r>
        <w:rPr>
          <w:color w:val="231F20"/>
          <w:w w:val="110"/>
        </w:rPr>
        <w:t>The Office</w:t>
      </w:r>
      <w:r>
        <w:rPr>
          <w:color w:val="231F20"/>
          <w:spacing w:val="-13"/>
          <w:w w:val="110"/>
        </w:rPr>
        <w:t xml:space="preserve"> </w:t>
      </w:r>
      <w:r>
        <w:rPr>
          <w:color w:val="231F20"/>
          <w:w w:val="110"/>
        </w:rPr>
        <w:t>of</w:t>
      </w:r>
      <w:r>
        <w:rPr>
          <w:color w:val="231F20"/>
          <w:spacing w:val="-13"/>
          <w:w w:val="110"/>
        </w:rPr>
        <w:t xml:space="preserve"> </w:t>
      </w:r>
      <w:r>
        <w:rPr>
          <w:color w:val="231F20"/>
          <w:w w:val="110"/>
        </w:rPr>
        <w:t>Research</w:t>
      </w:r>
      <w:r>
        <w:rPr>
          <w:color w:val="231F20"/>
          <w:spacing w:val="-13"/>
          <w:w w:val="110"/>
        </w:rPr>
        <w:t xml:space="preserve"> </w:t>
      </w:r>
      <w:r>
        <w:rPr>
          <w:color w:val="231F20"/>
          <w:w w:val="110"/>
        </w:rPr>
        <w:t>and</w:t>
      </w:r>
      <w:r>
        <w:rPr>
          <w:color w:val="231F20"/>
          <w:spacing w:val="-13"/>
          <w:w w:val="110"/>
        </w:rPr>
        <w:t xml:space="preserve"> </w:t>
      </w:r>
      <w:r>
        <w:rPr>
          <w:color w:val="231F20"/>
          <w:w w:val="110"/>
        </w:rPr>
        <w:t>Sponsored</w:t>
      </w:r>
      <w:r>
        <w:rPr>
          <w:color w:val="231F20"/>
          <w:spacing w:val="-13"/>
          <w:w w:val="110"/>
        </w:rPr>
        <w:t xml:space="preserve"> </w:t>
      </w:r>
      <w:r>
        <w:rPr>
          <w:color w:val="231F20"/>
          <w:w w:val="110"/>
        </w:rPr>
        <w:t>Programs</w:t>
      </w:r>
      <w:r>
        <w:rPr>
          <w:color w:val="231F20"/>
          <w:spacing w:val="-13"/>
          <w:w w:val="110"/>
        </w:rPr>
        <w:t xml:space="preserve"> </w:t>
      </w:r>
      <w:r>
        <w:rPr>
          <w:color w:val="231F20"/>
          <w:w w:val="110"/>
        </w:rPr>
        <w:t>has</w:t>
      </w:r>
    </w:p>
    <w:p w14:paraId="13EB72B6" w14:textId="77777777" w:rsidR="00E208A7" w:rsidRDefault="00E208A7">
      <w:pPr>
        <w:pStyle w:val="BodyText"/>
        <w:kinsoku w:val="0"/>
        <w:overflowPunct w:val="0"/>
        <w:spacing w:before="75" w:line="259" w:lineRule="auto"/>
        <w:ind w:left="470" w:right="312"/>
        <w:rPr>
          <w:color w:val="231F20"/>
          <w:w w:val="115"/>
        </w:rPr>
      </w:pPr>
      <w:r>
        <w:rPr>
          <w:rFonts w:ascii="Times New Roman" w:hAnsi="Times New Roman" w:cs="Times New Roman"/>
          <w:sz w:val="24"/>
          <w:szCs w:val="24"/>
        </w:rPr>
        <w:br w:type="column"/>
      </w:r>
      <w:r>
        <w:rPr>
          <w:color w:val="231F20"/>
          <w:spacing w:val="-4"/>
          <w:w w:val="115"/>
        </w:rPr>
        <w:t>now</w:t>
      </w:r>
      <w:r>
        <w:rPr>
          <w:color w:val="231F20"/>
          <w:spacing w:val="-13"/>
          <w:w w:val="115"/>
        </w:rPr>
        <w:t xml:space="preserve"> </w:t>
      </w:r>
      <w:r>
        <w:rPr>
          <w:color w:val="231F20"/>
          <w:spacing w:val="-4"/>
          <w:w w:val="115"/>
        </w:rPr>
        <w:t>been</w:t>
      </w:r>
      <w:r>
        <w:rPr>
          <w:color w:val="231F20"/>
          <w:spacing w:val="-13"/>
          <w:w w:val="115"/>
        </w:rPr>
        <w:t xml:space="preserve"> </w:t>
      </w:r>
      <w:r>
        <w:rPr>
          <w:color w:val="231F20"/>
          <w:spacing w:val="-4"/>
          <w:w w:val="115"/>
        </w:rPr>
        <w:t>integrated</w:t>
      </w:r>
      <w:r>
        <w:rPr>
          <w:color w:val="231F20"/>
          <w:spacing w:val="-13"/>
          <w:w w:val="115"/>
        </w:rPr>
        <w:t xml:space="preserve"> </w:t>
      </w:r>
      <w:r>
        <w:rPr>
          <w:color w:val="231F20"/>
          <w:spacing w:val="-4"/>
          <w:w w:val="115"/>
        </w:rPr>
        <w:t>into</w:t>
      </w:r>
      <w:r>
        <w:rPr>
          <w:color w:val="231F20"/>
          <w:spacing w:val="-13"/>
          <w:w w:val="115"/>
        </w:rPr>
        <w:t xml:space="preserve"> </w:t>
      </w:r>
      <w:r>
        <w:rPr>
          <w:color w:val="231F20"/>
          <w:spacing w:val="-4"/>
          <w:w w:val="115"/>
        </w:rPr>
        <w:t>Academic</w:t>
      </w:r>
      <w:r>
        <w:rPr>
          <w:color w:val="231F20"/>
          <w:spacing w:val="-12"/>
          <w:w w:val="115"/>
        </w:rPr>
        <w:t xml:space="preserve"> </w:t>
      </w:r>
      <w:r>
        <w:rPr>
          <w:color w:val="231F20"/>
          <w:spacing w:val="-4"/>
          <w:w w:val="115"/>
        </w:rPr>
        <w:t>Affairs</w:t>
      </w:r>
      <w:r>
        <w:rPr>
          <w:color w:val="231F20"/>
          <w:spacing w:val="-13"/>
          <w:w w:val="115"/>
        </w:rPr>
        <w:t xml:space="preserve"> </w:t>
      </w:r>
      <w:r>
        <w:rPr>
          <w:color w:val="231F20"/>
          <w:spacing w:val="-4"/>
          <w:w w:val="115"/>
        </w:rPr>
        <w:t xml:space="preserve">under </w:t>
      </w:r>
      <w:r>
        <w:rPr>
          <w:color w:val="231F20"/>
          <w:spacing w:val="-2"/>
          <w:w w:val="115"/>
        </w:rPr>
        <w:t>new</w:t>
      </w:r>
      <w:r>
        <w:rPr>
          <w:color w:val="231F20"/>
          <w:spacing w:val="-15"/>
          <w:w w:val="115"/>
        </w:rPr>
        <w:t xml:space="preserve"> </w:t>
      </w:r>
      <w:r>
        <w:rPr>
          <w:color w:val="231F20"/>
          <w:spacing w:val="-2"/>
          <w:w w:val="115"/>
        </w:rPr>
        <w:t>director</w:t>
      </w:r>
      <w:r>
        <w:rPr>
          <w:color w:val="231F20"/>
          <w:spacing w:val="-15"/>
          <w:w w:val="115"/>
        </w:rPr>
        <w:t xml:space="preserve"> </w:t>
      </w:r>
      <w:r>
        <w:rPr>
          <w:color w:val="231F20"/>
          <w:spacing w:val="-2"/>
          <w:w w:val="115"/>
        </w:rPr>
        <w:t>Alice</w:t>
      </w:r>
      <w:r>
        <w:rPr>
          <w:color w:val="231F20"/>
          <w:spacing w:val="-15"/>
          <w:w w:val="115"/>
        </w:rPr>
        <w:t xml:space="preserve"> </w:t>
      </w:r>
      <w:r>
        <w:rPr>
          <w:color w:val="231F20"/>
          <w:spacing w:val="-2"/>
          <w:w w:val="115"/>
        </w:rPr>
        <w:t>Diaz</w:t>
      </w:r>
      <w:r>
        <w:rPr>
          <w:color w:val="231F20"/>
          <w:spacing w:val="-15"/>
          <w:w w:val="115"/>
        </w:rPr>
        <w:t xml:space="preserve"> </w:t>
      </w:r>
      <w:r>
        <w:rPr>
          <w:color w:val="231F20"/>
          <w:spacing w:val="-2"/>
          <w:w w:val="115"/>
        </w:rPr>
        <w:t>Bonhomme.</w:t>
      </w:r>
      <w:r>
        <w:rPr>
          <w:color w:val="231F20"/>
          <w:spacing w:val="-14"/>
          <w:w w:val="115"/>
        </w:rPr>
        <w:t xml:space="preserve"> </w:t>
      </w:r>
      <w:r>
        <w:rPr>
          <w:color w:val="231F20"/>
          <w:spacing w:val="-2"/>
          <w:w w:val="115"/>
        </w:rPr>
        <w:t>This</w:t>
      </w:r>
      <w:r>
        <w:rPr>
          <w:color w:val="231F20"/>
          <w:spacing w:val="-15"/>
          <w:w w:val="115"/>
        </w:rPr>
        <w:t xml:space="preserve"> </w:t>
      </w:r>
      <w:r>
        <w:rPr>
          <w:color w:val="231F20"/>
          <w:spacing w:val="-2"/>
          <w:w w:val="115"/>
        </w:rPr>
        <w:t xml:space="preserve">year, </w:t>
      </w:r>
      <w:r>
        <w:rPr>
          <w:color w:val="231F20"/>
          <w:w w:val="115"/>
        </w:rPr>
        <w:t>the</w:t>
      </w:r>
      <w:r>
        <w:rPr>
          <w:color w:val="231F20"/>
          <w:spacing w:val="-17"/>
          <w:w w:val="115"/>
        </w:rPr>
        <w:t xml:space="preserve"> </w:t>
      </w:r>
      <w:r>
        <w:rPr>
          <w:color w:val="231F20"/>
          <w:w w:val="115"/>
        </w:rPr>
        <w:t>Office</w:t>
      </w:r>
      <w:r>
        <w:rPr>
          <w:color w:val="231F20"/>
          <w:spacing w:val="-17"/>
          <w:w w:val="115"/>
        </w:rPr>
        <w:t xml:space="preserve"> </w:t>
      </w:r>
      <w:r>
        <w:rPr>
          <w:color w:val="231F20"/>
          <w:w w:val="115"/>
        </w:rPr>
        <w:t>will</w:t>
      </w:r>
      <w:r>
        <w:rPr>
          <w:color w:val="231F20"/>
          <w:spacing w:val="-17"/>
          <w:w w:val="115"/>
        </w:rPr>
        <w:t xml:space="preserve"> </w:t>
      </w:r>
      <w:r>
        <w:rPr>
          <w:color w:val="231F20"/>
          <w:w w:val="115"/>
        </w:rPr>
        <w:t>launch</w:t>
      </w:r>
      <w:r>
        <w:rPr>
          <w:color w:val="231F20"/>
          <w:spacing w:val="-17"/>
          <w:w w:val="115"/>
        </w:rPr>
        <w:t xml:space="preserve"> </w:t>
      </w:r>
      <w:r>
        <w:rPr>
          <w:color w:val="231F20"/>
          <w:w w:val="115"/>
        </w:rPr>
        <w:t>a</w:t>
      </w:r>
      <w:r>
        <w:rPr>
          <w:color w:val="231F20"/>
          <w:spacing w:val="-16"/>
          <w:w w:val="115"/>
        </w:rPr>
        <w:t xml:space="preserve"> </w:t>
      </w:r>
      <w:r>
        <w:rPr>
          <w:color w:val="231F20"/>
          <w:w w:val="115"/>
        </w:rPr>
        <w:t>series</w:t>
      </w:r>
      <w:r>
        <w:rPr>
          <w:color w:val="231F20"/>
          <w:spacing w:val="-17"/>
          <w:w w:val="115"/>
        </w:rPr>
        <w:t xml:space="preserve"> </w:t>
      </w:r>
      <w:r>
        <w:rPr>
          <w:color w:val="231F20"/>
          <w:w w:val="115"/>
        </w:rPr>
        <w:t>of</w:t>
      </w:r>
      <w:r>
        <w:rPr>
          <w:color w:val="231F20"/>
          <w:spacing w:val="-17"/>
          <w:w w:val="115"/>
        </w:rPr>
        <w:t xml:space="preserve"> </w:t>
      </w:r>
      <w:r>
        <w:rPr>
          <w:color w:val="231F20"/>
          <w:w w:val="115"/>
        </w:rPr>
        <w:t>workshops</w:t>
      </w:r>
      <w:r>
        <w:rPr>
          <w:color w:val="231F20"/>
          <w:spacing w:val="-17"/>
          <w:w w:val="115"/>
        </w:rPr>
        <w:t xml:space="preserve"> </w:t>
      </w:r>
      <w:r>
        <w:rPr>
          <w:color w:val="231F20"/>
          <w:w w:val="115"/>
        </w:rPr>
        <w:t xml:space="preserve">on </w:t>
      </w:r>
      <w:r>
        <w:rPr>
          <w:color w:val="231F20"/>
          <w:spacing w:val="-4"/>
          <w:w w:val="115"/>
        </w:rPr>
        <w:t xml:space="preserve">proposal development, reintroduce the Proposal </w:t>
      </w:r>
      <w:r>
        <w:rPr>
          <w:color w:val="231F20"/>
          <w:w w:val="110"/>
        </w:rPr>
        <w:t>Incentive</w:t>
      </w:r>
      <w:r>
        <w:rPr>
          <w:color w:val="231F20"/>
          <w:spacing w:val="-17"/>
          <w:w w:val="110"/>
        </w:rPr>
        <w:t xml:space="preserve"> </w:t>
      </w:r>
      <w:r>
        <w:rPr>
          <w:color w:val="231F20"/>
          <w:w w:val="110"/>
        </w:rPr>
        <w:t>Program—which</w:t>
      </w:r>
      <w:r>
        <w:rPr>
          <w:color w:val="231F20"/>
          <w:spacing w:val="-16"/>
          <w:w w:val="110"/>
        </w:rPr>
        <w:t xml:space="preserve"> </w:t>
      </w:r>
      <w:r>
        <w:rPr>
          <w:color w:val="231F20"/>
          <w:w w:val="110"/>
        </w:rPr>
        <w:t>offers</w:t>
      </w:r>
      <w:r>
        <w:rPr>
          <w:color w:val="231F20"/>
          <w:spacing w:val="-16"/>
          <w:w w:val="110"/>
        </w:rPr>
        <w:t xml:space="preserve"> </w:t>
      </w:r>
      <w:r>
        <w:rPr>
          <w:color w:val="231F20"/>
          <w:w w:val="110"/>
        </w:rPr>
        <w:t>course</w:t>
      </w:r>
      <w:r>
        <w:rPr>
          <w:color w:val="231F20"/>
          <w:spacing w:val="-16"/>
          <w:w w:val="110"/>
        </w:rPr>
        <w:t xml:space="preserve"> </w:t>
      </w:r>
      <w:r>
        <w:rPr>
          <w:color w:val="231F20"/>
          <w:w w:val="110"/>
        </w:rPr>
        <w:t xml:space="preserve">releases </w:t>
      </w:r>
      <w:r>
        <w:rPr>
          <w:color w:val="231F20"/>
          <w:w w:val="115"/>
        </w:rPr>
        <w:t>to</w:t>
      </w:r>
      <w:r>
        <w:rPr>
          <w:color w:val="231F20"/>
          <w:spacing w:val="-11"/>
          <w:w w:val="115"/>
        </w:rPr>
        <w:t xml:space="preserve"> </w:t>
      </w:r>
      <w:r>
        <w:rPr>
          <w:color w:val="231F20"/>
          <w:w w:val="115"/>
        </w:rPr>
        <w:t>support</w:t>
      </w:r>
      <w:r>
        <w:rPr>
          <w:color w:val="231F20"/>
          <w:spacing w:val="-11"/>
          <w:w w:val="115"/>
        </w:rPr>
        <w:t xml:space="preserve"> </w:t>
      </w:r>
      <w:r>
        <w:rPr>
          <w:color w:val="231F20"/>
          <w:w w:val="115"/>
        </w:rPr>
        <w:t>proposal</w:t>
      </w:r>
      <w:r>
        <w:rPr>
          <w:color w:val="231F20"/>
          <w:spacing w:val="-11"/>
          <w:w w:val="115"/>
        </w:rPr>
        <w:t xml:space="preserve"> </w:t>
      </w:r>
      <w:r>
        <w:rPr>
          <w:color w:val="231F20"/>
          <w:w w:val="115"/>
        </w:rPr>
        <w:t>writing—and</w:t>
      </w:r>
      <w:r>
        <w:rPr>
          <w:color w:val="231F20"/>
          <w:spacing w:val="-11"/>
          <w:w w:val="115"/>
        </w:rPr>
        <w:t xml:space="preserve"> </w:t>
      </w:r>
      <w:r>
        <w:rPr>
          <w:color w:val="231F20"/>
          <w:w w:val="115"/>
        </w:rPr>
        <w:t>introduce</w:t>
      </w:r>
      <w:r>
        <w:rPr>
          <w:color w:val="231F20"/>
          <w:spacing w:val="-11"/>
          <w:w w:val="115"/>
        </w:rPr>
        <w:t xml:space="preserve"> </w:t>
      </w:r>
      <w:r>
        <w:rPr>
          <w:color w:val="231F20"/>
          <w:w w:val="115"/>
        </w:rPr>
        <w:t xml:space="preserve">a </w:t>
      </w:r>
      <w:r>
        <w:rPr>
          <w:color w:val="231F20"/>
          <w:spacing w:val="-2"/>
          <w:w w:val="115"/>
        </w:rPr>
        <w:t>new</w:t>
      </w:r>
      <w:r>
        <w:rPr>
          <w:color w:val="231F20"/>
          <w:spacing w:val="-12"/>
          <w:w w:val="115"/>
        </w:rPr>
        <w:t xml:space="preserve"> </w:t>
      </w:r>
      <w:r>
        <w:rPr>
          <w:color w:val="231F20"/>
          <w:spacing w:val="-2"/>
          <w:w w:val="115"/>
        </w:rPr>
        <w:t>Proposal</w:t>
      </w:r>
      <w:r>
        <w:rPr>
          <w:color w:val="231F20"/>
          <w:spacing w:val="-12"/>
          <w:w w:val="115"/>
        </w:rPr>
        <w:t xml:space="preserve"> </w:t>
      </w:r>
      <w:r>
        <w:rPr>
          <w:color w:val="231F20"/>
          <w:spacing w:val="-2"/>
          <w:w w:val="115"/>
        </w:rPr>
        <w:t>Submission</w:t>
      </w:r>
      <w:r>
        <w:rPr>
          <w:color w:val="231F20"/>
          <w:spacing w:val="-12"/>
          <w:w w:val="115"/>
        </w:rPr>
        <w:t xml:space="preserve"> </w:t>
      </w:r>
      <w:r>
        <w:rPr>
          <w:color w:val="231F20"/>
          <w:spacing w:val="-2"/>
          <w:w w:val="115"/>
        </w:rPr>
        <w:t>Incentive</w:t>
      </w:r>
      <w:r>
        <w:rPr>
          <w:color w:val="231F20"/>
          <w:spacing w:val="-12"/>
          <w:w w:val="115"/>
        </w:rPr>
        <w:t xml:space="preserve"> </w:t>
      </w:r>
      <w:r>
        <w:rPr>
          <w:color w:val="231F20"/>
          <w:spacing w:val="-2"/>
          <w:w w:val="115"/>
        </w:rPr>
        <w:t>for</w:t>
      </w:r>
      <w:r>
        <w:rPr>
          <w:color w:val="231F20"/>
          <w:spacing w:val="-12"/>
          <w:w w:val="115"/>
        </w:rPr>
        <w:t xml:space="preserve"> </w:t>
      </w:r>
      <w:r>
        <w:rPr>
          <w:color w:val="231F20"/>
          <w:spacing w:val="-2"/>
          <w:w w:val="115"/>
        </w:rPr>
        <w:t>faculty who</w:t>
      </w:r>
      <w:r>
        <w:rPr>
          <w:color w:val="231F20"/>
          <w:spacing w:val="-15"/>
          <w:w w:val="115"/>
        </w:rPr>
        <w:t xml:space="preserve"> </w:t>
      </w:r>
      <w:r>
        <w:rPr>
          <w:color w:val="231F20"/>
          <w:spacing w:val="-2"/>
          <w:w w:val="115"/>
        </w:rPr>
        <w:t>submit</w:t>
      </w:r>
      <w:r>
        <w:rPr>
          <w:color w:val="231F20"/>
          <w:spacing w:val="-14"/>
          <w:w w:val="115"/>
        </w:rPr>
        <w:t xml:space="preserve"> </w:t>
      </w:r>
      <w:r>
        <w:rPr>
          <w:color w:val="231F20"/>
          <w:spacing w:val="-2"/>
          <w:w w:val="115"/>
        </w:rPr>
        <w:t>external</w:t>
      </w:r>
      <w:r>
        <w:rPr>
          <w:color w:val="231F20"/>
          <w:spacing w:val="-15"/>
          <w:w w:val="115"/>
        </w:rPr>
        <w:t xml:space="preserve"> </w:t>
      </w:r>
      <w:r>
        <w:rPr>
          <w:color w:val="231F20"/>
          <w:spacing w:val="-2"/>
          <w:w w:val="115"/>
        </w:rPr>
        <w:t>funding</w:t>
      </w:r>
      <w:r>
        <w:rPr>
          <w:color w:val="231F20"/>
          <w:spacing w:val="-14"/>
          <w:w w:val="115"/>
        </w:rPr>
        <w:t xml:space="preserve"> </w:t>
      </w:r>
      <w:r>
        <w:rPr>
          <w:color w:val="231F20"/>
          <w:spacing w:val="-2"/>
          <w:w w:val="115"/>
        </w:rPr>
        <w:t>proposals.</w:t>
      </w:r>
      <w:r>
        <w:rPr>
          <w:color w:val="231F20"/>
          <w:spacing w:val="-15"/>
          <w:w w:val="115"/>
        </w:rPr>
        <w:t xml:space="preserve"> </w:t>
      </w:r>
      <w:r>
        <w:rPr>
          <w:color w:val="231F20"/>
          <w:spacing w:val="-2"/>
          <w:w w:val="115"/>
        </w:rPr>
        <w:t>The</w:t>
      </w:r>
      <w:r>
        <w:rPr>
          <w:color w:val="231F20"/>
          <w:spacing w:val="-14"/>
          <w:w w:val="115"/>
        </w:rPr>
        <w:t xml:space="preserve"> </w:t>
      </w:r>
      <w:r>
        <w:rPr>
          <w:color w:val="231F20"/>
          <w:spacing w:val="-2"/>
          <w:w w:val="115"/>
        </w:rPr>
        <w:t xml:space="preserve">aim </w:t>
      </w:r>
      <w:r>
        <w:rPr>
          <w:color w:val="231F20"/>
          <w:w w:val="115"/>
        </w:rPr>
        <w:t>is</w:t>
      </w:r>
      <w:r>
        <w:rPr>
          <w:color w:val="231F20"/>
          <w:spacing w:val="-10"/>
          <w:w w:val="115"/>
        </w:rPr>
        <w:t xml:space="preserve"> </w:t>
      </w:r>
      <w:r>
        <w:rPr>
          <w:color w:val="231F20"/>
          <w:w w:val="115"/>
        </w:rPr>
        <w:t>to</w:t>
      </w:r>
      <w:r>
        <w:rPr>
          <w:color w:val="231F20"/>
          <w:spacing w:val="-10"/>
          <w:w w:val="115"/>
        </w:rPr>
        <w:t xml:space="preserve"> </w:t>
      </w:r>
      <w:r>
        <w:rPr>
          <w:color w:val="231F20"/>
          <w:w w:val="115"/>
        </w:rPr>
        <w:t>boost</w:t>
      </w:r>
      <w:r>
        <w:rPr>
          <w:color w:val="231F20"/>
          <w:spacing w:val="-10"/>
          <w:w w:val="115"/>
        </w:rPr>
        <w:t xml:space="preserve"> </w:t>
      </w:r>
      <w:r>
        <w:rPr>
          <w:color w:val="231F20"/>
          <w:w w:val="115"/>
        </w:rPr>
        <w:t>both</w:t>
      </w:r>
      <w:r>
        <w:rPr>
          <w:color w:val="231F20"/>
          <w:spacing w:val="-10"/>
          <w:w w:val="115"/>
        </w:rPr>
        <w:t xml:space="preserve"> </w:t>
      </w:r>
      <w:r>
        <w:rPr>
          <w:color w:val="231F20"/>
          <w:w w:val="115"/>
        </w:rPr>
        <w:t>the</w:t>
      </w:r>
      <w:r>
        <w:rPr>
          <w:color w:val="231F20"/>
          <w:spacing w:val="-10"/>
          <w:w w:val="115"/>
        </w:rPr>
        <w:t xml:space="preserve"> </w:t>
      </w:r>
      <w:r>
        <w:rPr>
          <w:color w:val="231F20"/>
          <w:w w:val="115"/>
        </w:rPr>
        <w:t>number</w:t>
      </w:r>
      <w:r>
        <w:rPr>
          <w:color w:val="231F20"/>
          <w:spacing w:val="-10"/>
          <w:w w:val="115"/>
        </w:rPr>
        <w:t xml:space="preserve"> </w:t>
      </w:r>
      <w:r>
        <w:rPr>
          <w:color w:val="231F20"/>
          <w:w w:val="115"/>
        </w:rPr>
        <w:t>and</w:t>
      </w:r>
      <w:r>
        <w:rPr>
          <w:color w:val="231F20"/>
          <w:spacing w:val="-10"/>
          <w:w w:val="115"/>
        </w:rPr>
        <w:t xml:space="preserve"> </w:t>
      </w:r>
      <w:r>
        <w:rPr>
          <w:color w:val="231F20"/>
          <w:w w:val="115"/>
        </w:rPr>
        <w:t>the</w:t>
      </w:r>
      <w:r>
        <w:rPr>
          <w:color w:val="231F20"/>
          <w:spacing w:val="-10"/>
          <w:w w:val="115"/>
        </w:rPr>
        <w:t xml:space="preserve"> </w:t>
      </w:r>
      <w:r>
        <w:rPr>
          <w:color w:val="231F20"/>
          <w:w w:val="115"/>
        </w:rPr>
        <w:t>ambition</w:t>
      </w:r>
      <w:r>
        <w:rPr>
          <w:color w:val="231F20"/>
          <w:spacing w:val="-10"/>
          <w:w w:val="115"/>
        </w:rPr>
        <w:t xml:space="preserve"> </w:t>
      </w:r>
      <w:r>
        <w:rPr>
          <w:color w:val="231F20"/>
          <w:w w:val="115"/>
        </w:rPr>
        <w:t>of proposals</w:t>
      </w:r>
      <w:r>
        <w:rPr>
          <w:color w:val="231F20"/>
          <w:spacing w:val="-10"/>
          <w:w w:val="115"/>
        </w:rPr>
        <w:t xml:space="preserve"> </w:t>
      </w:r>
      <w:r>
        <w:rPr>
          <w:color w:val="231F20"/>
          <w:w w:val="115"/>
        </w:rPr>
        <w:t>coming</w:t>
      </w:r>
      <w:r>
        <w:rPr>
          <w:color w:val="231F20"/>
          <w:spacing w:val="-10"/>
          <w:w w:val="115"/>
        </w:rPr>
        <w:t xml:space="preserve"> </w:t>
      </w:r>
      <w:r>
        <w:rPr>
          <w:color w:val="231F20"/>
          <w:w w:val="115"/>
        </w:rPr>
        <w:t>from</w:t>
      </w:r>
      <w:r>
        <w:rPr>
          <w:color w:val="231F20"/>
          <w:spacing w:val="-10"/>
          <w:w w:val="115"/>
        </w:rPr>
        <w:t xml:space="preserve"> </w:t>
      </w:r>
      <w:r>
        <w:rPr>
          <w:color w:val="231F20"/>
          <w:w w:val="115"/>
        </w:rPr>
        <w:t>the</w:t>
      </w:r>
      <w:r>
        <w:rPr>
          <w:color w:val="231F20"/>
          <w:spacing w:val="-10"/>
          <w:w w:val="115"/>
        </w:rPr>
        <w:t xml:space="preserve"> </w:t>
      </w:r>
      <w:r>
        <w:rPr>
          <w:color w:val="231F20"/>
          <w:w w:val="115"/>
        </w:rPr>
        <w:t>College.</w:t>
      </w:r>
    </w:p>
    <w:p w14:paraId="4A9C6CF5" w14:textId="77777777" w:rsidR="00E208A7" w:rsidRDefault="00E208A7">
      <w:pPr>
        <w:pStyle w:val="BodyText"/>
        <w:kinsoku w:val="0"/>
        <w:overflowPunct w:val="0"/>
        <w:spacing w:before="82" w:line="259" w:lineRule="auto"/>
        <w:ind w:left="470" w:right="631" w:hanging="180"/>
        <w:rPr>
          <w:color w:val="231F20"/>
          <w:spacing w:val="-4"/>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i/>
          <w:iCs/>
          <w:color w:val="231F20"/>
          <w:w w:val="110"/>
        </w:rPr>
        <w:t>Deepen</w:t>
      </w:r>
      <w:r>
        <w:rPr>
          <w:i/>
          <w:iCs/>
          <w:color w:val="231F20"/>
          <w:spacing w:val="-6"/>
          <w:w w:val="110"/>
        </w:rPr>
        <w:t xml:space="preserve"> </w:t>
      </w:r>
      <w:r>
        <w:rPr>
          <w:i/>
          <w:iCs/>
          <w:color w:val="231F20"/>
          <w:w w:val="110"/>
        </w:rPr>
        <w:t>industry</w:t>
      </w:r>
      <w:r>
        <w:rPr>
          <w:i/>
          <w:iCs/>
          <w:color w:val="231F20"/>
          <w:spacing w:val="-6"/>
          <w:w w:val="110"/>
        </w:rPr>
        <w:t xml:space="preserve"> </w:t>
      </w:r>
      <w:r>
        <w:rPr>
          <w:i/>
          <w:iCs/>
          <w:color w:val="231F20"/>
          <w:w w:val="110"/>
        </w:rPr>
        <w:t>and</w:t>
      </w:r>
      <w:r>
        <w:rPr>
          <w:i/>
          <w:iCs/>
          <w:color w:val="231F20"/>
          <w:spacing w:val="-6"/>
          <w:w w:val="110"/>
        </w:rPr>
        <w:t xml:space="preserve"> </w:t>
      </w:r>
      <w:r>
        <w:rPr>
          <w:i/>
          <w:iCs/>
          <w:color w:val="231F20"/>
          <w:w w:val="110"/>
        </w:rPr>
        <w:t>community</w:t>
      </w:r>
      <w:r>
        <w:rPr>
          <w:i/>
          <w:iCs/>
          <w:color w:val="231F20"/>
          <w:spacing w:val="-6"/>
          <w:w w:val="110"/>
        </w:rPr>
        <w:t xml:space="preserve"> </w:t>
      </w:r>
      <w:r>
        <w:rPr>
          <w:i/>
          <w:iCs/>
          <w:color w:val="231F20"/>
          <w:w w:val="110"/>
        </w:rPr>
        <w:t xml:space="preserve">partnerships, </w:t>
      </w:r>
      <w:r>
        <w:rPr>
          <w:i/>
          <w:iCs/>
          <w:color w:val="231F20"/>
          <w:spacing w:val="-4"/>
          <w:w w:val="115"/>
        </w:rPr>
        <w:t>with</w:t>
      </w:r>
      <w:r>
        <w:rPr>
          <w:i/>
          <w:iCs/>
          <w:color w:val="231F20"/>
          <w:spacing w:val="-10"/>
          <w:w w:val="115"/>
        </w:rPr>
        <w:t xml:space="preserve"> </w:t>
      </w:r>
      <w:r>
        <w:rPr>
          <w:i/>
          <w:iCs/>
          <w:color w:val="231F20"/>
          <w:spacing w:val="-4"/>
          <w:w w:val="115"/>
        </w:rPr>
        <w:t>workforce</w:t>
      </w:r>
      <w:r>
        <w:rPr>
          <w:i/>
          <w:iCs/>
          <w:color w:val="231F20"/>
          <w:spacing w:val="-10"/>
          <w:w w:val="115"/>
        </w:rPr>
        <w:t xml:space="preserve"> </w:t>
      </w:r>
      <w:r>
        <w:rPr>
          <w:i/>
          <w:iCs/>
          <w:color w:val="231F20"/>
          <w:spacing w:val="-4"/>
          <w:w w:val="115"/>
        </w:rPr>
        <w:t>development</w:t>
      </w:r>
      <w:r>
        <w:rPr>
          <w:i/>
          <w:iCs/>
          <w:color w:val="231F20"/>
          <w:spacing w:val="-10"/>
          <w:w w:val="115"/>
        </w:rPr>
        <w:t xml:space="preserve"> </w:t>
      </w:r>
      <w:r>
        <w:rPr>
          <w:i/>
          <w:iCs/>
          <w:color w:val="231F20"/>
          <w:spacing w:val="-4"/>
          <w:w w:val="115"/>
        </w:rPr>
        <w:t>as</w:t>
      </w:r>
      <w:r>
        <w:rPr>
          <w:i/>
          <w:iCs/>
          <w:color w:val="231F20"/>
          <w:spacing w:val="-10"/>
          <w:w w:val="115"/>
        </w:rPr>
        <w:t xml:space="preserve"> </w:t>
      </w:r>
      <w:r>
        <w:rPr>
          <w:i/>
          <w:iCs/>
          <w:color w:val="231F20"/>
          <w:spacing w:val="-4"/>
          <w:w w:val="115"/>
        </w:rPr>
        <w:t>the</w:t>
      </w:r>
      <w:r>
        <w:rPr>
          <w:i/>
          <w:iCs/>
          <w:color w:val="231F20"/>
          <w:spacing w:val="-10"/>
          <w:w w:val="115"/>
        </w:rPr>
        <w:t xml:space="preserve"> </w:t>
      </w:r>
      <w:r>
        <w:rPr>
          <w:i/>
          <w:iCs/>
          <w:color w:val="231F20"/>
          <w:spacing w:val="-4"/>
          <w:w w:val="115"/>
        </w:rPr>
        <w:t>organizing focus.</w:t>
      </w:r>
      <w:r>
        <w:rPr>
          <w:i/>
          <w:iCs/>
          <w:color w:val="231F20"/>
          <w:spacing w:val="-13"/>
          <w:w w:val="115"/>
        </w:rPr>
        <w:t xml:space="preserve"> </w:t>
      </w:r>
      <w:r>
        <w:rPr>
          <w:color w:val="231F20"/>
          <w:spacing w:val="-4"/>
          <w:w w:val="115"/>
        </w:rPr>
        <w:t>Regional</w:t>
      </w:r>
      <w:r>
        <w:rPr>
          <w:color w:val="231F20"/>
          <w:spacing w:val="-12"/>
          <w:w w:val="115"/>
        </w:rPr>
        <w:t xml:space="preserve"> </w:t>
      </w:r>
      <w:r>
        <w:rPr>
          <w:color w:val="231F20"/>
          <w:spacing w:val="-4"/>
          <w:w w:val="115"/>
        </w:rPr>
        <w:t>employers</w:t>
      </w:r>
      <w:r>
        <w:rPr>
          <w:color w:val="231F20"/>
          <w:spacing w:val="-13"/>
          <w:w w:val="115"/>
        </w:rPr>
        <w:t xml:space="preserve"> </w:t>
      </w:r>
      <w:r>
        <w:rPr>
          <w:color w:val="231F20"/>
          <w:spacing w:val="-4"/>
          <w:w w:val="115"/>
        </w:rPr>
        <w:t>are</w:t>
      </w:r>
      <w:r>
        <w:rPr>
          <w:color w:val="231F20"/>
          <w:spacing w:val="-12"/>
          <w:w w:val="115"/>
        </w:rPr>
        <w:t xml:space="preserve"> </w:t>
      </w:r>
      <w:r>
        <w:rPr>
          <w:color w:val="231F20"/>
          <w:spacing w:val="-4"/>
          <w:w w:val="115"/>
        </w:rPr>
        <w:t>our</w:t>
      </w:r>
      <w:r>
        <w:rPr>
          <w:color w:val="231F20"/>
          <w:spacing w:val="-13"/>
          <w:w w:val="115"/>
        </w:rPr>
        <w:t xml:space="preserve"> </w:t>
      </w:r>
      <w:r>
        <w:rPr>
          <w:color w:val="231F20"/>
          <w:spacing w:val="-4"/>
          <w:w w:val="115"/>
        </w:rPr>
        <w:t>most</w:t>
      </w:r>
      <w:r>
        <w:rPr>
          <w:color w:val="231F20"/>
          <w:spacing w:val="-12"/>
          <w:w w:val="115"/>
        </w:rPr>
        <w:t xml:space="preserve"> </w:t>
      </w:r>
      <w:r>
        <w:rPr>
          <w:color w:val="231F20"/>
          <w:spacing w:val="-4"/>
          <w:w w:val="115"/>
        </w:rPr>
        <w:t xml:space="preserve">direct </w:t>
      </w:r>
      <w:r>
        <w:rPr>
          <w:color w:val="231F20"/>
          <w:w w:val="115"/>
        </w:rPr>
        <w:t>source</w:t>
      </w:r>
      <w:r>
        <w:rPr>
          <w:color w:val="231F20"/>
          <w:spacing w:val="-7"/>
          <w:w w:val="115"/>
        </w:rPr>
        <w:t xml:space="preserve"> </w:t>
      </w:r>
      <w:r>
        <w:rPr>
          <w:color w:val="231F20"/>
          <w:w w:val="115"/>
        </w:rPr>
        <w:t>of</w:t>
      </w:r>
      <w:r>
        <w:rPr>
          <w:color w:val="231F20"/>
          <w:spacing w:val="-7"/>
          <w:w w:val="115"/>
        </w:rPr>
        <w:t xml:space="preserve"> </w:t>
      </w:r>
      <w:r>
        <w:rPr>
          <w:color w:val="231F20"/>
          <w:w w:val="115"/>
        </w:rPr>
        <w:t>information</w:t>
      </w:r>
      <w:r>
        <w:rPr>
          <w:color w:val="231F20"/>
          <w:spacing w:val="-7"/>
          <w:w w:val="115"/>
        </w:rPr>
        <w:t xml:space="preserve"> </w:t>
      </w:r>
      <w:r>
        <w:rPr>
          <w:color w:val="231F20"/>
          <w:w w:val="115"/>
        </w:rPr>
        <w:t>about</w:t>
      </w:r>
      <w:r>
        <w:rPr>
          <w:color w:val="231F20"/>
          <w:spacing w:val="-7"/>
          <w:w w:val="115"/>
        </w:rPr>
        <w:t xml:space="preserve"> </w:t>
      </w:r>
      <w:r>
        <w:rPr>
          <w:color w:val="231F20"/>
          <w:w w:val="115"/>
        </w:rPr>
        <w:t>what</w:t>
      </w:r>
      <w:r>
        <w:rPr>
          <w:color w:val="231F20"/>
          <w:spacing w:val="-7"/>
          <w:w w:val="115"/>
        </w:rPr>
        <w:t xml:space="preserve"> </w:t>
      </w:r>
      <w:r>
        <w:rPr>
          <w:color w:val="231F20"/>
          <w:w w:val="115"/>
        </w:rPr>
        <w:t xml:space="preserve">students </w:t>
      </w:r>
      <w:r>
        <w:rPr>
          <w:color w:val="231F20"/>
          <w:spacing w:val="-2"/>
          <w:w w:val="115"/>
        </w:rPr>
        <w:t>need</w:t>
      </w:r>
      <w:r>
        <w:rPr>
          <w:color w:val="231F20"/>
          <w:spacing w:val="-15"/>
          <w:w w:val="115"/>
        </w:rPr>
        <w:t xml:space="preserve"> </w:t>
      </w:r>
      <w:r>
        <w:rPr>
          <w:color w:val="231F20"/>
          <w:spacing w:val="-2"/>
          <w:w w:val="115"/>
        </w:rPr>
        <w:t>to</w:t>
      </w:r>
      <w:r>
        <w:rPr>
          <w:color w:val="231F20"/>
          <w:spacing w:val="-15"/>
          <w:w w:val="115"/>
        </w:rPr>
        <w:t xml:space="preserve"> </w:t>
      </w:r>
      <w:r>
        <w:rPr>
          <w:color w:val="231F20"/>
          <w:spacing w:val="-2"/>
          <w:w w:val="115"/>
        </w:rPr>
        <w:t>succeed</w:t>
      </w:r>
      <w:r>
        <w:rPr>
          <w:color w:val="231F20"/>
          <w:spacing w:val="-15"/>
          <w:w w:val="115"/>
        </w:rPr>
        <w:t xml:space="preserve"> </w:t>
      </w:r>
      <w:r>
        <w:rPr>
          <w:color w:val="231F20"/>
          <w:spacing w:val="-2"/>
          <w:w w:val="115"/>
        </w:rPr>
        <w:t>in</w:t>
      </w:r>
      <w:r>
        <w:rPr>
          <w:color w:val="231F20"/>
          <w:spacing w:val="-15"/>
          <w:w w:val="115"/>
        </w:rPr>
        <w:t xml:space="preserve"> </w:t>
      </w:r>
      <w:r>
        <w:rPr>
          <w:color w:val="231F20"/>
          <w:spacing w:val="-2"/>
          <w:w w:val="115"/>
        </w:rPr>
        <w:t>the</w:t>
      </w:r>
      <w:r>
        <w:rPr>
          <w:color w:val="231F20"/>
          <w:spacing w:val="-14"/>
          <w:w w:val="115"/>
        </w:rPr>
        <w:t xml:space="preserve"> </w:t>
      </w:r>
      <w:r>
        <w:rPr>
          <w:color w:val="231F20"/>
          <w:spacing w:val="-2"/>
          <w:w w:val="115"/>
        </w:rPr>
        <w:t>workplace,</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we</w:t>
      </w:r>
      <w:r>
        <w:rPr>
          <w:color w:val="231F20"/>
          <w:spacing w:val="-15"/>
          <w:w w:val="115"/>
        </w:rPr>
        <w:t xml:space="preserve"> </w:t>
      </w:r>
      <w:r>
        <w:rPr>
          <w:color w:val="231F20"/>
          <w:spacing w:val="-2"/>
          <w:w w:val="115"/>
        </w:rPr>
        <w:t xml:space="preserve">will </w:t>
      </w:r>
      <w:r>
        <w:rPr>
          <w:color w:val="231F20"/>
          <w:spacing w:val="-4"/>
          <w:w w:val="115"/>
        </w:rPr>
        <w:t>continue</w:t>
      </w:r>
      <w:r>
        <w:rPr>
          <w:color w:val="231F20"/>
          <w:spacing w:val="-13"/>
          <w:w w:val="115"/>
        </w:rPr>
        <w:t xml:space="preserve"> </w:t>
      </w:r>
      <w:r>
        <w:rPr>
          <w:color w:val="231F20"/>
          <w:spacing w:val="-4"/>
          <w:w w:val="115"/>
        </w:rPr>
        <w:t>to</w:t>
      </w:r>
      <w:r>
        <w:rPr>
          <w:color w:val="231F20"/>
          <w:spacing w:val="-13"/>
          <w:w w:val="115"/>
        </w:rPr>
        <w:t xml:space="preserve"> </w:t>
      </w:r>
      <w:r>
        <w:rPr>
          <w:color w:val="231F20"/>
          <w:spacing w:val="-4"/>
          <w:w w:val="115"/>
        </w:rPr>
        <w:t>solicit</w:t>
      </w:r>
      <w:r>
        <w:rPr>
          <w:color w:val="231F20"/>
          <w:spacing w:val="-13"/>
          <w:w w:val="115"/>
        </w:rPr>
        <w:t xml:space="preserve"> </w:t>
      </w:r>
      <w:r>
        <w:rPr>
          <w:color w:val="231F20"/>
          <w:spacing w:val="-4"/>
          <w:w w:val="115"/>
        </w:rPr>
        <w:t>their</w:t>
      </w:r>
      <w:r>
        <w:rPr>
          <w:color w:val="231F20"/>
          <w:spacing w:val="-13"/>
          <w:w w:val="115"/>
        </w:rPr>
        <w:t xml:space="preserve"> </w:t>
      </w:r>
      <w:r>
        <w:rPr>
          <w:color w:val="231F20"/>
          <w:spacing w:val="-4"/>
          <w:w w:val="115"/>
        </w:rPr>
        <w:t>advice</w:t>
      </w:r>
      <w:r>
        <w:rPr>
          <w:color w:val="231F20"/>
          <w:spacing w:val="-12"/>
          <w:w w:val="115"/>
        </w:rPr>
        <w:t xml:space="preserve"> </w:t>
      </w:r>
      <w:r>
        <w:rPr>
          <w:color w:val="231F20"/>
          <w:spacing w:val="-4"/>
          <w:w w:val="115"/>
        </w:rPr>
        <w:t>and</w:t>
      </w:r>
      <w:r>
        <w:rPr>
          <w:color w:val="231F20"/>
          <w:spacing w:val="-13"/>
          <w:w w:val="115"/>
        </w:rPr>
        <w:t xml:space="preserve"> </w:t>
      </w:r>
      <w:r>
        <w:rPr>
          <w:color w:val="231F20"/>
          <w:spacing w:val="-4"/>
          <w:w w:val="115"/>
        </w:rPr>
        <w:t>partnership.</w:t>
      </w:r>
    </w:p>
    <w:p w14:paraId="6E0CDFB9" w14:textId="77777777" w:rsidR="00E208A7" w:rsidRDefault="00E208A7">
      <w:pPr>
        <w:pStyle w:val="BodyText"/>
        <w:kinsoku w:val="0"/>
        <w:overflowPunct w:val="0"/>
        <w:spacing w:line="259" w:lineRule="auto"/>
        <w:ind w:left="470" w:right="374"/>
        <w:rPr>
          <w:color w:val="231F20"/>
          <w:w w:val="115"/>
        </w:rPr>
      </w:pPr>
      <w:r>
        <w:rPr>
          <w:color w:val="231F20"/>
          <w:w w:val="110"/>
        </w:rPr>
        <w:t>PaCE</w:t>
      </w:r>
      <w:r>
        <w:rPr>
          <w:color w:val="231F20"/>
          <w:spacing w:val="-17"/>
          <w:w w:val="110"/>
        </w:rPr>
        <w:t xml:space="preserve"> </w:t>
      </w:r>
      <w:r>
        <w:rPr>
          <w:color w:val="231F20"/>
          <w:w w:val="110"/>
        </w:rPr>
        <w:t>will</w:t>
      </w:r>
      <w:r>
        <w:rPr>
          <w:color w:val="231F20"/>
          <w:spacing w:val="-16"/>
          <w:w w:val="110"/>
        </w:rPr>
        <w:t xml:space="preserve"> </w:t>
      </w:r>
      <w:r>
        <w:rPr>
          <w:color w:val="231F20"/>
          <w:w w:val="110"/>
        </w:rPr>
        <w:t>continue</w:t>
      </w:r>
      <w:r>
        <w:rPr>
          <w:color w:val="231F20"/>
          <w:spacing w:val="-16"/>
          <w:w w:val="110"/>
        </w:rPr>
        <w:t xml:space="preserve"> </w:t>
      </w:r>
      <w:r>
        <w:rPr>
          <w:color w:val="231F20"/>
          <w:w w:val="110"/>
        </w:rPr>
        <w:t>to</w:t>
      </w:r>
      <w:r>
        <w:rPr>
          <w:color w:val="231F20"/>
          <w:spacing w:val="-16"/>
          <w:w w:val="110"/>
        </w:rPr>
        <w:t xml:space="preserve"> </w:t>
      </w:r>
      <w:r>
        <w:rPr>
          <w:color w:val="231F20"/>
          <w:w w:val="110"/>
        </w:rPr>
        <w:t>develop</w:t>
      </w:r>
      <w:r>
        <w:rPr>
          <w:color w:val="231F20"/>
          <w:spacing w:val="-16"/>
          <w:w w:val="110"/>
        </w:rPr>
        <w:t xml:space="preserve"> </w:t>
      </w:r>
      <w:r>
        <w:rPr>
          <w:color w:val="231F20"/>
          <w:w w:val="110"/>
        </w:rPr>
        <w:t>non-credit</w:t>
      </w:r>
      <w:r>
        <w:rPr>
          <w:color w:val="231F20"/>
          <w:spacing w:val="-16"/>
          <w:w w:val="110"/>
        </w:rPr>
        <w:t xml:space="preserve"> </w:t>
      </w:r>
      <w:r>
        <w:rPr>
          <w:color w:val="231F20"/>
          <w:w w:val="110"/>
        </w:rPr>
        <w:t xml:space="preserve">courses </w:t>
      </w:r>
      <w:r>
        <w:rPr>
          <w:color w:val="231F20"/>
          <w:w w:val="115"/>
        </w:rPr>
        <w:t>and</w:t>
      </w:r>
      <w:r>
        <w:rPr>
          <w:color w:val="231F20"/>
          <w:spacing w:val="-11"/>
          <w:w w:val="115"/>
        </w:rPr>
        <w:t xml:space="preserve"> </w:t>
      </w:r>
      <w:r>
        <w:rPr>
          <w:color w:val="231F20"/>
          <w:w w:val="115"/>
        </w:rPr>
        <w:t>credentials</w:t>
      </w:r>
      <w:r>
        <w:rPr>
          <w:color w:val="231F20"/>
          <w:spacing w:val="-11"/>
          <w:w w:val="115"/>
        </w:rPr>
        <w:t xml:space="preserve"> </w:t>
      </w:r>
      <w:r>
        <w:rPr>
          <w:color w:val="231F20"/>
          <w:w w:val="115"/>
        </w:rPr>
        <w:t>aligned</w:t>
      </w:r>
      <w:r>
        <w:rPr>
          <w:color w:val="231F20"/>
          <w:spacing w:val="-11"/>
          <w:w w:val="115"/>
        </w:rPr>
        <w:t xml:space="preserve"> </w:t>
      </w:r>
      <w:r>
        <w:rPr>
          <w:color w:val="231F20"/>
          <w:w w:val="115"/>
        </w:rPr>
        <w:t>to</w:t>
      </w:r>
      <w:r>
        <w:rPr>
          <w:color w:val="231F20"/>
          <w:spacing w:val="-11"/>
          <w:w w:val="115"/>
        </w:rPr>
        <w:t xml:space="preserve"> </w:t>
      </w:r>
      <w:r>
        <w:rPr>
          <w:color w:val="231F20"/>
          <w:w w:val="115"/>
        </w:rPr>
        <w:t>identified</w:t>
      </w:r>
      <w:r>
        <w:rPr>
          <w:color w:val="231F20"/>
          <w:spacing w:val="-11"/>
          <w:w w:val="115"/>
        </w:rPr>
        <w:t xml:space="preserve"> </w:t>
      </w:r>
      <w:r>
        <w:rPr>
          <w:color w:val="231F20"/>
          <w:w w:val="115"/>
        </w:rPr>
        <w:t>workforce needs,</w:t>
      </w:r>
      <w:r>
        <w:rPr>
          <w:color w:val="231F20"/>
          <w:spacing w:val="-9"/>
          <w:w w:val="115"/>
        </w:rPr>
        <w:t xml:space="preserve"> </w:t>
      </w:r>
      <w:r>
        <w:rPr>
          <w:color w:val="231F20"/>
          <w:w w:val="115"/>
        </w:rPr>
        <w:t>and</w:t>
      </w:r>
      <w:r>
        <w:rPr>
          <w:color w:val="231F20"/>
          <w:spacing w:val="-9"/>
          <w:w w:val="115"/>
        </w:rPr>
        <w:t xml:space="preserve"> </w:t>
      </w:r>
      <w:r>
        <w:rPr>
          <w:color w:val="231F20"/>
          <w:w w:val="115"/>
        </w:rPr>
        <w:t>we</w:t>
      </w:r>
      <w:r>
        <w:rPr>
          <w:color w:val="231F20"/>
          <w:spacing w:val="-9"/>
          <w:w w:val="115"/>
        </w:rPr>
        <w:t xml:space="preserve"> </w:t>
      </w:r>
      <w:r>
        <w:rPr>
          <w:color w:val="231F20"/>
          <w:w w:val="115"/>
        </w:rPr>
        <w:t>will</w:t>
      </w:r>
      <w:r>
        <w:rPr>
          <w:color w:val="231F20"/>
          <w:spacing w:val="-9"/>
          <w:w w:val="115"/>
        </w:rPr>
        <w:t xml:space="preserve"> </w:t>
      </w:r>
      <w:r>
        <w:rPr>
          <w:color w:val="231F20"/>
          <w:w w:val="115"/>
        </w:rPr>
        <w:t>work</w:t>
      </w:r>
      <w:r>
        <w:rPr>
          <w:color w:val="231F20"/>
          <w:spacing w:val="-9"/>
          <w:w w:val="115"/>
        </w:rPr>
        <w:t xml:space="preserve"> </w:t>
      </w:r>
      <w:r>
        <w:rPr>
          <w:color w:val="231F20"/>
          <w:w w:val="115"/>
        </w:rPr>
        <w:t>to</w:t>
      </w:r>
      <w:r>
        <w:rPr>
          <w:color w:val="231F20"/>
          <w:spacing w:val="-9"/>
          <w:w w:val="115"/>
        </w:rPr>
        <w:t xml:space="preserve"> </w:t>
      </w:r>
      <w:r>
        <w:rPr>
          <w:color w:val="231F20"/>
          <w:w w:val="115"/>
        </w:rPr>
        <w:t>convert</w:t>
      </w:r>
      <w:r>
        <w:rPr>
          <w:color w:val="231F20"/>
          <w:spacing w:val="-9"/>
          <w:w w:val="115"/>
        </w:rPr>
        <w:t xml:space="preserve"> </w:t>
      </w:r>
      <w:r>
        <w:rPr>
          <w:color w:val="231F20"/>
          <w:w w:val="115"/>
        </w:rPr>
        <w:t>more</w:t>
      </w:r>
      <w:r>
        <w:rPr>
          <w:color w:val="231F20"/>
          <w:spacing w:val="-9"/>
          <w:w w:val="115"/>
        </w:rPr>
        <w:t xml:space="preserve"> </w:t>
      </w:r>
      <w:r>
        <w:rPr>
          <w:color w:val="231F20"/>
          <w:w w:val="115"/>
        </w:rPr>
        <w:t xml:space="preserve">of </w:t>
      </w:r>
      <w:r>
        <w:rPr>
          <w:color w:val="231F20"/>
          <w:spacing w:val="-2"/>
          <w:w w:val="115"/>
        </w:rPr>
        <w:t>these</w:t>
      </w:r>
      <w:r>
        <w:rPr>
          <w:color w:val="231F20"/>
          <w:spacing w:val="-15"/>
          <w:w w:val="115"/>
        </w:rPr>
        <w:t xml:space="preserve"> </w:t>
      </w:r>
      <w:r>
        <w:rPr>
          <w:color w:val="231F20"/>
          <w:spacing w:val="-2"/>
          <w:w w:val="115"/>
        </w:rPr>
        <w:t>relationships</w:t>
      </w:r>
      <w:r>
        <w:rPr>
          <w:color w:val="231F20"/>
          <w:spacing w:val="-15"/>
          <w:w w:val="115"/>
        </w:rPr>
        <w:t xml:space="preserve"> </w:t>
      </w:r>
      <w:r>
        <w:rPr>
          <w:color w:val="231F20"/>
          <w:spacing w:val="-2"/>
          <w:w w:val="115"/>
        </w:rPr>
        <w:t>into</w:t>
      </w:r>
      <w:r>
        <w:rPr>
          <w:color w:val="231F20"/>
          <w:spacing w:val="-15"/>
          <w:w w:val="115"/>
        </w:rPr>
        <w:t xml:space="preserve"> </w:t>
      </w:r>
      <w:r>
        <w:rPr>
          <w:color w:val="231F20"/>
          <w:spacing w:val="-2"/>
          <w:w w:val="115"/>
        </w:rPr>
        <w:t>durable</w:t>
      </w:r>
      <w:r>
        <w:rPr>
          <w:color w:val="231F20"/>
          <w:spacing w:val="-15"/>
          <w:w w:val="115"/>
        </w:rPr>
        <w:t xml:space="preserve"> </w:t>
      </w:r>
      <w:r>
        <w:rPr>
          <w:color w:val="231F20"/>
          <w:spacing w:val="-2"/>
          <w:w w:val="115"/>
        </w:rPr>
        <w:t>arrangements: internship</w:t>
      </w:r>
      <w:r>
        <w:rPr>
          <w:color w:val="231F20"/>
          <w:spacing w:val="-7"/>
          <w:w w:val="115"/>
        </w:rPr>
        <w:t xml:space="preserve"> </w:t>
      </w:r>
      <w:r>
        <w:rPr>
          <w:color w:val="231F20"/>
          <w:spacing w:val="-2"/>
          <w:w w:val="115"/>
        </w:rPr>
        <w:t>and</w:t>
      </w:r>
      <w:r>
        <w:rPr>
          <w:color w:val="231F20"/>
          <w:spacing w:val="-7"/>
          <w:w w:val="115"/>
        </w:rPr>
        <w:t xml:space="preserve"> </w:t>
      </w:r>
      <w:r>
        <w:rPr>
          <w:color w:val="231F20"/>
          <w:spacing w:val="-2"/>
          <w:w w:val="115"/>
        </w:rPr>
        <w:t>applied-learning</w:t>
      </w:r>
      <w:r>
        <w:rPr>
          <w:color w:val="231F20"/>
          <w:spacing w:val="-7"/>
          <w:w w:val="115"/>
        </w:rPr>
        <w:t xml:space="preserve"> </w:t>
      </w:r>
      <w:r>
        <w:rPr>
          <w:color w:val="231F20"/>
          <w:spacing w:val="-2"/>
          <w:w w:val="115"/>
        </w:rPr>
        <w:t xml:space="preserve">placements, </w:t>
      </w:r>
      <w:r>
        <w:rPr>
          <w:color w:val="231F20"/>
          <w:w w:val="115"/>
        </w:rPr>
        <w:t>advisory</w:t>
      </w:r>
      <w:r>
        <w:rPr>
          <w:color w:val="231F20"/>
          <w:spacing w:val="-1"/>
          <w:w w:val="115"/>
        </w:rPr>
        <w:t xml:space="preserve"> </w:t>
      </w:r>
      <w:r>
        <w:rPr>
          <w:color w:val="231F20"/>
          <w:w w:val="115"/>
        </w:rPr>
        <w:t>board</w:t>
      </w:r>
      <w:r>
        <w:rPr>
          <w:color w:val="231F20"/>
          <w:spacing w:val="-1"/>
          <w:w w:val="115"/>
        </w:rPr>
        <w:t xml:space="preserve"> </w:t>
      </w:r>
      <w:r>
        <w:rPr>
          <w:color w:val="231F20"/>
          <w:w w:val="115"/>
        </w:rPr>
        <w:t>participation,</w:t>
      </w:r>
      <w:r>
        <w:rPr>
          <w:color w:val="231F20"/>
          <w:spacing w:val="-1"/>
          <w:w w:val="115"/>
        </w:rPr>
        <w:t xml:space="preserve"> </w:t>
      </w:r>
      <w:r>
        <w:rPr>
          <w:color w:val="231F20"/>
          <w:w w:val="115"/>
        </w:rPr>
        <w:t>and</w:t>
      </w:r>
      <w:r>
        <w:rPr>
          <w:color w:val="231F20"/>
          <w:spacing w:val="-1"/>
          <w:w w:val="115"/>
        </w:rPr>
        <w:t xml:space="preserve"> </w:t>
      </w:r>
      <w:r>
        <w:rPr>
          <w:color w:val="231F20"/>
          <w:w w:val="115"/>
        </w:rPr>
        <w:t>credit pathways out of non-credit offerings.</w:t>
      </w:r>
    </w:p>
    <w:p w14:paraId="7EEFAB8C" w14:textId="77777777" w:rsidR="00E208A7" w:rsidRDefault="00E208A7">
      <w:pPr>
        <w:pStyle w:val="BodyText"/>
        <w:kinsoku w:val="0"/>
        <w:overflowPunct w:val="0"/>
        <w:spacing w:before="80" w:line="259" w:lineRule="auto"/>
        <w:ind w:left="470" w:right="583" w:hanging="180"/>
        <w:rPr>
          <w:color w:val="231F20"/>
          <w:w w:val="115"/>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27"/>
          <w:w w:val="115"/>
          <w:position w:val="2"/>
          <w:sz w:val="12"/>
          <w:szCs w:val="12"/>
        </w:rPr>
        <w:t xml:space="preserve"> </w:t>
      </w:r>
      <w:r>
        <w:rPr>
          <w:i/>
          <w:iCs/>
          <w:color w:val="231F20"/>
          <w:spacing w:val="-4"/>
          <w:w w:val="115"/>
        </w:rPr>
        <w:t>Enhance</w:t>
      </w:r>
      <w:r>
        <w:rPr>
          <w:i/>
          <w:iCs/>
          <w:color w:val="231F20"/>
          <w:spacing w:val="-13"/>
          <w:w w:val="115"/>
        </w:rPr>
        <w:t xml:space="preserve"> </w:t>
      </w:r>
      <w:r>
        <w:rPr>
          <w:i/>
          <w:iCs/>
          <w:color w:val="231F20"/>
          <w:spacing w:val="-4"/>
          <w:w w:val="115"/>
        </w:rPr>
        <w:t>the</w:t>
      </w:r>
      <w:r>
        <w:rPr>
          <w:i/>
          <w:iCs/>
          <w:color w:val="231F20"/>
          <w:spacing w:val="-13"/>
          <w:w w:val="115"/>
        </w:rPr>
        <w:t xml:space="preserve"> </w:t>
      </w:r>
      <w:r>
        <w:rPr>
          <w:i/>
          <w:iCs/>
          <w:color w:val="231F20"/>
          <w:spacing w:val="-4"/>
          <w:w w:val="115"/>
        </w:rPr>
        <w:t>link</w:t>
      </w:r>
      <w:r>
        <w:rPr>
          <w:i/>
          <w:iCs/>
          <w:color w:val="231F20"/>
          <w:spacing w:val="-13"/>
          <w:w w:val="115"/>
        </w:rPr>
        <w:t xml:space="preserve"> </w:t>
      </w:r>
      <w:r>
        <w:rPr>
          <w:i/>
          <w:iCs/>
          <w:color w:val="231F20"/>
          <w:spacing w:val="-4"/>
          <w:w w:val="115"/>
        </w:rPr>
        <w:t>between</w:t>
      </w:r>
      <w:r>
        <w:rPr>
          <w:i/>
          <w:iCs/>
          <w:color w:val="231F20"/>
          <w:spacing w:val="-13"/>
          <w:w w:val="115"/>
        </w:rPr>
        <w:t xml:space="preserve"> </w:t>
      </w:r>
      <w:r>
        <w:rPr>
          <w:i/>
          <w:iCs/>
          <w:color w:val="231F20"/>
          <w:spacing w:val="-4"/>
          <w:w w:val="115"/>
        </w:rPr>
        <w:t>academic</w:t>
      </w:r>
      <w:r>
        <w:rPr>
          <w:i/>
          <w:iCs/>
          <w:color w:val="231F20"/>
          <w:spacing w:val="-12"/>
          <w:w w:val="115"/>
        </w:rPr>
        <w:t xml:space="preserve"> </w:t>
      </w:r>
      <w:r>
        <w:rPr>
          <w:i/>
          <w:iCs/>
          <w:color w:val="231F20"/>
          <w:spacing w:val="-4"/>
          <w:w w:val="115"/>
        </w:rPr>
        <w:t xml:space="preserve">success </w:t>
      </w:r>
      <w:r>
        <w:rPr>
          <w:i/>
          <w:iCs/>
          <w:color w:val="231F20"/>
          <w:w w:val="115"/>
        </w:rPr>
        <w:t>and</w:t>
      </w:r>
      <w:r>
        <w:rPr>
          <w:i/>
          <w:iCs/>
          <w:color w:val="231F20"/>
          <w:spacing w:val="-17"/>
          <w:w w:val="115"/>
        </w:rPr>
        <w:t xml:space="preserve"> </w:t>
      </w:r>
      <w:r>
        <w:rPr>
          <w:i/>
          <w:iCs/>
          <w:color w:val="231F20"/>
          <w:w w:val="115"/>
        </w:rPr>
        <w:t>career</w:t>
      </w:r>
      <w:r>
        <w:rPr>
          <w:i/>
          <w:iCs/>
          <w:color w:val="231F20"/>
          <w:spacing w:val="-17"/>
          <w:w w:val="115"/>
        </w:rPr>
        <w:t xml:space="preserve"> </w:t>
      </w:r>
      <w:r>
        <w:rPr>
          <w:i/>
          <w:iCs/>
          <w:color w:val="231F20"/>
          <w:w w:val="115"/>
        </w:rPr>
        <w:t>opportunities</w:t>
      </w:r>
      <w:r>
        <w:rPr>
          <w:i/>
          <w:iCs/>
          <w:color w:val="231F20"/>
          <w:spacing w:val="-17"/>
          <w:w w:val="115"/>
        </w:rPr>
        <w:t xml:space="preserve"> </w:t>
      </w:r>
      <w:r>
        <w:rPr>
          <w:i/>
          <w:iCs/>
          <w:color w:val="231F20"/>
          <w:w w:val="115"/>
        </w:rPr>
        <w:t>post-graduation.</w:t>
      </w:r>
      <w:r>
        <w:rPr>
          <w:i/>
          <w:iCs/>
          <w:color w:val="231F20"/>
          <w:spacing w:val="-17"/>
          <w:w w:val="115"/>
        </w:rPr>
        <w:t xml:space="preserve"> </w:t>
      </w:r>
      <w:r>
        <w:rPr>
          <w:color w:val="231F20"/>
          <w:w w:val="115"/>
        </w:rPr>
        <w:t xml:space="preserve">All </w:t>
      </w:r>
      <w:r>
        <w:rPr>
          <w:color w:val="231F20"/>
          <w:spacing w:val="-4"/>
          <w:w w:val="115"/>
        </w:rPr>
        <w:t>departments</w:t>
      </w:r>
      <w:r>
        <w:rPr>
          <w:color w:val="231F20"/>
          <w:spacing w:val="-13"/>
          <w:w w:val="115"/>
        </w:rPr>
        <w:t xml:space="preserve"> </w:t>
      </w:r>
      <w:r>
        <w:rPr>
          <w:color w:val="231F20"/>
          <w:spacing w:val="-4"/>
          <w:w w:val="115"/>
        </w:rPr>
        <w:t>will</w:t>
      </w:r>
      <w:r>
        <w:rPr>
          <w:color w:val="231F20"/>
          <w:spacing w:val="-13"/>
          <w:w w:val="115"/>
        </w:rPr>
        <w:t xml:space="preserve"> </w:t>
      </w:r>
      <w:r>
        <w:rPr>
          <w:color w:val="231F20"/>
          <w:spacing w:val="-4"/>
          <w:w w:val="115"/>
        </w:rPr>
        <w:t>create</w:t>
      </w:r>
      <w:r>
        <w:rPr>
          <w:color w:val="231F20"/>
          <w:spacing w:val="-13"/>
          <w:w w:val="115"/>
        </w:rPr>
        <w:t xml:space="preserve"> </w:t>
      </w:r>
      <w:r>
        <w:rPr>
          <w:color w:val="231F20"/>
          <w:spacing w:val="-4"/>
          <w:w w:val="115"/>
        </w:rPr>
        <w:t>career-focused</w:t>
      </w:r>
      <w:r>
        <w:rPr>
          <w:color w:val="231F20"/>
          <w:spacing w:val="-13"/>
          <w:w w:val="115"/>
        </w:rPr>
        <w:t xml:space="preserve"> </w:t>
      </w:r>
      <w:r>
        <w:rPr>
          <w:color w:val="231F20"/>
          <w:spacing w:val="-4"/>
          <w:w w:val="115"/>
        </w:rPr>
        <w:t xml:space="preserve">degree </w:t>
      </w:r>
      <w:r>
        <w:rPr>
          <w:color w:val="231F20"/>
          <w:w w:val="115"/>
        </w:rPr>
        <w:t>maps,</w:t>
      </w:r>
      <w:r>
        <w:rPr>
          <w:color w:val="231F20"/>
          <w:spacing w:val="-17"/>
          <w:w w:val="115"/>
        </w:rPr>
        <w:t xml:space="preserve"> </w:t>
      </w:r>
      <w:r>
        <w:rPr>
          <w:color w:val="231F20"/>
          <w:w w:val="115"/>
        </w:rPr>
        <w:t>enabling</w:t>
      </w:r>
      <w:r>
        <w:rPr>
          <w:color w:val="231F20"/>
          <w:spacing w:val="-17"/>
          <w:w w:val="115"/>
        </w:rPr>
        <w:t xml:space="preserve"> </w:t>
      </w:r>
      <w:r>
        <w:rPr>
          <w:color w:val="231F20"/>
          <w:w w:val="115"/>
        </w:rPr>
        <w:t>students</w:t>
      </w:r>
      <w:r>
        <w:rPr>
          <w:color w:val="231F20"/>
          <w:spacing w:val="-17"/>
          <w:w w:val="115"/>
        </w:rPr>
        <w:t xml:space="preserve"> </w:t>
      </w:r>
      <w:r>
        <w:rPr>
          <w:color w:val="231F20"/>
          <w:w w:val="115"/>
        </w:rPr>
        <w:t>to</w:t>
      </w:r>
      <w:r>
        <w:rPr>
          <w:color w:val="231F20"/>
          <w:spacing w:val="-17"/>
          <w:w w:val="115"/>
        </w:rPr>
        <w:t xml:space="preserve"> </w:t>
      </w:r>
      <w:r>
        <w:rPr>
          <w:color w:val="231F20"/>
          <w:w w:val="115"/>
        </w:rPr>
        <w:t>see</w:t>
      </w:r>
      <w:r>
        <w:rPr>
          <w:color w:val="231F20"/>
          <w:spacing w:val="-16"/>
          <w:w w:val="115"/>
        </w:rPr>
        <w:t xml:space="preserve"> </w:t>
      </w:r>
      <w:r>
        <w:rPr>
          <w:color w:val="231F20"/>
          <w:w w:val="115"/>
        </w:rPr>
        <w:t>from</w:t>
      </w:r>
      <w:r>
        <w:rPr>
          <w:color w:val="231F20"/>
          <w:spacing w:val="-17"/>
          <w:w w:val="115"/>
        </w:rPr>
        <w:t xml:space="preserve"> </w:t>
      </w:r>
      <w:r>
        <w:rPr>
          <w:color w:val="231F20"/>
          <w:w w:val="115"/>
        </w:rPr>
        <w:t>their</w:t>
      </w:r>
      <w:r>
        <w:rPr>
          <w:color w:val="231F20"/>
          <w:spacing w:val="-17"/>
          <w:w w:val="115"/>
        </w:rPr>
        <w:t xml:space="preserve"> </w:t>
      </w:r>
      <w:r>
        <w:rPr>
          <w:color w:val="231F20"/>
          <w:w w:val="115"/>
        </w:rPr>
        <w:t xml:space="preserve">first </w:t>
      </w:r>
      <w:r>
        <w:rPr>
          <w:color w:val="231F20"/>
          <w:spacing w:val="-4"/>
          <w:w w:val="115"/>
        </w:rPr>
        <w:t>semester</w:t>
      </w:r>
      <w:r>
        <w:rPr>
          <w:color w:val="231F20"/>
          <w:spacing w:val="-13"/>
          <w:w w:val="115"/>
        </w:rPr>
        <w:t xml:space="preserve"> </w:t>
      </w:r>
      <w:r>
        <w:rPr>
          <w:color w:val="231F20"/>
          <w:spacing w:val="-4"/>
          <w:w w:val="115"/>
        </w:rPr>
        <w:t>which</w:t>
      </w:r>
      <w:r>
        <w:rPr>
          <w:color w:val="231F20"/>
          <w:spacing w:val="-13"/>
          <w:w w:val="115"/>
        </w:rPr>
        <w:t xml:space="preserve"> </w:t>
      </w:r>
      <w:r>
        <w:rPr>
          <w:color w:val="231F20"/>
          <w:spacing w:val="-4"/>
          <w:w w:val="115"/>
        </w:rPr>
        <w:t>courses,</w:t>
      </w:r>
      <w:r>
        <w:rPr>
          <w:color w:val="231F20"/>
          <w:spacing w:val="-12"/>
          <w:w w:val="115"/>
        </w:rPr>
        <w:t xml:space="preserve"> </w:t>
      </w:r>
      <w:r>
        <w:rPr>
          <w:color w:val="231F20"/>
          <w:spacing w:val="-4"/>
          <w:w w:val="115"/>
        </w:rPr>
        <w:t>experiences,</w:t>
      </w:r>
      <w:r>
        <w:rPr>
          <w:color w:val="231F20"/>
          <w:spacing w:val="-13"/>
          <w:w w:val="115"/>
        </w:rPr>
        <w:t xml:space="preserve"> </w:t>
      </w:r>
      <w:r>
        <w:rPr>
          <w:color w:val="231F20"/>
          <w:spacing w:val="-4"/>
          <w:w w:val="115"/>
        </w:rPr>
        <w:t xml:space="preserve">and </w:t>
      </w:r>
      <w:r>
        <w:rPr>
          <w:color w:val="231F20"/>
          <w:spacing w:val="-2"/>
          <w:w w:val="115"/>
        </w:rPr>
        <w:t>credentials</w:t>
      </w:r>
      <w:r>
        <w:rPr>
          <w:color w:val="231F20"/>
          <w:spacing w:val="-12"/>
          <w:w w:val="115"/>
        </w:rPr>
        <w:t xml:space="preserve"> </w:t>
      </w:r>
      <w:r>
        <w:rPr>
          <w:color w:val="231F20"/>
          <w:spacing w:val="-2"/>
          <w:w w:val="115"/>
        </w:rPr>
        <w:t>will</w:t>
      </w:r>
      <w:r>
        <w:rPr>
          <w:color w:val="231F20"/>
          <w:spacing w:val="-12"/>
          <w:w w:val="115"/>
        </w:rPr>
        <w:t xml:space="preserve"> </w:t>
      </w:r>
      <w:r>
        <w:rPr>
          <w:color w:val="231F20"/>
          <w:spacing w:val="-2"/>
          <w:w w:val="115"/>
        </w:rPr>
        <w:t>prepare</w:t>
      </w:r>
      <w:r>
        <w:rPr>
          <w:color w:val="231F20"/>
          <w:spacing w:val="-12"/>
          <w:w w:val="115"/>
        </w:rPr>
        <w:t xml:space="preserve"> </w:t>
      </w:r>
      <w:r>
        <w:rPr>
          <w:color w:val="231F20"/>
          <w:spacing w:val="-2"/>
          <w:w w:val="115"/>
        </w:rPr>
        <w:t>them</w:t>
      </w:r>
      <w:r>
        <w:rPr>
          <w:color w:val="231F20"/>
          <w:spacing w:val="-12"/>
          <w:w w:val="115"/>
        </w:rPr>
        <w:t xml:space="preserve"> </w:t>
      </w:r>
      <w:r>
        <w:rPr>
          <w:color w:val="231F20"/>
          <w:spacing w:val="-2"/>
          <w:w w:val="115"/>
        </w:rPr>
        <w:t>for</w:t>
      </w:r>
      <w:r>
        <w:rPr>
          <w:color w:val="231F20"/>
          <w:spacing w:val="-12"/>
          <w:w w:val="115"/>
        </w:rPr>
        <w:t xml:space="preserve"> </w:t>
      </w:r>
      <w:r>
        <w:rPr>
          <w:color w:val="231F20"/>
          <w:spacing w:val="-2"/>
          <w:w w:val="115"/>
        </w:rPr>
        <w:t>their</w:t>
      </w:r>
      <w:r>
        <w:rPr>
          <w:color w:val="231F20"/>
          <w:spacing w:val="-12"/>
          <w:w w:val="115"/>
        </w:rPr>
        <w:t xml:space="preserve"> </w:t>
      </w:r>
      <w:r>
        <w:rPr>
          <w:color w:val="231F20"/>
          <w:spacing w:val="-2"/>
          <w:w w:val="115"/>
        </w:rPr>
        <w:t>careers. Entry-level</w:t>
      </w:r>
      <w:r>
        <w:rPr>
          <w:color w:val="231F20"/>
          <w:spacing w:val="-15"/>
          <w:w w:val="115"/>
        </w:rPr>
        <w:t xml:space="preserve"> </w:t>
      </w:r>
      <w:r>
        <w:rPr>
          <w:color w:val="231F20"/>
          <w:spacing w:val="-2"/>
          <w:w w:val="115"/>
        </w:rPr>
        <w:t>job</w:t>
      </w:r>
      <w:r>
        <w:rPr>
          <w:color w:val="231F20"/>
          <w:spacing w:val="-15"/>
          <w:w w:val="115"/>
        </w:rPr>
        <w:t xml:space="preserve"> </w:t>
      </w:r>
      <w:r>
        <w:rPr>
          <w:color w:val="231F20"/>
          <w:spacing w:val="-2"/>
          <w:w w:val="115"/>
        </w:rPr>
        <w:t>expectations</w:t>
      </w:r>
      <w:r>
        <w:rPr>
          <w:color w:val="231F20"/>
          <w:spacing w:val="-15"/>
          <w:w w:val="115"/>
        </w:rPr>
        <w:t xml:space="preserve"> </w:t>
      </w:r>
      <w:r>
        <w:rPr>
          <w:color w:val="231F20"/>
          <w:spacing w:val="-2"/>
          <w:w w:val="115"/>
        </w:rPr>
        <w:t>are</w:t>
      </w:r>
      <w:r>
        <w:rPr>
          <w:color w:val="231F20"/>
          <w:spacing w:val="-15"/>
          <w:w w:val="115"/>
        </w:rPr>
        <w:t xml:space="preserve"> </w:t>
      </w:r>
      <w:r>
        <w:rPr>
          <w:color w:val="231F20"/>
          <w:spacing w:val="-2"/>
          <w:w w:val="115"/>
        </w:rPr>
        <w:t>rising,</w:t>
      </w:r>
      <w:r>
        <w:rPr>
          <w:color w:val="231F20"/>
          <w:spacing w:val="-14"/>
          <w:w w:val="115"/>
        </w:rPr>
        <w:t xml:space="preserve"> </w:t>
      </w:r>
      <w:r>
        <w:rPr>
          <w:color w:val="231F20"/>
          <w:spacing w:val="-2"/>
          <w:w w:val="115"/>
        </w:rPr>
        <w:t xml:space="preserve">making </w:t>
      </w:r>
      <w:r>
        <w:rPr>
          <w:color w:val="231F20"/>
          <w:w w:val="110"/>
        </w:rPr>
        <w:t>it</w:t>
      </w:r>
      <w:r>
        <w:rPr>
          <w:color w:val="231F20"/>
          <w:spacing w:val="-12"/>
          <w:w w:val="110"/>
        </w:rPr>
        <w:t xml:space="preserve"> </w:t>
      </w:r>
      <w:r>
        <w:rPr>
          <w:color w:val="231F20"/>
          <w:w w:val="110"/>
        </w:rPr>
        <w:t>crucial</w:t>
      </w:r>
      <w:r>
        <w:rPr>
          <w:color w:val="231F20"/>
          <w:spacing w:val="-12"/>
          <w:w w:val="110"/>
        </w:rPr>
        <w:t xml:space="preserve"> </w:t>
      </w:r>
      <w:r>
        <w:rPr>
          <w:color w:val="231F20"/>
          <w:w w:val="110"/>
        </w:rPr>
        <w:t>for</w:t>
      </w:r>
      <w:r>
        <w:rPr>
          <w:color w:val="231F20"/>
          <w:spacing w:val="-12"/>
          <w:w w:val="110"/>
        </w:rPr>
        <w:t xml:space="preserve"> </w:t>
      </w:r>
      <w:r>
        <w:rPr>
          <w:color w:val="231F20"/>
          <w:w w:val="110"/>
        </w:rPr>
        <w:t>students</w:t>
      </w:r>
      <w:r>
        <w:rPr>
          <w:color w:val="231F20"/>
          <w:spacing w:val="-12"/>
          <w:w w:val="110"/>
        </w:rPr>
        <w:t xml:space="preserve"> </w:t>
      </w:r>
      <w:r>
        <w:rPr>
          <w:color w:val="231F20"/>
          <w:w w:val="110"/>
        </w:rPr>
        <w:t>to</w:t>
      </w:r>
      <w:r>
        <w:rPr>
          <w:color w:val="231F20"/>
          <w:spacing w:val="-12"/>
          <w:w w:val="110"/>
        </w:rPr>
        <w:t xml:space="preserve"> </w:t>
      </w:r>
      <w:r>
        <w:rPr>
          <w:color w:val="231F20"/>
          <w:w w:val="110"/>
        </w:rPr>
        <w:t>acquire</w:t>
      </w:r>
      <w:r>
        <w:rPr>
          <w:color w:val="231F20"/>
          <w:spacing w:val="-12"/>
          <w:w w:val="110"/>
        </w:rPr>
        <w:t xml:space="preserve"> </w:t>
      </w:r>
      <w:r>
        <w:rPr>
          <w:color w:val="231F20"/>
          <w:w w:val="110"/>
        </w:rPr>
        <w:t>advanced</w:t>
      </w:r>
      <w:r>
        <w:rPr>
          <w:color w:val="231F20"/>
          <w:spacing w:val="-12"/>
          <w:w w:val="110"/>
        </w:rPr>
        <w:t xml:space="preserve"> </w:t>
      </w:r>
      <w:r>
        <w:rPr>
          <w:color w:val="231F20"/>
          <w:w w:val="110"/>
        </w:rPr>
        <w:t xml:space="preserve">skills </w:t>
      </w:r>
      <w:r>
        <w:rPr>
          <w:color w:val="231F20"/>
          <w:spacing w:val="-2"/>
          <w:w w:val="115"/>
        </w:rPr>
        <w:t>to</w:t>
      </w:r>
      <w:r>
        <w:rPr>
          <w:color w:val="231F20"/>
          <w:spacing w:val="-12"/>
          <w:w w:val="115"/>
        </w:rPr>
        <w:t xml:space="preserve"> </w:t>
      </w:r>
      <w:r>
        <w:rPr>
          <w:color w:val="231F20"/>
          <w:spacing w:val="-2"/>
          <w:w w:val="115"/>
        </w:rPr>
        <w:t>remain</w:t>
      </w:r>
      <w:r>
        <w:rPr>
          <w:color w:val="231F20"/>
          <w:spacing w:val="-12"/>
          <w:w w:val="115"/>
        </w:rPr>
        <w:t xml:space="preserve"> </w:t>
      </w:r>
      <w:r>
        <w:rPr>
          <w:color w:val="231F20"/>
          <w:spacing w:val="-2"/>
          <w:w w:val="115"/>
        </w:rPr>
        <w:t>competitive.</w:t>
      </w:r>
      <w:r>
        <w:rPr>
          <w:color w:val="231F20"/>
          <w:spacing w:val="-12"/>
          <w:w w:val="115"/>
        </w:rPr>
        <w:t xml:space="preserve"> </w:t>
      </w:r>
      <w:r>
        <w:rPr>
          <w:color w:val="231F20"/>
          <w:spacing w:val="-2"/>
          <w:w w:val="115"/>
        </w:rPr>
        <w:t>To</w:t>
      </w:r>
      <w:r>
        <w:rPr>
          <w:color w:val="231F20"/>
          <w:spacing w:val="-12"/>
          <w:w w:val="115"/>
        </w:rPr>
        <w:t xml:space="preserve"> </w:t>
      </w:r>
      <w:r>
        <w:rPr>
          <w:color w:val="231F20"/>
          <w:spacing w:val="-2"/>
          <w:w w:val="115"/>
        </w:rPr>
        <w:t>achieve</w:t>
      </w:r>
      <w:r>
        <w:rPr>
          <w:color w:val="231F20"/>
          <w:spacing w:val="-12"/>
          <w:w w:val="115"/>
        </w:rPr>
        <w:t xml:space="preserve"> </w:t>
      </w:r>
      <w:r>
        <w:rPr>
          <w:color w:val="231F20"/>
          <w:spacing w:val="-2"/>
          <w:w w:val="115"/>
        </w:rPr>
        <w:t>this,</w:t>
      </w:r>
      <w:r>
        <w:rPr>
          <w:color w:val="231F20"/>
          <w:spacing w:val="-12"/>
          <w:w w:val="115"/>
        </w:rPr>
        <w:t xml:space="preserve"> </w:t>
      </w:r>
      <w:r>
        <w:rPr>
          <w:color w:val="231F20"/>
          <w:spacing w:val="-2"/>
          <w:w w:val="115"/>
        </w:rPr>
        <w:t>we</w:t>
      </w:r>
      <w:r>
        <w:rPr>
          <w:color w:val="231F20"/>
          <w:spacing w:val="-12"/>
          <w:w w:val="115"/>
        </w:rPr>
        <w:t xml:space="preserve"> </w:t>
      </w:r>
      <w:r>
        <w:rPr>
          <w:color w:val="231F20"/>
          <w:spacing w:val="-2"/>
          <w:w w:val="115"/>
        </w:rPr>
        <w:t xml:space="preserve">will </w:t>
      </w:r>
      <w:r>
        <w:rPr>
          <w:color w:val="231F20"/>
          <w:w w:val="115"/>
        </w:rPr>
        <w:t>update</w:t>
      </w:r>
      <w:r>
        <w:rPr>
          <w:color w:val="231F20"/>
          <w:spacing w:val="-17"/>
          <w:w w:val="115"/>
        </w:rPr>
        <w:t xml:space="preserve"> </w:t>
      </w:r>
      <w:r>
        <w:rPr>
          <w:color w:val="231F20"/>
          <w:w w:val="115"/>
        </w:rPr>
        <w:t>our</w:t>
      </w:r>
      <w:r>
        <w:rPr>
          <w:color w:val="231F20"/>
          <w:spacing w:val="-17"/>
          <w:w w:val="115"/>
        </w:rPr>
        <w:t xml:space="preserve"> </w:t>
      </w:r>
      <w:r>
        <w:rPr>
          <w:color w:val="231F20"/>
          <w:w w:val="115"/>
        </w:rPr>
        <w:t>curriculum</w:t>
      </w:r>
      <w:r>
        <w:rPr>
          <w:color w:val="231F20"/>
          <w:spacing w:val="-17"/>
          <w:w w:val="115"/>
        </w:rPr>
        <w:t xml:space="preserve"> </w:t>
      </w:r>
      <w:r>
        <w:rPr>
          <w:color w:val="231F20"/>
          <w:w w:val="115"/>
        </w:rPr>
        <w:t>and</w:t>
      </w:r>
      <w:r>
        <w:rPr>
          <w:color w:val="231F20"/>
          <w:spacing w:val="-17"/>
          <w:w w:val="115"/>
        </w:rPr>
        <w:t xml:space="preserve"> </w:t>
      </w:r>
      <w:r>
        <w:rPr>
          <w:color w:val="231F20"/>
          <w:w w:val="115"/>
        </w:rPr>
        <w:t>expand</w:t>
      </w:r>
      <w:r>
        <w:rPr>
          <w:color w:val="231F20"/>
          <w:spacing w:val="-16"/>
          <w:w w:val="115"/>
        </w:rPr>
        <w:t xml:space="preserve"> </w:t>
      </w:r>
      <w:r>
        <w:rPr>
          <w:color w:val="231F20"/>
          <w:w w:val="115"/>
        </w:rPr>
        <w:t xml:space="preserve">hands-on </w:t>
      </w:r>
      <w:r>
        <w:rPr>
          <w:color w:val="231F20"/>
          <w:spacing w:val="-2"/>
          <w:w w:val="115"/>
        </w:rPr>
        <w:t>learning</w:t>
      </w:r>
      <w:r>
        <w:rPr>
          <w:color w:val="231F20"/>
          <w:spacing w:val="-15"/>
          <w:w w:val="115"/>
        </w:rPr>
        <w:t xml:space="preserve"> </w:t>
      </w:r>
      <w:r>
        <w:rPr>
          <w:color w:val="231F20"/>
          <w:spacing w:val="-2"/>
          <w:w w:val="115"/>
        </w:rPr>
        <w:t>experiences,</w:t>
      </w:r>
      <w:r>
        <w:rPr>
          <w:color w:val="231F20"/>
          <w:spacing w:val="-15"/>
          <w:w w:val="115"/>
        </w:rPr>
        <w:t xml:space="preserve"> </w:t>
      </w:r>
      <w:r>
        <w:rPr>
          <w:color w:val="231F20"/>
          <w:spacing w:val="-2"/>
          <w:w w:val="115"/>
        </w:rPr>
        <w:t>including</w:t>
      </w:r>
      <w:r>
        <w:rPr>
          <w:color w:val="231F20"/>
          <w:spacing w:val="-15"/>
          <w:w w:val="115"/>
        </w:rPr>
        <w:t xml:space="preserve"> </w:t>
      </w:r>
      <w:r>
        <w:rPr>
          <w:color w:val="231F20"/>
          <w:spacing w:val="-2"/>
          <w:w w:val="115"/>
        </w:rPr>
        <w:t xml:space="preserve">internships, </w:t>
      </w:r>
      <w:r>
        <w:rPr>
          <w:color w:val="231F20"/>
          <w:w w:val="115"/>
        </w:rPr>
        <w:t>certificates,</w:t>
      </w:r>
      <w:r>
        <w:rPr>
          <w:color w:val="231F20"/>
          <w:spacing w:val="-7"/>
          <w:w w:val="115"/>
        </w:rPr>
        <w:t xml:space="preserve"> </w:t>
      </w:r>
      <w:r>
        <w:rPr>
          <w:color w:val="231F20"/>
          <w:w w:val="115"/>
        </w:rPr>
        <w:t>and</w:t>
      </w:r>
      <w:r>
        <w:rPr>
          <w:color w:val="231F20"/>
          <w:spacing w:val="-7"/>
          <w:w w:val="115"/>
        </w:rPr>
        <w:t xml:space="preserve"> </w:t>
      </w:r>
      <w:r>
        <w:rPr>
          <w:color w:val="231F20"/>
          <w:w w:val="115"/>
        </w:rPr>
        <w:t>other</w:t>
      </w:r>
      <w:r>
        <w:rPr>
          <w:color w:val="231F20"/>
          <w:spacing w:val="-7"/>
          <w:w w:val="115"/>
        </w:rPr>
        <w:t xml:space="preserve"> </w:t>
      </w:r>
      <w:r>
        <w:rPr>
          <w:color w:val="231F20"/>
          <w:w w:val="115"/>
        </w:rPr>
        <w:t>opportunities,</w:t>
      </w:r>
      <w:r>
        <w:rPr>
          <w:color w:val="231F20"/>
          <w:spacing w:val="-7"/>
          <w:w w:val="115"/>
        </w:rPr>
        <w:t xml:space="preserve"> </w:t>
      </w:r>
      <w:r>
        <w:rPr>
          <w:color w:val="231F20"/>
          <w:w w:val="115"/>
        </w:rPr>
        <w:t>to</w:t>
      </w:r>
      <w:r>
        <w:rPr>
          <w:color w:val="231F20"/>
          <w:spacing w:val="-7"/>
          <w:w w:val="115"/>
        </w:rPr>
        <w:t xml:space="preserve"> </w:t>
      </w:r>
      <w:r>
        <w:rPr>
          <w:color w:val="231F20"/>
          <w:w w:val="115"/>
        </w:rPr>
        <w:t>help students</w:t>
      </w:r>
      <w:r>
        <w:rPr>
          <w:color w:val="231F20"/>
          <w:spacing w:val="-17"/>
          <w:w w:val="115"/>
        </w:rPr>
        <w:t xml:space="preserve"> </w:t>
      </w:r>
      <w:r>
        <w:rPr>
          <w:color w:val="231F20"/>
          <w:w w:val="115"/>
        </w:rPr>
        <w:t>develop</w:t>
      </w:r>
      <w:r>
        <w:rPr>
          <w:color w:val="231F20"/>
          <w:spacing w:val="-17"/>
          <w:w w:val="115"/>
        </w:rPr>
        <w:t xml:space="preserve"> </w:t>
      </w:r>
      <w:r>
        <w:rPr>
          <w:color w:val="231F20"/>
          <w:w w:val="115"/>
        </w:rPr>
        <w:t>these</w:t>
      </w:r>
      <w:r>
        <w:rPr>
          <w:color w:val="231F20"/>
          <w:spacing w:val="-17"/>
          <w:w w:val="115"/>
        </w:rPr>
        <w:t xml:space="preserve"> </w:t>
      </w:r>
      <w:r>
        <w:rPr>
          <w:color w:val="231F20"/>
          <w:w w:val="115"/>
        </w:rPr>
        <w:t>key</w:t>
      </w:r>
      <w:r>
        <w:rPr>
          <w:color w:val="231F20"/>
          <w:spacing w:val="-17"/>
          <w:w w:val="115"/>
        </w:rPr>
        <w:t xml:space="preserve"> </w:t>
      </w:r>
      <w:r>
        <w:rPr>
          <w:color w:val="231F20"/>
          <w:w w:val="115"/>
        </w:rPr>
        <w:t>skills.</w:t>
      </w:r>
    </w:p>
    <w:p w14:paraId="4B951710" w14:textId="77777777" w:rsidR="00E208A7" w:rsidRDefault="00E208A7">
      <w:pPr>
        <w:pStyle w:val="BodyText"/>
        <w:kinsoku w:val="0"/>
        <w:overflowPunct w:val="0"/>
        <w:spacing w:before="79" w:line="259" w:lineRule="auto"/>
        <w:ind w:left="470" w:right="804" w:hanging="180"/>
        <w:jc w:val="both"/>
        <w:rPr>
          <w:color w:val="231F20"/>
          <w:spacing w:val="-2"/>
          <w:w w:val="115"/>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5"/>
          <w:w w:val="115"/>
          <w:position w:val="2"/>
          <w:sz w:val="12"/>
          <w:szCs w:val="12"/>
        </w:rPr>
        <w:t xml:space="preserve"> </w:t>
      </w:r>
      <w:r>
        <w:rPr>
          <w:i/>
          <w:iCs/>
          <w:color w:val="231F20"/>
          <w:spacing w:val="-4"/>
          <w:w w:val="115"/>
        </w:rPr>
        <w:t>Establish</w:t>
      </w:r>
      <w:r>
        <w:rPr>
          <w:i/>
          <w:iCs/>
          <w:color w:val="231F20"/>
          <w:spacing w:val="-13"/>
          <w:w w:val="115"/>
        </w:rPr>
        <w:t xml:space="preserve"> </w:t>
      </w:r>
      <w:r>
        <w:rPr>
          <w:i/>
          <w:iCs/>
          <w:color w:val="231F20"/>
          <w:spacing w:val="-4"/>
          <w:w w:val="115"/>
        </w:rPr>
        <w:t>a</w:t>
      </w:r>
      <w:r>
        <w:rPr>
          <w:i/>
          <w:iCs/>
          <w:color w:val="231F20"/>
          <w:spacing w:val="-13"/>
          <w:w w:val="115"/>
        </w:rPr>
        <w:t xml:space="preserve"> </w:t>
      </w:r>
      <w:r>
        <w:rPr>
          <w:i/>
          <w:iCs/>
          <w:color w:val="231F20"/>
          <w:spacing w:val="-4"/>
          <w:w w:val="115"/>
        </w:rPr>
        <w:t>coherent</w:t>
      </w:r>
      <w:r>
        <w:rPr>
          <w:i/>
          <w:iCs/>
          <w:color w:val="231F20"/>
          <w:spacing w:val="-12"/>
          <w:w w:val="115"/>
        </w:rPr>
        <w:t xml:space="preserve"> </w:t>
      </w:r>
      <w:r>
        <w:rPr>
          <w:i/>
          <w:iCs/>
          <w:color w:val="231F20"/>
          <w:spacing w:val="-4"/>
          <w:w w:val="115"/>
        </w:rPr>
        <w:t>institutional</w:t>
      </w:r>
      <w:r>
        <w:rPr>
          <w:i/>
          <w:iCs/>
          <w:color w:val="231F20"/>
          <w:spacing w:val="-13"/>
          <w:w w:val="115"/>
        </w:rPr>
        <w:t xml:space="preserve"> </w:t>
      </w:r>
      <w:r>
        <w:rPr>
          <w:i/>
          <w:iCs/>
          <w:color w:val="231F20"/>
          <w:spacing w:val="-4"/>
          <w:w w:val="115"/>
        </w:rPr>
        <w:t>approach</w:t>
      </w:r>
      <w:r>
        <w:rPr>
          <w:i/>
          <w:iCs/>
          <w:color w:val="231F20"/>
          <w:spacing w:val="-13"/>
          <w:w w:val="115"/>
        </w:rPr>
        <w:t xml:space="preserve"> </w:t>
      </w:r>
      <w:r>
        <w:rPr>
          <w:i/>
          <w:iCs/>
          <w:color w:val="231F20"/>
          <w:spacing w:val="-4"/>
          <w:w w:val="115"/>
        </w:rPr>
        <w:t xml:space="preserve">to </w:t>
      </w:r>
      <w:r>
        <w:rPr>
          <w:i/>
          <w:iCs/>
          <w:color w:val="231F20"/>
          <w:spacing w:val="-2"/>
          <w:w w:val="110"/>
        </w:rPr>
        <w:t>artificial</w:t>
      </w:r>
      <w:r>
        <w:rPr>
          <w:i/>
          <w:iCs/>
          <w:color w:val="231F20"/>
          <w:spacing w:val="-7"/>
          <w:w w:val="110"/>
        </w:rPr>
        <w:t xml:space="preserve"> </w:t>
      </w:r>
      <w:r>
        <w:rPr>
          <w:i/>
          <w:iCs/>
          <w:color w:val="231F20"/>
          <w:spacing w:val="-2"/>
          <w:w w:val="110"/>
        </w:rPr>
        <w:t>intelligence</w:t>
      </w:r>
      <w:r>
        <w:rPr>
          <w:i/>
          <w:iCs/>
          <w:color w:val="231F20"/>
          <w:spacing w:val="-7"/>
          <w:w w:val="110"/>
        </w:rPr>
        <w:t xml:space="preserve"> </w:t>
      </w:r>
      <w:r>
        <w:rPr>
          <w:i/>
          <w:iCs/>
          <w:color w:val="231F20"/>
          <w:spacing w:val="-2"/>
          <w:w w:val="110"/>
        </w:rPr>
        <w:t>in</w:t>
      </w:r>
      <w:r>
        <w:rPr>
          <w:i/>
          <w:iCs/>
          <w:color w:val="231F20"/>
          <w:spacing w:val="-7"/>
          <w:w w:val="110"/>
        </w:rPr>
        <w:t xml:space="preserve"> </w:t>
      </w:r>
      <w:r>
        <w:rPr>
          <w:i/>
          <w:iCs/>
          <w:color w:val="231F20"/>
          <w:spacing w:val="-2"/>
          <w:w w:val="110"/>
        </w:rPr>
        <w:t>teaching,</w:t>
      </w:r>
      <w:r>
        <w:rPr>
          <w:i/>
          <w:iCs/>
          <w:color w:val="231F20"/>
          <w:spacing w:val="-7"/>
          <w:w w:val="110"/>
        </w:rPr>
        <w:t xml:space="preserve"> </w:t>
      </w:r>
      <w:r>
        <w:rPr>
          <w:i/>
          <w:iCs/>
          <w:color w:val="231F20"/>
          <w:spacing w:val="-2"/>
          <w:w w:val="110"/>
        </w:rPr>
        <w:t>learning,</w:t>
      </w:r>
      <w:r>
        <w:rPr>
          <w:i/>
          <w:iCs/>
          <w:color w:val="231F20"/>
          <w:spacing w:val="-7"/>
          <w:w w:val="110"/>
        </w:rPr>
        <w:t xml:space="preserve"> </w:t>
      </w:r>
      <w:r>
        <w:rPr>
          <w:i/>
          <w:iCs/>
          <w:color w:val="231F20"/>
          <w:spacing w:val="-2"/>
          <w:w w:val="110"/>
        </w:rPr>
        <w:t xml:space="preserve">and </w:t>
      </w:r>
      <w:r>
        <w:rPr>
          <w:i/>
          <w:iCs/>
          <w:color w:val="231F20"/>
          <w:spacing w:val="-2"/>
          <w:w w:val="115"/>
        </w:rPr>
        <w:t>academic</w:t>
      </w:r>
      <w:r>
        <w:rPr>
          <w:i/>
          <w:iCs/>
          <w:color w:val="231F20"/>
          <w:spacing w:val="-3"/>
          <w:w w:val="115"/>
        </w:rPr>
        <w:t xml:space="preserve"> </w:t>
      </w:r>
      <w:r>
        <w:rPr>
          <w:i/>
          <w:iCs/>
          <w:color w:val="231F20"/>
          <w:spacing w:val="-2"/>
          <w:w w:val="115"/>
        </w:rPr>
        <w:t>operations.</w:t>
      </w:r>
      <w:r>
        <w:rPr>
          <w:i/>
          <w:iCs/>
          <w:color w:val="231F20"/>
          <w:spacing w:val="-3"/>
          <w:w w:val="115"/>
        </w:rPr>
        <w:t xml:space="preserve"> </w:t>
      </w:r>
      <w:r>
        <w:rPr>
          <w:color w:val="231F20"/>
          <w:spacing w:val="-2"/>
          <w:w w:val="115"/>
        </w:rPr>
        <w:t>Artificial</w:t>
      </w:r>
      <w:r>
        <w:rPr>
          <w:color w:val="231F20"/>
          <w:spacing w:val="-3"/>
          <w:w w:val="115"/>
        </w:rPr>
        <w:t xml:space="preserve"> </w:t>
      </w:r>
      <w:r>
        <w:rPr>
          <w:color w:val="231F20"/>
          <w:spacing w:val="-2"/>
          <w:w w:val="115"/>
        </w:rPr>
        <w:t>intelligence</w:t>
      </w:r>
    </w:p>
    <w:p w14:paraId="31A2AEBC" w14:textId="77777777" w:rsidR="00E208A7" w:rsidRDefault="00E208A7">
      <w:pPr>
        <w:pStyle w:val="BodyText"/>
        <w:kinsoku w:val="0"/>
        <w:overflowPunct w:val="0"/>
        <w:spacing w:line="259" w:lineRule="auto"/>
        <w:ind w:left="470" w:right="312"/>
        <w:rPr>
          <w:color w:val="231F20"/>
          <w:w w:val="115"/>
        </w:rPr>
      </w:pPr>
      <w:r>
        <w:rPr>
          <w:color w:val="231F20"/>
          <w:spacing w:val="-2"/>
          <w:w w:val="115"/>
        </w:rPr>
        <w:t>is</w:t>
      </w:r>
      <w:r>
        <w:rPr>
          <w:color w:val="231F20"/>
          <w:spacing w:val="-15"/>
          <w:w w:val="115"/>
        </w:rPr>
        <w:t xml:space="preserve"> </w:t>
      </w:r>
      <w:r>
        <w:rPr>
          <w:color w:val="231F20"/>
          <w:spacing w:val="-2"/>
          <w:w w:val="115"/>
        </w:rPr>
        <w:t>already</w:t>
      </w:r>
      <w:r>
        <w:rPr>
          <w:color w:val="231F20"/>
          <w:spacing w:val="-15"/>
          <w:w w:val="115"/>
        </w:rPr>
        <w:t xml:space="preserve"> </w:t>
      </w:r>
      <w:r>
        <w:rPr>
          <w:color w:val="231F20"/>
          <w:spacing w:val="-2"/>
          <w:w w:val="115"/>
        </w:rPr>
        <w:t>being</w:t>
      </w:r>
      <w:r>
        <w:rPr>
          <w:color w:val="231F20"/>
          <w:spacing w:val="-14"/>
          <w:w w:val="115"/>
        </w:rPr>
        <w:t xml:space="preserve"> </w:t>
      </w:r>
      <w:r>
        <w:rPr>
          <w:color w:val="231F20"/>
          <w:spacing w:val="-2"/>
          <w:w w:val="115"/>
        </w:rPr>
        <w:t>used</w:t>
      </w:r>
      <w:r>
        <w:rPr>
          <w:color w:val="231F20"/>
          <w:spacing w:val="-15"/>
          <w:w w:val="115"/>
        </w:rPr>
        <w:t xml:space="preserve"> </w:t>
      </w:r>
      <w:r>
        <w:rPr>
          <w:color w:val="231F20"/>
          <w:spacing w:val="-2"/>
          <w:w w:val="115"/>
        </w:rPr>
        <w:t>in</w:t>
      </w:r>
      <w:r>
        <w:rPr>
          <w:color w:val="231F20"/>
          <w:spacing w:val="-15"/>
          <w:w w:val="115"/>
        </w:rPr>
        <w:t xml:space="preserve"> </w:t>
      </w:r>
      <w:r>
        <w:rPr>
          <w:color w:val="231F20"/>
          <w:spacing w:val="-2"/>
          <w:w w:val="115"/>
        </w:rPr>
        <w:t>our</w:t>
      </w:r>
      <w:r>
        <w:rPr>
          <w:color w:val="231F20"/>
          <w:spacing w:val="-14"/>
          <w:w w:val="115"/>
        </w:rPr>
        <w:t xml:space="preserve"> </w:t>
      </w:r>
      <w:r>
        <w:rPr>
          <w:color w:val="231F20"/>
          <w:spacing w:val="-2"/>
          <w:w w:val="115"/>
        </w:rPr>
        <w:t>classrooms</w:t>
      </w:r>
      <w:r>
        <w:rPr>
          <w:color w:val="231F20"/>
          <w:spacing w:val="-15"/>
          <w:w w:val="115"/>
        </w:rPr>
        <w:t xml:space="preserve"> </w:t>
      </w:r>
      <w:r>
        <w:rPr>
          <w:color w:val="231F20"/>
          <w:spacing w:val="-2"/>
          <w:w w:val="115"/>
        </w:rPr>
        <w:t xml:space="preserve">and </w:t>
      </w:r>
      <w:r>
        <w:rPr>
          <w:color w:val="231F20"/>
          <w:w w:val="115"/>
        </w:rPr>
        <w:t>workflows,</w:t>
      </w:r>
      <w:r>
        <w:rPr>
          <w:color w:val="231F20"/>
          <w:spacing w:val="-8"/>
          <w:w w:val="115"/>
        </w:rPr>
        <w:t xml:space="preserve"> </w:t>
      </w:r>
      <w:r>
        <w:rPr>
          <w:color w:val="231F20"/>
          <w:w w:val="115"/>
        </w:rPr>
        <w:t>and</w:t>
      </w:r>
      <w:r>
        <w:rPr>
          <w:color w:val="231F20"/>
          <w:spacing w:val="-8"/>
          <w:w w:val="115"/>
        </w:rPr>
        <w:t xml:space="preserve"> </w:t>
      </w:r>
      <w:r>
        <w:rPr>
          <w:color w:val="231F20"/>
          <w:w w:val="115"/>
        </w:rPr>
        <w:t>the</w:t>
      </w:r>
      <w:r>
        <w:rPr>
          <w:color w:val="231F20"/>
          <w:spacing w:val="-8"/>
          <w:w w:val="115"/>
        </w:rPr>
        <w:t xml:space="preserve"> </w:t>
      </w:r>
      <w:r>
        <w:rPr>
          <w:color w:val="231F20"/>
          <w:w w:val="115"/>
        </w:rPr>
        <w:t>question</w:t>
      </w:r>
      <w:r>
        <w:rPr>
          <w:color w:val="231F20"/>
          <w:spacing w:val="-8"/>
          <w:w w:val="115"/>
        </w:rPr>
        <w:t xml:space="preserve"> </w:t>
      </w:r>
      <w:r>
        <w:rPr>
          <w:color w:val="231F20"/>
          <w:w w:val="115"/>
        </w:rPr>
        <w:t>is</w:t>
      </w:r>
      <w:r>
        <w:rPr>
          <w:color w:val="231F20"/>
          <w:spacing w:val="-8"/>
          <w:w w:val="115"/>
        </w:rPr>
        <w:t xml:space="preserve"> </w:t>
      </w:r>
      <w:r>
        <w:rPr>
          <w:color w:val="231F20"/>
          <w:w w:val="115"/>
        </w:rPr>
        <w:t>not</w:t>
      </w:r>
      <w:r>
        <w:rPr>
          <w:color w:val="231F20"/>
          <w:spacing w:val="-8"/>
          <w:w w:val="115"/>
        </w:rPr>
        <w:t xml:space="preserve"> </w:t>
      </w:r>
      <w:r>
        <w:rPr>
          <w:color w:val="231F20"/>
          <w:w w:val="115"/>
        </w:rPr>
        <w:t>whether</w:t>
      </w:r>
      <w:r>
        <w:rPr>
          <w:color w:val="231F20"/>
          <w:spacing w:val="-8"/>
          <w:w w:val="115"/>
        </w:rPr>
        <w:t xml:space="preserve"> </w:t>
      </w:r>
      <w:r>
        <w:rPr>
          <w:color w:val="231F20"/>
          <w:w w:val="115"/>
        </w:rPr>
        <w:t>to engage</w:t>
      </w:r>
      <w:r>
        <w:rPr>
          <w:color w:val="231F20"/>
          <w:spacing w:val="-12"/>
          <w:w w:val="115"/>
        </w:rPr>
        <w:t xml:space="preserve"> </w:t>
      </w:r>
      <w:r>
        <w:rPr>
          <w:color w:val="231F20"/>
          <w:w w:val="115"/>
        </w:rPr>
        <w:t>it</w:t>
      </w:r>
      <w:r>
        <w:rPr>
          <w:color w:val="231F20"/>
          <w:spacing w:val="-12"/>
          <w:w w:val="115"/>
        </w:rPr>
        <w:t xml:space="preserve"> </w:t>
      </w:r>
      <w:r>
        <w:rPr>
          <w:color w:val="231F20"/>
          <w:w w:val="115"/>
        </w:rPr>
        <w:t>but</w:t>
      </w:r>
      <w:r>
        <w:rPr>
          <w:color w:val="231F20"/>
          <w:spacing w:val="-12"/>
          <w:w w:val="115"/>
        </w:rPr>
        <w:t xml:space="preserve"> </w:t>
      </w:r>
      <w:r>
        <w:rPr>
          <w:color w:val="231F20"/>
          <w:w w:val="115"/>
        </w:rPr>
        <w:t>whether</w:t>
      </w:r>
      <w:r>
        <w:rPr>
          <w:color w:val="231F20"/>
          <w:spacing w:val="-12"/>
          <w:w w:val="115"/>
        </w:rPr>
        <w:t xml:space="preserve"> </w:t>
      </w:r>
      <w:r>
        <w:rPr>
          <w:color w:val="231F20"/>
          <w:w w:val="115"/>
        </w:rPr>
        <w:t>we</w:t>
      </w:r>
      <w:r>
        <w:rPr>
          <w:color w:val="231F20"/>
          <w:spacing w:val="-12"/>
          <w:w w:val="115"/>
        </w:rPr>
        <w:t xml:space="preserve"> </w:t>
      </w:r>
      <w:r>
        <w:rPr>
          <w:color w:val="231F20"/>
          <w:w w:val="115"/>
        </w:rPr>
        <w:t>do</w:t>
      </w:r>
      <w:r>
        <w:rPr>
          <w:color w:val="231F20"/>
          <w:spacing w:val="-12"/>
          <w:w w:val="115"/>
        </w:rPr>
        <w:t xml:space="preserve"> </w:t>
      </w:r>
      <w:r>
        <w:rPr>
          <w:color w:val="231F20"/>
          <w:w w:val="115"/>
        </w:rPr>
        <w:t>so</w:t>
      </w:r>
      <w:r>
        <w:rPr>
          <w:color w:val="231F20"/>
          <w:spacing w:val="-12"/>
          <w:w w:val="115"/>
        </w:rPr>
        <w:t xml:space="preserve"> </w:t>
      </w:r>
      <w:r>
        <w:rPr>
          <w:color w:val="231F20"/>
          <w:w w:val="115"/>
        </w:rPr>
        <w:t xml:space="preserve">intentionally. </w:t>
      </w:r>
      <w:r>
        <w:rPr>
          <w:color w:val="231F20"/>
          <w:spacing w:val="-2"/>
          <w:w w:val="115"/>
        </w:rPr>
        <w:t>Academic</w:t>
      </w:r>
      <w:r>
        <w:rPr>
          <w:color w:val="231F20"/>
          <w:spacing w:val="-13"/>
          <w:w w:val="115"/>
        </w:rPr>
        <w:t xml:space="preserve"> </w:t>
      </w:r>
      <w:r>
        <w:rPr>
          <w:color w:val="231F20"/>
          <w:spacing w:val="-2"/>
          <w:w w:val="115"/>
        </w:rPr>
        <w:t>Affairs</w:t>
      </w:r>
      <w:r>
        <w:rPr>
          <w:color w:val="231F20"/>
          <w:spacing w:val="-13"/>
          <w:w w:val="115"/>
        </w:rPr>
        <w:t xml:space="preserve"> </w:t>
      </w:r>
      <w:r>
        <w:rPr>
          <w:color w:val="231F20"/>
          <w:spacing w:val="-2"/>
          <w:w w:val="115"/>
        </w:rPr>
        <w:t>will</w:t>
      </w:r>
      <w:r>
        <w:rPr>
          <w:color w:val="231F20"/>
          <w:spacing w:val="-13"/>
          <w:w w:val="115"/>
        </w:rPr>
        <w:t xml:space="preserve"> </w:t>
      </w:r>
      <w:r>
        <w:rPr>
          <w:color w:val="231F20"/>
          <w:spacing w:val="-2"/>
          <w:w w:val="115"/>
        </w:rPr>
        <w:t>align</w:t>
      </w:r>
      <w:r>
        <w:rPr>
          <w:color w:val="231F20"/>
          <w:spacing w:val="-13"/>
          <w:w w:val="115"/>
        </w:rPr>
        <w:t xml:space="preserve"> </w:t>
      </w:r>
      <w:r>
        <w:rPr>
          <w:color w:val="231F20"/>
          <w:spacing w:val="-2"/>
          <w:w w:val="115"/>
        </w:rPr>
        <w:t>College</w:t>
      </w:r>
      <w:r>
        <w:rPr>
          <w:color w:val="231F20"/>
          <w:spacing w:val="-13"/>
          <w:w w:val="115"/>
        </w:rPr>
        <w:t xml:space="preserve"> </w:t>
      </w:r>
      <w:r>
        <w:rPr>
          <w:color w:val="231F20"/>
          <w:spacing w:val="-2"/>
          <w:w w:val="115"/>
        </w:rPr>
        <w:t>practice</w:t>
      </w:r>
      <w:r>
        <w:rPr>
          <w:color w:val="231F20"/>
          <w:spacing w:val="-13"/>
          <w:w w:val="115"/>
        </w:rPr>
        <w:t xml:space="preserve"> </w:t>
      </w:r>
      <w:r>
        <w:rPr>
          <w:color w:val="231F20"/>
          <w:spacing w:val="-2"/>
          <w:w w:val="115"/>
        </w:rPr>
        <w:t xml:space="preserve">with </w:t>
      </w:r>
      <w:r>
        <w:rPr>
          <w:color w:val="231F20"/>
          <w:w w:val="110"/>
        </w:rPr>
        <w:t>SUNY’s</w:t>
      </w:r>
      <w:r>
        <w:rPr>
          <w:color w:val="231F20"/>
          <w:spacing w:val="-12"/>
          <w:w w:val="110"/>
        </w:rPr>
        <w:t xml:space="preserve"> </w:t>
      </w:r>
      <w:r>
        <w:rPr>
          <w:color w:val="231F20"/>
          <w:w w:val="110"/>
        </w:rPr>
        <w:t>systemwide</w:t>
      </w:r>
      <w:r>
        <w:rPr>
          <w:color w:val="231F20"/>
          <w:spacing w:val="-12"/>
          <w:w w:val="110"/>
        </w:rPr>
        <w:t xml:space="preserve"> </w:t>
      </w:r>
      <w:r>
        <w:rPr>
          <w:color w:val="231F20"/>
          <w:w w:val="110"/>
        </w:rPr>
        <w:t>AI</w:t>
      </w:r>
      <w:r>
        <w:rPr>
          <w:color w:val="231F20"/>
          <w:spacing w:val="-12"/>
          <w:w w:val="110"/>
        </w:rPr>
        <w:t xml:space="preserve"> </w:t>
      </w:r>
      <w:r>
        <w:rPr>
          <w:color w:val="231F20"/>
          <w:w w:val="110"/>
        </w:rPr>
        <w:t>guidance,</w:t>
      </w:r>
      <w:r>
        <w:rPr>
          <w:color w:val="231F20"/>
          <w:spacing w:val="-12"/>
          <w:w w:val="110"/>
        </w:rPr>
        <w:t xml:space="preserve"> </w:t>
      </w:r>
      <w:r>
        <w:rPr>
          <w:color w:val="231F20"/>
          <w:w w:val="110"/>
        </w:rPr>
        <w:t>provide</w:t>
      </w:r>
      <w:r>
        <w:rPr>
          <w:color w:val="231F20"/>
          <w:spacing w:val="-12"/>
          <w:w w:val="110"/>
        </w:rPr>
        <w:t xml:space="preserve"> </w:t>
      </w:r>
      <w:r>
        <w:rPr>
          <w:color w:val="231F20"/>
          <w:w w:val="110"/>
        </w:rPr>
        <w:t xml:space="preserve">faculty </w:t>
      </w:r>
      <w:r>
        <w:rPr>
          <w:color w:val="231F20"/>
          <w:spacing w:val="-4"/>
          <w:w w:val="115"/>
        </w:rPr>
        <w:t>with</w:t>
      </w:r>
      <w:r>
        <w:rPr>
          <w:color w:val="231F20"/>
          <w:spacing w:val="-13"/>
          <w:w w:val="115"/>
        </w:rPr>
        <w:t xml:space="preserve"> </w:t>
      </w:r>
      <w:r>
        <w:rPr>
          <w:color w:val="231F20"/>
          <w:spacing w:val="-4"/>
          <w:w w:val="115"/>
        </w:rPr>
        <w:t>practical</w:t>
      </w:r>
      <w:r>
        <w:rPr>
          <w:color w:val="231F20"/>
          <w:spacing w:val="-13"/>
          <w:w w:val="115"/>
        </w:rPr>
        <w:t xml:space="preserve"> </w:t>
      </w:r>
      <w:r>
        <w:rPr>
          <w:color w:val="231F20"/>
          <w:spacing w:val="-4"/>
          <w:w w:val="115"/>
        </w:rPr>
        <w:t>support</w:t>
      </w:r>
      <w:r>
        <w:rPr>
          <w:color w:val="231F20"/>
          <w:spacing w:val="-13"/>
          <w:w w:val="115"/>
        </w:rPr>
        <w:t xml:space="preserve"> </w:t>
      </w:r>
      <w:r>
        <w:rPr>
          <w:color w:val="231F20"/>
          <w:spacing w:val="-4"/>
          <w:w w:val="115"/>
        </w:rPr>
        <w:t>for</w:t>
      </w:r>
      <w:r>
        <w:rPr>
          <w:color w:val="231F20"/>
          <w:spacing w:val="-13"/>
          <w:w w:val="115"/>
        </w:rPr>
        <w:t xml:space="preserve"> </w:t>
      </w:r>
      <w:r>
        <w:rPr>
          <w:color w:val="231F20"/>
          <w:spacing w:val="-4"/>
          <w:w w:val="115"/>
        </w:rPr>
        <w:t>course</w:t>
      </w:r>
      <w:r>
        <w:rPr>
          <w:color w:val="231F20"/>
          <w:spacing w:val="-12"/>
          <w:w w:val="115"/>
        </w:rPr>
        <w:t xml:space="preserve"> </w:t>
      </w:r>
      <w:r>
        <w:rPr>
          <w:color w:val="231F20"/>
          <w:spacing w:val="-4"/>
          <w:w w:val="115"/>
        </w:rPr>
        <w:t>and</w:t>
      </w:r>
      <w:r>
        <w:rPr>
          <w:color w:val="231F20"/>
          <w:spacing w:val="-13"/>
          <w:w w:val="115"/>
        </w:rPr>
        <w:t xml:space="preserve"> </w:t>
      </w:r>
      <w:r>
        <w:rPr>
          <w:color w:val="231F20"/>
          <w:spacing w:val="-4"/>
          <w:w w:val="115"/>
        </w:rPr>
        <w:t xml:space="preserve">assignment </w:t>
      </w:r>
      <w:r>
        <w:rPr>
          <w:color w:val="231F20"/>
          <w:w w:val="115"/>
        </w:rPr>
        <w:t>design,</w:t>
      </w:r>
      <w:r>
        <w:rPr>
          <w:color w:val="231F20"/>
          <w:spacing w:val="-7"/>
          <w:w w:val="115"/>
        </w:rPr>
        <w:t xml:space="preserve"> </w:t>
      </w:r>
      <w:r>
        <w:rPr>
          <w:color w:val="231F20"/>
          <w:w w:val="115"/>
        </w:rPr>
        <w:t>and</w:t>
      </w:r>
      <w:r>
        <w:rPr>
          <w:color w:val="231F20"/>
          <w:spacing w:val="-7"/>
          <w:w w:val="115"/>
        </w:rPr>
        <w:t xml:space="preserve"> </w:t>
      </w:r>
      <w:r>
        <w:rPr>
          <w:color w:val="231F20"/>
          <w:w w:val="115"/>
        </w:rPr>
        <w:t>work</w:t>
      </w:r>
      <w:r>
        <w:rPr>
          <w:color w:val="231F20"/>
          <w:spacing w:val="-7"/>
          <w:w w:val="115"/>
        </w:rPr>
        <w:t xml:space="preserve"> </w:t>
      </w:r>
      <w:r>
        <w:rPr>
          <w:color w:val="231F20"/>
          <w:w w:val="115"/>
        </w:rPr>
        <w:t>together</w:t>
      </w:r>
      <w:r>
        <w:rPr>
          <w:color w:val="231F20"/>
          <w:spacing w:val="-7"/>
          <w:w w:val="115"/>
        </w:rPr>
        <w:t xml:space="preserve"> </w:t>
      </w:r>
      <w:r>
        <w:rPr>
          <w:color w:val="231F20"/>
          <w:w w:val="115"/>
        </w:rPr>
        <w:t>to</w:t>
      </w:r>
      <w:r>
        <w:rPr>
          <w:color w:val="231F20"/>
          <w:spacing w:val="-7"/>
          <w:w w:val="115"/>
        </w:rPr>
        <w:t xml:space="preserve"> </w:t>
      </w:r>
      <w:r>
        <w:rPr>
          <w:color w:val="231F20"/>
          <w:w w:val="115"/>
        </w:rPr>
        <w:t>identify</w:t>
      </w:r>
      <w:r>
        <w:rPr>
          <w:color w:val="231F20"/>
          <w:spacing w:val="-7"/>
          <w:w w:val="115"/>
        </w:rPr>
        <w:t xml:space="preserve"> </w:t>
      </w:r>
      <w:r>
        <w:rPr>
          <w:color w:val="231F20"/>
          <w:w w:val="115"/>
        </w:rPr>
        <w:t>where</w:t>
      </w:r>
      <w:r>
        <w:rPr>
          <w:color w:val="231F20"/>
          <w:spacing w:val="-7"/>
          <w:w w:val="115"/>
        </w:rPr>
        <w:t xml:space="preserve"> </w:t>
      </w:r>
      <w:r>
        <w:rPr>
          <w:color w:val="231F20"/>
          <w:w w:val="115"/>
        </w:rPr>
        <w:t>AI competency</w:t>
      </w:r>
      <w:r>
        <w:rPr>
          <w:color w:val="231F20"/>
          <w:spacing w:val="-17"/>
          <w:w w:val="115"/>
        </w:rPr>
        <w:t xml:space="preserve"> </w:t>
      </w:r>
      <w:r>
        <w:rPr>
          <w:color w:val="231F20"/>
          <w:w w:val="115"/>
        </w:rPr>
        <w:t>belongs</w:t>
      </w:r>
      <w:r>
        <w:rPr>
          <w:color w:val="231F20"/>
          <w:spacing w:val="-17"/>
          <w:w w:val="115"/>
        </w:rPr>
        <w:t xml:space="preserve"> </w:t>
      </w:r>
      <w:r>
        <w:rPr>
          <w:color w:val="231F20"/>
          <w:w w:val="115"/>
        </w:rPr>
        <w:t>in</w:t>
      </w:r>
      <w:r>
        <w:rPr>
          <w:color w:val="231F20"/>
          <w:spacing w:val="-17"/>
          <w:w w:val="115"/>
        </w:rPr>
        <w:t xml:space="preserve"> </w:t>
      </w:r>
      <w:r>
        <w:rPr>
          <w:color w:val="231F20"/>
          <w:w w:val="115"/>
        </w:rPr>
        <w:t>disciplinary</w:t>
      </w:r>
      <w:r>
        <w:rPr>
          <w:color w:val="231F20"/>
          <w:spacing w:val="-17"/>
          <w:w w:val="115"/>
        </w:rPr>
        <w:t xml:space="preserve"> </w:t>
      </w:r>
      <w:r>
        <w:rPr>
          <w:color w:val="231F20"/>
          <w:w w:val="115"/>
        </w:rPr>
        <w:t>curriculum.</w:t>
      </w:r>
    </w:p>
    <w:p w14:paraId="491627AE" w14:textId="77777777" w:rsidR="00E208A7" w:rsidRDefault="00E208A7">
      <w:pPr>
        <w:pStyle w:val="BodyText"/>
        <w:kinsoku w:val="0"/>
        <w:overflowPunct w:val="0"/>
        <w:spacing w:line="259" w:lineRule="auto"/>
        <w:ind w:left="470" w:right="312"/>
        <w:rPr>
          <w:color w:val="231F20"/>
          <w:w w:val="110"/>
        </w:rPr>
      </w:pPr>
      <w:r>
        <w:rPr>
          <w:color w:val="231F20"/>
          <w:w w:val="110"/>
        </w:rPr>
        <w:t>As</w:t>
      </w:r>
      <w:r>
        <w:rPr>
          <w:color w:val="231F20"/>
          <w:spacing w:val="-15"/>
          <w:w w:val="110"/>
        </w:rPr>
        <w:t xml:space="preserve"> </w:t>
      </w:r>
      <w:r>
        <w:rPr>
          <w:color w:val="231F20"/>
          <w:w w:val="110"/>
        </w:rPr>
        <w:t>a</w:t>
      </w:r>
      <w:r>
        <w:rPr>
          <w:color w:val="231F20"/>
          <w:spacing w:val="-15"/>
          <w:w w:val="110"/>
        </w:rPr>
        <w:t xml:space="preserve"> </w:t>
      </w:r>
      <w:r>
        <w:rPr>
          <w:color w:val="231F20"/>
          <w:w w:val="110"/>
        </w:rPr>
        <w:t>technology-focused</w:t>
      </w:r>
      <w:r>
        <w:rPr>
          <w:color w:val="231F20"/>
          <w:spacing w:val="-15"/>
          <w:w w:val="110"/>
        </w:rPr>
        <w:t xml:space="preserve"> </w:t>
      </w:r>
      <w:r>
        <w:rPr>
          <w:color w:val="231F20"/>
          <w:w w:val="110"/>
        </w:rPr>
        <w:t>institution,</w:t>
      </w:r>
      <w:r>
        <w:rPr>
          <w:color w:val="231F20"/>
          <w:spacing w:val="-15"/>
          <w:w w:val="110"/>
        </w:rPr>
        <w:t xml:space="preserve"> </w:t>
      </w:r>
      <w:r>
        <w:rPr>
          <w:color w:val="231F20"/>
          <w:w w:val="110"/>
        </w:rPr>
        <w:t>Farmingdale should be a leader in this area.</w:t>
      </w:r>
    </w:p>
    <w:p w14:paraId="71FD1FB1" w14:textId="77777777" w:rsidR="00E208A7" w:rsidRDefault="00E208A7">
      <w:pPr>
        <w:pStyle w:val="BodyText"/>
        <w:kinsoku w:val="0"/>
        <w:overflowPunct w:val="0"/>
        <w:spacing w:line="259" w:lineRule="auto"/>
        <w:ind w:left="470" w:right="312"/>
        <w:rPr>
          <w:color w:val="231F20"/>
          <w:w w:val="110"/>
        </w:rPr>
        <w:sectPr w:rsidR="00E208A7">
          <w:type w:val="continuous"/>
          <w:pgSz w:w="12240" w:h="15840"/>
          <w:pgMar w:top="1820" w:right="360" w:bottom="280" w:left="360" w:header="720" w:footer="720" w:gutter="0"/>
          <w:cols w:num="2" w:space="720" w:equalWidth="0">
            <w:col w:w="5640" w:space="40"/>
            <w:col w:w="5840"/>
          </w:cols>
          <w:noEndnote/>
        </w:sectPr>
      </w:pPr>
    </w:p>
    <w:p w14:paraId="16B5AF35" w14:textId="77777777" w:rsidR="00E208A7" w:rsidRDefault="00E208A7">
      <w:pPr>
        <w:pStyle w:val="Heading2"/>
        <w:kinsoku w:val="0"/>
        <w:overflowPunct w:val="0"/>
        <w:rPr>
          <w:color w:val="004B44"/>
          <w:spacing w:val="-2"/>
          <w:w w:val="110"/>
        </w:rPr>
      </w:pPr>
      <w:r>
        <w:rPr>
          <w:color w:val="004B44"/>
          <w:w w:val="110"/>
        </w:rPr>
        <w:lastRenderedPageBreak/>
        <w:t>SCHOOL</w:t>
      </w:r>
      <w:r>
        <w:rPr>
          <w:color w:val="004B44"/>
          <w:spacing w:val="-48"/>
          <w:w w:val="110"/>
        </w:rPr>
        <w:t xml:space="preserve"> </w:t>
      </w:r>
      <w:r>
        <w:rPr>
          <w:color w:val="004B44"/>
          <w:spacing w:val="-2"/>
          <w:w w:val="110"/>
        </w:rPr>
        <w:t>ENROLLMENT</w:t>
      </w:r>
    </w:p>
    <w:p w14:paraId="530F38ED" w14:textId="35B9D412" w:rsidR="00E208A7" w:rsidRDefault="00AF6BB8">
      <w:pPr>
        <w:pStyle w:val="BodyText"/>
        <w:kinsoku w:val="0"/>
        <w:overflowPunct w:val="0"/>
        <w:spacing w:before="328" w:line="364" w:lineRule="auto"/>
        <w:ind w:left="1610" w:right="1838" w:firstLine="169"/>
        <w:rPr>
          <w:color w:val="4472C3"/>
          <w:spacing w:val="-2"/>
          <w:sz w:val="8"/>
          <w:szCs w:val="8"/>
        </w:rPr>
      </w:pPr>
      <w:r>
        <w:rPr>
          <w:noProof/>
        </w:rPr>
        <mc:AlternateContent>
          <mc:Choice Requires="wps">
            <w:drawing>
              <wp:anchor distT="0" distB="0" distL="114300" distR="114300" simplePos="0" relativeHeight="251615744" behindDoc="0" locked="0" layoutInCell="0" allowOverlap="1" wp14:anchorId="5622DEFF" wp14:editId="0C3A5ACB">
                <wp:simplePos x="0" y="0"/>
                <wp:positionH relativeFrom="page">
                  <wp:posOffset>976630</wp:posOffset>
                </wp:positionH>
                <wp:positionV relativeFrom="paragraph">
                  <wp:posOffset>149225</wp:posOffset>
                </wp:positionV>
                <wp:extent cx="635" cy="488315"/>
                <wp:effectExtent l="0" t="0" r="0" b="0"/>
                <wp:wrapNone/>
                <wp:docPr id="248"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488315"/>
                        </a:xfrm>
                        <a:custGeom>
                          <a:avLst/>
                          <a:gdLst>
                            <a:gd name="T0" fmla="*/ 0 w 1"/>
                            <a:gd name="T1" fmla="*/ 768 h 769"/>
                            <a:gd name="T2" fmla="*/ 0 w 1"/>
                            <a:gd name="T3" fmla="*/ 0 h 769"/>
                          </a:gdLst>
                          <a:ahLst/>
                          <a:cxnLst>
                            <a:cxn ang="0">
                              <a:pos x="T0" y="T1"/>
                            </a:cxn>
                            <a:cxn ang="0">
                              <a:pos x="T2" y="T3"/>
                            </a:cxn>
                          </a:cxnLst>
                          <a:rect l="0" t="0" r="r" b="b"/>
                          <a:pathLst>
                            <a:path w="1" h="769">
                              <a:moveTo>
                                <a:pt x="0" y="768"/>
                              </a:moveTo>
                              <a:lnTo>
                                <a:pt x="0" y="0"/>
                              </a:lnTo>
                            </a:path>
                          </a:pathLst>
                        </a:custGeom>
                        <a:noFill/>
                        <a:ln w="6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D6AF99" id="Freeform 113" o:spid="_x0000_s1026" style="position:absolute;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6.9pt,50.15pt,76.9pt,11.75pt" coordsize="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" o:allowincell="f" filled="f" strokeweight=".16958mm">
                <v:path arrowok="t" o:connecttype="custom" o:connectlocs="0,487680;0,0" o:connectangles="0,0"/>
                <w10:wrap anchorx="page"/>
              </v:polyline>
            </w:pict>
          </mc:Fallback>
        </mc:AlternateContent>
      </w:r>
      <w:r w:rsidR="00E208A7">
        <w:rPr>
          <w:color w:val="919191"/>
          <w:sz w:val="8"/>
          <w:szCs w:val="8"/>
        </w:rPr>
        <w:t>Yonke</w:t>
      </w:r>
      <w:r w:rsidR="00E208A7">
        <w:rPr>
          <w:rFonts w:ascii="Sans Serif Collection" w:hAnsi="Sans Serif Collection" w:cs="Sans Serif Collection"/>
          <w:color w:val="919191"/>
          <w:sz w:val="8"/>
          <w:szCs w:val="8"/>
        </w:rPr>
        <w:t>�</w:t>
      </w:r>
      <w:r w:rsidR="00E208A7">
        <w:rPr>
          <w:color w:val="919191"/>
          <w:spacing w:val="-8"/>
          <w:sz w:val="8"/>
          <w:szCs w:val="8"/>
        </w:rPr>
        <w:t xml:space="preserve"> </w:t>
      </w:r>
      <w:r w:rsidR="00E208A7">
        <w:rPr>
          <w:color w:val="919191"/>
          <w:sz w:val="8"/>
          <w:szCs w:val="8"/>
        </w:rPr>
        <w:t>Montessori</w:t>
      </w:r>
      <w:r w:rsidR="00E208A7">
        <w:rPr>
          <w:color w:val="919191"/>
          <w:spacing w:val="-6"/>
          <w:sz w:val="8"/>
          <w:szCs w:val="8"/>
        </w:rPr>
        <w:t xml:space="preserve"> </w:t>
      </w:r>
      <w:r w:rsidR="00E208A7">
        <w:rPr>
          <w:color w:val="828282"/>
          <w:sz w:val="8"/>
          <w:szCs w:val="8"/>
        </w:rPr>
        <w:t>Academy</w:t>
      </w:r>
      <w:r w:rsidR="00E208A7">
        <w:rPr>
          <w:color w:val="828282"/>
          <w:spacing w:val="40"/>
          <w:sz w:val="8"/>
          <w:szCs w:val="8"/>
        </w:rPr>
        <w:t xml:space="preserve"> </w:t>
      </w:r>
      <w:r w:rsidR="00E208A7">
        <w:rPr>
          <w:color w:val="919191"/>
          <w:spacing w:val="-2"/>
          <w:sz w:val="8"/>
          <w:szCs w:val="8"/>
        </w:rPr>
        <w:t>Wyandanch</w:t>
      </w:r>
      <w:r w:rsidR="00E208A7">
        <w:rPr>
          <w:color w:val="919191"/>
          <w:spacing w:val="-4"/>
          <w:sz w:val="8"/>
          <w:szCs w:val="8"/>
        </w:rPr>
        <w:t xml:space="preserve"> </w:t>
      </w:r>
      <w:r w:rsidR="00E208A7">
        <w:rPr>
          <w:color w:val="919191"/>
          <w:spacing w:val="-2"/>
          <w:sz w:val="8"/>
          <w:szCs w:val="8"/>
        </w:rPr>
        <w:t>M</w:t>
      </w:r>
      <w:r w:rsidR="00E208A7">
        <w:rPr>
          <w:rFonts w:ascii="Sans Serif Collection" w:hAnsi="Sans Serif Collection" w:cs="Sans Serif Collection"/>
          <w:color w:val="919191"/>
          <w:spacing w:val="-2"/>
          <w:sz w:val="8"/>
          <w:szCs w:val="8"/>
        </w:rPr>
        <w:t>�</w:t>
      </w:r>
      <w:r w:rsidR="00E208A7">
        <w:rPr>
          <w:color w:val="919191"/>
          <w:spacing w:val="-2"/>
          <w:sz w:val="8"/>
          <w:szCs w:val="8"/>
        </w:rPr>
        <w:t>morial</w:t>
      </w:r>
      <w:r w:rsidR="00E208A7">
        <w:rPr>
          <w:color w:val="919191"/>
          <w:spacing w:val="-4"/>
          <w:sz w:val="8"/>
          <w:szCs w:val="8"/>
        </w:rPr>
        <w:t xml:space="preserve"> </w:t>
      </w:r>
      <w:r w:rsidR="00E208A7">
        <w:rPr>
          <w:color w:val="919191"/>
          <w:spacing w:val="-2"/>
          <w:sz w:val="8"/>
          <w:szCs w:val="8"/>
        </w:rPr>
        <w:t>High</w:t>
      </w:r>
      <w:r w:rsidR="00E208A7">
        <w:rPr>
          <w:color w:val="919191"/>
          <w:spacing w:val="-10"/>
          <w:sz w:val="8"/>
          <w:szCs w:val="8"/>
        </w:rPr>
        <w:t xml:space="preserve"> </w:t>
      </w:r>
      <w:r w:rsidR="00E208A7">
        <w:rPr>
          <w:color w:val="828282"/>
          <w:spacing w:val="-2"/>
          <w:sz w:val="8"/>
          <w:szCs w:val="8"/>
        </w:rPr>
        <w:t>School</w:t>
      </w:r>
      <w:r w:rsidR="00E208A7">
        <w:rPr>
          <w:color w:val="828282"/>
          <w:spacing w:val="48"/>
          <w:sz w:val="8"/>
          <w:szCs w:val="8"/>
        </w:rPr>
        <w:t xml:space="preserve"> </w:t>
      </w:r>
      <w:r w:rsidR="00E208A7">
        <w:rPr>
          <w:color w:val="4472C3"/>
          <w:spacing w:val="-2"/>
          <w:sz w:val="8"/>
          <w:szCs w:val="8"/>
        </w:rPr>
        <w:t>-</w:t>
      </w:r>
    </w:p>
    <w:p w14:paraId="0A07D08A" w14:textId="77777777" w:rsidR="00E208A7" w:rsidRDefault="00E208A7">
      <w:pPr>
        <w:pStyle w:val="BodyText"/>
        <w:kinsoku w:val="0"/>
        <w:overflowPunct w:val="0"/>
        <w:spacing w:line="91" w:lineRule="exact"/>
        <w:ind w:left="1913"/>
        <w:rPr>
          <w:color w:val="4472C3"/>
          <w:spacing w:val="-10"/>
          <w:w w:val="110"/>
          <w:sz w:val="10"/>
          <w:szCs w:val="10"/>
        </w:rPr>
      </w:pPr>
      <w:r>
        <w:rPr>
          <w:color w:val="919191"/>
          <w:w w:val="110"/>
          <w:sz w:val="7"/>
          <w:szCs w:val="7"/>
        </w:rPr>
        <w:t>William</w:t>
      </w:r>
      <w:r>
        <w:rPr>
          <w:color w:val="919191"/>
          <w:spacing w:val="-6"/>
          <w:w w:val="110"/>
          <w:sz w:val="7"/>
          <w:szCs w:val="7"/>
        </w:rPr>
        <w:t xml:space="preserve"> </w:t>
      </w:r>
      <w:r>
        <w:rPr>
          <w:color w:val="828282"/>
          <w:w w:val="110"/>
          <w:sz w:val="7"/>
          <w:szCs w:val="7"/>
        </w:rPr>
        <w:t>Floyd</w:t>
      </w:r>
      <w:r>
        <w:rPr>
          <w:color w:val="828282"/>
          <w:spacing w:val="-7"/>
          <w:w w:val="110"/>
          <w:sz w:val="7"/>
          <w:szCs w:val="7"/>
        </w:rPr>
        <w:t xml:space="preserve"> </w:t>
      </w:r>
      <w:r>
        <w:rPr>
          <w:color w:val="828282"/>
          <w:w w:val="110"/>
          <w:sz w:val="7"/>
          <w:szCs w:val="7"/>
        </w:rPr>
        <w:t>Hi11h</w:t>
      </w:r>
      <w:r>
        <w:rPr>
          <w:color w:val="828282"/>
          <w:spacing w:val="-5"/>
          <w:w w:val="110"/>
          <w:sz w:val="7"/>
          <w:szCs w:val="7"/>
        </w:rPr>
        <w:t xml:space="preserve"> </w:t>
      </w:r>
      <w:r>
        <w:rPr>
          <w:color w:val="828282"/>
          <w:w w:val="110"/>
          <w:sz w:val="7"/>
          <w:szCs w:val="7"/>
        </w:rPr>
        <w:t>School</w:t>
      </w:r>
      <w:r>
        <w:rPr>
          <w:color w:val="828282"/>
          <w:spacing w:val="35"/>
          <w:w w:val="110"/>
          <w:sz w:val="7"/>
          <w:szCs w:val="7"/>
        </w:rPr>
        <w:t xml:space="preserve"> </w:t>
      </w:r>
      <w:r>
        <w:rPr>
          <w:color w:val="4472C3"/>
          <w:spacing w:val="-10"/>
          <w:w w:val="110"/>
          <w:sz w:val="10"/>
          <w:szCs w:val="10"/>
        </w:rPr>
        <w:t>■</w:t>
      </w:r>
    </w:p>
    <w:p w14:paraId="68D7FBF2" w14:textId="77777777" w:rsidR="00E208A7" w:rsidRDefault="00E208A7">
      <w:pPr>
        <w:pStyle w:val="BodyText"/>
        <w:kinsoku w:val="0"/>
        <w:overflowPunct w:val="0"/>
        <w:spacing w:before="44" w:line="350" w:lineRule="auto"/>
        <w:ind w:left="1662" w:right="1838" w:firstLine="567"/>
        <w:rPr>
          <w:rFonts w:ascii="Times New Roman" w:hAnsi="Times New Roman" w:cs="Times New Roman"/>
          <w:color w:val="828282"/>
          <w:w w:val="105"/>
          <w:sz w:val="8"/>
          <w:szCs w:val="8"/>
        </w:rPr>
      </w:pPr>
      <w:r>
        <w:rPr>
          <w:rFonts w:ascii="Times New Roman" w:hAnsi="Times New Roman" w:cs="Times New Roman"/>
          <w:color w:val="919191"/>
          <w:w w:val="105"/>
          <w:sz w:val="8"/>
          <w:szCs w:val="8"/>
        </w:rPr>
        <w:t>Wh,...atl</w:t>
      </w:r>
      <w:r>
        <w:rPr>
          <w:rFonts w:ascii="Sans Serif Collection" w:hAnsi="Sans Serif Collection" w:cs="Sans Serif Collection"/>
          <w:color w:val="919191"/>
          <w:w w:val="105"/>
          <w:sz w:val="8"/>
          <w:szCs w:val="8"/>
        </w:rPr>
        <w:t>�</w:t>
      </w:r>
      <w:r>
        <w:rPr>
          <w:rFonts w:ascii="Times New Roman" w:hAnsi="Times New Roman" w:cs="Times New Roman"/>
          <w:color w:val="828282"/>
          <w:w w:val="105"/>
          <w:sz w:val="8"/>
          <w:szCs w:val="8"/>
        </w:rPr>
        <w:t>School</w:t>
      </w:r>
      <w:r>
        <w:rPr>
          <w:rFonts w:ascii="Times New Roman" w:hAnsi="Times New Roman" w:cs="Times New Roman"/>
          <w:color w:val="828282"/>
          <w:spacing w:val="33"/>
          <w:w w:val="105"/>
          <w:sz w:val="8"/>
          <w:szCs w:val="8"/>
        </w:rPr>
        <w:t xml:space="preserve"> </w:t>
      </w:r>
      <w:r>
        <w:rPr>
          <w:rFonts w:ascii="Times New Roman" w:hAnsi="Times New Roman" w:cs="Times New Roman"/>
          <w:color w:val="4472C3"/>
          <w:w w:val="105"/>
          <w:sz w:val="8"/>
          <w:szCs w:val="8"/>
        </w:rPr>
        <w:t>•</w:t>
      </w:r>
      <w:r>
        <w:rPr>
          <w:rFonts w:ascii="Times New Roman" w:hAnsi="Times New Roman" w:cs="Times New Roman"/>
          <w:color w:val="4472C3"/>
          <w:spacing w:val="40"/>
          <w:w w:val="105"/>
          <w:sz w:val="8"/>
          <w:szCs w:val="8"/>
        </w:rPr>
        <w:t xml:space="preserve"> </w:t>
      </w:r>
      <w:r>
        <w:rPr>
          <w:rFonts w:ascii="Times New Roman" w:hAnsi="Times New Roman" w:cs="Times New Roman"/>
          <w:color w:val="919191"/>
          <w:w w:val="105"/>
          <w:sz w:val="8"/>
          <w:szCs w:val="8"/>
        </w:rPr>
        <w:t xml:space="preserve">West </w:t>
      </w:r>
      <w:r>
        <w:rPr>
          <w:rFonts w:ascii="Times New Roman" w:hAnsi="Times New Roman" w:cs="Times New Roman"/>
          <w:color w:val="828282"/>
          <w:w w:val="105"/>
          <w:sz w:val="8"/>
          <w:szCs w:val="8"/>
        </w:rPr>
        <w:t>Babylon Senior Hiilh Sdlool</w:t>
      </w:r>
    </w:p>
    <w:p w14:paraId="40E96D7F" w14:textId="77777777" w:rsidR="00E208A7" w:rsidRDefault="00E208A7">
      <w:pPr>
        <w:pStyle w:val="BodyText"/>
        <w:kinsoku w:val="0"/>
        <w:overflowPunct w:val="0"/>
        <w:spacing w:line="314" w:lineRule="auto"/>
        <w:ind w:left="1898" w:right="1720" w:hanging="294"/>
        <w:rPr>
          <w:color w:val="4472C3"/>
          <w:spacing w:val="-10"/>
          <w:w w:val="105"/>
          <w:sz w:val="10"/>
          <w:szCs w:val="10"/>
        </w:rPr>
      </w:pPr>
      <w:r>
        <w:rPr>
          <w:color w:val="919191"/>
          <w:sz w:val="8"/>
          <w:szCs w:val="8"/>
        </w:rPr>
        <w:t>WeUingtOn</w:t>
      </w:r>
      <w:r>
        <w:rPr>
          <w:color w:val="919191"/>
          <w:spacing w:val="-8"/>
          <w:sz w:val="8"/>
          <w:szCs w:val="8"/>
        </w:rPr>
        <w:t xml:space="preserve"> </w:t>
      </w:r>
      <w:r>
        <w:rPr>
          <w:color w:val="919191"/>
          <w:sz w:val="8"/>
          <w:szCs w:val="8"/>
        </w:rPr>
        <w:t>C</w:t>
      </w:r>
      <w:r>
        <w:rPr>
          <w:color w:val="919191"/>
          <w:spacing w:val="-12"/>
          <w:sz w:val="8"/>
          <w:szCs w:val="8"/>
        </w:rPr>
        <w:t xml:space="preserve"> </w:t>
      </w:r>
      <w:r>
        <w:rPr>
          <w:color w:val="919191"/>
          <w:sz w:val="8"/>
          <w:szCs w:val="8"/>
        </w:rPr>
        <w:t>Mepham</w:t>
      </w:r>
      <w:r>
        <w:rPr>
          <w:color w:val="919191"/>
          <w:spacing w:val="-6"/>
          <w:sz w:val="8"/>
          <w:szCs w:val="8"/>
        </w:rPr>
        <w:t xml:space="preserve"> </w:t>
      </w:r>
      <w:r>
        <w:rPr>
          <w:color w:val="828282"/>
          <w:sz w:val="8"/>
          <w:szCs w:val="8"/>
        </w:rPr>
        <w:t>High</w:t>
      </w:r>
      <w:r>
        <w:rPr>
          <w:color w:val="828282"/>
          <w:spacing w:val="-10"/>
          <w:sz w:val="8"/>
          <w:szCs w:val="8"/>
        </w:rPr>
        <w:t xml:space="preserve"> </w:t>
      </w:r>
      <w:r>
        <w:rPr>
          <w:color w:val="828282"/>
          <w:sz w:val="8"/>
          <w:szCs w:val="8"/>
        </w:rPr>
        <w:t>Schoo</w:t>
      </w:r>
      <w:r>
        <w:rPr>
          <w:color w:val="BDBDBD"/>
          <w:sz w:val="8"/>
          <w:szCs w:val="8"/>
        </w:rPr>
        <w:t>l</w:t>
      </w:r>
      <w:r>
        <w:rPr>
          <w:color w:val="BDBDBD"/>
          <w:spacing w:val="34"/>
          <w:sz w:val="8"/>
          <w:szCs w:val="8"/>
        </w:rPr>
        <w:t xml:space="preserve"> </w:t>
      </w:r>
      <w:r>
        <w:rPr>
          <w:color w:val="4472C3"/>
          <w:sz w:val="8"/>
          <w:szCs w:val="8"/>
        </w:rPr>
        <w:t>•</w:t>
      </w:r>
      <w:r>
        <w:rPr>
          <w:color w:val="4472C3"/>
          <w:spacing w:val="40"/>
          <w:w w:val="105"/>
          <w:sz w:val="8"/>
          <w:szCs w:val="8"/>
        </w:rPr>
        <w:t xml:space="preserve"> </w:t>
      </w:r>
      <w:r>
        <w:rPr>
          <w:color w:val="919191"/>
          <w:w w:val="105"/>
          <w:sz w:val="8"/>
          <w:szCs w:val="8"/>
        </w:rPr>
        <w:t>Ward</w:t>
      </w:r>
      <w:r>
        <w:rPr>
          <w:color w:val="919191"/>
          <w:spacing w:val="-9"/>
          <w:w w:val="105"/>
          <w:sz w:val="8"/>
          <w:szCs w:val="8"/>
        </w:rPr>
        <w:t xml:space="preserve"> </w:t>
      </w:r>
      <w:r>
        <w:rPr>
          <w:color w:val="919191"/>
          <w:w w:val="105"/>
          <w:sz w:val="8"/>
          <w:szCs w:val="8"/>
        </w:rPr>
        <w:t>Melville</w:t>
      </w:r>
      <w:r>
        <w:rPr>
          <w:color w:val="919191"/>
          <w:spacing w:val="-5"/>
          <w:w w:val="105"/>
          <w:sz w:val="8"/>
          <w:szCs w:val="8"/>
        </w:rPr>
        <w:t xml:space="preserve"> </w:t>
      </w:r>
      <w:r>
        <w:rPr>
          <w:color w:val="828282"/>
          <w:w w:val="105"/>
          <w:sz w:val="8"/>
          <w:szCs w:val="8"/>
        </w:rPr>
        <w:t>Hiilh</w:t>
      </w:r>
      <w:r>
        <w:rPr>
          <w:color w:val="828282"/>
          <w:spacing w:val="-12"/>
          <w:w w:val="105"/>
          <w:sz w:val="8"/>
          <w:szCs w:val="8"/>
        </w:rPr>
        <w:t xml:space="preserve"> </w:t>
      </w:r>
      <w:r>
        <w:rPr>
          <w:color w:val="828282"/>
          <w:w w:val="105"/>
          <w:sz w:val="7"/>
          <w:szCs w:val="7"/>
        </w:rPr>
        <w:t>School</w:t>
      </w:r>
      <w:r>
        <w:rPr>
          <w:color w:val="828282"/>
          <w:spacing w:val="47"/>
          <w:w w:val="105"/>
          <w:sz w:val="7"/>
          <w:szCs w:val="7"/>
        </w:rPr>
        <w:t xml:space="preserve"> </w:t>
      </w:r>
      <w:r>
        <w:rPr>
          <w:color w:val="4472C3"/>
          <w:spacing w:val="-10"/>
          <w:w w:val="105"/>
          <w:sz w:val="10"/>
          <w:szCs w:val="10"/>
        </w:rPr>
        <w:t>■</w:t>
      </w:r>
    </w:p>
    <w:p w14:paraId="561A8145" w14:textId="77777777" w:rsidR="00E208A7" w:rsidRDefault="00E208A7">
      <w:pPr>
        <w:pStyle w:val="BodyText"/>
        <w:kinsoku w:val="0"/>
        <w:overflowPunct w:val="0"/>
        <w:spacing w:before="12"/>
        <w:ind w:left="1364"/>
        <w:rPr>
          <w:color w:val="828282"/>
          <w:spacing w:val="-2"/>
          <w:sz w:val="7"/>
          <w:szCs w:val="7"/>
        </w:rPr>
      </w:pPr>
      <w:r>
        <w:rPr>
          <w:color w:val="919191"/>
          <w:spacing w:val="-2"/>
          <w:sz w:val="8"/>
          <w:szCs w:val="8"/>
        </w:rPr>
        <w:t>Walter</w:t>
      </w:r>
      <w:r>
        <w:rPr>
          <w:color w:val="919191"/>
          <w:spacing w:val="-4"/>
          <w:sz w:val="8"/>
          <w:szCs w:val="8"/>
        </w:rPr>
        <w:t xml:space="preserve"> </w:t>
      </w:r>
      <w:r>
        <w:rPr>
          <w:color w:val="828282"/>
          <w:spacing w:val="-2"/>
          <w:sz w:val="8"/>
          <w:szCs w:val="8"/>
        </w:rPr>
        <w:t>GO'Connell</w:t>
      </w:r>
      <w:r>
        <w:rPr>
          <w:color w:val="828282"/>
          <w:spacing w:val="-10"/>
          <w:sz w:val="8"/>
          <w:szCs w:val="8"/>
        </w:rPr>
        <w:t xml:space="preserve"> </w:t>
      </w:r>
      <w:r>
        <w:rPr>
          <w:color w:val="919191"/>
          <w:spacing w:val="-2"/>
          <w:sz w:val="8"/>
          <w:szCs w:val="8"/>
        </w:rPr>
        <w:t>Copiailue</w:t>
      </w:r>
      <w:r>
        <w:rPr>
          <w:color w:val="919191"/>
          <w:sz w:val="8"/>
          <w:szCs w:val="8"/>
        </w:rPr>
        <w:t xml:space="preserve"> </w:t>
      </w:r>
      <w:r>
        <w:rPr>
          <w:color w:val="828282"/>
          <w:spacing w:val="-2"/>
          <w:sz w:val="8"/>
          <w:szCs w:val="8"/>
        </w:rPr>
        <w:t>Hi11h</w:t>
      </w:r>
      <w:r>
        <w:rPr>
          <w:color w:val="828282"/>
          <w:spacing w:val="-1"/>
          <w:sz w:val="8"/>
          <w:szCs w:val="8"/>
        </w:rPr>
        <w:t xml:space="preserve"> </w:t>
      </w:r>
      <w:r>
        <w:rPr>
          <w:color w:val="828282"/>
          <w:spacing w:val="-2"/>
          <w:sz w:val="7"/>
          <w:szCs w:val="7"/>
        </w:rPr>
        <w:t>School</w:t>
      </w:r>
    </w:p>
    <w:p w14:paraId="51DE0FA1" w14:textId="77777777" w:rsidR="00E208A7" w:rsidRDefault="00E208A7">
      <w:pPr>
        <w:pStyle w:val="BodyText"/>
        <w:kinsoku w:val="0"/>
        <w:overflowPunct w:val="0"/>
        <w:spacing w:before="48"/>
        <w:ind w:left="1879"/>
        <w:rPr>
          <w:rFonts w:ascii="Times New Roman" w:hAnsi="Times New Roman" w:cs="Times New Roman"/>
          <w:color w:val="4472C3"/>
          <w:spacing w:val="-10"/>
          <w:w w:val="105"/>
          <w:sz w:val="8"/>
          <w:szCs w:val="8"/>
        </w:rPr>
      </w:pPr>
      <w:r>
        <w:rPr>
          <w:rFonts w:ascii="Times New Roman" w:hAnsi="Times New Roman" w:cs="Times New Roman"/>
          <w:color w:val="828282"/>
          <w:w w:val="105"/>
          <w:sz w:val="8"/>
          <w:szCs w:val="8"/>
        </w:rPr>
        <w:t>Walt</w:t>
      </w:r>
      <w:r>
        <w:rPr>
          <w:rFonts w:ascii="Times New Roman" w:hAnsi="Times New Roman" w:cs="Times New Roman"/>
          <w:color w:val="828282"/>
          <w:spacing w:val="-6"/>
          <w:w w:val="105"/>
          <w:sz w:val="8"/>
          <w:szCs w:val="8"/>
        </w:rPr>
        <w:t xml:space="preserve"> </w:t>
      </w:r>
      <w:r>
        <w:rPr>
          <w:rFonts w:ascii="Times New Roman" w:hAnsi="Times New Roman" w:cs="Times New Roman"/>
          <w:color w:val="919191"/>
          <w:w w:val="105"/>
          <w:sz w:val="8"/>
          <w:szCs w:val="8"/>
        </w:rPr>
        <w:t>W'hitman</w:t>
      </w:r>
      <w:r>
        <w:rPr>
          <w:rFonts w:ascii="Times New Roman" w:hAnsi="Times New Roman" w:cs="Times New Roman"/>
          <w:color w:val="919191"/>
          <w:spacing w:val="2"/>
          <w:w w:val="105"/>
          <w:sz w:val="8"/>
          <w:szCs w:val="8"/>
        </w:rPr>
        <w:t xml:space="preserve"> </w:t>
      </w:r>
      <w:r>
        <w:rPr>
          <w:rFonts w:ascii="Times New Roman" w:hAnsi="Times New Roman" w:cs="Times New Roman"/>
          <w:color w:val="919191"/>
          <w:w w:val="105"/>
          <w:sz w:val="8"/>
          <w:szCs w:val="8"/>
        </w:rPr>
        <w:t>High</w:t>
      </w:r>
      <w:r>
        <w:rPr>
          <w:rFonts w:ascii="Times New Roman" w:hAnsi="Times New Roman" w:cs="Times New Roman"/>
          <w:color w:val="919191"/>
          <w:spacing w:val="-4"/>
          <w:w w:val="105"/>
          <w:sz w:val="8"/>
          <w:szCs w:val="8"/>
        </w:rPr>
        <w:t xml:space="preserve"> </w:t>
      </w:r>
      <w:r>
        <w:rPr>
          <w:rFonts w:ascii="Times New Roman" w:hAnsi="Times New Roman" w:cs="Times New Roman"/>
          <w:color w:val="919191"/>
          <w:w w:val="105"/>
          <w:sz w:val="8"/>
          <w:szCs w:val="8"/>
        </w:rPr>
        <w:t>School</w:t>
      </w:r>
      <w:r>
        <w:rPr>
          <w:rFonts w:ascii="Times New Roman" w:hAnsi="Times New Roman" w:cs="Times New Roman"/>
          <w:color w:val="919191"/>
          <w:spacing w:val="47"/>
          <w:w w:val="105"/>
          <w:sz w:val="8"/>
          <w:szCs w:val="8"/>
        </w:rPr>
        <w:t xml:space="preserve"> </w:t>
      </w:r>
      <w:r>
        <w:rPr>
          <w:rFonts w:ascii="Times New Roman" w:hAnsi="Times New Roman" w:cs="Times New Roman"/>
          <w:color w:val="4472C3"/>
          <w:spacing w:val="-10"/>
          <w:w w:val="105"/>
          <w:sz w:val="8"/>
          <w:szCs w:val="8"/>
        </w:rPr>
        <w:t>-</w:t>
      </w:r>
    </w:p>
    <w:p w14:paraId="4F0A6BFA" w14:textId="77777777" w:rsidR="00E208A7" w:rsidRDefault="00E208A7">
      <w:pPr>
        <w:pStyle w:val="BodyText"/>
        <w:kinsoku w:val="0"/>
        <w:overflowPunct w:val="0"/>
        <w:spacing w:before="52" w:line="381" w:lineRule="auto"/>
        <w:ind w:left="1682" w:right="1838" w:firstLine="110"/>
        <w:rPr>
          <w:color w:val="828282"/>
          <w:w w:val="105"/>
          <w:sz w:val="7"/>
          <w:szCs w:val="7"/>
        </w:rPr>
      </w:pPr>
      <w:r>
        <w:rPr>
          <w:color w:val="A1A1A1"/>
          <w:w w:val="105"/>
          <w:sz w:val="7"/>
          <w:szCs w:val="7"/>
        </w:rPr>
        <w:t>WTresperClarkeHi11hSchool</w:t>
      </w:r>
      <w:r>
        <w:rPr>
          <w:color w:val="A1A1A1"/>
          <w:spacing w:val="40"/>
          <w:w w:val="105"/>
          <w:sz w:val="7"/>
          <w:szCs w:val="7"/>
        </w:rPr>
        <w:t xml:space="preserve"> </w:t>
      </w:r>
      <w:r>
        <w:rPr>
          <w:color w:val="4472C3"/>
          <w:w w:val="105"/>
          <w:sz w:val="7"/>
          <w:szCs w:val="7"/>
        </w:rPr>
        <w:t>1</w:t>
      </w:r>
      <w:r>
        <w:rPr>
          <w:color w:val="4472C3"/>
          <w:spacing w:val="40"/>
          <w:w w:val="105"/>
          <w:sz w:val="7"/>
          <w:szCs w:val="7"/>
        </w:rPr>
        <w:t xml:space="preserve"> </w:t>
      </w:r>
      <w:r>
        <w:rPr>
          <w:rFonts w:ascii="Times New Roman" w:hAnsi="Times New Roman" w:cs="Times New Roman"/>
          <w:color w:val="A1A1A1"/>
          <w:w w:val="105"/>
          <w:sz w:val="8"/>
          <w:szCs w:val="8"/>
        </w:rPr>
        <w:t>Vall</w:t>
      </w:r>
      <w:r>
        <w:rPr>
          <w:rFonts w:ascii="Sans Serif Collection" w:hAnsi="Sans Serif Collection" w:cs="Sans Serif Collection"/>
          <w:color w:val="A1A1A1"/>
          <w:w w:val="105"/>
          <w:sz w:val="8"/>
          <w:szCs w:val="8"/>
        </w:rPr>
        <w:t>�</w:t>
      </w:r>
      <w:r>
        <w:rPr>
          <w:rFonts w:ascii="Times New Roman" w:hAnsi="Times New Roman" w:cs="Times New Roman"/>
          <w:color w:val="828282"/>
          <w:w w:val="105"/>
          <w:sz w:val="8"/>
          <w:szCs w:val="8"/>
        </w:rPr>
        <w:t>S1</w:t>
      </w:r>
      <w:r>
        <w:rPr>
          <w:rFonts w:ascii="Sans Serif Collection" w:hAnsi="Sans Serif Collection" w:cs="Sans Serif Collection"/>
          <w:color w:val="828282"/>
          <w:w w:val="105"/>
          <w:sz w:val="8"/>
          <w:szCs w:val="8"/>
        </w:rPr>
        <w:t>�</w:t>
      </w:r>
      <w:r>
        <w:rPr>
          <w:rFonts w:ascii="Times New Roman" w:hAnsi="Times New Roman" w:cs="Times New Roman"/>
          <w:color w:val="828282"/>
          <w:w w:val="105"/>
          <w:sz w:val="8"/>
          <w:szCs w:val="8"/>
        </w:rPr>
        <w:t xml:space="preserve">11m </w:t>
      </w:r>
      <w:r>
        <w:rPr>
          <w:rFonts w:ascii="Times New Roman" w:hAnsi="Times New Roman" w:cs="Times New Roman"/>
          <w:color w:val="919191"/>
          <w:w w:val="105"/>
          <w:sz w:val="8"/>
          <w:szCs w:val="8"/>
        </w:rPr>
        <w:t>South</w:t>
      </w:r>
      <w:r>
        <w:rPr>
          <w:rFonts w:ascii="Times New Roman" w:hAnsi="Times New Roman" w:cs="Times New Roman"/>
          <w:color w:val="919191"/>
          <w:spacing w:val="-1"/>
          <w:w w:val="105"/>
          <w:sz w:val="8"/>
          <w:szCs w:val="8"/>
        </w:rPr>
        <w:t xml:space="preserve"> </w:t>
      </w:r>
      <w:r>
        <w:rPr>
          <w:rFonts w:ascii="Times New Roman" w:hAnsi="Times New Roman" w:cs="Times New Roman"/>
          <w:color w:val="919191"/>
          <w:w w:val="105"/>
          <w:sz w:val="8"/>
          <w:szCs w:val="8"/>
        </w:rPr>
        <w:t>High</w:t>
      </w:r>
      <w:r>
        <w:rPr>
          <w:rFonts w:ascii="Times New Roman" w:hAnsi="Times New Roman" w:cs="Times New Roman"/>
          <w:color w:val="919191"/>
          <w:spacing w:val="-4"/>
          <w:w w:val="105"/>
          <w:sz w:val="8"/>
          <w:szCs w:val="8"/>
        </w:rPr>
        <w:t xml:space="preserve"> </w:t>
      </w:r>
      <w:r>
        <w:rPr>
          <w:rFonts w:ascii="Times New Roman" w:hAnsi="Times New Roman" w:cs="Times New Roman"/>
          <w:color w:val="828282"/>
          <w:w w:val="105"/>
          <w:sz w:val="8"/>
          <w:szCs w:val="8"/>
        </w:rPr>
        <w:t>School</w:t>
      </w:r>
      <w:r>
        <w:rPr>
          <w:rFonts w:ascii="Times New Roman" w:hAnsi="Times New Roman" w:cs="Times New Roman"/>
          <w:color w:val="828282"/>
          <w:spacing w:val="40"/>
          <w:w w:val="105"/>
          <w:sz w:val="8"/>
          <w:szCs w:val="8"/>
        </w:rPr>
        <w:t xml:space="preserve"> </w:t>
      </w:r>
      <w:r>
        <w:rPr>
          <w:color w:val="919191"/>
          <w:w w:val="105"/>
          <w:sz w:val="7"/>
          <w:szCs w:val="7"/>
        </w:rPr>
        <w:t xml:space="preserve">Valley </w:t>
      </w:r>
      <w:r>
        <w:rPr>
          <w:color w:val="828282"/>
          <w:w w:val="105"/>
          <w:sz w:val="7"/>
          <w:szCs w:val="7"/>
        </w:rPr>
        <w:t xml:space="preserve">Stream </w:t>
      </w:r>
      <w:r>
        <w:rPr>
          <w:color w:val="919191"/>
          <w:w w:val="105"/>
          <w:sz w:val="7"/>
          <w:szCs w:val="7"/>
        </w:rPr>
        <w:t>North</w:t>
      </w:r>
      <w:r>
        <w:rPr>
          <w:color w:val="919191"/>
          <w:spacing w:val="-8"/>
          <w:w w:val="105"/>
          <w:sz w:val="7"/>
          <w:szCs w:val="7"/>
        </w:rPr>
        <w:t xml:space="preserve"> </w:t>
      </w:r>
      <w:r>
        <w:rPr>
          <w:color w:val="828282"/>
          <w:w w:val="105"/>
          <w:sz w:val="7"/>
          <w:szCs w:val="7"/>
        </w:rPr>
        <w:t>Hli;:h</w:t>
      </w:r>
      <w:r>
        <w:rPr>
          <w:color w:val="828282"/>
          <w:spacing w:val="-2"/>
          <w:w w:val="105"/>
          <w:sz w:val="7"/>
          <w:szCs w:val="7"/>
        </w:rPr>
        <w:t xml:space="preserve"> </w:t>
      </w:r>
      <w:r>
        <w:rPr>
          <w:color w:val="828282"/>
          <w:w w:val="105"/>
          <w:sz w:val="7"/>
          <w:szCs w:val="7"/>
        </w:rPr>
        <w:t>School</w:t>
      </w:r>
    </w:p>
    <w:p w14:paraId="5DDD4384" w14:textId="77777777" w:rsidR="00E208A7" w:rsidRDefault="00E208A7">
      <w:pPr>
        <w:pStyle w:val="BodyText"/>
        <w:kinsoku w:val="0"/>
        <w:overflowPunct w:val="0"/>
        <w:spacing w:line="84" w:lineRule="exact"/>
        <w:ind w:left="313" w:right="515"/>
        <w:jc w:val="center"/>
        <w:rPr>
          <w:rFonts w:ascii="Times New Roman" w:hAnsi="Times New Roman" w:cs="Times New Roman"/>
          <w:color w:val="4472C3"/>
          <w:spacing w:val="-12"/>
          <w:w w:val="105"/>
          <w:sz w:val="8"/>
          <w:szCs w:val="8"/>
        </w:rPr>
      </w:pPr>
      <w:r>
        <w:rPr>
          <w:rFonts w:ascii="Times New Roman" w:hAnsi="Times New Roman" w:cs="Times New Roman"/>
          <w:color w:val="828282"/>
          <w:w w:val="105"/>
          <w:sz w:val="8"/>
          <w:szCs w:val="8"/>
        </w:rPr>
        <w:t>VillleyStr....</w:t>
      </w:r>
      <w:r>
        <w:rPr>
          <w:rFonts w:ascii="Times New Roman" w:hAnsi="Times New Roman" w:cs="Times New Roman"/>
          <w:color w:val="6E6E6E"/>
          <w:w w:val="105"/>
          <w:sz w:val="8"/>
          <w:szCs w:val="8"/>
        </w:rPr>
        <w:t>amCenm,IHighSchool</w:t>
      </w:r>
      <w:r>
        <w:rPr>
          <w:rFonts w:ascii="Times New Roman" w:hAnsi="Times New Roman" w:cs="Times New Roman"/>
          <w:color w:val="6E6E6E"/>
          <w:spacing w:val="63"/>
          <w:w w:val="105"/>
          <w:sz w:val="8"/>
          <w:szCs w:val="8"/>
        </w:rPr>
        <w:t xml:space="preserve"> </w:t>
      </w:r>
      <w:r>
        <w:rPr>
          <w:rFonts w:ascii="Times New Roman" w:hAnsi="Times New Roman" w:cs="Times New Roman"/>
          <w:color w:val="4472C3"/>
          <w:spacing w:val="-12"/>
          <w:w w:val="105"/>
          <w:sz w:val="8"/>
          <w:szCs w:val="8"/>
        </w:rPr>
        <w:t>I</w:t>
      </w:r>
    </w:p>
    <w:p w14:paraId="0C73F5CC" w14:textId="77777777" w:rsidR="00E208A7" w:rsidRDefault="00E208A7">
      <w:pPr>
        <w:pStyle w:val="BodyText"/>
        <w:kinsoku w:val="0"/>
        <w:overflowPunct w:val="0"/>
        <w:spacing w:before="51" w:line="352" w:lineRule="auto"/>
        <w:ind w:left="1359" w:right="1720" w:firstLine="668"/>
        <w:rPr>
          <w:color w:val="4472C3"/>
          <w:spacing w:val="-10"/>
          <w:sz w:val="9"/>
          <w:szCs w:val="9"/>
        </w:rPr>
      </w:pPr>
      <w:r>
        <w:rPr>
          <w:color w:val="919191"/>
          <w:sz w:val="8"/>
          <w:szCs w:val="8"/>
        </w:rPr>
        <w:t>Uniondale</w:t>
      </w:r>
      <w:r>
        <w:rPr>
          <w:color w:val="919191"/>
          <w:spacing w:val="-6"/>
          <w:sz w:val="8"/>
          <w:szCs w:val="8"/>
        </w:rPr>
        <w:t xml:space="preserve"> </w:t>
      </w:r>
      <w:r>
        <w:rPr>
          <w:color w:val="828282"/>
          <w:sz w:val="8"/>
          <w:szCs w:val="8"/>
        </w:rPr>
        <w:t>Hillh</w:t>
      </w:r>
      <w:r>
        <w:rPr>
          <w:color w:val="828282"/>
          <w:spacing w:val="-6"/>
          <w:sz w:val="8"/>
          <w:szCs w:val="8"/>
        </w:rPr>
        <w:t xml:space="preserve"> </w:t>
      </w:r>
      <w:r>
        <w:rPr>
          <w:color w:val="828282"/>
          <w:sz w:val="8"/>
          <w:szCs w:val="8"/>
        </w:rPr>
        <w:t>School</w:t>
      </w:r>
      <w:r>
        <w:rPr>
          <w:color w:val="828282"/>
          <w:spacing w:val="40"/>
          <w:sz w:val="8"/>
          <w:szCs w:val="8"/>
        </w:rPr>
        <w:t xml:space="preserve"> </w:t>
      </w:r>
      <w:r>
        <w:rPr>
          <w:color w:val="A1A1A1"/>
          <w:spacing w:val="-2"/>
          <w:sz w:val="8"/>
          <w:szCs w:val="8"/>
        </w:rPr>
        <w:t>Thomas</w:t>
      </w:r>
      <w:r>
        <w:rPr>
          <w:color w:val="A1A1A1"/>
          <w:spacing w:val="5"/>
          <w:sz w:val="8"/>
          <w:szCs w:val="8"/>
        </w:rPr>
        <w:t xml:space="preserve"> </w:t>
      </w:r>
      <w:r>
        <w:rPr>
          <w:color w:val="6E6E6E"/>
          <w:spacing w:val="-2"/>
          <w:sz w:val="8"/>
          <w:szCs w:val="8"/>
        </w:rPr>
        <w:t xml:space="preserve">Edison </w:t>
      </w:r>
      <w:r>
        <w:rPr>
          <w:color w:val="828282"/>
          <w:spacing w:val="-2"/>
          <w:sz w:val="8"/>
          <w:szCs w:val="8"/>
        </w:rPr>
        <w:t>Career</w:t>
      </w:r>
      <w:r>
        <w:rPr>
          <w:color w:val="828282"/>
          <w:spacing w:val="3"/>
          <w:sz w:val="8"/>
          <w:szCs w:val="8"/>
        </w:rPr>
        <w:t xml:space="preserve"> </w:t>
      </w:r>
      <w:r>
        <w:rPr>
          <w:color w:val="6E6E6E"/>
          <w:spacing w:val="-2"/>
          <w:sz w:val="8"/>
          <w:szCs w:val="8"/>
        </w:rPr>
        <w:t>and</w:t>
      </w:r>
      <w:r>
        <w:rPr>
          <w:color w:val="6E6E6E"/>
          <w:spacing w:val="-5"/>
          <w:sz w:val="8"/>
          <w:szCs w:val="8"/>
        </w:rPr>
        <w:t xml:space="preserve"> </w:t>
      </w:r>
      <w:r>
        <w:rPr>
          <w:color w:val="A1A1A1"/>
          <w:spacing w:val="-2"/>
          <w:sz w:val="8"/>
          <w:szCs w:val="8"/>
        </w:rPr>
        <w:t>Technical</w:t>
      </w:r>
      <w:r>
        <w:rPr>
          <w:color w:val="A1A1A1"/>
          <w:spacing w:val="5"/>
          <w:sz w:val="8"/>
          <w:szCs w:val="8"/>
        </w:rPr>
        <w:t xml:space="preserve"> </w:t>
      </w:r>
      <w:r>
        <w:rPr>
          <w:color w:val="828282"/>
          <w:spacing w:val="-2"/>
          <w:sz w:val="8"/>
          <w:szCs w:val="8"/>
        </w:rPr>
        <w:t>Hiilh-</w:t>
      </w:r>
      <w:r>
        <w:rPr>
          <w:color w:val="828282"/>
          <w:spacing w:val="19"/>
          <w:sz w:val="8"/>
          <w:szCs w:val="8"/>
        </w:rPr>
        <w:t xml:space="preserve"> </w:t>
      </w:r>
      <w:r>
        <w:rPr>
          <w:color w:val="4472C3"/>
          <w:spacing w:val="-10"/>
          <w:sz w:val="9"/>
          <w:szCs w:val="9"/>
        </w:rPr>
        <w:t>■</w:t>
      </w:r>
    </w:p>
    <w:p w14:paraId="57A95A97" w14:textId="77777777" w:rsidR="00E208A7" w:rsidRDefault="00E208A7">
      <w:pPr>
        <w:pStyle w:val="BodyText"/>
        <w:kinsoku w:val="0"/>
        <w:overflowPunct w:val="0"/>
        <w:spacing w:before="6"/>
        <w:ind w:left="497" w:right="215"/>
        <w:jc w:val="center"/>
        <w:rPr>
          <w:color w:val="4472C3"/>
          <w:spacing w:val="-10"/>
          <w:sz w:val="7"/>
          <w:szCs w:val="7"/>
        </w:rPr>
      </w:pPr>
      <w:r>
        <w:rPr>
          <w:color w:val="828282"/>
          <w:sz w:val="7"/>
          <w:szCs w:val="7"/>
        </w:rPr>
        <w:t>Sv&lt;Js.s.!t</w:t>
      </w:r>
      <w:r>
        <w:rPr>
          <w:color w:val="828282"/>
          <w:spacing w:val="-2"/>
          <w:sz w:val="7"/>
          <w:szCs w:val="7"/>
        </w:rPr>
        <w:t xml:space="preserve"> </w:t>
      </w:r>
      <w:r>
        <w:rPr>
          <w:color w:val="919191"/>
          <w:sz w:val="7"/>
          <w:szCs w:val="7"/>
        </w:rPr>
        <w:t>High</w:t>
      </w:r>
      <w:r>
        <w:rPr>
          <w:color w:val="919191"/>
          <w:spacing w:val="-5"/>
          <w:sz w:val="7"/>
          <w:szCs w:val="7"/>
        </w:rPr>
        <w:t xml:space="preserve"> </w:t>
      </w:r>
      <w:r>
        <w:rPr>
          <w:color w:val="919191"/>
          <w:sz w:val="7"/>
          <w:szCs w:val="7"/>
        </w:rPr>
        <w:t>School</w:t>
      </w:r>
      <w:r>
        <w:rPr>
          <w:color w:val="919191"/>
          <w:spacing w:val="44"/>
          <w:sz w:val="7"/>
          <w:szCs w:val="7"/>
        </w:rPr>
        <w:t xml:space="preserve"> </w:t>
      </w:r>
      <w:r>
        <w:rPr>
          <w:color w:val="4472C3"/>
          <w:spacing w:val="-10"/>
          <w:sz w:val="7"/>
          <w:szCs w:val="7"/>
        </w:rPr>
        <w:t>•</w:t>
      </w:r>
    </w:p>
    <w:p w14:paraId="170537A3" w14:textId="77777777" w:rsidR="00E208A7" w:rsidRDefault="00E208A7">
      <w:pPr>
        <w:pStyle w:val="BodyText"/>
        <w:kinsoku w:val="0"/>
        <w:overflowPunct w:val="0"/>
        <w:spacing w:before="45" w:line="273" w:lineRule="auto"/>
        <w:ind w:left="1332" w:right="1818" w:firstLine="259"/>
        <w:jc w:val="right"/>
        <w:rPr>
          <w:color w:val="4472C3"/>
          <w:sz w:val="10"/>
          <w:szCs w:val="10"/>
        </w:rPr>
      </w:pPr>
      <w:r>
        <w:rPr>
          <w:rFonts w:ascii="Times New Roman" w:hAnsi="Times New Roman" w:cs="Times New Roman"/>
          <w:color w:val="828282"/>
          <w:sz w:val="8"/>
          <w:szCs w:val="8"/>
        </w:rPr>
        <w:t>Southold</w:t>
      </w:r>
      <w:r>
        <w:rPr>
          <w:rFonts w:ascii="Times New Roman" w:hAnsi="Times New Roman" w:cs="Times New Roman"/>
          <w:color w:val="828282"/>
          <w:spacing w:val="-2"/>
          <w:sz w:val="8"/>
          <w:szCs w:val="8"/>
        </w:rPr>
        <w:t xml:space="preserve"> </w:t>
      </w:r>
      <w:r>
        <w:rPr>
          <w:rFonts w:ascii="Times New Roman" w:hAnsi="Times New Roman" w:cs="Times New Roman"/>
          <w:color w:val="A1A1A1"/>
          <w:sz w:val="8"/>
          <w:szCs w:val="8"/>
        </w:rPr>
        <w:t>J</w:t>
      </w:r>
      <w:r>
        <w:rPr>
          <w:rFonts w:ascii="Times New Roman" w:hAnsi="Times New Roman" w:cs="Times New Roman"/>
          <w:color w:val="828282"/>
          <w:sz w:val="8"/>
          <w:szCs w:val="8"/>
        </w:rPr>
        <w:t>uniDf</w:t>
      </w:r>
      <w:r>
        <w:rPr>
          <w:rFonts w:ascii="Times New Roman" w:hAnsi="Times New Roman" w:cs="Times New Roman"/>
          <w:color w:val="595959"/>
          <w:sz w:val="8"/>
          <w:szCs w:val="8"/>
        </w:rPr>
        <w:t>-</w:t>
      </w:r>
      <w:r>
        <w:rPr>
          <w:rFonts w:ascii="Times New Roman" w:hAnsi="Times New Roman" w:cs="Times New Roman"/>
          <w:color w:val="828282"/>
          <w:sz w:val="8"/>
          <w:szCs w:val="8"/>
        </w:rPr>
        <w:t xml:space="preserve">Senior </w:t>
      </w:r>
      <w:r>
        <w:rPr>
          <w:rFonts w:ascii="Times New Roman" w:hAnsi="Times New Roman" w:cs="Times New Roman"/>
          <w:color w:val="919191"/>
          <w:sz w:val="8"/>
          <w:szCs w:val="8"/>
        </w:rPr>
        <w:t>Hi11h</w:t>
      </w:r>
      <w:r>
        <w:rPr>
          <w:rFonts w:ascii="Times New Roman" w:hAnsi="Times New Roman" w:cs="Times New Roman"/>
          <w:color w:val="919191"/>
          <w:spacing w:val="-3"/>
          <w:sz w:val="8"/>
          <w:szCs w:val="8"/>
        </w:rPr>
        <w:t xml:space="preserve"> </w:t>
      </w:r>
      <w:r>
        <w:rPr>
          <w:rFonts w:ascii="Times New Roman" w:hAnsi="Times New Roman" w:cs="Times New Roman"/>
          <w:color w:val="919191"/>
          <w:sz w:val="8"/>
          <w:szCs w:val="8"/>
        </w:rPr>
        <w:t>School</w:t>
      </w:r>
      <w:r>
        <w:rPr>
          <w:rFonts w:ascii="Times New Roman" w:hAnsi="Times New Roman" w:cs="Times New Roman"/>
          <w:color w:val="919191"/>
          <w:spacing w:val="40"/>
          <w:sz w:val="8"/>
          <w:szCs w:val="8"/>
        </w:rPr>
        <w:t xml:space="preserve"> </w:t>
      </w:r>
      <w:r>
        <w:rPr>
          <w:b/>
          <w:bCs/>
          <w:color w:val="4472C3"/>
          <w:sz w:val="7"/>
          <w:szCs w:val="7"/>
        </w:rPr>
        <w:t>1</w:t>
      </w:r>
      <w:r>
        <w:rPr>
          <w:b/>
          <w:bCs/>
          <w:color w:val="4472C3"/>
          <w:spacing w:val="40"/>
          <w:sz w:val="7"/>
          <w:szCs w:val="7"/>
        </w:rPr>
        <w:t xml:space="preserve"> </w:t>
      </w:r>
      <w:r>
        <w:rPr>
          <w:rFonts w:ascii="Times New Roman" w:hAnsi="Times New Roman" w:cs="Times New Roman"/>
          <w:color w:val="828282"/>
          <w:sz w:val="8"/>
          <w:szCs w:val="8"/>
        </w:rPr>
        <w:t xml:space="preserve">Smithtown </w:t>
      </w:r>
      <w:r>
        <w:rPr>
          <w:rFonts w:ascii="Times New Roman" w:hAnsi="Times New Roman" w:cs="Times New Roman"/>
          <w:color w:val="A1A1A1"/>
          <w:sz w:val="8"/>
          <w:szCs w:val="8"/>
        </w:rPr>
        <w:t xml:space="preserve">High </w:t>
      </w:r>
      <w:r>
        <w:rPr>
          <w:rFonts w:ascii="Times New Roman" w:hAnsi="Times New Roman" w:cs="Times New Roman"/>
          <w:color w:val="828282"/>
          <w:sz w:val="8"/>
          <w:szCs w:val="8"/>
        </w:rPr>
        <w:t>School-West,...mCampu</w:t>
      </w:r>
      <w:r>
        <w:rPr>
          <w:rFonts w:ascii="Sans Serif Collection" w:hAnsi="Sans Serif Collection" w:cs="Sans Serif Collection"/>
          <w:color w:val="828282"/>
          <w:sz w:val="8"/>
          <w:szCs w:val="8"/>
        </w:rPr>
        <w:t>�</w:t>
      </w:r>
      <w:r>
        <w:rPr>
          <w:rFonts w:ascii="Times New Roman" w:hAnsi="Times New Roman" w:cs="Times New Roman"/>
          <w:color w:val="828282"/>
          <w:spacing w:val="40"/>
          <w:sz w:val="8"/>
          <w:szCs w:val="8"/>
        </w:rPr>
        <w:t xml:space="preserve"> </w:t>
      </w:r>
      <w:r>
        <w:rPr>
          <w:color w:val="4472C3"/>
          <w:sz w:val="11"/>
          <w:szCs w:val="11"/>
        </w:rPr>
        <w:t>■</w:t>
      </w:r>
      <w:r>
        <w:rPr>
          <w:color w:val="4472C3"/>
          <w:spacing w:val="40"/>
          <w:sz w:val="11"/>
          <w:szCs w:val="11"/>
        </w:rPr>
        <w:t xml:space="preserve"> </w:t>
      </w:r>
      <w:r>
        <w:rPr>
          <w:color w:val="828282"/>
          <w:sz w:val="8"/>
          <w:szCs w:val="8"/>
        </w:rPr>
        <w:t>Smithtown</w:t>
      </w:r>
      <w:r>
        <w:rPr>
          <w:color w:val="828282"/>
          <w:spacing w:val="-6"/>
          <w:sz w:val="8"/>
          <w:szCs w:val="8"/>
        </w:rPr>
        <w:t xml:space="preserve"> </w:t>
      </w:r>
      <w:r>
        <w:rPr>
          <w:color w:val="828282"/>
          <w:sz w:val="8"/>
          <w:szCs w:val="8"/>
        </w:rPr>
        <w:t>High</w:t>
      </w:r>
      <w:r>
        <w:rPr>
          <w:color w:val="828282"/>
          <w:spacing w:val="-15"/>
          <w:sz w:val="8"/>
          <w:szCs w:val="8"/>
        </w:rPr>
        <w:t xml:space="preserve"> </w:t>
      </w:r>
      <w:r>
        <w:rPr>
          <w:color w:val="919191"/>
          <w:sz w:val="8"/>
          <w:szCs w:val="8"/>
        </w:rPr>
        <w:t>School</w:t>
      </w:r>
      <w:r>
        <w:rPr>
          <w:color w:val="919191"/>
          <w:spacing w:val="-6"/>
          <w:sz w:val="8"/>
          <w:szCs w:val="8"/>
        </w:rPr>
        <w:t xml:space="preserve"> </w:t>
      </w:r>
      <w:r>
        <w:rPr>
          <w:color w:val="6E6E6E"/>
          <w:sz w:val="8"/>
          <w:szCs w:val="8"/>
        </w:rPr>
        <w:t>-</w:t>
      </w:r>
      <w:r>
        <w:rPr>
          <w:color w:val="6E6E6E"/>
          <w:spacing w:val="-7"/>
          <w:sz w:val="8"/>
          <w:szCs w:val="8"/>
        </w:rPr>
        <w:t xml:space="preserve"> </w:t>
      </w:r>
      <w:r>
        <w:rPr>
          <w:color w:val="828282"/>
          <w:sz w:val="8"/>
          <w:szCs w:val="8"/>
        </w:rPr>
        <w:t>Eastern</w:t>
      </w:r>
      <w:r>
        <w:rPr>
          <w:color w:val="828282"/>
          <w:spacing w:val="-11"/>
          <w:sz w:val="8"/>
          <w:szCs w:val="8"/>
        </w:rPr>
        <w:t xml:space="preserve"> </w:t>
      </w:r>
      <w:r>
        <w:rPr>
          <w:color w:val="A1A1A1"/>
          <w:sz w:val="8"/>
          <w:szCs w:val="8"/>
        </w:rPr>
        <w:t>Campus</w:t>
      </w:r>
      <w:r>
        <w:rPr>
          <w:color w:val="A1A1A1"/>
          <w:spacing w:val="49"/>
          <w:sz w:val="8"/>
          <w:szCs w:val="8"/>
        </w:rPr>
        <w:t xml:space="preserve"> </w:t>
      </w:r>
      <w:r>
        <w:rPr>
          <w:color w:val="4472C3"/>
          <w:sz w:val="11"/>
          <w:szCs w:val="11"/>
        </w:rPr>
        <w:t>■</w:t>
      </w:r>
      <w:r>
        <w:rPr>
          <w:color w:val="4472C3"/>
          <w:spacing w:val="40"/>
          <w:sz w:val="11"/>
          <w:szCs w:val="11"/>
        </w:rPr>
        <w:t xml:space="preserve"> </w:t>
      </w:r>
      <w:r>
        <w:rPr>
          <w:color w:val="919191"/>
          <w:sz w:val="7"/>
          <w:szCs w:val="7"/>
        </w:rPr>
        <w:t xml:space="preserve">Shoreham-Wadin11River </w:t>
      </w:r>
      <w:r>
        <w:rPr>
          <w:color w:val="828282"/>
          <w:sz w:val="7"/>
          <w:szCs w:val="7"/>
        </w:rPr>
        <w:t>Hi11h Schoo</w:t>
      </w:r>
      <w:r>
        <w:rPr>
          <w:color w:val="BDBDBD"/>
          <w:sz w:val="7"/>
          <w:szCs w:val="7"/>
        </w:rPr>
        <w:t>l</w:t>
      </w:r>
      <w:r>
        <w:rPr>
          <w:color w:val="BDBDBD"/>
          <w:spacing w:val="40"/>
          <w:sz w:val="7"/>
          <w:szCs w:val="7"/>
        </w:rPr>
        <w:t xml:space="preserve"> </w:t>
      </w:r>
      <w:r>
        <w:rPr>
          <w:color w:val="4472C3"/>
          <w:sz w:val="10"/>
          <w:szCs w:val="10"/>
        </w:rPr>
        <w:t>■</w:t>
      </w:r>
    </w:p>
    <w:p w14:paraId="3E342774" w14:textId="30118944" w:rsidR="00E208A7" w:rsidRDefault="00AF6BB8">
      <w:pPr>
        <w:pStyle w:val="BodyText"/>
        <w:kinsoku w:val="0"/>
        <w:overflowPunct w:val="0"/>
        <w:spacing w:line="122" w:lineRule="exact"/>
        <w:ind w:left="400" w:right="215"/>
        <w:jc w:val="center"/>
        <w:rPr>
          <w:color w:val="4472C3"/>
          <w:spacing w:val="-10"/>
          <w:w w:val="105"/>
          <w:sz w:val="11"/>
          <w:szCs w:val="11"/>
        </w:rPr>
      </w:pPr>
      <w:r>
        <w:rPr>
          <w:noProof/>
        </w:rPr>
        <mc:AlternateContent>
          <mc:Choice Requires="wps">
            <w:drawing>
              <wp:anchor distT="0" distB="0" distL="114300" distR="114300" simplePos="0" relativeHeight="251614720" behindDoc="0" locked="0" layoutInCell="0" allowOverlap="1" wp14:anchorId="12D1B056" wp14:editId="0E74C0B5">
                <wp:simplePos x="0" y="0"/>
                <wp:positionH relativeFrom="page">
                  <wp:posOffset>976630</wp:posOffset>
                </wp:positionH>
                <wp:positionV relativeFrom="paragraph">
                  <wp:posOffset>74295</wp:posOffset>
                </wp:positionV>
                <wp:extent cx="635" cy="464185"/>
                <wp:effectExtent l="0" t="0" r="0" b="0"/>
                <wp:wrapNone/>
                <wp:docPr id="247"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464185"/>
                        </a:xfrm>
                        <a:custGeom>
                          <a:avLst/>
                          <a:gdLst>
                            <a:gd name="T0" fmla="*/ 0 w 1"/>
                            <a:gd name="T1" fmla="*/ 730 h 731"/>
                            <a:gd name="T2" fmla="*/ 0 w 1"/>
                            <a:gd name="T3" fmla="*/ 0 h 731"/>
                          </a:gdLst>
                          <a:ahLst/>
                          <a:cxnLst>
                            <a:cxn ang="0">
                              <a:pos x="T0" y="T1"/>
                            </a:cxn>
                            <a:cxn ang="0">
                              <a:pos x="T2" y="T3"/>
                            </a:cxn>
                          </a:cxnLst>
                          <a:rect l="0" t="0" r="r" b="b"/>
                          <a:pathLst>
                            <a:path w="1" h="731">
                              <a:moveTo>
                                <a:pt x="0" y="730"/>
                              </a:moveTo>
                              <a:lnTo>
                                <a:pt x="0" y="0"/>
                              </a:lnTo>
                            </a:path>
                          </a:pathLst>
                        </a:custGeom>
                        <a:noFill/>
                        <a:ln w="6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C0EC768" id="Freeform 114" o:spid="_x0000_s1026" style="position:absolute;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6.9pt,42.35pt,76.9pt,5.85pt" coordsize="1,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" o:allowincell="f" filled="f" strokeweight=".16958mm">
                <v:path arrowok="t" o:connecttype="custom" o:connectlocs="0,463550;0,0" o:connectangles="0,0"/>
                <w10:wrap anchorx="page"/>
              </v:polyline>
            </w:pict>
          </mc:Fallback>
        </mc:AlternateContent>
      </w:r>
      <w:r w:rsidR="00E208A7">
        <w:rPr>
          <w:rFonts w:ascii="Times New Roman" w:hAnsi="Times New Roman" w:cs="Times New Roman"/>
          <w:color w:val="828282"/>
          <w:w w:val="105"/>
          <w:sz w:val="8"/>
          <w:szCs w:val="8"/>
        </w:rPr>
        <w:t>Sewanhaka</w:t>
      </w:r>
      <w:r w:rsidR="00E208A7">
        <w:rPr>
          <w:rFonts w:ascii="Times New Roman" w:hAnsi="Times New Roman" w:cs="Times New Roman"/>
          <w:color w:val="828282"/>
          <w:spacing w:val="3"/>
          <w:w w:val="105"/>
          <w:sz w:val="8"/>
          <w:szCs w:val="8"/>
        </w:rPr>
        <w:t xml:space="preserve"> </w:t>
      </w:r>
      <w:r w:rsidR="00E208A7">
        <w:rPr>
          <w:rFonts w:ascii="Times New Roman" w:hAnsi="Times New Roman" w:cs="Times New Roman"/>
          <w:color w:val="919191"/>
          <w:w w:val="105"/>
          <w:sz w:val="8"/>
          <w:szCs w:val="8"/>
        </w:rPr>
        <w:t>High</w:t>
      </w:r>
      <w:r w:rsidR="00E208A7">
        <w:rPr>
          <w:rFonts w:ascii="Times New Roman" w:hAnsi="Times New Roman" w:cs="Times New Roman"/>
          <w:color w:val="919191"/>
          <w:spacing w:val="-2"/>
          <w:w w:val="105"/>
          <w:sz w:val="8"/>
          <w:szCs w:val="8"/>
        </w:rPr>
        <w:t xml:space="preserve"> </w:t>
      </w:r>
      <w:r w:rsidR="00E208A7">
        <w:rPr>
          <w:rFonts w:ascii="Times New Roman" w:hAnsi="Times New Roman" w:cs="Times New Roman"/>
          <w:color w:val="919191"/>
          <w:w w:val="105"/>
          <w:sz w:val="8"/>
          <w:szCs w:val="8"/>
        </w:rPr>
        <w:t>School</w:t>
      </w:r>
      <w:r w:rsidR="00E208A7">
        <w:rPr>
          <w:rFonts w:ascii="Times New Roman" w:hAnsi="Times New Roman" w:cs="Times New Roman"/>
          <w:color w:val="919191"/>
          <w:spacing w:val="48"/>
          <w:w w:val="105"/>
          <w:sz w:val="8"/>
          <w:szCs w:val="8"/>
        </w:rPr>
        <w:t xml:space="preserve"> </w:t>
      </w:r>
      <w:r w:rsidR="00E208A7">
        <w:rPr>
          <w:color w:val="4472C3"/>
          <w:spacing w:val="-10"/>
          <w:w w:val="105"/>
          <w:sz w:val="11"/>
          <w:szCs w:val="11"/>
        </w:rPr>
        <w:t>■</w:t>
      </w:r>
    </w:p>
    <w:p w14:paraId="71DA72AA" w14:textId="77777777" w:rsidR="00E208A7" w:rsidRDefault="00E208A7">
      <w:pPr>
        <w:pStyle w:val="BodyText"/>
        <w:kinsoku w:val="0"/>
        <w:overflowPunct w:val="0"/>
        <w:spacing w:before="32"/>
        <w:ind w:left="528" w:right="215"/>
        <w:jc w:val="center"/>
        <w:rPr>
          <w:color w:val="4472C3"/>
          <w:spacing w:val="-10"/>
          <w:w w:val="110"/>
          <w:sz w:val="9"/>
          <w:szCs w:val="9"/>
        </w:rPr>
      </w:pPr>
      <w:r>
        <w:rPr>
          <w:color w:val="828282"/>
          <w:w w:val="110"/>
          <w:sz w:val="7"/>
          <w:szCs w:val="7"/>
        </w:rPr>
        <w:t>5ayvill,...HighSchool</w:t>
      </w:r>
      <w:r>
        <w:rPr>
          <w:color w:val="828282"/>
          <w:spacing w:val="39"/>
          <w:w w:val="110"/>
          <w:sz w:val="7"/>
          <w:szCs w:val="7"/>
        </w:rPr>
        <w:t xml:space="preserve"> </w:t>
      </w:r>
      <w:r>
        <w:rPr>
          <w:color w:val="4472C3"/>
          <w:spacing w:val="-10"/>
          <w:w w:val="110"/>
          <w:sz w:val="9"/>
          <w:szCs w:val="9"/>
        </w:rPr>
        <w:t>■</w:t>
      </w:r>
    </w:p>
    <w:p w14:paraId="646DE8AE" w14:textId="77777777" w:rsidR="00E208A7" w:rsidRDefault="00E208A7">
      <w:pPr>
        <w:pStyle w:val="BodyText"/>
        <w:kinsoku w:val="0"/>
        <w:overflowPunct w:val="0"/>
        <w:spacing w:before="59"/>
        <w:ind w:right="1950"/>
        <w:jc w:val="right"/>
        <w:rPr>
          <w:color w:val="919191"/>
          <w:spacing w:val="-2"/>
          <w:w w:val="105"/>
          <w:sz w:val="7"/>
          <w:szCs w:val="7"/>
        </w:rPr>
      </w:pPr>
      <w:r>
        <w:rPr>
          <w:color w:val="828282"/>
          <w:spacing w:val="-2"/>
          <w:w w:val="105"/>
          <w:sz w:val="7"/>
          <w:szCs w:val="7"/>
        </w:rPr>
        <w:t>Sanford</w:t>
      </w:r>
      <w:r>
        <w:rPr>
          <w:color w:val="828282"/>
          <w:spacing w:val="3"/>
          <w:w w:val="105"/>
          <w:sz w:val="7"/>
          <w:szCs w:val="7"/>
        </w:rPr>
        <w:t xml:space="preserve"> </w:t>
      </w:r>
      <w:r>
        <w:rPr>
          <w:color w:val="828282"/>
          <w:spacing w:val="-2"/>
          <w:w w:val="105"/>
          <w:sz w:val="7"/>
          <w:szCs w:val="7"/>
        </w:rPr>
        <w:t>H</w:t>
      </w:r>
      <w:r>
        <w:rPr>
          <w:color w:val="828282"/>
          <w:spacing w:val="6"/>
          <w:w w:val="105"/>
          <w:sz w:val="7"/>
          <w:szCs w:val="7"/>
        </w:rPr>
        <w:t xml:space="preserve"> </w:t>
      </w:r>
      <w:r>
        <w:rPr>
          <w:color w:val="828282"/>
          <w:spacing w:val="-2"/>
          <w:w w:val="105"/>
          <w:sz w:val="7"/>
          <w:szCs w:val="7"/>
        </w:rPr>
        <w:t>Calhoun</w:t>
      </w:r>
      <w:r>
        <w:rPr>
          <w:color w:val="828282"/>
          <w:spacing w:val="6"/>
          <w:w w:val="105"/>
          <w:sz w:val="7"/>
          <w:szCs w:val="7"/>
        </w:rPr>
        <w:t xml:space="preserve"> </w:t>
      </w:r>
      <w:r>
        <w:rPr>
          <w:color w:val="919191"/>
          <w:spacing w:val="-2"/>
          <w:w w:val="105"/>
          <w:sz w:val="7"/>
          <w:szCs w:val="7"/>
        </w:rPr>
        <w:t>Hi11h</w:t>
      </w:r>
      <w:r>
        <w:rPr>
          <w:color w:val="919191"/>
          <w:spacing w:val="3"/>
          <w:w w:val="105"/>
          <w:sz w:val="7"/>
          <w:szCs w:val="7"/>
        </w:rPr>
        <w:t xml:space="preserve"> </w:t>
      </w:r>
      <w:r>
        <w:rPr>
          <w:color w:val="919191"/>
          <w:spacing w:val="-2"/>
          <w:w w:val="105"/>
          <w:sz w:val="7"/>
          <w:szCs w:val="7"/>
        </w:rPr>
        <w:t>School</w:t>
      </w:r>
    </w:p>
    <w:p w14:paraId="67843E0A" w14:textId="77777777" w:rsidR="00E208A7" w:rsidRDefault="00E208A7">
      <w:pPr>
        <w:pStyle w:val="BodyText"/>
        <w:kinsoku w:val="0"/>
        <w:overflowPunct w:val="0"/>
        <w:spacing w:before="45" w:line="364" w:lineRule="auto"/>
        <w:ind w:left="1947" w:right="1838" w:hanging="58"/>
        <w:rPr>
          <w:rFonts w:ascii="Times New Roman" w:hAnsi="Times New Roman" w:cs="Times New Roman"/>
          <w:color w:val="828282"/>
          <w:sz w:val="8"/>
          <w:szCs w:val="8"/>
        </w:rPr>
      </w:pPr>
      <w:r>
        <w:rPr>
          <w:rFonts w:ascii="Times New Roman" w:hAnsi="Times New Roman" w:cs="Times New Roman"/>
          <w:color w:val="828282"/>
          <w:sz w:val="8"/>
          <w:szCs w:val="8"/>
        </w:rPr>
        <w:t xml:space="preserve">Sad!Nn </w:t>
      </w:r>
      <w:r>
        <w:rPr>
          <w:rFonts w:ascii="Times New Roman" w:hAnsi="Times New Roman" w:cs="Times New Roman"/>
          <w:color w:val="A1A1A1"/>
          <w:sz w:val="8"/>
          <w:szCs w:val="8"/>
        </w:rPr>
        <w:t xml:space="preserve">North </w:t>
      </w:r>
      <w:r>
        <w:rPr>
          <w:rFonts w:ascii="Times New Roman" w:hAnsi="Times New Roman" w:cs="Times New Roman"/>
          <w:color w:val="828282"/>
          <w:sz w:val="8"/>
          <w:szCs w:val="8"/>
        </w:rPr>
        <w:t>High School</w:t>
      </w:r>
      <w:r>
        <w:rPr>
          <w:rFonts w:ascii="Times New Roman" w:hAnsi="Times New Roman" w:cs="Times New Roman"/>
          <w:color w:val="828282"/>
          <w:spacing w:val="40"/>
          <w:sz w:val="8"/>
          <w:szCs w:val="8"/>
        </w:rPr>
        <w:t xml:space="preserve"> </w:t>
      </w:r>
      <w:r>
        <w:rPr>
          <w:rFonts w:ascii="Times New Roman" w:hAnsi="Times New Roman" w:cs="Times New Roman"/>
          <w:color w:val="4472C3"/>
          <w:sz w:val="8"/>
          <w:szCs w:val="8"/>
        </w:rPr>
        <w:t>I</w:t>
      </w:r>
      <w:r>
        <w:rPr>
          <w:rFonts w:ascii="Times New Roman" w:hAnsi="Times New Roman" w:cs="Times New Roman"/>
          <w:color w:val="4472C3"/>
          <w:spacing w:val="40"/>
          <w:sz w:val="8"/>
          <w:szCs w:val="8"/>
        </w:rPr>
        <w:t xml:space="preserve"> </w:t>
      </w:r>
      <w:r>
        <w:rPr>
          <w:rFonts w:ascii="Times New Roman" w:hAnsi="Times New Roman" w:cs="Times New Roman"/>
          <w:color w:val="828282"/>
          <w:sz w:val="8"/>
          <w:szCs w:val="8"/>
        </w:rPr>
        <w:t>Sadiem</w:t>
      </w:r>
      <w:r>
        <w:rPr>
          <w:rFonts w:ascii="Times New Roman" w:hAnsi="Times New Roman" w:cs="Times New Roman"/>
          <w:color w:val="828282"/>
          <w:spacing w:val="23"/>
          <w:sz w:val="8"/>
          <w:szCs w:val="8"/>
        </w:rPr>
        <w:t xml:space="preserve"> </w:t>
      </w:r>
      <w:r>
        <w:rPr>
          <w:rFonts w:ascii="Times New Roman" w:hAnsi="Times New Roman" w:cs="Times New Roman"/>
          <w:color w:val="828282"/>
          <w:sz w:val="8"/>
          <w:szCs w:val="8"/>
        </w:rPr>
        <w:t>Hiih School Ecst</w:t>
      </w:r>
    </w:p>
    <w:p w14:paraId="574CF5E0" w14:textId="77777777" w:rsidR="00E208A7" w:rsidRDefault="00E208A7">
      <w:pPr>
        <w:pStyle w:val="BodyText"/>
        <w:kinsoku w:val="0"/>
        <w:overflowPunct w:val="0"/>
        <w:spacing w:line="86" w:lineRule="exact"/>
        <w:ind w:left="313" w:right="528"/>
        <w:jc w:val="center"/>
        <w:rPr>
          <w:rFonts w:ascii="Times New Roman" w:hAnsi="Times New Roman" w:cs="Times New Roman"/>
          <w:color w:val="4472C3"/>
          <w:spacing w:val="-10"/>
          <w:w w:val="105"/>
          <w:sz w:val="8"/>
          <w:szCs w:val="8"/>
        </w:rPr>
      </w:pPr>
      <w:r>
        <w:rPr>
          <w:rFonts w:ascii="Times New Roman" w:hAnsi="Times New Roman" w:cs="Times New Roman"/>
          <w:color w:val="828282"/>
          <w:w w:val="105"/>
          <w:sz w:val="8"/>
          <w:szCs w:val="8"/>
        </w:rPr>
        <w:t>Roy</w:t>
      </w:r>
      <w:r>
        <w:rPr>
          <w:rFonts w:ascii="Times New Roman" w:hAnsi="Times New Roman" w:cs="Times New Roman"/>
          <w:color w:val="828282"/>
          <w:spacing w:val="-7"/>
          <w:w w:val="105"/>
          <w:sz w:val="8"/>
          <w:szCs w:val="8"/>
        </w:rPr>
        <w:t xml:space="preserve"> </w:t>
      </w:r>
      <w:r>
        <w:rPr>
          <w:rFonts w:ascii="Times New Roman" w:hAnsi="Times New Roman" w:cs="Times New Roman"/>
          <w:color w:val="828282"/>
          <w:w w:val="105"/>
          <w:sz w:val="8"/>
          <w:szCs w:val="8"/>
        </w:rPr>
        <w:t>C</w:t>
      </w:r>
      <w:r>
        <w:rPr>
          <w:rFonts w:ascii="Times New Roman" w:hAnsi="Times New Roman" w:cs="Times New Roman"/>
          <w:color w:val="828282"/>
          <w:spacing w:val="-9"/>
          <w:w w:val="105"/>
          <w:sz w:val="8"/>
          <w:szCs w:val="8"/>
        </w:rPr>
        <w:t xml:space="preserve"> </w:t>
      </w:r>
      <w:r>
        <w:rPr>
          <w:rFonts w:ascii="Sans Serif Collection" w:hAnsi="Sans Serif Collection" w:cs="Sans Serif Collection"/>
          <w:color w:val="919191"/>
          <w:w w:val="105"/>
          <w:sz w:val="8"/>
          <w:szCs w:val="8"/>
        </w:rPr>
        <w:t>�</w:t>
      </w:r>
      <w:r>
        <w:rPr>
          <w:rFonts w:ascii="Times New Roman" w:hAnsi="Times New Roman" w:cs="Times New Roman"/>
          <w:color w:val="919191"/>
          <w:w w:val="105"/>
          <w:sz w:val="8"/>
          <w:szCs w:val="8"/>
        </w:rPr>
        <w:t>tcham</w:t>
      </w:r>
      <w:r>
        <w:rPr>
          <w:rFonts w:ascii="Times New Roman" w:hAnsi="Times New Roman" w:cs="Times New Roman"/>
          <w:color w:val="919191"/>
          <w:spacing w:val="-2"/>
          <w:w w:val="105"/>
          <w:sz w:val="8"/>
          <w:szCs w:val="8"/>
        </w:rPr>
        <w:t xml:space="preserve"> </w:t>
      </w:r>
      <w:r>
        <w:rPr>
          <w:rFonts w:ascii="Times New Roman" w:hAnsi="Times New Roman" w:cs="Times New Roman"/>
          <w:color w:val="919191"/>
          <w:w w:val="105"/>
          <w:sz w:val="8"/>
          <w:szCs w:val="8"/>
        </w:rPr>
        <w:t>5Mi0f</w:t>
      </w:r>
      <w:r>
        <w:rPr>
          <w:rFonts w:ascii="Times New Roman" w:hAnsi="Times New Roman" w:cs="Times New Roman"/>
          <w:color w:val="919191"/>
          <w:spacing w:val="20"/>
          <w:w w:val="105"/>
          <w:sz w:val="8"/>
          <w:szCs w:val="8"/>
        </w:rPr>
        <w:t xml:space="preserve"> </w:t>
      </w:r>
      <w:r>
        <w:rPr>
          <w:rFonts w:ascii="Times New Roman" w:hAnsi="Times New Roman" w:cs="Times New Roman"/>
          <w:color w:val="828282"/>
          <w:w w:val="105"/>
          <w:sz w:val="8"/>
          <w:szCs w:val="8"/>
        </w:rPr>
        <w:t>High</w:t>
      </w:r>
      <w:r>
        <w:rPr>
          <w:rFonts w:ascii="Times New Roman" w:hAnsi="Times New Roman" w:cs="Times New Roman"/>
          <w:color w:val="828282"/>
          <w:spacing w:val="-2"/>
          <w:w w:val="105"/>
          <w:sz w:val="8"/>
          <w:szCs w:val="8"/>
        </w:rPr>
        <w:t xml:space="preserve"> </w:t>
      </w:r>
      <w:r>
        <w:rPr>
          <w:rFonts w:ascii="Times New Roman" w:hAnsi="Times New Roman" w:cs="Times New Roman"/>
          <w:color w:val="828282"/>
          <w:w w:val="105"/>
          <w:sz w:val="8"/>
          <w:szCs w:val="8"/>
        </w:rPr>
        <w:t>Schoo</w:t>
      </w:r>
      <w:r>
        <w:rPr>
          <w:rFonts w:ascii="Times New Roman" w:hAnsi="Times New Roman" w:cs="Times New Roman"/>
          <w:color w:val="BDBDBD"/>
          <w:w w:val="105"/>
          <w:sz w:val="8"/>
          <w:szCs w:val="8"/>
        </w:rPr>
        <w:t>l</w:t>
      </w:r>
      <w:r>
        <w:rPr>
          <w:rFonts w:ascii="Times New Roman" w:hAnsi="Times New Roman" w:cs="Times New Roman"/>
          <w:color w:val="BDBDBD"/>
          <w:spacing w:val="73"/>
          <w:w w:val="105"/>
          <w:sz w:val="8"/>
          <w:szCs w:val="8"/>
        </w:rPr>
        <w:t xml:space="preserve"> </w:t>
      </w:r>
      <w:r>
        <w:rPr>
          <w:rFonts w:ascii="Times New Roman" w:hAnsi="Times New Roman" w:cs="Times New Roman"/>
          <w:color w:val="4472C3"/>
          <w:spacing w:val="-10"/>
          <w:w w:val="105"/>
          <w:sz w:val="8"/>
          <w:szCs w:val="8"/>
        </w:rPr>
        <w:t>I</w:t>
      </w:r>
    </w:p>
    <w:p w14:paraId="3E816FF6" w14:textId="39657970" w:rsidR="00E208A7" w:rsidRDefault="00AF6BB8">
      <w:pPr>
        <w:pStyle w:val="BodyText"/>
        <w:kinsoku w:val="0"/>
        <w:overflowPunct w:val="0"/>
        <w:spacing w:before="57" w:line="290" w:lineRule="auto"/>
        <w:ind w:left="1494" w:right="1720" w:firstLine="552"/>
        <w:rPr>
          <w:color w:val="4472C3"/>
          <w:w w:val="110"/>
          <w:sz w:val="11"/>
          <w:szCs w:val="11"/>
        </w:rPr>
      </w:pPr>
      <w:r>
        <w:rPr>
          <w:noProof/>
        </w:rPr>
        <mc:AlternateContent>
          <mc:Choice Requires="wps">
            <w:drawing>
              <wp:anchor distT="0" distB="0" distL="114300" distR="114300" simplePos="0" relativeHeight="251618816" behindDoc="0" locked="0" layoutInCell="0" allowOverlap="1" wp14:anchorId="1166829A" wp14:editId="47198739">
                <wp:simplePos x="0" y="0"/>
                <wp:positionH relativeFrom="page">
                  <wp:posOffset>2075815</wp:posOffset>
                </wp:positionH>
                <wp:positionV relativeFrom="paragraph">
                  <wp:posOffset>62230</wp:posOffset>
                </wp:positionV>
                <wp:extent cx="561975" cy="635"/>
                <wp:effectExtent l="0" t="0" r="0" b="0"/>
                <wp:wrapNone/>
                <wp:docPr id="246"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975" cy="635"/>
                        </a:xfrm>
                        <a:custGeom>
                          <a:avLst/>
                          <a:gdLst>
                            <a:gd name="T0" fmla="*/ 0 w 885"/>
                            <a:gd name="T1" fmla="*/ 0 h 1"/>
                            <a:gd name="T2" fmla="*/ 884 w 885"/>
                            <a:gd name="T3" fmla="*/ 0 h 1"/>
                          </a:gdLst>
                          <a:ahLst/>
                          <a:cxnLst>
                            <a:cxn ang="0">
                              <a:pos x="T0" y="T1"/>
                            </a:cxn>
                            <a:cxn ang="0">
                              <a:pos x="T2" y="T3"/>
                            </a:cxn>
                          </a:cxnLst>
                          <a:rect l="0" t="0" r="r" b="b"/>
                          <a:pathLst>
                            <a:path w="885" h="1">
                              <a:moveTo>
                                <a:pt x="0" y="0"/>
                              </a:moveTo>
                              <a:lnTo>
                                <a:pt x="884" y="0"/>
                              </a:lnTo>
                            </a:path>
                          </a:pathLst>
                        </a:custGeom>
                        <a:noFill/>
                        <a:ln w="274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AA9E639" id="Freeform 115" o:spid="_x0000_s1026" style="position:absolute;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3.45pt,4.9pt,207.65pt,4.9pt" coordsize="8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" o:allowincell="f" filled="f" strokeweight=".76292mm">
                <v:path arrowok="t" o:connecttype="custom" o:connectlocs="0,0;561340,0" o:connectangles="0,0"/>
                <w10:wrap anchorx="page"/>
              </v:polyline>
            </w:pict>
          </mc:Fallback>
        </mc:AlternateContent>
      </w:r>
      <w:r w:rsidR="00E208A7">
        <w:rPr>
          <w:color w:val="828282"/>
          <w:w w:val="110"/>
          <w:sz w:val="7"/>
          <w:szCs w:val="7"/>
        </w:rPr>
        <w:t>Roosevi:lt Hi11h</w:t>
      </w:r>
      <w:r w:rsidR="00E208A7">
        <w:rPr>
          <w:color w:val="828282"/>
          <w:spacing w:val="-1"/>
          <w:w w:val="110"/>
          <w:sz w:val="7"/>
          <w:szCs w:val="7"/>
        </w:rPr>
        <w:t xml:space="preserve"> </w:t>
      </w:r>
      <w:r w:rsidR="00E208A7">
        <w:rPr>
          <w:color w:val="919191"/>
          <w:w w:val="110"/>
          <w:sz w:val="7"/>
          <w:szCs w:val="7"/>
        </w:rPr>
        <w:t>School</w:t>
      </w:r>
      <w:r w:rsidR="00E208A7">
        <w:rPr>
          <w:color w:val="919191"/>
          <w:spacing w:val="40"/>
          <w:w w:val="110"/>
          <w:sz w:val="7"/>
          <w:szCs w:val="7"/>
        </w:rPr>
        <w:t xml:space="preserve"> </w:t>
      </w:r>
      <w:r w:rsidR="00E208A7">
        <w:rPr>
          <w:color w:val="828282"/>
          <w:w w:val="110"/>
          <w:sz w:val="7"/>
          <w:szCs w:val="7"/>
        </w:rPr>
        <w:t>Rocky</w:t>
      </w:r>
      <w:r w:rsidR="00E208A7">
        <w:rPr>
          <w:color w:val="828282"/>
          <w:spacing w:val="-5"/>
          <w:w w:val="110"/>
          <w:sz w:val="7"/>
          <w:szCs w:val="7"/>
        </w:rPr>
        <w:t xml:space="preserve"> </w:t>
      </w:r>
      <w:r w:rsidR="00E208A7">
        <w:rPr>
          <w:color w:val="828282"/>
          <w:w w:val="110"/>
          <w:sz w:val="7"/>
          <w:szCs w:val="7"/>
        </w:rPr>
        <w:t>Poirn</w:t>
      </w:r>
      <w:r w:rsidR="00E208A7">
        <w:rPr>
          <w:color w:val="828282"/>
          <w:spacing w:val="-8"/>
          <w:w w:val="110"/>
          <w:sz w:val="7"/>
          <w:szCs w:val="7"/>
        </w:rPr>
        <w:t xml:space="preserve"> </w:t>
      </w:r>
      <w:r w:rsidR="00E208A7">
        <w:rPr>
          <w:color w:val="A1A1A1"/>
          <w:w w:val="110"/>
          <w:sz w:val="7"/>
          <w:szCs w:val="7"/>
        </w:rPr>
        <w:t>Jun</w:t>
      </w:r>
      <w:r w:rsidR="00E208A7">
        <w:rPr>
          <w:color w:val="828282"/>
          <w:w w:val="110"/>
          <w:sz w:val="7"/>
          <w:szCs w:val="7"/>
        </w:rPr>
        <w:t>io</w:t>
      </w:r>
      <w:r w:rsidR="00E208A7">
        <w:rPr>
          <w:color w:val="A1A1A1"/>
          <w:w w:val="110"/>
          <w:sz w:val="7"/>
          <w:szCs w:val="7"/>
        </w:rPr>
        <w:t>r</w:t>
      </w:r>
      <w:r w:rsidR="00E208A7">
        <w:rPr>
          <w:color w:val="6E6E6E"/>
          <w:w w:val="110"/>
          <w:sz w:val="7"/>
          <w:szCs w:val="7"/>
        </w:rPr>
        <w:t>-</w:t>
      </w:r>
      <w:r w:rsidR="00E208A7">
        <w:rPr>
          <w:rFonts w:ascii="Sans Serif Collection" w:hAnsi="Sans Serif Collection" w:cs="Sans Serif Collection"/>
          <w:color w:val="6E6E6E"/>
          <w:w w:val="110"/>
          <w:sz w:val="7"/>
          <w:szCs w:val="7"/>
        </w:rPr>
        <w:t>�</w:t>
      </w:r>
      <w:r w:rsidR="00E208A7">
        <w:rPr>
          <w:color w:val="6E6E6E"/>
          <w:w w:val="110"/>
          <w:sz w:val="7"/>
          <w:szCs w:val="7"/>
        </w:rPr>
        <w:t>n</w:t>
      </w:r>
      <w:r w:rsidR="00E208A7">
        <w:rPr>
          <w:color w:val="A1A1A1"/>
          <w:w w:val="110"/>
          <w:sz w:val="7"/>
          <w:szCs w:val="7"/>
        </w:rPr>
        <w:t>io</w:t>
      </w:r>
      <w:r w:rsidR="00E208A7">
        <w:rPr>
          <w:color w:val="828282"/>
          <w:w w:val="110"/>
          <w:sz w:val="7"/>
          <w:szCs w:val="7"/>
        </w:rPr>
        <w:t xml:space="preserve">r </w:t>
      </w:r>
      <w:r w:rsidR="00E208A7">
        <w:rPr>
          <w:color w:val="919191"/>
          <w:w w:val="110"/>
          <w:sz w:val="7"/>
          <w:szCs w:val="7"/>
        </w:rPr>
        <w:t>High</w:t>
      </w:r>
      <w:r w:rsidR="00E208A7">
        <w:rPr>
          <w:color w:val="919191"/>
          <w:spacing w:val="-6"/>
          <w:w w:val="110"/>
          <w:sz w:val="7"/>
          <w:szCs w:val="7"/>
        </w:rPr>
        <w:t xml:space="preserve"> </w:t>
      </w:r>
      <w:r w:rsidR="00E208A7">
        <w:rPr>
          <w:color w:val="828282"/>
          <w:w w:val="110"/>
          <w:sz w:val="7"/>
          <w:szCs w:val="7"/>
        </w:rPr>
        <w:t>School</w:t>
      </w:r>
      <w:r w:rsidR="00E208A7">
        <w:rPr>
          <w:color w:val="828282"/>
          <w:spacing w:val="40"/>
          <w:w w:val="110"/>
          <w:sz w:val="7"/>
          <w:szCs w:val="7"/>
        </w:rPr>
        <w:t xml:space="preserve"> </w:t>
      </w:r>
      <w:r w:rsidR="00E208A7">
        <w:rPr>
          <w:color w:val="4472C3"/>
          <w:w w:val="110"/>
          <w:sz w:val="11"/>
          <w:szCs w:val="11"/>
        </w:rPr>
        <w:t>■</w:t>
      </w:r>
    </w:p>
    <w:p w14:paraId="06B10531" w14:textId="77777777" w:rsidR="00E208A7" w:rsidRDefault="00E208A7">
      <w:pPr>
        <w:pStyle w:val="BodyText"/>
        <w:kinsoku w:val="0"/>
        <w:overflowPunct w:val="0"/>
        <w:spacing w:before="19"/>
        <w:ind w:right="1951"/>
        <w:jc w:val="right"/>
        <w:rPr>
          <w:color w:val="828282"/>
          <w:spacing w:val="-2"/>
          <w:w w:val="105"/>
          <w:sz w:val="8"/>
          <w:szCs w:val="8"/>
        </w:rPr>
      </w:pPr>
      <w:r>
        <w:rPr>
          <w:color w:val="828282"/>
          <w:w w:val="105"/>
          <w:sz w:val="8"/>
          <w:szCs w:val="8"/>
        </w:rPr>
        <w:t>RobmF</w:t>
      </w:r>
      <w:r>
        <w:rPr>
          <w:color w:val="828282"/>
          <w:spacing w:val="-4"/>
          <w:w w:val="105"/>
          <w:sz w:val="8"/>
          <w:szCs w:val="8"/>
        </w:rPr>
        <w:t xml:space="preserve"> </w:t>
      </w:r>
      <w:r>
        <w:rPr>
          <w:color w:val="919191"/>
          <w:w w:val="105"/>
          <w:sz w:val="7"/>
          <w:szCs w:val="7"/>
        </w:rPr>
        <w:t>K,...rmedv</w:t>
      </w:r>
      <w:r>
        <w:rPr>
          <w:color w:val="919191"/>
          <w:spacing w:val="4"/>
          <w:w w:val="105"/>
          <w:sz w:val="7"/>
          <w:szCs w:val="7"/>
        </w:rPr>
        <w:t xml:space="preserve"> </w:t>
      </w:r>
      <w:r>
        <w:rPr>
          <w:color w:val="828282"/>
          <w:w w:val="105"/>
          <w:sz w:val="7"/>
          <w:szCs w:val="7"/>
        </w:rPr>
        <w:t>Community</w:t>
      </w:r>
      <w:r>
        <w:rPr>
          <w:color w:val="828282"/>
          <w:spacing w:val="6"/>
          <w:w w:val="105"/>
          <w:sz w:val="7"/>
          <w:szCs w:val="7"/>
        </w:rPr>
        <w:t xml:space="preserve"> </w:t>
      </w:r>
      <w:r>
        <w:rPr>
          <w:color w:val="919191"/>
          <w:w w:val="105"/>
          <w:sz w:val="8"/>
          <w:szCs w:val="8"/>
        </w:rPr>
        <w:t>High</w:t>
      </w:r>
      <w:r>
        <w:rPr>
          <w:color w:val="919191"/>
          <w:spacing w:val="-8"/>
          <w:w w:val="105"/>
          <w:sz w:val="8"/>
          <w:szCs w:val="8"/>
        </w:rPr>
        <w:t xml:space="preserve"> </w:t>
      </w:r>
      <w:r>
        <w:rPr>
          <w:color w:val="828282"/>
          <w:spacing w:val="-2"/>
          <w:w w:val="105"/>
          <w:sz w:val="8"/>
          <w:szCs w:val="8"/>
        </w:rPr>
        <w:t>School</w:t>
      </w:r>
    </w:p>
    <w:p w14:paraId="5020CD97" w14:textId="44F137F4" w:rsidR="00E208A7" w:rsidRDefault="00AF6BB8">
      <w:pPr>
        <w:pStyle w:val="BodyText"/>
        <w:kinsoku w:val="0"/>
        <w:overflowPunct w:val="0"/>
        <w:spacing w:before="56" w:line="400" w:lineRule="auto"/>
        <w:ind w:left="1903" w:right="1943" w:firstLine="134"/>
        <w:jc w:val="right"/>
        <w:rPr>
          <w:color w:val="828282"/>
          <w:spacing w:val="-2"/>
          <w:w w:val="110"/>
          <w:sz w:val="7"/>
          <w:szCs w:val="7"/>
        </w:rPr>
      </w:pPr>
      <w:r>
        <w:rPr>
          <w:noProof/>
        </w:rPr>
        <mc:AlternateContent>
          <mc:Choice Requires="wps">
            <w:drawing>
              <wp:anchor distT="0" distB="0" distL="114300" distR="114300" simplePos="0" relativeHeight="251619840" behindDoc="0" locked="0" layoutInCell="0" allowOverlap="1" wp14:anchorId="24ACF9A1" wp14:editId="29BFFA47">
                <wp:simplePos x="0" y="0"/>
                <wp:positionH relativeFrom="page">
                  <wp:posOffset>2075815</wp:posOffset>
                </wp:positionH>
                <wp:positionV relativeFrom="paragraph">
                  <wp:posOffset>150495</wp:posOffset>
                </wp:positionV>
                <wp:extent cx="427990" cy="635"/>
                <wp:effectExtent l="0" t="0" r="0" b="0"/>
                <wp:wrapNone/>
                <wp:docPr id="245"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7990" cy="635"/>
                        </a:xfrm>
                        <a:custGeom>
                          <a:avLst/>
                          <a:gdLst>
                            <a:gd name="T0" fmla="*/ 0 w 674"/>
                            <a:gd name="T1" fmla="*/ 0 h 1"/>
                            <a:gd name="T2" fmla="*/ 673 w 674"/>
                            <a:gd name="T3" fmla="*/ 0 h 1"/>
                          </a:gdLst>
                          <a:ahLst/>
                          <a:cxnLst>
                            <a:cxn ang="0">
                              <a:pos x="T0" y="T1"/>
                            </a:cxn>
                            <a:cxn ang="0">
                              <a:pos x="T2" y="T3"/>
                            </a:cxn>
                          </a:cxnLst>
                          <a:rect l="0" t="0" r="r" b="b"/>
                          <a:pathLst>
                            <a:path w="674" h="1">
                              <a:moveTo>
                                <a:pt x="0" y="0"/>
                              </a:moveTo>
                              <a:lnTo>
                                <a:pt x="673" y="0"/>
                              </a:lnTo>
                            </a:path>
                          </a:pathLst>
                        </a:custGeom>
                        <a:noFill/>
                        <a:ln w="335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8588FF4" id="Freeform 116" o:spid="_x0000_s1026" style="position:absolute;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3.45pt,11.85pt,197.1pt,11.85pt" coordsize="6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" o:allowincell="f" filled="f" strokeweight=".93244mm">
                <v:path arrowok="t" o:connecttype="custom" o:connectlocs="0,0;427355,0" o:connectangles="0,0"/>
                <w10:wrap anchorx="page"/>
              </v:polyline>
            </w:pict>
          </mc:Fallback>
        </mc:AlternateContent>
      </w:r>
      <w:r w:rsidR="00E208A7">
        <w:rPr>
          <w:color w:val="919191"/>
          <w:spacing w:val="-2"/>
          <w:w w:val="115"/>
          <w:sz w:val="7"/>
          <w:szCs w:val="7"/>
        </w:rPr>
        <w:t>RiverheadHi1hSchool</w:t>
      </w:r>
      <w:r w:rsidR="00E208A7">
        <w:rPr>
          <w:color w:val="919191"/>
          <w:spacing w:val="40"/>
          <w:w w:val="115"/>
          <w:sz w:val="7"/>
          <w:szCs w:val="7"/>
        </w:rPr>
        <w:t xml:space="preserve"> </w:t>
      </w:r>
      <w:r w:rsidR="00E208A7">
        <w:rPr>
          <w:color w:val="919191"/>
          <w:w w:val="110"/>
          <w:sz w:val="7"/>
          <w:szCs w:val="7"/>
        </w:rPr>
        <w:t>Richmond</w:t>
      </w:r>
      <w:r w:rsidR="00E208A7">
        <w:rPr>
          <w:color w:val="919191"/>
          <w:spacing w:val="-2"/>
          <w:w w:val="110"/>
          <w:sz w:val="7"/>
          <w:szCs w:val="7"/>
        </w:rPr>
        <w:t xml:space="preserve"> </w:t>
      </w:r>
      <w:r w:rsidR="00E208A7">
        <w:rPr>
          <w:color w:val="919191"/>
          <w:w w:val="110"/>
          <w:sz w:val="7"/>
          <w:szCs w:val="7"/>
        </w:rPr>
        <w:t>Hill</w:t>
      </w:r>
      <w:r w:rsidR="00E208A7">
        <w:rPr>
          <w:color w:val="919191"/>
          <w:spacing w:val="-2"/>
          <w:w w:val="110"/>
          <w:sz w:val="7"/>
          <w:szCs w:val="7"/>
        </w:rPr>
        <w:t xml:space="preserve"> </w:t>
      </w:r>
      <w:r w:rsidR="00E208A7">
        <w:rPr>
          <w:color w:val="828282"/>
          <w:w w:val="110"/>
          <w:sz w:val="7"/>
          <w:szCs w:val="7"/>
        </w:rPr>
        <w:t>High</w:t>
      </w:r>
      <w:r w:rsidR="00E208A7">
        <w:rPr>
          <w:color w:val="828282"/>
          <w:spacing w:val="-3"/>
          <w:w w:val="110"/>
          <w:sz w:val="7"/>
          <w:szCs w:val="7"/>
        </w:rPr>
        <w:t xml:space="preserve"> </w:t>
      </w:r>
      <w:r w:rsidR="00E208A7">
        <w:rPr>
          <w:color w:val="828282"/>
          <w:spacing w:val="-2"/>
          <w:w w:val="110"/>
          <w:sz w:val="7"/>
          <w:szCs w:val="7"/>
        </w:rPr>
        <w:t>School</w:t>
      </w:r>
    </w:p>
    <w:p w14:paraId="157BFAD1" w14:textId="77777777" w:rsidR="00E208A7" w:rsidRDefault="00E208A7">
      <w:pPr>
        <w:pStyle w:val="BodyText"/>
        <w:kinsoku w:val="0"/>
        <w:overflowPunct w:val="0"/>
        <w:spacing w:before="5"/>
        <w:ind w:right="1851"/>
        <w:jc w:val="right"/>
        <w:rPr>
          <w:color w:val="4472C3"/>
          <w:spacing w:val="-10"/>
          <w:sz w:val="7"/>
          <w:szCs w:val="7"/>
        </w:rPr>
      </w:pPr>
      <w:r>
        <w:rPr>
          <w:color w:val="919191"/>
          <w:sz w:val="7"/>
          <w:szCs w:val="7"/>
        </w:rPr>
        <w:t>Plainview-Old</w:t>
      </w:r>
      <w:r>
        <w:rPr>
          <w:color w:val="919191"/>
          <w:spacing w:val="12"/>
          <w:sz w:val="7"/>
          <w:szCs w:val="7"/>
        </w:rPr>
        <w:t xml:space="preserve"> </w:t>
      </w:r>
      <w:r>
        <w:rPr>
          <w:color w:val="828282"/>
          <w:sz w:val="7"/>
          <w:szCs w:val="7"/>
        </w:rPr>
        <w:t>8ethpa11e</w:t>
      </w:r>
      <w:r>
        <w:rPr>
          <w:color w:val="828282"/>
          <w:spacing w:val="11"/>
          <w:sz w:val="7"/>
          <w:szCs w:val="7"/>
        </w:rPr>
        <w:t xml:space="preserve"> </w:t>
      </w:r>
      <w:r>
        <w:rPr>
          <w:color w:val="828282"/>
          <w:sz w:val="7"/>
          <w:szCs w:val="7"/>
        </w:rPr>
        <w:t>John</w:t>
      </w:r>
      <w:r>
        <w:rPr>
          <w:color w:val="828282"/>
          <w:spacing w:val="1"/>
          <w:sz w:val="7"/>
          <w:szCs w:val="7"/>
        </w:rPr>
        <w:t xml:space="preserve"> </w:t>
      </w:r>
      <w:r>
        <w:rPr>
          <w:color w:val="828282"/>
          <w:sz w:val="7"/>
          <w:szCs w:val="7"/>
        </w:rPr>
        <w:t>F</w:t>
      </w:r>
      <w:r>
        <w:rPr>
          <w:color w:val="828282"/>
          <w:spacing w:val="11"/>
          <w:sz w:val="7"/>
          <w:szCs w:val="7"/>
        </w:rPr>
        <w:t xml:space="preserve"> </w:t>
      </w:r>
      <w:r>
        <w:rPr>
          <w:color w:val="828282"/>
          <w:sz w:val="7"/>
          <w:szCs w:val="7"/>
        </w:rPr>
        <w:t>Kennedy</w:t>
      </w:r>
      <w:r>
        <w:rPr>
          <w:color w:val="828282"/>
          <w:spacing w:val="41"/>
          <w:sz w:val="7"/>
          <w:szCs w:val="7"/>
        </w:rPr>
        <w:t xml:space="preserve">  </w:t>
      </w:r>
      <w:r>
        <w:rPr>
          <w:color w:val="4472C3"/>
          <w:spacing w:val="-10"/>
          <w:sz w:val="7"/>
          <w:szCs w:val="7"/>
        </w:rPr>
        <w:t>-</w:t>
      </w:r>
    </w:p>
    <w:p w14:paraId="5051D90D" w14:textId="035ED066" w:rsidR="00E208A7" w:rsidRDefault="00AF6BB8">
      <w:pPr>
        <w:pStyle w:val="BodyText"/>
        <w:kinsoku w:val="0"/>
        <w:overflowPunct w:val="0"/>
        <w:spacing w:line="20" w:lineRule="exact"/>
        <w:ind w:left="2823"/>
        <w:rPr>
          <w:sz w:val="2"/>
          <w:szCs w:val="2"/>
        </w:rPr>
      </w:pPr>
      <w:r>
        <w:rPr>
          <w:noProof/>
          <w:sz w:val="2"/>
          <w:szCs w:val="2"/>
        </w:rPr>
        <mc:AlternateContent>
          <mc:Choice Requires="wpg">
            <w:drawing>
              <wp:inline distT="0" distB="0" distL="0" distR="0" wp14:anchorId="1AF16B5C" wp14:editId="27E47B66">
                <wp:extent cx="34925" cy="12700"/>
                <wp:effectExtent l="11430" t="12065" r="10795" b="0"/>
                <wp:docPr id="243"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12700"/>
                          <a:chOff x="0" y="0"/>
                          <a:chExt cx="55" cy="20"/>
                        </a:xfrm>
                      </wpg:grpSpPr>
                      <wps:wsp>
                        <wps:cNvPr id="244" name="Freeform 118"/>
                        <wps:cNvSpPr>
                          <a:spLocks/>
                        </wps:cNvSpPr>
                        <wps:spPr bwMode="auto">
                          <a:xfrm>
                            <a:off x="0" y="2"/>
                            <a:ext cx="55" cy="1"/>
                          </a:xfrm>
                          <a:custGeom>
                            <a:avLst/>
                            <a:gdLst>
                              <a:gd name="T0" fmla="*/ 0 w 55"/>
                              <a:gd name="T1" fmla="*/ 0 h 1"/>
                              <a:gd name="T2" fmla="*/ 54 w 55"/>
                              <a:gd name="T3" fmla="*/ 0 h 1"/>
                            </a:gdLst>
                            <a:ahLst/>
                            <a:cxnLst>
                              <a:cxn ang="0">
                                <a:pos x="T0" y="T1"/>
                              </a:cxn>
                              <a:cxn ang="0">
                                <a:pos x="T2" y="T3"/>
                              </a:cxn>
                            </a:cxnLst>
                            <a:rect l="0" t="0" r="r" b="b"/>
                            <a:pathLst>
                              <a:path w="55" h="1">
                                <a:moveTo>
                                  <a:pt x="0" y="0"/>
                                </a:moveTo>
                                <a:lnTo>
                                  <a:pt x="54" y="0"/>
                                </a:lnTo>
                              </a:path>
                            </a:pathLst>
                          </a:custGeom>
                          <a:noFill/>
                          <a:ln w="2804">
                            <a:solidFill>
                              <a:srgbClr val="90909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170622" id="Group 117" o:spid="_x0000_s1026" style="width:2.75pt;height:1pt;mso-position-horizontal-relative:char;mso-position-vertical-relative:line" coordsize="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">
                <v:shape id="Freeform 118" o:spid="_x0000_s1027" style="position:absolute;top:2;width:55;height:1;visibility:visible;mso-wrap-style:square;v-text-anchor:top" coordsize="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" path="m,l54,e" filled="f" strokecolor="#909090" strokeweight=".07789mm">
                  <v:path arrowok="t" o:connecttype="custom" o:connectlocs="0,0;54,0" o:connectangles="0,0"/>
                </v:shape>
                <w10:anchorlock/>
              </v:group>
            </w:pict>
          </mc:Fallback>
        </mc:AlternateContent>
      </w:r>
    </w:p>
    <w:p w14:paraId="6F00993E" w14:textId="77777777" w:rsidR="00E208A7" w:rsidRDefault="00E208A7">
      <w:pPr>
        <w:pStyle w:val="BodyText"/>
        <w:kinsoku w:val="0"/>
        <w:overflowPunct w:val="0"/>
        <w:ind w:right="1795"/>
        <w:jc w:val="right"/>
        <w:rPr>
          <w:color w:val="4472C3"/>
          <w:spacing w:val="-10"/>
          <w:w w:val="115"/>
          <w:sz w:val="11"/>
          <w:szCs w:val="11"/>
        </w:rPr>
      </w:pPr>
      <w:r>
        <w:rPr>
          <w:color w:val="828282"/>
          <w:w w:val="115"/>
          <w:sz w:val="7"/>
          <w:szCs w:val="7"/>
        </w:rPr>
        <w:t>PlaiOMgeHighSchool</w:t>
      </w:r>
      <w:r>
        <w:rPr>
          <w:color w:val="828282"/>
          <w:spacing w:val="47"/>
          <w:w w:val="115"/>
          <w:sz w:val="7"/>
          <w:szCs w:val="7"/>
        </w:rPr>
        <w:t xml:space="preserve"> </w:t>
      </w:r>
      <w:r>
        <w:rPr>
          <w:color w:val="4472C3"/>
          <w:spacing w:val="-10"/>
          <w:w w:val="115"/>
          <w:sz w:val="11"/>
          <w:szCs w:val="11"/>
        </w:rPr>
        <w:t>■</w:t>
      </w:r>
    </w:p>
    <w:p w14:paraId="0503D158" w14:textId="38A9C2ED" w:rsidR="00E208A7" w:rsidRDefault="00AF6BB8">
      <w:pPr>
        <w:pStyle w:val="BodyText"/>
        <w:kinsoku w:val="0"/>
        <w:overflowPunct w:val="0"/>
        <w:spacing w:before="47" w:line="408" w:lineRule="auto"/>
        <w:ind w:left="1427" w:right="1950" w:firstLine="149"/>
        <w:jc w:val="right"/>
        <w:rPr>
          <w:color w:val="828282"/>
          <w:w w:val="110"/>
          <w:sz w:val="7"/>
          <w:szCs w:val="7"/>
        </w:rPr>
      </w:pPr>
      <w:r>
        <w:rPr>
          <w:noProof/>
        </w:rPr>
        <mc:AlternateContent>
          <mc:Choice Requires="wps">
            <w:drawing>
              <wp:anchor distT="0" distB="0" distL="114300" distR="114300" simplePos="0" relativeHeight="251620864" behindDoc="0" locked="0" layoutInCell="0" allowOverlap="1" wp14:anchorId="1BAE0DA0" wp14:editId="7BCE6947">
                <wp:simplePos x="0" y="0"/>
                <wp:positionH relativeFrom="page">
                  <wp:posOffset>2075815</wp:posOffset>
                </wp:positionH>
                <wp:positionV relativeFrom="paragraph">
                  <wp:posOffset>144780</wp:posOffset>
                </wp:positionV>
                <wp:extent cx="561975" cy="635"/>
                <wp:effectExtent l="0" t="0" r="0" b="0"/>
                <wp:wrapNone/>
                <wp:docPr id="242"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975" cy="635"/>
                        </a:xfrm>
                        <a:custGeom>
                          <a:avLst/>
                          <a:gdLst>
                            <a:gd name="T0" fmla="*/ 0 w 885"/>
                            <a:gd name="T1" fmla="*/ 0 h 1"/>
                            <a:gd name="T2" fmla="*/ 884 w 885"/>
                            <a:gd name="T3" fmla="*/ 0 h 1"/>
                          </a:gdLst>
                          <a:ahLst/>
                          <a:cxnLst>
                            <a:cxn ang="0">
                              <a:pos x="T0" y="T1"/>
                            </a:cxn>
                            <a:cxn ang="0">
                              <a:pos x="T2" y="T3"/>
                            </a:cxn>
                          </a:cxnLst>
                          <a:rect l="0" t="0" r="r" b="b"/>
                          <a:pathLst>
                            <a:path w="885" h="1">
                              <a:moveTo>
                                <a:pt x="0" y="0"/>
                              </a:moveTo>
                              <a:lnTo>
                                <a:pt x="884" y="0"/>
                              </a:lnTo>
                            </a:path>
                          </a:pathLst>
                        </a:custGeom>
                        <a:noFill/>
                        <a:ln w="335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92B055" id="Freeform 119" o:spid="_x0000_s1026" style="position:absolute;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3.45pt,11.4pt,207.65pt,11.4pt" coordsize="8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" o:allowincell="f" filled="f" strokeweight=".93244mm">
                <v:path arrowok="t" o:connecttype="custom" o:connectlocs="0,0;561340,0" o:connectangles="0,0"/>
                <w10:wrap anchorx="page"/>
              </v:polyline>
            </w:pict>
          </mc:Fallback>
        </mc:AlternateContent>
      </w:r>
      <w:r w:rsidR="00E208A7">
        <w:rPr>
          <w:color w:val="919191"/>
          <w:sz w:val="7"/>
          <w:szCs w:val="7"/>
        </w:rPr>
        <w:t xml:space="preserve">f'aul </w:t>
      </w:r>
      <w:r w:rsidR="00E208A7">
        <w:rPr>
          <w:color w:val="A1A1A1"/>
          <w:sz w:val="7"/>
          <w:szCs w:val="7"/>
        </w:rPr>
        <w:t xml:space="preserve">D </w:t>
      </w:r>
      <w:r w:rsidR="00E208A7">
        <w:rPr>
          <w:color w:val="828282"/>
          <w:sz w:val="7"/>
          <w:szCs w:val="7"/>
        </w:rPr>
        <w:t>Schreiber</w:t>
      </w:r>
      <w:r w:rsidR="00E208A7">
        <w:rPr>
          <w:color w:val="828282"/>
          <w:spacing w:val="17"/>
          <w:sz w:val="7"/>
          <w:szCs w:val="7"/>
        </w:rPr>
        <w:t xml:space="preserve"> </w:t>
      </w:r>
      <w:r w:rsidR="00E208A7">
        <w:rPr>
          <w:color w:val="828282"/>
          <w:sz w:val="7"/>
          <w:szCs w:val="7"/>
        </w:rPr>
        <w:t xml:space="preserve">Senior </w:t>
      </w:r>
      <w:r w:rsidR="00E208A7">
        <w:rPr>
          <w:color w:val="919191"/>
          <w:sz w:val="7"/>
          <w:szCs w:val="7"/>
        </w:rPr>
        <w:t>Hi11h School</w:t>
      </w:r>
      <w:r w:rsidR="00E208A7">
        <w:rPr>
          <w:color w:val="919191"/>
          <w:spacing w:val="40"/>
          <w:w w:val="110"/>
          <w:sz w:val="7"/>
          <w:szCs w:val="7"/>
        </w:rPr>
        <w:t xml:space="preserve"> </w:t>
      </w:r>
      <w:r w:rsidR="00E208A7">
        <w:rPr>
          <w:color w:val="828282"/>
          <w:w w:val="110"/>
          <w:sz w:val="7"/>
          <w:szCs w:val="7"/>
        </w:rPr>
        <w:t>f'athwav-;</w:t>
      </w:r>
      <w:r w:rsidR="00E208A7">
        <w:rPr>
          <w:color w:val="828282"/>
          <w:spacing w:val="-6"/>
          <w:w w:val="110"/>
          <w:sz w:val="7"/>
          <w:szCs w:val="7"/>
        </w:rPr>
        <w:t xml:space="preserve"> </w:t>
      </w:r>
      <w:r w:rsidR="00E208A7">
        <w:rPr>
          <w:color w:val="919191"/>
          <w:w w:val="110"/>
          <w:sz w:val="7"/>
          <w:szCs w:val="7"/>
        </w:rPr>
        <w:t>College</w:t>
      </w:r>
      <w:r w:rsidR="00E208A7">
        <w:rPr>
          <w:color w:val="919191"/>
          <w:spacing w:val="-6"/>
          <w:w w:val="110"/>
          <w:sz w:val="7"/>
          <w:szCs w:val="7"/>
        </w:rPr>
        <w:t xml:space="preserve"> </w:t>
      </w:r>
      <w:r w:rsidR="00E208A7">
        <w:rPr>
          <w:color w:val="828282"/>
          <w:w w:val="110"/>
          <w:sz w:val="7"/>
          <w:szCs w:val="7"/>
        </w:rPr>
        <w:t>Preparatory</w:t>
      </w:r>
      <w:r w:rsidR="00E208A7">
        <w:rPr>
          <w:color w:val="828282"/>
          <w:spacing w:val="-6"/>
          <w:w w:val="110"/>
          <w:sz w:val="7"/>
          <w:szCs w:val="7"/>
        </w:rPr>
        <w:t xml:space="preserve"> </w:t>
      </w:r>
      <w:r w:rsidR="00E208A7">
        <w:rPr>
          <w:color w:val="828282"/>
          <w:w w:val="110"/>
          <w:sz w:val="7"/>
          <w:szCs w:val="7"/>
        </w:rPr>
        <w:t>School:</w:t>
      </w:r>
      <w:r w:rsidR="00E208A7">
        <w:rPr>
          <w:color w:val="828282"/>
          <w:spacing w:val="-5"/>
          <w:w w:val="110"/>
          <w:sz w:val="7"/>
          <w:szCs w:val="7"/>
        </w:rPr>
        <w:t xml:space="preserve"> </w:t>
      </w:r>
      <w:r w:rsidR="00E208A7">
        <w:rPr>
          <w:color w:val="919191"/>
          <w:w w:val="110"/>
          <w:sz w:val="7"/>
          <w:szCs w:val="7"/>
        </w:rPr>
        <w:t>A</w:t>
      </w:r>
      <w:r w:rsidR="00E208A7">
        <w:rPr>
          <w:color w:val="919191"/>
          <w:spacing w:val="40"/>
          <w:w w:val="110"/>
          <w:sz w:val="7"/>
          <w:szCs w:val="7"/>
        </w:rPr>
        <w:t xml:space="preserve"> </w:t>
      </w:r>
      <w:r w:rsidR="00E208A7">
        <w:rPr>
          <w:color w:val="828282"/>
          <w:w w:val="110"/>
          <w:sz w:val="7"/>
          <w:szCs w:val="7"/>
        </w:rPr>
        <w:t>Patchogue-Mfilford</w:t>
      </w:r>
      <w:r w:rsidR="00E208A7">
        <w:rPr>
          <w:color w:val="919191"/>
          <w:w w:val="110"/>
          <w:sz w:val="7"/>
          <w:szCs w:val="7"/>
        </w:rPr>
        <w:t>High</w:t>
      </w:r>
      <w:r w:rsidR="00E208A7">
        <w:rPr>
          <w:color w:val="919191"/>
          <w:spacing w:val="-10"/>
          <w:w w:val="110"/>
          <w:sz w:val="7"/>
          <w:szCs w:val="7"/>
        </w:rPr>
        <w:t xml:space="preserve"> </w:t>
      </w:r>
      <w:r w:rsidR="00E208A7">
        <w:rPr>
          <w:color w:val="828282"/>
          <w:w w:val="110"/>
          <w:sz w:val="7"/>
          <w:szCs w:val="7"/>
        </w:rPr>
        <w:t>School</w:t>
      </w:r>
    </w:p>
    <w:p w14:paraId="7E82CD25" w14:textId="77777777" w:rsidR="00E208A7" w:rsidRDefault="00E208A7">
      <w:pPr>
        <w:pStyle w:val="BodyText"/>
        <w:kinsoku w:val="0"/>
        <w:overflowPunct w:val="0"/>
        <w:spacing w:line="92" w:lineRule="exact"/>
        <w:ind w:left="402" w:right="215"/>
        <w:jc w:val="center"/>
        <w:rPr>
          <w:color w:val="4472C3"/>
          <w:spacing w:val="-10"/>
          <w:sz w:val="9"/>
          <w:szCs w:val="9"/>
        </w:rPr>
      </w:pPr>
      <w:r>
        <w:rPr>
          <w:color w:val="919191"/>
          <w:sz w:val="7"/>
          <w:szCs w:val="7"/>
        </w:rPr>
        <w:t>Oyster</w:t>
      </w:r>
      <w:r>
        <w:rPr>
          <w:color w:val="919191"/>
          <w:spacing w:val="1"/>
          <w:sz w:val="7"/>
          <w:szCs w:val="7"/>
        </w:rPr>
        <w:t xml:space="preserve"> </w:t>
      </w:r>
      <w:r>
        <w:rPr>
          <w:color w:val="828282"/>
          <w:sz w:val="7"/>
          <w:szCs w:val="7"/>
        </w:rPr>
        <w:t>8&lt;1Y</w:t>
      </w:r>
      <w:r>
        <w:rPr>
          <w:color w:val="828282"/>
          <w:spacing w:val="-2"/>
          <w:sz w:val="7"/>
          <w:szCs w:val="7"/>
        </w:rPr>
        <w:t xml:space="preserve"> </w:t>
      </w:r>
      <w:r>
        <w:rPr>
          <w:color w:val="828282"/>
          <w:sz w:val="7"/>
          <w:szCs w:val="7"/>
        </w:rPr>
        <w:t>Ht11h</w:t>
      </w:r>
      <w:r>
        <w:rPr>
          <w:color w:val="828282"/>
          <w:spacing w:val="-3"/>
          <w:sz w:val="7"/>
          <w:szCs w:val="7"/>
        </w:rPr>
        <w:t xml:space="preserve"> </w:t>
      </w:r>
      <w:r>
        <w:rPr>
          <w:color w:val="828282"/>
          <w:w w:val="105"/>
          <w:sz w:val="7"/>
          <w:szCs w:val="7"/>
        </w:rPr>
        <w:t>Sdlool</w:t>
      </w:r>
      <w:r>
        <w:rPr>
          <w:color w:val="828282"/>
          <w:spacing w:val="41"/>
          <w:w w:val="105"/>
          <w:sz w:val="7"/>
          <w:szCs w:val="7"/>
        </w:rPr>
        <w:t xml:space="preserve"> </w:t>
      </w:r>
      <w:r>
        <w:rPr>
          <w:color w:val="4472C3"/>
          <w:spacing w:val="-10"/>
          <w:sz w:val="9"/>
          <w:szCs w:val="9"/>
        </w:rPr>
        <w:t>■</w:t>
      </w:r>
    </w:p>
    <w:p w14:paraId="7B04FCC6" w14:textId="77777777" w:rsidR="00E208A7" w:rsidRDefault="00E208A7">
      <w:pPr>
        <w:pStyle w:val="BodyText"/>
        <w:kinsoku w:val="0"/>
        <w:overflowPunct w:val="0"/>
        <w:spacing w:before="13"/>
        <w:ind w:right="1805"/>
        <w:jc w:val="right"/>
        <w:rPr>
          <w:color w:val="4472C3"/>
          <w:spacing w:val="-10"/>
          <w:w w:val="115"/>
          <w:sz w:val="11"/>
          <w:szCs w:val="11"/>
        </w:rPr>
      </w:pPr>
      <w:r>
        <w:rPr>
          <w:color w:val="828282"/>
          <w:w w:val="115"/>
          <w:sz w:val="7"/>
          <w:szCs w:val="7"/>
        </w:rPr>
        <w:t>Northport</w:t>
      </w:r>
      <w:r>
        <w:rPr>
          <w:color w:val="828282"/>
          <w:spacing w:val="-4"/>
          <w:w w:val="115"/>
          <w:sz w:val="7"/>
          <w:szCs w:val="7"/>
        </w:rPr>
        <w:t xml:space="preserve"> </w:t>
      </w:r>
      <w:r>
        <w:rPr>
          <w:color w:val="828282"/>
          <w:w w:val="115"/>
          <w:sz w:val="7"/>
          <w:szCs w:val="7"/>
        </w:rPr>
        <w:t>High</w:t>
      </w:r>
      <w:r>
        <w:rPr>
          <w:color w:val="828282"/>
          <w:spacing w:val="-6"/>
          <w:w w:val="115"/>
          <w:sz w:val="7"/>
          <w:szCs w:val="7"/>
        </w:rPr>
        <w:t xml:space="preserve"> </w:t>
      </w:r>
      <w:r>
        <w:rPr>
          <w:color w:val="919191"/>
          <w:w w:val="115"/>
          <w:sz w:val="7"/>
          <w:szCs w:val="7"/>
        </w:rPr>
        <w:t>School</w:t>
      </w:r>
      <w:r>
        <w:rPr>
          <w:color w:val="919191"/>
          <w:spacing w:val="45"/>
          <w:w w:val="115"/>
          <w:sz w:val="7"/>
          <w:szCs w:val="7"/>
        </w:rPr>
        <w:t xml:space="preserve"> </w:t>
      </w:r>
      <w:r>
        <w:rPr>
          <w:color w:val="4472C3"/>
          <w:spacing w:val="-10"/>
          <w:w w:val="115"/>
          <w:sz w:val="11"/>
          <w:szCs w:val="11"/>
        </w:rPr>
        <w:t>■</w:t>
      </w:r>
    </w:p>
    <w:p w14:paraId="09622D59" w14:textId="77777777" w:rsidR="00E208A7" w:rsidRDefault="00E208A7">
      <w:pPr>
        <w:pStyle w:val="BodyText"/>
        <w:kinsoku w:val="0"/>
        <w:overflowPunct w:val="0"/>
        <w:spacing w:before="22"/>
        <w:ind w:right="1806"/>
        <w:jc w:val="right"/>
        <w:rPr>
          <w:color w:val="4472C3"/>
          <w:spacing w:val="-10"/>
          <w:w w:val="105"/>
          <w:sz w:val="10"/>
          <w:szCs w:val="10"/>
        </w:rPr>
      </w:pPr>
      <w:r>
        <w:rPr>
          <w:color w:val="919191"/>
          <w:w w:val="105"/>
          <w:sz w:val="7"/>
          <w:szCs w:val="7"/>
        </w:rPr>
        <w:t>North</w:t>
      </w:r>
      <w:r>
        <w:rPr>
          <w:color w:val="919191"/>
          <w:spacing w:val="-7"/>
          <w:w w:val="105"/>
          <w:sz w:val="7"/>
          <w:szCs w:val="7"/>
        </w:rPr>
        <w:t xml:space="preserve"> </w:t>
      </w:r>
      <w:r>
        <w:rPr>
          <w:color w:val="828282"/>
          <w:w w:val="105"/>
          <w:sz w:val="7"/>
          <w:szCs w:val="7"/>
        </w:rPr>
        <w:t>Shore</w:t>
      </w:r>
      <w:r>
        <w:rPr>
          <w:color w:val="828282"/>
          <w:spacing w:val="-4"/>
          <w:w w:val="105"/>
          <w:sz w:val="7"/>
          <w:szCs w:val="7"/>
        </w:rPr>
        <w:t xml:space="preserve"> </w:t>
      </w:r>
      <w:r>
        <w:rPr>
          <w:color w:val="828282"/>
          <w:w w:val="105"/>
          <w:sz w:val="7"/>
          <w:szCs w:val="7"/>
        </w:rPr>
        <w:t>Hebrew</w:t>
      </w:r>
      <w:r>
        <w:rPr>
          <w:color w:val="828282"/>
          <w:spacing w:val="3"/>
          <w:w w:val="105"/>
          <w:sz w:val="7"/>
          <w:szCs w:val="7"/>
        </w:rPr>
        <w:t xml:space="preserve"> </w:t>
      </w:r>
      <w:r>
        <w:rPr>
          <w:color w:val="828282"/>
          <w:w w:val="105"/>
          <w:sz w:val="7"/>
          <w:szCs w:val="7"/>
        </w:rPr>
        <w:t>Academy</w:t>
      </w:r>
      <w:r>
        <w:rPr>
          <w:color w:val="828282"/>
          <w:spacing w:val="9"/>
          <w:w w:val="105"/>
          <w:sz w:val="7"/>
          <w:szCs w:val="7"/>
        </w:rPr>
        <w:t xml:space="preserve"> </w:t>
      </w:r>
      <w:r>
        <w:rPr>
          <w:color w:val="828282"/>
          <w:w w:val="105"/>
          <w:sz w:val="7"/>
          <w:szCs w:val="7"/>
        </w:rPr>
        <w:t>Ht11h Schoo</w:t>
      </w:r>
      <w:r>
        <w:rPr>
          <w:color w:val="BDBDBD"/>
          <w:w w:val="105"/>
          <w:sz w:val="7"/>
          <w:szCs w:val="7"/>
        </w:rPr>
        <w:t>l</w:t>
      </w:r>
      <w:r>
        <w:rPr>
          <w:color w:val="BDBDBD"/>
          <w:spacing w:val="75"/>
          <w:w w:val="150"/>
          <w:sz w:val="7"/>
          <w:szCs w:val="7"/>
        </w:rPr>
        <w:t xml:space="preserve"> </w:t>
      </w:r>
      <w:r>
        <w:rPr>
          <w:color w:val="4472C3"/>
          <w:spacing w:val="-10"/>
          <w:w w:val="105"/>
          <w:sz w:val="10"/>
          <w:szCs w:val="10"/>
        </w:rPr>
        <w:t>■</w:t>
      </w:r>
    </w:p>
    <w:p w14:paraId="167254B9" w14:textId="77777777" w:rsidR="00E208A7" w:rsidRDefault="00E208A7">
      <w:pPr>
        <w:pStyle w:val="BodyText"/>
        <w:kinsoku w:val="0"/>
        <w:overflowPunct w:val="0"/>
        <w:spacing w:before="48"/>
        <w:ind w:right="1843"/>
        <w:jc w:val="right"/>
        <w:rPr>
          <w:color w:val="4472C3"/>
          <w:spacing w:val="-10"/>
          <w:w w:val="110"/>
          <w:sz w:val="7"/>
          <w:szCs w:val="7"/>
        </w:rPr>
      </w:pPr>
      <w:r>
        <w:rPr>
          <w:color w:val="919191"/>
          <w:w w:val="110"/>
          <w:sz w:val="8"/>
          <w:szCs w:val="8"/>
        </w:rPr>
        <w:t>North</w:t>
      </w:r>
      <w:r>
        <w:rPr>
          <w:color w:val="919191"/>
          <w:spacing w:val="-10"/>
          <w:w w:val="110"/>
          <w:sz w:val="8"/>
          <w:szCs w:val="8"/>
        </w:rPr>
        <w:t xml:space="preserve"> </w:t>
      </w:r>
      <w:r>
        <w:rPr>
          <w:color w:val="828282"/>
          <w:w w:val="110"/>
          <w:sz w:val="7"/>
          <w:szCs w:val="7"/>
        </w:rPr>
        <w:t>Bab'ylon</w:t>
      </w:r>
      <w:r>
        <w:rPr>
          <w:color w:val="828282"/>
          <w:spacing w:val="-5"/>
          <w:w w:val="110"/>
          <w:sz w:val="7"/>
          <w:szCs w:val="7"/>
        </w:rPr>
        <w:t xml:space="preserve"> </w:t>
      </w:r>
      <w:r>
        <w:rPr>
          <w:color w:val="919191"/>
          <w:w w:val="110"/>
          <w:sz w:val="7"/>
          <w:szCs w:val="7"/>
        </w:rPr>
        <w:t>High</w:t>
      </w:r>
      <w:r>
        <w:rPr>
          <w:color w:val="919191"/>
          <w:spacing w:val="-5"/>
          <w:w w:val="110"/>
          <w:sz w:val="7"/>
          <w:szCs w:val="7"/>
        </w:rPr>
        <w:t xml:space="preserve"> </w:t>
      </w:r>
      <w:r>
        <w:rPr>
          <w:color w:val="919191"/>
          <w:w w:val="110"/>
          <w:sz w:val="7"/>
          <w:szCs w:val="7"/>
        </w:rPr>
        <w:t>School</w:t>
      </w:r>
      <w:r>
        <w:rPr>
          <w:color w:val="919191"/>
          <w:spacing w:val="34"/>
          <w:w w:val="110"/>
          <w:sz w:val="7"/>
          <w:szCs w:val="7"/>
        </w:rPr>
        <w:t xml:space="preserve"> </w:t>
      </w:r>
      <w:r>
        <w:rPr>
          <w:color w:val="4472C3"/>
          <w:spacing w:val="-10"/>
          <w:w w:val="110"/>
          <w:sz w:val="7"/>
          <w:szCs w:val="7"/>
        </w:rPr>
        <w:t>-</w:t>
      </w:r>
    </w:p>
    <w:p w14:paraId="3B29092F" w14:textId="77777777" w:rsidR="00E208A7" w:rsidRDefault="00E208A7">
      <w:pPr>
        <w:pStyle w:val="BodyText"/>
        <w:kinsoku w:val="0"/>
        <w:overflowPunct w:val="0"/>
        <w:spacing w:before="9"/>
        <w:ind w:right="1800"/>
        <w:jc w:val="right"/>
        <w:rPr>
          <w:color w:val="4472C3"/>
          <w:spacing w:val="-10"/>
          <w:w w:val="110"/>
          <w:sz w:val="11"/>
          <w:szCs w:val="11"/>
        </w:rPr>
      </w:pPr>
      <w:r>
        <w:rPr>
          <w:color w:val="919191"/>
          <w:w w:val="110"/>
          <w:sz w:val="8"/>
          <w:szCs w:val="8"/>
        </w:rPr>
        <w:t>N-</w:t>
      </w:r>
      <w:r>
        <w:rPr>
          <w:color w:val="919191"/>
          <w:spacing w:val="66"/>
          <w:w w:val="110"/>
          <w:sz w:val="8"/>
          <w:szCs w:val="8"/>
        </w:rPr>
        <w:t xml:space="preserve"> </w:t>
      </w:r>
      <w:r>
        <w:rPr>
          <w:color w:val="919191"/>
          <w:w w:val="110"/>
          <w:sz w:val="7"/>
          <w:szCs w:val="7"/>
        </w:rPr>
        <w:t>Utrecht High</w:t>
      </w:r>
      <w:r>
        <w:rPr>
          <w:color w:val="919191"/>
          <w:spacing w:val="-4"/>
          <w:w w:val="110"/>
          <w:sz w:val="7"/>
          <w:szCs w:val="7"/>
        </w:rPr>
        <w:t xml:space="preserve"> </w:t>
      </w:r>
      <w:r>
        <w:rPr>
          <w:color w:val="919191"/>
          <w:w w:val="110"/>
          <w:sz w:val="7"/>
          <w:szCs w:val="7"/>
        </w:rPr>
        <w:t>School</w:t>
      </w:r>
      <w:r>
        <w:rPr>
          <w:color w:val="919191"/>
          <w:spacing w:val="56"/>
          <w:w w:val="110"/>
          <w:sz w:val="7"/>
          <w:szCs w:val="7"/>
        </w:rPr>
        <w:t xml:space="preserve"> </w:t>
      </w:r>
      <w:r>
        <w:rPr>
          <w:color w:val="4472C3"/>
          <w:spacing w:val="-10"/>
          <w:w w:val="110"/>
          <w:sz w:val="11"/>
          <w:szCs w:val="11"/>
        </w:rPr>
        <w:t>■</w:t>
      </w:r>
    </w:p>
    <w:p w14:paraId="305230F5" w14:textId="7A91F713" w:rsidR="00E208A7" w:rsidRDefault="00AF6BB8">
      <w:pPr>
        <w:pStyle w:val="BodyText"/>
        <w:kinsoku w:val="0"/>
        <w:overflowPunct w:val="0"/>
        <w:spacing w:before="51"/>
        <w:ind w:left="1475"/>
        <w:rPr>
          <w:color w:val="828282"/>
          <w:spacing w:val="-2"/>
          <w:w w:val="105"/>
          <w:sz w:val="7"/>
          <w:szCs w:val="7"/>
        </w:rPr>
      </w:pPr>
      <w:r>
        <w:rPr>
          <w:noProof/>
        </w:rPr>
        <mc:AlternateContent>
          <mc:Choice Requires="wps">
            <w:drawing>
              <wp:anchor distT="0" distB="0" distL="114300" distR="114300" simplePos="0" relativeHeight="251613696" behindDoc="0" locked="0" layoutInCell="0" allowOverlap="1" wp14:anchorId="7F4D6D7E" wp14:editId="051E683F">
                <wp:simplePos x="0" y="0"/>
                <wp:positionH relativeFrom="page">
                  <wp:posOffset>976630</wp:posOffset>
                </wp:positionH>
                <wp:positionV relativeFrom="paragraph">
                  <wp:posOffset>24765</wp:posOffset>
                </wp:positionV>
                <wp:extent cx="635" cy="1233170"/>
                <wp:effectExtent l="0" t="0" r="0" b="0"/>
                <wp:wrapNone/>
                <wp:docPr id="241"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233170"/>
                        </a:xfrm>
                        <a:custGeom>
                          <a:avLst/>
                          <a:gdLst>
                            <a:gd name="T0" fmla="*/ 0 w 1"/>
                            <a:gd name="T1" fmla="*/ 1941 h 1942"/>
                            <a:gd name="T2" fmla="*/ 0 w 1"/>
                            <a:gd name="T3" fmla="*/ 0 h 1942"/>
                          </a:gdLst>
                          <a:ahLst/>
                          <a:cxnLst>
                            <a:cxn ang="0">
                              <a:pos x="T0" y="T1"/>
                            </a:cxn>
                            <a:cxn ang="0">
                              <a:pos x="T2" y="T3"/>
                            </a:cxn>
                          </a:cxnLst>
                          <a:rect l="0" t="0" r="r" b="b"/>
                          <a:pathLst>
                            <a:path w="1" h="1942">
                              <a:moveTo>
                                <a:pt x="0" y="1941"/>
                              </a:moveTo>
                              <a:lnTo>
                                <a:pt x="0" y="0"/>
                              </a:lnTo>
                            </a:path>
                          </a:pathLst>
                        </a:custGeom>
                        <a:noFill/>
                        <a:ln w="6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50DFD0" id="Freeform 120" o:spid="_x0000_s1026" style="position:absolute;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6.9pt,99pt,76.9pt,1.95pt" coordsize="1,1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" o:allowincell="f" filled="f" strokeweight=".16958mm">
                <v:path arrowok="t" o:connecttype="custom" o:connectlocs="0,1232535;0,0" o:connectangles="0,0"/>
                <w10:wrap anchorx="page"/>
              </v:polyline>
            </w:pict>
          </mc:Fallback>
        </mc:AlternateContent>
      </w:r>
      <w:r w:rsidR="00E208A7">
        <w:rPr>
          <w:color w:val="919191"/>
          <w:spacing w:val="-2"/>
          <w:w w:val="105"/>
          <w:sz w:val="7"/>
          <w:szCs w:val="7"/>
        </w:rPr>
        <w:t>Nassau</w:t>
      </w:r>
      <w:r w:rsidR="00E208A7">
        <w:rPr>
          <w:color w:val="919191"/>
          <w:spacing w:val="1"/>
          <w:w w:val="105"/>
          <w:sz w:val="7"/>
          <w:szCs w:val="7"/>
        </w:rPr>
        <w:t xml:space="preserve"> </w:t>
      </w:r>
      <w:r w:rsidR="00E208A7">
        <w:rPr>
          <w:color w:val="828282"/>
          <w:spacing w:val="-2"/>
          <w:w w:val="105"/>
          <w:sz w:val="7"/>
          <w:szCs w:val="7"/>
        </w:rPr>
        <w:t>BOCES:</w:t>
      </w:r>
      <w:r w:rsidR="00E208A7">
        <w:rPr>
          <w:color w:val="828282"/>
          <w:w w:val="105"/>
          <w:sz w:val="7"/>
          <w:szCs w:val="7"/>
        </w:rPr>
        <w:t xml:space="preserve"> </w:t>
      </w:r>
      <w:r w:rsidR="00E208A7">
        <w:rPr>
          <w:color w:val="A1A1A1"/>
          <w:spacing w:val="-2"/>
          <w:w w:val="105"/>
          <w:sz w:val="7"/>
          <w:szCs w:val="7"/>
        </w:rPr>
        <w:t>Pro1@m</w:t>
      </w:r>
      <w:r w:rsidR="00E208A7">
        <w:rPr>
          <w:color w:val="A1A1A1"/>
          <w:spacing w:val="5"/>
          <w:w w:val="105"/>
          <w:sz w:val="7"/>
          <w:szCs w:val="7"/>
        </w:rPr>
        <w:t xml:space="preserve"> </w:t>
      </w:r>
      <w:r w:rsidR="00E208A7">
        <w:rPr>
          <w:color w:val="919191"/>
          <w:spacing w:val="-2"/>
          <w:w w:val="105"/>
          <w:sz w:val="7"/>
          <w:szCs w:val="7"/>
        </w:rPr>
        <w:t>of</w:t>
      </w:r>
      <w:r w:rsidR="00E208A7">
        <w:rPr>
          <w:color w:val="919191"/>
          <w:spacing w:val="16"/>
          <w:w w:val="105"/>
          <w:sz w:val="7"/>
          <w:szCs w:val="7"/>
        </w:rPr>
        <w:t xml:space="preserve"> </w:t>
      </w:r>
      <w:r w:rsidR="00E208A7">
        <w:rPr>
          <w:color w:val="828282"/>
          <w:spacing w:val="-2"/>
          <w:w w:val="105"/>
          <w:sz w:val="7"/>
          <w:szCs w:val="7"/>
        </w:rPr>
        <w:t>Alternative</w:t>
      </w:r>
    </w:p>
    <w:p w14:paraId="5C2CFB86" w14:textId="77777777" w:rsidR="00E208A7" w:rsidRDefault="00E208A7">
      <w:pPr>
        <w:pStyle w:val="BodyText"/>
        <w:kinsoku w:val="0"/>
        <w:overflowPunct w:val="0"/>
        <w:spacing w:before="45" w:line="400" w:lineRule="auto"/>
        <w:ind w:left="2101" w:right="1838" w:hanging="131"/>
        <w:rPr>
          <w:rFonts w:ascii="Times New Roman" w:hAnsi="Times New Roman" w:cs="Times New Roman"/>
          <w:color w:val="4472C3"/>
          <w:w w:val="110"/>
          <w:sz w:val="6"/>
          <w:szCs w:val="6"/>
        </w:rPr>
      </w:pPr>
      <w:r>
        <w:rPr>
          <w:rFonts w:ascii="Times New Roman" w:hAnsi="Times New Roman" w:cs="Times New Roman"/>
          <w:color w:val="919191"/>
          <w:w w:val="110"/>
          <w:sz w:val="8"/>
          <w:szCs w:val="8"/>
        </w:rPr>
        <w:t xml:space="preserve">Mount </w:t>
      </w:r>
      <w:r>
        <w:rPr>
          <w:color w:val="828282"/>
          <w:w w:val="110"/>
          <w:sz w:val="7"/>
          <w:szCs w:val="7"/>
        </w:rPr>
        <w:t>Sinai</w:t>
      </w:r>
      <w:r>
        <w:rPr>
          <w:color w:val="828282"/>
          <w:spacing w:val="-4"/>
          <w:w w:val="110"/>
          <w:sz w:val="7"/>
          <w:szCs w:val="7"/>
        </w:rPr>
        <w:t xml:space="preserve"> </w:t>
      </w:r>
      <w:r>
        <w:rPr>
          <w:color w:val="919191"/>
          <w:w w:val="110"/>
          <w:sz w:val="7"/>
          <w:szCs w:val="7"/>
        </w:rPr>
        <w:t>High</w:t>
      </w:r>
      <w:r>
        <w:rPr>
          <w:color w:val="919191"/>
          <w:spacing w:val="-2"/>
          <w:w w:val="110"/>
          <w:sz w:val="7"/>
          <w:szCs w:val="7"/>
        </w:rPr>
        <w:t xml:space="preserve"> </w:t>
      </w:r>
      <w:r>
        <w:rPr>
          <w:color w:val="828282"/>
          <w:w w:val="110"/>
          <w:sz w:val="7"/>
          <w:szCs w:val="7"/>
        </w:rPr>
        <w:t>School</w:t>
      </w:r>
      <w:r>
        <w:rPr>
          <w:color w:val="828282"/>
          <w:spacing w:val="40"/>
          <w:w w:val="110"/>
          <w:sz w:val="7"/>
          <w:szCs w:val="7"/>
        </w:rPr>
        <w:t xml:space="preserve"> </w:t>
      </w:r>
      <w:r>
        <w:rPr>
          <w:color w:val="919191"/>
          <w:w w:val="110"/>
          <w:sz w:val="7"/>
          <w:szCs w:val="7"/>
        </w:rPr>
        <w:t>Mineola</w:t>
      </w:r>
      <w:r>
        <w:rPr>
          <w:color w:val="919191"/>
          <w:spacing w:val="-5"/>
          <w:w w:val="110"/>
          <w:sz w:val="7"/>
          <w:szCs w:val="7"/>
        </w:rPr>
        <w:t xml:space="preserve"> </w:t>
      </w:r>
      <w:r>
        <w:rPr>
          <w:color w:val="828282"/>
          <w:w w:val="110"/>
          <w:sz w:val="7"/>
          <w:szCs w:val="7"/>
        </w:rPr>
        <w:t>High</w:t>
      </w:r>
      <w:r>
        <w:rPr>
          <w:color w:val="828282"/>
          <w:spacing w:val="-6"/>
          <w:w w:val="110"/>
          <w:sz w:val="7"/>
          <w:szCs w:val="7"/>
        </w:rPr>
        <w:t xml:space="preserve"> </w:t>
      </w:r>
      <w:r>
        <w:rPr>
          <w:color w:val="828282"/>
          <w:w w:val="110"/>
          <w:sz w:val="7"/>
          <w:szCs w:val="7"/>
        </w:rPr>
        <w:t>School</w:t>
      </w:r>
      <w:r>
        <w:rPr>
          <w:color w:val="828282"/>
          <w:spacing w:val="40"/>
          <w:w w:val="110"/>
          <w:sz w:val="7"/>
          <w:szCs w:val="7"/>
        </w:rPr>
        <w:t xml:space="preserve"> </w:t>
      </w:r>
      <w:r>
        <w:rPr>
          <w:rFonts w:ascii="Times New Roman" w:hAnsi="Times New Roman" w:cs="Times New Roman"/>
          <w:color w:val="4472C3"/>
          <w:w w:val="110"/>
          <w:sz w:val="6"/>
          <w:szCs w:val="6"/>
        </w:rPr>
        <w:t>I</w:t>
      </w:r>
    </w:p>
    <w:p w14:paraId="44BA1953" w14:textId="77777777" w:rsidR="00E208A7" w:rsidRDefault="00E208A7">
      <w:pPr>
        <w:pStyle w:val="BodyText"/>
        <w:kinsoku w:val="0"/>
        <w:overflowPunct w:val="0"/>
        <w:spacing w:before="4" w:line="415" w:lineRule="auto"/>
        <w:ind w:left="1937" w:right="1841" w:firstLine="43"/>
        <w:rPr>
          <w:color w:val="4472C3"/>
          <w:spacing w:val="-10"/>
          <w:w w:val="115"/>
          <w:sz w:val="7"/>
          <w:szCs w:val="7"/>
        </w:rPr>
      </w:pPr>
      <w:r>
        <w:rPr>
          <w:color w:val="919191"/>
          <w:w w:val="115"/>
          <w:sz w:val="7"/>
          <w:szCs w:val="7"/>
        </w:rPr>
        <w:t xml:space="preserve">Miller </w:t>
      </w:r>
      <w:r>
        <w:rPr>
          <w:color w:val="A1A1A1"/>
          <w:w w:val="115"/>
          <w:sz w:val="7"/>
          <w:szCs w:val="7"/>
        </w:rPr>
        <w:t xml:space="preserve">Place </w:t>
      </w:r>
      <w:r>
        <w:rPr>
          <w:color w:val="828282"/>
          <w:w w:val="115"/>
          <w:sz w:val="7"/>
          <w:szCs w:val="7"/>
        </w:rPr>
        <w:t>Hi1h</w:t>
      </w:r>
      <w:r>
        <w:rPr>
          <w:color w:val="828282"/>
          <w:spacing w:val="-2"/>
          <w:w w:val="115"/>
          <w:sz w:val="7"/>
          <w:szCs w:val="7"/>
        </w:rPr>
        <w:t xml:space="preserve"> </w:t>
      </w:r>
      <w:r>
        <w:rPr>
          <w:color w:val="828282"/>
          <w:w w:val="115"/>
          <w:sz w:val="7"/>
          <w:szCs w:val="7"/>
        </w:rPr>
        <w:t>School</w:t>
      </w:r>
      <w:r>
        <w:rPr>
          <w:color w:val="828282"/>
          <w:spacing w:val="40"/>
          <w:w w:val="115"/>
          <w:sz w:val="7"/>
          <w:szCs w:val="7"/>
        </w:rPr>
        <w:t xml:space="preserve"> </w:t>
      </w:r>
      <w:r>
        <w:rPr>
          <w:color w:val="919191"/>
          <w:w w:val="115"/>
          <w:sz w:val="7"/>
          <w:szCs w:val="7"/>
        </w:rPr>
        <w:t>Midu!elJ</w:t>
      </w:r>
      <w:r>
        <w:rPr>
          <w:color w:val="919191"/>
          <w:spacing w:val="4"/>
          <w:w w:val="115"/>
          <w:sz w:val="7"/>
          <w:szCs w:val="7"/>
        </w:rPr>
        <w:t xml:space="preserve"> </w:t>
      </w:r>
      <w:r>
        <w:rPr>
          <w:color w:val="828282"/>
          <w:w w:val="115"/>
          <w:sz w:val="7"/>
          <w:szCs w:val="7"/>
        </w:rPr>
        <w:t>f'euides</w:t>
      </w:r>
      <w:r>
        <w:rPr>
          <w:color w:val="828282"/>
          <w:spacing w:val="2"/>
          <w:w w:val="115"/>
          <w:sz w:val="7"/>
          <w:szCs w:val="7"/>
        </w:rPr>
        <w:t xml:space="preserve"> </w:t>
      </w:r>
      <w:r>
        <w:rPr>
          <w:color w:val="919191"/>
          <w:w w:val="115"/>
          <w:sz w:val="7"/>
          <w:szCs w:val="7"/>
        </w:rPr>
        <w:t>School</w:t>
      </w:r>
      <w:r>
        <w:rPr>
          <w:color w:val="919191"/>
          <w:spacing w:val="68"/>
          <w:w w:val="115"/>
          <w:sz w:val="7"/>
          <w:szCs w:val="7"/>
        </w:rPr>
        <w:t xml:space="preserve"> </w:t>
      </w:r>
      <w:r>
        <w:rPr>
          <w:color w:val="4472C3"/>
          <w:spacing w:val="-10"/>
          <w:w w:val="115"/>
          <w:sz w:val="7"/>
          <w:szCs w:val="7"/>
        </w:rPr>
        <w:t>-</w:t>
      </w:r>
    </w:p>
    <w:p w14:paraId="326A503B" w14:textId="77777777" w:rsidR="00E208A7" w:rsidRDefault="00E208A7">
      <w:pPr>
        <w:pStyle w:val="BodyText"/>
        <w:kinsoku w:val="0"/>
        <w:overflowPunct w:val="0"/>
        <w:spacing w:line="76" w:lineRule="exact"/>
        <w:ind w:left="2048"/>
        <w:rPr>
          <w:rFonts w:ascii="Times New Roman" w:hAnsi="Times New Roman" w:cs="Times New Roman"/>
          <w:b/>
          <w:bCs/>
          <w:color w:val="4472C3"/>
          <w:spacing w:val="-10"/>
          <w:w w:val="110"/>
          <w:sz w:val="6"/>
          <w:szCs w:val="6"/>
        </w:rPr>
      </w:pPr>
      <w:r>
        <w:rPr>
          <w:color w:val="A1A1A1"/>
          <w:w w:val="110"/>
          <w:sz w:val="7"/>
          <w:szCs w:val="7"/>
        </w:rPr>
        <w:t>Mattituck</w:t>
      </w:r>
      <w:r>
        <w:rPr>
          <w:color w:val="A1A1A1"/>
          <w:spacing w:val="-1"/>
          <w:w w:val="110"/>
          <w:sz w:val="7"/>
          <w:szCs w:val="7"/>
        </w:rPr>
        <w:t xml:space="preserve"> </w:t>
      </w:r>
      <w:r>
        <w:rPr>
          <w:color w:val="828282"/>
          <w:w w:val="105"/>
          <w:sz w:val="7"/>
          <w:szCs w:val="7"/>
        </w:rPr>
        <w:t>Ht11h</w:t>
      </w:r>
      <w:r>
        <w:rPr>
          <w:color w:val="828282"/>
          <w:spacing w:val="-5"/>
          <w:w w:val="105"/>
          <w:sz w:val="7"/>
          <w:szCs w:val="7"/>
        </w:rPr>
        <w:t xml:space="preserve"> </w:t>
      </w:r>
      <w:r>
        <w:rPr>
          <w:color w:val="828282"/>
          <w:w w:val="110"/>
          <w:sz w:val="7"/>
          <w:szCs w:val="7"/>
        </w:rPr>
        <w:t>School</w:t>
      </w:r>
      <w:r>
        <w:rPr>
          <w:color w:val="828282"/>
          <w:spacing w:val="53"/>
          <w:w w:val="110"/>
          <w:sz w:val="7"/>
          <w:szCs w:val="7"/>
        </w:rPr>
        <w:t xml:space="preserve"> </w:t>
      </w:r>
      <w:r>
        <w:rPr>
          <w:rFonts w:ascii="Times New Roman" w:hAnsi="Times New Roman" w:cs="Times New Roman"/>
          <w:b/>
          <w:bCs/>
          <w:color w:val="4472C3"/>
          <w:spacing w:val="-10"/>
          <w:w w:val="110"/>
          <w:sz w:val="6"/>
          <w:szCs w:val="6"/>
        </w:rPr>
        <w:t>1</w:t>
      </w:r>
    </w:p>
    <w:p w14:paraId="3394C16C" w14:textId="77777777" w:rsidR="00E208A7" w:rsidRDefault="00E208A7">
      <w:pPr>
        <w:pStyle w:val="BodyText"/>
        <w:kinsoku w:val="0"/>
        <w:overflowPunct w:val="0"/>
        <w:spacing w:before="17"/>
        <w:ind w:right="1805"/>
        <w:jc w:val="right"/>
        <w:rPr>
          <w:color w:val="4472C3"/>
          <w:spacing w:val="-10"/>
          <w:w w:val="110"/>
          <w:sz w:val="11"/>
          <w:szCs w:val="11"/>
        </w:rPr>
      </w:pPr>
      <w:r>
        <w:rPr>
          <w:color w:val="919191"/>
          <w:w w:val="110"/>
          <w:sz w:val="7"/>
          <w:szCs w:val="7"/>
        </w:rPr>
        <w:t>Mathematics</w:t>
      </w:r>
      <w:r>
        <w:rPr>
          <w:color w:val="919191"/>
          <w:spacing w:val="-4"/>
          <w:w w:val="110"/>
          <w:sz w:val="7"/>
          <w:szCs w:val="7"/>
        </w:rPr>
        <w:t xml:space="preserve"> </w:t>
      </w:r>
      <w:r>
        <w:rPr>
          <w:color w:val="828282"/>
          <w:w w:val="110"/>
          <w:sz w:val="7"/>
          <w:szCs w:val="7"/>
        </w:rPr>
        <w:t>and</w:t>
      </w:r>
      <w:r>
        <w:rPr>
          <w:color w:val="828282"/>
          <w:spacing w:val="-8"/>
          <w:w w:val="110"/>
          <w:sz w:val="7"/>
          <w:szCs w:val="7"/>
        </w:rPr>
        <w:t xml:space="preserve"> </w:t>
      </w:r>
      <w:r>
        <w:rPr>
          <w:color w:val="828282"/>
          <w:w w:val="110"/>
          <w:sz w:val="7"/>
          <w:szCs w:val="7"/>
        </w:rPr>
        <w:t>Science</w:t>
      </w:r>
      <w:r>
        <w:rPr>
          <w:color w:val="828282"/>
          <w:spacing w:val="-3"/>
          <w:w w:val="110"/>
          <w:sz w:val="7"/>
          <w:szCs w:val="7"/>
        </w:rPr>
        <w:t xml:space="preserve"> </w:t>
      </w:r>
      <w:r>
        <w:rPr>
          <w:color w:val="828282"/>
          <w:w w:val="110"/>
          <w:sz w:val="6"/>
          <w:szCs w:val="6"/>
        </w:rPr>
        <w:t>Riese</w:t>
      </w:r>
      <w:r>
        <w:rPr>
          <w:color w:val="828282"/>
          <w:w w:val="110"/>
          <w:sz w:val="8"/>
          <w:szCs w:val="8"/>
        </w:rPr>
        <w:t>arch</w:t>
      </w:r>
      <w:r>
        <w:rPr>
          <w:color w:val="828282"/>
          <w:spacing w:val="42"/>
          <w:w w:val="110"/>
          <w:sz w:val="8"/>
          <w:szCs w:val="8"/>
        </w:rPr>
        <w:t xml:space="preserve"> </w:t>
      </w:r>
      <w:r>
        <w:rPr>
          <w:color w:val="4472C3"/>
          <w:spacing w:val="-10"/>
          <w:w w:val="110"/>
          <w:sz w:val="11"/>
          <w:szCs w:val="11"/>
        </w:rPr>
        <w:t>■</w:t>
      </w:r>
    </w:p>
    <w:p w14:paraId="6CCD2BD7" w14:textId="77777777" w:rsidR="00E208A7" w:rsidRDefault="00E208A7">
      <w:pPr>
        <w:pStyle w:val="BodyText"/>
        <w:kinsoku w:val="0"/>
        <w:overflowPunct w:val="0"/>
        <w:spacing w:before="50" w:line="290" w:lineRule="auto"/>
        <w:ind w:left="2052" w:right="1838" w:hanging="106"/>
        <w:rPr>
          <w:color w:val="4472C3"/>
          <w:w w:val="110"/>
          <w:sz w:val="11"/>
          <w:szCs w:val="11"/>
        </w:rPr>
      </w:pPr>
      <w:r>
        <w:rPr>
          <w:color w:val="A1A1A1"/>
          <w:w w:val="110"/>
          <w:sz w:val="7"/>
          <w:szCs w:val="7"/>
        </w:rPr>
        <w:t xml:space="preserve">Massapequa </w:t>
      </w:r>
      <w:r>
        <w:rPr>
          <w:color w:val="828282"/>
          <w:w w:val="110"/>
          <w:sz w:val="7"/>
          <w:szCs w:val="7"/>
        </w:rPr>
        <w:t>Hi1h</w:t>
      </w:r>
      <w:r>
        <w:rPr>
          <w:color w:val="828282"/>
          <w:spacing w:val="-4"/>
          <w:w w:val="110"/>
          <w:sz w:val="7"/>
          <w:szCs w:val="7"/>
        </w:rPr>
        <w:t xml:space="preserve"> </w:t>
      </w:r>
      <w:r>
        <w:rPr>
          <w:color w:val="828282"/>
          <w:w w:val="110"/>
          <w:sz w:val="7"/>
          <w:szCs w:val="7"/>
        </w:rPr>
        <w:t>School</w:t>
      </w:r>
      <w:r>
        <w:rPr>
          <w:color w:val="828282"/>
          <w:spacing w:val="40"/>
          <w:w w:val="110"/>
          <w:sz w:val="7"/>
          <w:szCs w:val="7"/>
        </w:rPr>
        <w:t xml:space="preserve"> </w:t>
      </w:r>
      <w:r>
        <w:rPr>
          <w:color w:val="919191"/>
          <w:w w:val="110"/>
          <w:sz w:val="7"/>
          <w:szCs w:val="7"/>
        </w:rPr>
        <w:t>MatvemeHighSchool</w:t>
      </w:r>
      <w:r>
        <w:rPr>
          <w:color w:val="919191"/>
          <w:spacing w:val="40"/>
          <w:w w:val="110"/>
          <w:sz w:val="7"/>
          <w:szCs w:val="7"/>
        </w:rPr>
        <w:t xml:space="preserve"> </w:t>
      </w:r>
      <w:r>
        <w:rPr>
          <w:color w:val="4472C3"/>
          <w:w w:val="110"/>
          <w:sz w:val="11"/>
          <w:szCs w:val="11"/>
        </w:rPr>
        <w:t>■</w:t>
      </w:r>
    </w:p>
    <w:p w14:paraId="1617CE9E" w14:textId="77777777" w:rsidR="00E208A7" w:rsidRDefault="00E208A7">
      <w:pPr>
        <w:pStyle w:val="BodyText"/>
        <w:kinsoku w:val="0"/>
        <w:overflowPunct w:val="0"/>
        <w:spacing w:before="29" w:line="415" w:lineRule="auto"/>
        <w:ind w:left="1822" w:right="1838" w:firstLine="240"/>
        <w:rPr>
          <w:color w:val="919191"/>
          <w:spacing w:val="-2"/>
          <w:sz w:val="7"/>
          <w:szCs w:val="7"/>
        </w:rPr>
      </w:pPr>
      <w:r>
        <w:rPr>
          <w:color w:val="A1A1A1"/>
          <w:w w:val="105"/>
          <w:sz w:val="7"/>
          <w:szCs w:val="7"/>
        </w:rPr>
        <w:t>Mahopac</w:t>
      </w:r>
      <w:r>
        <w:rPr>
          <w:color w:val="A1A1A1"/>
          <w:spacing w:val="-1"/>
          <w:w w:val="105"/>
          <w:sz w:val="7"/>
          <w:szCs w:val="7"/>
        </w:rPr>
        <w:t xml:space="preserve"> </w:t>
      </w:r>
      <w:r>
        <w:rPr>
          <w:color w:val="828282"/>
          <w:w w:val="105"/>
          <w:sz w:val="7"/>
          <w:szCs w:val="7"/>
        </w:rPr>
        <w:t>High</w:t>
      </w:r>
      <w:r>
        <w:rPr>
          <w:color w:val="828282"/>
          <w:spacing w:val="-5"/>
          <w:w w:val="105"/>
          <w:sz w:val="7"/>
          <w:szCs w:val="7"/>
        </w:rPr>
        <w:t xml:space="preserve"> </w:t>
      </w:r>
      <w:r>
        <w:rPr>
          <w:color w:val="828282"/>
          <w:w w:val="105"/>
          <w:sz w:val="7"/>
          <w:szCs w:val="7"/>
        </w:rPr>
        <w:t>School</w:t>
      </w:r>
      <w:r>
        <w:rPr>
          <w:color w:val="828282"/>
          <w:spacing w:val="40"/>
          <w:w w:val="105"/>
          <w:sz w:val="7"/>
          <w:szCs w:val="7"/>
        </w:rPr>
        <w:t xml:space="preserve"> </w:t>
      </w:r>
      <w:r>
        <w:rPr>
          <w:color w:val="828282"/>
          <w:sz w:val="7"/>
          <w:szCs w:val="7"/>
        </w:rPr>
        <w:t>Lynbrook</w:t>
      </w:r>
      <w:r>
        <w:rPr>
          <w:color w:val="828282"/>
          <w:spacing w:val="8"/>
          <w:sz w:val="7"/>
          <w:szCs w:val="7"/>
        </w:rPr>
        <w:t xml:space="preserve"> </w:t>
      </w:r>
      <w:r>
        <w:rPr>
          <w:color w:val="828282"/>
          <w:sz w:val="7"/>
          <w:szCs w:val="7"/>
        </w:rPr>
        <w:t>Senioc</w:t>
      </w:r>
      <w:r>
        <w:rPr>
          <w:color w:val="828282"/>
          <w:spacing w:val="5"/>
          <w:sz w:val="7"/>
          <w:szCs w:val="7"/>
        </w:rPr>
        <w:t xml:space="preserve"> </w:t>
      </w:r>
      <w:r>
        <w:rPr>
          <w:color w:val="828282"/>
          <w:sz w:val="7"/>
          <w:szCs w:val="7"/>
        </w:rPr>
        <w:t>Ht11h</w:t>
      </w:r>
      <w:r>
        <w:rPr>
          <w:color w:val="828282"/>
          <w:spacing w:val="-1"/>
          <w:sz w:val="7"/>
          <w:szCs w:val="7"/>
        </w:rPr>
        <w:t xml:space="preserve"> </w:t>
      </w:r>
      <w:r>
        <w:rPr>
          <w:color w:val="919191"/>
          <w:spacing w:val="-2"/>
          <w:sz w:val="7"/>
          <w:szCs w:val="7"/>
        </w:rPr>
        <w:t>School</w:t>
      </w:r>
    </w:p>
    <w:p w14:paraId="2A5E5273" w14:textId="77777777" w:rsidR="00E208A7" w:rsidRDefault="00E208A7">
      <w:pPr>
        <w:pStyle w:val="BodyText"/>
        <w:kinsoku w:val="0"/>
        <w:overflowPunct w:val="0"/>
        <w:spacing w:line="400" w:lineRule="auto"/>
        <w:ind w:left="1730" w:right="1838" w:firstLine="48"/>
        <w:rPr>
          <w:color w:val="919191"/>
          <w:w w:val="110"/>
          <w:sz w:val="7"/>
          <w:szCs w:val="7"/>
        </w:rPr>
      </w:pPr>
      <w:r>
        <w:rPr>
          <w:color w:val="828282"/>
          <w:w w:val="110"/>
          <w:sz w:val="7"/>
          <w:szCs w:val="7"/>
        </w:rPr>
        <w:t>Longwood</w:t>
      </w:r>
      <w:r>
        <w:rPr>
          <w:color w:val="828282"/>
          <w:spacing w:val="-7"/>
          <w:w w:val="110"/>
          <w:sz w:val="7"/>
          <w:szCs w:val="7"/>
        </w:rPr>
        <w:t xml:space="preserve"> </w:t>
      </w:r>
      <w:r>
        <w:rPr>
          <w:color w:val="828282"/>
          <w:w w:val="110"/>
          <w:sz w:val="7"/>
          <w:szCs w:val="7"/>
        </w:rPr>
        <w:t>Senior</w:t>
      </w:r>
      <w:r>
        <w:rPr>
          <w:color w:val="828282"/>
          <w:spacing w:val="-6"/>
          <w:w w:val="110"/>
          <w:sz w:val="7"/>
          <w:szCs w:val="7"/>
        </w:rPr>
        <w:t xml:space="preserve"> </w:t>
      </w:r>
      <w:r>
        <w:rPr>
          <w:color w:val="919191"/>
          <w:w w:val="110"/>
          <w:sz w:val="7"/>
          <w:szCs w:val="7"/>
        </w:rPr>
        <w:t>High</w:t>
      </w:r>
      <w:r>
        <w:rPr>
          <w:color w:val="919191"/>
          <w:spacing w:val="-5"/>
          <w:w w:val="110"/>
          <w:sz w:val="7"/>
          <w:szCs w:val="7"/>
        </w:rPr>
        <w:t xml:space="preserve"> </w:t>
      </w:r>
      <w:r>
        <w:rPr>
          <w:color w:val="828282"/>
          <w:w w:val="110"/>
          <w:sz w:val="7"/>
          <w:szCs w:val="7"/>
        </w:rPr>
        <w:t>School</w:t>
      </w:r>
      <w:r>
        <w:rPr>
          <w:color w:val="828282"/>
          <w:spacing w:val="50"/>
          <w:w w:val="110"/>
          <w:sz w:val="7"/>
          <w:szCs w:val="7"/>
        </w:rPr>
        <w:t xml:space="preserve"> </w:t>
      </w:r>
      <w:r>
        <w:rPr>
          <w:color w:val="4472C3"/>
          <w:w w:val="110"/>
          <w:sz w:val="7"/>
          <w:szCs w:val="7"/>
        </w:rPr>
        <w:t>-</w:t>
      </w:r>
      <w:r>
        <w:rPr>
          <w:color w:val="4472C3"/>
          <w:spacing w:val="40"/>
          <w:w w:val="110"/>
          <w:sz w:val="7"/>
          <w:szCs w:val="7"/>
        </w:rPr>
        <w:t xml:space="preserve"> </w:t>
      </w:r>
      <w:r>
        <w:rPr>
          <w:color w:val="828282"/>
          <w:w w:val="110"/>
          <w:sz w:val="7"/>
          <w:szCs w:val="7"/>
        </w:rPr>
        <w:t xml:space="preserve">Lindenhurst Senior Hi11h </w:t>
      </w:r>
      <w:r>
        <w:rPr>
          <w:color w:val="919191"/>
          <w:w w:val="110"/>
          <w:sz w:val="7"/>
          <w:szCs w:val="7"/>
        </w:rPr>
        <w:t>School</w:t>
      </w:r>
    </w:p>
    <w:p w14:paraId="7F8DD174" w14:textId="190AFE9F" w:rsidR="00E208A7" w:rsidRDefault="00AF6BB8">
      <w:pPr>
        <w:pStyle w:val="BodyText"/>
        <w:kinsoku w:val="0"/>
        <w:overflowPunct w:val="0"/>
        <w:ind w:left="1291"/>
        <w:rPr>
          <w:sz w:val="20"/>
          <w:szCs w:val="20"/>
        </w:rPr>
      </w:pPr>
      <w:r>
        <w:rPr>
          <w:noProof/>
          <w:sz w:val="20"/>
          <w:szCs w:val="20"/>
        </w:rPr>
        <mc:AlternateContent>
          <mc:Choice Requires="wps">
            <w:drawing>
              <wp:inline distT="0" distB="0" distL="0" distR="0" wp14:anchorId="586E67B8" wp14:editId="4AA43827">
                <wp:extent cx="1050290" cy="315595"/>
                <wp:effectExtent l="635" t="0" r="0" b="3175"/>
                <wp:docPr id="24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B6E5C" w14:textId="77777777" w:rsidR="00E208A7" w:rsidRDefault="00E208A7">
                            <w:pPr>
                              <w:pStyle w:val="BodyText"/>
                              <w:kinsoku w:val="0"/>
                              <w:overflowPunct w:val="0"/>
                              <w:spacing w:line="78" w:lineRule="exact"/>
                              <w:ind w:left="761"/>
                              <w:rPr>
                                <w:b/>
                                <w:bCs/>
                                <w:color w:val="4472C3"/>
                                <w:spacing w:val="-10"/>
                                <w:w w:val="115"/>
                                <w:sz w:val="7"/>
                                <w:szCs w:val="7"/>
                              </w:rPr>
                            </w:pPr>
                            <w:r>
                              <w:rPr>
                                <w:color w:val="828282"/>
                                <w:w w:val="115"/>
                                <w:sz w:val="7"/>
                                <w:szCs w:val="7"/>
                              </w:rPr>
                              <w:t>LawrenceHighSchool</w:t>
                            </w:r>
                            <w:r>
                              <w:rPr>
                                <w:color w:val="828282"/>
                                <w:spacing w:val="48"/>
                                <w:w w:val="115"/>
                                <w:sz w:val="7"/>
                                <w:szCs w:val="7"/>
                              </w:rPr>
                              <w:t xml:space="preserve"> </w:t>
                            </w:r>
                            <w:r>
                              <w:rPr>
                                <w:b/>
                                <w:bCs/>
                                <w:color w:val="4472C3"/>
                                <w:spacing w:val="-10"/>
                                <w:w w:val="115"/>
                                <w:sz w:val="7"/>
                                <w:szCs w:val="7"/>
                              </w:rPr>
                              <w:t>1</w:t>
                            </w:r>
                          </w:p>
                          <w:p w14:paraId="4595755F" w14:textId="77777777" w:rsidR="00E208A7" w:rsidRDefault="00E208A7">
                            <w:pPr>
                              <w:pStyle w:val="BodyText"/>
                              <w:kinsoku w:val="0"/>
                              <w:overflowPunct w:val="0"/>
                              <w:spacing w:before="50" w:line="374" w:lineRule="auto"/>
                              <w:ind w:left="741" w:hanging="305"/>
                              <w:rPr>
                                <w:rFonts w:ascii="Times New Roman" w:hAnsi="Times New Roman" w:cs="Times New Roman"/>
                                <w:color w:val="4472C3"/>
                                <w:w w:val="105"/>
                                <w:sz w:val="6"/>
                                <w:szCs w:val="6"/>
                              </w:rPr>
                            </w:pPr>
                            <w:r>
                              <w:rPr>
                                <w:rFonts w:ascii="Times New Roman" w:hAnsi="Times New Roman" w:cs="Times New Roman"/>
                                <w:color w:val="828282"/>
                                <w:w w:val="105"/>
                                <w:sz w:val="8"/>
                                <w:szCs w:val="8"/>
                              </w:rPr>
                              <w:t xml:space="preserve">La </w:t>
                            </w:r>
                            <w:r>
                              <w:rPr>
                                <w:color w:val="919191"/>
                                <w:w w:val="105"/>
                                <w:sz w:val="7"/>
                                <w:szCs w:val="7"/>
                              </w:rPr>
                              <w:t xml:space="preserve">Wilson </w:t>
                            </w:r>
                            <w:r>
                              <w:rPr>
                                <w:color w:val="828282"/>
                                <w:w w:val="105"/>
                                <w:sz w:val="7"/>
                                <w:szCs w:val="7"/>
                              </w:rPr>
                              <w:t>Technolo11ica</w:t>
                            </w:r>
                            <w:r>
                              <w:rPr>
                                <w:color w:val="BDBDBD"/>
                                <w:w w:val="105"/>
                                <w:sz w:val="7"/>
                                <w:szCs w:val="7"/>
                              </w:rPr>
                              <w:t>l</w:t>
                            </w:r>
                            <w:r>
                              <w:rPr>
                                <w:color w:val="828282"/>
                                <w:w w:val="105"/>
                                <w:sz w:val="7"/>
                                <w:szCs w:val="7"/>
                              </w:rPr>
                              <w:t>Ce</w:t>
                            </w:r>
                            <w:r>
                              <w:rPr>
                                <w:color w:val="A1A1A1"/>
                                <w:w w:val="105"/>
                                <w:sz w:val="7"/>
                                <w:szCs w:val="7"/>
                              </w:rPr>
                              <w:t>n</w:t>
                            </w:r>
                            <w:r>
                              <w:rPr>
                                <w:color w:val="828282"/>
                                <w:w w:val="105"/>
                                <w:sz w:val="7"/>
                                <w:szCs w:val="7"/>
                              </w:rPr>
                              <w:t>ter</w:t>
                            </w:r>
                            <w:r>
                              <w:rPr>
                                <w:color w:val="828282"/>
                                <w:spacing w:val="40"/>
                                <w:w w:val="105"/>
                                <w:sz w:val="7"/>
                                <w:szCs w:val="7"/>
                              </w:rPr>
                              <w:t xml:space="preserve"> </w:t>
                            </w:r>
                            <w:r>
                              <w:rPr>
                                <w:color w:val="919191"/>
                                <w:w w:val="105"/>
                                <w:sz w:val="7"/>
                                <w:szCs w:val="7"/>
                              </w:rPr>
                              <w:t>Kings</w:t>
                            </w:r>
                            <w:r>
                              <w:rPr>
                                <w:color w:val="919191"/>
                                <w:spacing w:val="-5"/>
                                <w:w w:val="105"/>
                                <w:sz w:val="7"/>
                                <w:szCs w:val="7"/>
                              </w:rPr>
                              <w:t xml:space="preserve"> </w:t>
                            </w:r>
                            <w:r>
                              <w:rPr>
                                <w:color w:val="828282"/>
                                <w:w w:val="105"/>
                                <w:sz w:val="7"/>
                                <w:szCs w:val="7"/>
                              </w:rPr>
                              <w:t>Park</w:t>
                            </w:r>
                            <w:r>
                              <w:rPr>
                                <w:color w:val="828282"/>
                                <w:spacing w:val="-4"/>
                                <w:w w:val="105"/>
                                <w:sz w:val="7"/>
                                <w:szCs w:val="7"/>
                              </w:rPr>
                              <w:t xml:space="preserve"> </w:t>
                            </w:r>
                            <w:r>
                              <w:rPr>
                                <w:color w:val="919191"/>
                                <w:w w:val="105"/>
                                <w:sz w:val="7"/>
                                <w:szCs w:val="7"/>
                              </w:rPr>
                              <w:t>High</w:t>
                            </w:r>
                            <w:r>
                              <w:rPr>
                                <w:color w:val="919191"/>
                                <w:spacing w:val="-6"/>
                                <w:w w:val="105"/>
                                <w:sz w:val="7"/>
                                <w:szCs w:val="7"/>
                              </w:rPr>
                              <w:t xml:space="preserve"> </w:t>
                            </w:r>
                            <w:r>
                              <w:rPr>
                                <w:color w:val="919191"/>
                                <w:w w:val="105"/>
                                <w:sz w:val="7"/>
                                <w:szCs w:val="7"/>
                              </w:rPr>
                              <w:t>School</w:t>
                            </w:r>
                            <w:r>
                              <w:rPr>
                                <w:color w:val="919191"/>
                                <w:spacing w:val="40"/>
                                <w:w w:val="105"/>
                                <w:sz w:val="7"/>
                                <w:szCs w:val="7"/>
                              </w:rPr>
                              <w:t xml:space="preserve"> </w:t>
                            </w:r>
                            <w:r>
                              <w:rPr>
                                <w:rFonts w:ascii="Times New Roman" w:hAnsi="Times New Roman" w:cs="Times New Roman"/>
                                <w:color w:val="4472C3"/>
                                <w:w w:val="105"/>
                                <w:sz w:val="6"/>
                                <w:szCs w:val="6"/>
                              </w:rPr>
                              <w:t>I</w:t>
                            </w:r>
                          </w:p>
                          <w:p w14:paraId="11C48EF6" w14:textId="77777777" w:rsidR="00E208A7" w:rsidRDefault="00E208A7">
                            <w:pPr>
                              <w:pStyle w:val="BodyText"/>
                              <w:kinsoku w:val="0"/>
                              <w:overflowPunct w:val="0"/>
                              <w:spacing w:before="18"/>
                              <w:rPr>
                                <w:color w:val="828282"/>
                                <w:spacing w:val="-2"/>
                                <w:w w:val="115"/>
                                <w:sz w:val="7"/>
                                <w:szCs w:val="7"/>
                              </w:rPr>
                            </w:pPr>
                            <w:r>
                              <w:rPr>
                                <w:color w:val="919191"/>
                                <w:spacing w:val="-2"/>
                                <w:w w:val="115"/>
                                <w:sz w:val="7"/>
                                <w:szCs w:val="7"/>
                              </w:rPr>
                              <w:t>John</w:t>
                            </w:r>
                            <w:r>
                              <w:rPr>
                                <w:color w:val="919191"/>
                                <w:spacing w:val="-1"/>
                                <w:w w:val="115"/>
                                <w:sz w:val="7"/>
                                <w:szCs w:val="7"/>
                              </w:rPr>
                              <w:t xml:space="preserve"> </w:t>
                            </w:r>
                            <w:r>
                              <w:rPr>
                                <w:color w:val="828282"/>
                                <w:spacing w:val="-2"/>
                                <w:w w:val="115"/>
                                <w:sz w:val="7"/>
                                <w:szCs w:val="7"/>
                              </w:rPr>
                              <w:t>L</w:t>
                            </w:r>
                            <w:r>
                              <w:rPr>
                                <w:color w:val="828282"/>
                                <w:spacing w:val="-5"/>
                                <w:w w:val="115"/>
                                <w:sz w:val="7"/>
                                <w:szCs w:val="7"/>
                              </w:rPr>
                              <w:t xml:space="preserve"> </w:t>
                            </w:r>
                            <w:r>
                              <w:rPr>
                                <w:color w:val="919191"/>
                                <w:spacing w:val="-2"/>
                                <w:w w:val="115"/>
                                <w:sz w:val="7"/>
                                <w:szCs w:val="7"/>
                              </w:rPr>
                              <w:t>Miller-Great</w:t>
                            </w:r>
                            <w:r>
                              <w:rPr>
                                <w:color w:val="919191"/>
                                <w:spacing w:val="4"/>
                                <w:w w:val="115"/>
                                <w:sz w:val="7"/>
                                <w:szCs w:val="7"/>
                              </w:rPr>
                              <w:t xml:space="preserve"> </w:t>
                            </w:r>
                            <w:r>
                              <w:rPr>
                                <w:color w:val="919191"/>
                                <w:spacing w:val="-2"/>
                                <w:w w:val="115"/>
                                <w:sz w:val="7"/>
                                <w:szCs w:val="7"/>
                              </w:rPr>
                              <w:t>Neck</w:t>
                            </w:r>
                            <w:r>
                              <w:rPr>
                                <w:color w:val="919191"/>
                                <w:spacing w:val="14"/>
                                <w:w w:val="115"/>
                                <w:sz w:val="7"/>
                                <w:szCs w:val="7"/>
                              </w:rPr>
                              <w:t xml:space="preserve"> </w:t>
                            </w:r>
                            <w:r>
                              <w:rPr>
                                <w:color w:val="919191"/>
                                <w:spacing w:val="-2"/>
                                <w:w w:val="115"/>
                                <w:sz w:val="7"/>
                                <w:szCs w:val="7"/>
                              </w:rPr>
                              <w:t>North</w:t>
                            </w:r>
                            <w:r>
                              <w:rPr>
                                <w:color w:val="919191"/>
                                <w:spacing w:val="-1"/>
                                <w:w w:val="115"/>
                                <w:sz w:val="7"/>
                                <w:szCs w:val="7"/>
                              </w:rPr>
                              <w:t xml:space="preserve"> </w:t>
                            </w:r>
                            <w:r>
                              <w:rPr>
                                <w:color w:val="828282"/>
                                <w:spacing w:val="-2"/>
                                <w:w w:val="115"/>
                                <w:sz w:val="7"/>
                                <w:szCs w:val="7"/>
                              </w:rPr>
                              <w:t>High</w:t>
                            </w:r>
                            <w:r>
                              <w:rPr>
                                <w:color w:val="828282"/>
                                <w:spacing w:val="-4"/>
                                <w:w w:val="115"/>
                                <w:sz w:val="7"/>
                                <w:szCs w:val="7"/>
                              </w:rPr>
                              <w:t xml:space="preserve"> </w:t>
                            </w:r>
                            <w:r>
                              <w:rPr>
                                <w:color w:val="828282"/>
                                <w:spacing w:val="-2"/>
                                <w:w w:val="115"/>
                                <w:sz w:val="7"/>
                                <w:szCs w:val="7"/>
                              </w:rPr>
                              <w:t>School</w:t>
                            </w:r>
                          </w:p>
                        </w:txbxContent>
                      </wps:txbx>
                      <wps:bodyPr rot="0" vert="horz" wrap="square" lIns="0" tIns="0" rIns="0" bIns="0" anchor="t" anchorCtr="0" upright="1">
                        <a:noAutofit/>
                      </wps:bodyPr>
                    </wps:wsp>
                  </a:graphicData>
                </a:graphic>
              </wp:inline>
            </w:drawing>
          </mc:Choice>
          <mc:Fallback>
            <w:pict>
              <v:shape w14:anchorId="586E67B8" id="Text Box 121" o:spid="_x0000_s1061" type="#_x0000_t202" style="width:82.7pt;height:2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" filled="f" stroked="f">
                <v:textbox inset="0,0,0,0">
                  <w:txbxContent>
                    <w:p w14:paraId="040B6E5C" w14:textId="77777777" w:rsidR="00E208A7" w:rsidRDefault="00E208A7">
                      <w:pPr>
                        <w:pStyle w:val="BodyText"/>
                        <w:kinsoku w:val="0"/>
                        <w:overflowPunct w:val="0"/>
                        <w:spacing w:line="78" w:lineRule="exact"/>
                        <w:ind w:left="761"/>
                        <w:rPr>
                          <w:b/>
                          <w:bCs/>
                          <w:color w:val="4472C3"/>
                          <w:spacing w:val="-10"/>
                          <w:w w:val="115"/>
                          <w:sz w:val="7"/>
                          <w:szCs w:val="7"/>
                        </w:rPr>
                      </w:pPr>
                      <w:r>
                        <w:rPr>
                          <w:color w:val="828282"/>
                          <w:w w:val="115"/>
                          <w:sz w:val="7"/>
                          <w:szCs w:val="7"/>
                        </w:rPr>
                        <w:t>LawrenceHighSchool</w:t>
                      </w:r>
                      <w:r>
                        <w:rPr>
                          <w:color w:val="828282"/>
                          <w:spacing w:val="48"/>
                          <w:w w:val="115"/>
                          <w:sz w:val="7"/>
                          <w:szCs w:val="7"/>
                        </w:rPr>
                        <w:t xml:space="preserve"> </w:t>
                      </w:r>
                      <w:r>
                        <w:rPr>
                          <w:b/>
                          <w:bCs/>
                          <w:color w:val="4472C3"/>
                          <w:spacing w:val="-10"/>
                          <w:w w:val="115"/>
                          <w:sz w:val="7"/>
                          <w:szCs w:val="7"/>
                        </w:rPr>
                        <w:t>1</w:t>
                      </w:r>
                    </w:p>
                    <w:p w14:paraId="4595755F" w14:textId="77777777" w:rsidR="00E208A7" w:rsidRDefault="00E208A7">
                      <w:pPr>
                        <w:pStyle w:val="BodyText"/>
                        <w:kinsoku w:val="0"/>
                        <w:overflowPunct w:val="0"/>
                        <w:spacing w:before="50" w:line="374" w:lineRule="auto"/>
                        <w:ind w:left="741" w:hanging="305"/>
                        <w:rPr>
                          <w:rFonts w:ascii="Times New Roman" w:hAnsi="Times New Roman" w:cs="Times New Roman"/>
                          <w:color w:val="4472C3"/>
                          <w:w w:val="105"/>
                          <w:sz w:val="6"/>
                          <w:szCs w:val="6"/>
                        </w:rPr>
                      </w:pPr>
                      <w:r>
                        <w:rPr>
                          <w:rFonts w:ascii="Times New Roman" w:hAnsi="Times New Roman" w:cs="Times New Roman"/>
                          <w:color w:val="828282"/>
                          <w:w w:val="105"/>
                          <w:sz w:val="8"/>
                          <w:szCs w:val="8"/>
                        </w:rPr>
                        <w:t xml:space="preserve">La </w:t>
                      </w:r>
                      <w:r>
                        <w:rPr>
                          <w:color w:val="919191"/>
                          <w:w w:val="105"/>
                          <w:sz w:val="7"/>
                          <w:szCs w:val="7"/>
                        </w:rPr>
                        <w:t xml:space="preserve">Wilson </w:t>
                      </w:r>
                      <w:r>
                        <w:rPr>
                          <w:color w:val="828282"/>
                          <w:w w:val="105"/>
                          <w:sz w:val="7"/>
                          <w:szCs w:val="7"/>
                        </w:rPr>
                        <w:t>Technolo11ica</w:t>
                      </w:r>
                      <w:r>
                        <w:rPr>
                          <w:color w:val="BDBDBD"/>
                          <w:w w:val="105"/>
                          <w:sz w:val="7"/>
                          <w:szCs w:val="7"/>
                        </w:rPr>
                        <w:t>l</w:t>
                      </w:r>
                      <w:r>
                        <w:rPr>
                          <w:color w:val="828282"/>
                          <w:w w:val="105"/>
                          <w:sz w:val="7"/>
                          <w:szCs w:val="7"/>
                        </w:rPr>
                        <w:t>Ce</w:t>
                      </w:r>
                      <w:r>
                        <w:rPr>
                          <w:color w:val="A1A1A1"/>
                          <w:w w:val="105"/>
                          <w:sz w:val="7"/>
                          <w:szCs w:val="7"/>
                        </w:rPr>
                        <w:t>n</w:t>
                      </w:r>
                      <w:r>
                        <w:rPr>
                          <w:color w:val="828282"/>
                          <w:w w:val="105"/>
                          <w:sz w:val="7"/>
                          <w:szCs w:val="7"/>
                        </w:rPr>
                        <w:t>ter</w:t>
                      </w:r>
                      <w:r>
                        <w:rPr>
                          <w:color w:val="828282"/>
                          <w:spacing w:val="40"/>
                          <w:w w:val="105"/>
                          <w:sz w:val="7"/>
                          <w:szCs w:val="7"/>
                        </w:rPr>
                        <w:t xml:space="preserve"> </w:t>
                      </w:r>
                      <w:r>
                        <w:rPr>
                          <w:color w:val="919191"/>
                          <w:w w:val="105"/>
                          <w:sz w:val="7"/>
                          <w:szCs w:val="7"/>
                        </w:rPr>
                        <w:t>Kings</w:t>
                      </w:r>
                      <w:r>
                        <w:rPr>
                          <w:color w:val="919191"/>
                          <w:spacing w:val="-5"/>
                          <w:w w:val="105"/>
                          <w:sz w:val="7"/>
                          <w:szCs w:val="7"/>
                        </w:rPr>
                        <w:t xml:space="preserve"> </w:t>
                      </w:r>
                      <w:r>
                        <w:rPr>
                          <w:color w:val="828282"/>
                          <w:w w:val="105"/>
                          <w:sz w:val="7"/>
                          <w:szCs w:val="7"/>
                        </w:rPr>
                        <w:t>Park</w:t>
                      </w:r>
                      <w:r>
                        <w:rPr>
                          <w:color w:val="828282"/>
                          <w:spacing w:val="-4"/>
                          <w:w w:val="105"/>
                          <w:sz w:val="7"/>
                          <w:szCs w:val="7"/>
                        </w:rPr>
                        <w:t xml:space="preserve"> </w:t>
                      </w:r>
                      <w:r>
                        <w:rPr>
                          <w:color w:val="919191"/>
                          <w:w w:val="105"/>
                          <w:sz w:val="7"/>
                          <w:szCs w:val="7"/>
                        </w:rPr>
                        <w:t>High</w:t>
                      </w:r>
                      <w:r>
                        <w:rPr>
                          <w:color w:val="919191"/>
                          <w:spacing w:val="-6"/>
                          <w:w w:val="105"/>
                          <w:sz w:val="7"/>
                          <w:szCs w:val="7"/>
                        </w:rPr>
                        <w:t xml:space="preserve"> </w:t>
                      </w:r>
                      <w:r>
                        <w:rPr>
                          <w:color w:val="919191"/>
                          <w:w w:val="105"/>
                          <w:sz w:val="7"/>
                          <w:szCs w:val="7"/>
                        </w:rPr>
                        <w:t>School</w:t>
                      </w:r>
                      <w:r>
                        <w:rPr>
                          <w:color w:val="919191"/>
                          <w:spacing w:val="40"/>
                          <w:w w:val="105"/>
                          <w:sz w:val="7"/>
                          <w:szCs w:val="7"/>
                        </w:rPr>
                        <w:t xml:space="preserve"> </w:t>
                      </w:r>
                      <w:r>
                        <w:rPr>
                          <w:rFonts w:ascii="Times New Roman" w:hAnsi="Times New Roman" w:cs="Times New Roman"/>
                          <w:color w:val="4472C3"/>
                          <w:w w:val="105"/>
                          <w:sz w:val="6"/>
                          <w:szCs w:val="6"/>
                        </w:rPr>
                        <w:t>I</w:t>
                      </w:r>
                    </w:p>
                    <w:p w14:paraId="11C48EF6" w14:textId="77777777" w:rsidR="00E208A7" w:rsidRDefault="00E208A7">
                      <w:pPr>
                        <w:pStyle w:val="BodyText"/>
                        <w:kinsoku w:val="0"/>
                        <w:overflowPunct w:val="0"/>
                        <w:spacing w:before="18"/>
                        <w:rPr>
                          <w:color w:val="828282"/>
                          <w:spacing w:val="-2"/>
                          <w:w w:val="115"/>
                          <w:sz w:val="7"/>
                          <w:szCs w:val="7"/>
                        </w:rPr>
                      </w:pPr>
                      <w:r>
                        <w:rPr>
                          <w:color w:val="919191"/>
                          <w:spacing w:val="-2"/>
                          <w:w w:val="115"/>
                          <w:sz w:val="7"/>
                          <w:szCs w:val="7"/>
                        </w:rPr>
                        <w:t>John</w:t>
                      </w:r>
                      <w:r>
                        <w:rPr>
                          <w:color w:val="919191"/>
                          <w:spacing w:val="-1"/>
                          <w:w w:val="115"/>
                          <w:sz w:val="7"/>
                          <w:szCs w:val="7"/>
                        </w:rPr>
                        <w:t xml:space="preserve"> </w:t>
                      </w:r>
                      <w:r>
                        <w:rPr>
                          <w:color w:val="828282"/>
                          <w:spacing w:val="-2"/>
                          <w:w w:val="115"/>
                          <w:sz w:val="7"/>
                          <w:szCs w:val="7"/>
                        </w:rPr>
                        <w:t>L</w:t>
                      </w:r>
                      <w:r>
                        <w:rPr>
                          <w:color w:val="828282"/>
                          <w:spacing w:val="-5"/>
                          <w:w w:val="115"/>
                          <w:sz w:val="7"/>
                          <w:szCs w:val="7"/>
                        </w:rPr>
                        <w:t xml:space="preserve"> </w:t>
                      </w:r>
                      <w:r>
                        <w:rPr>
                          <w:color w:val="919191"/>
                          <w:spacing w:val="-2"/>
                          <w:w w:val="115"/>
                          <w:sz w:val="7"/>
                          <w:szCs w:val="7"/>
                        </w:rPr>
                        <w:t>Miller-Great</w:t>
                      </w:r>
                      <w:r>
                        <w:rPr>
                          <w:color w:val="919191"/>
                          <w:spacing w:val="4"/>
                          <w:w w:val="115"/>
                          <w:sz w:val="7"/>
                          <w:szCs w:val="7"/>
                        </w:rPr>
                        <w:t xml:space="preserve"> </w:t>
                      </w:r>
                      <w:r>
                        <w:rPr>
                          <w:color w:val="919191"/>
                          <w:spacing w:val="-2"/>
                          <w:w w:val="115"/>
                          <w:sz w:val="7"/>
                          <w:szCs w:val="7"/>
                        </w:rPr>
                        <w:t>Neck</w:t>
                      </w:r>
                      <w:r>
                        <w:rPr>
                          <w:color w:val="919191"/>
                          <w:spacing w:val="14"/>
                          <w:w w:val="115"/>
                          <w:sz w:val="7"/>
                          <w:szCs w:val="7"/>
                        </w:rPr>
                        <w:t xml:space="preserve"> </w:t>
                      </w:r>
                      <w:r>
                        <w:rPr>
                          <w:color w:val="919191"/>
                          <w:spacing w:val="-2"/>
                          <w:w w:val="115"/>
                          <w:sz w:val="7"/>
                          <w:szCs w:val="7"/>
                        </w:rPr>
                        <w:t>North</w:t>
                      </w:r>
                      <w:r>
                        <w:rPr>
                          <w:color w:val="919191"/>
                          <w:spacing w:val="-1"/>
                          <w:w w:val="115"/>
                          <w:sz w:val="7"/>
                          <w:szCs w:val="7"/>
                        </w:rPr>
                        <w:t xml:space="preserve"> </w:t>
                      </w:r>
                      <w:r>
                        <w:rPr>
                          <w:color w:val="828282"/>
                          <w:spacing w:val="-2"/>
                          <w:w w:val="115"/>
                          <w:sz w:val="7"/>
                          <w:szCs w:val="7"/>
                        </w:rPr>
                        <w:t>High</w:t>
                      </w:r>
                      <w:r>
                        <w:rPr>
                          <w:color w:val="828282"/>
                          <w:spacing w:val="-4"/>
                          <w:w w:val="115"/>
                          <w:sz w:val="7"/>
                          <w:szCs w:val="7"/>
                        </w:rPr>
                        <w:t xml:space="preserve"> </w:t>
                      </w:r>
                      <w:r>
                        <w:rPr>
                          <w:color w:val="828282"/>
                          <w:spacing w:val="-2"/>
                          <w:w w:val="115"/>
                          <w:sz w:val="7"/>
                          <w:szCs w:val="7"/>
                        </w:rPr>
                        <w:t>School</w:t>
                      </w:r>
                    </w:p>
                  </w:txbxContent>
                </v:textbox>
                <w10:anchorlock/>
              </v:shape>
            </w:pict>
          </mc:Fallback>
        </mc:AlternateContent>
      </w:r>
    </w:p>
    <w:p w14:paraId="7EA93A82" w14:textId="77777777" w:rsidR="00E208A7" w:rsidRDefault="00E208A7">
      <w:pPr>
        <w:pStyle w:val="BodyText"/>
        <w:kinsoku w:val="0"/>
        <w:overflowPunct w:val="0"/>
        <w:rPr>
          <w:sz w:val="9"/>
          <w:szCs w:val="9"/>
        </w:rPr>
      </w:pPr>
      <w:r>
        <w:rPr>
          <w:rFonts w:ascii="Times New Roman" w:hAnsi="Times New Roman" w:cs="Times New Roman"/>
          <w:sz w:val="24"/>
          <w:szCs w:val="24"/>
        </w:rPr>
        <w:br w:type="column"/>
      </w:r>
    </w:p>
    <w:p w14:paraId="3D3698AB" w14:textId="77777777" w:rsidR="00E208A7" w:rsidRDefault="00E208A7">
      <w:pPr>
        <w:pStyle w:val="BodyText"/>
        <w:kinsoku w:val="0"/>
        <w:overflowPunct w:val="0"/>
        <w:rPr>
          <w:sz w:val="9"/>
          <w:szCs w:val="9"/>
        </w:rPr>
      </w:pPr>
    </w:p>
    <w:p w14:paraId="728BB34E" w14:textId="77777777" w:rsidR="00E208A7" w:rsidRDefault="00E208A7">
      <w:pPr>
        <w:pStyle w:val="BodyText"/>
        <w:kinsoku w:val="0"/>
        <w:overflowPunct w:val="0"/>
        <w:rPr>
          <w:sz w:val="9"/>
          <w:szCs w:val="9"/>
        </w:rPr>
      </w:pPr>
    </w:p>
    <w:p w14:paraId="746AB9B5" w14:textId="77777777" w:rsidR="00E208A7" w:rsidRDefault="00E208A7">
      <w:pPr>
        <w:pStyle w:val="BodyText"/>
        <w:kinsoku w:val="0"/>
        <w:overflowPunct w:val="0"/>
        <w:rPr>
          <w:sz w:val="9"/>
          <w:szCs w:val="9"/>
        </w:rPr>
      </w:pPr>
    </w:p>
    <w:p w14:paraId="3D63570E" w14:textId="77777777" w:rsidR="00E208A7" w:rsidRDefault="00E208A7">
      <w:pPr>
        <w:pStyle w:val="BodyText"/>
        <w:kinsoku w:val="0"/>
        <w:overflowPunct w:val="0"/>
        <w:rPr>
          <w:sz w:val="9"/>
          <w:szCs w:val="9"/>
        </w:rPr>
      </w:pPr>
    </w:p>
    <w:p w14:paraId="270F8922" w14:textId="77777777" w:rsidR="00E208A7" w:rsidRDefault="00E208A7">
      <w:pPr>
        <w:pStyle w:val="BodyText"/>
        <w:kinsoku w:val="0"/>
        <w:overflowPunct w:val="0"/>
        <w:rPr>
          <w:sz w:val="9"/>
          <w:szCs w:val="9"/>
        </w:rPr>
      </w:pPr>
    </w:p>
    <w:p w14:paraId="1A0C970D" w14:textId="77777777" w:rsidR="00E208A7" w:rsidRDefault="00E208A7">
      <w:pPr>
        <w:pStyle w:val="BodyText"/>
        <w:kinsoku w:val="0"/>
        <w:overflowPunct w:val="0"/>
        <w:rPr>
          <w:sz w:val="9"/>
          <w:szCs w:val="9"/>
        </w:rPr>
      </w:pPr>
    </w:p>
    <w:p w14:paraId="700B7BF3" w14:textId="77777777" w:rsidR="00E208A7" w:rsidRDefault="00E208A7">
      <w:pPr>
        <w:pStyle w:val="BodyText"/>
        <w:kinsoku w:val="0"/>
        <w:overflowPunct w:val="0"/>
        <w:spacing w:before="46"/>
        <w:rPr>
          <w:sz w:val="9"/>
          <w:szCs w:val="9"/>
        </w:rPr>
      </w:pPr>
    </w:p>
    <w:p w14:paraId="039F1C42" w14:textId="77777777" w:rsidR="00E208A7" w:rsidRDefault="00E208A7">
      <w:pPr>
        <w:pStyle w:val="BodyText"/>
        <w:kinsoku w:val="0"/>
        <w:overflowPunct w:val="0"/>
        <w:ind w:left="1294"/>
        <w:rPr>
          <w:color w:val="828282"/>
          <w:spacing w:val="-5"/>
          <w:sz w:val="9"/>
          <w:szCs w:val="9"/>
        </w:rPr>
      </w:pPr>
      <w:r>
        <w:rPr>
          <w:color w:val="919191"/>
          <w:spacing w:val="-4"/>
          <w:sz w:val="9"/>
          <w:szCs w:val="9"/>
        </w:rPr>
        <w:t>VIS</w:t>
      </w:r>
      <w:r>
        <w:rPr>
          <w:color w:val="919191"/>
          <w:sz w:val="9"/>
          <w:szCs w:val="9"/>
        </w:rPr>
        <w:t xml:space="preserve"> </w:t>
      </w:r>
      <w:r>
        <w:rPr>
          <w:color w:val="828282"/>
          <w:spacing w:val="-5"/>
          <w:sz w:val="9"/>
          <w:szCs w:val="9"/>
        </w:rPr>
        <w:t>260</w:t>
      </w:r>
    </w:p>
    <w:p w14:paraId="0A0BB093" w14:textId="0F1619F0" w:rsidR="00E208A7" w:rsidRDefault="00AF6BB8">
      <w:pPr>
        <w:pStyle w:val="BodyText"/>
        <w:kinsoku w:val="0"/>
        <w:overflowPunct w:val="0"/>
        <w:spacing w:before="65"/>
        <w:ind w:left="1289"/>
        <w:rPr>
          <w:color w:val="828282"/>
          <w:spacing w:val="-5"/>
          <w:sz w:val="9"/>
          <w:szCs w:val="9"/>
        </w:rPr>
      </w:pPr>
      <w:r>
        <w:rPr>
          <w:noProof/>
        </w:rPr>
        <mc:AlternateContent>
          <mc:Choice Requires="wps">
            <w:drawing>
              <wp:anchor distT="0" distB="0" distL="114300" distR="114300" simplePos="0" relativeHeight="251647488" behindDoc="1" locked="0" layoutInCell="0" allowOverlap="1" wp14:anchorId="43391F01" wp14:editId="707D398F">
                <wp:simplePos x="0" y="0"/>
                <wp:positionH relativeFrom="page">
                  <wp:posOffset>4505325</wp:posOffset>
                </wp:positionH>
                <wp:positionV relativeFrom="paragraph">
                  <wp:posOffset>-384175</wp:posOffset>
                </wp:positionV>
                <wp:extent cx="194310" cy="591820"/>
                <wp:effectExtent l="0" t="0" r="0" b="0"/>
                <wp:wrapNone/>
                <wp:docPr id="239"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480C8"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91F01" id="Text Box 122" o:spid="_x0000_s1062" type="#_x0000_t202" style="position:absolute;left:0;text-align:left;margin-left:354.75pt;margin-top:-30.25pt;width:15.3pt;height:46.6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" o:allowincell="f" filled="f" stroked="f">
                <v:textbox inset="0,0,0,0">
                  <w:txbxContent>
                    <w:p w14:paraId="5C4480C8"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v:textbox>
                <w10:wrap anchorx="page"/>
              </v:shape>
            </w:pict>
          </mc:Fallback>
        </mc:AlternateContent>
      </w:r>
      <w:r>
        <w:rPr>
          <w:noProof/>
        </w:rPr>
        <mc:AlternateContent>
          <mc:Choice Requires="wps">
            <w:drawing>
              <wp:anchor distT="0" distB="0" distL="114300" distR="114300" simplePos="0" relativeHeight="251649536" behindDoc="1" locked="0" layoutInCell="0" allowOverlap="1" wp14:anchorId="01674228" wp14:editId="5859B44E">
                <wp:simplePos x="0" y="0"/>
                <wp:positionH relativeFrom="page">
                  <wp:posOffset>4508500</wp:posOffset>
                </wp:positionH>
                <wp:positionV relativeFrom="paragraph">
                  <wp:posOffset>635</wp:posOffset>
                </wp:positionV>
                <wp:extent cx="141605" cy="500380"/>
                <wp:effectExtent l="0" t="0" r="0" b="0"/>
                <wp:wrapNone/>
                <wp:docPr id="238"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ADBD8" w14:textId="77777777" w:rsidR="00E208A7" w:rsidRDefault="00E208A7">
                            <w:pPr>
                              <w:pStyle w:val="BodyText"/>
                              <w:kinsoku w:val="0"/>
                              <w:overflowPunct w:val="0"/>
                              <w:spacing w:line="787" w:lineRule="exact"/>
                              <w:rPr>
                                <w:rFonts w:ascii="Times New Roman" w:hAnsi="Times New Roman" w:cs="Times New Roman"/>
                                <w:color w:val="4472C3"/>
                                <w:spacing w:val="-10"/>
                                <w:w w:val="90"/>
                                <w:sz w:val="71"/>
                                <w:szCs w:val="71"/>
                              </w:rPr>
                            </w:pPr>
                            <w:r>
                              <w:rPr>
                                <w:rFonts w:ascii="Times New Roman" w:hAnsi="Times New Roman" w:cs="Times New Roman"/>
                                <w:color w:val="4472C3"/>
                                <w:spacing w:val="-10"/>
                                <w:w w:val="90"/>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74228" id="Text Box 123" o:spid="_x0000_s1063" type="#_x0000_t202" style="position:absolute;left:0;text-align:left;margin-left:355pt;margin-top:.05pt;width:11.15pt;height:39.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" o:allowincell="f" filled="f" stroked="f">
                <v:textbox inset="0,0,0,0">
                  <w:txbxContent>
                    <w:p w14:paraId="5C9ADBD8" w14:textId="77777777" w:rsidR="00E208A7" w:rsidRDefault="00E208A7">
                      <w:pPr>
                        <w:pStyle w:val="BodyText"/>
                        <w:kinsoku w:val="0"/>
                        <w:overflowPunct w:val="0"/>
                        <w:spacing w:line="787" w:lineRule="exact"/>
                        <w:rPr>
                          <w:rFonts w:ascii="Times New Roman" w:hAnsi="Times New Roman" w:cs="Times New Roman"/>
                          <w:color w:val="4472C3"/>
                          <w:spacing w:val="-10"/>
                          <w:w w:val="90"/>
                          <w:sz w:val="71"/>
                          <w:szCs w:val="71"/>
                        </w:rPr>
                      </w:pPr>
                      <w:r>
                        <w:rPr>
                          <w:rFonts w:ascii="Times New Roman" w:hAnsi="Times New Roman" w:cs="Times New Roman"/>
                          <w:color w:val="4472C3"/>
                          <w:spacing w:val="-10"/>
                          <w:w w:val="90"/>
                          <w:sz w:val="71"/>
                          <w:szCs w:val="71"/>
                        </w:rPr>
                        <w:t>-</w:t>
                      </w:r>
                    </w:p>
                  </w:txbxContent>
                </v:textbox>
                <w10:wrap anchorx="page"/>
              </v:shape>
            </w:pict>
          </mc:Fallback>
        </mc:AlternateContent>
      </w:r>
      <w:r w:rsidR="00E208A7">
        <w:rPr>
          <w:color w:val="919191"/>
          <w:spacing w:val="-2"/>
          <w:sz w:val="9"/>
          <w:szCs w:val="9"/>
        </w:rPr>
        <w:t>VIS</w:t>
      </w:r>
      <w:r w:rsidR="00E208A7">
        <w:rPr>
          <w:color w:val="919191"/>
          <w:spacing w:val="-1"/>
          <w:sz w:val="9"/>
          <w:szCs w:val="9"/>
        </w:rPr>
        <w:t xml:space="preserve"> </w:t>
      </w:r>
      <w:r w:rsidR="00E208A7">
        <w:rPr>
          <w:color w:val="828282"/>
          <w:spacing w:val="-5"/>
          <w:sz w:val="9"/>
          <w:szCs w:val="9"/>
        </w:rPr>
        <w:t>215</w:t>
      </w:r>
    </w:p>
    <w:p w14:paraId="7D81AB66" w14:textId="0D253FA5" w:rsidR="00E208A7" w:rsidRDefault="00AF6BB8">
      <w:pPr>
        <w:pStyle w:val="BodyText"/>
        <w:kinsoku w:val="0"/>
        <w:overflowPunct w:val="0"/>
        <w:spacing w:before="64"/>
        <w:ind w:left="1294"/>
        <w:rPr>
          <w:color w:val="828282"/>
          <w:spacing w:val="-5"/>
          <w:sz w:val="9"/>
          <w:szCs w:val="9"/>
        </w:rPr>
      </w:pPr>
      <w:r>
        <w:rPr>
          <w:noProof/>
        </w:rPr>
        <mc:AlternateContent>
          <mc:Choice Requires="wps">
            <w:drawing>
              <wp:anchor distT="0" distB="0" distL="114300" distR="114300" simplePos="0" relativeHeight="251648512" behindDoc="1" locked="0" layoutInCell="0" allowOverlap="1" wp14:anchorId="7161B55F" wp14:editId="680118E7">
                <wp:simplePos x="0" y="0"/>
                <wp:positionH relativeFrom="page">
                  <wp:posOffset>4504055</wp:posOffset>
                </wp:positionH>
                <wp:positionV relativeFrom="paragraph">
                  <wp:posOffset>33655</wp:posOffset>
                </wp:positionV>
                <wp:extent cx="5080" cy="633730"/>
                <wp:effectExtent l="0" t="0" r="0" b="0"/>
                <wp:wrapNone/>
                <wp:docPr id="23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 cy="633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CDEBD" w14:textId="77777777" w:rsidR="00E208A7" w:rsidRDefault="00E208A7">
                            <w:pPr>
                              <w:pStyle w:val="BodyText"/>
                              <w:kinsoku w:val="0"/>
                              <w:overflowPunct w:val="0"/>
                              <w:spacing w:line="998" w:lineRule="exact"/>
                              <w:rPr>
                                <w:rFonts w:ascii="Times New Roman" w:hAnsi="Times New Roman" w:cs="Times New Roman"/>
                                <w:color w:val="4472C3"/>
                                <w:spacing w:val="-316"/>
                                <w:w w:val="105"/>
                                <w:sz w:val="90"/>
                                <w:szCs w:val="90"/>
                              </w:rPr>
                            </w:pPr>
                            <w:r>
                              <w:rPr>
                                <w:rFonts w:ascii="Times New Roman" w:hAnsi="Times New Roman" w:cs="Times New Roman"/>
                                <w:color w:val="4472C3"/>
                                <w:spacing w:val="-316"/>
                                <w:w w:val="105"/>
                                <w:sz w:val="90"/>
                                <w:szCs w:val="9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1B55F" id="Text Box 124" o:spid="_x0000_s1064" type="#_x0000_t202" style="position:absolute;left:0;text-align:left;margin-left:354.65pt;margin-top:2.65pt;width:.4pt;height:49.9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" o:allowincell="f" filled="f" stroked="f">
                <v:textbox inset="0,0,0,0">
                  <w:txbxContent>
                    <w:p w14:paraId="23ACDEBD" w14:textId="77777777" w:rsidR="00E208A7" w:rsidRDefault="00E208A7">
                      <w:pPr>
                        <w:pStyle w:val="BodyText"/>
                        <w:kinsoku w:val="0"/>
                        <w:overflowPunct w:val="0"/>
                        <w:spacing w:line="998" w:lineRule="exact"/>
                        <w:rPr>
                          <w:rFonts w:ascii="Times New Roman" w:hAnsi="Times New Roman" w:cs="Times New Roman"/>
                          <w:color w:val="4472C3"/>
                          <w:spacing w:val="-316"/>
                          <w:w w:val="105"/>
                          <w:sz w:val="90"/>
                          <w:szCs w:val="90"/>
                        </w:rPr>
                      </w:pPr>
                      <w:r>
                        <w:rPr>
                          <w:rFonts w:ascii="Times New Roman" w:hAnsi="Times New Roman" w:cs="Times New Roman"/>
                          <w:color w:val="4472C3"/>
                          <w:spacing w:val="-316"/>
                          <w:w w:val="105"/>
                          <w:sz w:val="90"/>
                          <w:szCs w:val="90"/>
                        </w:rPr>
                        <w:t>-</w:t>
                      </w:r>
                    </w:p>
                  </w:txbxContent>
                </v:textbox>
                <w10:wrap anchorx="page"/>
              </v:shape>
            </w:pict>
          </mc:Fallback>
        </mc:AlternateContent>
      </w:r>
      <w:r w:rsidR="00E208A7">
        <w:rPr>
          <w:color w:val="919191"/>
          <w:w w:val="90"/>
          <w:sz w:val="9"/>
          <w:szCs w:val="9"/>
        </w:rPr>
        <w:t>VIS</w:t>
      </w:r>
      <w:r w:rsidR="00E208A7">
        <w:rPr>
          <w:color w:val="919191"/>
          <w:spacing w:val="-2"/>
          <w:w w:val="90"/>
          <w:sz w:val="9"/>
          <w:szCs w:val="9"/>
        </w:rPr>
        <w:t xml:space="preserve"> </w:t>
      </w:r>
      <w:r w:rsidR="00E208A7">
        <w:rPr>
          <w:color w:val="828282"/>
          <w:spacing w:val="-5"/>
          <w:sz w:val="9"/>
          <w:szCs w:val="9"/>
        </w:rPr>
        <w:t>105</w:t>
      </w:r>
    </w:p>
    <w:p w14:paraId="72996A81" w14:textId="77777777" w:rsidR="00E208A7" w:rsidRDefault="00E208A7">
      <w:pPr>
        <w:pStyle w:val="BodyText"/>
        <w:kinsoku w:val="0"/>
        <w:overflowPunct w:val="0"/>
        <w:spacing w:before="6"/>
        <w:rPr>
          <w:sz w:val="2"/>
          <w:szCs w:val="2"/>
        </w:rPr>
      </w:pPr>
    </w:p>
    <w:p w14:paraId="0297B9D9" w14:textId="60F13717" w:rsidR="00E208A7" w:rsidRDefault="00AF6BB8">
      <w:pPr>
        <w:pStyle w:val="BodyText"/>
        <w:kinsoku w:val="0"/>
        <w:overflowPunct w:val="0"/>
        <w:spacing w:line="20" w:lineRule="exact"/>
        <w:ind w:left="1670"/>
        <w:rPr>
          <w:sz w:val="2"/>
          <w:szCs w:val="2"/>
        </w:rPr>
      </w:pPr>
      <w:r>
        <w:rPr>
          <w:noProof/>
          <w:sz w:val="2"/>
          <w:szCs w:val="2"/>
        </w:rPr>
        <mc:AlternateContent>
          <mc:Choice Requires="wpg">
            <w:drawing>
              <wp:inline distT="0" distB="0" distL="0" distR="0" wp14:anchorId="4C77EA3C" wp14:editId="07B25EF3">
                <wp:extent cx="409575" cy="12700"/>
                <wp:effectExtent l="13970" t="5080" r="5080" b="1270"/>
                <wp:docPr id="23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575" cy="12700"/>
                          <a:chOff x="0" y="0"/>
                          <a:chExt cx="645" cy="20"/>
                        </a:xfrm>
                      </wpg:grpSpPr>
                      <wps:wsp>
                        <wps:cNvPr id="236" name="Freeform 126"/>
                        <wps:cNvSpPr>
                          <a:spLocks/>
                        </wps:cNvSpPr>
                        <wps:spPr bwMode="auto">
                          <a:xfrm>
                            <a:off x="0" y="2"/>
                            <a:ext cx="645" cy="1"/>
                          </a:xfrm>
                          <a:custGeom>
                            <a:avLst/>
                            <a:gdLst>
                              <a:gd name="T0" fmla="*/ 0 w 645"/>
                              <a:gd name="T1" fmla="*/ 0 h 1"/>
                              <a:gd name="T2" fmla="*/ 644 w 645"/>
                              <a:gd name="T3" fmla="*/ 0 h 1"/>
                            </a:gdLst>
                            <a:ahLst/>
                            <a:cxnLst>
                              <a:cxn ang="0">
                                <a:pos x="T0" y="T1"/>
                              </a:cxn>
                              <a:cxn ang="0">
                                <a:pos x="T2" y="T3"/>
                              </a:cxn>
                            </a:cxnLst>
                            <a:rect l="0" t="0" r="r" b="b"/>
                            <a:pathLst>
                              <a:path w="645" h="1">
                                <a:moveTo>
                                  <a:pt x="0" y="0"/>
                                </a:moveTo>
                                <a:lnTo>
                                  <a:pt x="644"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5ACE9BD" id="Group 125" o:spid="_x0000_s1026" style="width:32.25pt;height:1pt;mso-position-horizontal-relative:char;mso-position-vertical-relative:line" coordsize="6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">
                <v:shape id="Freeform 126" o:spid="_x0000_s1027" style="position:absolute;top:2;width:645;height:1;visibility:visible;mso-wrap-style:square;v-text-anchor:top" coordsize="6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" path="m,l644,e" filled="f" strokeweight=".08475mm">
                  <v:path arrowok="t" o:connecttype="custom" o:connectlocs="0,0;644,0" o:connectangles="0,0"/>
                </v:shape>
                <w10:anchorlock/>
              </v:group>
            </w:pict>
          </mc:Fallback>
        </mc:AlternateContent>
      </w:r>
    </w:p>
    <w:p w14:paraId="11C16B5D" w14:textId="43EA2598" w:rsidR="00E208A7" w:rsidRDefault="00AF6BB8">
      <w:pPr>
        <w:pStyle w:val="BodyText"/>
        <w:kinsoku w:val="0"/>
        <w:overflowPunct w:val="0"/>
        <w:spacing w:before="21"/>
        <w:ind w:left="1294"/>
        <w:rPr>
          <w:color w:val="828282"/>
          <w:spacing w:val="-5"/>
          <w:sz w:val="9"/>
          <w:szCs w:val="9"/>
        </w:rPr>
      </w:pPr>
      <w:r>
        <w:rPr>
          <w:noProof/>
        </w:rPr>
        <mc:AlternateContent>
          <mc:Choice Requires="wps">
            <w:drawing>
              <wp:anchor distT="0" distB="0" distL="114300" distR="114300" simplePos="0" relativeHeight="251636224" behindDoc="1" locked="0" layoutInCell="0" allowOverlap="1" wp14:anchorId="571DDCF0" wp14:editId="2A601AA0">
                <wp:simplePos x="0" y="0"/>
                <wp:positionH relativeFrom="page">
                  <wp:posOffset>4505325</wp:posOffset>
                </wp:positionH>
                <wp:positionV relativeFrom="paragraph">
                  <wp:posOffset>21590</wp:posOffset>
                </wp:positionV>
                <wp:extent cx="203200" cy="786130"/>
                <wp:effectExtent l="0" t="0" r="0" b="0"/>
                <wp:wrapNone/>
                <wp:docPr id="23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786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75AAB" w14:textId="77777777" w:rsidR="00E208A7" w:rsidRDefault="00E208A7">
                            <w:pPr>
                              <w:pStyle w:val="BodyText"/>
                              <w:kinsoku w:val="0"/>
                              <w:overflowPunct w:val="0"/>
                              <w:spacing w:before="143"/>
                              <w:rPr>
                                <w:color w:val="4472C3"/>
                                <w:spacing w:val="-10"/>
                                <w:w w:val="110"/>
                                <w:position w:val="-16"/>
                                <w:sz w:val="69"/>
                                <w:szCs w:val="69"/>
                              </w:rPr>
                            </w:pPr>
                            <w:r>
                              <w:rPr>
                                <w:rFonts w:ascii="Times New Roman" w:hAnsi="Times New Roman" w:cs="Times New Roman"/>
                                <w:color w:val="4472C3"/>
                                <w:spacing w:val="-307"/>
                                <w:w w:val="110"/>
                                <w:sz w:val="84"/>
                                <w:szCs w:val="84"/>
                              </w:rPr>
                              <w:t>-</w:t>
                            </w:r>
                            <w:r>
                              <w:rPr>
                                <w:color w:val="4472C3"/>
                                <w:spacing w:val="-10"/>
                                <w:w w:val="110"/>
                                <w:position w:val="-16"/>
                                <w:sz w:val="69"/>
                                <w:szCs w:val="6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DDCF0" id="Text Box 127" o:spid="_x0000_s1065" type="#_x0000_t202" style="position:absolute;left:0;text-align:left;margin-left:354.75pt;margin-top:1.7pt;width:16pt;height:61.9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" o:allowincell="f" filled="f" stroked="f">
                <v:textbox inset="0,0,0,0">
                  <w:txbxContent>
                    <w:p w14:paraId="56075AAB" w14:textId="77777777" w:rsidR="00E208A7" w:rsidRDefault="00E208A7">
                      <w:pPr>
                        <w:pStyle w:val="BodyText"/>
                        <w:kinsoku w:val="0"/>
                        <w:overflowPunct w:val="0"/>
                        <w:spacing w:before="143"/>
                        <w:rPr>
                          <w:color w:val="4472C3"/>
                          <w:spacing w:val="-10"/>
                          <w:w w:val="110"/>
                          <w:position w:val="-16"/>
                          <w:sz w:val="69"/>
                          <w:szCs w:val="69"/>
                        </w:rPr>
                      </w:pPr>
                      <w:r>
                        <w:rPr>
                          <w:rFonts w:ascii="Times New Roman" w:hAnsi="Times New Roman" w:cs="Times New Roman"/>
                          <w:color w:val="4472C3"/>
                          <w:spacing w:val="-307"/>
                          <w:w w:val="110"/>
                          <w:sz w:val="84"/>
                          <w:szCs w:val="84"/>
                        </w:rPr>
                        <w:t>-</w:t>
                      </w:r>
                      <w:r>
                        <w:rPr>
                          <w:color w:val="4472C3"/>
                          <w:spacing w:val="-10"/>
                          <w:w w:val="110"/>
                          <w:position w:val="-16"/>
                          <w:sz w:val="69"/>
                          <w:szCs w:val="69"/>
                        </w:rPr>
                        <w:t>-</w:t>
                      </w:r>
                    </w:p>
                  </w:txbxContent>
                </v:textbox>
                <w10:wrap anchorx="page"/>
              </v:shape>
            </w:pict>
          </mc:Fallback>
        </mc:AlternateContent>
      </w:r>
      <w:r w:rsidR="00E208A7">
        <w:rPr>
          <w:color w:val="919191"/>
          <w:w w:val="90"/>
          <w:sz w:val="9"/>
          <w:szCs w:val="9"/>
        </w:rPr>
        <w:t>VIS</w:t>
      </w:r>
      <w:r w:rsidR="00E208A7">
        <w:rPr>
          <w:color w:val="919191"/>
          <w:spacing w:val="-2"/>
          <w:w w:val="90"/>
          <w:sz w:val="9"/>
          <w:szCs w:val="9"/>
        </w:rPr>
        <w:t xml:space="preserve"> </w:t>
      </w:r>
      <w:r w:rsidR="00E208A7">
        <w:rPr>
          <w:color w:val="828282"/>
          <w:spacing w:val="-5"/>
          <w:sz w:val="9"/>
          <w:szCs w:val="9"/>
        </w:rPr>
        <w:t>101</w:t>
      </w:r>
    </w:p>
    <w:p w14:paraId="444084BC" w14:textId="77777777" w:rsidR="00E208A7" w:rsidRDefault="00E208A7">
      <w:pPr>
        <w:pStyle w:val="BodyText"/>
        <w:kinsoku w:val="0"/>
        <w:overflowPunct w:val="0"/>
        <w:spacing w:before="8" w:line="170" w:lineRule="atLeast"/>
        <w:ind w:left="1257" w:right="4848" w:firstLine="19"/>
        <w:rPr>
          <w:color w:val="828282"/>
          <w:spacing w:val="-2"/>
          <w:sz w:val="9"/>
          <w:szCs w:val="9"/>
        </w:rPr>
      </w:pPr>
      <w:r>
        <w:rPr>
          <w:color w:val="828282"/>
          <w:spacing w:val="-2"/>
          <w:sz w:val="9"/>
          <w:szCs w:val="9"/>
        </w:rPr>
        <w:t>SST</w:t>
      </w:r>
      <w:r>
        <w:rPr>
          <w:color w:val="828282"/>
          <w:spacing w:val="-5"/>
          <w:sz w:val="9"/>
          <w:szCs w:val="9"/>
        </w:rPr>
        <w:t xml:space="preserve"> </w:t>
      </w:r>
      <w:r>
        <w:rPr>
          <w:color w:val="828282"/>
          <w:spacing w:val="-2"/>
          <w:sz w:val="9"/>
          <w:szCs w:val="9"/>
        </w:rPr>
        <w:t>115</w:t>
      </w:r>
      <w:r>
        <w:rPr>
          <w:color w:val="828282"/>
          <w:spacing w:val="40"/>
          <w:sz w:val="9"/>
          <w:szCs w:val="9"/>
        </w:rPr>
        <w:t xml:space="preserve"> </w:t>
      </w:r>
      <w:r>
        <w:rPr>
          <w:color w:val="828282"/>
          <w:spacing w:val="-2"/>
          <w:sz w:val="9"/>
          <w:szCs w:val="9"/>
        </w:rPr>
        <w:t>SP/1141</w:t>
      </w:r>
    </w:p>
    <w:p w14:paraId="7A3108BE" w14:textId="77777777" w:rsidR="00E208A7" w:rsidRDefault="00E208A7">
      <w:pPr>
        <w:pStyle w:val="BodyText"/>
        <w:kinsoku w:val="0"/>
        <w:overflowPunct w:val="0"/>
        <w:spacing w:before="12"/>
        <w:ind w:left="1228" w:firstLine="16"/>
        <w:rPr>
          <w:color w:val="828282"/>
          <w:spacing w:val="-5"/>
          <w:sz w:val="9"/>
          <w:szCs w:val="9"/>
        </w:rPr>
      </w:pPr>
      <w:r>
        <w:rPr>
          <w:rFonts w:ascii="Times New Roman" w:hAnsi="Times New Roman" w:cs="Times New Roman"/>
          <w:color w:val="828282"/>
          <w:w w:val="90"/>
          <w:sz w:val="15"/>
          <w:szCs w:val="15"/>
        </w:rPr>
        <w:t>soc</w:t>
      </w:r>
      <w:r>
        <w:rPr>
          <w:rFonts w:ascii="Times New Roman" w:hAnsi="Times New Roman" w:cs="Times New Roman"/>
          <w:color w:val="828282"/>
          <w:spacing w:val="-13"/>
          <w:w w:val="90"/>
          <w:sz w:val="15"/>
          <w:szCs w:val="15"/>
        </w:rPr>
        <w:t xml:space="preserve"> </w:t>
      </w:r>
      <w:r>
        <w:rPr>
          <w:color w:val="828282"/>
          <w:spacing w:val="-5"/>
          <w:sz w:val="9"/>
          <w:szCs w:val="9"/>
        </w:rPr>
        <w:t>150</w:t>
      </w:r>
    </w:p>
    <w:p w14:paraId="4629692B" w14:textId="302E5E3C" w:rsidR="00E208A7" w:rsidRDefault="00AF6BB8">
      <w:pPr>
        <w:pStyle w:val="BodyText"/>
        <w:kinsoku w:val="0"/>
        <w:overflowPunct w:val="0"/>
        <w:spacing w:before="56" w:line="388" w:lineRule="auto"/>
        <w:ind w:left="1228" w:right="4726"/>
        <w:rPr>
          <w:rFonts w:ascii="Times New Roman" w:hAnsi="Times New Roman" w:cs="Times New Roman"/>
          <w:color w:val="4472C3"/>
          <w:sz w:val="9"/>
          <w:szCs w:val="9"/>
        </w:rPr>
      </w:pPr>
      <w:r>
        <w:rPr>
          <w:noProof/>
        </w:rPr>
        <mc:AlternateContent>
          <mc:Choice Requires="wps">
            <w:drawing>
              <wp:anchor distT="0" distB="0" distL="114300" distR="114300" simplePos="0" relativeHeight="251637248" behindDoc="1" locked="0" layoutInCell="0" allowOverlap="1" wp14:anchorId="2FB1D082" wp14:editId="64AF326D">
                <wp:simplePos x="0" y="0"/>
                <wp:positionH relativeFrom="page">
                  <wp:posOffset>4505325</wp:posOffset>
                </wp:positionH>
                <wp:positionV relativeFrom="paragraph">
                  <wp:posOffset>266700</wp:posOffset>
                </wp:positionV>
                <wp:extent cx="178435" cy="591820"/>
                <wp:effectExtent l="0" t="0" r="0" b="0"/>
                <wp:wrapNone/>
                <wp:docPr id="233"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8DC10"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1D082" id="Text Box 128" o:spid="_x0000_s1066" type="#_x0000_t202" style="position:absolute;left:0;text-align:left;margin-left:354.75pt;margin-top:21pt;width:14.05pt;height:46.6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" o:allowincell="f" filled="f" stroked="f">
                <v:textbox inset="0,0,0,0">
                  <w:txbxContent>
                    <w:p w14:paraId="4EE8DC10"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v:textbox>
                <w10:wrap anchorx="page"/>
              </v:shape>
            </w:pict>
          </mc:Fallback>
        </mc:AlternateContent>
      </w:r>
      <w:r>
        <w:rPr>
          <w:noProof/>
        </w:rPr>
        <mc:AlternateContent>
          <mc:Choice Requires="wps">
            <w:drawing>
              <wp:anchor distT="0" distB="0" distL="114300" distR="114300" simplePos="0" relativeHeight="251665920" behindDoc="1" locked="0" layoutInCell="0" allowOverlap="1" wp14:anchorId="5398E597" wp14:editId="0432D5AD">
                <wp:simplePos x="0" y="0"/>
                <wp:positionH relativeFrom="page">
                  <wp:posOffset>4509770</wp:posOffset>
                </wp:positionH>
                <wp:positionV relativeFrom="paragraph">
                  <wp:posOffset>125095</wp:posOffset>
                </wp:positionV>
                <wp:extent cx="146685" cy="471805"/>
                <wp:effectExtent l="0" t="0" r="0" b="0"/>
                <wp:wrapNone/>
                <wp:docPr id="232"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47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0B376" w14:textId="77777777" w:rsidR="00E208A7" w:rsidRDefault="00E208A7">
                            <w:pPr>
                              <w:pStyle w:val="BodyText"/>
                              <w:kinsoku w:val="0"/>
                              <w:overflowPunct w:val="0"/>
                              <w:spacing w:line="743" w:lineRule="exact"/>
                              <w:rPr>
                                <w:rFonts w:ascii="Times New Roman" w:hAnsi="Times New Roman" w:cs="Times New Roman"/>
                                <w:color w:val="4472C3"/>
                                <w:spacing w:val="-10"/>
                                <w:sz w:val="67"/>
                                <w:szCs w:val="67"/>
                              </w:rPr>
                            </w:pPr>
                            <w:r>
                              <w:rPr>
                                <w:rFonts w:ascii="Times New Roman" w:hAnsi="Times New Roman" w:cs="Times New Roman"/>
                                <w:color w:val="4472C3"/>
                                <w:spacing w:val="-10"/>
                                <w:sz w:val="67"/>
                                <w:szCs w:val="6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8E597" id="Text Box 129" o:spid="_x0000_s1067" type="#_x0000_t202" style="position:absolute;left:0;text-align:left;margin-left:355.1pt;margin-top:9.85pt;width:11.55pt;height:37.1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" o:allowincell="f" filled="f" stroked="f">
                <v:textbox inset="0,0,0,0">
                  <w:txbxContent>
                    <w:p w14:paraId="36A0B376" w14:textId="77777777" w:rsidR="00E208A7" w:rsidRDefault="00E208A7">
                      <w:pPr>
                        <w:pStyle w:val="BodyText"/>
                        <w:kinsoku w:val="0"/>
                        <w:overflowPunct w:val="0"/>
                        <w:spacing w:line="743" w:lineRule="exact"/>
                        <w:rPr>
                          <w:rFonts w:ascii="Times New Roman" w:hAnsi="Times New Roman" w:cs="Times New Roman"/>
                          <w:color w:val="4472C3"/>
                          <w:spacing w:val="-10"/>
                          <w:sz w:val="67"/>
                          <w:szCs w:val="67"/>
                        </w:rPr>
                      </w:pPr>
                      <w:r>
                        <w:rPr>
                          <w:rFonts w:ascii="Times New Roman" w:hAnsi="Times New Roman" w:cs="Times New Roman"/>
                          <w:color w:val="4472C3"/>
                          <w:spacing w:val="-10"/>
                          <w:sz w:val="67"/>
                          <w:szCs w:val="67"/>
                        </w:rPr>
                        <w:t>-</w:t>
                      </w:r>
                    </w:p>
                  </w:txbxContent>
                </v:textbox>
                <w10:wrap anchorx="page"/>
              </v:shape>
            </w:pict>
          </mc:Fallback>
        </mc:AlternateContent>
      </w:r>
      <w:r w:rsidR="00E208A7">
        <w:rPr>
          <w:color w:val="828282"/>
          <w:spacing w:val="-2"/>
          <w:sz w:val="9"/>
          <w:szCs w:val="9"/>
        </w:rPr>
        <w:t>SMT225</w:t>
      </w:r>
      <w:r w:rsidR="00E208A7">
        <w:rPr>
          <w:color w:val="828282"/>
          <w:spacing w:val="40"/>
          <w:sz w:val="9"/>
          <w:szCs w:val="9"/>
        </w:rPr>
        <w:t xml:space="preserve"> </w:t>
      </w:r>
      <w:r w:rsidR="00E208A7">
        <w:rPr>
          <w:color w:val="828282"/>
          <w:spacing w:val="-2"/>
          <w:sz w:val="9"/>
          <w:szCs w:val="9"/>
        </w:rPr>
        <w:t>SMT110</w:t>
      </w:r>
      <w:r w:rsidR="00E208A7">
        <w:rPr>
          <w:color w:val="828282"/>
          <w:spacing w:val="40"/>
          <w:sz w:val="9"/>
          <w:szCs w:val="9"/>
        </w:rPr>
        <w:t xml:space="preserve"> </w:t>
      </w:r>
      <w:r w:rsidR="00E208A7">
        <w:rPr>
          <w:color w:val="828282"/>
          <w:position w:val="1"/>
          <w:sz w:val="9"/>
          <w:szCs w:val="9"/>
        </w:rPr>
        <w:t>PSY</w:t>
      </w:r>
      <w:r w:rsidR="00E208A7">
        <w:rPr>
          <w:color w:val="828282"/>
          <w:spacing w:val="-7"/>
          <w:position w:val="1"/>
          <w:sz w:val="9"/>
          <w:szCs w:val="9"/>
        </w:rPr>
        <w:t xml:space="preserve"> </w:t>
      </w:r>
      <w:r w:rsidR="00E208A7">
        <w:rPr>
          <w:color w:val="828282"/>
          <w:position w:val="1"/>
          <w:sz w:val="9"/>
          <w:szCs w:val="9"/>
        </w:rPr>
        <w:t>101</w:t>
      </w:r>
      <w:r w:rsidR="00E208A7">
        <w:rPr>
          <w:color w:val="828282"/>
          <w:spacing w:val="80"/>
          <w:position w:val="1"/>
          <w:sz w:val="9"/>
          <w:szCs w:val="9"/>
        </w:rPr>
        <w:t xml:space="preserve"> </w:t>
      </w:r>
      <w:r w:rsidR="00E208A7">
        <w:rPr>
          <w:rFonts w:ascii="Times New Roman" w:hAnsi="Times New Roman" w:cs="Times New Roman"/>
          <w:color w:val="4472C3"/>
          <w:sz w:val="9"/>
          <w:szCs w:val="9"/>
        </w:rPr>
        <w:t>I</w:t>
      </w:r>
    </w:p>
    <w:p w14:paraId="3DB4721C" w14:textId="77777777" w:rsidR="00E208A7" w:rsidRDefault="00E208A7">
      <w:pPr>
        <w:pStyle w:val="BodyText"/>
        <w:kinsoku w:val="0"/>
        <w:overflowPunct w:val="0"/>
        <w:spacing w:before="6"/>
        <w:ind w:left="1254"/>
        <w:rPr>
          <w:color w:val="828282"/>
          <w:spacing w:val="-5"/>
          <w:sz w:val="9"/>
          <w:szCs w:val="9"/>
        </w:rPr>
      </w:pPr>
      <w:r>
        <w:rPr>
          <w:color w:val="828282"/>
          <w:sz w:val="9"/>
          <w:szCs w:val="9"/>
        </w:rPr>
        <w:t>POL</w:t>
      </w:r>
      <w:r>
        <w:rPr>
          <w:color w:val="828282"/>
          <w:spacing w:val="-6"/>
          <w:sz w:val="9"/>
          <w:szCs w:val="9"/>
        </w:rPr>
        <w:t xml:space="preserve"> </w:t>
      </w:r>
      <w:r>
        <w:rPr>
          <w:color w:val="828282"/>
          <w:spacing w:val="-5"/>
          <w:sz w:val="9"/>
          <w:szCs w:val="9"/>
        </w:rPr>
        <w:t>265</w:t>
      </w:r>
    </w:p>
    <w:p w14:paraId="4E8A6DB1" w14:textId="77777777" w:rsidR="00E208A7" w:rsidRDefault="00E208A7">
      <w:pPr>
        <w:pStyle w:val="BodyText"/>
        <w:kinsoku w:val="0"/>
        <w:overflowPunct w:val="0"/>
        <w:spacing w:before="64"/>
        <w:ind w:right="4856"/>
        <w:jc w:val="right"/>
        <w:rPr>
          <w:color w:val="828282"/>
          <w:spacing w:val="-5"/>
          <w:sz w:val="9"/>
          <w:szCs w:val="9"/>
        </w:rPr>
      </w:pPr>
      <w:r>
        <w:rPr>
          <w:color w:val="828282"/>
          <w:sz w:val="9"/>
          <w:szCs w:val="9"/>
        </w:rPr>
        <w:t>POL</w:t>
      </w:r>
      <w:r>
        <w:rPr>
          <w:color w:val="828282"/>
          <w:spacing w:val="-6"/>
          <w:sz w:val="9"/>
          <w:szCs w:val="9"/>
        </w:rPr>
        <w:t xml:space="preserve"> </w:t>
      </w:r>
      <w:r>
        <w:rPr>
          <w:color w:val="828282"/>
          <w:spacing w:val="-5"/>
          <w:sz w:val="9"/>
          <w:szCs w:val="9"/>
        </w:rPr>
        <w:t>250</w:t>
      </w:r>
    </w:p>
    <w:p w14:paraId="2F9F111E" w14:textId="77777777" w:rsidR="00E208A7" w:rsidRDefault="00E208A7">
      <w:pPr>
        <w:pStyle w:val="BodyText"/>
        <w:kinsoku w:val="0"/>
        <w:overflowPunct w:val="0"/>
        <w:spacing w:before="6"/>
        <w:rPr>
          <w:sz w:val="2"/>
          <w:szCs w:val="2"/>
        </w:rPr>
      </w:pPr>
    </w:p>
    <w:p w14:paraId="0460825F" w14:textId="350D36F6" w:rsidR="00E208A7" w:rsidRDefault="00AF6BB8">
      <w:pPr>
        <w:pStyle w:val="BodyText"/>
        <w:kinsoku w:val="0"/>
        <w:overflowPunct w:val="0"/>
        <w:spacing w:line="20" w:lineRule="exact"/>
        <w:ind w:left="1670"/>
        <w:rPr>
          <w:sz w:val="2"/>
          <w:szCs w:val="2"/>
        </w:rPr>
      </w:pPr>
      <w:r>
        <w:rPr>
          <w:noProof/>
          <w:sz w:val="2"/>
          <w:szCs w:val="2"/>
        </w:rPr>
        <mc:AlternateContent>
          <mc:Choice Requires="wpg">
            <w:drawing>
              <wp:inline distT="0" distB="0" distL="0" distR="0" wp14:anchorId="2BACADF2" wp14:editId="279FB5C6">
                <wp:extent cx="1126490" cy="12700"/>
                <wp:effectExtent l="13970" t="9525" r="12065" b="0"/>
                <wp:docPr id="2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6490" cy="12700"/>
                          <a:chOff x="0" y="0"/>
                          <a:chExt cx="1774" cy="20"/>
                        </a:xfrm>
                      </wpg:grpSpPr>
                      <wps:wsp>
                        <wps:cNvPr id="231" name="Freeform 131"/>
                        <wps:cNvSpPr>
                          <a:spLocks/>
                        </wps:cNvSpPr>
                        <wps:spPr bwMode="auto">
                          <a:xfrm>
                            <a:off x="0" y="2"/>
                            <a:ext cx="1774" cy="1"/>
                          </a:xfrm>
                          <a:custGeom>
                            <a:avLst/>
                            <a:gdLst>
                              <a:gd name="T0" fmla="*/ 0 w 1774"/>
                              <a:gd name="T1" fmla="*/ 0 h 1"/>
                              <a:gd name="T2" fmla="*/ 1773 w 1774"/>
                              <a:gd name="T3" fmla="*/ 0 h 1"/>
                            </a:gdLst>
                            <a:ahLst/>
                            <a:cxnLst>
                              <a:cxn ang="0">
                                <a:pos x="T0" y="T1"/>
                              </a:cxn>
                              <a:cxn ang="0">
                                <a:pos x="T2" y="T3"/>
                              </a:cxn>
                            </a:cxnLst>
                            <a:rect l="0" t="0" r="r" b="b"/>
                            <a:pathLst>
                              <a:path w="1774" h="1">
                                <a:moveTo>
                                  <a:pt x="0" y="0"/>
                                </a:moveTo>
                                <a:lnTo>
                                  <a:pt x="1773"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52DFF92" id="Group 130" o:spid="_x0000_s1026" style="width:88.7pt;height:1pt;mso-position-horizontal-relative:char;mso-position-vertical-relative:line" coordsize="17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">
                <v:shape id="Freeform 131" o:spid="_x0000_s1027" style="position:absolute;top:2;width:1774;height:1;visibility:visible;mso-wrap-style:square;v-text-anchor:top" coordsize="17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" path="m,l1773,e" filled="f" strokeweight=".08475mm">
                  <v:path arrowok="t" o:connecttype="custom" o:connectlocs="0,0;1773,0" o:connectangles="0,0"/>
                </v:shape>
                <w10:anchorlock/>
              </v:group>
            </w:pict>
          </mc:Fallback>
        </mc:AlternateContent>
      </w:r>
    </w:p>
    <w:p w14:paraId="05761B28" w14:textId="04379284" w:rsidR="00E208A7" w:rsidRDefault="00AF6BB8">
      <w:pPr>
        <w:pStyle w:val="BodyText"/>
        <w:kinsoku w:val="0"/>
        <w:overflowPunct w:val="0"/>
        <w:spacing w:before="21" w:line="398" w:lineRule="auto"/>
        <w:ind w:left="1192" w:right="4857" w:firstLine="62"/>
        <w:jc w:val="right"/>
        <w:rPr>
          <w:color w:val="828282"/>
          <w:spacing w:val="-5"/>
          <w:w w:val="105"/>
          <w:sz w:val="9"/>
          <w:szCs w:val="9"/>
        </w:rPr>
      </w:pPr>
      <w:r>
        <w:rPr>
          <w:noProof/>
        </w:rPr>
        <mc:AlternateContent>
          <mc:Choice Requires="wps">
            <w:drawing>
              <wp:anchor distT="0" distB="0" distL="114300" distR="114300" simplePos="0" relativeHeight="251627008" behindDoc="0" locked="0" layoutInCell="0" allowOverlap="1" wp14:anchorId="1B382E5B" wp14:editId="1767CD31">
                <wp:simplePos x="0" y="0"/>
                <wp:positionH relativeFrom="page">
                  <wp:posOffset>4490085</wp:posOffset>
                </wp:positionH>
                <wp:positionV relativeFrom="paragraph">
                  <wp:posOffset>536575</wp:posOffset>
                </wp:positionV>
                <wp:extent cx="409575" cy="635"/>
                <wp:effectExtent l="0" t="0" r="0" b="0"/>
                <wp:wrapNone/>
                <wp:docPr id="229"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575" cy="635"/>
                        </a:xfrm>
                        <a:custGeom>
                          <a:avLst/>
                          <a:gdLst>
                            <a:gd name="T0" fmla="*/ 0 w 645"/>
                            <a:gd name="T1" fmla="*/ 0 h 1"/>
                            <a:gd name="T2" fmla="*/ 644 w 645"/>
                            <a:gd name="T3" fmla="*/ 0 h 1"/>
                          </a:gdLst>
                          <a:ahLst/>
                          <a:cxnLst>
                            <a:cxn ang="0">
                              <a:pos x="T0" y="T1"/>
                            </a:cxn>
                            <a:cxn ang="0">
                              <a:pos x="T2" y="T3"/>
                            </a:cxn>
                          </a:cxnLst>
                          <a:rect l="0" t="0" r="r" b="b"/>
                          <a:pathLst>
                            <a:path w="645" h="1">
                              <a:moveTo>
                                <a:pt x="0" y="0"/>
                              </a:moveTo>
                              <a:lnTo>
                                <a:pt x="644"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9803A0" id="Freeform 132" o:spid="_x0000_s1026" style="position:absolute;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42.25pt,385.75pt,42.25pt" coordsize="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" o:allowincell="f" filled="f" strokeweight=".08475mm">
                <v:path arrowok="t" o:connecttype="custom" o:connectlocs="0,0;408940,0" o:connectangles="0,0"/>
                <w10:wrap anchorx="page"/>
              </v:polyline>
            </w:pict>
          </mc:Fallback>
        </mc:AlternateContent>
      </w:r>
      <w:r>
        <w:rPr>
          <w:noProof/>
        </w:rPr>
        <mc:AlternateContent>
          <mc:Choice Requires="wps">
            <w:drawing>
              <wp:anchor distT="0" distB="0" distL="114300" distR="114300" simplePos="0" relativeHeight="251638272" behindDoc="0" locked="0" layoutInCell="0" allowOverlap="1" wp14:anchorId="55570C29" wp14:editId="14035236">
                <wp:simplePos x="0" y="0"/>
                <wp:positionH relativeFrom="page">
                  <wp:posOffset>4508500</wp:posOffset>
                </wp:positionH>
                <wp:positionV relativeFrom="paragraph">
                  <wp:posOffset>186690</wp:posOffset>
                </wp:positionV>
                <wp:extent cx="167005" cy="500380"/>
                <wp:effectExtent l="0" t="0" r="0" b="0"/>
                <wp:wrapNone/>
                <wp:docPr id="228"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9F3F3" w14:textId="77777777" w:rsidR="00E208A7" w:rsidRDefault="00E208A7">
                            <w:pPr>
                              <w:pStyle w:val="BodyText"/>
                              <w:kinsoku w:val="0"/>
                              <w:overflowPunct w:val="0"/>
                              <w:spacing w:line="787" w:lineRule="exact"/>
                              <w:rPr>
                                <w:rFonts w:ascii="Times New Roman" w:hAnsi="Times New Roman" w:cs="Times New Roman"/>
                                <w:color w:val="4472C3"/>
                                <w:spacing w:val="-10"/>
                                <w:w w:val="110"/>
                                <w:sz w:val="71"/>
                                <w:szCs w:val="71"/>
                              </w:rPr>
                            </w:pPr>
                            <w:r>
                              <w:rPr>
                                <w:rFonts w:ascii="Times New Roman" w:hAnsi="Times New Roman" w:cs="Times New Roman"/>
                                <w:color w:val="4472C3"/>
                                <w:spacing w:val="-10"/>
                                <w:w w:val="110"/>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70C29" id="Text Box 133" o:spid="_x0000_s1068" type="#_x0000_t202" style="position:absolute;left:0;text-align:left;margin-left:355pt;margin-top:14.7pt;width:13.15pt;height:39.4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" o:allowincell="f" filled="f" stroked="f">
                <v:textbox inset="0,0,0,0">
                  <w:txbxContent>
                    <w:p w14:paraId="1169F3F3" w14:textId="77777777" w:rsidR="00E208A7" w:rsidRDefault="00E208A7">
                      <w:pPr>
                        <w:pStyle w:val="BodyText"/>
                        <w:kinsoku w:val="0"/>
                        <w:overflowPunct w:val="0"/>
                        <w:spacing w:line="787" w:lineRule="exact"/>
                        <w:rPr>
                          <w:rFonts w:ascii="Times New Roman" w:hAnsi="Times New Roman" w:cs="Times New Roman"/>
                          <w:color w:val="4472C3"/>
                          <w:spacing w:val="-10"/>
                          <w:w w:val="110"/>
                          <w:sz w:val="71"/>
                          <w:szCs w:val="71"/>
                        </w:rPr>
                      </w:pPr>
                      <w:r>
                        <w:rPr>
                          <w:rFonts w:ascii="Times New Roman" w:hAnsi="Times New Roman" w:cs="Times New Roman"/>
                          <w:color w:val="4472C3"/>
                          <w:spacing w:val="-10"/>
                          <w:w w:val="110"/>
                          <w:sz w:val="71"/>
                          <w:szCs w:val="71"/>
                        </w:rPr>
                        <w:t>-</w:t>
                      </w:r>
                    </w:p>
                  </w:txbxContent>
                </v:textbox>
                <w10:wrap anchorx="page"/>
              </v:shape>
            </w:pict>
          </mc:Fallback>
        </mc:AlternateContent>
      </w:r>
      <w:r>
        <w:rPr>
          <w:noProof/>
        </w:rPr>
        <mc:AlternateContent>
          <mc:Choice Requires="wps">
            <w:drawing>
              <wp:anchor distT="0" distB="0" distL="114300" distR="114300" simplePos="0" relativeHeight="251639296" behindDoc="0" locked="0" layoutInCell="0" allowOverlap="1" wp14:anchorId="077A5617" wp14:editId="1A79592F">
                <wp:simplePos x="0" y="0"/>
                <wp:positionH relativeFrom="page">
                  <wp:posOffset>4505960</wp:posOffset>
                </wp:positionH>
                <wp:positionV relativeFrom="paragraph">
                  <wp:posOffset>578485</wp:posOffset>
                </wp:positionV>
                <wp:extent cx="91440" cy="758190"/>
                <wp:effectExtent l="0" t="0" r="0" b="0"/>
                <wp:wrapNone/>
                <wp:docPr id="22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758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3D9CD" w14:textId="77777777" w:rsidR="00E208A7" w:rsidRDefault="00E208A7">
                            <w:pPr>
                              <w:pStyle w:val="BodyText"/>
                              <w:kinsoku w:val="0"/>
                              <w:overflowPunct w:val="0"/>
                              <w:spacing w:line="229" w:lineRule="auto"/>
                              <w:rPr>
                                <w:rFonts w:ascii="Times New Roman" w:hAnsi="Times New Roman" w:cs="Times New Roman"/>
                                <w:color w:val="4472C3"/>
                                <w:spacing w:val="-13"/>
                                <w:w w:val="60"/>
                                <w:position w:val="-32"/>
                                <w:sz w:val="71"/>
                                <w:szCs w:val="71"/>
                              </w:rPr>
                            </w:pPr>
                            <w:r>
                              <w:rPr>
                                <w:rFonts w:ascii="Times New Roman" w:hAnsi="Times New Roman" w:cs="Times New Roman"/>
                                <w:color w:val="4472C3"/>
                                <w:spacing w:val="-137"/>
                                <w:w w:val="50"/>
                                <w:sz w:val="81"/>
                                <w:szCs w:val="81"/>
                              </w:rPr>
                              <w:t>-</w:t>
                            </w:r>
                            <w:r>
                              <w:rPr>
                                <w:rFonts w:ascii="Times New Roman" w:hAnsi="Times New Roman" w:cs="Times New Roman"/>
                                <w:color w:val="4472C3"/>
                                <w:spacing w:val="-13"/>
                                <w:w w:val="60"/>
                                <w:position w:val="-32"/>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A5617" id="Text Box 134" o:spid="_x0000_s1069" type="#_x0000_t202" style="position:absolute;left:0;text-align:left;margin-left:354.8pt;margin-top:45.55pt;width:7.2pt;height:59.7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" o:allowincell="f" filled="f" stroked="f">
                <v:textbox inset="0,0,0,0">
                  <w:txbxContent>
                    <w:p w14:paraId="7733D9CD" w14:textId="77777777" w:rsidR="00E208A7" w:rsidRDefault="00E208A7">
                      <w:pPr>
                        <w:pStyle w:val="BodyText"/>
                        <w:kinsoku w:val="0"/>
                        <w:overflowPunct w:val="0"/>
                        <w:spacing w:line="229" w:lineRule="auto"/>
                        <w:rPr>
                          <w:rFonts w:ascii="Times New Roman" w:hAnsi="Times New Roman" w:cs="Times New Roman"/>
                          <w:color w:val="4472C3"/>
                          <w:spacing w:val="-13"/>
                          <w:w w:val="60"/>
                          <w:position w:val="-32"/>
                          <w:sz w:val="71"/>
                          <w:szCs w:val="71"/>
                        </w:rPr>
                      </w:pPr>
                      <w:r>
                        <w:rPr>
                          <w:rFonts w:ascii="Times New Roman" w:hAnsi="Times New Roman" w:cs="Times New Roman"/>
                          <w:color w:val="4472C3"/>
                          <w:spacing w:val="-137"/>
                          <w:w w:val="50"/>
                          <w:sz w:val="81"/>
                          <w:szCs w:val="81"/>
                        </w:rPr>
                        <w:t>-</w:t>
                      </w:r>
                      <w:r>
                        <w:rPr>
                          <w:rFonts w:ascii="Times New Roman" w:hAnsi="Times New Roman" w:cs="Times New Roman"/>
                          <w:color w:val="4472C3"/>
                          <w:spacing w:val="-13"/>
                          <w:w w:val="60"/>
                          <w:position w:val="-32"/>
                          <w:sz w:val="71"/>
                          <w:szCs w:val="71"/>
                        </w:rPr>
                        <w:t>-</w:t>
                      </w:r>
                    </w:p>
                  </w:txbxContent>
                </v:textbox>
                <w10:wrap anchorx="page"/>
              </v:shape>
            </w:pict>
          </mc:Fallback>
        </mc:AlternateContent>
      </w:r>
      <w:r>
        <w:rPr>
          <w:noProof/>
        </w:rPr>
        <mc:AlternateContent>
          <mc:Choice Requires="wps">
            <w:drawing>
              <wp:anchor distT="0" distB="0" distL="114300" distR="114300" simplePos="0" relativeHeight="251650560" behindDoc="0" locked="0" layoutInCell="0" allowOverlap="1" wp14:anchorId="7B4577FC" wp14:editId="687F61A4">
                <wp:simplePos x="0" y="0"/>
                <wp:positionH relativeFrom="page">
                  <wp:posOffset>4505325</wp:posOffset>
                </wp:positionH>
                <wp:positionV relativeFrom="paragraph">
                  <wp:posOffset>21590</wp:posOffset>
                </wp:positionV>
                <wp:extent cx="183515" cy="591820"/>
                <wp:effectExtent l="0" t="0" r="0" b="0"/>
                <wp:wrapNone/>
                <wp:docPr id="22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D8EE0"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577FC" id="Text Box 135" o:spid="_x0000_s1070" type="#_x0000_t202" style="position:absolute;left:0;text-align:left;margin-left:354.75pt;margin-top:1.7pt;width:14.45pt;height:46.6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" o:allowincell="f" filled="f" stroked="f">
                <v:textbox inset="0,0,0,0">
                  <w:txbxContent>
                    <w:p w14:paraId="3B3D8EE0"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v:textbox>
                <w10:wrap anchorx="page"/>
              </v:shape>
            </w:pict>
          </mc:Fallback>
        </mc:AlternateContent>
      </w:r>
      <w:r>
        <w:rPr>
          <w:noProof/>
        </w:rPr>
        <mc:AlternateContent>
          <mc:Choice Requires="wps">
            <w:drawing>
              <wp:anchor distT="0" distB="0" distL="114300" distR="114300" simplePos="0" relativeHeight="251651584" behindDoc="0" locked="0" layoutInCell="0" allowOverlap="1" wp14:anchorId="3318F143" wp14:editId="1E552FCA">
                <wp:simplePos x="0" y="0"/>
                <wp:positionH relativeFrom="page">
                  <wp:posOffset>4505325</wp:posOffset>
                </wp:positionH>
                <wp:positionV relativeFrom="paragraph">
                  <wp:posOffset>351155</wp:posOffset>
                </wp:positionV>
                <wp:extent cx="181610" cy="591820"/>
                <wp:effectExtent l="0" t="0" r="0" b="0"/>
                <wp:wrapNone/>
                <wp:docPr id="225"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72D5F"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8F143" id="Text Box 136" o:spid="_x0000_s1071" type="#_x0000_t202" style="position:absolute;left:0;text-align:left;margin-left:354.75pt;margin-top:27.65pt;width:14.3pt;height:46.6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" o:allowincell="f" filled="f" stroked="f">
                <v:textbox inset="0,0,0,0">
                  <w:txbxContent>
                    <w:p w14:paraId="43272D5F"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v:textbox>
                <w10:wrap anchorx="page"/>
              </v:shape>
            </w:pict>
          </mc:Fallback>
        </mc:AlternateContent>
      </w:r>
      <w:r w:rsidR="00E208A7">
        <w:rPr>
          <w:color w:val="828282"/>
          <w:spacing w:val="-2"/>
          <w:w w:val="105"/>
          <w:sz w:val="9"/>
          <w:szCs w:val="9"/>
        </w:rPr>
        <w:t>POL</w:t>
      </w:r>
      <w:r w:rsidR="00E208A7">
        <w:rPr>
          <w:color w:val="828282"/>
          <w:spacing w:val="-14"/>
          <w:w w:val="105"/>
          <w:sz w:val="9"/>
          <w:szCs w:val="9"/>
        </w:rPr>
        <w:t xml:space="preserve"> </w:t>
      </w:r>
      <w:r w:rsidR="00E208A7">
        <w:rPr>
          <w:color w:val="828282"/>
          <w:spacing w:val="-2"/>
          <w:w w:val="105"/>
          <w:sz w:val="9"/>
          <w:szCs w:val="9"/>
        </w:rPr>
        <w:t>110</w:t>
      </w:r>
      <w:r w:rsidR="00E208A7">
        <w:rPr>
          <w:color w:val="828282"/>
          <w:spacing w:val="40"/>
          <w:w w:val="105"/>
          <w:sz w:val="9"/>
          <w:szCs w:val="9"/>
        </w:rPr>
        <w:t xml:space="preserve"> </w:t>
      </w:r>
      <w:r w:rsidR="00E208A7">
        <w:rPr>
          <w:color w:val="828282"/>
          <w:spacing w:val="-2"/>
          <w:w w:val="105"/>
          <w:sz w:val="9"/>
          <w:szCs w:val="9"/>
        </w:rPr>
        <w:t>POL105</w:t>
      </w:r>
      <w:r w:rsidR="00E208A7">
        <w:rPr>
          <w:color w:val="828282"/>
          <w:spacing w:val="40"/>
          <w:w w:val="105"/>
          <w:sz w:val="9"/>
          <w:szCs w:val="9"/>
        </w:rPr>
        <w:t xml:space="preserve"> </w:t>
      </w:r>
      <w:r w:rsidR="00E208A7">
        <w:rPr>
          <w:color w:val="828282"/>
          <w:w w:val="105"/>
          <w:sz w:val="9"/>
          <w:szCs w:val="9"/>
        </w:rPr>
        <w:t>PED</w:t>
      </w:r>
      <w:r w:rsidR="00E208A7">
        <w:rPr>
          <w:color w:val="828282"/>
          <w:spacing w:val="-7"/>
          <w:w w:val="105"/>
          <w:sz w:val="9"/>
          <w:szCs w:val="9"/>
        </w:rPr>
        <w:t xml:space="preserve"> </w:t>
      </w:r>
      <w:r w:rsidR="00E208A7">
        <w:rPr>
          <w:color w:val="828282"/>
          <w:w w:val="105"/>
          <w:sz w:val="9"/>
          <w:szCs w:val="9"/>
        </w:rPr>
        <w:t>203</w:t>
      </w:r>
      <w:r w:rsidR="00E208A7">
        <w:rPr>
          <w:color w:val="828282"/>
          <w:spacing w:val="40"/>
          <w:w w:val="105"/>
          <w:sz w:val="9"/>
          <w:szCs w:val="9"/>
        </w:rPr>
        <w:t xml:space="preserve"> </w:t>
      </w:r>
      <w:r w:rsidR="00E208A7">
        <w:rPr>
          <w:color w:val="919191"/>
          <w:spacing w:val="-2"/>
          <w:w w:val="105"/>
          <w:sz w:val="9"/>
          <w:szCs w:val="9"/>
        </w:rPr>
        <w:t>NTR</w:t>
      </w:r>
      <w:r w:rsidR="00E208A7">
        <w:rPr>
          <w:color w:val="919191"/>
          <w:spacing w:val="-5"/>
          <w:w w:val="105"/>
          <w:sz w:val="9"/>
          <w:szCs w:val="9"/>
        </w:rPr>
        <w:t xml:space="preserve"> </w:t>
      </w:r>
      <w:r w:rsidR="00E208A7">
        <w:rPr>
          <w:color w:val="828282"/>
          <w:spacing w:val="-2"/>
          <w:w w:val="105"/>
          <w:sz w:val="9"/>
          <w:szCs w:val="9"/>
        </w:rPr>
        <w:t>200T</w:t>
      </w:r>
      <w:r w:rsidR="00E208A7">
        <w:rPr>
          <w:color w:val="828282"/>
          <w:spacing w:val="40"/>
          <w:w w:val="105"/>
          <w:sz w:val="9"/>
          <w:szCs w:val="9"/>
        </w:rPr>
        <w:t xml:space="preserve"> </w:t>
      </w:r>
      <w:r w:rsidR="00E208A7">
        <w:rPr>
          <w:color w:val="919191"/>
          <w:spacing w:val="-2"/>
          <w:w w:val="105"/>
          <w:sz w:val="9"/>
          <w:szCs w:val="9"/>
        </w:rPr>
        <w:t>NTR110</w:t>
      </w:r>
      <w:r w:rsidR="00E208A7">
        <w:rPr>
          <w:color w:val="919191"/>
          <w:spacing w:val="40"/>
          <w:w w:val="105"/>
          <w:sz w:val="9"/>
          <w:szCs w:val="9"/>
        </w:rPr>
        <w:t xml:space="preserve"> </w:t>
      </w:r>
      <w:r w:rsidR="00E208A7">
        <w:rPr>
          <w:color w:val="A1A1A1"/>
          <w:w w:val="105"/>
          <w:sz w:val="9"/>
          <w:szCs w:val="9"/>
        </w:rPr>
        <w:t>MTH</w:t>
      </w:r>
      <w:r w:rsidR="00E208A7">
        <w:rPr>
          <w:color w:val="A1A1A1"/>
          <w:spacing w:val="-6"/>
          <w:w w:val="105"/>
          <w:sz w:val="9"/>
          <w:szCs w:val="9"/>
        </w:rPr>
        <w:t xml:space="preserve"> </w:t>
      </w:r>
      <w:r w:rsidR="00E208A7">
        <w:rPr>
          <w:color w:val="828282"/>
          <w:spacing w:val="-5"/>
          <w:w w:val="105"/>
          <w:sz w:val="9"/>
          <w:szCs w:val="9"/>
        </w:rPr>
        <w:t>150</w:t>
      </w:r>
    </w:p>
    <w:p w14:paraId="1EFC7A31" w14:textId="77777777" w:rsidR="00E208A7" w:rsidRDefault="00E208A7">
      <w:pPr>
        <w:pStyle w:val="BodyText"/>
        <w:kinsoku w:val="0"/>
        <w:overflowPunct w:val="0"/>
        <w:spacing w:line="101" w:lineRule="exact"/>
        <w:ind w:right="4863"/>
        <w:jc w:val="right"/>
        <w:rPr>
          <w:color w:val="828282"/>
          <w:spacing w:val="-5"/>
          <w:w w:val="110"/>
          <w:sz w:val="9"/>
          <w:szCs w:val="9"/>
        </w:rPr>
      </w:pPr>
      <w:r>
        <w:rPr>
          <w:color w:val="A1A1A1"/>
          <w:w w:val="105"/>
          <w:sz w:val="9"/>
          <w:szCs w:val="9"/>
        </w:rPr>
        <w:t>MTH</w:t>
      </w:r>
      <w:r>
        <w:rPr>
          <w:color w:val="A1A1A1"/>
          <w:spacing w:val="-6"/>
          <w:w w:val="105"/>
          <w:sz w:val="9"/>
          <w:szCs w:val="9"/>
        </w:rPr>
        <w:t xml:space="preserve"> </w:t>
      </w:r>
      <w:r>
        <w:rPr>
          <w:color w:val="828282"/>
          <w:spacing w:val="-5"/>
          <w:w w:val="110"/>
          <w:sz w:val="9"/>
          <w:szCs w:val="9"/>
        </w:rPr>
        <w:t>130</w:t>
      </w:r>
    </w:p>
    <w:p w14:paraId="56E8672A" w14:textId="2B9360E0" w:rsidR="00E208A7" w:rsidRDefault="00AF6BB8">
      <w:pPr>
        <w:pStyle w:val="BodyText"/>
        <w:kinsoku w:val="0"/>
        <w:overflowPunct w:val="0"/>
        <w:spacing w:before="69" w:line="398" w:lineRule="auto"/>
        <w:ind w:left="1182" w:right="4854" w:firstLine="38"/>
        <w:jc w:val="both"/>
        <w:rPr>
          <w:color w:val="828282"/>
          <w:spacing w:val="-5"/>
          <w:sz w:val="9"/>
          <w:szCs w:val="9"/>
        </w:rPr>
      </w:pPr>
      <w:r>
        <w:rPr>
          <w:noProof/>
        </w:rPr>
        <mc:AlternateContent>
          <mc:Choice Requires="wps">
            <w:drawing>
              <wp:anchor distT="0" distB="0" distL="114300" distR="114300" simplePos="0" relativeHeight="251617792" behindDoc="0" locked="0" layoutInCell="0" allowOverlap="1" wp14:anchorId="5EEC74C6" wp14:editId="03A6A84E">
                <wp:simplePos x="0" y="0"/>
                <wp:positionH relativeFrom="page">
                  <wp:posOffset>4518025</wp:posOffset>
                </wp:positionH>
                <wp:positionV relativeFrom="paragraph">
                  <wp:posOffset>82550</wp:posOffset>
                </wp:positionV>
                <wp:extent cx="2014855" cy="635"/>
                <wp:effectExtent l="0" t="0" r="0" b="0"/>
                <wp:wrapNone/>
                <wp:docPr id="224"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4855" cy="635"/>
                        </a:xfrm>
                        <a:custGeom>
                          <a:avLst/>
                          <a:gdLst>
                            <a:gd name="T0" fmla="*/ 0 w 3173"/>
                            <a:gd name="T1" fmla="*/ 0 h 1"/>
                            <a:gd name="T2" fmla="*/ 3172 w 3173"/>
                            <a:gd name="T3" fmla="*/ 0 h 1"/>
                          </a:gdLst>
                          <a:ahLst/>
                          <a:cxnLst>
                            <a:cxn ang="0">
                              <a:pos x="T0" y="T1"/>
                            </a:cxn>
                            <a:cxn ang="0">
                              <a:pos x="T2" y="T3"/>
                            </a:cxn>
                          </a:cxnLst>
                          <a:rect l="0" t="0" r="r" b="b"/>
                          <a:pathLst>
                            <a:path w="3173" h="1">
                              <a:moveTo>
                                <a:pt x="0" y="0"/>
                              </a:moveTo>
                              <a:lnTo>
                                <a:pt x="3172" y="0"/>
                              </a:lnTo>
                            </a:path>
                          </a:pathLst>
                        </a:custGeom>
                        <a:noFill/>
                        <a:ln w="36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F0AB0C" id="Freeform 137" o:spid="_x0000_s1026" style="position:absolute;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5.75pt,6.5pt,514.35pt,6.5pt" coordsize="31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" o:allowincell="f" filled="f" strokeweight="1.0172mm">
                <v:path arrowok="t" o:connecttype="custom" o:connectlocs="0,0;2014220,0" o:connectangles="0,0"/>
                <w10:wrap anchorx="page"/>
              </v:polyline>
            </w:pict>
          </mc:Fallback>
        </mc:AlternateContent>
      </w:r>
      <w:r>
        <w:rPr>
          <w:noProof/>
        </w:rPr>
        <mc:AlternateContent>
          <mc:Choice Requires="wps">
            <w:drawing>
              <wp:anchor distT="0" distB="0" distL="114300" distR="114300" simplePos="0" relativeHeight="251628032" behindDoc="0" locked="0" layoutInCell="0" allowOverlap="1" wp14:anchorId="3048BD2D" wp14:editId="37868A91">
                <wp:simplePos x="0" y="0"/>
                <wp:positionH relativeFrom="page">
                  <wp:posOffset>4490085</wp:posOffset>
                </wp:positionH>
                <wp:positionV relativeFrom="paragraph">
                  <wp:posOffset>344805</wp:posOffset>
                </wp:positionV>
                <wp:extent cx="683895" cy="635"/>
                <wp:effectExtent l="0" t="0" r="0" b="0"/>
                <wp:wrapNone/>
                <wp:docPr id="223"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895" cy="635"/>
                        </a:xfrm>
                        <a:custGeom>
                          <a:avLst/>
                          <a:gdLst>
                            <a:gd name="T0" fmla="*/ 0 w 1077"/>
                            <a:gd name="T1" fmla="*/ 0 h 1"/>
                            <a:gd name="T2" fmla="*/ 1076 w 1077"/>
                            <a:gd name="T3" fmla="*/ 0 h 1"/>
                          </a:gdLst>
                          <a:ahLst/>
                          <a:cxnLst>
                            <a:cxn ang="0">
                              <a:pos x="T0" y="T1"/>
                            </a:cxn>
                            <a:cxn ang="0">
                              <a:pos x="T2" y="T3"/>
                            </a:cxn>
                          </a:cxnLst>
                          <a:rect l="0" t="0" r="r" b="b"/>
                          <a:pathLst>
                            <a:path w="1077" h="1">
                              <a:moveTo>
                                <a:pt x="0" y="0"/>
                              </a:moveTo>
                              <a:lnTo>
                                <a:pt x="1076"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EF0D5A" id="Freeform 138" o:spid="_x0000_s1026" style="position:absolute;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27.15pt,407.35pt,27.15pt" coordsize="10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" o:allowincell="f" filled="f" strokeweight=".08475mm">
                <v:path arrowok="t" o:connecttype="custom" o:connectlocs="0,0;683260,0" o:connectangles="0,0"/>
                <w10:wrap anchorx="page"/>
              </v:polyline>
            </w:pict>
          </mc:Fallback>
        </mc:AlternateContent>
      </w:r>
      <w:r>
        <w:rPr>
          <w:noProof/>
        </w:rPr>
        <mc:AlternateContent>
          <mc:Choice Requires="wps">
            <w:drawing>
              <wp:anchor distT="0" distB="0" distL="114300" distR="114300" simplePos="0" relativeHeight="251629056" behindDoc="1" locked="0" layoutInCell="0" allowOverlap="1" wp14:anchorId="718E3ABD" wp14:editId="6359DA55">
                <wp:simplePos x="0" y="0"/>
                <wp:positionH relativeFrom="page">
                  <wp:posOffset>4490085</wp:posOffset>
                </wp:positionH>
                <wp:positionV relativeFrom="paragraph">
                  <wp:posOffset>1330325</wp:posOffset>
                </wp:positionV>
                <wp:extent cx="1126490" cy="635"/>
                <wp:effectExtent l="0" t="0" r="0" b="0"/>
                <wp:wrapNone/>
                <wp:docPr id="222"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6490" cy="635"/>
                        </a:xfrm>
                        <a:custGeom>
                          <a:avLst/>
                          <a:gdLst>
                            <a:gd name="T0" fmla="*/ 0 w 1774"/>
                            <a:gd name="T1" fmla="*/ 0 h 1"/>
                            <a:gd name="T2" fmla="*/ 1773 w 1774"/>
                            <a:gd name="T3" fmla="*/ 0 h 1"/>
                          </a:gdLst>
                          <a:ahLst/>
                          <a:cxnLst>
                            <a:cxn ang="0">
                              <a:pos x="T0" y="T1"/>
                            </a:cxn>
                            <a:cxn ang="0">
                              <a:pos x="T2" y="T3"/>
                            </a:cxn>
                          </a:cxnLst>
                          <a:rect l="0" t="0" r="r" b="b"/>
                          <a:pathLst>
                            <a:path w="1774" h="1">
                              <a:moveTo>
                                <a:pt x="0" y="0"/>
                              </a:moveTo>
                              <a:lnTo>
                                <a:pt x="1773"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D121520" id="Freeform 139" o:spid="_x0000_s1026" style="position:absolute;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104.75pt,442.2pt,104.75pt" coordsize="17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" o:allowincell="f" filled="f" strokeweight=".08475mm">
                <v:path arrowok="t" o:connecttype="custom" o:connectlocs="0,0;1125855,0" o:connectangles="0,0"/>
                <w10:wrap anchorx="page"/>
              </v:polyline>
            </w:pict>
          </mc:Fallback>
        </mc:AlternateContent>
      </w:r>
      <w:r>
        <w:rPr>
          <w:noProof/>
        </w:rPr>
        <mc:AlternateContent>
          <mc:Choice Requires="wps">
            <w:drawing>
              <wp:anchor distT="0" distB="0" distL="114300" distR="114300" simplePos="0" relativeHeight="251640320" behindDoc="1" locked="0" layoutInCell="0" allowOverlap="1" wp14:anchorId="78706B3A" wp14:editId="71C7911D">
                <wp:simplePos x="0" y="0"/>
                <wp:positionH relativeFrom="page">
                  <wp:posOffset>4505325</wp:posOffset>
                </wp:positionH>
                <wp:positionV relativeFrom="paragraph">
                  <wp:posOffset>928370</wp:posOffset>
                </wp:positionV>
                <wp:extent cx="183515" cy="591820"/>
                <wp:effectExtent l="0" t="0" r="0" b="0"/>
                <wp:wrapNone/>
                <wp:docPr id="221"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1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4F660"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6B3A" id="Text Box 140" o:spid="_x0000_s1072" type="#_x0000_t202" style="position:absolute;left:0;text-align:left;margin-left:354.75pt;margin-top:73.1pt;width:14.45pt;height:46.6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" o:allowincell="f" filled="f" stroked="f">
                <v:textbox inset="0,0,0,0">
                  <w:txbxContent>
                    <w:p w14:paraId="3324F660" w14:textId="77777777" w:rsidR="00E208A7" w:rsidRDefault="00E208A7">
                      <w:pPr>
                        <w:pStyle w:val="BodyText"/>
                        <w:kinsoku w:val="0"/>
                        <w:overflowPunct w:val="0"/>
                        <w:spacing w:line="931" w:lineRule="exact"/>
                        <w:rPr>
                          <w:rFonts w:ascii="Times New Roman" w:hAnsi="Times New Roman" w:cs="Times New Roman"/>
                          <w:color w:val="4472C3"/>
                          <w:spacing w:val="-10"/>
                          <w:sz w:val="84"/>
                          <w:szCs w:val="84"/>
                        </w:rPr>
                      </w:pPr>
                      <w:r>
                        <w:rPr>
                          <w:rFonts w:ascii="Times New Roman" w:hAnsi="Times New Roman" w:cs="Times New Roman"/>
                          <w:color w:val="4472C3"/>
                          <w:spacing w:val="-10"/>
                          <w:sz w:val="84"/>
                          <w:szCs w:val="84"/>
                        </w:rPr>
                        <w:t>-</w:t>
                      </w:r>
                    </w:p>
                  </w:txbxContent>
                </v:textbox>
                <w10:wrap anchorx="page"/>
              </v:shape>
            </w:pict>
          </mc:Fallback>
        </mc:AlternateContent>
      </w:r>
      <w:r>
        <w:rPr>
          <w:noProof/>
        </w:rPr>
        <mc:AlternateContent>
          <mc:Choice Requires="wps">
            <w:drawing>
              <wp:anchor distT="0" distB="0" distL="114300" distR="114300" simplePos="0" relativeHeight="251652608" behindDoc="0" locked="0" layoutInCell="0" allowOverlap="1" wp14:anchorId="0BCE98F8" wp14:editId="30EA5E31">
                <wp:simplePos x="0" y="0"/>
                <wp:positionH relativeFrom="page">
                  <wp:posOffset>4505325</wp:posOffset>
                </wp:positionH>
                <wp:positionV relativeFrom="paragraph">
                  <wp:posOffset>274955</wp:posOffset>
                </wp:positionV>
                <wp:extent cx="10795" cy="591820"/>
                <wp:effectExtent l="0" t="0" r="0" b="0"/>
                <wp:wrapNone/>
                <wp:docPr id="220"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65997" w14:textId="77777777" w:rsidR="00E208A7" w:rsidRDefault="00E208A7">
                            <w:pPr>
                              <w:pStyle w:val="BodyText"/>
                              <w:kinsoku w:val="0"/>
                              <w:overflowPunct w:val="0"/>
                              <w:spacing w:line="931" w:lineRule="exact"/>
                              <w:rPr>
                                <w:rFonts w:ascii="Times New Roman" w:hAnsi="Times New Roman" w:cs="Times New Roman"/>
                                <w:color w:val="4472C3"/>
                                <w:spacing w:val="-289"/>
                                <w:sz w:val="84"/>
                                <w:szCs w:val="84"/>
                              </w:rPr>
                            </w:pPr>
                            <w:r>
                              <w:rPr>
                                <w:rFonts w:ascii="Times New Roman" w:hAnsi="Times New Roman" w:cs="Times New Roman"/>
                                <w:color w:val="4472C3"/>
                                <w:spacing w:val="-289"/>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E98F8" id="Text Box 141" o:spid="_x0000_s1073" type="#_x0000_t202" style="position:absolute;left:0;text-align:left;margin-left:354.75pt;margin-top:21.65pt;width:.85pt;height:46.6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kE+2QEAAJcDAAAOAAAAZHJzL2Uyb0RvYy54bWysU91u0zAUvkfiHSzf07QVhS1qOo1NQ0iD&#10;IQ0ewHGcxCLxMee4TcrTc+w0HbC7iRvrxD/f+X5Otldj34mDQbLgCrlaLKUwTkNlXVPI79/u3lxI&#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" o:allowincell="f" filled="f" stroked="f">
                <v:textbox inset="0,0,0,0">
                  <w:txbxContent>
                    <w:p w14:paraId="79C65997" w14:textId="77777777" w:rsidR="00E208A7" w:rsidRDefault="00E208A7">
                      <w:pPr>
                        <w:pStyle w:val="BodyText"/>
                        <w:kinsoku w:val="0"/>
                        <w:overflowPunct w:val="0"/>
                        <w:spacing w:line="931" w:lineRule="exact"/>
                        <w:rPr>
                          <w:rFonts w:ascii="Times New Roman" w:hAnsi="Times New Roman" w:cs="Times New Roman"/>
                          <w:color w:val="4472C3"/>
                          <w:spacing w:val="-289"/>
                          <w:sz w:val="84"/>
                          <w:szCs w:val="84"/>
                        </w:rPr>
                      </w:pPr>
                      <w:r>
                        <w:rPr>
                          <w:rFonts w:ascii="Times New Roman" w:hAnsi="Times New Roman" w:cs="Times New Roman"/>
                          <w:color w:val="4472C3"/>
                          <w:spacing w:val="-289"/>
                          <w:sz w:val="84"/>
                          <w:szCs w:val="84"/>
                        </w:rPr>
                        <w:t>-</w:t>
                      </w:r>
                    </w:p>
                  </w:txbxContent>
                </v:textbox>
                <w10:wrap anchorx="page"/>
              </v:shape>
            </w:pict>
          </mc:Fallback>
        </mc:AlternateContent>
      </w:r>
      <w:r>
        <w:rPr>
          <w:noProof/>
        </w:rPr>
        <mc:AlternateContent>
          <mc:Choice Requires="wps">
            <w:drawing>
              <wp:anchor distT="0" distB="0" distL="114300" distR="114300" simplePos="0" relativeHeight="251653632" behindDoc="0" locked="0" layoutInCell="0" allowOverlap="1" wp14:anchorId="0FCF102E" wp14:editId="69D4A96F">
                <wp:simplePos x="0" y="0"/>
                <wp:positionH relativeFrom="page">
                  <wp:posOffset>4516120</wp:posOffset>
                </wp:positionH>
                <wp:positionV relativeFrom="paragraph">
                  <wp:posOffset>280035</wp:posOffset>
                </wp:positionV>
                <wp:extent cx="73025" cy="412115"/>
                <wp:effectExtent l="0" t="0" r="0" b="0"/>
                <wp:wrapNone/>
                <wp:docPr id="21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D5A60" w14:textId="77777777" w:rsidR="00E208A7" w:rsidRDefault="00E208A7">
                            <w:pPr>
                              <w:pStyle w:val="BodyText"/>
                              <w:kinsoku w:val="0"/>
                              <w:overflowPunct w:val="0"/>
                              <w:spacing w:line="649" w:lineRule="exact"/>
                              <w:rPr>
                                <w:color w:val="4472C3"/>
                                <w:spacing w:val="-10"/>
                                <w:w w:val="55"/>
                                <w:sz w:val="58"/>
                                <w:szCs w:val="58"/>
                              </w:rPr>
                            </w:pPr>
                            <w:r>
                              <w:rPr>
                                <w:color w:val="4472C3"/>
                                <w:spacing w:val="-10"/>
                                <w:w w:val="55"/>
                                <w:sz w:val="58"/>
                                <w:szCs w:val="5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F102E" id="Text Box 142" o:spid="_x0000_s1074" type="#_x0000_t202" style="position:absolute;left:0;text-align:left;margin-left:355.6pt;margin-top:22.05pt;width:5.75pt;height:32.4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" o:allowincell="f" filled="f" stroked="f">
                <v:textbox inset="0,0,0,0">
                  <w:txbxContent>
                    <w:p w14:paraId="335D5A60" w14:textId="77777777" w:rsidR="00E208A7" w:rsidRDefault="00E208A7">
                      <w:pPr>
                        <w:pStyle w:val="BodyText"/>
                        <w:kinsoku w:val="0"/>
                        <w:overflowPunct w:val="0"/>
                        <w:spacing w:line="649" w:lineRule="exact"/>
                        <w:rPr>
                          <w:color w:val="4472C3"/>
                          <w:spacing w:val="-10"/>
                          <w:w w:val="55"/>
                          <w:sz w:val="58"/>
                          <w:szCs w:val="58"/>
                        </w:rPr>
                      </w:pPr>
                      <w:r>
                        <w:rPr>
                          <w:color w:val="4472C3"/>
                          <w:spacing w:val="-10"/>
                          <w:w w:val="55"/>
                          <w:sz w:val="58"/>
                          <w:szCs w:val="58"/>
                        </w:rPr>
                        <w:t>-</w:t>
                      </w:r>
                    </w:p>
                  </w:txbxContent>
                </v:textbox>
                <w10:wrap anchorx="page"/>
              </v:shape>
            </w:pict>
          </mc:Fallback>
        </mc:AlternateContent>
      </w:r>
      <w:r>
        <w:rPr>
          <w:noProof/>
        </w:rPr>
        <mc:AlternateContent>
          <mc:Choice Requires="wps">
            <w:drawing>
              <wp:anchor distT="0" distB="0" distL="114300" distR="114300" simplePos="0" relativeHeight="251654656" behindDoc="0" locked="0" layoutInCell="0" allowOverlap="1" wp14:anchorId="15AC5D06" wp14:editId="296D5D72">
                <wp:simplePos x="0" y="0"/>
                <wp:positionH relativeFrom="page">
                  <wp:posOffset>4505325</wp:posOffset>
                </wp:positionH>
                <wp:positionV relativeFrom="paragraph">
                  <wp:posOffset>708660</wp:posOffset>
                </wp:positionV>
                <wp:extent cx="3810" cy="591820"/>
                <wp:effectExtent l="0" t="0" r="0" b="0"/>
                <wp:wrapNone/>
                <wp:docPr id="218"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E8040" w14:textId="77777777" w:rsidR="00E208A7" w:rsidRDefault="00E208A7">
                            <w:pPr>
                              <w:pStyle w:val="BodyText"/>
                              <w:kinsoku w:val="0"/>
                              <w:overflowPunct w:val="0"/>
                              <w:spacing w:line="931" w:lineRule="exact"/>
                              <w:rPr>
                                <w:rFonts w:ascii="Times New Roman" w:hAnsi="Times New Roman" w:cs="Times New Roman"/>
                                <w:color w:val="4472C3"/>
                                <w:spacing w:val="-323"/>
                                <w:w w:val="115"/>
                                <w:sz w:val="84"/>
                                <w:szCs w:val="84"/>
                              </w:rPr>
                            </w:pPr>
                            <w:r>
                              <w:rPr>
                                <w:rFonts w:ascii="Times New Roman" w:hAnsi="Times New Roman" w:cs="Times New Roman"/>
                                <w:color w:val="4472C3"/>
                                <w:spacing w:val="-323"/>
                                <w:w w:val="115"/>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C5D06" id="Text Box 143" o:spid="_x0000_s1075" type="#_x0000_t202" style="position:absolute;left:0;text-align:left;margin-left:354.75pt;margin-top:55.8pt;width:.3pt;height:46.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" o:allowincell="f" filled="f" stroked="f">
                <v:textbox inset="0,0,0,0">
                  <w:txbxContent>
                    <w:p w14:paraId="60DE8040" w14:textId="77777777" w:rsidR="00E208A7" w:rsidRDefault="00E208A7">
                      <w:pPr>
                        <w:pStyle w:val="BodyText"/>
                        <w:kinsoku w:val="0"/>
                        <w:overflowPunct w:val="0"/>
                        <w:spacing w:line="931" w:lineRule="exact"/>
                        <w:rPr>
                          <w:rFonts w:ascii="Times New Roman" w:hAnsi="Times New Roman" w:cs="Times New Roman"/>
                          <w:color w:val="4472C3"/>
                          <w:spacing w:val="-323"/>
                          <w:w w:val="115"/>
                          <w:sz w:val="84"/>
                          <w:szCs w:val="84"/>
                        </w:rPr>
                      </w:pPr>
                      <w:r>
                        <w:rPr>
                          <w:rFonts w:ascii="Times New Roman" w:hAnsi="Times New Roman" w:cs="Times New Roman"/>
                          <w:color w:val="4472C3"/>
                          <w:spacing w:val="-323"/>
                          <w:w w:val="115"/>
                          <w:sz w:val="84"/>
                          <w:szCs w:val="84"/>
                        </w:rPr>
                        <w:t>-</w:t>
                      </w:r>
                    </w:p>
                  </w:txbxContent>
                </v:textbox>
                <w10:wrap anchorx="page"/>
              </v:shape>
            </w:pict>
          </mc:Fallback>
        </mc:AlternateContent>
      </w:r>
      <w:r>
        <w:rPr>
          <w:noProof/>
        </w:rPr>
        <mc:AlternateContent>
          <mc:Choice Requires="wps">
            <w:drawing>
              <wp:anchor distT="0" distB="0" distL="114300" distR="114300" simplePos="0" relativeHeight="251655680" behindDoc="0" locked="0" layoutInCell="0" allowOverlap="1" wp14:anchorId="10797E62" wp14:editId="7F735A32">
                <wp:simplePos x="0" y="0"/>
                <wp:positionH relativeFrom="page">
                  <wp:posOffset>4508500</wp:posOffset>
                </wp:positionH>
                <wp:positionV relativeFrom="paragraph">
                  <wp:posOffset>873760</wp:posOffset>
                </wp:positionV>
                <wp:extent cx="173355" cy="500380"/>
                <wp:effectExtent l="0" t="0" r="0" b="0"/>
                <wp:wrapNone/>
                <wp:docPr id="21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F0809" w14:textId="77777777" w:rsidR="00E208A7" w:rsidRDefault="00E208A7">
                            <w:pPr>
                              <w:pStyle w:val="BodyText"/>
                              <w:kinsoku w:val="0"/>
                              <w:overflowPunct w:val="0"/>
                              <w:spacing w:line="787" w:lineRule="exact"/>
                              <w:rPr>
                                <w:rFonts w:ascii="Times New Roman" w:hAnsi="Times New Roman" w:cs="Times New Roman"/>
                                <w:color w:val="4472C3"/>
                                <w:spacing w:val="-10"/>
                                <w:w w:val="115"/>
                                <w:sz w:val="71"/>
                                <w:szCs w:val="71"/>
                              </w:rPr>
                            </w:pPr>
                            <w:r>
                              <w:rPr>
                                <w:rFonts w:ascii="Times New Roman" w:hAnsi="Times New Roman" w:cs="Times New Roman"/>
                                <w:color w:val="4472C3"/>
                                <w:spacing w:val="-10"/>
                                <w:w w:val="115"/>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97E62" id="Text Box 144" o:spid="_x0000_s1076" type="#_x0000_t202" style="position:absolute;left:0;text-align:left;margin-left:355pt;margin-top:68.8pt;width:13.65pt;height:39.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" o:allowincell="f" filled="f" stroked="f">
                <v:textbox inset="0,0,0,0">
                  <w:txbxContent>
                    <w:p w14:paraId="1DBF0809" w14:textId="77777777" w:rsidR="00E208A7" w:rsidRDefault="00E208A7">
                      <w:pPr>
                        <w:pStyle w:val="BodyText"/>
                        <w:kinsoku w:val="0"/>
                        <w:overflowPunct w:val="0"/>
                        <w:spacing w:line="787" w:lineRule="exact"/>
                        <w:rPr>
                          <w:rFonts w:ascii="Times New Roman" w:hAnsi="Times New Roman" w:cs="Times New Roman"/>
                          <w:color w:val="4472C3"/>
                          <w:spacing w:val="-10"/>
                          <w:w w:val="115"/>
                          <w:sz w:val="71"/>
                          <w:szCs w:val="71"/>
                        </w:rPr>
                      </w:pPr>
                      <w:r>
                        <w:rPr>
                          <w:rFonts w:ascii="Times New Roman" w:hAnsi="Times New Roman" w:cs="Times New Roman"/>
                          <w:color w:val="4472C3"/>
                          <w:spacing w:val="-10"/>
                          <w:w w:val="115"/>
                          <w:sz w:val="71"/>
                          <w:szCs w:val="71"/>
                        </w:rPr>
                        <w:t>-</w:t>
                      </w:r>
                    </w:p>
                  </w:txbxContent>
                </v:textbox>
                <w10:wrap anchorx="page"/>
              </v:shape>
            </w:pict>
          </mc:Fallback>
        </mc:AlternateContent>
      </w:r>
      <w:r w:rsidR="00E208A7">
        <w:rPr>
          <w:color w:val="A1A1A1"/>
          <w:spacing w:val="-2"/>
          <w:w w:val="110"/>
          <w:sz w:val="9"/>
          <w:szCs w:val="9"/>
        </w:rPr>
        <w:t>MTH</w:t>
      </w:r>
      <w:r w:rsidR="00E208A7">
        <w:rPr>
          <w:color w:val="A1A1A1"/>
          <w:spacing w:val="-5"/>
          <w:w w:val="110"/>
          <w:sz w:val="9"/>
          <w:szCs w:val="9"/>
        </w:rPr>
        <w:t xml:space="preserve"> </w:t>
      </w:r>
      <w:r w:rsidR="00E208A7">
        <w:rPr>
          <w:color w:val="828282"/>
          <w:spacing w:val="-2"/>
          <w:w w:val="110"/>
          <w:sz w:val="9"/>
          <w:szCs w:val="9"/>
        </w:rPr>
        <w:t>129</w:t>
      </w:r>
      <w:r w:rsidR="00E208A7">
        <w:rPr>
          <w:color w:val="828282"/>
          <w:spacing w:val="40"/>
          <w:w w:val="110"/>
          <w:sz w:val="9"/>
          <w:szCs w:val="9"/>
        </w:rPr>
        <w:t xml:space="preserve"> </w:t>
      </w:r>
      <w:r w:rsidR="00E208A7">
        <w:rPr>
          <w:color w:val="A1A1A1"/>
          <w:spacing w:val="-2"/>
          <w:w w:val="110"/>
          <w:sz w:val="9"/>
          <w:szCs w:val="9"/>
        </w:rPr>
        <w:t>MTH116</w:t>
      </w:r>
      <w:r w:rsidR="00E208A7">
        <w:rPr>
          <w:color w:val="A1A1A1"/>
          <w:spacing w:val="40"/>
          <w:w w:val="110"/>
          <w:sz w:val="9"/>
          <w:szCs w:val="9"/>
        </w:rPr>
        <w:t xml:space="preserve"> </w:t>
      </w:r>
      <w:r w:rsidR="00E208A7">
        <w:rPr>
          <w:color w:val="A1A1A1"/>
          <w:spacing w:val="-2"/>
          <w:w w:val="110"/>
          <w:sz w:val="9"/>
          <w:szCs w:val="9"/>
        </w:rPr>
        <w:t>MTH110</w:t>
      </w:r>
      <w:r w:rsidR="00E208A7">
        <w:rPr>
          <w:color w:val="A1A1A1"/>
          <w:spacing w:val="40"/>
          <w:w w:val="110"/>
          <w:sz w:val="9"/>
          <w:szCs w:val="9"/>
        </w:rPr>
        <w:t xml:space="preserve"> </w:t>
      </w:r>
      <w:r w:rsidR="00E208A7">
        <w:rPr>
          <w:color w:val="A1A1A1"/>
          <w:spacing w:val="-2"/>
          <w:w w:val="110"/>
          <w:sz w:val="9"/>
          <w:szCs w:val="9"/>
        </w:rPr>
        <w:t>MTH103</w:t>
      </w:r>
      <w:r w:rsidR="00E208A7">
        <w:rPr>
          <w:color w:val="A1A1A1"/>
          <w:spacing w:val="40"/>
          <w:w w:val="110"/>
          <w:sz w:val="9"/>
          <w:szCs w:val="9"/>
        </w:rPr>
        <w:t xml:space="preserve"> </w:t>
      </w:r>
      <w:r w:rsidR="00E208A7">
        <w:rPr>
          <w:color w:val="919191"/>
          <w:sz w:val="9"/>
          <w:szCs w:val="9"/>
        </w:rPr>
        <w:t>MET</w:t>
      </w:r>
      <w:r w:rsidR="00E208A7">
        <w:rPr>
          <w:color w:val="919191"/>
          <w:spacing w:val="-7"/>
          <w:sz w:val="9"/>
          <w:szCs w:val="9"/>
        </w:rPr>
        <w:t xml:space="preserve"> </w:t>
      </w:r>
      <w:r w:rsidR="00E208A7">
        <w:rPr>
          <w:color w:val="919191"/>
          <w:sz w:val="9"/>
          <w:szCs w:val="9"/>
        </w:rPr>
        <w:t>202T</w:t>
      </w:r>
      <w:r w:rsidR="00E208A7">
        <w:rPr>
          <w:color w:val="919191"/>
          <w:spacing w:val="40"/>
          <w:w w:val="110"/>
          <w:sz w:val="9"/>
          <w:szCs w:val="9"/>
        </w:rPr>
        <w:t xml:space="preserve"> </w:t>
      </w:r>
      <w:r w:rsidR="00E208A7">
        <w:rPr>
          <w:color w:val="919191"/>
          <w:spacing w:val="-2"/>
          <w:w w:val="110"/>
          <w:sz w:val="9"/>
          <w:szCs w:val="9"/>
        </w:rPr>
        <w:t>MET150T</w:t>
      </w:r>
      <w:r w:rsidR="00E208A7">
        <w:rPr>
          <w:color w:val="919191"/>
          <w:spacing w:val="40"/>
          <w:w w:val="110"/>
          <w:sz w:val="9"/>
          <w:szCs w:val="9"/>
        </w:rPr>
        <w:t xml:space="preserve"> </w:t>
      </w:r>
      <w:r w:rsidR="00E208A7">
        <w:rPr>
          <w:color w:val="919191"/>
          <w:sz w:val="9"/>
          <w:szCs w:val="9"/>
        </w:rPr>
        <w:t>MET</w:t>
      </w:r>
      <w:r w:rsidR="00E208A7">
        <w:rPr>
          <w:color w:val="919191"/>
          <w:spacing w:val="-7"/>
          <w:sz w:val="9"/>
          <w:szCs w:val="9"/>
        </w:rPr>
        <w:t xml:space="preserve"> </w:t>
      </w:r>
      <w:r w:rsidR="00E208A7">
        <w:rPr>
          <w:color w:val="A1A1A1"/>
          <w:sz w:val="9"/>
          <w:szCs w:val="9"/>
        </w:rPr>
        <w:t>127T</w:t>
      </w:r>
      <w:r w:rsidR="00E208A7">
        <w:rPr>
          <w:color w:val="A1A1A1"/>
          <w:spacing w:val="40"/>
          <w:sz w:val="9"/>
          <w:szCs w:val="9"/>
        </w:rPr>
        <w:t xml:space="preserve"> </w:t>
      </w:r>
      <w:r w:rsidR="00E208A7">
        <w:rPr>
          <w:color w:val="828282"/>
          <w:sz w:val="9"/>
          <w:szCs w:val="9"/>
        </w:rPr>
        <w:t>MET</w:t>
      </w:r>
      <w:r w:rsidR="00E208A7">
        <w:rPr>
          <w:color w:val="828282"/>
          <w:spacing w:val="-7"/>
          <w:sz w:val="9"/>
          <w:szCs w:val="9"/>
        </w:rPr>
        <w:t xml:space="preserve"> </w:t>
      </w:r>
      <w:r w:rsidR="00E208A7">
        <w:rPr>
          <w:color w:val="828282"/>
          <w:sz w:val="9"/>
          <w:szCs w:val="9"/>
        </w:rPr>
        <w:t>117T</w:t>
      </w:r>
      <w:r w:rsidR="00E208A7">
        <w:rPr>
          <w:color w:val="828282"/>
          <w:spacing w:val="40"/>
          <w:w w:val="110"/>
          <w:sz w:val="9"/>
          <w:szCs w:val="9"/>
        </w:rPr>
        <w:t xml:space="preserve"> </w:t>
      </w:r>
      <w:r w:rsidR="00E208A7">
        <w:rPr>
          <w:color w:val="919191"/>
          <w:spacing w:val="-4"/>
          <w:w w:val="110"/>
          <w:sz w:val="9"/>
          <w:szCs w:val="9"/>
        </w:rPr>
        <w:t>MET</w:t>
      </w:r>
      <w:r w:rsidR="00E208A7">
        <w:rPr>
          <w:color w:val="919191"/>
          <w:spacing w:val="-1"/>
          <w:sz w:val="9"/>
          <w:szCs w:val="9"/>
        </w:rPr>
        <w:t xml:space="preserve"> </w:t>
      </w:r>
      <w:r w:rsidR="00E208A7">
        <w:rPr>
          <w:color w:val="828282"/>
          <w:spacing w:val="-4"/>
          <w:w w:val="110"/>
          <w:sz w:val="9"/>
          <w:szCs w:val="9"/>
        </w:rPr>
        <w:t>105L</w:t>
      </w:r>
      <w:r w:rsidR="00E208A7">
        <w:rPr>
          <w:color w:val="828282"/>
          <w:spacing w:val="40"/>
          <w:w w:val="110"/>
          <w:sz w:val="9"/>
          <w:szCs w:val="9"/>
        </w:rPr>
        <w:t xml:space="preserve"> </w:t>
      </w:r>
      <w:r w:rsidR="00E208A7">
        <w:rPr>
          <w:color w:val="919191"/>
          <w:spacing w:val="-2"/>
          <w:w w:val="110"/>
          <w:sz w:val="9"/>
          <w:szCs w:val="9"/>
        </w:rPr>
        <w:t>MET215</w:t>
      </w:r>
      <w:r w:rsidR="00E208A7">
        <w:rPr>
          <w:color w:val="919191"/>
          <w:spacing w:val="40"/>
          <w:w w:val="110"/>
          <w:sz w:val="9"/>
          <w:szCs w:val="9"/>
        </w:rPr>
        <w:t xml:space="preserve"> </w:t>
      </w:r>
      <w:r w:rsidR="00E208A7">
        <w:rPr>
          <w:color w:val="919191"/>
          <w:spacing w:val="-2"/>
          <w:w w:val="110"/>
          <w:sz w:val="9"/>
          <w:szCs w:val="9"/>
        </w:rPr>
        <w:t>MET109</w:t>
      </w:r>
      <w:r w:rsidR="00E208A7">
        <w:rPr>
          <w:color w:val="919191"/>
          <w:spacing w:val="40"/>
          <w:w w:val="110"/>
          <w:sz w:val="9"/>
          <w:szCs w:val="9"/>
        </w:rPr>
        <w:t xml:space="preserve"> </w:t>
      </w:r>
      <w:r w:rsidR="00E208A7">
        <w:rPr>
          <w:color w:val="828282"/>
          <w:sz w:val="9"/>
          <w:szCs w:val="9"/>
        </w:rPr>
        <w:t xml:space="preserve">HPW </w:t>
      </w:r>
      <w:r w:rsidR="00E208A7">
        <w:rPr>
          <w:color w:val="828282"/>
          <w:spacing w:val="-5"/>
          <w:sz w:val="9"/>
          <w:szCs w:val="9"/>
        </w:rPr>
        <w:t>105</w:t>
      </w:r>
    </w:p>
    <w:p w14:paraId="2CCAAD65" w14:textId="77777777" w:rsidR="00E208A7" w:rsidRDefault="00E208A7">
      <w:pPr>
        <w:pStyle w:val="BodyText"/>
        <w:kinsoku w:val="0"/>
        <w:overflowPunct w:val="0"/>
        <w:spacing w:before="1"/>
        <w:ind w:left="1210"/>
        <w:jc w:val="both"/>
        <w:rPr>
          <w:color w:val="828282"/>
          <w:spacing w:val="-5"/>
          <w:sz w:val="9"/>
          <w:szCs w:val="9"/>
        </w:rPr>
      </w:pPr>
      <w:r>
        <w:rPr>
          <w:color w:val="828282"/>
          <w:sz w:val="9"/>
          <w:szCs w:val="9"/>
        </w:rPr>
        <w:t xml:space="preserve">HPW </w:t>
      </w:r>
      <w:r>
        <w:rPr>
          <w:color w:val="828282"/>
          <w:spacing w:val="-5"/>
          <w:sz w:val="9"/>
          <w:szCs w:val="9"/>
        </w:rPr>
        <w:t>101</w:t>
      </w:r>
    </w:p>
    <w:p w14:paraId="766ACE2F" w14:textId="77777777" w:rsidR="00E208A7" w:rsidRDefault="00E208A7">
      <w:pPr>
        <w:pStyle w:val="BodyText"/>
        <w:kinsoku w:val="0"/>
        <w:overflowPunct w:val="0"/>
        <w:spacing w:before="36"/>
        <w:ind w:left="1282"/>
        <w:rPr>
          <w:color w:val="4472C3"/>
          <w:spacing w:val="-10"/>
          <w:w w:val="110"/>
          <w:sz w:val="13"/>
          <w:szCs w:val="13"/>
        </w:rPr>
      </w:pPr>
      <w:r>
        <w:rPr>
          <w:color w:val="828282"/>
          <w:w w:val="110"/>
          <w:position w:val="1"/>
          <w:sz w:val="9"/>
          <w:szCs w:val="9"/>
        </w:rPr>
        <w:t>HIS</w:t>
      </w:r>
      <w:r>
        <w:rPr>
          <w:color w:val="828282"/>
          <w:spacing w:val="-9"/>
          <w:w w:val="110"/>
          <w:position w:val="1"/>
          <w:sz w:val="9"/>
          <w:szCs w:val="9"/>
        </w:rPr>
        <w:t xml:space="preserve"> </w:t>
      </w:r>
      <w:r>
        <w:rPr>
          <w:color w:val="919191"/>
          <w:w w:val="110"/>
          <w:position w:val="1"/>
          <w:sz w:val="9"/>
          <w:szCs w:val="9"/>
        </w:rPr>
        <w:t>270</w:t>
      </w:r>
      <w:r>
        <w:rPr>
          <w:color w:val="919191"/>
          <w:spacing w:val="52"/>
          <w:w w:val="110"/>
          <w:position w:val="1"/>
          <w:sz w:val="9"/>
          <w:szCs w:val="9"/>
        </w:rPr>
        <w:t xml:space="preserve"> </w:t>
      </w:r>
      <w:r>
        <w:rPr>
          <w:color w:val="4472C3"/>
          <w:spacing w:val="-10"/>
          <w:w w:val="110"/>
          <w:sz w:val="13"/>
          <w:szCs w:val="13"/>
        </w:rPr>
        <w:t>■</w:t>
      </w:r>
    </w:p>
    <w:p w14:paraId="7A74E0C0" w14:textId="77777777" w:rsidR="00E208A7" w:rsidRDefault="00E208A7">
      <w:pPr>
        <w:pStyle w:val="BodyText"/>
        <w:kinsoku w:val="0"/>
        <w:overflowPunct w:val="0"/>
        <w:spacing w:before="24"/>
        <w:ind w:left="1282"/>
        <w:rPr>
          <w:color w:val="4472C3"/>
          <w:spacing w:val="-12"/>
          <w:w w:val="105"/>
          <w:sz w:val="13"/>
          <w:szCs w:val="13"/>
        </w:rPr>
      </w:pPr>
      <w:r>
        <w:rPr>
          <w:color w:val="919191"/>
          <w:w w:val="105"/>
          <w:position w:val="1"/>
          <w:sz w:val="9"/>
          <w:szCs w:val="9"/>
        </w:rPr>
        <w:t>HIS</w:t>
      </w:r>
      <w:r>
        <w:rPr>
          <w:color w:val="919191"/>
          <w:spacing w:val="-4"/>
          <w:w w:val="105"/>
          <w:position w:val="1"/>
          <w:sz w:val="9"/>
          <w:szCs w:val="9"/>
        </w:rPr>
        <w:t xml:space="preserve"> </w:t>
      </w:r>
      <w:r>
        <w:rPr>
          <w:color w:val="828282"/>
          <w:w w:val="105"/>
          <w:position w:val="1"/>
          <w:sz w:val="9"/>
          <w:szCs w:val="9"/>
        </w:rPr>
        <w:t>233</w:t>
      </w:r>
      <w:r>
        <w:rPr>
          <w:color w:val="828282"/>
          <w:spacing w:val="67"/>
          <w:w w:val="105"/>
          <w:position w:val="1"/>
          <w:sz w:val="9"/>
          <w:szCs w:val="9"/>
        </w:rPr>
        <w:t xml:space="preserve"> </w:t>
      </w:r>
      <w:r>
        <w:rPr>
          <w:color w:val="4472C3"/>
          <w:spacing w:val="-12"/>
          <w:w w:val="105"/>
          <w:sz w:val="13"/>
          <w:szCs w:val="13"/>
        </w:rPr>
        <w:t>■</w:t>
      </w:r>
    </w:p>
    <w:p w14:paraId="70DF135E" w14:textId="77777777" w:rsidR="00E208A7" w:rsidRDefault="00E208A7">
      <w:pPr>
        <w:pStyle w:val="BodyText"/>
        <w:kinsoku w:val="0"/>
        <w:overflowPunct w:val="0"/>
        <w:spacing w:before="46"/>
        <w:ind w:left="1282"/>
        <w:jc w:val="both"/>
        <w:rPr>
          <w:color w:val="4472C3"/>
          <w:spacing w:val="-10"/>
          <w:w w:val="105"/>
          <w:sz w:val="9"/>
          <w:szCs w:val="9"/>
        </w:rPr>
      </w:pPr>
      <w:r>
        <w:rPr>
          <w:color w:val="828282"/>
          <w:w w:val="105"/>
          <w:position w:val="1"/>
          <w:sz w:val="9"/>
          <w:szCs w:val="9"/>
        </w:rPr>
        <w:t>HIS</w:t>
      </w:r>
      <w:r>
        <w:rPr>
          <w:color w:val="828282"/>
          <w:spacing w:val="-4"/>
          <w:w w:val="105"/>
          <w:position w:val="1"/>
          <w:sz w:val="9"/>
          <w:szCs w:val="9"/>
        </w:rPr>
        <w:t xml:space="preserve"> </w:t>
      </w:r>
      <w:r>
        <w:rPr>
          <w:color w:val="828282"/>
          <w:w w:val="105"/>
          <w:position w:val="1"/>
          <w:sz w:val="9"/>
          <w:szCs w:val="9"/>
        </w:rPr>
        <w:t>219</w:t>
      </w:r>
      <w:r>
        <w:rPr>
          <w:color w:val="828282"/>
          <w:spacing w:val="67"/>
          <w:w w:val="105"/>
          <w:position w:val="1"/>
          <w:sz w:val="9"/>
          <w:szCs w:val="9"/>
        </w:rPr>
        <w:t xml:space="preserve"> </w:t>
      </w:r>
      <w:r>
        <w:rPr>
          <w:color w:val="4472C3"/>
          <w:spacing w:val="-10"/>
          <w:w w:val="105"/>
          <w:sz w:val="9"/>
          <w:szCs w:val="9"/>
        </w:rPr>
        <w:t>I</w:t>
      </w:r>
    </w:p>
    <w:p w14:paraId="38F6F376" w14:textId="77777777" w:rsidR="00E208A7" w:rsidRDefault="00E208A7">
      <w:pPr>
        <w:pStyle w:val="BodyText"/>
        <w:kinsoku w:val="0"/>
        <w:overflowPunct w:val="0"/>
        <w:spacing w:before="70"/>
        <w:ind w:left="1282"/>
        <w:jc w:val="both"/>
        <w:rPr>
          <w:rFonts w:ascii="Times New Roman" w:hAnsi="Times New Roman" w:cs="Times New Roman"/>
          <w:color w:val="4472C3"/>
          <w:spacing w:val="-10"/>
          <w:sz w:val="9"/>
          <w:szCs w:val="9"/>
        </w:rPr>
      </w:pPr>
      <w:r>
        <w:rPr>
          <w:color w:val="828282"/>
          <w:sz w:val="9"/>
          <w:szCs w:val="9"/>
        </w:rPr>
        <w:t>HIS</w:t>
      </w:r>
      <w:r>
        <w:rPr>
          <w:color w:val="828282"/>
          <w:spacing w:val="-10"/>
          <w:sz w:val="9"/>
          <w:szCs w:val="9"/>
        </w:rPr>
        <w:t xml:space="preserve"> </w:t>
      </w:r>
      <w:r>
        <w:rPr>
          <w:color w:val="828282"/>
          <w:sz w:val="9"/>
          <w:szCs w:val="9"/>
        </w:rPr>
        <w:t>131</w:t>
      </w:r>
      <w:r>
        <w:rPr>
          <w:color w:val="828282"/>
          <w:spacing w:val="35"/>
          <w:sz w:val="9"/>
          <w:szCs w:val="9"/>
        </w:rPr>
        <w:t xml:space="preserve">  </w:t>
      </w:r>
      <w:r>
        <w:rPr>
          <w:rFonts w:ascii="Times New Roman" w:hAnsi="Times New Roman" w:cs="Times New Roman"/>
          <w:color w:val="4472C3"/>
          <w:spacing w:val="-10"/>
          <w:sz w:val="9"/>
          <w:szCs w:val="9"/>
        </w:rPr>
        <w:t>I</w:t>
      </w:r>
    </w:p>
    <w:p w14:paraId="74E6C883" w14:textId="77777777" w:rsidR="00E208A7" w:rsidRDefault="00E208A7">
      <w:pPr>
        <w:pStyle w:val="BodyText"/>
        <w:kinsoku w:val="0"/>
        <w:overflowPunct w:val="0"/>
        <w:spacing w:before="64"/>
        <w:ind w:left="1282"/>
        <w:jc w:val="both"/>
        <w:rPr>
          <w:color w:val="828282"/>
          <w:spacing w:val="-5"/>
          <w:sz w:val="9"/>
          <w:szCs w:val="9"/>
        </w:rPr>
      </w:pPr>
      <w:r>
        <w:rPr>
          <w:color w:val="828282"/>
          <w:spacing w:val="-2"/>
          <w:sz w:val="9"/>
          <w:szCs w:val="9"/>
        </w:rPr>
        <w:t>HIS</w:t>
      </w:r>
      <w:r>
        <w:rPr>
          <w:color w:val="828282"/>
          <w:spacing w:val="-6"/>
          <w:sz w:val="9"/>
          <w:szCs w:val="9"/>
        </w:rPr>
        <w:t xml:space="preserve"> </w:t>
      </w:r>
      <w:r>
        <w:rPr>
          <w:color w:val="828282"/>
          <w:spacing w:val="-5"/>
          <w:sz w:val="9"/>
          <w:szCs w:val="9"/>
        </w:rPr>
        <w:t>122</w:t>
      </w:r>
    </w:p>
    <w:p w14:paraId="54A730D7" w14:textId="77777777" w:rsidR="00E208A7" w:rsidRDefault="00E208A7">
      <w:pPr>
        <w:pStyle w:val="BodyText"/>
        <w:kinsoku w:val="0"/>
        <w:overflowPunct w:val="0"/>
        <w:spacing w:before="6"/>
        <w:rPr>
          <w:sz w:val="2"/>
          <w:szCs w:val="2"/>
        </w:rPr>
      </w:pPr>
    </w:p>
    <w:p w14:paraId="2D098DA3" w14:textId="23B7C990" w:rsidR="00E208A7" w:rsidRDefault="00AF6BB8">
      <w:pPr>
        <w:pStyle w:val="BodyText"/>
        <w:kinsoku w:val="0"/>
        <w:overflowPunct w:val="0"/>
        <w:spacing w:line="20" w:lineRule="exact"/>
        <w:ind w:left="1670"/>
        <w:rPr>
          <w:sz w:val="2"/>
          <w:szCs w:val="2"/>
        </w:rPr>
      </w:pPr>
      <w:r>
        <w:rPr>
          <w:noProof/>
          <w:sz w:val="2"/>
          <w:szCs w:val="2"/>
        </w:rPr>
        <mc:AlternateContent>
          <mc:Choice Requires="wpg">
            <w:drawing>
              <wp:inline distT="0" distB="0" distL="0" distR="0" wp14:anchorId="1FF228DB" wp14:editId="1FBCA94E">
                <wp:extent cx="683895" cy="12700"/>
                <wp:effectExtent l="13970" t="11430" r="6985" b="0"/>
                <wp:docPr id="21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95" cy="12700"/>
                          <a:chOff x="0" y="0"/>
                          <a:chExt cx="1077" cy="20"/>
                        </a:xfrm>
                      </wpg:grpSpPr>
                      <wps:wsp>
                        <wps:cNvPr id="216" name="Freeform 146"/>
                        <wps:cNvSpPr>
                          <a:spLocks/>
                        </wps:cNvSpPr>
                        <wps:spPr bwMode="auto">
                          <a:xfrm>
                            <a:off x="0" y="2"/>
                            <a:ext cx="1077" cy="1"/>
                          </a:xfrm>
                          <a:custGeom>
                            <a:avLst/>
                            <a:gdLst>
                              <a:gd name="T0" fmla="*/ 0 w 1077"/>
                              <a:gd name="T1" fmla="*/ 0 h 1"/>
                              <a:gd name="T2" fmla="*/ 1076 w 1077"/>
                              <a:gd name="T3" fmla="*/ 0 h 1"/>
                            </a:gdLst>
                            <a:ahLst/>
                            <a:cxnLst>
                              <a:cxn ang="0">
                                <a:pos x="T0" y="T1"/>
                              </a:cxn>
                              <a:cxn ang="0">
                                <a:pos x="T2" y="T3"/>
                              </a:cxn>
                            </a:cxnLst>
                            <a:rect l="0" t="0" r="r" b="b"/>
                            <a:pathLst>
                              <a:path w="1077" h="1">
                                <a:moveTo>
                                  <a:pt x="0" y="0"/>
                                </a:moveTo>
                                <a:lnTo>
                                  <a:pt x="1076"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B51EC72" id="Group 145" o:spid="_x0000_s1026" style="width:53.85pt;height:1pt;mso-position-horizontal-relative:char;mso-position-vertical-relative:line" coordsize="10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">
                <v:shape id="Freeform 146" o:spid="_x0000_s1027" style="position:absolute;top:2;width:1077;height:1;visibility:visible;mso-wrap-style:square;v-text-anchor:top" coordsize="10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" path="m,l1076,e" filled="f" strokeweight=".08475mm">
                  <v:path arrowok="t" o:connecttype="custom" o:connectlocs="0,0;1076,0" o:connectangles="0,0"/>
                </v:shape>
                <w10:anchorlock/>
              </v:group>
            </w:pict>
          </mc:Fallback>
        </mc:AlternateContent>
      </w:r>
    </w:p>
    <w:p w14:paraId="628B5E69" w14:textId="77777777" w:rsidR="00E208A7" w:rsidRDefault="00E208A7">
      <w:pPr>
        <w:pStyle w:val="BodyText"/>
        <w:kinsoku w:val="0"/>
        <w:overflowPunct w:val="0"/>
        <w:spacing w:before="21"/>
        <w:ind w:left="1282"/>
        <w:jc w:val="both"/>
        <w:rPr>
          <w:color w:val="828282"/>
          <w:spacing w:val="-5"/>
          <w:sz w:val="9"/>
          <w:szCs w:val="9"/>
        </w:rPr>
      </w:pPr>
      <w:r>
        <w:rPr>
          <w:color w:val="828282"/>
          <w:spacing w:val="-2"/>
          <w:sz w:val="9"/>
          <w:szCs w:val="9"/>
        </w:rPr>
        <w:t>HIS</w:t>
      </w:r>
      <w:r>
        <w:rPr>
          <w:color w:val="828282"/>
          <w:spacing w:val="-6"/>
          <w:sz w:val="9"/>
          <w:szCs w:val="9"/>
        </w:rPr>
        <w:t xml:space="preserve"> </w:t>
      </w:r>
      <w:r>
        <w:rPr>
          <w:color w:val="828282"/>
          <w:spacing w:val="-5"/>
          <w:sz w:val="9"/>
          <w:szCs w:val="9"/>
        </w:rPr>
        <w:t>121</w:t>
      </w:r>
    </w:p>
    <w:p w14:paraId="17B1C4D4" w14:textId="3754D4E6" w:rsidR="00E208A7" w:rsidRDefault="00AF6BB8">
      <w:pPr>
        <w:pStyle w:val="BodyText"/>
        <w:kinsoku w:val="0"/>
        <w:overflowPunct w:val="0"/>
        <w:spacing w:line="20" w:lineRule="exact"/>
        <w:ind w:left="1670"/>
        <w:rPr>
          <w:sz w:val="2"/>
          <w:szCs w:val="2"/>
        </w:rPr>
      </w:pPr>
      <w:r>
        <w:rPr>
          <w:noProof/>
          <w:sz w:val="2"/>
          <w:szCs w:val="2"/>
        </w:rPr>
        <mc:AlternateContent>
          <mc:Choice Requires="wpg">
            <w:drawing>
              <wp:inline distT="0" distB="0" distL="0" distR="0" wp14:anchorId="726353E7" wp14:editId="7D3D64E6">
                <wp:extent cx="1126490" cy="12700"/>
                <wp:effectExtent l="13970" t="8255" r="12065" b="0"/>
                <wp:docPr id="213"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6490" cy="12700"/>
                          <a:chOff x="0" y="0"/>
                          <a:chExt cx="1774" cy="20"/>
                        </a:xfrm>
                      </wpg:grpSpPr>
                      <wps:wsp>
                        <wps:cNvPr id="214" name="Freeform 148"/>
                        <wps:cNvSpPr>
                          <a:spLocks/>
                        </wps:cNvSpPr>
                        <wps:spPr bwMode="auto">
                          <a:xfrm>
                            <a:off x="0" y="2"/>
                            <a:ext cx="1774" cy="1"/>
                          </a:xfrm>
                          <a:custGeom>
                            <a:avLst/>
                            <a:gdLst>
                              <a:gd name="T0" fmla="*/ 0 w 1774"/>
                              <a:gd name="T1" fmla="*/ 0 h 1"/>
                              <a:gd name="T2" fmla="*/ 1773 w 1774"/>
                              <a:gd name="T3" fmla="*/ 0 h 1"/>
                            </a:gdLst>
                            <a:ahLst/>
                            <a:cxnLst>
                              <a:cxn ang="0">
                                <a:pos x="T0" y="T1"/>
                              </a:cxn>
                              <a:cxn ang="0">
                                <a:pos x="T2" y="T3"/>
                              </a:cxn>
                            </a:cxnLst>
                            <a:rect l="0" t="0" r="r" b="b"/>
                            <a:pathLst>
                              <a:path w="1774" h="1">
                                <a:moveTo>
                                  <a:pt x="0" y="0"/>
                                </a:moveTo>
                                <a:lnTo>
                                  <a:pt x="1773"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0EF7DE" id="Group 147" o:spid="_x0000_s1026" style="width:88.7pt;height:1pt;mso-position-horizontal-relative:char;mso-position-vertical-relative:line" coordsize="17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">
                <v:shape id="Freeform 148" o:spid="_x0000_s1027" style="position:absolute;top:2;width:1774;height:1;visibility:visible;mso-wrap-style:square;v-text-anchor:top" coordsize="17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" path="m,l1773,e" filled="f" strokeweight=".08475mm">
                  <v:path arrowok="t" o:connecttype="custom" o:connectlocs="0,0;1773,0" o:connectangles="0,0"/>
                </v:shape>
                <w10:anchorlock/>
              </v:group>
            </w:pict>
          </mc:Fallback>
        </mc:AlternateContent>
      </w:r>
    </w:p>
    <w:p w14:paraId="19D8B4F6" w14:textId="1D5B3123" w:rsidR="00E208A7" w:rsidRDefault="00AF6BB8">
      <w:pPr>
        <w:pStyle w:val="BodyText"/>
        <w:kinsoku w:val="0"/>
        <w:overflowPunct w:val="0"/>
        <w:spacing w:before="44"/>
        <w:ind w:left="1282"/>
        <w:jc w:val="both"/>
        <w:rPr>
          <w:color w:val="828282"/>
          <w:spacing w:val="-5"/>
          <w:sz w:val="9"/>
          <w:szCs w:val="9"/>
        </w:rPr>
      </w:pPr>
      <w:r>
        <w:rPr>
          <w:noProof/>
        </w:rPr>
        <mc:AlternateContent>
          <mc:Choice Requires="wps">
            <w:drawing>
              <wp:anchor distT="0" distB="0" distL="114300" distR="114300" simplePos="0" relativeHeight="251656704" behindDoc="1" locked="0" layoutInCell="0" allowOverlap="1" wp14:anchorId="1C2C5DFF" wp14:editId="5323BECA">
                <wp:simplePos x="0" y="0"/>
                <wp:positionH relativeFrom="page">
                  <wp:posOffset>4505325</wp:posOffset>
                </wp:positionH>
                <wp:positionV relativeFrom="paragraph">
                  <wp:posOffset>94615</wp:posOffset>
                </wp:positionV>
                <wp:extent cx="152400" cy="643255"/>
                <wp:effectExtent l="0" t="0" r="0" b="0"/>
                <wp:wrapNone/>
                <wp:docPr id="212"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643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23953" w14:textId="77777777" w:rsidR="00E208A7" w:rsidRDefault="00E208A7">
                            <w:pPr>
                              <w:pStyle w:val="BodyText"/>
                              <w:kinsoku w:val="0"/>
                              <w:overflowPunct w:val="0"/>
                              <w:spacing w:line="1012" w:lineRule="exact"/>
                              <w:rPr>
                                <w:rFonts w:ascii="Times New Roman" w:hAnsi="Times New Roman" w:cs="Times New Roman"/>
                                <w:color w:val="4472C3"/>
                                <w:spacing w:val="-10"/>
                                <w:w w:val="90"/>
                                <w:sz w:val="71"/>
                                <w:szCs w:val="71"/>
                              </w:rPr>
                            </w:pPr>
                            <w:r>
                              <w:rPr>
                                <w:rFonts w:ascii="Times New Roman" w:hAnsi="Times New Roman" w:cs="Times New Roman"/>
                                <w:color w:val="4472C3"/>
                                <w:spacing w:val="-146"/>
                                <w:w w:val="50"/>
                                <w:position w:val="-20"/>
                                <w:sz w:val="84"/>
                                <w:szCs w:val="84"/>
                              </w:rPr>
                              <w:t>-</w:t>
                            </w:r>
                            <w:r>
                              <w:rPr>
                                <w:rFonts w:ascii="Times New Roman" w:hAnsi="Times New Roman" w:cs="Times New Roman"/>
                                <w:color w:val="4472C3"/>
                                <w:spacing w:val="-10"/>
                                <w:w w:val="90"/>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C5DFF" id="Text Box 149" o:spid="_x0000_s1077" type="#_x0000_t202" style="position:absolute;left:0;text-align:left;margin-left:354.75pt;margin-top:7.45pt;width:12pt;height:50.6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" o:allowincell="f" filled="f" stroked="f">
                <v:textbox inset="0,0,0,0">
                  <w:txbxContent>
                    <w:p w14:paraId="60923953" w14:textId="77777777" w:rsidR="00E208A7" w:rsidRDefault="00E208A7">
                      <w:pPr>
                        <w:pStyle w:val="BodyText"/>
                        <w:kinsoku w:val="0"/>
                        <w:overflowPunct w:val="0"/>
                        <w:spacing w:line="1012" w:lineRule="exact"/>
                        <w:rPr>
                          <w:rFonts w:ascii="Times New Roman" w:hAnsi="Times New Roman" w:cs="Times New Roman"/>
                          <w:color w:val="4472C3"/>
                          <w:spacing w:val="-10"/>
                          <w:w w:val="90"/>
                          <w:sz w:val="71"/>
                          <w:szCs w:val="71"/>
                        </w:rPr>
                      </w:pPr>
                      <w:r>
                        <w:rPr>
                          <w:rFonts w:ascii="Times New Roman" w:hAnsi="Times New Roman" w:cs="Times New Roman"/>
                          <w:color w:val="4472C3"/>
                          <w:spacing w:val="-146"/>
                          <w:w w:val="50"/>
                          <w:position w:val="-20"/>
                          <w:sz w:val="84"/>
                          <w:szCs w:val="84"/>
                        </w:rPr>
                        <w:t>-</w:t>
                      </w:r>
                      <w:r>
                        <w:rPr>
                          <w:rFonts w:ascii="Times New Roman" w:hAnsi="Times New Roman" w:cs="Times New Roman"/>
                          <w:color w:val="4472C3"/>
                          <w:spacing w:val="-10"/>
                          <w:w w:val="90"/>
                          <w:sz w:val="71"/>
                          <w:szCs w:val="71"/>
                        </w:rPr>
                        <w:t>-</w:t>
                      </w:r>
                    </w:p>
                  </w:txbxContent>
                </v:textbox>
                <w10:wrap anchorx="page"/>
              </v:shape>
            </w:pict>
          </mc:Fallback>
        </mc:AlternateContent>
      </w:r>
      <w:r w:rsidR="00E208A7">
        <w:rPr>
          <w:color w:val="828282"/>
          <w:spacing w:val="-2"/>
          <w:sz w:val="9"/>
          <w:szCs w:val="9"/>
        </w:rPr>
        <w:t>HIS</w:t>
      </w:r>
      <w:r w:rsidR="00E208A7">
        <w:rPr>
          <w:color w:val="828282"/>
          <w:spacing w:val="-6"/>
          <w:sz w:val="9"/>
          <w:szCs w:val="9"/>
        </w:rPr>
        <w:t xml:space="preserve"> </w:t>
      </w:r>
      <w:r w:rsidR="00E208A7">
        <w:rPr>
          <w:color w:val="828282"/>
          <w:spacing w:val="-5"/>
          <w:sz w:val="9"/>
          <w:szCs w:val="9"/>
        </w:rPr>
        <w:t>118</w:t>
      </w:r>
    </w:p>
    <w:p w14:paraId="29A300D5" w14:textId="77777777" w:rsidR="00E208A7" w:rsidRDefault="00E208A7">
      <w:pPr>
        <w:pStyle w:val="BodyText"/>
        <w:kinsoku w:val="0"/>
        <w:overflowPunct w:val="0"/>
        <w:spacing w:before="6"/>
        <w:rPr>
          <w:sz w:val="2"/>
          <w:szCs w:val="2"/>
        </w:rPr>
      </w:pPr>
    </w:p>
    <w:p w14:paraId="6D63BF72" w14:textId="1230D512" w:rsidR="00E208A7" w:rsidRDefault="00AF6BB8">
      <w:pPr>
        <w:pStyle w:val="BodyText"/>
        <w:kinsoku w:val="0"/>
        <w:overflowPunct w:val="0"/>
        <w:spacing w:line="20" w:lineRule="exact"/>
        <w:ind w:left="1670"/>
        <w:rPr>
          <w:sz w:val="2"/>
          <w:szCs w:val="2"/>
        </w:rPr>
      </w:pPr>
      <w:r>
        <w:rPr>
          <w:noProof/>
          <w:sz w:val="2"/>
          <w:szCs w:val="2"/>
        </w:rPr>
        <mc:AlternateContent>
          <mc:Choice Requires="wpg">
            <w:drawing>
              <wp:inline distT="0" distB="0" distL="0" distR="0" wp14:anchorId="6D1EC3AB" wp14:editId="5E08C9C1">
                <wp:extent cx="683895" cy="12700"/>
                <wp:effectExtent l="13970" t="8890" r="6985" b="0"/>
                <wp:docPr id="21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95" cy="12700"/>
                          <a:chOff x="0" y="0"/>
                          <a:chExt cx="1077" cy="20"/>
                        </a:xfrm>
                      </wpg:grpSpPr>
                      <wps:wsp>
                        <wps:cNvPr id="211" name="Freeform 151"/>
                        <wps:cNvSpPr>
                          <a:spLocks/>
                        </wps:cNvSpPr>
                        <wps:spPr bwMode="auto">
                          <a:xfrm>
                            <a:off x="0" y="2"/>
                            <a:ext cx="1077" cy="1"/>
                          </a:xfrm>
                          <a:custGeom>
                            <a:avLst/>
                            <a:gdLst>
                              <a:gd name="T0" fmla="*/ 0 w 1077"/>
                              <a:gd name="T1" fmla="*/ 0 h 1"/>
                              <a:gd name="T2" fmla="*/ 1076 w 1077"/>
                              <a:gd name="T3" fmla="*/ 0 h 1"/>
                            </a:gdLst>
                            <a:ahLst/>
                            <a:cxnLst>
                              <a:cxn ang="0">
                                <a:pos x="T0" y="T1"/>
                              </a:cxn>
                              <a:cxn ang="0">
                                <a:pos x="T2" y="T3"/>
                              </a:cxn>
                            </a:cxnLst>
                            <a:rect l="0" t="0" r="r" b="b"/>
                            <a:pathLst>
                              <a:path w="1077" h="1">
                                <a:moveTo>
                                  <a:pt x="0" y="0"/>
                                </a:moveTo>
                                <a:lnTo>
                                  <a:pt x="1076"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9EB5F8" id="Group 150" o:spid="_x0000_s1026" style="width:53.85pt;height:1pt;mso-position-horizontal-relative:char;mso-position-vertical-relative:line" coordsize="10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">
                <v:shape id="Freeform 151" o:spid="_x0000_s1027" style="position:absolute;top:2;width:1077;height:1;visibility:visible;mso-wrap-style:square;v-text-anchor:top" coordsize="10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" path="m,l1076,e" filled="f" strokeweight=".08475mm">
                  <v:path arrowok="t" o:connecttype="custom" o:connectlocs="0,0;1076,0" o:connectangles="0,0"/>
                </v:shape>
                <w10:anchorlock/>
              </v:group>
            </w:pict>
          </mc:Fallback>
        </mc:AlternateContent>
      </w:r>
    </w:p>
    <w:p w14:paraId="26B470FA" w14:textId="77777777" w:rsidR="00E208A7" w:rsidRDefault="00E208A7">
      <w:pPr>
        <w:pStyle w:val="BodyText"/>
        <w:kinsoku w:val="0"/>
        <w:overflowPunct w:val="0"/>
        <w:spacing w:before="16"/>
        <w:ind w:left="1282"/>
        <w:jc w:val="both"/>
        <w:rPr>
          <w:color w:val="828282"/>
          <w:spacing w:val="-5"/>
          <w:sz w:val="9"/>
          <w:szCs w:val="9"/>
        </w:rPr>
      </w:pPr>
      <w:r>
        <w:rPr>
          <w:color w:val="828282"/>
          <w:spacing w:val="-2"/>
          <w:sz w:val="9"/>
          <w:szCs w:val="9"/>
        </w:rPr>
        <w:t>HIS</w:t>
      </w:r>
      <w:r>
        <w:rPr>
          <w:color w:val="828282"/>
          <w:spacing w:val="-6"/>
          <w:sz w:val="9"/>
          <w:szCs w:val="9"/>
        </w:rPr>
        <w:t xml:space="preserve"> </w:t>
      </w:r>
      <w:r>
        <w:rPr>
          <w:color w:val="828282"/>
          <w:spacing w:val="-5"/>
          <w:sz w:val="9"/>
          <w:szCs w:val="9"/>
        </w:rPr>
        <w:t>117</w:t>
      </w:r>
    </w:p>
    <w:p w14:paraId="735EE455" w14:textId="77777777" w:rsidR="00E208A7" w:rsidRDefault="00E208A7">
      <w:pPr>
        <w:pStyle w:val="BodyText"/>
        <w:kinsoku w:val="0"/>
        <w:overflowPunct w:val="0"/>
        <w:spacing w:before="6"/>
        <w:rPr>
          <w:sz w:val="2"/>
          <w:szCs w:val="2"/>
        </w:rPr>
      </w:pPr>
    </w:p>
    <w:p w14:paraId="1A6A95F4" w14:textId="6B40DBB8" w:rsidR="00E208A7" w:rsidRDefault="00AF6BB8">
      <w:pPr>
        <w:pStyle w:val="BodyText"/>
        <w:kinsoku w:val="0"/>
        <w:overflowPunct w:val="0"/>
        <w:spacing w:line="20" w:lineRule="exact"/>
        <w:ind w:left="1670"/>
        <w:rPr>
          <w:sz w:val="2"/>
          <w:szCs w:val="2"/>
        </w:rPr>
      </w:pPr>
      <w:r>
        <w:rPr>
          <w:noProof/>
          <w:sz w:val="2"/>
          <w:szCs w:val="2"/>
        </w:rPr>
        <mc:AlternateContent>
          <mc:Choice Requires="wpg">
            <w:drawing>
              <wp:inline distT="0" distB="0" distL="0" distR="0" wp14:anchorId="1398018F" wp14:editId="74C2ABAC">
                <wp:extent cx="683895" cy="12700"/>
                <wp:effectExtent l="13970" t="11430" r="6985" b="0"/>
                <wp:docPr id="207"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95" cy="12700"/>
                          <a:chOff x="0" y="0"/>
                          <a:chExt cx="1077" cy="20"/>
                        </a:xfrm>
                      </wpg:grpSpPr>
                      <wps:wsp>
                        <wps:cNvPr id="209" name="Freeform 153"/>
                        <wps:cNvSpPr>
                          <a:spLocks/>
                        </wps:cNvSpPr>
                        <wps:spPr bwMode="auto">
                          <a:xfrm>
                            <a:off x="0" y="2"/>
                            <a:ext cx="1077" cy="1"/>
                          </a:xfrm>
                          <a:custGeom>
                            <a:avLst/>
                            <a:gdLst>
                              <a:gd name="T0" fmla="*/ 0 w 1077"/>
                              <a:gd name="T1" fmla="*/ 0 h 1"/>
                              <a:gd name="T2" fmla="*/ 1076 w 1077"/>
                              <a:gd name="T3" fmla="*/ 0 h 1"/>
                            </a:gdLst>
                            <a:ahLst/>
                            <a:cxnLst>
                              <a:cxn ang="0">
                                <a:pos x="T0" y="T1"/>
                              </a:cxn>
                              <a:cxn ang="0">
                                <a:pos x="T2" y="T3"/>
                              </a:cxn>
                            </a:cxnLst>
                            <a:rect l="0" t="0" r="r" b="b"/>
                            <a:pathLst>
                              <a:path w="1077" h="1">
                                <a:moveTo>
                                  <a:pt x="0" y="0"/>
                                </a:moveTo>
                                <a:lnTo>
                                  <a:pt x="1076"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8FC3CC9" id="Group 152" o:spid="_x0000_s1026" style="width:53.85pt;height:1pt;mso-position-horizontal-relative:char;mso-position-vertical-relative:line" coordsize="10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">
                <v:shape id="Freeform 153" o:spid="_x0000_s1027" style="position:absolute;top:2;width:1077;height:1;visibility:visible;mso-wrap-style:square;v-text-anchor:top" coordsize="10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" path="m,l1076,e" filled="f" strokeweight=".08475mm">
                  <v:path arrowok="t" o:connecttype="custom" o:connectlocs="0,0;1076,0" o:connectangles="0,0"/>
                </v:shape>
                <w10:anchorlock/>
              </v:group>
            </w:pict>
          </mc:Fallback>
        </mc:AlternateContent>
      </w:r>
    </w:p>
    <w:p w14:paraId="06077BE6" w14:textId="77777777" w:rsidR="00E208A7" w:rsidRDefault="00E208A7">
      <w:pPr>
        <w:pStyle w:val="BodyText"/>
        <w:kinsoku w:val="0"/>
        <w:overflowPunct w:val="0"/>
        <w:spacing w:before="20"/>
        <w:ind w:left="1282"/>
        <w:jc w:val="both"/>
        <w:rPr>
          <w:color w:val="828282"/>
          <w:spacing w:val="-5"/>
          <w:sz w:val="9"/>
          <w:szCs w:val="9"/>
        </w:rPr>
      </w:pPr>
      <w:r>
        <w:rPr>
          <w:color w:val="919191"/>
          <w:spacing w:val="-2"/>
          <w:sz w:val="9"/>
          <w:szCs w:val="9"/>
        </w:rPr>
        <w:t>HIS</w:t>
      </w:r>
      <w:r>
        <w:rPr>
          <w:color w:val="919191"/>
          <w:spacing w:val="-6"/>
          <w:sz w:val="9"/>
          <w:szCs w:val="9"/>
        </w:rPr>
        <w:t xml:space="preserve"> </w:t>
      </w:r>
      <w:r>
        <w:rPr>
          <w:color w:val="828282"/>
          <w:spacing w:val="-5"/>
          <w:sz w:val="9"/>
          <w:szCs w:val="9"/>
        </w:rPr>
        <w:t>115</w:t>
      </w:r>
    </w:p>
    <w:p w14:paraId="6828DA41" w14:textId="2F933C19" w:rsidR="00E208A7" w:rsidRDefault="00AF6BB8">
      <w:pPr>
        <w:pStyle w:val="BodyText"/>
        <w:kinsoku w:val="0"/>
        <w:overflowPunct w:val="0"/>
        <w:spacing w:before="75" w:line="400" w:lineRule="auto"/>
        <w:ind w:left="1227" w:right="4858" w:firstLine="55"/>
        <w:jc w:val="both"/>
        <w:rPr>
          <w:color w:val="828282"/>
          <w:spacing w:val="-2"/>
          <w:w w:val="110"/>
          <w:sz w:val="9"/>
          <w:szCs w:val="9"/>
        </w:rPr>
      </w:pPr>
      <w:r>
        <w:rPr>
          <w:noProof/>
        </w:rPr>
        <mc:AlternateContent>
          <mc:Choice Requires="wps">
            <w:drawing>
              <wp:anchor distT="0" distB="0" distL="114300" distR="114300" simplePos="0" relativeHeight="251657728" behindDoc="1" locked="0" layoutInCell="0" allowOverlap="1" wp14:anchorId="61B58AD0" wp14:editId="4379B7F6">
                <wp:simplePos x="0" y="0"/>
                <wp:positionH relativeFrom="page">
                  <wp:posOffset>4505325</wp:posOffset>
                </wp:positionH>
                <wp:positionV relativeFrom="paragraph">
                  <wp:posOffset>165735</wp:posOffset>
                </wp:positionV>
                <wp:extent cx="169545" cy="591820"/>
                <wp:effectExtent l="0" t="0" r="0" b="0"/>
                <wp:wrapNone/>
                <wp:docPr id="205"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CE4A5" w14:textId="77777777" w:rsidR="00E208A7" w:rsidRDefault="00E208A7">
                            <w:pPr>
                              <w:pStyle w:val="BodyText"/>
                              <w:kinsoku w:val="0"/>
                              <w:overflowPunct w:val="0"/>
                              <w:spacing w:line="931" w:lineRule="exact"/>
                              <w:rPr>
                                <w:rFonts w:ascii="Times New Roman" w:hAnsi="Times New Roman" w:cs="Times New Roman"/>
                                <w:color w:val="4472C3"/>
                                <w:spacing w:val="-24"/>
                                <w:sz w:val="84"/>
                                <w:szCs w:val="84"/>
                              </w:rPr>
                            </w:pPr>
                            <w:r>
                              <w:rPr>
                                <w:rFonts w:ascii="Times New Roman" w:hAnsi="Times New Roman" w:cs="Times New Roman"/>
                                <w:color w:val="4472C3"/>
                                <w:spacing w:val="-24"/>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58AD0" id="Text Box 154" o:spid="_x0000_s1078" type="#_x0000_t202" style="position:absolute;left:0;text-align:left;margin-left:354.75pt;margin-top:13.05pt;width:13.35pt;height:46.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" o:allowincell="f" filled="f" stroked="f">
                <v:textbox inset="0,0,0,0">
                  <w:txbxContent>
                    <w:p w14:paraId="052CE4A5" w14:textId="77777777" w:rsidR="00E208A7" w:rsidRDefault="00E208A7">
                      <w:pPr>
                        <w:pStyle w:val="BodyText"/>
                        <w:kinsoku w:val="0"/>
                        <w:overflowPunct w:val="0"/>
                        <w:spacing w:line="931" w:lineRule="exact"/>
                        <w:rPr>
                          <w:rFonts w:ascii="Times New Roman" w:hAnsi="Times New Roman" w:cs="Times New Roman"/>
                          <w:color w:val="4472C3"/>
                          <w:spacing w:val="-24"/>
                          <w:sz w:val="84"/>
                          <w:szCs w:val="84"/>
                        </w:rPr>
                      </w:pPr>
                      <w:r>
                        <w:rPr>
                          <w:rFonts w:ascii="Times New Roman" w:hAnsi="Times New Roman" w:cs="Times New Roman"/>
                          <w:color w:val="4472C3"/>
                          <w:spacing w:val="-24"/>
                          <w:sz w:val="84"/>
                          <w:szCs w:val="84"/>
                        </w:rPr>
                        <w:t>-</w:t>
                      </w:r>
                    </w:p>
                  </w:txbxContent>
                </v:textbox>
                <w10:wrap anchorx="page"/>
              </v:shape>
            </w:pict>
          </mc:Fallback>
        </mc:AlternateContent>
      </w:r>
      <w:r w:rsidR="00E208A7">
        <w:rPr>
          <w:color w:val="828282"/>
          <w:sz w:val="9"/>
          <w:szCs w:val="9"/>
        </w:rPr>
        <w:t>HIS</w:t>
      </w:r>
      <w:r w:rsidR="00E208A7">
        <w:rPr>
          <w:color w:val="828282"/>
          <w:spacing w:val="-7"/>
          <w:sz w:val="9"/>
          <w:szCs w:val="9"/>
        </w:rPr>
        <w:t xml:space="preserve"> </w:t>
      </w:r>
      <w:r w:rsidR="00E208A7">
        <w:rPr>
          <w:color w:val="828282"/>
          <w:sz w:val="9"/>
          <w:szCs w:val="9"/>
        </w:rPr>
        <w:t>114</w:t>
      </w:r>
      <w:r w:rsidR="00E208A7">
        <w:rPr>
          <w:color w:val="828282"/>
          <w:spacing w:val="40"/>
          <w:w w:val="110"/>
          <w:sz w:val="9"/>
          <w:szCs w:val="9"/>
        </w:rPr>
        <w:t xml:space="preserve"> </w:t>
      </w:r>
      <w:r w:rsidR="00E208A7">
        <w:rPr>
          <w:color w:val="828282"/>
          <w:spacing w:val="-2"/>
          <w:w w:val="110"/>
          <w:sz w:val="9"/>
          <w:szCs w:val="9"/>
        </w:rPr>
        <w:t>GE0222</w:t>
      </w:r>
    </w:p>
    <w:p w14:paraId="0249D632" w14:textId="51FD5921" w:rsidR="00E208A7" w:rsidRDefault="00AF6BB8">
      <w:pPr>
        <w:pStyle w:val="BodyText"/>
        <w:kinsoku w:val="0"/>
        <w:overflowPunct w:val="0"/>
        <w:ind w:left="1227"/>
        <w:rPr>
          <w:sz w:val="20"/>
          <w:szCs w:val="20"/>
        </w:rPr>
      </w:pPr>
      <w:r>
        <w:rPr>
          <w:noProof/>
          <w:sz w:val="20"/>
          <w:szCs w:val="20"/>
        </w:rPr>
        <mc:AlternateContent>
          <mc:Choice Requires="wps">
            <w:drawing>
              <wp:inline distT="0" distB="0" distL="0" distR="0" wp14:anchorId="0C9B2562" wp14:editId="5E8C9357">
                <wp:extent cx="367030" cy="280670"/>
                <wp:effectExtent l="0" t="0" r="0" b="0"/>
                <wp:docPr id="20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52DEA" w14:textId="77777777" w:rsidR="00E208A7" w:rsidRDefault="00E208A7">
                            <w:pPr>
                              <w:pStyle w:val="BodyText"/>
                              <w:kinsoku w:val="0"/>
                              <w:overflowPunct w:val="0"/>
                              <w:spacing w:line="312" w:lineRule="auto"/>
                              <w:ind w:left="16" w:hanging="17"/>
                              <w:rPr>
                                <w:color w:val="828282"/>
                                <w:w w:val="110"/>
                                <w:sz w:val="9"/>
                                <w:szCs w:val="9"/>
                              </w:rPr>
                            </w:pPr>
                            <w:r>
                              <w:rPr>
                                <w:color w:val="828282"/>
                                <w:w w:val="110"/>
                                <w:position w:val="1"/>
                                <w:sz w:val="9"/>
                                <w:szCs w:val="9"/>
                              </w:rPr>
                              <w:t>GE0201</w:t>
                            </w:r>
                            <w:r>
                              <w:rPr>
                                <w:color w:val="828282"/>
                                <w:spacing w:val="40"/>
                                <w:w w:val="110"/>
                                <w:position w:val="1"/>
                                <w:sz w:val="9"/>
                                <w:szCs w:val="9"/>
                              </w:rPr>
                              <w:t xml:space="preserve"> </w:t>
                            </w:r>
                            <w:r>
                              <w:rPr>
                                <w:rFonts w:ascii="Times New Roman" w:hAnsi="Times New Roman" w:cs="Times New Roman"/>
                                <w:color w:val="4472C3"/>
                                <w:w w:val="110"/>
                                <w:sz w:val="9"/>
                                <w:szCs w:val="9"/>
                              </w:rPr>
                              <w:t>I</w:t>
                            </w:r>
                            <w:r>
                              <w:rPr>
                                <w:rFonts w:ascii="Times New Roman" w:hAnsi="Times New Roman" w:cs="Times New Roman"/>
                                <w:color w:val="4472C3"/>
                                <w:spacing w:val="40"/>
                                <w:w w:val="110"/>
                                <w:sz w:val="9"/>
                                <w:szCs w:val="9"/>
                              </w:rPr>
                              <w:t xml:space="preserve"> </w:t>
                            </w:r>
                            <w:r>
                              <w:rPr>
                                <w:color w:val="6E6E6E"/>
                                <w:w w:val="110"/>
                                <w:sz w:val="9"/>
                                <w:szCs w:val="9"/>
                              </w:rPr>
                              <w:t>ENV101</w:t>
                            </w:r>
                            <w:r>
                              <w:rPr>
                                <w:color w:val="6E6E6E"/>
                                <w:spacing w:val="39"/>
                                <w:w w:val="110"/>
                                <w:sz w:val="9"/>
                                <w:szCs w:val="9"/>
                              </w:rPr>
                              <w:t xml:space="preserve"> </w:t>
                            </w:r>
                            <w:r>
                              <w:rPr>
                                <w:color w:val="4472C3"/>
                                <w:w w:val="110"/>
                                <w:sz w:val="13"/>
                                <w:szCs w:val="13"/>
                              </w:rPr>
                              <w:t>■</w:t>
                            </w:r>
                            <w:r>
                              <w:rPr>
                                <w:color w:val="4472C3"/>
                                <w:spacing w:val="40"/>
                                <w:w w:val="110"/>
                                <w:sz w:val="13"/>
                                <w:szCs w:val="13"/>
                              </w:rPr>
                              <w:t xml:space="preserve"> </w:t>
                            </w:r>
                            <w:r>
                              <w:rPr>
                                <w:color w:val="6E6E6E"/>
                                <w:w w:val="110"/>
                                <w:sz w:val="9"/>
                                <w:szCs w:val="9"/>
                              </w:rPr>
                              <w:t>ECO</w:t>
                            </w:r>
                            <w:r>
                              <w:rPr>
                                <w:color w:val="6E6E6E"/>
                                <w:spacing w:val="-10"/>
                                <w:w w:val="110"/>
                                <w:sz w:val="9"/>
                                <w:szCs w:val="9"/>
                              </w:rPr>
                              <w:t xml:space="preserve"> </w:t>
                            </w:r>
                            <w:r>
                              <w:rPr>
                                <w:color w:val="828282"/>
                                <w:w w:val="110"/>
                                <w:sz w:val="9"/>
                                <w:szCs w:val="9"/>
                              </w:rPr>
                              <w:t>157</w:t>
                            </w:r>
                          </w:p>
                        </w:txbxContent>
                      </wps:txbx>
                      <wps:bodyPr rot="0" vert="horz" wrap="square" lIns="0" tIns="0" rIns="0" bIns="0" anchor="t" anchorCtr="0" upright="1">
                        <a:noAutofit/>
                      </wps:bodyPr>
                    </wps:wsp>
                  </a:graphicData>
                </a:graphic>
              </wp:inline>
            </w:drawing>
          </mc:Choice>
          <mc:Fallback>
            <w:pict>
              <v:shape w14:anchorId="0C9B2562" id="Text Box 155" o:spid="_x0000_s1079" type="#_x0000_t202" style="width:28.9pt;height:2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" filled="f" stroked="f">
                <v:textbox inset="0,0,0,0">
                  <w:txbxContent>
                    <w:p w14:paraId="54852DEA" w14:textId="77777777" w:rsidR="00E208A7" w:rsidRDefault="00E208A7">
                      <w:pPr>
                        <w:pStyle w:val="BodyText"/>
                        <w:kinsoku w:val="0"/>
                        <w:overflowPunct w:val="0"/>
                        <w:spacing w:line="312" w:lineRule="auto"/>
                        <w:ind w:left="16" w:hanging="17"/>
                        <w:rPr>
                          <w:color w:val="828282"/>
                          <w:w w:val="110"/>
                          <w:sz w:val="9"/>
                          <w:szCs w:val="9"/>
                        </w:rPr>
                      </w:pPr>
                      <w:r>
                        <w:rPr>
                          <w:color w:val="828282"/>
                          <w:w w:val="110"/>
                          <w:position w:val="1"/>
                          <w:sz w:val="9"/>
                          <w:szCs w:val="9"/>
                        </w:rPr>
                        <w:t>GE0201</w:t>
                      </w:r>
                      <w:r>
                        <w:rPr>
                          <w:color w:val="828282"/>
                          <w:spacing w:val="40"/>
                          <w:w w:val="110"/>
                          <w:position w:val="1"/>
                          <w:sz w:val="9"/>
                          <w:szCs w:val="9"/>
                        </w:rPr>
                        <w:t xml:space="preserve"> </w:t>
                      </w:r>
                      <w:r>
                        <w:rPr>
                          <w:rFonts w:ascii="Times New Roman" w:hAnsi="Times New Roman" w:cs="Times New Roman"/>
                          <w:color w:val="4472C3"/>
                          <w:w w:val="110"/>
                          <w:sz w:val="9"/>
                          <w:szCs w:val="9"/>
                        </w:rPr>
                        <w:t>I</w:t>
                      </w:r>
                      <w:r>
                        <w:rPr>
                          <w:rFonts w:ascii="Times New Roman" w:hAnsi="Times New Roman" w:cs="Times New Roman"/>
                          <w:color w:val="4472C3"/>
                          <w:spacing w:val="40"/>
                          <w:w w:val="110"/>
                          <w:sz w:val="9"/>
                          <w:szCs w:val="9"/>
                        </w:rPr>
                        <w:t xml:space="preserve"> </w:t>
                      </w:r>
                      <w:r>
                        <w:rPr>
                          <w:color w:val="6E6E6E"/>
                          <w:w w:val="110"/>
                          <w:sz w:val="9"/>
                          <w:szCs w:val="9"/>
                        </w:rPr>
                        <w:t>ENV101</w:t>
                      </w:r>
                      <w:r>
                        <w:rPr>
                          <w:color w:val="6E6E6E"/>
                          <w:spacing w:val="39"/>
                          <w:w w:val="110"/>
                          <w:sz w:val="9"/>
                          <w:szCs w:val="9"/>
                        </w:rPr>
                        <w:t xml:space="preserve"> </w:t>
                      </w:r>
                      <w:r>
                        <w:rPr>
                          <w:color w:val="4472C3"/>
                          <w:w w:val="110"/>
                          <w:sz w:val="13"/>
                          <w:szCs w:val="13"/>
                        </w:rPr>
                        <w:t>■</w:t>
                      </w:r>
                      <w:r>
                        <w:rPr>
                          <w:color w:val="4472C3"/>
                          <w:spacing w:val="40"/>
                          <w:w w:val="110"/>
                          <w:sz w:val="13"/>
                          <w:szCs w:val="13"/>
                        </w:rPr>
                        <w:t xml:space="preserve"> </w:t>
                      </w:r>
                      <w:r>
                        <w:rPr>
                          <w:color w:val="6E6E6E"/>
                          <w:w w:val="110"/>
                          <w:sz w:val="9"/>
                          <w:szCs w:val="9"/>
                        </w:rPr>
                        <w:t>ECO</w:t>
                      </w:r>
                      <w:r>
                        <w:rPr>
                          <w:color w:val="6E6E6E"/>
                          <w:spacing w:val="-10"/>
                          <w:w w:val="110"/>
                          <w:sz w:val="9"/>
                          <w:szCs w:val="9"/>
                        </w:rPr>
                        <w:t xml:space="preserve"> </w:t>
                      </w:r>
                      <w:r>
                        <w:rPr>
                          <w:color w:val="828282"/>
                          <w:w w:val="110"/>
                          <w:sz w:val="9"/>
                          <w:szCs w:val="9"/>
                        </w:rPr>
                        <w:t>157</w:t>
                      </w:r>
                    </w:p>
                  </w:txbxContent>
                </v:textbox>
                <w10:anchorlock/>
              </v:shape>
            </w:pict>
          </mc:Fallback>
        </mc:AlternateContent>
      </w:r>
    </w:p>
    <w:p w14:paraId="65AAE2D3" w14:textId="77777777" w:rsidR="00E208A7" w:rsidRDefault="00E208A7">
      <w:pPr>
        <w:pStyle w:val="BodyText"/>
        <w:kinsoku w:val="0"/>
        <w:overflowPunct w:val="0"/>
        <w:spacing w:before="9"/>
        <w:rPr>
          <w:sz w:val="2"/>
          <w:szCs w:val="2"/>
        </w:rPr>
      </w:pPr>
    </w:p>
    <w:p w14:paraId="67CCAE5D" w14:textId="23A9FF4F" w:rsidR="00E208A7" w:rsidRDefault="00AF6BB8">
      <w:pPr>
        <w:pStyle w:val="BodyText"/>
        <w:kinsoku w:val="0"/>
        <w:overflowPunct w:val="0"/>
        <w:spacing w:line="20" w:lineRule="exact"/>
        <w:ind w:left="1670"/>
        <w:rPr>
          <w:sz w:val="2"/>
          <w:szCs w:val="2"/>
        </w:rPr>
      </w:pPr>
      <w:r>
        <w:rPr>
          <w:noProof/>
          <w:sz w:val="2"/>
          <w:szCs w:val="2"/>
        </w:rPr>
        <mc:AlternateContent>
          <mc:Choice Requires="wpg">
            <w:drawing>
              <wp:inline distT="0" distB="0" distL="0" distR="0" wp14:anchorId="0F295CB3" wp14:editId="2218921C">
                <wp:extent cx="409575" cy="12700"/>
                <wp:effectExtent l="13970" t="12700" r="5080" b="0"/>
                <wp:docPr id="19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575" cy="12700"/>
                          <a:chOff x="0" y="0"/>
                          <a:chExt cx="645" cy="20"/>
                        </a:xfrm>
                      </wpg:grpSpPr>
                      <wps:wsp>
                        <wps:cNvPr id="199" name="Freeform 157"/>
                        <wps:cNvSpPr>
                          <a:spLocks/>
                        </wps:cNvSpPr>
                        <wps:spPr bwMode="auto">
                          <a:xfrm>
                            <a:off x="0" y="2"/>
                            <a:ext cx="645" cy="1"/>
                          </a:xfrm>
                          <a:custGeom>
                            <a:avLst/>
                            <a:gdLst>
                              <a:gd name="T0" fmla="*/ 0 w 645"/>
                              <a:gd name="T1" fmla="*/ 0 h 1"/>
                              <a:gd name="T2" fmla="*/ 644 w 645"/>
                              <a:gd name="T3" fmla="*/ 0 h 1"/>
                            </a:gdLst>
                            <a:ahLst/>
                            <a:cxnLst>
                              <a:cxn ang="0">
                                <a:pos x="T0" y="T1"/>
                              </a:cxn>
                              <a:cxn ang="0">
                                <a:pos x="T2" y="T3"/>
                              </a:cxn>
                            </a:cxnLst>
                            <a:rect l="0" t="0" r="r" b="b"/>
                            <a:pathLst>
                              <a:path w="645" h="1">
                                <a:moveTo>
                                  <a:pt x="0" y="0"/>
                                </a:moveTo>
                                <a:lnTo>
                                  <a:pt x="644"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41CCA4" id="Group 156" o:spid="_x0000_s1026" style="width:32.25pt;height:1pt;mso-position-horizontal-relative:char;mso-position-vertical-relative:line" coordsize="6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">
                <v:shape id="Freeform 157" o:spid="_x0000_s1027" style="position:absolute;top:2;width:645;height:1;visibility:visible;mso-wrap-style:square;v-text-anchor:top" coordsize="6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" path="m,l644,e" filled="f" strokeweight=".08475mm">
                  <v:path arrowok="t" o:connecttype="custom" o:connectlocs="0,0;644,0" o:connectangles="0,0"/>
                </v:shape>
                <w10:anchorlock/>
              </v:group>
            </w:pict>
          </mc:Fallback>
        </mc:AlternateContent>
      </w:r>
    </w:p>
    <w:p w14:paraId="324A2457" w14:textId="77777777" w:rsidR="00E208A7" w:rsidRDefault="00E208A7">
      <w:pPr>
        <w:pStyle w:val="BodyText"/>
        <w:kinsoku w:val="0"/>
        <w:overflowPunct w:val="0"/>
        <w:spacing w:line="20" w:lineRule="exact"/>
        <w:ind w:left="1670"/>
        <w:rPr>
          <w:sz w:val="2"/>
          <w:szCs w:val="2"/>
        </w:rPr>
        <w:sectPr w:rsidR="00E208A7">
          <w:footerReference w:type="default" r:id="rId49"/>
          <w:pgSz w:w="12240" w:h="15840"/>
          <w:pgMar w:top="560" w:right="360" w:bottom="280" w:left="360" w:header="0" w:footer="0" w:gutter="0"/>
          <w:cols w:num="2" w:space="720" w:equalWidth="0">
            <w:col w:w="4777" w:space="265"/>
            <w:col w:w="6478"/>
          </w:cols>
          <w:noEndnote/>
        </w:sectPr>
      </w:pPr>
    </w:p>
    <w:p w14:paraId="6160EF6D" w14:textId="77777777" w:rsidR="00E208A7" w:rsidRDefault="00E208A7">
      <w:pPr>
        <w:pStyle w:val="BodyText"/>
        <w:kinsoku w:val="0"/>
        <w:overflowPunct w:val="0"/>
        <w:spacing w:before="1"/>
        <w:ind w:left="1854"/>
        <w:rPr>
          <w:color w:val="4472C3"/>
          <w:spacing w:val="-10"/>
          <w:w w:val="110"/>
          <w:sz w:val="10"/>
          <w:szCs w:val="10"/>
        </w:rPr>
      </w:pPr>
      <w:r>
        <w:rPr>
          <w:color w:val="919191"/>
          <w:w w:val="110"/>
          <w:sz w:val="7"/>
          <w:szCs w:val="7"/>
        </w:rPr>
        <w:t>John</w:t>
      </w:r>
      <w:r>
        <w:rPr>
          <w:color w:val="919191"/>
          <w:spacing w:val="-8"/>
          <w:w w:val="110"/>
          <w:sz w:val="7"/>
          <w:szCs w:val="7"/>
        </w:rPr>
        <w:t xml:space="preserve"> </w:t>
      </w:r>
      <w:r>
        <w:rPr>
          <w:color w:val="828282"/>
          <w:w w:val="110"/>
          <w:sz w:val="7"/>
          <w:szCs w:val="7"/>
        </w:rPr>
        <w:t>Jay</w:t>
      </w:r>
      <w:r>
        <w:rPr>
          <w:color w:val="828282"/>
          <w:spacing w:val="-6"/>
          <w:w w:val="110"/>
          <w:sz w:val="7"/>
          <w:szCs w:val="7"/>
        </w:rPr>
        <w:t xml:space="preserve"> </w:t>
      </w:r>
      <w:r>
        <w:rPr>
          <w:color w:val="828282"/>
          <w:w w:val="110"/>
          <w:sz w:val="7"/>
          <w:szCs w:val="7"/>
        </w:rPr>
        <w:t>Senior</w:t>
      </w:r>
      <w:r>
        <w:rPr>
          <w:color w:val="828282"/>
          <w:spacing w:val="-5"/>
          <w:w w:val="110"/>
          <w:sz w:val="7"/>
          <w:szCs w:val="7"/>
        </w:rPr>
        <w:t xml:space="preserve"> </w:t>
      </w:r>
      <w:r>
        <w:rPr>
          <w:color w:val="828282"/>
          <w:w w:val="110"/>
          <w:sz w:val="7"/>
          <w:szCs w:val="7"/>
        </w:rPr>
        <w:t>Hi1h</w:t>
      </w:r>
      <w:r>
        <w:rPr>
          <w:color w:val="828282"/>
          <w:spacing w:val="-5"/>
          <w:w w:val="110"/>
          <w:sz w:val="7"/>
          <w:szCs w:val="7"/>
        </w:rPr>
        <w:t xml:space="preserve"> </w:t>
      </w:r>
      <w:r>
        <w:rPr>
          <w:color w:val="919191"/>
          <w:w w:val="110"/>
          <w:sz w:val="7"/>
          <w:szCs w:val="7"/>
        </w:rPr>
        <w:t>School</w:t>
      </w:r>
      <w:r>
        <w:rPr>
          <w:color w:val="919191"/>
          <w:spacing w:val="45"/>
          <w:w w:val="110"/>
          <w:sz w:val="7"/>
          <w:szCs w:val="7"/>
        </w:rPr>
        <w:t xml:space="preserve"> </w:t>
      </w:r>
      <w:r>
        <w:rPr>
          <w:color w:val="4472C3"/>
          <w:spacing w:val="-10"/>
          <w:w w:val="110"/>
          <w:sz w:val="10"/>
          <w:szCs w:val="10"/>
        </w:rPr>
        <w:t>■</w:t>
      </w:r>
    </w:p>
    <w:p w14:paraId="5ECE0FEC" w14:textId="77777777" w:rsidR="00E208A7" w:rsidRDefault="00E208A7">
      <w:pPr>
        <w:pStyle w:val="BodyText"/>
        <w:kinsoku w:val="0"/>
        <w:overflowPunct w:val="0"/>
        <w:spacing w:before="53" w:line="400" w:lineRule="auto"/>
        <w:ind w:left="1964" w:hanging="125"/>
        <w:rPr>
          <w:color w:val="828282"/>
          <w:w w:val="110"/>
          <w:sz w:val="7"/>
          <w:szCs w:val="7"/>
        </w:rPr>
      </w:pPr>
      <w:r>
        <w:rPr>
          <w:color w:val="919191"/>
          <w:w w:val="110"/>
          <w:sz w:val="7"/>
          <w:szCs w:val="7"/>
        </w:rPr>
        <w:t>John</w:t>
      </w:r>
      <w:r>
        <w:rPr>
          <w:color w:val="919191"/>
          <w:spacing w:val="-7"/>
          <w:w w:val="110"/>
          <w:sz w:val="7"/>
          <w:szCs w:val="7"/>
        </w:rPr>
        <w:t xml:space="preserve"> </w:t>
      </w:r>
      <w:r>
        <w:rPr>
          <w:color w:val="828282"/>
          <w:w w:val="110"/>
          <w:sz w:val="7"/>
          <w:szCs w:val="7"/>
        </w:rPr>
        <w:t>F</w:t>
      </w:r>
      <w:r>
        <w:rPr>
          <w:color w:val="828282"/>
          <w:spacing w:val="-6"/>
          <w:w w:val="110"/>
          <w:sz w:val="7"/>
          <w:szCs w:val="7"/>
        </w:rPr>
        <w:t xml:space="preserve"> </w:t>
      </w:r>
      <w:r>
        <w:rPr>
          <w:color w:val="919191"/>
          <w:w w:val="110"/>
          <w:sz w:val="7"/>
          <w:szCs w:val="7"/>
        </w:rPr>
        <w:t>l&lt;ennei:ly</w:t>
      </w:r>
      <w:r>
        <w:rPr>
          <w:color w:val="919191"/>
          <w:spacing w:val="-5"/>
          <w:w w:val="110"/>
          <w:sz w:val="7"/>
          <w:szCs w:val="7"/>
        </w:rPr>
        <w:t xml:space="preserve"> </w:t>
      </w:r>
      <w:r>
        <w:rPr>
          <w:color w:val="919191"/>
          <w:w w:val="110"/>
          <w:sz w:val="7"/>
          <w:szCs w:val="7"/>
        </w:rPr>
        <w:t>High</w:t>
      </w:r>
      <w:r>
        <w:rPr>
          <w:color w:val="919191"/>
          <w:spacing w:val="-5"/>
          <w:w w:val="110"/>
          <w:sz w:val="7"/>
          <w:szCs w:val="7"/>
        </w:rPr>
        <w:t xml:space="preserve"> </w:t>
      </w:r>
      <w:r>
        <w:rPr>
          <w:color w:val="919191"/>
          <w:w w:val="110"/>
          <w:sz w:val="7"/>
          <w:szCs w:val="7"/>
        </w:rPr>
        <w:t>School</w:t>
      </w:r>
      <w:r>
        <w:rPr>
          <w:color w:val="919191"/>
          <w:spacing w:val="31"/>
          <w:w w:val="110"/>
          <w:sz w:val="7"/>
          <w:szCs w:val="7"/>
        </w:rPr>
        <w:t xml:space="preserve"> </w:t>
      </w:r>
      <w:r>
        <w:rPr>
          <w:color w:val="4472C3"/>
          <w:w w:val="110"/>
          <w:sz w:val="7"/>
          <w:szCs w:val="7"/>
        </w:rPr>
        <w:t>-</w:t>
      </w:r>
      <w:r>
        <w:rPr>
          <w:color w:val="4472C3"/>
          <w:spacing w:val="40"/>
          <w:w w:val="110"/>
          <w:sz w:val="7"/>
          <w:szCs w:val="7"/>
        </w:rPr>
        <w:t xml:space="preserve"> </w:t>
      </w:r>
      <w:r>
        <w:rPr>
          <w:color w:val="919191"/>
          <w:w w:val="110"/>
          <w:sz w:val="7"/>
          <w:szCs w:val="7"/>
        </w:rPr>
        <w:t>John</w:t>
      </w:r>
      <w:r>
        <w:rPr>
          <w:color w:val="919191"/>
          <w:spacing w:val="-3"/>
          <w:w w:val="110"/>
          <w:sz w:val="7"/>
          <w:szCs w:val="7"/>
        </w:rPr>
        <w:t xml:space="preserve"> </w:t>
      </w:r>
      <w:r>
        <w:rPr>
          <w:color w:val="828282"/>
          <w:w w:val="110"/>
          <w:sz w:val="7"/>
          <w:szCs w:val="7"/>
        </w:rPr>
        <w:t>Adams Hi1h</w:t>
      </w:r>
      <w:r>
        <w:rPr>
          <w:color w:val="828282"/>
          <w:spacing w:val="-2"/>
          <w:w w:val="110"/>
          <w:sz w:val="7"/>
          <w:szCs w:val="7"/>
        </w:rPr>
        <w:t xml:space="preserve"> </w:t>
      </w:r>
      <w:r>
        <w:rPr>
          <w:color w:val="828282"/>
          <w:w w:val="110"/>
          <w:sz w:val="7"/>
          <w:szCs w:val="7"/>
        </w:rPr>
        <w:t>School</w:t>
      </w:r>
    </w:p>
    <w:p w14:paraId="2245BD15" w14:textId="77777777" w:rsidR="00E208A7" w:rsidRDefault="00E208A7">
      <w:pPr>
        <w:pStyle w:val="BodyText"/>
        <w:kinsoku w:val="0"/>
        <w:overflowPunct w:val="0"/>
        <w:spacing w:before="15" w:line="386" w:lineRule="auto"/>
        <w:ind w:left="1969" w:right="67" w:firstLine="278"/>
        <w:rPr>
          <w:color w:val="4472C3"/>
          <w:spacing w:val="-10"/>
          <w:w w:val="110"/>
          <w:sz w:val="7"/>
          <w:szCs w:val="7"/>
        </w:rPr>
      </w:pPr>
      <w:r>
        <w:rPr>
          <w:color w:val="A1A1A1"/>
          <w:w w:val="110"/>
          <w:sz w:val="7"/>
          <w:szCs w:val="7"/>
        </w:rPr>
        <w:t>Islip</w:t>
      </w:r>
      <w:r>
        <w:rPr>
          <w:color w:val="A1A1A1"/>
          <w:spacing w:val="-6"/>
          <w:w w:val="110"/>
          <w:sz w:val="7"/>
          <w:szCs w:val="7"/>
        </w:rPr>
        <w:t xml:space="preserve"> </w:t>
      </w:r>
      <w:r>
        <w:rPr>
          <w:color w:val="828282"/>
          <w:w w:val="110"/>
          <w:sz w:val="7"/>
          <w:szCs w:val="7"/>
        </w:rPr>
        <w:t>Hillh</w:t>
      </w:r>
      <w:r>
        <w:rPr>
          <w:color w:val="828282"/>
          <w:spacing w:val="-6"/>
          <w:w w:val="110"/>
          <w:sz w:val="7"/>
          <w:szCs w:val="7"/>
        </w:rPr>
        <w:t xml:space="preserve"> </w:t>
      </w:r>
      <w:r>
        <w:rPr>
          <w:color w:val="828282"/>
          <w:w w:val="110"/>
          <w:sz w:val="7"/>
          <w:szCs w:val="7"/>
        </w:rPr>
        <w:t>School</w:t>
      </w:r>
      <w:r>
        <w:rPr>
          <w:color w:val="828282"/>
          <w:spacing w:val="40"/>
          <w:w w:val="110"/>
          <w:sz w:val="7"/>
          <w:szCs w:val="7"/>
        </w:rPr>
        <w:t xml:space="preserve"> </w:t>
      </w:r>
      <w:r>
        <w:rPr>
          <w:color w:val="4472C3"/>
          <w:w w:val="110"/>
          <w:sz w:val="7"/>
          <w:szCs w:val="7"/>
        </w:rPr>
        <w:t>-</w:t>
      </w:r>
      <w:r>
        <w:rPr>
          <w:color w:val="4472C3"/>
          <w:spacing w:val="40"/>
          <w:w w:val="110"/>
          <w:sz w:val="7"/>
          <w:szCs w:val="7"/>
        </w:rPr>
        <w:t xml:space="preserve"> </w:t>
      </w:r>
      <w:r>
        <w:rPr>
          <w:color w:val="A1A1A1"/>
          <w:w w:val="110"/>
          <w:sz w:val="7"/>
          <w:szCs w:val="7"/>
        </w:rPr>
        <w:t>Island</w:t>
      </w:r>
      <w:r>
        <w:rPr>
          <w:color w:val="A1A1A1"/>
          <w:spacing w:val="-7"/>
          <w:w w:val="110"/>
          <w:sz w:val="7"/>
          <w:szCs w:val="7"/>
        </w:rPr>
        <w:t xml:space="preserve"> </w:t>
      </w:r>
      <w:r>
        <w:rPr>
          <w:color w:val="828282"/>
          <w:w w:val="110"/>
          <w:sz w:val="7"/>
          <w:szCs w:val="7"/>
        </w:rPr>
        <w:t>Tree</w:t>
      </w:r>
      <w:r>
        <w:rPr>
          <w:rFonts w:ascii="Sans Serif Collection" w:hAnsi="Sans Serif Collection" w:cs="Sans Serif Collection"/>
          <w:color w:val="828282"/>
          <w:w w:val="110"/>
          <w:sz w:val="7"/>
          <w:szCs w:val="7"/>
        </w:rPr>
        <w:t>�</w:t>
      </w:r>
      <w:r>
        <w:rPr>
          <w:color w:val="828282"/>
          <w:spacing w:val="-13"/>
          <w:w w:val="110"/>
          <w:sz w:val="7"/>
          <w:szCs w:val="7"/>
        </w:rPr>
        <w:t xml:space="preserve"> </w:t>
      </w:r>
      <w:r>
        <w:rPr>
          <w:color w:val="A1A1A1"/>
          <w:w w:val="110"/>
          <w:sz w:val="7"/>
          <w:szCs w:val="7"/>
        </w:rPr>
        <w:t>High</w:t>
      </w:r>
      <w:r>
        <w:rPr>
          <w:color w:val="A1A1A1"/>
          <w:spacing w:val="-10"/>
          <w:w w:val="110"/>
          <w:sz w:val="7"/>
          <w:szCs w:val="7"/>
        </w:rPr>
        <w:t xml:space="preserve"> </w:t>
      </w:r>
      <w:r>
        <w:rPr>
          <w:color w:val="828282"/>
          <w:w w:val="110"/>
          <w:sz w:val="7"/>
          <w:szCs w:val="7"/>
        </w:rPr>
        <w:t>School</w:t>
      </w:r>
      <w:r>
        <w:rPr>
          <w:color w:val="828282"/>
          <w:spacing w:val="48"/>
          <w:w w:val="110"/>
          <w:sz w:val="7"/>
          <w:szCs w:val="7"/>
        </w:rPr>
        <w:t xml:space="preserve"> </w:t>
      </w:r>
      <w:r>
        <w:rPr>
          <w:color w:val="4472C3"/>
          <w:spacing w:val="-10"/>
          <w:w w:val="110"/>
          <w:sz w:val="7"/>
          <w:szCs w:val="7"/>
        </w:rPr>
        <w:t>-</w:t>
      </w:r>
    </w:p>
    <w:p w14:paraId="68739B21" w14:textId="77777777" w:rsidR="00E208A7" w:rsidRDefault="00E208A7">
      <w:pPr>
        <w:pStyle w:val="BodyText"/>
        <w:kinsoku w:val="0"/>
        <w:overflowPunct w:val="0"/>
        <w:spacing w:line="92" w:lineRule="exact"/>
        <w:ind w:left="1969"/>
        <w:rPr>
          <w:color w:val="4472C3"/>
          <w:spacing w:val="-10"/>
          <w:w w:val="105"/>
          <w:sz w:val="10"/>
          <w:szCs w:val="10"/>
        </w:rPr>
      </w:pPr>
      <w:r>
        <w:rPr>
          <w:color w:val="A1A1A1"/>
          <w:w w:val="105"/>
          <w:sz w:val="7"/>
          <w:szCs w:val="7"/>
        </w:rPr>
        <w:t>Iris</w:t>
      </w:r>
      <w:r>
        <w:rPr>
          <w:color w:val="A1A1A1"/>
          <w:spacing w:val="-1"/>
          <w:w w:val="105"/>
          <w:sz w:val="7"/>
          <w:szCs w:val="7"/>
        </w:rPr>
        <w:t xml:space="preserve"> </w:t>
      </w:r>
      <w:r>
        <w:rPr>
          <w:color w:val="919191"/>
          <w:w w:val="105"/>
          <w:sz w:val="7"/>
          <w:szCs w:val="7"/>
        </w:rPr>
        <w:t>Wolfson</w:t>
      </w:r>
      <w:r>
        <w:rPr>
          <w:color w:val="919191"/>
          <w:spacing w:val="-3"/>
          <w:w w:val="105"/>
          <w:sz w:val="7"/>
          <w:szCs w:val="7"/>
        </w:rPr>
        <w:t xml:space="preserve"> </w:t>
      </w:r>
      <w:r>
        <w:rPr>
          <w:color w:val="828282"/>
          <w:w w:val="105"/>
          <w:sz w:val="7"/>
          <w:szCs w:val="7"/>
        </w:rPr>
        <w:t>Ht11h</w:t>
      </w:r>
      <w:r>
        <w:rPr>
          <w:color w:val="828282"/>
          <w:spacing w:val="-4"/>
          <w:w w:val="105"/>
          <w:sz w:val="7"/>
          <w:szCs w:val="7"/>
        </w:rPr>
        <w:t xml:space="preserve"> </w:t>
      </w:r>
      <w:r>
        <w:rPr>
          <w:color w:val="919191"/>
          <w:w w:val="105"/>
          <w:sz w:val="7"/>
          <w:szCs w:val="7"/>
        </w:rPr>
        <w:t>School</w:t>
      </w:r>
      <w:r>
        <w:rPr>
          <w:color w:val="919191"/>
          <w:spacing w:val="60"/>
          <w:w w:val="105"/>
          <w:sz w:val="7"/>
          <w:szCs w:val="7"/>
        </w:rPr>
        <w:t xml:space="preserve"> </w:t>
      </w:r>
      <w:r>
        <w:rPr>
          <w:color w:val="4472C3"/>
          <w:spacing w:val="-10"/>
          <w:w w:val="105"/>
          <w:sz w:val="10"/>
          <w:szCs w:val="10"/>
        </w:rPr>
        <w:t>■</w:t>
      </w:r>
    </w:p>
    <w:p w14:paraId="36132C49" w14:textId="77777777" w:rsidR="00E208A7" w:rsidRDefault="00E208A7">
      <w:pPr>
        <w:pStyle w:val="BodyText"/>
        <w:kinsoku w:val="0"/>
        <w:overflowPunct w:val="0"/>
        <w:spacing w:before="45" w:line="429" w:lineRule="auto"/>
        <w:ind w:left="1443" w:firstLine="776"/>
        <w:rPr>
          <w:color w:val="4472C3"/>
          <w:w w:val="110"/>
          <w:sz w:val="7"/>
          <w:szCs w:val="7"/>
        </w:rPr>
      </w:pPr>
      <w:r>
        <w:rPr>
          <w:color w:val="828282"/>
          <w:w w:val="110"/>
          <w:sz w:val="7"/>
          <w:szCs w:val="7"/>
        </w:rPr>
        <w:t>In-Tech</w:t>
      </w:r>
      <w:r>
        <w:rPr>
          <w:color w:val="828282"/>
          <w:spacing w:val="-10"/>
          <w:w w:val="110"/>
          <w:sz w:val="7"/>
          <w:szCs w:val="7"/>
        </w:rPr>
        <w:t xml:space="preserve"> </w:t>
      </w:r>
      <w:r>
        <w:rPr>
          <w:color w:val="828282"/>
          <w:w w:val="110"/>
          <w:sz w:val="7"/>
          <w:szCs w:val="7"/>
        </w:rPr>
        <w:t>Academy</w:t>
      </w:r>
      <w:r>
        <w:rPr>
          <w:color w:val="828282"/>
          <w:spacing w:val="40"/>
          <w:w w:val="110"/>
          <w:sz w:val="7"/>
          <w:szCs w:val="7"/>
        </w:rPr>
        <w:t xml:space="preserve"> </w:t>
      </w:r>
      <w:r>
        <w:rPr>
          <w:color w:val="A1A1A1"/>
          <w:w w:val="110"/>
          <w:sz w:val="7"/>
          <w:szCs w:val="7"/>
        </w:rPr>
        <w:t>lnstiruteHealth</w:t>
      </w:r>
      <w:r>
        <w:rPr>
          <w:color w:val="A1A1A1"/>
          <w:spacing w:val="-10"/>
          <w:w w:val="110"/>
          <w:sz w:val="7"/>
          <w:szCs w:val="7"/>
        </w:rPr>
        <w:t xml:space="preserve"> </w:t>
      </w:r>
      <w:r>
        <w:rPr>
          <w:color w:val="828282"/>
          <w:w w:val="110"/>
          <w:sz w:val="7"/>
          <w:szCs w:val="7"/>
        </w:rPr>
        <w:t xml:space="preserve">Professions </w:t>
      </w:r>
      <w:r>
        <w:rPr>
          <w:color w:val="919191"/>
          <w:w w:val="110"/>
          <w:sz w:val="7"/>
          <w:szCs w:val="7"/>
        </w:rPr>
        <w:t>At</w:t>
      </w:r>
      <w:r>
        <w:rPr>
          <w:color w:val="919191"/>
          <w:spacing w:val="-4"/>
          <w:w w:val="110"/>
          <w:sz w:val="7"/>
          <w:szCs w:val="7"/>
        </w:rPr>
        <w:t xml:space="preserve"> </w:t>
      </w:r>
      <w:r>
        <w:rPr>
          <w:color w:val="919191"/>
          <w:w w:val="110"/>
          <w:sz w:val="7"/>
          <w:szCs w:val="7"/>
        </w:rPr>
        <w:t>Cambria</w:t>
      </w:r>
      <w:r>
        <w:rPr>
          <w:color w:val="919191"/>
          <w:spacing w:val="80"/>
          <w:w w:val="110"/>
          <w:sz w:val="7"/>
          <w:szCs w:val="7"/>
        </w:rPr>
        <w:t xml:space="preserve"> </w:t>
      </w:r>
      <w:r>
        <w:rPr>
          <w:color w:val="4472C3"/>
          <w:w w:val="110"/>
          <w:sz w:val="7"/>
          <w:szCs w:val="7"/>
        </w:rPr>
        <w:t>-</w:t>
      </w:r>
    </w:p>
    <w:p w14:paraId="1896CA8F" w14:textId="77777777" w:rsidR="00E208A7" w:rsidRDefault="00E208A7">
      <w:pPr>
        <w:pStyle w:val="BodyText"/>
        <w:kinsoku w:val="0"/>
        <w:overflowPunct w:val="0"/>
        <w:spacing w:before="16"/>
        <w:ind w:left="1443"/>
        <w:rPr>
          <w:color w:val="828282"/>
          <w:spacing w:val="-5"/>
          <w:sz w:val="9"/>
          <w:szCs w:val="9"/>
        </w:rPr>
      </w:pPr>
      <w:r>
        <w:rPr>
          <w:rFonts w:ascii="Times New Roman" w:hAnsi="Times New Roman" w:cs="Times New Roman"/>
          <w:sz w:val="24"/>
          <w:szCs w:val="24"/>
        </w:rPr>
        <w:br w:type="column"/>
      </w:r>
      <w:r>
        <w:rPr>
          <w:color w:val="828282"/>
          <w:spacing w:val="-5"/>
          <w:sz w:val="9"/>
          <w:szCs w:val="9"/>
        </w:rPr>
        <w:t>ECO</w:t>
      </w:r>
      <w:r>
        <w:rPr>
          <w:color w:val="828282"/>
          <w:spacing w:val="-4"/>
          <w:sz w:val="9"/>
          <w:szCs w:val="9"/>
        </w:rPr>
        <w:t xml:space="preserve"> </w:t>
      </w:r>
      <w:r>
        <w:rPr>
          <w:color w:val="828282"/>
          <w:spacing w:val="-5"/>
          <w:sz w:val="9"/>
          <w:szCs w:val="9"/>
        </w:rPr>
        <w:t>156</w:t>
      </w:r>
    </w:p>
    <w:p w14:paraId="6BE581D9" w14:textId="1FE45C63" w:rsidR="00E208A7" w:rsidRDefault="00AF6BB8">
      <w:pPr>
        <w:pStyle w:val="BodyText"/>
        <w:kinsoku w:val="0"/>
        <w:overflowPunct w:val="0"/>
        <w:spacing w:before="64"/>
        <w:ind w:left="1443"/>
        <w:rPr>
          <w:color w:val="828282"/>
          <w:spacing w:val="-5"/>
          <w:sz w:val="9"/>
          <w:szCs w:val="9"/>
        </w:rPr>
      </w:pPr>
      <w:r>
        <w:rPr>
          <w:noProof/>
        </w:rPr>
        <mc:AlternateContent>
          <mc:Choice Requires="wps">
            <w:drawing>
              <wp:anchor distT="0" distB="0" distL="114300" distR="114300" simplePos="0" relativeHeight="251658752" behindDoc="1" locked="0" layoutInCell="0" allowOverlap="1" wp14:anchorId="6D4333D3" wp14:editId="346B9FF5">
                <wp:simplePos x="0" y="0"/>
                <wp:positionH relativeFrom="page">
                  <wp:posOffset>4508500</wp:posOffset>
                </wp:positionH>
                <wp:positionV relativeFrom="paragraph">
                  <wp:posOffset>-109220</wp:posOffset>
                </wp:positionV>
                <wp:extent cx="7620" cy="500380"/>
                <wp:effectExtent l="0" t="0" r="0" b="0"/>
                <wp:wrapNone/>
                <wp:docPr id="194"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4E79C" w14:textId="77777777" w:rsidR="00E208A7" w:rsidRDefault="00E208A7">
                            <w:pPr>
                              <w:pStyle w:val="BodyText"/>
                              <w:kinsoku w:val="0"/>
                              <w:overflowPunct w:val="0"/>
                              <w:spacing w:line="787" w:lineRule="exact"/>
                              <w:rPr>
                                <w:rFonts w:ascii="Times New Roman" w:hAnsi="Times New Roman" w:cs="Times New Roman"/>
                                <w:color w:val="4472C3"/>
                                <w:spacing w:val="-238"/>
                                <w:sz w:val="71"/>
                                <w:szCs w:val="71"/>
                              </w:rPr>
                            </w:pPr>
                            <w:r>
                              <w:rPr>
                                <w:rFonts w:ascii="Times New Roman" w:hAnsi="Times New Roman" w:cs="Times New Roman"/>
                                <w:color w:val="4472C3"/>
                                <w:spacing w:val="-238"/>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333D3" id="Text Box 158" o:spid="_x0000_s1080" type="#_x0000_t202" style="position:absolute;left:0;text-align:left;margin-left:355pt;margin-top:-8.6pt;width:.6pt;height:39.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" o:allowincell="f" filled="f" stroked="f">
                <v:textbox inset="0,0,0,0">
                  <w:txbxContent>
                    <w:p w14:paraId="5D64E79C" w14:textId="77777777" w:rsidR="00E208A7" w:rsidRDefault="00E208A7">
                      <w:pPr>
                        <w:pStyle w:val="BodyText"/>
                        <w:kinsoku w:val="0"/>
                        <w:overflowPunct w:val="0"/>
                        <w:spacing w:line="787" w:lineRule="exact"/>
                        <w:rPr>
                          <w:rFonts w:ascii="Times New Roman" w:hAnsi="Times New Roman" w:cs="Times New Roman"/>
                          <w:color w:val="4472C3"/>
                          <w:spacing w:val="-238"/>
                          <w:sz w:val="71"/>
                          <w:szCs w:val="71"/>
                        </w:rPr>
                      </w:pPr>
                      <w:r>
                        <w:rPr>
                          <w:rFonts w:ascii="Times New Roman" w:hAnsi="Times New Roman" w:cs="Times New Roman"/>
                          <w:color w:val="4472C3"/>
                          <w:spacing w:val="-238"/>
                          <w:sz w:val="71"/>
                          <w:szCs w:val="71"/>
                        </w:rPr>
                        <w:t>-</w:t>
                      </w:r>
                    </w:p>
                  </w:txbxContent>
                </v:textbox>
                <w10:wrap anchorx="page"/>
              </v:shape>
            </w:pict>
          </mc:Fallback>
        </mc:AlternateContent>
      </w:r>
      <w:r>
        <w:rPr>
          <w:noProof/>
        </w:rPr>
        <mc:AlternateContent>
          <mc:Choice Requires="wps">
            <w:drawing>
              <wp:anchor distT="0" distB="0" distL="114300" distR="114300" simplePos="0" relativeHeight="251659776" behindDoc="1" locked="0" layoutInCell="0" allowOverlap="1" wp14:anchorId="462804E3" wp14:editId="1ED33E4D">
                <wp:simplePos x="0" y="0"/>
                <wp:positionH relativeFrom="page">
                  <wp:posOffset>4516120</wp:posOffset>
                </wp:positionH>
                <wp:positionV relativeFrom="paragraph">
                  <wp:posOffset>-153670</wp:posOffset>
                </wp:positionV>
                <wp:extent cx="128270" cy="412115"/>
                <wp:effectExtent l="0" t="0" r="0" b="0"/>
                <wp:wrapNone/>
                <wp:docPr id="192"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DE241" w14:textId="77777777" w:rsidR="00E208A7" w:rsidRDefault="00E208A7">
                            <w:pPr>
                              <w:pStyle w:val="BodyText"/>
                              <w:kinsoku w:val="0"/>
                              <w:overflowPunct w:val="0"/>
                              <w:spacing w:line="649" w:lineRule="exact"/>
                              <w:rPr>
                                <w:color w:val="4472C3"/>
                                <w:spacing w:val="-10"/>
                                <w:sz w:val="58"/>
                                <w:szCs w:val="58"/>
                              </w:rPr>
                            </w:pPr>
                            <w:r>
                              <w:rPr>
                                <w:color w:val="4472C3"/>
                                <w:spacing w:val="-10"/>
                                <w:sz w:val="58"/>
                                <w:szCs w:val="5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804E3" id="Text Box 159" o:spid="_x0000_s1081" type="#_x0000_t202" style="position:absolute;left:0;text-align:left;margin-left:355.6pt;margin-top:-12.1pt;width:10.1pt;height:32.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" o:allowincell="f" filled="f" stroked="f">
                <v:textbox inset="0,0,0,0">
                  <w:txbxContent>
                    <w:p w14:paraId="069DE241" w14:textId="77777777" w:rsidR="00E208A7" w:rsidRDefault="00E208A7">
                      <w:pPr>
                        <w:pStyle w:val="BodyText"/>
                        <w:kinsoku w:val="0"/>
                        <w:overflowPunct w:val="0"/>
                        <w:spacing w:line="649" w:lineRule="exact"/>
                        <w:rPr>
                          <w:color w:val="4472C3"/>
                          <w:spacing w:val="-10"/>
                          <w:sz w:val="58"/>
                          <w:szCs w:val="58"/>
                        </w:rPr>
                      </w:pPr>
                      <w:r>
                        <w:rPr>
                          <w:color w:val="4472C3"/>
                          <w:spacing w:val="-10"/>
                          <w:sz w:val="58"/>
                          <w:szCs w:val="58"/>
                        </w:rPr>
                        <w:t>-</w:t>
                      </w:r>
                    </w:p>
                  </w:txbxContent>
                </v:textbox>
                <w10:wrap anchorx="page"/>
              </v:shape>
            </w:pict>
          </mc:Fallback>
        </mc:AlternateContent>
      </w:r>
      <w:r w:rsidR="00E208A7">
        <w:rPr>
          <w:color w:val="828282"/>
          <w:spacing w:val="-5"/>
          <w:sz w:val="9"/>
          <w:szCs w:val="9"/>
        </w:rPr>
        <w:t>ECO</w:t>
      </w:r>
      <w:r w:rsidR="00E208A7">
        <w:rPr>
          <w:color w:val="828282"/>
          <w:spacing w:val="-4"/>
          <w:sz w:val="9"/>
          <w:szCs w:val="9"/>
        </w:rPr>
        <w:t xml:space="preserve"> </w:t>
      </w:r>
      <w:r w:rsidR="00E208A7">
        <w:rPr>
          <w:color w:val="828282"/>
          <w:spacing w:val="-5"/>
          <w:sz w:val="9"/>
          <w:szCs w:val="9"/>
        </w:rPr>
        <w:t>120</w:t>
      </w:r>
    </w:p>
    <w:p w14:paraId="5EB360FC" w14:textId="77777777" w:rsidR="00E208A7" w:rsidRDefault="00E208A7">
      <w:pPr>
        <w:pStyle w:val="BodyText"/>
        <w:kinsoku w:val="0"/>
        <w:overflowPunct w:val="0"/>
        <w:spacing w:before="75"/>
        <w:ind w:left="1443"/>
        <w:rPr>
          <w:color w:val="828282"/>
          <w:spacing w:val="-5"/>
          <w:sz w:val="9"/>
          <w:szCs w:val="9"/>
        </w:rPr>
      </w:pPr>
      <w:r>
        <w:rPr>
          <w:color w:val="6E6E6E"/>
          <w:spacing w:val="-5"/>
          <w:sz w:val="9"/>
          <w:szCs w:val="9"/>
        </w:rPr>
        <w:t>ECO</w:t>
      </w:r>
      <w:r>
        <w:rPr>
          <w:color w:val="6E6E6E"/>
          <w:spacing w:val="-4"/>
          <w:sz w:val="9"/>
          <w:szCs w:val="9"/>
        </w:rPr>
        <w:t xml:space="preserve"> </w:t>
      </w:r>
      <w:r>
        <w:rPr>
          <w:color w:val="828282"/>
          <w:spacing w:val="-5"/>
          <w:sz w:val="9"/>
          <w:szCs w:val="9"/>
        </w:rPr>
        <w:t>110</w:t>
      </w:r>
    </w:p>
    <w:p w14:paraId="229C86D4" w14:textId="7DD7F527" w:rsidR="00E208A7" w:rsidRDefault="00AF6BB8">
      <w:pPr>
        <w:pStyle w:val="BodyText"/>
        <w:kinsoku w:val="0"/>
        <w:overflowPunct w:val="0"/>
        <w:spacing w:before="69"/>
        <w:ind w:left="1464"/>
        <w:rPr>
          <w:color w:val="828282"/>
          <w:spacing w:val="-5"/>
          <w:w w:val="95"/>
          <w:sz w:val="9"/>
          <w:szCs w:val="9"/>
        </w:rPr>
      </w:pPr>
      <w:r>
        <w:rPr>
          <w:noProof/>
        </w:rPr>
        <mc:AlternateContent>
          <mc:Choice Requires="wps">
            <w:drawing>
              <wp:anchor distT="0" distB="0" distL="114300" distR="114300" simplePos="0" relativeHeight="251616768" behindDoc="0" locked="0" layoutInCell="0" allowOverlap="1" wp14:anchorId="08504D36" wp14:editId="18E0A99F">
                <wp:simplePos x="0" y="0"/>
                <wp:positionH relativeFrom="page">
                  <wp:posOffset>6871335</wp:posOffset>
                </wp:positionH>
                <wp:positionV relativeFrom="paragraph">
                  <wp:posOffset>42545</wp:posOffset>
                </wp:positionV>
                <wp:extent cx="635" cy="586105"/>
                <wp:effectExtent l="0" t="0" r="0" b="0"/>
                <wp:wrapNone/>
                <wp:docPr id="189" name="Freeform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586105"/>
                        </a:xfrm>
                        <a:custGeom>
                          <a:avLst/>
                          <a:gdLst>
                            <a:gd name="T0" fmla="*/ 0 w 1"/>
                            <a:gd name="T1" fmla="*/ 922 h 923"/>
                            <a:gd name="T2" fmla="*/ 0 w 1"/>
                            <a:gd name="T3" fmla="*/ 0 h 923"/>
                          </a:gdLst>
                          <a:ahLst/>
                          <a:cxnLst>
                            <a:cxn ang="0">
                              <a:pos x="T0" y="T1"/>
                            </a:cxn>
                            <a:cxn ang="0">
                              <a:pos x="T2" y="T3"/>
                            </a:cxn>
                          </a:cxnLst>
                          <a:rect l="0" t="0" r="r" b="b"/>
                          <a:pathLst>
                            <a:path w="1" h="923">
                              <a:moveTo>
                                <a:pt x="0" y="922"/>
                              </a:moveTo>
                              <a:lnTo>
                                <a:pt x="0"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707307" id="Freeform 160" o:spid="_x0000_s1026" style="position:absolute;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41.05pt,49.45pt,541.05pt,3.35pt" coordsize="1,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" o:allowincell="f" filled="f" strokeweight=".33919mm">
                <v:path arrowok="t" o:connecttype="custom" o:connectlocs="0,585470;0,0" o:connectangles="0,0"/>
                <w10:wrap anchorx="page"/>
              </v:polyline>
            </w:pict>
          </mc:Fallback>
        </mc:AlternateContent>
      </w:r>
      <w:r w:rsidR="00E208A7">
        <w:rPr>
          <w:color w:val="828282"/>
          <w:spacing w:val="-2"/>
          <w:w w:val="85"/>
          <w:sz w:val="9"/>
          <w:szCs w:val="9"/>
        </w:rPr>
        <w:t>CSC</w:t>
      </w:r>
      <w:r w:rsidR="00E208A7">
        <w:rPr>
          <w:color w:val="828282"/>
          <w:spacing w:val="-1"/>
          <w:sz w:val="9"/>
          <w:szCs w:val="9"/>
        </w:rPr>
        <w:t xml:space="preserve"> </w:t>
      </w:r>
      <w:r w:rsidR="00E208A7">
        <w:rPr>
          <w:color w:val="828282"/>
          <w:spacing w:val="-5"/>
          <w:w w:val="95"/>
          <w:sz w:val="9"/>
          <w:szCs w:val="9"/>
        </w:rPr>
        <w:t>111</w:t>
      </w:r>
    </w:p>
    <w:p w14:paraId="69ED4057" w14:textId="0EBCF1FF" w:rsidR="00E208A7" w:rsidRDefault="00AF6BB8">
      <w:pPr>
        <w:pStyle w:val="BodyText"/>
        <w:kinsoku w:val="0"/>
        <w:overflowPunct w:val="0"/>
        <w:spacing w:before="37"/>
        <w:ind w:left="1464"/>
        <w:rPr>
          <w:color w:val="4472C3"/>
          <w:spacing w:val="-10"/>
          <w:w w:val="95"/>
          <w:sz w:val="13"/>
          <w:szCs w:val="13"/>
        </w:rPr>
      </w:pPr>
      <w:r>
        <w:rPr>
          <w:noProof/>
        </w:rPr>
        <mc:AlternateContent>
          <mc:Choice Requires="wps">
            <w:drawing>
              <wp:anchor distT="0" distB="0" distL="114300" distR="114300" simplePos="0" relativeHeight="251641344" behindDoc="1" locked="0" layoutInCell="0" allowOverlap="1" wp14:anchorId="0BAED4CE" wp14:editId="1A06B791">
                <wp:simplePos x="0" y="0"/>
                <wp:positionH relativeFrom="page">
                  <wp:posOffset>4514215</wp:posOffset>
                </wp:positionH>
                <wp:positionV relativeFrom="paragraph">
                  <wp:posOffset>38100</wp:posOffset>
                </wp:positionV>
                <wp:extent cx="71755" cy="462280"/>
                <wp:effectExtent l="0" t="0" r="0" b="0"/>
                <wp:wrapNone/>
                <wp:docPr id="187"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9CB7B" w14:textId="77777777" w:rsidR="00E208A7" w:rsidRDefault="00E208A7">
                            <w:pPr>
                              <w:pStyle w:val="BodyText"/>
                              <w:kinsoku w:val="0"/>
                              <w:overflowPunct w:val="0"/>
                              <w:spacing w:line="727" w:lineRule="exact"/>
                              <w:rPr>
                                <w:color w:val="4472C3"/>
                                <w:spacing w:val="-10"/>
                                <w:w w:val="50"/>
                                <w:sz w:val="65"/>
                                <w:szCs w:val="65"/>
                              </w:rPr>
                            </w:pPr>
                            <w:r>
                              <w:rPr>
                                <w:color w:val="4472C3"/>
                                <w:spacing w:val="-10"/>
                                <w:w w:val="50"/>
                                <w:sz w:val="65"/>
                                <w:szCs w:val="6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ED4CE" id="Text Box 161" o:spid="_x0000_s1082" type="#_x0000_t202" style="position:absolute;left:0;text-align:left;margin-left:355.45pt;margin-top:3pt;width:5.65pt;height:36.4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" o:allowincell="f" filled="f" stroked="f">
                <v:textbox inset="0,0,0,0">
                  <w:txbxContent>
                    <w:p w14:paraId="2549CB7B" w14:textId="77777777" w:rsidR="00E208A7" w:rsidRDefault="00E208A7">
                      <w:pPr>
                        <w:pStyle w:val="BodyText"/>
                        <w:kinsoku w:val="0"/>
                        <w:overflowPunct w:val="0"/>
                        <w:spacing w:line="727" w:lineRule="exact"/>
                        <w:rPr>
                          <w:color w:val="4472C3"/>
                          <w:spacing w:val="-10"/>
                          <w:w w:val="50"/>
                          <w:sz w:val="65"/>
                          <w:szCs w:val="65"/>
                        </w:rPr>
                      </w:pPr>
                      <w:r>
                        <w:rPr>
                          <w:color w:val="4472C3"/>
                          <w:spacing w:val="-10"/>
                          <w:w w:val="50"/>
                          <w:sz w:val="65"/>
                          <w:szCs w:val="65"/>
                        </w:rPr>
                        <w:t>-</w:t>
                      </w:r>
                    </w:p>
                  </w:txbxContent>
                </v:textbox>
                <w10:wrap anchorx="page"/>
              </v:shape>
            </w:pict>
          </mc:Fallback>
        </mc:AlternateContent>
      </w:r>
      <w:r w:rsidR="00E208A7">
        <w:rPr>
          <w:color w:val="828282"/>
          <w:w w:val="95"/>
          <w:position w:val="1"/>
          <w:sz w:val="9"/>
          <w:szCs w:val="9"/>
        </w:rPr>
        <w:t>CSC</w:t>
      </w:r>
      <w:r w:rsidR="00E208A7">
        <w:rPr>
          <w:color w:val="828282"/>
          <w:spacing w:val="-5"/>
          <w:w w:val="95"/>
          <w:position w:val="1"/>
          <w:sz w:val="9"/>
          <w:szCs w:val="9"/>
        </w:rPr>
        <w:t xml:space="preserve"> </w:t>
      </w:r>
      <w:r w:rsidR="00E208A7">
        <w:rPr>
          <w:color w:val="828282"/>
          <w:w w:val="95"/>
          <w:position w:val="1"/>
          <w:sz w:val="9"/>
          <w:szCs w:val="9"/>
        </w:rPr>
        <w:t>101</w:t>
      </w:r>
      <w:r w:rsidR="00E208A7">
        <w:rPr>
          <w:color w:val="828282"/>
          <w:spacing w:val="79"/>
          <w:position w:val="1"/>
          <w:sz w:val="9"/>
          <w:szCs w:val="9"/>
        </w:rPr>
        <w:t xml:space="preserve"> </w:t>
      </w:r>
      <w:r w:rsidR="00E208A7">
        <w:rPr>
          <w:color w:val="4472C3"/>
          <w:spacing w:val="-10"/>
          <w:w w:val="95"/>
          <w:sz w:val="13"/>
          <w:szCs w:val="13"/>
        </w:rPr>
        <w:t>■</w:t>
      </w:r>
    </w:p>
    <w:p w14:paraId="4DCA34D4" w14:textId="77777777" w:rsidR="00E208A7" w:rsidRDefault="00E208A7">
      <w:pPr>
        <w:pStyle w:val="BodyText"/>
        <w:kinsoku w:val="0"/>
        <w:overflowPunct w:val="0"/>
        <w:spacing w:before="23"/>
        <w:ind w:left="1474"/>
        <w:rPr>
          <w:color w:val="4472C3"/>
          <w:spacing w:val="-12"/>
          <w:sz w:val="13"/>
          <w:szCs w:val="13"/>
        </w:rPr>
      </w:pPr>
      <w:r>
        <w:rPr>
          <w:color w:val="828282"/>
          <w:position w:val="1"/>
          <w:sz w:val="9"/>
          <w:szCs w:val="9"/>
        </w:rPr>
        <w:t>CRJ</w:t>
      </w:r>
      <w:r>
        <w:rPr>
          <w:color w:val="828282"/>
          <w:spacing w:val="-4"/>
          <w:position w:val="1"/>
          <w:sz w:val="9"/>
          <w:szCs w:val="9"/>
        </w:rPr>
        <w:t xml:space="preserve"> </w:t>
      </w:r>
      <w:r>
        <w:rPr>
          <w:color w:val="828282"/>
          <w:position w:val="1"/>
          <w:sz w:val="9"/>
          <w:szCs w:val="9"/>
        </w:rPr>
        <w:t>205</w:t>
      </w:r>
      <w:r>
        <w:rPr>
          <w:color w:val="828282"/>
          <w:spacing w:val="67"/>
          <w:position w:val="1"/>
          <w:sz w:val="9"/>
          <w:szCs w:val="9"/>
        </w:rPr>
        <w:t xml:space="preserve"> </w:t>
      </w:r>
      <w:r>
        <w:rPr>
          <w:color w:val="4472C3"/>
          <w:spacing w:val="-12"/>
          <w:sz w:val="13"/>
          <w:szCs w:val="13"/>
        </w:rPr>
        <w:t>■</w:t>
      </w:r>
    </w:p>
    <w:p w14:paraId="61598015" w14:textId="420475D9" w:rsidR="00E208A7" w:rsidRDefault="00AF6BB8">
      <w:pPr>
        <w:pStyle w:val="BodyText"/>
        <w:kinsoku w:val="0"/>
        <w:overflowPunct w:val="0"/>
        <w:spacing w:before="47" w:line="93" w:lineRule="exact"/>
        <w:ind w:left="1474"/>
        <w:rPr>
          <w:color w:val="828282"/>
          <w:spacing w:val="-5"/>
          <w:sz w:val="9"/>
          <w:szCs w:val="9"/>
        </w:rPr>
      </w:pPr>
      <w:r>
        <w:rPr>
          <w:noProof/>
        </w:rPr>
        <mc:AlternateContent>
          <mc:Choice Requires="wps">
            <w:drawing>
              <wp:anchor distT="0" distB="0" distL="114300" distR="114300" simplePos="0" relativeHeight="251642368" behindDoc="1" locked="0" layoutInCell="0" allowOverlap="1" wp14:anchorId="4D26A18D" wp14:editId="572F05F5">
                <wp:simplePos x="0" y="0"/>
                <wp:positionH relativeFrom="page">
                  <wp:posOffset>4505960</wp:posOffset>
                </wp:positionH>
                <wp:positionV relativeFrom="paragraph">
                  <wp:posOffset>52070</wp:posOffset>
                </wp:positionV>
                <wp:extent cx="123190" cy="683260"/>
                <wp:effectExtent l="0" t="0" r="0" b="0"/>
                <wp:wrapNone/>
                <wp:docPr id="185"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 cy="68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E7AAA" w14:textId="77777777" w:rsidR="00E208A7" w:rsidRDefault="00E208A7">
                            <w:pPr>
                              <w:pStyle w:val="BodyText"/>
                              <w:kinsoku w:val="0"/>
                              <w:overflowPunct w:val="0"/>
                              <w:spacing w:before="97" w:line="166" w:lineRule="auto"/>
                              <w:rPr>
                                <w:color w:val="4472C3"/>
                                <w:spacing w:val="-12"/>
                                <w:w w:val="80"/>
                                <w:sz w:val="58"/>
                                <w:szCs w:val="58"/>
                              </w:rPr>
                            </w:pPr>
                            <w:r>
                              <w:rPr>
                                <w:rFonts w:ascii="Times New Roman" w:hAnsi="Times New Roman" w:cs="Times New Roman"/>
                                <w:color w:val="4472C3"/>
                                <w:spacing w:val="-126"/>
                                <w:w w:val="50"/>
                                <w:position w:val="-37"/>
                                <w:sz w:val="81"/>
                                <w:szCs w:val="81"/>
                              </w:rPr>
                              <w:t>-</w:t>
                            </w:r>
                            <w:r>
                              <w:rPr>
                                <w:color w:val="4472C3"/>
                                <w:spacing w:val="-12"/>
                                <w:w w:val="80"/>
                                <w:sz w:val="58"/>
                                <w:szCs w:val="5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6A18D" id="Text Box 162" o:spid="_x0000_s1083" type="#_x0000_t202" style="position:absolute;left:0;text-align:left;margin-left:354.8pt;margin-top:4.1pt;width:9.7pt;height:53.8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" o:allowincell="f" filled="f" stroked="f">
                <v:textbox inset="0,0,0,0">
                  <w:txbxContent>
                    <w:p w14:paraId="502E7AAA" w14:textId="77777777" w:rsidR="00E208A7" w:rsidRDefault="00E208A7">
                      <w:pPr>
                        <w:pStyle w:val="BodyText"/>
                        <w:kinsoku w:val="0"/>
                        <w:overflowPunct w:val="0"/>
                        <w:spacing w:before="97" w:line="166" w:lineRule="auto"/>
                        <w:rPr>
                          <w:color w:val="4472C3"/>
                          <w:spacing w:val="-12"/>
                          <w:w w:val="80"/>
                          <w:sz w:val="58"/>
                          <w:szCs w:val="58"/>
                        </w:rPr>
                      </w:pPr>
                      <w:r>
                        <w:rPr>
                          <w:rFonts w:ascii="Times New Roman" w:hAnsi="Times New Roman" w:cs="Times New Roman"/>
                          <w:color w:val="4472C3"/>
                          <w:spacing w:val="-126"/>
                          <w:w w:val="50"/>
                          <w:position w:val="-37"/>
                          <w:sz w:val="81"/>
                          <w:szCs w:val="81"/>
                        </w:rPr>
                        <w:t>-</w:t>
                      </w:r>
                      <w:r>
                        <w:rPr>
                          <w:color w:val="4472C3"/>
                          <w:spacing w:val="-12"/>
                          <w:w w:val="80"/>
                          <w:sz w:val="58"/>
                          <w:szCs w:val="58"/>
                        </w:rPr>
                        <w:t>-</w:t>
                      </w:r>
                    </w:p>
                  </w:txbxContent>
                </v:textbox>
                <w10:wrap anchorx="page"/>
              </v:shape>
            </w:pict>
          </mc:Fallback>
        </mc:AlternateContent>
      </w:r>
      <w:r w:rsidR="00E208A7">
        <w:rPr>
          <w:color w:val="828282"/>
          <w:w w:val="90"/>
          <w:sz w:val="9"/>
          <w:szCs w:val="9"/>
        </w:rPr>
        <w:t>CRJ</w:t>
      </w:r>
      <w:r w:rsidR="00E208A7">
        <w:rPr>
          <w:color w:val="828282"/>
          <w:spacing w:val="-2"/>
          <w:w w:val="90"/>
          <w:sz w:val="9"/>
          <w:szCs w:val="9"/>
        </w:rPr>
        <w:t xml:space="preserve"> </w:t>
      </w:r>
      <w:r w:rsidR="00E208A7">
        <w:rPr>
          <w:color w:val="828282"/>
          <w:spacing w:val="-5"/>
          <w:sz w:val="9"/>
          <w:szCs w:val="9"/>
        </w:rPr>
        <w:t>204</w:t>
      </w:r>
    </w:p>
    <w:p w14:paraId="41938204" w14:textId="77777777" w:rsidR="00E208A7" w:rsidRDefault="00E208A7">
      <w:pPr>
        <w:pStyle w:val="BodyText"/>
        <w:kinsoku w:val="0"/>
        <w:overflowPunct w:val="0"/>
        <w:spacing w:before="47" w:line="93" w:lineRule="exact"/>
        <w:ind w:left="1474"/>
        <w:rPr>
          <w:color w:val="828282"/>
          <w:spacing w:val="-5"/>
          <w:sz w:val="9"/>
          <w:szCs w:val="9"/>
        </w:rPr>
        <w:sectPr w:rsidR="00E208A7">
          <w:type w:val="continuous"/>
          <w:pgSz w:w="12240" w:h="15840"/>
          <w:pgMar w:top="1820" w:right="360" w:bottom="280" w:left="360" w:header="720" w:footer="720" w:gutter="0"/>
          <w:cols w:num="2" w:space="720" w:equalWidth="0">
            <w:col w:w="3010" w:space="1833"/>
            <w:col w:w="6677"/>
          </w:cols>
          <w:noEndnote/>
        </w:sectPr>
      </w:pPr>
    </w:p>
    <w:p w14:paraId="52EFABDE" w14:textId="77777777" w:rsidR="00E208A7" w:rsidRDefault="00E208A7">
      <w:pPr>
        <w:pStyle w:val="BodyText"/>
        <w:kinsoku w:val="0"/>
        <w:overflowPunct w:val="0"/>
        <w:spacing w:line="78" w:lineRule="exact"/>
        <w:ind w:left="1990"/>
        <w:jc w:val="both"/>
        <w:rPr>
          <w:color w:val="919191"/>
          <w:spacing w:val="-2"/>
          <w:sz w:val="7"/>
          <w:szCs w:val="7"/>
        </w:rPr>
      </w:pPr>
      <w:r>
        <w:rPr>
          <w:color w:val="828282"/>
          <w:spacing w:val="-2"/>
          <w:sz w:val="7"/>
          <w:szCs w:val="7"/>
        </w:rPr>
        <w:t>Huntin11Wn</w:t>
      </w:r>
      <w:r>
        <w:rPr>
          <w:color w:val="828282"/>
          <w:spacing w:val="6"/>
          <w:sz w:val="7"/>
          <w:szCs w:val="7"/>
        </w:rPr>
        <w:t xml:space="preserve"> </w:t>
      </w:r>
      <w:r>
        <w:rPr>
          <w:color w:val="919191"/>
          <w:spacing w:val="-2"/>
          <w:sz w:val="7"/>
          <w:szCs w:val="7"/>
        </w:rPr>
        <w:t>Hi11h</w:t>
      </w:r>
      <w:r>
        <w:rPr>
          <w:color w:val="919191"/>
          <w:spacing w:val="-1"/>
          <w:sz w:val="7"/>
          <w:szCs w:val="7"/>
        </w:rPr>
        <w:t xml:space="preserve"> </w:t>
      </w:r>
      <w:r>
        <w:rPr>
          <w:color w:val="919191"/>
          <w:spacing w:val="-2"/>
          <w:sz w:val="7"/>
          <w:szCs w:val="7"/>
        </w:rPr>
        <w:t>School</w:t>
      </w:r>
    </w:p>
    <w:p w14:paraId="4FA14A60" w14:textId="77777777" w:rsidR="00E208A7" w:rsidRDefault="00E208A7">
      <w:pPr>
        <w:pStyle w:val="BodyText"/>
        <w:kinsoku w:val="0"/>
        <w:overflowPunct w:val="0"/>
        <w:spacing w:before="63"/>
        <w:ind w:right="1643"/>
        <w:jc w:val="right"/>
        <w:rPr>
          <w:color w:val="4472C3"/>
          <w:spacing w:val="-10"/>
          <w:w w:val="120"/>
          <w:sz w:val="7"/>
          <w:szCs w:val="7"/>
        </w:rPr>
      </w:pPr>
      <w:r>
        <w:rPr>
          <w:color w:val="919191"/>
          <w:spacing w:val="-2"/>
          <w:w w:val="120"/>
          <w:sz w:val="7"/>
          <w:szCs w:val="7"/>
        </w:rPr>
        <w:t>Hillcr</w:t>
      </w:r>
      <w:r>
        <w:rPr>
          <w:rFonts w:ascii="Sans Serif Collection" w:hAnsi="Sans Serif Collection" w:cs="Sans Serif Collection"/>
          <w:color w:val="919191"/>
          <w:spacing w:val="-2"/>
          <w:w w:val="120"/>
          <w:sz w:val="7"/>
          <w:szCs w:val="7"/>
        </w:rPr>
        <w:t>�</w:t>
      </w:r>
      <w:r>
        <w:rPr>
          <w:color w:val="919191"/>
          <w:spacing w:val="-2"/>
          <w:w w:val="120"/>
          <w:sz w:val="7"/>
          <w:szCs w:val="7"/>
        </w:rPr>
        <w:t>t</w:t>
      </w:r>
      <w:r>
        <w:rPr>
          <w:color w:val="919191"/>
          <w:spacing w:val="-8"/>
          <w:w w:val="120"/>
          <w:sz w:val="7"/>
          <w:szCs w:val="7"/>
        </w:rPr>
        <w:t xml:space="preserve"> </w:t>
      </w:r>
      <w:r>
        <w:rPr>
          <w:color w:val="919191"/>
          <w:spacing w:val="-2"/>
          <w:w w:val="120"/>
          <w:sz w:val="7"/>
          <w:szCs w:val="7"/>
        </w:rPr>
        <w:t>High</w:t>
      </w:r>
      <w:r>
        <w:rPr>
          <w:color w:val="919191"/>
          <w:spacing w:val="-6"/>
          <w:w w:val="120"/>
          <w:sz w:val="7"/>
          <w:szCs w:val="7"/>
        </w:rPr>
        <w:t xml:space="preserve"> </w:t>
      </w:r>
      <w:r>
        <w:rPr>
          <w:color w:val="919191"/>
          <w:spacing w:val="-2"/>
          <w:w w:val="120"/>
          <w:sz w:val="7"/>
          <w:szCs w:val="7"/>
        </w:rPr>
        <w:t>School</w:t>
      </w:r>
      <w:r>
        <w:rPr>
          <w:color w:val="919191"/>
          <w:spacing w:val="61"/>
          <w:w w:val="120"/>
          <w:sz w:val="7"/>
          <w:szCs w:val="7"/>
        </w:rPr>
        <w:t xml:space="preserve"> </w:t>
      </w:r>
      <w:r>
        <w:rPr>
          <w:color w:val="4472C3"/>
          <w:spacing w:val="-10"/>
          <w:w w:val="120"/>
          <w:sz w:val="7"/>
          <w:szCs w:val="7"/>
        </w:rPr>
        <w:t>-</w:t>
      </w:r>
    </w:p>
    <w:p w14:paraId="79AF1FD6" w14:textId="77777777" w:rsidR="00E208A7" w:rsidRDefault="00E208A7">
      <w:pPr>
        <w:pStyle w:val="BodyText"/>
        <w:kinsoku w:val="0"/>
        <w:overflowPunct w:val="0"/>
        <w:spacing w:before="22"/>
        <w:ind w:right="1618"/>
        <w:jc w:val="right"/>
        <w:rPr>
          <w:color w:val="4472C3"/>
          <w:spacing w:val="-10"/>
          <w:w w:val="110"/>
          <w:sz w:val="10"/>
          <w:szCs w:val="10"/>
        </w:rPr>
      </w:pPr>
      <w:r>
        <w:rPr>
          <w:color w:val="828282"/>
          <w:w w:val="110"/>
          <w:sz w:val="9"/>
          <w:szCs w:val="9"/>
        </w:rPr>
        <w:t>Hiih</w:t>
      </w:r>
      <w:r>
        <w:rPr>
          <w:color w:val="828282"/>
          <w:spacing w:val="-13"/>
          <w:w w:val="110"/>
          <w:sz w:val="9"/>
          <w:szCs w:val="9"/>
        </w:rPr>
        <w:t xml:space="preserve"> </w:t>
      </w:r>
      <w:r>
        <w:rPr>
          <w:color w:val="828282"/>
          <w:w w:val="110"/>
          <w:sz w:val="7"/>
          <w:szCs w:val="7"/>
        </w:rPr>
        <w:t>School</w:t>
      </w:r>
      <w:r>
        <w:rPr>
          <w:color w:val="828282"/>
          <w:spacing w:val="-3"/>
          <w:w w:val="110"/>
          <w:sz w:val="7"/>
          <w:szCs w:val="7"/>
        </w:rPr>
        <w:t xml:space="preserve"> </w:t>
      </w:r>
      <w:r>
        <w:rPr>
          <w:color w:val="828282"/>
          <w:w w:val="110"/>
          <w:sz w:val="7"/>
          <w:szCs w:val="7"/>
        </w:rPr>
        <w:t>of</w:t>
      </w:r>
      <w:r>
        <w:rPr>
          <w:color w:val="828282"/>
          <w:spacing w:val="12"/>
          <w:w w:val="110"/>
          <w:sz w:val="7"/>
          <w:szCs w:val="7"/>
        </w:rPr>
        <w:t xml:space="preserve"> </w:t>
      </w:r>
      <w:r>
        <w:rPr>
          <w:color w:val="919191"/>
          <w:w w:val="110"/>
          <w:sz w:val="7"/>
          <w:szCs w:val="7"/>
        </w:rPr>
        <w:t>World</w:t>
      </w:r>
      <w:r>
        <w:rPr>
          <w:color w:val="919191"/>
          <w:spacing w:val="-8"/>
          <w:w w:val="110"/>
          <w:sz w:val="7"/>
          <w:szCs w:val="7"/>
        </w:rPr>
        <w:t xml:space="preserve"> </w:t>
      </w:r>
      <w:r>
        <w:rPr>
          <w:color w:val="828282"/>
          <w:w w:val="110"/>
          <w:sz w:val="7"/>
          <w:szCs w:val="7"/>
        </w:rPr>
        <w:t>Cultures</w:t>
      </w:r>
      <w:r>
        <w:rPr>
          <w:color w:val="828282"/>
          <w:spacing w:val="58"/>
          <w:w w:val="110"/>
          <w:sz w:val="7"/>
          <w:szCs w:val="7"/>
        </w:rPr>
        <w:t xml:space="preserve"> </w:t>
      </w:r>
      <w:r>
        <w:rPr>
          <w:color w:val="4472C3"/>
          <w:spacing w:val="-10"/>
          <w:w w:val="110"/>
          <w:sz w:val="10"/>
          <w:szCs w:val="10"/>
        </w:rPr>
        <w:t>■</w:t>
      </w:r>
    </w:p>
    <w:p w14:paraId="4E654236" w14:textId="77777777" w:rsidR="00E208A7" w:rsidRDefault="00E208A7">
      <w:pPr>
        <w:pStyle w:val="BodyText"/>
        <w:kinsoku w:val="0"/>
        <w:overflowPunct w:val="0"/>
        <w:spacing w:before="10"/>
        <w:ind w:right="1606"/>
        <w:jc w:val="right"/>
        <w:rPr>
          <w:color w:val="4472C3"/>
          <w:spacing w:val="-10"/>
          <w:w w:val="110"/>
          <w:sz w:val="11"/>
          <w:szCs w:val="11"/>
        </w:rPr>
      </w:pPr>
      <w:r>
        <w:rPr>
          <w:color w:val="919191"/>
          <w:w w:val="110"/>
          <w:sz w:val="7"/>
          <w:szCs w:val="7"/>
        </w:rPr>
        <w:t>High</w:t>
      </w:r>
      <w:r>
        <w:rPr>
          <w:color w:val="919191"/>
          <w:spacing w:val="-7"/>
          <w:w w:val="110"/>
          <w:sz w:val="7"/>
          <w:szCs w:val="7"/>
        </w:rPr>
        <w:t xml:space="preserve"> </w:t>
      </w:r>
      <w:r>
        <w:rPr>
          <w:rFonts w:ascii="Times New Roman" w:hAnsi="Times New Roman" w:cs="Times New Roman"/>
          <w:color w:val="919191"/>
          <w:w w:val="110"/>
          <w:sz w:val="8"/>
          <w:szCs w:val="8"/>
        </w:rPr>
        <w:t>School</w:t>
      </w:r>
      <w:r>
        <w:rPr>
          <w:rFonts w:ascii="Times New Roman" w:hAnsi="Times New Roman" w:cs="Times New Roman"/>
          <w:color w:val="919191"/>
          <w:spacing w:val="-6"/>
          <w:w w:val="110"/>
          <w:sz w:val="8"/>
          <w:szCs w:val="8"/>
        </w:rPr>
        <w:t xml:space="preserve"> </w:t>
      </w:r>
      <w:r>
        <w:rPr>
          <w:color w:val="A1A1A1"/>
          <w:w w:val="110"/>
          <w:sz w:val="7"/>
          <w:szCs w:val="7"/>
        </w:rPr>
        <w:t>For</w:t>
      </w:r>
      <w:r>
        <w:rPr>
          <w:color w:val="A1A1A1"/>
          <w:spacing w:val="-2"/>
          <w:w w:val="110"/>
          <w:sz w:val="7"/>
          <w:szCs w:val="7"/>
        </w:rPr>
        <w:t xml:space="preserve"> </w:t>
      </w:r>
      <w:r>
        <w:rPr>
          <w:color w:val="828282"/>
          <w:w w:val="110"/>
          <w:sz w:val="7"/>
          <w:szCs w:val="7"/>
        </w:rPr>
        <w:t>Law</w:t>
      </w:r>
      <w:r>
        <w:rPr>
          <w:color w:val="828282"/>
          <w:spacing w:val="-5"/>
          <w:w w:val="110"/>
          <w:sz w:val="7"/>
          <w:szCs w:val="7"/>
        </w:rPr>
        <w:t xml:space="preserve"> </w:t>
      </w:r>
      <w:r>
        <w:rPr>
          <w:color w:val="828282"/>
          <w:w w:val="110"/>
          <w:sz w:val="7"/>
          <w:szCs w:val="7"/>
        </w:rPr>
        <w:t>Enforc....mentAnd</w:t>
      </w:r>
      <w:r>
        <w:rPr>
          <w:color w:val="828282"/>
          <w:spacing w:val="26"/>
          <w:w w:val="110"/>
          <w:sz w:val="7"/>
          <w:szCs w:val="7"/>
        </w:rPr>
        <w:t xml:space="preserve"> </w:t>
      </w:r>
      <w:r>
        <w:rPr>
          <w:color w:val="4472C3"/>
          <w:spacing w:val="-10"/>
          <w:w w:val="110"/>
          <w:sz w:val="11"/>
          <w:szCs w:val="11"/>
        </w:rPr>
        <w:t>■</w:t>
      </w:r>
    </w:p>
    <w:p w14:paraId="1DA9F9FF" w14:textId="77777777" w:rsidR="00E208A7" w:rsidRDefault="00E208A7">
      <w:pPr>
        <w:pStyle w:val="BodyText"/>
        <w:kinsoku w:val="0"/>
        <w:overflowPunct w:val="0"/>
        <w:spacing w:before="50"/>
        <w:ind w:left="1860" w:hanging="39"/>
        <w:rPr>
          <w:color w:val="919191"/>
          <w:spacing w:val="-2"/>
          <w:sz w:val="7"/>
          <w:szCs w:val="7"/>
        </w:rPr>
      </w:pPr>
      <w:r>
        <w:rPr>
          <w:color w:val="828282"/>
          <w:sz w:val="7"/>
          <w:szCs w:val="7"/>
        </w:rPr>
        <w:t>Hicl::s\lllle</w:t>
      </w:r>
      <w:r>
        <w:rPr>
          <w:color w:val="828282"/>
          <w:spacing w:val="-1"/>
          <w:sz w:val="7"/>
          <w:szCs w:val="7"/>
        </w:rPr>
        <w:t xml:space="preserve"> </w:t>
      </w:r>
      <w:r>
        <w:rPr>
          <w:color w:val="828282"/>
          <w:sz w:val="7"/>
          <w:szCs w:val="7"/>
        </w:rPr>
        <w:t>Senior</w:t>
      </w:r>
      <w:r>
        <w:rPr>
          <w:color w:val="828282"/>
          <w:spacing w:val="4"/>
          <w:sz w:val="7"/>
          <w:szCs w:val="7"/>
        </w:rPr>
        <w:t xml:space="preserve"> </w:t>
      </w:r>
      <w:r>
        <w:rPr>
          <w:color w:val="828282"/>
          <w:sz w:val="7"/>
          <w:szCs w:val="7"/>
        </w:rPr>
        <w:t>Hi11h</w:t>
      </w:r>
      <w:r>
        <w:rPr>
          <w:color w:val="828282"/>
          <w:spacing w:val="1"/>
          <w:sz w:val="7"/>
          <w:szCs w:val="7"/>
        </w:rPr>
        <w:t xml:space="preserve"> </w:t>
      </w:r>
      <w:r>
        <w:rPr>
          <w:color w:val="919191"/>
          <w:spacing w:val="-2"/>
          <w:sz w:val="7"/>
          <w:szCs w:val="7"/>
        </w:rPr>
        <w:t>School</w:t>
      </w:r>
    </w:p>
    <w:p w14:paraId="1CE86017" w14:textId="77777777" w:rsidR="00E208A7" w:rsidRDefault="00E208A7">
      <w:pPr>
        <w:pStyle w:val="BodyText"/>
        <w:kinsoku w:val="0"/>
        <w:overflowPunct w:val="0"/>
        <w:spacing w:before="64" w:line="400" w:lineRule="auto"/>
        <w:ind w:left="1990" w:right="1641" w:hanging="130"/>
        <w:rPr>
          <w:color w:val="919191"/>
          <w:spacing w:val="-2"/>
          <w:w w:val="115"/>
          <w:sz w:val="7"/>
          <w:szCs w:val="7"/>
        </w:rPr>
      </w:pPr>
      <w:r>
        <w:rPr>
          <w:color w:val="828282"/>
          <w:spacing w:val="-2"/>
          <w:w w:val="115"/>
          <w:sz w:val="7"/>
          <w:szCs w:val="7"/>
        </w:rPr>
        <w:t>Henick5SeniorHi11hSchool</w:t>
      </w:r>
      <w:r>
        <w:rPr>
          <w:color w:val="828282"/>
          <w:spacing w:val="40"/>
          <w:w w:val="115"/>
          <w:sz w:val="7"/>
          <w:szCs w:val="7"/>
        </w:rPr>
        <w:t xml:space="preserve"> </w:t>
      </w:r>
      <w:r>
        <w:rPr>
          <w:color w:val="919191"/>
          <w:spacing w:val="-2"/>
          <w:w w:val="115"/>
          <w:sz w:val="7"/>
          <w:szCs w:val="7"/>
        </w:rPr>
        <w:t>HauppaugeHighSchool</w:t>
      </w:r>
    </w:p>
    <w:p w14:paraId="19BB0B87" w14:textId="77777777" w:rsidR="00E208A7" w:rsidRDefault="00E208A7">
      <w:pPr>
        <w:pStyle w:val="BodyText"/>
        <w:kinsoku w:val="0"/>
        <w:overflowPunct w:val="0"/>
        <w:spacing w:line="92" w:lineRule="exact"/>
        <w:ind w:left="1879"/>
        <w:rPr>
          <w:color w:val="4472C3"/>
          <w:spacing w:val="-10"/>
          <w:w w:val="110"/>
          <w:sz w:val="10"/>
          <w:szCs w:val="10"/>
        </w:rPr>
      </w:pPr>
      <w:r>
        <w:rPr>
          <w:color w:val="828282"/>
          <w:spacing w:val="-2"/>
          <w:w w:val="110"/>
          <w:sz w:val="7"/>
          <w:szCs w:val="7"/>
        </w:rPr>
        <w:t>Hampton</w:t>
      </w:r>
      <w:r>
        <w:rPr>
          <w:color w:val="828282"/>
          <w:spacing w:val="-5"/>
          <w:w w:val="110"/>
          <w:sz w:val="7"/>
          <w:szCs w:val="7"/>
        </w:rPr>
        <w:t xml:space="preserve"> </w:t>
      </w:r>
      <w:r>
        <w:rPr>
          <w:color w:val="828282"/>
          <w:spacing w:val="-2"/>
          <w:w w:val="110"/>
          <w:sz w:val="7"/>
          <w:szCs w:val="7"/>
        </w:rPr>
        <w:t xml:space="preserve">Bays </w:t>
      </w:r>
      <w:r>
        <w:rPr>
          <w:color w:val="919191"/>
          <w:spacing w:val="-2"/>
          <w:w w:val="110"/>
          <w:sz w:val="7"/>
          <w:szCs w:val="7"/>
        </w:rPr>
        <w:t>Hi11h</w:t>
      </w:r>
      <w:r>
        <w:rPr>
          <w:color w:val="919191"/>
          <w:spacing w:val="-6"/>
          <w:w w:val="110"/>
          <w:sz w:val="7"/>
          <w:szCs w:val="7"/>
        </w:rPr>
        <w:t xml:space="preserve"> </w:t>
      </w:r>
      <w:r>
        <w:rPr>
          <w:color w:val="919191"/>
          <w:spacing w:val="-2"/>
          <w:w w:val="110"/>
          <w:sz w:val="7"/>
          <w:szCs w:val="7"/>
        </w:rPr>
        <w:t>School</w:t>
      </w:r>
      <w:r>
        <w:rPr>
          <w:color w:val="919191"/>
          <w:spacing w:val="60"/>
          <w:w w:val="110"/>
          <w:sz w:val="7"/>
          <w:szCs w:val="7"/>
        </w:rPr>
        <w:t xml:space="preserve"> </w:t>
      </w:r>
      <w:r>
        <w:rPr>
          <w:color w:val="4472C3"/>
          <w:spacing w:val="-10"/>
          <w:w w:val="110"/>
          <w:sz w:val="10"/>
          <w:szCs w:val="10"/>
        </w:rPr>
        <w:t>■</w:t>
      </w:r>
    </w:p>
    <w:p w14:paraId="37B60439" w14:textId="77777777" w:rsidR="00E208A7" w:rsidRDefault="00E208A7">
      <w:pPr>
        <w:pStyle w:val="BodyText"/>
        <w:kinsoku w:val="0"/>
        <w:overflowPunct w:val="0"/>
        <w:spacing w:before="52" w:line="400" w:lineRule="auto"/>
        <w:ind w:left="2035" w:right="1643" w:hanging="265"/>
        <w:jc w:val="right"/>
        <w:rPr>
          <w:color w:val="4472C3"/>
          <w:spacing w:val="-10"/>
          <w:w w:val="105"/>
          <w:sz w:val="7"/>
          <w:szCs w:val="7"/>
        </w:rPr>
      </w:pPr>
      <w:r>
        <w:rPr>
          <w:color w:val="828282"/>
          <w:w w:val="105"/>
          <w:sz w:val="7"/>
          <w:szCs w:val="7"/>
        </w:rPr>
        <w:t xml:space="preserve">Great </w:t>
      </w:r>
      <w:r>
        <w:rPr>
          <w:color w:val="919191"/>
          <w:w w:val="105"/>
          <w:sz w:val="7"/>
          <w:szCs w:val="7"/>
        </w:rPr>
        <w:t>Ned::</w:t>
      </w:r>
      <w:r>
        <w:rPr>
          <w:color w:val="919191"/>
          <w:spacing w:val="-2"/>
          <w:w w:val="105"/>
          <w:sz w:val="7"/>
          <w:szCs w:val="7"/>
        </w:rPr>
        <w:t xml:space="preserve"> </w:t>
      </w:r>
      <w:r>
        <w:rPr>
          <w:color w:val="919191"/>
          <w:w w:val="105"/>
          <w:sz w:val="7"/>
          <w:szCs w:val="7"/>
        </w:rPr>
        <w:t>South</w:t>
      </w:r>
      <w:r>
        <w:rPr>
          <w:color w:val="919191"/>
          <w:spacing w:val="-2"/>
          <w:w w:val="105"/>
          <w:sz w:val="7"/>
          <w:szCs w:val="7"/>
        </w:rPr>
        <w:t xml:space="preserve"> </w:t>
      </w:r>
      <w:r>
        <w:rPr>
          <w:color w:val="919191"/>
          <w:w w:val="105"/>
          <w:sz w:val="7"/>
          <w:szCs w:val="7"/>
        </w:rPr>
        <w:t>High</w:t>
      </w:r>
      <w:r>
        <w:rPr>
          <w:color w:val="919191"/>
          <w:spacing w:val="-2"/>
          <w:w w:val="105"/>
          <w:sz w:val="7"/>
          <w:szCs w:val="7"/>
        </w:rPr>
        <w:t xml:space="preserve"> </w:t>
      </w:r>
      <w:r>
        <w:rPr>
          <w:color w:val="919191"/>
          <w:w w:val="105"/>
          <w:sz w:val="7"/>
          <w:szCs w:val="7"/>
        </w:rPr>
        <w:t>School</w:t>
      </w:r>
      <w:r>
        <w:rPr>
          <w:color w:val="919191"/>
          <w:spacing w:val="72"/>
          <w:w w:val="105"/>
          <w:sz w:val="7"/>
          <w:szCs w:val="7"/>
        </w:rPr>
        <w:t xml:space="preserve"> </w:t>
      </w:r>
      <w:r>
        <w:rPr>
          <w:color w:val="4472C3"/>
          <w:w w:val="105"/>
          <w:sz w:val="7"/>
          <w:szCs w:val="7"/>
        </w:rPr>
        <w:t>-</w:t>
      </w:r>
      <w:r>
        <w:rPr>
          <w:color w:val="4472C3"/>
          <w:spacing w:val="40"/>
          <w:w w:val="105"/>
          <w:sz w:val="7"/>
          <w:szCs w:val="7"/>
        </w:rPr>
        <w:t xml:space="preserve"> </w:t>
      </w:r>
      <w:r>
        <w:rPr>
          <w:color w:val="828282"/>
          <w:w w:val="105"/>
          <w:sz w:val="7"/>
          <w:szCs w:val="7"/>
        </w:rPr>
        <w:t>Glen</w:t>
      </w:r>
      <w:r>
        <w:rPr>
          <w:color w:val="828282"/>
          <w:spacing w:val="-13"/>
          <w:w w:val="105"/>
          <w:sz w:val="7"/>
          <w:szCs w:val="7"/>
        </w:rPr>
        <w:t xml:space="preserve"> </w:t>
      </w:r>
      <w:r>
        <w:rPr>
          <w:color w:val="828282"/>
          <w:w w:val="105"/>
          <w:sz w:val="7"/>
          <w:szCs w:val="7"/>
        </w:rPr>
        <w:t>Cove</w:t>
      </w:r>
      <w:r>
        <w:rPr>
          <w:color w:val="828282"/>
          <w:spacing w:val="-4"/>
          <w:w w:val="105"/>
          <w:sz w:val="7"/>
          <w:szCs w:val="7"/>
        </w:rPr>
        <w:t xml:space="preserve"> </w:t>
      </w:r>
      <w:r>
        <w:rPr>
          <w:color w:val="828282"/>
          <w:sz w:val="7"/>
          <w:szCs w:val="7"/>
        </w:rPr>
        <w:t>Hi11h</w:t>
      </w:r>
      <w:r>
        <w:rPr>
          <w:color w:val="828282"/>
          <w:spacing w:val="-1"/>
          <w:w w:val="105"/>
          <w:sz w:val="7"/>
          <w:szCs w:val="7"/>
        </w:rPr>
        <w:t xml:space="preserve"> </w:t>
      </w:r>
      <w:r>
        <w:rPr>
          <w:color w:val="828282"/>
          <w:w w:val="105"/>
          <w:sz w:val="7"/>
          <w:szCs w:val="7"/>
        </w:rPr>
        <w:t>School</w:t>
      </w:r>
      <w:r>
        <w:rPr>
          <w:color w:val="828282"/>
          <w:spacing w:val="53"/>
          <w:w w:val="105"/>
          <w:sz w:val="7"/>
          <w:szCs w:val="7"/>
        </w:rPr>
        <w:t xml:space="preserve"> </w:t>
      </w:r>
      <w:r>
        <w:rPr>
          <w:color w:val="4472C3"/>
          <w:spacing w:val="-10"/>
          <w:w w:val="105"/>
          <w:sz w:val="7"/>
          <w:szCs w:val="7"/>
        </w:rPr>
        <w:t>1</w:t>
      </w:r>
    </w:p>
    <w:p w14:paraId="5CCCD1CD" w14:textId="77777777" w:rsidR="00E208A7" w:rsidRDefault="00E208A7">
      <w:pPr>
        <w:pStyle w:val="BodyText"/>
        <w:kinsoku w:val="0"/>
        <w:overflowPunct w:val="0"/>
        <w:spacing w:before="5"/>
        <w:ind w:right="1643"/>
        <w:jc w:val="right"/>
        <w:rPr>
          <w:color w:val="4472C3"/>
          <w:spacing w:val="-10"/>
          <w:w w:val="120"/>
          <w:sz w:val="7"/>
          <w:szCs w:val="7"/>
        </w:rPr>
      </w:pPr>
      <w:r>
        <w:rPr>
          <w:rFonts w:ascii="Sans Serif Collection" w:hAnsi="Sans Serif Collection" w:cs="Sans Serif Collection"/>
          <w:color w:val="919191"/>
          <w:w w:val="135"/>
          <w:sz w:val="7"/>
          <w:szCs w:val="7"/>
        </w:rPr>
        <w:t>�</w:t>
      </w:r>
      <w:r>
        <w:rPr>
          <w:color w:val="919191"/>
          <w:w w:val="135"/>
          <w:sz w:val="7"/>
          <w:szCs w:val="7"/>
        </w:rPr>
        <w:t>ral</w:t>
      </w:r>
      <w:r>
        <w:rPr>
          <w:color w:val="828282"/>
          <w:w w:val="135"/>
          <w:sz w:val="7"/>
          <w:szCs w:val="7"/>
        </w:rPr>
        <w:t>Douglas</w:t>
      </w:r>
      <w:r>
        <w:rPr>
          <w:color w:val="828282"/>
          <w:spacing w:val="-4"/>
          <w:w w:val="135"/>
          <w:sz w:val="7"/>
          <w:szCs w:val="7"/>
        </w:rPr>
        <w:t xml:space="preserve"> </w:t>
      </w:r>
      <w:r>
        <w:rPr>
          <w:color w:val="919191"/>
          <w:w w:val="120"/>
          <w:sz w:val="7"/>
          <w:szCs w:val="7"/>
        </w:rPr>
        <w:t>MacArthur High</w:t>
      </w:r>
      <w:r>
        <w:rPr>
          <w:color w:val="919191"/>
          <w:spacing w:val="-4"/>
          <w:w w:val="120"/>
          <w:sz w:val="7"/>
          <w:szCs w:val="7"/>
        </w:rPr>
        <w:t xml:space="preserve"> </w:t>
      </w:r>
      <w:r>
        <w:rPr>
          <w:color w:val="919191"/>
          <w:w w:val="120"/>
          <w:sz w:val="7"/>
          <w:szCs w:val="7"/>
        </w:rPr>
        <w:t>School</w:t>
      </w:r>
      <w:r>
        <w:rPr>
          <w:color w:val="919191"/>
          <w:spacing w:val="73"/>
          <w:w w:val="120"/>
          <w:sz w:val="7"/>
          <w:szCs w:val="7"/>
        </w:rPr>
        <w:t xml:space="preserve"> </w:t>
      </w:r>
      <w:r>
        <w:rPr>
          <w:color w:val="4472C3"/>
          <w:spacing w:val="-10"/>
          <w:w w:val="120"/>
          <w:sz w:val="7"/>
          <w:szCs w:val="7"/>
        </w:rPr>
        <w:t>-</w:t>
      </w:r>
    </w:p>
    <w:p w14:paraId="3899902C" w14:textId="2E83E34F" w:rsidR="00E208A7" w:rsidRDefault="00AF6BB8">
      <w:pPr>
        <w:pStyle w:val="BodyText"/>
        <w:kinsoku w:val="0"/>
        <w:overflowPunct w:val="0"/>
        <w:spacing w:before="54" w:line="408" w:lineRule="auto"/>
        <w:ind w:left="1932" w:right="1752" w:firstLine="149"/>
        <w:jc w:val="both"/>
        <w:rPr>
          <w:color w:val="919191"/>
          <w:spacing w:val="-2"/>
          <w:w w:val="110"/>
          <w:sz w:val="7"/>
          <w:szCs w:val="7"/>
        </w:rPr>
      </w:pPr>
      <w:r>
        <w:rPr>
          <w:noProof/>
        </w:rPr>
        <mc:AlternateContent>
          <mc:Choice Requires="wps">
            <w:drawing>
              <wp:anchor distT="0" distB="0" distL="114300" distR="114300" simplePos="0" relativeHeight="251622912" behindDoc="0" locked="0" layoutInCell="0" allowOverlap="1" wp14:anchorId="5E107955" wp14:editId="4030E311">
                <wp:simplePos x="0" y="0"/>
                <wp:positionH relativeFrom="page">
                  <wp:posOffset>2075815</wp:posOffset>
                </wp:positionH>
                <wp:positionV relativeFrom="paragraph">
                  <wp:posOffset>60960</wp:posOffset>
                </wp:positionV>
                <wp:extent cx="940435" cy="635"/>
                <wp:effectExtent l="0" t="0" r="0" b="0"/>
                <wp:wrapNone/>
                <wp:docPr id="183" name="Freeform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635"/>
                        </a:xfrm>
                        <a:custGeom>
                          <a:avLst/>
                          <a:gdLst>
                            <a:gd name="T0" fmla="*/ 0 w 1481"/>
                            <a:gd name="T1" fmla="*/ 0 h 1"/>
                            <a:gd name="T2" fmla="*/ 1480 w 1481"/>
                            <a:gd name="T3" fmla="*/ 0 h 1"/>
                          </a:gdLst>
                          <a:ahLst/>
                          <a:cxnLst>
                            <a:cxn ang="0">
                              <a:pos x="T0" y="T1"/>
                            </a:cxn>
                            <a:cxn ang="0">
                              <a:pos x="T2" y="T3"/>
                            </a:cxn>
                          </a:cxnLst>
                          <a:rect l="0" t="0" r="r" b="b"/>
                          <a:pathLst>
                            <a:path w="1481" h="1">
                              <a:moveTo>
                                <a:pt x="0" y="0"/>
                              </a:moveTo>
                              <a:lnTo>
                                <a:pt x="1480" y="0"/>
                              </a:lnTo>
                            </a:path>
                          </a:pathLst>
                        </a:custGeom>
                        <a:noFill/>
                        <a:ln w="274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17C8FB" id="Freeform 163" o:spid="_x0000_s1026" style="position:absolute;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3.45pt,4.8pt,237.45pt,4.8pt" coordsize="14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" o:allowincell="f" filled="f" strokeweight=".76292mm">
                <v:path arrowok="t" o:connecttype="custom" o:connectlocs="0,0;939800,0" o:connectangles="0,0"/>
                <w10:wrap anchorx="page"/>
              </v:polyline>
            </w:pict>
          </mc:Fallback>
        </mc:AlternateContent>
      </w:r>
      <w:r>
        <w:rPr>
          <w:noProof/>
        </w:rPr>
        <mc:AlternateContent>
          <mc:Choice Requires="wps">
            <w:drawing>
              <wp:anchor distT="0" distB="0" distL="114300" distR="114300" simplePos="0" relativeHeight="251623936" behindDoc="0" locked="0" layoutInCell="0" allowOverlap="1" wp14:anchorId="390BAD49" wp14:editId="0D759356">
                <wp:simplePos x="0" y="0"/>
                <wp:positionH relativeFrom="page">
                  <wp:posOffset>2075815</wp:posOffset>
                </wp:positionH>
                <wp:positionV relativeFrom="paragraph">
                  <wp:posOffset>152400</wp:posOffset>
                </wp:positionV>
                <wp:extent cx="415290" cy="635"/>
                <wp:effectExtent l="0" t="0" r="0" b="0"/>
                <wp:wrapNone/>
                <wp:docPr id="181"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 cy="635"/>
                        </a:xfrm>
                        <a:custGeom>
                          <a:avLst/>
                          <a:gdLst>
                            <a:gd name="T0" fmla="*/ 0 w 654"/>
                            <a:gd name="T1" fmla="*/ 0 h 1"/>
                            <a:gd name="T2" fmla="*/ 653 w 654"/>
                            <a:gd name="T3" fmla="*/ 0 h 1"/>
                          </a:gdLst>
                          <a:ahLst/>
                          <a:cxnLst>
                            <a:cxn ang="0">
                              <a:pos x="T0" y="T1"/>
                            </a:cxn>
                            <a:cxn ang="0">
                              <a:pos x="T2" y="T3"/>
                            </a:cxn>
                          </a:cxnLst>
                          <a:rect l="0" t="0" r="r" b="b"/>
                          <a:pathLst>
                            <a:path w="654" h="1">
                              <a:moveTo>
                                <a:pt x="0" y="0"/>
                              </a:moveTo>
                              <a:lnTo>
                                <a:pt x="653" y="0"/>
                              </a:lnTo>
                            </a:path>
                          </a:pathLst>
                        </a:custGeom>
                        <a:noFill/>
                        <a:ln w="244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2974F18" id="Freeform 164" o:spid="_x0000_s1026" style="position:absolute;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3.45pt,12pt,196.1pt,12pt" coordsize="6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" o:allowincell="f" filled="f" strokeweight=".67814mm">
                <v:path arrowok="t" o:connecttype="custom" o:connectlocs="0,0;414655,0" o:connectangles="0,0"/>
                <w10:wrap anchorx="page"/>
              </v:polyline>
            </w:pict>
          </mc:Fallback>
        </mc:AlternateContent>
      </w:r>
      <w:r w:rsidR="00E208A7">
        <w:rPr>
          <w:color w:val="A1A1A1"/>
          <w:spacing w:val="-2"/>
          <w:w w:val="110"/>
          <w:sz w:val="7"/>
          <w:szCs w:val="7"/>
        </w:rPr>
        <w:t>FreeportHi11h</w:t>
      </w:r>
      <w:r w:rsidR="00E208A7">
        <w:rPr>
          <w:color w:val="A1A1A1"/>
          <w:spacing w:val="-4"/>
          <w:w w:val="110"/>
          <w:sz w:val="7"/>
          <w:szCs w:val="7"/>
        </w:rPr>
        <w:t xml:space="preserve"> </w:t>
      </w:r>
      <w:r w:rsidR="00E208A7">
        <w:rPr>
          <w:color w:val="828282"/>
          <w:spacing w:val="-2"/>
          <w:w w:val="110"/>
          <w:sz w:val="7"/>
          <w:szCs w:val="7"/>
        </w:rPr>
        <w:t>School</w:t>
      </w:r>
      <w:r w:rsidR="00E208A7">
        <w:rPr>
          <w:color w:val="828282"/>
          <w:spacing w:val="40"/>
          <w:w w:val="110"/>
          <w:sz w:val="7"/>
          <w:szCs w:val="7"/>
        </w:rPr>
        <w:t xml:space="preserve"> </w:t>
      </w:r>
      <w:r w:rsidR="00E208A7">
        <w:rPr>
          <w:color w:val="828282"/>
          <w:sz w:val="7"/>
          <w:szCs w:val="7"/>
        </w:rPr>
        <w:t>Francis</w:t>
      </w:r>
      <w:r w:rsidR="00E208A7">
        <w:rPr>
          <w:color w:val="828282"/>
          <w:spacing w:val="-4"/>
          <w:sz w:val="7"/>
          <w:szCs w:val="7"/>
        </w:rPr>
        <w:t xml:space="preserve"> </w:t>
      </w:r>
      <w:r w:rsidR="00E208A7">
        <w:rPr>
          <w:color w:val="828282"/>
          <w:sz w:val="7"/>
          <w:szCs w:val="7"/>
        </w:rPr>
        <w:t>Lewis</w:t>
      </w:r>
      <w:r w:rsidR="00E208A7">
        <w:rPr>
          <w:color w:val="828282"/>
          <w:spacing w:val="-4"/>
          <w:sz w:val="7"/>
          <w:szCs w:val="7"/>
        </w:rPr>
        <w:t xml:space="preserve"> </w:t>
      </w:r>
      <w:r w:rsidR="00E208A7">
        <w:rPr>
          <w:color w:val="919191"/>
          <w:sz w:val="7"/>
          <w:szCs w:val="7"/>
        </w:rPr>
        <w:t>Hi11h</w:t>
      </w:r>
      <w:r w:rsidR="00E208A7">
        <w:rPr>
          <w:color w:val="919191"/>
          <w:spacing w:val="-2"/>
          <w:sz w:val="7"/>
          <w:szCs w:val="7"/>
        </w:rPr>
        <w:t xml:space="preserve"> </w:t>
      </w:r>
      <w:r w:rsidR="00E208A7">
        <w:rPr>
          <w:color w:val="919191"/>
          <w:sz w:val="7"/>
          <w:szCs w:val="7"/>
        </w:rPr>
        <w:t>School</w:t>
      </w:r>
      <w:r w:rsidR="00E208A7">
        <w:rPr>
          <w:color w:val="919191"/>
          <w:spacing w:val="40"/>
          <w:w w:val="110"/>
          <w:sz w:val="7"/>
          <w:szCs w:val="7"/>
        </w:rPr>
        <w:t xml:space="preserve"> </w:t>
      </w:r>
      <w:r w:rsidR="00E208A7">
        <w:rPr>
          <w:color w:val="828282"/>
          <w:w w:val="110"/>
          <w:sz w:val="7"/>
          <w:szCs w:val="7"/>
        </w:rPr>
        <w:t>fam,ingdale</w:t>
      </w:r>
      <w:r w:rsidR="00E208A7">
        <w:rPr>
          <w:color w:val="828282"/>
          <w:spacing w:val="10"/>
          <w:w w:val="110"/>
          <w:sz w:val="7"/>
          <w:szCs w:val="7"/>
        </w:rPr>
        <w:t xml:space="preserve"> </w:t>
      </w:r>
      <w:r w:rsidR="00E208A7">
        <w:rPr>
          <w:color w:val="919191"/>
          <w:w w:val="110"/>
          <w:sz w:val="7"/>
          <w:szCs w:val="7"/>
        </w:rPr>
        <w:t>High</w:t>
      </w:r>
      <w:r w:rsidR="00E208A7">
        <w:rPr>
          <w:color w:val="919191"/>
          <w:spacing w:val="6"/>
          <w:w w:val="110"/>
          <w:sz w:val="7"/>
          <w:szCs w:val="7"/>
        </w:rPr>
        <w:t xml:space="preserve"> </w:t>
      </w:r>
      <w:r w:rsidR="00E208A7">
        <w:rPr>
          <w:color w:val="919191"/>
          <w:spacing w:val="-2"/>
          <w:w w:val="110"/>
          <w:sz w:val="7"/>
          <w:szCs w:val="7"/>
        </w:rPr>
        <w:t>School</w:t>
      </w:r>
    </w:p>
    <w:p w14:paraId="763CB4A2" w14:textId="77777777" w:rsidR="00E208A7" w:rsidRDefault="00E208A7">
      <w:pPr>
        <w:pStyle w:val="BodyText"/>
        <w:kinsoku w:val="0"/>
        <w:overflowPunct w:val="0"/>
        <w:spacing w:before="8" w:line="403" w:lineRule="auto"/>
        <w:ind w:left="1874" w:right="1642" w:firstLine="149"/>
        <w:jc w:val="both"/>
        <w:rPr>
          <w:rFonts w:ascii="Times New Roman" w:hAnsi="Times New Roman" w:cs="Times New Roman"/>
          <w:color w:val="4472C3"/>
          <w:spacing w:val="-10"/>
          <w:w w:val="110"/>
          <w:sz w:val="8"/>
          <w:szCs w:val="8"/>
        </w:rPr>
      </w:pPr>
      <w:r>
        <w:rPr>
          <w:color w:val="6E6E6E"/>
          <w:spacing w:val="-2"/>
          <w:w w:val="110"/>
          <w:sz w:val="7"/>
          <w:szCs w:val="7"/>
        </w:rPr>
        <w:t>EpicHi11hSchoolNorth</w:t>
      </w:r>
      <w:r>
        <w:rPr>
          <w:color w:val="6E6E6E"/>
          <w:spacing w:val="80"/>
          <w:w w:val="110"/>
          <w:sz w:val="7"/>
          <w:szCs w:val="7"/>
        </w:rPr>
        <w:t xml:space="preserve"> </w:t>
      </w:r>
      <w:r>
        <w:rPr>
          <w:color w:val="828282"/>
          <w:w w:val="110"/>
          <w:sz w:val="7"/>
          <w:szCs w:val="7"/>
        </w:rPr>
        <w:t>East</w:t>
      </w:r>
      <w:r>
        <w:rPr>
          <w:color w:val="828282"/>
          <w:spacing w:val="-6"/>
          <w:w w:val="110"/>
          <w:sz w:val="7"/>
          <w:szCs w:val="7"/>
        </w:rPr>
        <w:t xml:space="preserve"> </w:t>
      </w:r>
      <w:r>
        <w:rPr>
          <w:color w:val="828282"/>
          <w:w w:val="110"/>
          <w:sz w:val="7"/>
          <w:szCs w:val="7"/>
        </w:rPr>
        <w:t>Rockaway</w:t>
      </w:r>
      <w:r>
        <w:rPr>
          <w:color w:val="828282"/>
          <w:spacing w:val="-8"/>
          <w:w w:val="110"/>
          <w:sz w:val="7"/>
          <w:szCs w:val="7"/>
        </w:rPr>
        <w:t xml:space="preserve"> </w:t>
      </w:r>
      <w:r>
        <w:rPr>
          <w:color w:val="919191"/>
          <w:w w:val="110"/>
          <w:sz w:val="7"/>
          <w:szCs w:val="7"/>
        </w:rPr>
        <w:t>High</w:t>
      </w:r>
      <w:r>
        <w:rPr>
          <w:color w:val="919191"/>
          <w:spacing w:val="-12"/>
          <w:w w:val="110"/>
          <w:sz w:val="7"/>
          <w:szCs w:val="7"/>
        </w:rPr>
        <w:t xml:space="preserve"> </w:t>
      </w:r>
      <w:r>
        <w:rPr>
          <w:rFonts w:ascii="Times New Roman" w:hAnsi="Times New Roman" w:cs="Times New Roman"/>
          <w:color w:val="919191"/>
          <w:w w:val="110"/>
          <w:sz w:val="8"/>
          <w:szCs w:val="8"/>
        </w:rPr>
        <w:t>School</w:t>
      </w:r>
      <w:r>
        <w:rPr>
          <w:rFonts w:ascii="Times New Roman" w:hAnsi="Times New Roman" w:cs="Times New Roman"/>
          <w:color w:val="919191"/>
          <w:spacing w:val="45"/>
          <w:w w:val="110"/>
          <w:sz w:val="8"/>
          <w:szCs w:val="8"/>
        </w:rPr>
        <w:t xml:space="preserve"> </w:t>
      </w:r>
      <w:r>
        <w:rPr>
          <w:rFonts w:ascii="Times New Roman" w:hAnsi="Times New Roman" w:cs="Times New Roman"/>
          <w:color w:val="4472C3"/>
          <w:spacing w:val="-10"/>
          <w:w w:val="110"/>
          <w:sz w:val="8"/>
          <w:szCs w:val="8"/>
        </w:rPr>
        <w:t>-</w:t>
      </w:r>
    </w:p>
    <w:p w14:paraId="11EAA417" w14:textId="77777777" w:rsidR="00E208A7" w:rsidRDefault="00E208A7">
      <w:pPr>
        <w:pStyle w:val="BodyText"/>
        <w:kinsoku w:val="0"/>
        <w:overflowPunct w:val="0"/>
        <w:spacing w:line="65" w:lineRule="exact"/>
        <w:ind w:left="1918"/>
        <w:rPr>
          <w:b/>
          <w:bCs/>
          <w:color w:val="4472C3"/>
          <w:spacing w:val="-10"/>
          <w:w w:val="105"/>
          <w:sz w:val="7"/>
          <w:szCs w:val="7"/>
        </w:rPr>
      </w:pPr>
      <w:r>
        <w:rPr>
          <w:color w:val="6E6E6E"/>
          <w:w w:val="105"/>
          <w:sz w:val="7"/>
          <w:szCs w:val="7"/>
        </w:rPr>
        <w:t>East</w:t>
      </w:r>
      <w:r>
        <w:rPr>
          <w:color w:val="6E6E6E"/>
          <w:spacing w:val="-6"/>
          <w:w w:val="105"/>
          <w:sz w:val="7"/>
          <w:szCs w:val="7"/>
        </w:rPr>
        <w:t xml:space="preserve"> </w:t>
      </w:r>
      <w:r>
        <w:rPr>
          <w:color w:val="A1A1A1"/>
          <w:w w:val="105"/>
          <w:sz w:val="7"/>
          <w:szCs w:val="7"/>
        </w:rPr>
        <w:t>Meadow</w:t>
      </w:r>
      <w:r>
        <w:rPr>
          <w:color w:val="A1A1A1"/>
          <w:spacing w:val="-1"/>
          <w:w w:val="105"/>
          <w:sz w:val="7"/>
          <w:szCs w:val="7"/>
        </w:rPr>
        <w:t xml:space="preserve"> </w:t>
      </w:r>
      <w:r>
        <w:rPr>
          <w:color w:val="919191"/>
          <w:w w:val="105"/>
          <w:sz w:val="7"/>
          <w:szCs w:val="7"/>
        </w:rPr>
        <w:t>Hi11h</w:t>
      </w:r>
      <w:r>
        <w:rPr>
          <w:color w:val="919191"/>
          <w:spacing w:val="-2"/>
          <w:w w:val="105"/>
          <w:sz w:val="7"/>
          <w:szCs w:val="7"/>
        </w:rPr>
        <w:t xml:space="preserve"> </w:t>
      </w:r>
      <w:r>
        <w:rPr>
          <w:color w:val="919191"/>
          <w:w w:val="105"/>
          <w:sz w:val="7"/>
          <w:szCs w:val="7"/>
        </w:rPr>
        <w:t>School</w:t>
      </w:r>
      <w:r>
        <w:rPr>
          <w:color w:val="919191"/>
          <w:spacing w:val="54"/>
          <w:w w:val="105"/>
          <w:sz w:val="7"/>
          <w:szCs w:val="7"/>
        </w:rPr>
        <w:t xml:space="preserve"> </w:t>
      </w:r>
      <w:r>
        <w:rPr>
          <w:b/>
          <w:bCs/>
          <w:color w:val="4472C3"/>
          <w:spacing w:val="-10"/>
          <w:w w:val="105"/>
          <w:sz w:val="7"/>
          <w:szCs w:val="7"/>
        </w:rPr>
        <w:t>1</w:t>
      </w:r>
    </w:p>
    <w:p w14:paraId="71A5B5EF" w14:textId="77777777" w:rsidR="00E208A7" w:rsidRDefault="00E208A7">
      <w:pPr>
        <w:pStyle w:val="BodyText"/>
        <w:kinsoku w:val="0"/>
        <w:overflowPunct w:val="0"/>
        <w:spacing w:before="6" w:line="148" w:lineRule="exact"/>
        <w:ind w:left="2259" w:right="1641" w:hanging="179"/>
        <w:rPr>
          <w:color w:val="4472C3"/>
          <w:w w:val="110"/>
          <w:sz w:val="7"/>
          <w:szCs w:val="7"/>
        </w:rPr>
      </w:pPr>
      <w:r>
        <w:rPr>
          <w:color w:val="919191"/>
          <w:w w:val="110"/>
          <w:sz w:val="7"/>
          <w:szCs w:val="7"/>
        </w:rPr>
        <w:t>East</w:t>
      </w:r>
      <w:r>
        <w:rPr>
          <w:color w:val="919191"/>
          <w:spacing w:val="-2"/>
          <w:w w:val="110"/>
          <w:sz w:val="7"/>
          <w:szCs w:val="7"/>
        </w:rPr>
        <w:t xml:space="preserve"> </w:t>
      </w:r>
      <w:r>
        <w:rPr>
          <w:color w:val="828282"/>
          <w:w w:val="110"/>
          <w:sz w:val="7"/>
          <w:szCs w:val="7"/>
        </w:rPr>
        <w:t>Islip</w:t>
      </w:r>
      <w:r>
        <w:rPr>
          <w:color w:val="828282"/>
          <w:spacing w:val="-5"/>
          <w:w w:val="110"/>
          <w:sz w:val="7"/>
          <w:szCs w:val="7"/>
        </w:rPr>
        <w:t xml:space="preserve"> </w:t>
      </w:r>
      <w:r>
        <w:rPr>
          <w:color w:val="919191"/>
          <w:w w:val="110"/>
          <w:sz w:val="7"/>
          <w:szCs w:val="7"/>
        </w:rPr>
        <w:t>Hi11h School</w:t>
      </w:r>
      <w:r>
        <w:rPr>
          <w:color w:val="919191"/>
          <w:spacing w:val="40"/>
          <w:w w:val="110"/>
          <w:sz w:val="7"/>
          <w:szCs w:val="7"/>
        </w:rPr>
        <w:t xml:space="preserve"> </w:t>
      </w:r>
      <w:r>
        <w:rPr>
          <w:color w:val="828282"/>
          <w:w w:val="110"/>
          <w:sz w:val="7"/>
          <w:szCs w:val="7"/>
        </w:rPr>
        <w:t>Divi-.ionAVffiue</w:t>
      </w:r>
      <w:r>
        <w:rPr>
          <w:color w:val="828282"/>
          <w:spacing w:val="40"/>
          <w:w w:val="110"/>
          <w:sz w:val="7"/>
          <w:szCs w:val="7"/>
        </w:rPr>
        <w:t xml:space="preserve"> </w:t>
      </w:r>
      <w:r>
        <w:rPr>
          <w:color w:val="4472C3"/>
          <w:w w:val="110"/>
          <w:sz w:val="7"/>
          <w:szCs w:val="7"/>
        </w:rPr>
        <w:t>-</w:t>
      </w:r>
    </w:p>
    <w:p w14:paraId="7D4178C6" w14:textId="77777777" w:rsidR="00E208A7" w:rsidRDefault="00E208A7">
      <w:pPr>
        <w:pStyle w:val="BodyText"/>
        <w:kinsoku w:val="0"/>
        <w:overflowPunct w:val="0"/>
        <w:spacing w:before="31"/>
        <w:ind w:left="2047"/>
        <w:rPr>
          <w:color w:val="828282"/>
          <w:spacing w:val="-2"/>
          <w:sz w:val="7"/>
          <w:szCs w:val="7"/>
        </w:rPr>
      </w:pPr>
      <w:r>
        <w:rPr>
          <w:color w:val="919191"/>
          <w:sz w:val="7"/>
          <w:szCs w:val="7"/>
        </w:rPr>
        <w:t>Deer</w:t>
      </w:r>
      <w:r>
        <w:rPr>
          <w:color w:val="919191"/>
          <w:spacing w:val="1"/>
          <w:sz w:val="7"/>
          <w:szCs w:val="7"/>
        </w:rPr>
        <w:t xml:space="preserve"> </w:t>
      </w:r>
      <w:r>
        <w:rPr>
          <w:color w:val="A1A1A1"/>
          <w:sz w:val="7"/>
          <w:szCs w:val="7"/>
        </w:rPr>
        <w:t xml:space="preserve">Park </w:t>
      </w:r>
      <w:r>
        <w:rPr>
          <w:color w:val="919191"/>
          <w:sz w:val="7"/>
          <w:szCs w:val="7"/>
        </w:rPr>
        <w:t xml:space="preserve">Hi11h </w:t>
      </w:r>
      <w:r>
        <w:rPr>
          <w:color w:val="828282"/>
          <w:spacing w:val="-2"/>
          <w:sz w:val="7"/>
          <w:szCs w:val="7"/>
        </w:rPr>
        <w:t>School</w:t>
      </w:r>
    </w:p>
    <w:p w14:paraId="53C333F2" w14:textId="77777777" w:rsidR="00E208A7" w:rsidRDefault="00E208A7">
      <w:pPr>
        <w:pStyle w:val="BodyText"/>
        <w:kinsoku w:val="0"/>
        <w:overflowPunct w:val="0"/>
        <w:spacing w:before="64" w:line="290" w:lineRule="auto"/>
        <w:ind w:left="1915" w:right="1601" w:firstLine="52"/>
        <w:jc w:val="both"/>
        <w:rPr>
          <w:color w:val="4472C3"/>
          <w:spacing w:val="-10"/>
          <w:w w:val="105"/>
          <w:sz w:val="11"/>
          <w:szCs w:val="11"/>
        </w:rPr>
      </w:pPr>
      <w:r>
        <w:rPr>
          <w:color w:val="919191"/>
          <w:w w:val="105"/>
          <w:sz w:val="7"/>
          <w:szCs w:val="7"/>
        </w:rPr>
        <w:t>Connetquot</w:t>
      </w:r>
      <w:r>
        <w:rPr>
          <w:color w:val="919191"/>
          <w:spacing w:val="-2"/>
          <w:w w:val="105"/>
          <w:sz w:val="7"/>
          <w:szCs w:val="7"/>
        </w:rPr>
        <w:t xml:space="preserve"> </w:t>
      </w:r>
      <w:r>
        <w:rPr>
          <w:color w:val="919191"/>
          <w:w w:val="105"/>
          <w:sz w:val="7"/>
          <w:szCs w:val="7"/>
        </w:rPr>
        <w:t>Hi11h</w:t>
      </w:r>
      <w:r>
        <w:rPr>
          <w:color w:val="919191"/>
          <w:spacing w:val="-1"/>
          <w:w w:val="105"/>
          <w:sz w:val="7"/>
          <w:szCs w:val="7"/>
        </w:rPr>
        <w:t xml:space="preserve"> </w:t>
      </w:r>
      <w:r>
        <w:rPr>
          <w:color w:val="828282"/>
          <w:w w:val="105"/>
          <w:sz w:val="7"/>
          <w:szCs w:val="7"/>
        </w:rPr>
        <w:t>School</w:t>
      </w:r>
      <w:r>
        <w:rPr>
          <w:color w:val="828282"/>
          <w:spacing w:val="40"/>
          <w:w w:val="105"/>
          <w:sz w:val="7"/>
          <w:szCs w:val="7"/>
        </w:rPr>
        <w:t xml:space="preserve"> </w:t>
      </w:r>
      <w:r>
        <w:rPr>
          <w:color w:val="919191"/>
          <w:spacing w:val="-2"/>
          <w:w w:val="105"/>
          <w:sz w:val="7"/>
          <w:szCs w:val="7"/>
        </w:rPr>
        <w:t>Comse111ogue</w:t>
      </w:r>
      <w:r>
        <w:rPr>
          <w:color w:val="919191"/>
          <w:spacing w:val="4"/>
          <w:w w:val="105"/>
          <w:sz w:val="7"/>
          <w:szCs w:val="7"/>
        </w:rPr>
        <w:t xml:space="preserve"> </w:t>
      </w:r>
      <w:r>
        <w:rPr>
          <w:color w:val="919191"/>
          <w:spacing w:val="-2"/>
          <w:w w:val="105"/>
          <w:sz w:val="7"/>
          <w:szCs w:val="7"/>
        </w:rPr>
        <w:t>High</w:t>
      </w:r>
      <w:r>
        <w:rPr>
          <w:color w:val="919191"/>
          <w:spacing w:val="-4"/>
          <w:w w:val="105"/>
          <w:sz w:val="7"/>
          <w:szCs w:val="7"/>
        </w:rPr>
        <w:t xml:space="preserve"> </w:t>
      </w:r>
      <w:r>
        <w:rPr>
          <w:color w:val="919191"/>
          <w:spacing w:val="-2"/>
          <w:w w:val="105"/>
          <w:sz w:val="7"/>
          <w:szCs w:val="7"/>
        </w:rPr>
        <w:t>School</w:t>
      </w:r>
      <w:r>
        <w:rPr>
          <w:color w:val="919191"/>
          <w:spacing w:val="51"/>
          <w:w w:val="105"/>
          <w:sz w:val="7"/>
          <w:szCs w:val="7"/>
        </w:rPr>
        <w:t xml:space="preserve"> </w:t>
      </w:r>
      <w:r>
        <w:rPr>
          <w:color w:val="4472C3"/>
          <w:spacing w:val="-10"/>
          <w:w w:val="105"/>
          <w:sz w:val="11"/>
          <w:szCs w:val="11"/>
        </w:rPr>
        <w:t>■</w:t>
      </w:r>
    </w:p>
    <w:p w14:paraId="02ACBA09" w14:textId="77777777" w:rsidR="00E208A7" w:rsidRDefault="00E208A7">
      <w:pPr>
        <w:pStyle w:val="BodyText"/>
        <w:kinsoku w:val="0"/>
        <w:overflowPunct w:val="0"/>
        <w:spacing w:line="110" w:lineRule="exact"/>
        <w:ind w:left="1242"/>
        <w:rPr>
          <w:color w:val="4472C3"/>
          <w:spacing w:val="-10"/>
          <w:w w:val="105"/>
          <w:sz w:val="10"/>
          <w:szCs w:val="10"/>
        </w:rPr>
      </w:pPr>
      <w:r>
        <w:rPr>
          <w:color w:val="828282"/>
          <w:w w:val="105"/>
          <w:sz w:val="7"/>
          <w:szCs w:val="7"/>
        </w:rPr>
        <w:t>Cold</w:t>
      </w:r>
      <w:r>
        <w:rPr>
          <w:color w:val="828282"/>
          <w:spacing w:val="-6"/>
          <w:w w:val="105"/>
          <w:sz w:val="7"/>
          <w:szCs w:val="7"/>
        </w:rPr>
        <w:t xml:space="preserve"> </w:t>
      </w:r>
      <w:r>
        <w:rPr>
          <w:color w:val="919191"/>
          <w:w w:val="105"/>
          <w:sz w:val="7"/>
          <w:szCs w:val="7"/>
        </w:rPr>
        <w:t>Spfin11</w:t>
      </w:r>
      <w:r>
        <w:rPr>
          <w:color w:val="828282"/>
          <w:w w:val="105"/>
          <w:sz w:val="7"/>
          <w:szCs w:val="7"/>
        </w:rPr>
        <w:t>Harbor</w:t>
      </w:r>
      <w:r>
        <w:rPr>
          <w:color w:val="828282"/>
          <w:spacing w:val="-7"/>
          <w:w w:val="105"/>
          <w:sz w:val="7"/>
          <w:szCs w:val="7"/>
        </w:rPr>
        <w:t xml:space="preserve"> </w:t>
      </w:r>
      <w:r>
        <w:rPr>
          <w:color w:val="A1A1A1"/>
          <w:w w:val="105"/>
          <w:sz w:val="7"/>
          <w:szCs w:val="7"/>
        </w:rPr>
        <w:t>J</w:t>
      </w:r>
      <w:r>
        <w:rPr>
          <w:color w:val="828282"/>
          <w:w w:val="105"/>
          <w:sz w:val="7"/>
          <w:szCs w:val="7"/>
        </w:rPr>
        <w:t>u</w:t>
      </w:r>
      <w:r>
        <w:rPr>
          <w:color w:val="A1A1A1"/>
          <w:w w:val="105"/>
          <w:sz w:val="7"/>
          <w:szCs w:val="7"/>
        </w:rPr>
        <w:t>nioc</w:t>
      </w:r>
      <w:r>
        <w:rPr>
          <w:color w:val="6E6E6E"/>
          <w:w w:val="105"/>
          <w:sz w:val="7"/>
          <w:szCs w:val="7"/>
        </w:rPr>
        <w:t>-Se</w:t>
      </w:r>
      <w:r>
        <w:rPr>
          <w:color w:val="A1A1A1"/>
          <w:w w:val="105"/>
          <w:sz w:val="7"/>
          <w:szCs w:val="7"/>
        </w:rPr>
        <w:t>ni</w:t>
      </w:r>
      <w:r>
        <w:rPr>
          <w:color w:val="828282"/>
          <w:w w:val="105"/>
          <w:sz w:val="7"/>
          <w:szCs w:val="7"/>
        </w:rPr>
        <w:t>or</w:t>
      </w:r>
      <w:r>
        <w:rPr>
          <w:color w:val="828282"/>
          <w:spacing w:val="3"/>
          <w:w w:val="105"/>
          <w:sz w:val="7"/>
          <w:szCs w:val="7"/>
        </w:rPr>
        <w:t xml:space="preserve"> </w:t>
      </w:r>
      <w:r>
        <w:rPr>
          <w:color w:val="919191"/>
          <w:w w:val="105"/>
          <w:sz w:val="7"/>
          <w:szCs w:val="7"/>
        </w:rPr>
        <w:t>Hi11h</w:t>
      </w:r>
      <w:r>
        <w:rPr>
          <w:color w:val="919191"/>
          <w:spacing w:val="-1"/>
          <w:w w:val="105"/>
          <w:sz w:val="7"/>
          <w:szCs w:val="7"/>
        </w:rPr>
        <w:t xml:space="preserve"> </w:t>
      </w:r>
      <w:r>
        <w:rPr>
          <w:color w:val="919191"/>
          <w:w w:val="105"/>
          <w:sz w:val="7"/>
          <w:szCs w:val="7"/>
        </w:rPr>
        <w:t>School</w:t>
      </w:r>
      <w:r>
        <w:rPr>
          <w:color w:val="919191"/>
          <w:spacing w:val="53"/>
          <w:w w:val="105"/>
          <w:sz w:val="7"/>
          <w:szCs w:val="7"/>
        </w:rPr>
        <w:t xml:space="preserve"> </w:t>
      </w:r>
      <w:r>
        <w:rPr>
          <w:color w:val="4472C3"/>
          <w:spacing w:val="-10"/>
          <w:w w:val="105"/>
          <w:sz w:val="10"/>
          <w:szCs w:val="10"/>
        </w:rPr>
        <w:t>■</w:t>
      </w:r>
    </w:p>
    <w:p w14:paraId="3769AD0F" w14:textId="27F95E60" w:rsidR="00E208A7" w:rsidRDefault="00AF6BB8">
      <w:pPr>
        <w:pStyle w:val="BodyText"/>
        <w:kinsoku w:val="0"/>
        <w:overflowPunct w:val="0"/>
        <w:spacing w:before="47" w:line="429" w:lineRule="auto"/>
        <w:ind w:left="1977" w:right="1641" w:hanging="183"/>
        <w:rPr>
          <w:color w:val="4472C3"/>
          <w:spacing w:val="-10"/>
          <w:w w:val="115"/>
          <w:sz w:val="7"/>
          <w:szCs w:val="7"/>
        </w:rPr>
      </w:pPr>
      <w:r>
        <w:rPr>
          <w:noProof/>
        </w:rPr>
        <mc:AlternateContent>
          <mc:Choice Requires="wps">
            <w:drawing>
              <wp:anchor distT="0" distB="0" distL="114300" distR="114300" simplePos="0" relativeHeight="251624960" behindDoc="0" locked="0" layoutInCell="0" allowOverlap="1" wp14:anchorId="1003A995" wp14:editId="0811A526">
                <wp:simplePos x="0" y="0"/>
                <wp:positionH relativeFrom="page">
                  <wp:posOffset>2075815</wp:posOffset>
                </wp:positionH>
                <wp:positionV relativeFrom="paragraph">
                  <wp:posOffset>59055</wp:posOffset>
                </wp:positionV>
                <wp:extent cx="635000" cy="635"/>
                <wp:effectExtent l="0" t="0" r="0" b="0"/>
                <wp:wrapNone/>
                <wp:docPr id="179"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
                        </a:xfrm>
                        <a:custGeom>
                          <a:avLst/>
                          <a:gdLst>
                            <a:gd name="T0" fmla="*/ 0 w 1000"/>
                            <a:gd name="T1" fmla="*/ 0 h 1"/>
                            <a:gd name="T2" fmla="*/ 999 w 1000"/>
                            <a:gd name="T3" fmla="*/ 0 h 1"/>
                          </a:gdLst>
                          <a:ahLst/>
                          <a:cxnLst>
                            <a:cxn ang="0">
                              <a:pos x="T0" y="T1"/>
                            </a:cxn>
                            <a:cxn ang="0">
                              <a:pos x="T2" y="T3"/>
                            </a:cxn>
                          </a:cxnLst>
                          <a:rect l="0" t="0" r="r" b="b"/>
                          <a:pathLst>
                            <a:path w="1000" h="1">
                              <a:moveTo>
                                <a:pt x="0" y="0"/>
                              </a:moveTo>
                              <a:lnTo>
                                <a:pt x="999" y="0"/>
                              </a:lnTo>
                            </a:path>
                          </a:pathLst>
                        </a:custGeom>
                        <a:noFill/>
                        <a:ln w="305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7158A0" id="Freeform 165" o:spid="_x0000_s1026" style="position:absolute;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3.45pt,4.65pt,213.4pt,4.65pt" coordsiz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" o:allowincell="f" filled="f" strokeweight=".84767mm">
                <v:path arrowok="t" o:connecttype="custom" o:connectlocs="0,0;634365,0" o:connectangles="0,0"/>
                <w10:wrap anchorx="page"/>
              </v:polyline>
            </w:pict>
          </mc:Fallback>
        </mc:AlternateContent>
      </w:r>
      <w:r w:rsidR="00E208A7">
        <w:rPr>
          <w:color w:val="919191"/>
          <w:w w:val="115"/>
          <w:sz w:val="7"/>
          <w:szCs w:val="7"/>
        </w:rPr>
        <w:t>Chart</w:t>
      </w:r>
      <w:r w:rsidR="00E208A7">
        <w:rPr>
          <w:rFonts w:ascii="Sans Serif Collection" w:hAnsi="Sans Serif Collection" w:cs="Sans Serif Collection"/>
          <w:color w:val="919191"/>
          <w:w w:val="115"/>
          <w:sz w:val="7"/>
          <w:szCs w:val="7"/>
        </w:rPr>
        <w:t>�</w:t>
      </w:r>
      <w:r w:rsidR="00E208A7">
        <w:rPr>
          <w:color w:val="919191"/>
          <w:spacing w:val="-9"/>
          <w:w w:val="115"/>
          <w:sz w:val="7"/>
          <w:szCs w:val="7"/>
        </w:rPr>
        <w:t xml:space="preserve"> </w:t>
      </w:r>
      <w:r w:rsidR="00E208A7">
        <w:rPr>
          <w:color w:val="6E6E6E"/>
          <w:w w:val="115"/>
          <w:sz w:val="7"/>
          <w:szCs w:val="7"/>
        </w:rPr>
        <w:t xml:space="preserve">E </w:t>
      </w:r>
      <w:r w:rsidR="00E208A7">
        <w:rPr>
          <w:color w:val="828282"/>
          <w:w w:val="115"/>
          <w:sz w:val="7"/>
          <w:szCs w:val="7"/>
        </w:rPr>
        <w:t>Gorton</w:t>
      </w:r>
      <w:r w:rsidR="00E208A7">
        <w:rPr>
          <w:color w:val="828282"/>
          <w:spacing w:val="-1"/>
          <w:w w:val="115"/>
          <w:sz w:val="7"/>
          <w:szCs w:val="7"/>
        </w:rPr>
        <w:t xml:space="preserve"> </w:t>
      </w:r>
      <w:r w:rsidR="00E208A7">
        <w:rPr>
          <w:color w:val="919191"/>
          <w:w w:val="115"/>
          <w:sz w:val="7"/>
          <w:szCs w:val="7"/>
        </w:rPr>
        <w:t>High</w:t>
      </w:r>
      <w:r w:rsidR="00E208A7">
        <w:rPr>
          <w:color w:val="919191"/>
          <w:spacing w:val="-1"/>
          <w:w w:val="115"/>
          <w:sz w:val="7"/>
          <w:szCs w:val="7"/>
        </w:rPr>
        <w:t xml:space="preserve"> </w:t>
      </w:r>
      <w:r w:rsidR="00E208A7">
        <w:rPr>
          <w:color w:val="828282"/>
          <w:w w:val="115"/>
          <w:sz w:val="7"/>
          <w:szCs w:val="7"/>
        </w:rPr>
        <w:t>School</w:t>
      </w:r>
      <w:r w:rsidR="00E208A7">
        <w:rPr>
          <w:color w:val="828282"/>
          <w:spacing w:val="40"/>
          <w:w w:val="115"/>
          <w:sz w:val="7"/>
          <w:szCs w:val="7"/>
        </w:rPr>
        <w:t xml:space="preserve"> </w:t>
      </w:r>
      <w:r w:rsidR="00E208A7">
        <w:rPr>
          <w:color w:val="828282"/>
          <w:spacing w:val="-2"/>
          <w:w w:val="115"/>
          <w:sz w:val="7"/>
          <w:szCs w:val="7"/>
        </w:rPr>
        <w:t>CEntrallslipHi11hSchool</w:t>
      </w:r>
      <w:r w:rsidR="00E208A7">
        <w:rPr>
          <w:color w:val="828282"/>
          <w:spacing w:val="65"/>
          <w:w w:val="115"/>
          <w:sz w:val="7"/>
          <w:szCs w:val="7"/>
        </w:rPr>
        <w:t xml:space="preserve"> </w:t>
      </w:r>
      <w:r w:rsidR="00E208A7">
        <w:rPr>
          <w:color w:val="4472C3"/>
          <w:spacing w:val="-10"/>
          <w:w w:val="115"/>
          <w:sz w:val="7"/>
          <w:szCs w:val="7"/>
        </w:rPr>
        <w:t>-</w:t>
      </w:r>
    </w:p>
    <w:p w14:paraId="6C20DE5B" w14:textId="77777777" w:rsidR="00E208A7" w:rsidRDefault="00E208A7">
      <w:pPr>
        <w:pStyle w:val="BodyText"/>
        <w:kinsoku w:val="0"/>
        <w:overflowPunct w:val="0"/>
        <w:spacing w:line="66" w:lineRule="exact"/>
        <w:ind w:left="1804"/>
        <w:rPr>
          <w:color w:val="4472C3"/>
          <w:spacing w:val="-10"/>
          <w:w w:val="110"/>
          <w:sz w:val="7"/>
          <w:szCs w:val="7"/>
        </w:rPr>
      </w:pPr>
      <w:r>
        <w:rPr>
          <w:color w:val="828282"/>
          <w:w w:val="110"/>
          <w:sz w:val="7"/>
          <w:szCs w:val="7"/>
        </w:rPr>
        <w:t>Center</w:t>
      </w:r>
      <w:r>
        <w:rPr>
          <w:color w:val="828282"/>
          <w:spacing w:val="-6"/>
          <w:w w:val="110"/>
          <w:sz w:val="7"/>
          <w:szCs w:val="7"/>
        </w:rPr>
        <w:t xml:space="preserve"> </w:t>
      </w:r>
      <w:r>
        <w:rPr>
          <w:color w:val="A1A1A1"/>
          <w:w w:val="110"/>
          <w:sz w:val="7"/>
          <w:szCs w:val="7"/>
        </w:rPr>
        <w:t>Morich....s</w:t>
      </w:r>
      <w:r>
        <w:rPr>
          <w:color w:val="A1A1A1"/>
          <w:spacing w:val="-5"/>
          <w:w w:val="110"/>
          <w:sz w:val="7"/>
          <w:szCs w:val="7"/>
        </w:rPr>
        <w:t xml:space="preserve"> </w:t>
      </w:r>
      <w:r>
        <w:rPr>
          <w:color w:val="919191"/>
          <w:w w:val="110"/>
          <w:sz w:val="7"/>
          <w:szCs w:val="7"/>
        </w:rPr>
        <w:t>High</w:t>
      </w:r>
      <w:r>
        <w:rPr>
          <w:color w:val="919191"/>
          <w:spacing w:val="-6"/>
          <w:w w:val="110"/>
          <w:sz w:val="7"/>
          <w:szCs w:val="7"/>
        </w:rPr>
        <w:t xml:space="preserve"> </w:t>
      </w:r>
      <w:r>
        <w:rPr>
          <w:color w:val="919191"/>
          <w:w w:val="110"/>
          <w:sz w:val="7"/>
          <w:szCs w:val="7"/>
        </w:rPr>
        <w:t>School</w:t>
      </w:r>
      <w:r>
        <w:rPr>
          <w:color w:val="919191"/>
          <w:spacing w:val="39"/>
          <w:w w:val="110"/>
          <w:sz w:val="7"/>
          <w:szCs w:val="7"/>
        </w:rPr>
        <w:t xml:space="preserve"> </w:t>
      </w:r>
      <w:r>
        <w:rPr>
          <w:color w:val="4472C3"/>
          <w:spacing w:val="-10"/>
          <w:w w:val="110"/>
          <w:sz w:val="7"/>
          <w:szCs w:val="7"/>
        </w:rPr>
        <w:t>•</w:t>
      </w:r>
    </w:p>
    <w:p w14:paraId="43FF4BF5" w14:textId="77777777" w:rsidR="00E208A7" w:rsidRDefault="00E208A7">
      <w:pPr>
        <w:pStyle w:val="BodyText"/>
        <w:kinsoku w:val="0"/>
        <w:overflowPunct w:val="0"/>
        <w:spacing w:before="59" w:line="429" w:lineRule="auto"/>
        <w:ind w:left="1896" w:right="1746" w:firstLine="110"/>
        <w:rPr>
          <w:color w:val="919191"/>
          <w:spacing w:val="-2"/>
          <w:w w:val="115"/>
          <w:sz w:val="7"/>
          <w:szCs w:val="7"/>
        </w:rPr>
      </w:pPr>
      <w:r>
        <w:rPr>
          <w:color w:val="828282"/>
          <w:spacing w:val="-2"/>
          <w:w w:val="115"/>
          <w:sz w:val="7"/>
          <w:szCs w:val="7"/>
        </w:rPr>
        <w:t>CarlePlaceHi1hSchool</w:t>
      </w:r>
      <w:r>
        <w:rPr>
          <w:color w:val="828282"/>
          <w:spacing w:val="40"/>
          <w:w w:val="115"/>
          <w:sz w:val="7"/>
          <w:szCs w:val="7"/>
        </w:rPr>
        <w:t xml:space="preserve"> </w:t>
      </w:r>
      <w:r>
        <w:rPr>
          <w:color w:val="828282"/>
          <w:spacing w:val="-2"/>
          <w:w w:val="115"/>
          <w:sz w:val="7"/>
          <w:szCs w:val="7"/>
        </w:rPr>
        <w:t>Cambria</w:t>
      </w:r>
      <w:r>
        <w:rPr>
          <w:color w:val="828282"/>
          <w:spacing w:val="12"/>
          <w:w w:val="115"/>
          <w:sz w:val="7"/>
          <w:szCs w:val="7"/>
        </w:rPr>
        <w:t xml:space="preserve"> </w:t>
      </w:r>
      <w:r>
        <w:rPr>
          <w:color w:val="919191"/>
          <w:spacing w:val="-2"/>
          <w:w w:val="115"/>
          <w:sz w:val="7"/>
          <w:szCs w:val="7"/>
        </w:rPr>
        <w:t>Heillfits</w:t>
      </w:r>
      <w:r>
        <w:rPr>
          <w:color w:val="919191"/>
          <w:spacing w:val="7"/>
          <w:w w:val="115"/>
          <w:sz w:val="7"/>
          <w:szCs w:val="7"/>
        </w:rPr>
        <w:t xml:space="preserve"> </w:t>
      </w:r>
      <w:r>
        <w:rPr>
          <w:color w:val="919191"/>
          <w:spacing w:val="-2"/>
          <w:w w:val="115"/>
          <w:sz w:val="7"/>
          <w:szCs w:val="7"/>
        </w:rPr>
        <w:t>Academy</w:t>
      </w:r>
    </w:p>
    <w:p w14:paraId="3411DC6F" w14:textId="77777777" w:rsidR="00E208A7" w:rsidRDefault="00E208A7">
      <w:pPr>
        <w:pStyle w:val="BodyText"/>
        <w:kinsoku w:val="0"/>
        <w:overflowPunct w:val="0"/>
        <w:spacing w:line="386" w:lineRule="auto"/>
        <w:ind w:left="1947" w:right="1641" w:firstLine="48"/>
        <w:rPr>
          <w:color w:val="A1A1A1"/>
          <w:spacing w:val="-2"/>
          <w:w w:val="115"/>
          <w:sz w:val="7"/>
          <w:szCs w:val="7"/>
        </w:rPr>
      </w:pPr>
      <w:r>
        <w:rPr>
          <w:color w:val="828282"/>
          <w:w w:val="115"/>
          <w:sz w:val="7"/>
          <w:szCs w:val="7"/>
        </w:rPr>
        <w:t>Bren</w:t>
      </w:r>
      <w:r>
        <w:rPr>
          <w:color w:val="828282"/>
          <w:w w:val="115"/>
          <w:sz w:val="7"/>
          <w:szCs w:val="7"/>
        </w:rPr>
        <w:t>twuod</w:t>
      </w:r>
      <w:r>
        <w:rPr>
          <w:color w:val="828282"/>
          <w:spacing w:val="-6"/>
          <w:w w:val="115"/>
          <w:sz w:val="7"/>
          <w:szCs w:val="7"/>
        </w:rPr>
        <w:t xml:space="preserve"> </w:t>
      </w:r>
      <w:r>
        <w:rPr>
          <w:color w:val="919191"/>
          <w:w w:val="115"/>
          <w:sz w:val="7"/>
          <w:szCs w:val="7"/>
        </w:rPr>
        <w:t>High</w:t>
      </w:r>
      <w:r>
        <w:rPr>
          <w:color w:val="919191"/>
          <w:spacing w:val="-6"/>
          <w:w w:val="115"/>
          <w:sz w:val="7"/>
          <w:szCs w:val="7"/>
        </w:rPr>
        <w:t xml:space="preserve"> </w:t>
      </w:r>
      <w:r>
        <w:rPr>
          <w:color w:val="919191"/>
          <w:w w:val="115"/>
          <w:sz w:val="7"/>
          <w:szCs w:val="7"/>
        </w:rPr>
        <w:t>School</w:t>
      </w:r>
      <w:r>
        <w:rPr>
          <w:color w:val="919191"/>
          <w:spacing w:val="31"/>
          <w:w w:val="115"/>
          <w:sz w:val="7"/>
          <w:szCs w:val="7"/>
        </w:rPr>
        <w:t xml:space="preserve"> </w:t>
      </w:r>
      <w:r>
        <w:rPr>
          <w:color w:val="4472C3"/>
          <w:w w:val="115"/>
          <w:sz w:val="7"/>
          <w:szCs w:val="7"/>
        </w:rPr>
        <w:t>-</w:t>
      </w:r>
      <w:r>
        <w:rPr>
          <w:color w:val="4472C3"/>
          <w:spacing w:val="40"/>
          <w:w w:val="115"/>
          <w:sz w:val="7"/>
          <w:szCs w:val="7"/>
        </w:rPr>
        <w:t xml:space="preserve"> </w:t>
      </w:r>
      <w:r>
        <w:rPr>
          <w:color w:val="828282"/>
          <w:spacing w:val="-2"/>
          <w:w w:val="115"/>
          <w:sz w:val="7"/>
          <w:szCs w:val="7"/>
        </w:rPr>
        <w:t>BixhornTec</w:t>
      </w:r>
      <w:r>
        <w:rPr>
          <w:color w:val="A1A1A1"/>
          <w:spacing w:val="-2"/>
          <w:w w:val="115"/>
          <w:sz w:val="7"/>
          <w:szCs w:val="7"/>
        </w:rPr>
        <w:t>hn</w:t>
      </w:r>
      <w:r>
        <w:rPr>
          <w:color w:val="828282"/>
          <w:spacing w:val="-2"/>
          <w:w w:val="115"/>
          <w:sz w:val="7"/>
          <w:szCs w:val="7"/>
        </w:rPr>
        <w:t>ica</w:t>
      </w:r>
      <w:r>
        <w:rPr>
          <w:color w:val="BDBDBD"/>
          <w:spacing w:val="-2"/>
          <w:w w:val="115"/>
          <w:sz w:val="7"/>
          <w:szCs w:val="7"/>
        </w:rPr>
        <w:t>l</w:t>
      </w:r>
      <w:r>
        <w:rPr>
          <w:color w:val="828282"/>
          <w:spacing w:val="-2"/>
          <w:w w:val="115"/>
          <w:sz w:val="7"/>
          <w:szCs w:val="7"/>
        </w:rPr>
        <w:t>Ce</w:t>
      </w:r>
      <w:r>
        <w:rPr>
          <w:color w:val="A1A1A1"/>
          <w:spacing w:val="-2"/>
          <w:w w:val="115"/>
          <w:sz w:val="7"/>
          <w:szCs w:val="7"/>
        </w:rPr>
        <w:t>n</w:t>
      </w:r>
      <w:r>
        <w:rPr>
          <w:color w:val="828282"/>
          <w:spacing w:val="-2"/>
          <w:w w:val="115"/>
          <w:sz w:val="7"/>
          <w:szCs w:val="7"/>
        </w:rPr>
        <w:t>te</w:t>
      </w:r>
      <w:r>
        <w:rPr>
          <w:color w:val="A1A1A1"/>
          <w:spacing w:val="-2"/>
          <w:w w:val="115"/>
          <w:sz w:val="7"/>
          <w:szCs w:val="7"/>
        </w:rPr>
        <w:t>r</w:t>
      </w:r>
    </w:p>
    <w:p w14:paraId="2C424D6A" w14:textId="0F010078" w:rsidR="00E208A7" w:rsidRDefault="00AF6BB8">
      <w:pPr>
        <w:pStyle w:val="BodyText"/>
        <w:kinsoku w:val="0"/>
        <w:overflowPunct w:val="0"/>
        <w:spacing w:before="5" w:line="415" w:lineRule="auto"/>
        <w:ind w:left="2038" w:right="1746" w:firstLine="81"/>
        <w:rPr>
          <w:color w:val="919191"/>
          <w:spacing w:val="-2"/>
          <w:sz w:val="7"/>
          <w:szCs w:val="7"/>
        </w:rPr>
      </w:pPr>
      <w:r>
        <w:rPr>
          <w:noProof/>
        </w:rPr>
        <mc:AlternateContent>
          <mc:Choice Requires="wps">
            <w:drawing>
              <wp:anchor distT="0" distB="0" distL="114300" distR="114300" simplePos="0" relativeHeight="251625984" behindDoc="0" locked="0" layoutInCell="0" allowOverlap="1" wp14:anchorId="778D675B" wp14:editId="26F48E3A">
                <wp:simplePos x="0" y="0"/>
                <wp:positionH relativeFrom="page">
                  <wp:posOffset>2075815</wp:posOffset>
                </wp:positionH>
                <wp:positionV relativeFrom="paragraph">
                  <wp:posOffset>33020</wp:posOffset>
                </wp:positionV>
                <wp:extent cx="574040" cy="635"/>
                <wp:effectExtent l="0" t="0" r="0" b="0"/>
                <wp:wrapNone/>
                <wp:docPr id="177"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4040" cy="635"/>
                        </a:xfrm>
                        <a:custGeom>
                          <a:avLst/>
                          <a:gdLst>
                            <a:gd name="T0" fmla="*/ 0 w 904"/>
                            <a:gd name="T1" fmla="*/ 0 h 1"/>
                            <a:gd name="T2" fmla="*/ 903 w 904"/>
                            <a:gd name="T3" fmla="*/ 0 h 1"/>
                          </a:gdLst>
                          <a:ahLst/>
                          <a:cxnLst>
                            <a:cxn ang="0">
                              <a:pos x="T0" y="T1"/>
                            </a:cxn>
                            <a:cxn ang="0">
                              <a:pos x="T2" y="T3"/>
                            </a:cxn>
                          </a:cxnLst>
                          <a:rect l="0" t="0" r="r" b="b"/>
                          <a:pathLst>
                            <a:path w="904" h="1">
                              <a:moveTo>
                                <a:pt x="0" y="0"/>
                              </a:moveTo>
                              <a:lnTo>
                                <a:pt x="903" y="0"/>
                              </a:lnTo>
                            </a:path>
                          </a:pathLst>
                        </a:custGeom>
                        <a:noFill/>
                        <a:ln w="305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055DF5" id="Freeform 166" o:spid="_x0000_s1026" style="position:absolute;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3.45pt,2.6pt,208.6pt,2.6pt" coordsize="9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" o:allowincell="f" filled="f" strokeweight=".84767mm">
                <v:path arrowok="t" o:connecttype="custom" o:connectlocs="0,0;573405,0" o:connectangles="0,0"/>
                <w10:wrap anchorx="page"/>
              </v:polyline>
            </w:pict>
          </mc:Fallback>
        </mc:AlternateContent>
      </w:r>
      <w:r w:rsidR="00E208A7">
        <w:rPr>
          <w:color w:val="919191"/>
          <w:spacing w:val="-2"/>
          <w:w w:val="110"/>
          <w:sz w:val="7"/>
          <w:szCs w:val="7"/>
        </w:rPr>
        <w:t>Bayside</w:t>
      </w:r>
      <w:r w:rsidR="00E208A7">
        <w:rPr>
          <w:color w:val="919191"/>
          <w:spacing w:val="-4"/>
          <w:w w:val="110"/>
          <w:sz w:val="7"/>
          <w:szCs w:val="7"/>
        </w:rPr>
        <w:t xml:space="preserve"> </w:t>
      </w:r>
      <w:r w:rsidR="00E208A7">
        <w:rPr>
          <w:color w:val="919191"/>
          <w:spacing w:val="-2"/>
          <w:w w:val="110"/>
          <w:sz w:val="7"/>
          <w:szCs w:val="7"/>
        </w:rPr>
        <w:t>High</w:t>
      </w:r>
      <w:r w:rsidR="00E208A7">
        <w:rPr>
          <w:color w:val="919191"/>
          <w:spacing w:val="-5"/>
          <w:w w:val="110"/>
          <w:sz w:val="7"/>
          <w:szCs w:val="7"/>
        </w:rPr>
        <w:t xml:space="preserve"> </w:t>
      </w:r>
      <w:r w:rsidR="00E208A7">
        <w:rPr>
          <w:color w:val="919191"/>
          <w:spacing w:val="-2"/>
          <w:w w:val="110"/>
          <w:sz w:val="7"/>
          <w:szCs w:val="7"/>
        </w:rPr>
        <w:t>School</w:t>
      </w:r>
      <w:r w:rsidR="00E208A7">
        <w:rPr>
          <w:color w:val="919191"/>
          <w:spacing w:val="40"/>
          <w:w w:val="110"/>
          <w:sz w:val="7"/>
          <w:szCs w:val="7"/>
        </w:rPr>
        <w:t xml:space="preserve"> </w:t>
      </w:r>
      <w:r w:rsidR="00E208A7">
        <w:rPr>
          <w:color w:val="828282"/>
          <w:sz w:val="7"/>
          <w:szCs w:val="7"/>
        </w:rPr>
        <w:t>Bay</w:t>
      </w:r>
      <w:r w:rsidR="00E208A7">
        <w:rPr>
          <w:color w:val="828282"/>
          <w:spacing w:val="-7"/>
          <w:sz w:val="7"/>
          <w:szCs w:val="7"/>
        </w:rPr>
        <w:t xml:space="preserve"> </w:t>
      </w:r>
      <w:r w:rsidR="00E208A7">
        <w:rPr>
          <w:color w:val="919191"/>
          <w:sz w:val="7"/>
          <w:szCs w:val="7"/>
        </w:rPr>
        <w:t>Shore</w:t>
      </w:r>
      <w:r w:rsidR="00E208A7">
        <w:rPr>
          <w:color w:val="919191"/>
          <w:spacing w:val="-1"/>
          <w:sz w:val="7"/>
          <w:szCs w:val="7"/>
        </w:rPr>
        <w:t xml:space="preserve"> </w:t>
      </w:r>
      <w:r w:rsidR="00E208A7">
        <w:rPr>
          <w:color w:val="828282"/>
          <w:sz w:val="7"/>
          <w:szCs w:val="7"/>
        </w:rPr>
        <w:t>Hi11h</w:t>
      </w:r>
      <w:r w:rsidR="00E208A7">
        <w:rPr>
          <w:color w:val="828282"/>
          <w:spacing w:val="2"/>
          <w:sz w:val="7"/>
          <w:szCs w:val="7"/>
        </w:rPr>
        <w:t xml:space="preserve"> </w:t>
      </w:r>
      <w:r w:rsidR="00E208A7">
        <w:rPr>
          <w:color w:val="919191"/>
          <w:spacing w:val="-2"/>
          <w:sz w:val="7"/>
          <w:szCs w:val="7"/>
        </w:rPr>
        <w:t>School</w:t>
      </w:r>
    </w:p>
    <w:p w14:paraId="06A0B31A" w14:textId="77777777" w:rsidR="00E208A7" w:rsidRDefault="00E208A7">
      <w:pPr>
        <w:pStyle w:val="BodyText"/>
        <w:kinsoku w:val="0"/>
        <w:overflowPunct w:val="0"/>
        <w:spacing w:before="1" w:line="400" w:lineRule="auto"/>
        <w:ind w:left="1620" w:right="1641" w:firstLine="245"/>
        <w:rPr>
          <w:color w:val="919191"/>
          <w:w w:val="110"/>
          <w:sz w:val="7"/>
          <w:szCs w:val="7"/>
        </w:rPr>
      </w:pPr>
      <w:r>
        <w:rPr>
          <w:color w:val="828282"/>
          <w:w w:val="110"/>
          <w:sz w:val="7"/>
          <w:szCs w:val="7"/>
        </w:rPr>
        <w:t>Baldwin</w:t>
      </w:r>
      <w:r>
        <w:rPr>
          <w:color w:val="828282"/>
          <w:spacing w:val="-7"/>
          <w:w w:val="110"/>
          <w:sz w:val="7"/>
          <w:szCs w:val="7"/>
        </w:rPr>
        <w:t xml:space="preserve"> </w:t>
      </w:r>
      <w:r>
        <w:rPr>
          <w:color w:val="828282"/>
          <w:w w:val="110"/>
          <w:sz w:val="7"/>
          <w:szCs w:val="7"/>
        </w:rPr>
        <w:t>Senior</w:t>
      </w:r>
      <w:r>
        <w:rPr>
          <w:color w:val="828282"/>
          <w:spacing w:val="-5"/>
          <w:w w:val="110"/>
          <w:sz w:val="7"/>
          <w:szCs w:val="7"/>
        </w:rPr>
        <w:t xml:space="preserve"> </w:t>
      </w:r>
      <w:r>
        <w:rPr>
          <w:color w:val="828282"/>
          <w:w w:val="110"/>
          <w:sz w:val="7"/>
          <w:szCs w:val="7"/>
        </w:rPr>
        <w:t>High</w:t>
      </w:r>
      <w:r>
        <w:rPr>
          <w:color w:val="828282"/>
          <w:spacing w:val="-6"/>
          <w:w w:val="110"/>
          <w:sz w:val="7"/>
          <w:szCs w:val="7"/>
        </w:rPr>
        <w:t xml:space="preserve"> </w:t>
      </w:r>
      <w:r>
        <w:rPr>
          <w:color w:val="919191"/>
          <w:w w:val="110"/>
          <w:sz w:val="7"/>
          <w:szCs w:val="7"/>
        </w:rPr>
        <w:t>School</w:t>
      </w:r>
      <w:r>
        <w:rPr>
          <w:color w:val="919191"/>
          <w:spacing w:val="40"/>
          <w:w w:val="110"/>
          <w:sz w:val="7"/>
          <w:szCs w:val="7"/>
        </w:rPr>
        <w:t xml:space="preserve"> </w:t>
      </w:r>
      <w:r>
        <w:rPr>
          <w:color w:val="4472C3"/>
          <w:w w:val="110"/>
          <w:sz w:val="7"/>
          <w:szCs w:val="7"/>
        </w:rPr>
        <w:t>-</w:t>
      </w:r>
      <w:r>
        <w:rPr>
          <w:color w:val="4472C3"/>
          <w:spacing w:val="40"/>
          <w:w w:val="110"/>
          <w:sz w:val="7"/>
          <w:szCs w:val="7"/>
        </w:rPr>
        <w:t xml:space="preserve"> </w:t>
      </w:r>
      <w:r>
        <w:rPr>
          <w:color w:val="919191"/>
          <w:w w:val="110"/>
          <w:sz w:val="7"/>
          <w:szCs w:val="7"/>
        </w:rPr>
        <w:t>Babylon</w:t>
      </w:r>
      <w:r>
        <w:rPr>
          <w:color w:val="919191"/>
          <w:spacing w:val="-7"/>
          <w:w w:val="110"/>
          <w:sz w:val="7"/>
          <w:szCs w:val="7"/>
        </w:rPr>
        <w:t xml:space="preserve"> </w:t>
      </w:r>
      <w:r>
        <w:rPr>
          <w:color w:val="A1A1A1"/>
          <w:w w:val="110"/>
          <w:sz w:val="7"/>
          <w:szCs w:val="7"/>
        </w:rPr>
        <w:t xml:space="preserve">Junioc-Senior </w:t>
      </w:r>
      <w:r>
        <w:rPr>
          <w:color w:val="919191"/>
          <w:w w:val="110"/>
          <w:sz w:val="7"/>
          <w:szCs w:val="7"/>
        </w:rPr>
        <w:t>Hi11h</w:t>
      </w:r>
      <w:r>
        <w:rPr>
          <w:color w:val="919191"/>
          <w:spacing w:val="-1"/>
          <w:w w:val="110"/>
          <w:sz w:val="7"/>
          <w:szCs w:val="7"/>
        </w:rPr>
        <w:t xml:space="preserve"> </w:t>
      </w:r>
      <w:r>
        <w:rPr>
          <w:color w:val="919191"/>
          <w:w w:val="110"/>
          <w:sz w:val="7"/>
          <w:szCs w:val="7"/>
        </w:rPr>
        <w:t>School</w:t>
      </w:r>
    </w:p>
    <w:p w14:paraId="5E03ACE2" w14:textId="2E203973" w:rsidR="00E208A7" w:rsidRDefault="00E208A7">
      <w:pPr>
        <w:pStyle w:val="BodyText"/>
        <w:kinsoku w:val="0"/>
        <w:overflowPunct w:val="0"/>
        <w:spacing w:before="7"/>
        <w:ind w:left="1491"/>
        <w:rPr>
          <w:color w:val="828282"/>
          <w:spacing w:val="9"/>
          <w:sz w:val="7"/>
          <w:szCs w:val="7"/>
        </w:rPr>
      </w:pPr>
      <w:r>
        <w:rPr>
          <w:color w:val="919191"/>
          <w:w w:val="110"/>
          <w:sz w:val="7"/>
          <w:szCs w:val="7"/>
        </w:rPr>
        <w:t>Academy Charter</w:t>
      </w:r>
      <w:r>
        <w:rPr>
          <w:color w:val="919191"/>
          <w:spacing w:val="-1"/>
          <w:w w:val="110"/>
          <w:sz w:val="7"/>
          <w:szCs w:val="7"/>
        </w:rPr>
        <w:t xml:space="preserve"> </w:t>
      </w:r>
      <w:r>
        <w:rPr>
          <w:color w:val="828282"/>
          <w:w w:val="110"/>
          <w:sz w:val="7"/>
          <w:szCs w:val="7"/>
        </w:rPr>
        <w:t xml:space="preserve">School </w:t>
      </w:r>
      <w:r>
        <w:rPr>
          <w:color w:val="595959"/>
          <w:w w:val="110"/>
          <w:sz w:val="7"/>
          <w:szCs w:val="7"/>
        </w:rPr>
        <w:t>-</w:t>
      </w:r>
      <w:r>
        <w:rPr>
          <w:color w:val="595959"/>
          <w:spacing w:val="-1"/>
          <w:w w:val="110"/>
          <w:sz w:val="7"/>
          <w:szCs w:val="7"/>
        </w:rPr>
        <w:t xml:space="preserve"> </w:t>
      </w:r>
      <w:r>
        <w:rPr>
          <w:color w:val="828282"/>
          <w:w w:val="110"/>
          <w:sz w:val="7"/>
          <w:szCs w:val="7"/>
        </w:rPr>
        <w:t>HempstEild</w:t>
      </w:r>
      <w:r>
        <w:rPr>
          <w:color w:val="828282"/>
          <w:spacing w:val="80"/>
          <w:w w:val="110"/>
          <w:sz w:val="7"/>
          <w:szCs w:val="7"/>
        </w:rPr>
        <w:t xml:space="preserve"> </w:t>
      </w:r>
      <w:r w:rsidR="00AF6BB8">
        <w:rPr>
          <w:noProof/>
          <w:color w:val="828282"/>
          <w:spacing w:val="9"/>
          <w:sz w:val="7"/>
          <w:szCs w:val="7"/>
        </w:rPr>
        <w:drawing>
          <wp:inline distT="0" distB="0" distL="0" distR="0" wp14:anchorId="06C31109" wp14:editId="0A59B277">
            <wp:extent cx="447675" cy="28575"/>
            <wp:effectExtent l="0" t="0" r="0" b="0"/>
            <wp:docPr id="8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7675" cy="28575"/>
                    </a:xfrm>
                    <a:prstGeom prst="rect">
                      <a:avLst/>
                    </a:prstGeom>
                    <a:noFill/>
                    <a:ln>
                      <a:noFill/>
                    </a:ln>
                  </pic:spPr>
                </pic:pic>
              </a:graphicData>
            </a:graphic>
          </wp:inline>
        </w:drawing>
      </w:r>
    </w:p>
    <w:p w14:paraId="4E0C3C08" w14:textId="77777777" w:rsidR="00E208A7" w:rsidRDefault="00E208A7">
      <w:pPr>
        <w:pStyle w:val="BodyText"/>
        <w:kinsoku w:val="0"/>
        <w:overflowPunct w:val="0"/>
        <w:spacing w:before="72"/>
        <w:ind w:left="2876"/>
        <w:rPr>
          <w:color w:val="919191"/>
          <w:spacing w:val="-5"/>
          <w:sz w:val="10"/>
          <w:szCs w:val="10"/>
        </w:rPr>
      </w:pPr>
      <w:r>
        <w:rPr>
          <w:color w:val="A1A1A1"/>
          <w:sz w:val="10"/>
          <w:szCs w:val="10"/>
        </w:rPr>
        <w:t>o</w:t>
      </w:r>
      <w:r>
        <w:rPr>
          <w:color w:val="A1A1A1"/>
          <w:spacing w:val="68"/>
          <w:sz w:val="10"/>
          <w:szCs w:val="10"/>
        </w:rPr>
        <w:t xml:space="preserve"> </w:t>
      </w:r>
      <w:r>
        <w:rPr>
          <w:color w:val="919191"/>
          <w:sz w:val="8"/>
          <w:szCs w:val="8"/>
        </w:rPr>
        <w:t>100</w:t>
      </w:r>
      <w:r>
        <w:rPr>
          <w:color w:val="919191"/>
          <w:spacing w:val="40"/>
          <w:sz w:val="8"/>
          <w:szCs w:val="8"/>
        </w:rPr>
        <w:t xml:space="preserve"> </w:t>
      </w:r>
      <w:r>
        <w:rPr>
          <w:color w:val="919191"/>
          <w:sz w:val="8"/>
          <w:szCs w:val="8"/>
        </w:rPr>
        <w:t>200</w:t>
      </w:r>
      <w:r>
        <w:rPr>
          <w:color w:val="919191"/>
          <w:spacing w:val="34"/>
          <w:sz w:val="8"/>
          <w:szCs w:val="8"/>
        </w:rPr>
        <w:t xml:space="preserve"> </w:t>
      </w:r>
      <w:r>
        <w:rPr>
          <w:color w:val="828282"/>
          <w:sz w:val="8"/>
          <w:szCs w:val="8"/>
        </w:rPr>
        <w:t>100</w:t>
      </w:r>
      <w:r>
        <w:rPr>
          <w:color w:val="828282"/>
          <w:spacing w:val="35"/>
          <w:sz w:val="8"/>
          <w:szCs w:val="8"/>
        </w:rPr>
        <w:t xml:space="preserve"> </w:t>
      </w:r>
      <w:r>
        <w:rPr>
          <w:color w:val="919191"/>
          <w:sz w:val="8"/>
          <w:szCs w:val="8"/>
        </w:rPr>
        <w:t>400</w:t>
      </w:r>
      <w:r>
        <w:rPr>
          <w:color w:val="919191"/>
          <w:spacing w:val="34"/>
          <w:sz w:val="8"/>
          <w:szCs w:val="8"/>
        </w:rPr>
        <w:t xml:space="preserve"> </w:t>
      </w:r>
      <w:r>
        <w:rPr>
          <w:color w:val="828282"/>
          <w:sz w:val="10"/>
          <w:szCs w:val="10"/>
        </w:rPr>
        <w:t>soo</w:t>
      </w:r>
      <w:r>
        <w:rPr>
          <w:color w:val="828282"/>
          <w:spacing w:val="26"/>
          <w:sz w:val="10"/>
          <w:szCs w:val="10"/>
        </w:rPr>
        <w:t xml:space="preserve"> </w:t>
      </w:r>
      <w:r>
        <w:rPr>
          <w:color w:val="919191"/>
          <w:sz w:val="8"/>
          <w:szCs w:val="8"/>
        </w:rPr>
        <w:t>600</w:t>
      </w:r>
      <w:r>
        <w:rPr>
          <w:color w:val="919191"/>
          <w:spacing w:val="29"/>
          <w:sz w:val="8"/>
          <w:szCs w:val="8"/>
        </w:rPr>
        <w:t xml:space="preserve"> </w:t>
      </w:r>
      <w:r>
        <w:rPr>
          <w:color w:val="828282"/>
          <w:sz w:val="8"/>
          <w:szCs w:val="8"/>
        </w:rPr>
        <w:t>100</w:t>
      </w:r>
      <w:r>
        <w:rPr>
          <w:color w:val="828282"/>
          <w:spacing w:val="28"/>
          <w:sz w:val="8"/>
          <w:szCs w:val="8"/>
        </w:rPr>
        <w:t xml:space="preserve"> </w:t>
      </w:r>
      <w:r>
        <w:rPr>
          <w:color w:val="919191"/>
          <w:spacing w:val="-5"/>
          <w:sz w:val="10"/>
          <w:szCs w:val="10"/>
        </w:rPr>
        <w:t>soo</w:t>
      </w:r>
    </w:p>
    <w:p w14:paraId="4667E841" w14:textId="77777777" w:rsidR="00E208A7" w:rsidRDefault="00E208A7">
      <w:pPr>
        <w:pStyle w:val="BodyText"/>
        <w:kinsoku w:val="0"/>
        <w:overflowPunct w:val="0"/>
        <w:spacing w:before="85"/>
        <w:ind w:left="1306"/>
        <w:rPr>
          <w:rFonts w:ascii="Times New Roman" w:hAnsi="Times New Roman" w:cs="Times New Roman"/>
          <w:color w:val="4472C3"/>
          <w:spacing w:val="-10"/>
          <w:sz w:val="9"/>
          <w:szCs w:val="9"/>
        </w:rPr>
      </w:pPr>
      <w:r>
        <w:rPr>
          <w:rFonts w:ascii="Times New Roman" w:hAnsi="Times New Roman" w:cs="Times New Roman"/>
          <w:sz w:val="24"/>
          <w:szCs w:val="24"/>
        </w:rPr>
        <w:br w:type="column"/>
      </w:r>
      <w:r>
        <w:rPr>
          <w:color w:val="828282"/>
          <w:sz w:val="9"/>
          <w:szCs w:val="9"/>
        </w:rPr>
        <w:lastRenderedPageBreak/>
        <w:t>CRJ</w:t>
      </w:r>
      <w:r>
        <w:rPr>
          <w:color w:val="828282"/>
          <w:spacing w:val="-9"/>
          <w:sz w:val="9"/>
          <w:szCs w:val="9"/>
        </w:rPr>
        <w:t xml:space="preserve"> </w:t>
      </w:r>
      <w:r>
        <w:rPr>
          <w:color w:val="828282"/>
          <w:sz w:val="9"/>
          <w:szCs w:val="9"/>
        </w:rPr>
        <w:t>102</w:t>
      </w:r>
      <w:r>
        <w:rPr>
          <w:color w:val="828282"/>
          <w:spacing w:val="79"/>
          <w:sz w:val="9"/>
          <w:szCs w:val="9"/>
        </w:rPr>
        <w:t xml:space="preserve"> </w:t>
      </w:r>
      <w:r>
        <w:rPr>
          <w:rFonts w:ascii="Times New Roman" w:hAnsi="Times New Roman" w:cs="Times New Roman"/>
          <w:color w:val="4472C3"/>
          <w:spacing w:val="-10"/>
          <w:sz w:val="9"/>
          <w:szCs w:val="9"/>
        </w:rPr>
        <w:t>I</w:t>
      </w:r>
    </w:p>
    <w:p w14:paraId="1B45EE4A" w14:textId="77777777" w:rsidR="00E208A7" w:rsidRDefault="00E208A7">
      <w:pPr>
        <w:pStyle w:val="BodyText"/>
        <w:kinsoku w:val="0"/>
        <w:overflowPunct w:val="0"/>
        <w:spacing w:before="69"/>
        <w:ind w:left="1306"/>
        <w:rPr>
          <w:color w:val="828282"/>
          <w:spacing w:val="-5"/>
          <w:w w:val="95"/>
          <w:sz w:val="9"/>
          <w:szCs w:val="9"/>
        </w:rPr>
      </w:pPr>
      <w:r>
        <w:rPr>
          <w:color w:val="828282"/>
          <w:w w:val="85"/>
          <w:sz w:val="9"/>
          <w:szCs w:val="9"/>
        </w:rPr>
        <w:t>CRJ</w:t>
      </w:r>
      <w:r>
        <w:rPr>
          <w:color w:val="828282"/>
          <w:spacing w:val="-1"/>
          <w:w w:val="95"/>
          <w:sz w:val="9"/>
          <w:szCs w:val="9"/>
        </w:rPr>
        <w:t xml:space="preserve"> </w:t>
      </w:r>
      <w:r>
        <w:rPr>
          <w:color w:val="828282"/>
          <w:spacing w:val="-5"/>
          <w:w w:val="95"/>
          <w:sz w:val="9"/>
          <w:szCs w:val="9"/>
        </w:rPr>
        <w:t>101</w:t>
      </w:r>
    </w:p>
    <w:p w14:paraId="64D35D34" w14:textId="7EB35393" w:rsidR="00E208A7" w:rsidRDefault="00AF6BB8">
      <w:pPr>
        <w:pStyle w:val="BodyText"/>
        <w:kinsoku w:val="0"/>
        <w:overflowPunct w:val="0"/>
        <w:spacing w:before="64"/>
        <w:ind w:left="1306"/>
        <w:rPr>
          <w:color w:val="828282"/>
          <w:spacing w:val="-5"/>
          <w:w w:val="95"/>
          <w:sz w:val="9"/>
          <w:szCs w:val="9"/>
        </w:rPr>
      </w:pPr>
      <w:r>
        <w:rPr>
          <w:noProof/>
        </w:rPr>
        <mc:AlternateContent>
          <mc:Choice Requires="wps">
            <w:drawing>
              <wp:anchor distT="0" distB="0" distL="114300" distR="114300" simplePos="0" relativeHeight="251630080" behindDoc="1" locked="0" layoutInCell="0" allowOverlap="1" wp14:anchorId="04714D3B" wp14:editId="0C9D041C">
                <wp:simplePos x="0" y="0"/>
                <wp:positionH relativeFrom="page">
                  <wp:posOffset>4490085</wp:posOffset>
                </wp:positionH>
                <wp:positionV relativeFrom="paragraph">
                  <wp:posOffset>125095</wp:posOffset>
                </wp:positionV>
                <wp:extent cx="683895" cy="635"/>
                <wp:effectExtent l="0" t="0" r="0" b="0"/>
                <wp:wrapNone/>
                <wp:docPr id="175" name="Freeform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895" cy="635"/>
                        </a:xfrm>
                        <a:custGeom>
                          <a:avLst/>
                          <a:gdLst>
                            <a:gd name="T0" fmla="*/ 0 w 1077"/>
                            <a:gd name="T1" fmla="*/ 0 h 1"/>
                            <a:gd name="T2" fmla="*/ 1076 w 1077"/>
                            <a:gd name="T3" fmla="*/ 0 h 1"/>
                          </a:gdLst>
                          <a:ahLst/>
                          <a:cxnLst>
                            <a:cxn ang="0">
                              <a:pos x="T0" y="T1"/>
                            </a:cxn>
                            <a:cxn ang="0">
                              <a:pos x="T2" y="T3"/>
                            </a:cxn>
                          </a:cxnLst>
                          <a:rect l="0" t="0" r="r" b="b"/>
                          <a:pathLst>
                            <a:path w="1077" h="1">
                              <a:moveTo>
                                <a:pt x="0" y="0"/>
                              </a:moveTo>
                              <a:lnTo>
                                <a:pt x="1076"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E595AE9" id="Freeform 167" o:spid="_x0000_s1026" style="position:absolute;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9.85pt,407.35pt,9.85pt" coordsize="10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" o:allowincell="f" filled="f" strokeweight=".08475mm">
                <v:path arrowok="t" o:connecttype="custom" o:connectlocs="0,0;683260,0" o:connectangles="0,0"/>
                <w10:wrap anchorx="page"/>
              </v:polyline>
            </w:pict>
          </mc:Fallback>
        </mc:AlternateContent>
      </w:r>
      <w:r w:rsidR="00E208A7">
        <w:rPr>
          <w:color w:val="828282"/>
          <w:w w:val="85"/>
          <w:sz w:val="9"/>
          <w:szCs w:val="9"/>
        </w:rPr>
        <w:t>CRJ</w:t>
      </w:r>
      <w:r w:rsidR="00E208A7">
        <w:rPr>
          <w:color w:val="828282"/>
          <w:spacing w:val="-1"/>
          <w:w w:val="95"/>
          <w:sz w:val="9"/>
          <w:szCs w:val="9"/>
        </w:rPr>
        <w:t xml:space="preserve"> </w:t>
      </w:r>
      <w:r w:rsidR="00E208A7">
        <w:rPr>
          <w:color w:val="828282"/>
          <w:spacing w:val="-5"/>
          <w:w w:val="95"/>
          <w:sz w:val="9"/>
          <w:szCs w:val="9"/>
        </w:rPr>
        <w:t>100</w:t>
      </w:r>
    </w:p>
    <w:p w14:paraId="1BAB894E" w14:textId="5BE10BA1" w:rsidR="00E208A7" w:rsidRDefault="00AF6BB8">
      <w:pPr>
        <w:pStyle w:val="BodyText"/>
        <w:kinsoku w:val="0"/>
        <w:overflowPunct w:val="0"/>
        <w:spacing w:before="70"/>
        <w:ind w:left="1297"/>
        <w:rPr>
          <w:color w:val="828282"/>
          <w:spacing w:val="-5"/>
          <w:sz w:val="9"/>
          <w:szCs w:val="9"/>
        </w:rPr>
      </w:pPr>
      <w:r>
        <w:rPr>
          <w:noProof/>
        </w:rPr>
        <mc:AlternateContent>
          <mc:Choice Requires="wps">
            <w:drawing>
              <wp:anchor distT="0" distB="0" distL="114300" distR="114300" simplePos="0" relativeHeight="251660800" behindDoc="1" locked="0" layoutInCell="0" allowOverlap="1" wp14:anchorId="09AC8470" wp14:editId="31607123">
                <wp:simplePos x="0" y="0"/>
                <wp:positionH relativeFrom="page">
                  <wp:posOffset>4505325</wp:posOffset>
                </wp:positionH>
                <wp:positionV relativeFrom="paragraph">
                  <wp:posOffset>52705</wp:posOffset>
                </wp:positionV>
                <wp:extent cx="169545" cy="591820"/>
                <wp:effectExtent l="0" t="0" r="0" b="0"/>
                <wp:wrapNone/>
                <wp:docPr id="173"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9829E" w14:textId="77777777" w:rsidR="00E208A7" w:rsidRDefault="00E208A7">
                            <w:pPr>
                              <w:pStyle w:val="BodyText"/>
                              <w:kinsoku w:val="0"/>
                              <w:overflowPunct w:val="0"/>
                              <w:spacing w:line="931" w:lineRule="exact"/>
                              <w:rPr>
                                <w:rFonts w:ascii="Times New Roman" w:hAnsi="Times New Roman" w:cs="Times New Roman"/>
                                <w:color w:val="4472C3"/>
                                <w:spacing w:val="-24"/>
                                <w:sz w:val="84"/>
                                <w:szCs w:val="84"/>
                              </w:rPr>
                            </w:pPr>
                            <w:r>
                              <w:rPr>
                                <w:rFonts w:ascii="Times New Roman" w:hAnsi="Times New Roman" w:cs="Times New Roman"/>
                                <w:color w:val="4472C3"/>
                                <w:spacing w:val="-24"/>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C8470" id="Text Box 168" o:spid="_x0000_s1084" type="#_x0000_t202" style="position:absolute;left:0;text-align:left;margin-left:354.75pt;margin-top:4.15pt;width:13.35pt;height:4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" o:allowincell="f" filled="f" stroked="f">
                <v:textbox inset="0,0,0,0">
                  <w:txbxContent>
                    <w:p w14:paraId="7159829E" w14:textId="77777777" w:rsidR="00E208A7" w:rsidRDefault="00E208A7">
                      <w:pPr>
                        <w:pStyle w:val="BodyText"/>
                        <w:kinsoku w:val="0"/>
                        <w:overflowPunct w:val="0"/>
                        <w:spacing w:line="931" w:lineRule="exact"/>
                        <w:rPr>
                          <w:rFonts w:ascii="Times New Roman" w:hAnsi="Times New Roman" w:cs="Times New Roman"/>
                          <w:color w:val="4472C3"/>
                          <w:spacing w:val="-24"/>
                          <w:sz w:val="84"/>
                          <w:szCs w:val="84"/>
                        </w:rPr>
                      </w:pPr>
                      <w:r>
                        <w:rPr>
                          <w:rFonts w:ascii="Times New Roman" w:hAnsi="Times New Roman" w:cs="Times New Roman"/>
                          <w:color w:val="4472C3"/>
                          <w:spacing w:val="-24"/>
                          <w:sz w:val="84"/>
                          <w:szCs w:val="84"/>
                        </w:rPr>
                        <w:t>-</w:t>
                      </w:r>
                    </w:p>
                  </w:txbxContent>
                </v:textbox>
                <w10:wrap anchorx="page"/>
              </v:shape>
            </w:pict>
          </mc:Fallback>
        </mc:AlternateContent>
      </w:r>
      <w:r w:rsidR="00E208A7">
        <w:rPr>
          <w:color w:val="828282"/>
          <w:w w:val="85"/>
          <w:sz w:val="9"/>
          <w:szCs w:val="9"/>
        </w:rPr>
        <w:t>CPS</w:t>
      </w:r>
      <w:r w:rsidR="00E208A7">
        <w:rPr>
          <w:color w:val="828282"/>
          <w:spacing w:val="-3"/>
          <w:sz w:val="9"/>
          <w:szCs w:val="9"/>
        </w:rPr>
        <w:t xml:space="preserve"> </w:t>
      </w:r>
      <w:r w:rsidR="00E208A7">
        <w:rPr>
          <w:color w:val="828282"/>
          <w:spacing w:val="-5"/>
          <w:sz w:val="9"/>
          <w:szCs w:val="9"/>
        </w:rPr>
        <w:t>100</w:t>
      </w:r>
    </w:p>
    <w:p w14:paraId="1EBF4104" w14:textId="34B67C68" w:rsidR="00E208A7" w:rsidRDefault="00AF6BB8">
      <w:pPr>
        <w:pStyle w:val="BodyText"/>
        <w:kinsoku w:val="0"/>
        <w:overflowPunct w:val="0"/>
        <w:spacing w:before="65"/>
        <w:ind w:left="1285"/>
        <w:rPr>
          <w:color w:val="828282"/>
          <w:spacing w:val="-5"/>
          <w:sz w:val="9"/>
          <w:szCs w:val="9"/>
        </w:rPr>
      </w:pPr>
      <w:r>
        <w:rPr>
          <w:noProof/>
        </w:rPr>
        <mc:AlternateContent>
          <mc:Choice Requires="wps">
            <w:drawing>
              <wp:anchor distT="0" distB="0" distL="114300" distR="114300" simplePos="0" relativeHeight="251631104" behindDoc="1" locked="0" layoutInCell="0" allowOverlap="1" wp14:anchorId="3A617269" wp14:editId="59D3FDA5">
                <wp:simplePos x="0" y="0"/>
                <wp:positionH relativeFrom="page">
                  <wp:posOffset>4490085</wp:posOffset>
                </wp:positionH>
                <wp:positionV relativeFrom="paragraph">
                  <wp:posOffset>125095</wp:posOffset>
                </wp:positionV>
                <wp:extent cx="683895" cy="635"/>
                <wp:effectExtent l="0" t="0" r="0" b="0"/>
                <wp:wrapNone/>
                <wp:docPr id="171"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895" cy="635"/>
                        </a:xfrm>
                        <a:custGeom>
                          <a:avLst/>
                          <a:gdLst>
                            <a:gd name="T0" fmla="*/ 0 w 1077"/>
                            <a:gd name="T1" fmla="*/ 0 h 1"/>
                            <a:gd name="T2" fmla="*/ 1076 w 1077"/>
                            <a:gd name="T3" fmla="*/ 0 h 1"/>
                          </a:gdLst>
                          <a:ahLst/>
                          <a:cxnLst>
                            <a:cxn ang="0">
                              <a:pos x="T0" y="T1"/>
                            </a:cxn>
                            <a:cxn ang="0">
                              <a:pos x="T2" y="T3"/>
                            </a:cxn>
                          </a:cxnLst>
                          <a:rect l="0" t="0" r="r" b="b"/>
                          <a:pathLst>
                            <a:path w="1077" h="1">
                              <a:moveTo>
                                <a:pt x="0" y="0"/>
                              </a:moveTo>
                              <a:lnTo>
                                <a:pt x="1076"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A700D8C" id="Freeform 169" o:spid="_x0000_s1026" style="position:absolute;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9.85pt,407.35pt,9.85pt" coordsize="10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" o:allowincell="f" filled="f" strokeweight=".08475mm">
                <v:path arrowok="t" o:connecttype="custom" o:connectlocs="0,0;683260,0" o:connectangles="0,0"/>
                <w10:wrap anchorx="page"/>
              </v:polyline>
            </w:pict>
          </mc:Fallback>
        </mc:AlternateContent>
      </w:r>
      <w:r w:rsidR="00E208A7">
        <w:rPr>
          <w:color w:val="828282"/>
          <w:spacing w:val="-5"/>
          <w:sz w:val="9"/>
          <w:szCs w:val="9"/>
        </w:rPr>
        <w:t>BUS</w:t>
      </w:r>
      <w:r w:rsidR="00E208A7">
        <w:rPr>
          <w:color w:val="828282"/>
          <w:spacing w:val="-4"/>
          <w:sz w:val="9"/>
          <w:szCs w:val="9"/>
        </w:rPr>
        <w:t xml:space="preserve"> </w:t>
      </w:r>
      <w:r w:rsidR="00E208A7">
        <w:rPr>
          <w:color w:val="828282"/>
          <w:spacing w:val="-5"/>
          <w:sz w:val="9"/>
          <w:szCs w:val="9"/>
        </w:rPr>
        <w:t>141</w:t>
      </w:r>
    </w:p>
    <w:p w14:paraId="2A2DFB77" w14:textId="30FC38DD" w:rsidR="00E208A7" w:rsidRDefault="00AF6BB8">
      <w:pPr>
        <w:pStyle w:val="BodyText"/>
        <w:kinsoku w:val="0"/>
        <w:overflowPunct w:val="0"/>
        <w:spacing w:before="69"/>
        <w:ind w:left="1285"/>
        <w:rPr>
          <w:color w:val="828282"/>
          <w:spacing w:val="-5"/>
          <w:sz w:val="9"/>
          <w:szCs w:val="9"/>
        </w:rPr>
      </w:pPr>
      <w:r>
        <w:rPr>
          <w:noProof/>
        </w:rPr>
        <mc:AlternateContent>
          <mc:Choice Requires="wps">
            <w:drawing>
              <wp:anchor distT="0" distB="0" distL="114300" distR="114300" simplePos="0" relativeHeight="251632128" behindDoc="1" locked="0" layoutInCell="0" allowOverlap="1" wp14:anchorId="476F090D" wp14:editId="08654B08">
                <wp:simplePos x="0" y="0"/>
                <wp:positionH relativeFrom="page">
                  <wp:posOffset>4490085</wp:posOffset>
                </wp:positionH>
                <wp:positionV relativeFrom="paragraph">
                  <wp:posOffset>125095</wp:posOffset>
                </wp:positionV>
                <wp:extent cx="409575" cy="635"/>
                <wp:effectExtent l="0" t="0" r="0" b="0"/>
                <wp:wrapNone/>
                <wp:docPr id="169"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575" cy="635"/>
                        </a:xfrm>
                        <a:custGeom>
                          <a:avLst/>
                          <a:gdLst>
                            <a:gd name="T0" fmla="*/ 0 w 645"/>
                            <a:gd name="T1" fmla="*/ 0 h 1"/>
                            <a:gd name="T2" fmla="*/ 644 w 645"/>
                            <a:gd name="T3" fmla="*/ 0 h 1"/>
                          </a:gdLst>
                          <a:ahLst/>
                          <a:cxnLst>
                            <a:cxn ang="0">
                              <a:pos x="T0" y="T1"/>
                            </a:cxn>
                            <a:cxn ang="0">
                              <a:pos x="T2" y="T3"/>
                            </a:cxn>
                          </a:cxnLst>
                          <a:rect l="0" t="0" r="r" b="b"/>
                          <a:pathLst>
                            <a:path w="645" h="1">
                              <a:moveTo>
                                <a:pt x="0" y="0"/>
                              </a:moveTo>
                              <a:lnTo>
                                <a:pt x="644" y="0"/>
                              </a:lnTo>
                            </a:path>
                          </a:pathLst>
                        </a:custGeom>
                        <a:noFill/>
                        <a:ln w="335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B98DBF1" id="Freeform 170" o:spid="_x0000_s1026" style="position:absolute;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9.85pt,385.75pt,9.85pt" coordsize="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" o:allowincell="f" filled="f" strokeweight=".93244mm">
                <v:path arrowok="t" o:connecttype="custom" o:connectlocs="0,0;408940,0" o:connectangles="0,0"/>
                <w10:wrap anchorx="page"/>
              </v:polyline>
            </w:pict>
          </mc:Fallback>
        </mc:AlternateContent>
      </w:r>
      <w:r w:rsidR="00E208A7">
        <w:rPr>
          <w:color w:val="828282"/>
          <w:spacing w:val="-5"/>
          <w:sz w:val="9"/>
          <w:szCs w:val="9"/>
        </w:rPr>
        <w:t>BUS</w:t>
      </w:r>
      <w:r w:rsidR="00E208A7">
        <w:rPr>
          <w:color w:val="828282"/>
          <w:spacing w:val="-4"/>
          <w:sz w:val="9"/>
          <w:szCs w:val="9"/>
        </w:rPr>
        <w:t xml:space="preserve"> </w:t>
      </w:r>
      <w:r w:rsidR="00E208A7">
        <w:rPr>
          <w:color w:val="828282"/>
          <w:spacing w:val="-5"/>
          <w:sz w:val="9"/>
          <w:szCs w:val="9"/>
        </w:rPr>
        <w:t>131</w:t>
      </w:r>
    </w:p>
    <w:p w14:paraId="4114C2DF" w14:textId="77BBCF7F" w:rsidR="00E208A7" w:rsidRDefault="00AF6BB8">
      <w:pPr>
        <w:pStyle w:val="BodyText"/>
        <w:kinsoku w:val="0"/>
        <w:overflowPunct w:val="0"/>
        <w:spacing w:before="65"/>
        <w:ind w:left="1285"/>
        <w:rPr>
          <w:color w:val="828282"/>
          <w:spacing w:val="-5"/>
          <w:sz w:val="9"/>
          <w:szCs w:val="9"/>
        </w:rPr>
      </w:pPr>
      <w:r>
        <w:rPr>
          <w:noProof/>
        </w:rPr>
        <mc:AlternateContent>
          <mc:Choice Requires="wps">
            <w:drawing>
              <wp:anchor distT="0" distB="0" distL="114300" distR="114300" simplePos="0" relativeHeight="251643392" behindDoc="1" locked="0" layoutInCell="0" allowOverlap="1" wp14:anchorId="09BB0893" wp14:editId="1125F1D9">
                <wp:simplePos x="0" y="0"/>
                <wp:positionH relativeFrom="page">
                  <wp:posOffset>4514215</wp:posOffset>
                </wp:positionH>
                <wp:positionV relativeFrom="paragraph">
                  <wp:posOffset>33020</wp:posOffset>
                </wp:positionV>
                <wp:extent cx="146685" cy="476250"/>
                <wp:effectExtent l="0" t="0" r="0" b="0"/>
                <wp:wrapNone/>
                <wp:docPr id="167"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A82DE" w14:textId="77777777" w:rsidR="00E208A7" w:rsidRDefault="00E208A7">
                            <w:pPr>
                              <w:pStyle w:val="BodyText"/>
                              <w:kinsoku w:val="0"/>
                              <w:overflowPunct w:val="0"/>
                              <w:spacing w:line="749" w:lineRule="exact"/>
                              <w:rPr>
                                <w:color w:val="4472C3"/>
                                <w:spacing w:val="-10"/>
                                <w:sz w:val="67"/>
                                <w:szCs w:val="67"/>
                              </w:rPr>
                            </w:pPr>
                            <w:r>
                              <w:rPr>
                                <w:color w:val="4472C3"/>
                                <w:spacing w:val="-10"/>
                                <w:sz w:val="67"/>
                                <w:szCs w:val="6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B0893" id="Text Box 171" o:spid="_x0000_s1085" type="#_x0000_t202" style="position:absolute;left:0;text-align:left;margin-left:355.45pt;margin-top:2.6pt;width:11.55pt;height:37.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" o:allowincell="f" filled="f" stroked="f">
                <v:textbox inset="0,0,0,0">
                  <w:txbxContent>
                    <w:p w14:paraId="770A82DE" w14:textId="77777777" w:rsidR="00E208A7" w:rsidRDefault="00E208A7">
                      <w:pPr>
                        <w:pStyle w:val="BodyText"/>
                        <w:kinsoku w:val="0"/>
                        <w:overflowPunct w:val="0"/>
                        <w:spacing w:line="749" w:lineRule="exact"/>
                        <w:rPr>
                          <w:color w:val="4472C3"/>
                          <w:spacing w:val="-10"/>
                          <w:sz w:val="67"/>
                          <w:szCs w:val="67"/>
                        </w:rPr>
                      </w:pPr>
                      <w:r>
                        <w:rPr>
                          <w:color w:val="4472C3"/>
                          <w:spacing w:val="-10"/>
                          <w:sz w:val="67"/>
                          <w:szCs w:val="67"/>
                        </w:rPr>
                        <w:t>-</w:t>
                      </w:r>
                    </w:p>
                  </w:txbxContent>
                </v:textbox>
                <w10:wrap anchorx="page"/>
              </v:shape>
            </w:pict>
          </mc:Fallback>
        </mc:AlternateContent>
      </w:r>
      <w:r>
        <w:rPr>
          <w:noProof/>
        </w:rPr>
        <mc:AlternateContent>
          <mc:Choice Requires="wps">
            <w:drawing>
              <wp:anchor distT="0" distB="0" distL="114300" distR="114300" simplePos="0" relativeHeight="251661824" behindDoc="1" locked="0" layoutInCell="0" allowOverlap="1" wp14:anchorId="6744A280" wp14:editId="19BD2566">
                <wp:simplePos x="0" y="0"/>
                <wp:positionH relativeFrom="page">
                  <wp:posOffset>4505325</wp:posOffset>
                </wp:positionH>
                <wp:positionV relativeFrom="paragraph">
                  <wp:posOffset>49530</wp:posOffset>
                </wp:positionV>
                <wp:extent cx="112395" cy="591820"/>
                <wp:effectExtent l="0" t="0" r="0" b="0"/>
                <wp:wrapNone/>
                <wp:docPr id="164"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0ECFA" w14:textId="77777777" w:rsidR="00E208A7" w:rsidRDefault="00E208A7">
                            <w:pPr>
                              <w:pStyle w:val="BodyText"/>
                              <w:kinsoku w:val="0"/>
                              <w:overflowPunct w:val="0"/>
                              <w:spacing w:line="931" w:lineRule="exact"/>
                              <w:rPr>
                                <w:rFonts w:ascii="Times New Roman" w:hAnsi="Times New Roman" w:cs="Times New Roman"/>
                                <w:color w:val="4472C3"/>
                                <w:spacing w:val="-10"/>
                                <w:w w:val="60"/>
                                <w:sz w:val="84"/>
                                <w:szCs w:val="84"/>
                              </w:rPr>
                            </w:pPr>
                            <w:r>
                              <w:rPr>
                                <w:rFonts w:ascii="Times New Roman" w:hAnsi="Times New Roman" w:cs="Times New Roman"/>
                                <w:color w:val="4472C3"/>
                                <w:spacing w:val="-10"/>
                                <w:w w:val="6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4A280" id="Text Box 172" o:spid="_x0000_s1086" type="#_x0000_t202" style="position:absolute;left:0;text-align:left;margin-left:354.75pt;margin-top:3.9pt;width:8.85pt;height:46.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" o:allowincell="f" filled="f" stroked="f">
                <v:textbox inset="0,0,0,0">
                  <w:txbxContent>
                    <w:p w14:paraId="0F70ECFA" w14:textId="77777777" w:rsidR="00E208A7" w:rsidRDefault="00E208A7">
                      <w:pPr>
                        <w:pStyle w:val="BodyText"/>
                        <w:kinsoku w:val="0"/>
                        <w:overflowPunct w:val="0"/>
                        <w:spacing w:line="931" w:lineRule="exact"/>
                        <w:rPr>
                          <w:rFonts w:ascii="Times New Roman" w:hAnsi="Times New Roman" w:cs="Times New Roman"/>
                          <w:color w:val="4472C3"/>
                          <w:spacing w:val="-10"/>
                          <w:w w:val="60"/>
                          <w:sz w:val="84"/>
                          <w:szCs w:val="84"/>
                        </w:rPr>
                      </w:pPr>
                      <w:r>
                        <w:rPr>
                          <w:rFonts w:ascii="Times New Roman" w:hAnsi="Times New Roman" w:cs="Times New Roman"/>
                          <w:color w:val="4472C3"/>
                          <w:spacing w:val="-10"/>
                          <w:w w:val="60"/>
                          <w:sz w:val="84"/>
                          <w:szCs w:val="84"/>
                        </w:rPr>
                        <w:t>-</w:t>
                      </w:r>
                    </w:p>
                  </w:txbxContent>
                </v:textbox>
                <w10:wrap anchorx="page"/>
              </v:shape>
            </w:pict>
          </mc:Fallback>
        </mc:AlternateContent>
      </w:r>
      <w:r w:rsidR="00E208A7">
        <w:rPr>
          <w:color w:val="828282"/>
          <w:spacing w:val="-5"/>
          <w:sz w:val="9"/>
          <w:szCs w:val="9"/>
        </w:rPr>
        <w:t>BUS</w:t>
      </w:r>
      <w:r w:rsidR="00E208A7">
        <w:rPr>
          <w:color w:val="828282"/>
          <w:spacing w:val="-4"/>
          <w:sz w:val="9"/>
          <w:szCs w:val="9"/>
        </w:rPr>
        <w:t xml:space="preserve"> </w:t>
      </w:r>
      <w:r w:rsidR="00E208A7">
        <w:rPr>
          <w:color w:val="828282"/>
          <w:spacing w:val="-5"/>
          <w:sz w:val="9"/>
          <w:szCs w:val="9"/>
        </w:rPr>
        <w:t>121</w:t>
      </w:r>
    </w:p>
    <w:p w14:paraId="5484B928" w14:textId="20B5D486" w:rsidR="00E208A7" w:rsidRDefault="00AF6BB8">
      <w:pPr>
        <w:pStyle w:val="BodyText"/>
        <w:kinsoku w:val="0"/>
        <w:overflowPunct w:val="0"/>
        <w:spacing w:before="74"/>
        <w:ind w:left="1285"/>
        <w:rPr>
          <w:color w:val="828282"/>
          <w:spacing w:val="-5"/>
          <w:sz w:val="9"/>
          <w:szCs w:val="9"/>
        </w:rPr>
      </w:pPr>
      <w:r>
        <w:rPr>
          <w:noProof/>
        </w:rPr>
        <mc:AlternateContent>
          <mc:Choice Requires="wps">
            <w:drawing>
              <wp:anchor distT="0" distB="0" distL="114300" distR="114300" simplePos="0" relativeHeight="251621888" behindDoc="1" locked="0" layoutInCell="0" allowOverlap="1" wp14:anchorId="4F1B040E" wp14:editId="0D1CB0C3">
                <wp:simplePos x="0" y="0"/>
                <wp:positionH relativeFrom="page">
                  <wp:posOffset>4518025</wp:posOffset>
                </wp:positionH>
                <wp:positionV relativeFrom="paragraph">
                  <wp:posOffset>82550</wp:posOffset>
                </wp:positionV>
                <wp:extent cx="1636395" cy="635"/>
                <wp:effectExtent l="0" t="0" r="0" b="0"/>
                <wp:wrapNone/>
                <wp:docPr id="161"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6395" cy="635"/>
                        </a:xfrm>
                        <a:custGeom>
                          <a:avLst/>
                          <a:gdLst>
                            <a:gd name="T0" fmla="*/ 0 w 2577"/>
                            <a:gd name="T1" fmla="*/ 0 h 1"/>
                            <a:gd name="T2" fmla="*/ 2576 w 2577"/>
                            <a:gd name="T3" fmla="*/ 0 h 1"/>
                          </a:gdLst>
                          <a:ahLst/>
                          <a:cxnLst>
                            <a:cxn ang="0">
                              <a:pos x="T0" y="T1"/>
                            </a:cxn>
                            <a:cxn ang="0">
                              <a:pos x="T2" y="T3"/>
                            </a:cxn>
                          </a:cxnLst>
                          <a:rect l="0" t="0" r="r" b="b"/>
                          <a:pathLst>
                            <a:path w="2577" h="1">
                              <a:moveTo>
                                <a:pt x="0" y="0"/>
                              </a:moveTo>
                              <a:lnTo>
                                <a:pt x="2576" y="0"/>
                              </a:lnTo>
                            </a:path>
                          </a:pathLst>
                        </a:custGeom>
                        <a:noFill/>
                        <a:ln w="305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8C51A3" id="Freeform 173" o:spid="_x0000_s1026" style="position:absolute;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5.75pt,6.5pt,484.55pt,6.5pt" coordsize="2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" o:allowincell="f" filled="f" strokeweight=".84767mm">
                <v:path arrowok="t" o:connecttype="custom" o:connectlocs="0,0;1635760,0" o:connectangles="0,0"/>
                <w10:wrap anchorx="page"/>
              </v:polyline>
            </w:pict>
          </mc:Fallback>
        </mc:AlternateContent>
      </w:r>
      <w:r w:rsidR="00E208A7">
        <w:rPr>
          <w:color w:val="828282"/>
          <w:spacing w:val="-5"/>
          <w:sz w:val="9"/>
          <w:szCs w:val="9"/>
        </w:rPr>
        <w:t>BUS</w:t>
      </w:r>
      <w:r w:rsidR="00E208A7">
        <w:rPr>
          <w:color w:val="828282"/>
          <w:spacing w:val="-4"/>
          <w:sz w:val="9"/>
          <w:szCs w:val="9"/>
        </w:rPr>
        <w:t xml:space="preserve"> </w:t>
      </w:r>
      <w:r w:rsidR="00E208A7">
        <w:rPr>
          <w:color w:val="828282"/>
          <w:spacing w:val="-5"/>
          <w:sz w:val="9"/>
          <w:szCs w:val="9"/>
        </w:rPr>
        <w:t>111</w:t>
      </w:r>
    </w:p>
    <w:p w14:paraId="02C00CB3" w14:textId="77777777" w:rsidR="00E208A7" w:rsidRDefault="00E208A7">
      <w:pPr>
        <w:pStyle w:val="BodyText"/>
        <w:kinsoku w:val="0"/>
        <w:overflowPunct w:val="0"/>
        <w:spacing w:before="70"/>
        <w:ind w:left="1285"/>
        <w:rPr>
          <w:color w:val="828282"/>
          <w:spacing w:val="-5"/>
          <w:sz w:val="9"/>
          <w:szCs w:val="9"/>
        </w:rPr>
      </w:pPr>
      <w:r>
        <w:rPr>
          <w:color w:val="828282"/>
          <w:spacing w:val="-5"/>
          <w:sz w:val="9"/>
          <w:szCs w:val="9"/>
        </w:rPr>
        <w:t>BUS</w:t>
      </w:r>
      <w:r>
        <w:rPr>
          <w:color w:val="828282"/>
          <w:spacing w:val="-4"/>
          <w:sz w:val="9"/>
          <w:szCs w:val="9"/>
        </w:rPr>
        <w:t xml:space="preserve"> </w:t>
      </w:r>
      <w:r>
        <w:rPr>
          <w:color w:val="828282"/>
          <w:spacing w:val="-5"/>
          <w:sz w:val="9"/>
          <w:szCs w:val="9"/>
        </w:rPr>
        <w:t>109</w:t>
      </w:r>
    </w:p>
    <w:p w14:paraId="1CB3E85A" w14:textId="56B7088E" w:rsidR="00E208A7" w:rsidRDefault="00AF6BB8">
      <w:pPr>
        <w:pStyle w:val="BodyText"/>
        <w:kinsoku w:val="0"/>
        <w:overflowPunct w:val="0"/>
        <w:spacing w:before="64"/>
        <w:ind w:left="1285"/>
        <w:rPr>
          <w:color w:val="828282"/>
          <w:spacing w:val="-5"/>
          <w:sz w:val="9"/>
          <w:szCs w:val="9"/>
        </w:rPr>
      </w:pPr>
      <w:r>
        <w:rPr>
          <w:noProof/>
        </w:rPr>
        <mc:AlternateContent>
          <mc:Choice Requires="wps">
            <w:drawing>
              <wp:anchor distT="0" distB="0" distL="114300" distR="114300" simplePos="0" relativeHeight="251633152" behindDoc="1" locked="0" layoutInCell="0" allowOverlap="1" wp14:anchorId="5A777B14" wp14:editId="0F15E9CD">
                <wp:simplePos x="0" y="0"/>
                <wp:positionH relativeFrom="page">
                  <wp:posOffset>4490085</wp:posOffset>
                </wp:positionH>
                <wp:positionV relativeFrom="paragraph">
                  <wp:posOffset>128270</wp:posOffset>
                </wp:positionV>
                <wp:extent cx="1126490" cy="635"/>
                <wp:effectExtent l="0" t="0" r="0" b="0"/>
                <wp:wrapNone/>
                <wp:docPr id="159"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6490" cy="635"/>
                        </a:xfrm>
                        <a:custGeom>
                          <a:avLst/>
                          <a:gdLst>
                            <a:gd name="T0" fmla="*/ 0 w 1774"/>
                            <a:gd name="T1" fmla="*/ 0 h 1"/>
                            <a:gd name="T2" fmla="*/ 1773 w 1774"/>
                            <a:gd name="T3" fmla="*/ 0 h 1"/>
                          </a:gdLst>
                          <a:ahLst/>
                          <a:cxnLst>
                            <a:cxn ang="0">
                              <a:pos x="T0" y="T1"/>
                            </a:cxn>
                            <a:cxn ang="0">
                              <a:pos x="T2" y="T3"/>
                            </a:cxn>
                          </a:cxnLst>
                          <a:rect l="0" t="0" r="r" b="b"/>
                          <a:pathLst>
                            <a:path w="1774" h="1">
                              <a:moveTo>
                                <a:pt x="0" y="0"/>
                              </a:moveTo>
                              <a:lnTo>
                                <a:pt x="1773"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A538ACB" id="Freeform 174" o:spid="_x0000_s1026" style="position:absolute;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10.1pt,442.2pt,10.1pt" coordsize="17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" o:allowincell="f" filled="f" strokeweight=".08475mm">
                <v:path arrowok="t" o:connecttype="custom" o:connectlocs="0,0;1125855,0" o:connectangles="0,0"/>
                <w10:wrap anchorx="page"/>
              </v:polyline>
            </w:pict>
          </mc:Fallback>
        </mc:AlternateContent>
      </w:r>
      <w:r w:rsidR="00E208A7">
        <w:rPr>
          <w:color w:val="828282"/>
          <w:spacing w:val="-5"/>
          <w:sz w:val="9"/>
          <w:szCs w:val="9"/>
        </w:rPr>
        <w:t>BUS</w:t>
      </w:r>
      <w:r w:rsidR="00E208A7">
        <w:rPr>
          <w:color w:val="828282"/>
          <w:spacing w:val="-4"/>
          <w:sz w:val="9"/>
          <w:szCs w:val="9"/>
        </w:rPr>
        <w:t xml:space="preserve"> </w:t>
      </w:r>
      <w:r w:rsidR="00E208A7">
        <w:rPr>
          <w:color w:val="828282"/>
          <w:spacing w:val="-5"/>
          <w:sz w:val="9"/>
          <w:szCs w:val="9"/>
        </w:rPr>
        <w:t>102</w:t>
      </w:r>
    </w:p>
    <w:p w14:paraId="3CE57673" w14:textId="501191DC" w:rsidR="00E208A7" w:rsidRDefault="00AF6BB8">
      <w:pPr>
        <w:pStyle w:val="BodyText"/>
        <w:kinsoku w:val="0"/>
        <w:overflowPunct w:val="0"/>
        <w:spacing w:before="70" w:line="396" w:lineRule="auto"/>
        <w:ind w:left="1251" w:right="227" w:firstLine="33"/>
        <w:rPr>
          <w:rFonts w:ascii="Times New Roman" w:hAnsi="Times New Roman" w:cs="Times New Roman"/>
          <w:color w:val="4472C3"/>
          <w:sz w:val="9"/>
          <w:szCs w:val="9"/>
        </w:rPr>
      </w:pPr>
      <w:r>
        <w:rPr>
          <w:noProof/>
        </w:rPr>
        <mc:AlternateContent>
          <mc:Choice Requires="wps">
            <w:drawing>
              <wp:anchor distT="0" distB="0" distL="114300" distR="114300" simplePos="0" relativeHeight="251634176" behindDoc="1" locked="0" layoutInCell="0" allowOverlap="1" wp14:anchorId="34B9A0FB" wp14:editId="5F90C63A">
                <wp:simplePos x="0" y="0"/>
                <wp:positionH relativeFrom="page">
                  <wp:posOffset>4490085</wp:posOffset>
                </wp:positionH>
                <wp:positionV relativeFrom="paragraph">
                  <wp:posOffset>234950</wp:posOffset>
                </wp:positionV>
                <wp:extent cx="409575" cy="635"/>
                <wp:effectExtent l="0" t="0" r="0" b="0"/>
                <wp:wrapNone/>
                <wp:docPr id="157"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575" cy="635"/>
                        </a:xfrm>
                        <a:custGeom>
                          <a:avLst/>
                          <a:gdLst>
                            <a:gd name="T0" fmla="*/ 0 w 645"/>
                            <a:gd name="T1" fmla="*/ 0 h 1"/>
                            <a:gd name="T2" fmla="*/ 644 w 645"/>
                            <a:gd name="T3" fmla="*/ 0 h 1"/>
                          </a:gdLst>
                          <a:ahLst/>
                          <a:cxnLst>
                            <a:cxn ang="0">
                              <a:pos x="T0" y="T1"/>
                            </a:cxn>
                            <a:cxn ang="0">
                              <a:pos x="T2" y="T3"/>
                            </a:cxn>
                          </a:cxnLst>
                          <a:rect l="0" t="0" r="r" b="b"/>
                          <a:pathLst>
                            <a:path w="645" h="1">
                              <a:moveTo>
                                <a:pt x="0" y="0"/>
                              </a:moveTo>
                              <a:lnTo>
                                <a:pt x="644"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1DB2A13" id="Freeform 175" o:spid="_x0000_s1026" style="position:absolute;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18.5pt,385.75pt,18.5pt" coordsize="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" o:allowincell="f" filled="f" strokeweight=".08475mm">
                <v:path arrowok="t" o:connecttype="custom" o:connectlocs="0,0;408940,0" o:connectangles="0,0"/>
                <w10:wrap anchorx="page"/>
              </v:polyline>
            </w:pict>
          </mc:Fallback>
        </mc:AlternateContent>
      </w:r>
      <w:r>
        <w:rPr>
          <w:noProof/>
        </w:rPr>
        <mc:AlternateContent>
          <mc:Choice Requires="wps">
            <w:drawing>
              <wp:anchor distT="0" distB="0" distL="114300" distR="114300" simplePos="0" relativeHeight="251667968" behindDoc="1" locked="0" layoutInCell="0" allowOverlap="1" wp14:anchorId="50619A8B" wp14:editId="4E29D5E8">
                <wp:simplePos x="0" y="0"/>
                <wp:positionH relativeFrom="page">
                  <wp:posOffset>4508500</wp:posOffset>
                </wp:positionH>
                <wp:positionV relativeFrom="paragraph">
                  <wp:posOffset>111125</wp:posOffset>
                </wp:positionV>
                <wp:extent cx="152400" cy="500380"/>
                <wp:effectExtent l="0" t="0" r="0" b="0"/>
                <wp:wrapNone/>
                <wp:docPr id="155"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7BA08" w14:textId="77777777" w:rsidR="00E208A7" w:rsidRDefault="00E208A7">
                            <w:pPr>
                              <w:pStyle w:val="BodyText"/>
                              <w:kinsoku w:val="0"/>
                              <w:overflowPunct w:val="0"/>
                              <w:spacing w:line="787" w:lineRule="exact"/>
                              <w:rPr>
                                <w:rFonts w:ascii="Times New Roman" w:hAnsi="Times New Roman" w:cs="Times New Roman"/>
                                <w:color w:val="4472C3"/>
                                <w:spacing w:val="-10"/>
                                <w:sz w:val="71"/>
                                <w:szCs w:val="71"/>
                              </w:rPr>
                            </w:pPr>
                            <w:r>
                              <w:rPr>
                                <w:rFonts w:ascii="Times New Roman" w:hAnsi="Times New Roman" w:cs="Times New Roman"/>
                                <w:color w:val="4472C3"/>
                                <w:spacing w:val="-10"/>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19A8B" id="Text Box 176" o:spid="_x0000_s1087" type="#_x0000_t202" style="position:absolute;left:0;text-align:left;margin-left:355pt;margin-top:8.75pt;width:12pt;height:39.4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" o:allowincell="f" filled="f" stroked="f">
                <v:textbox inset="0,0,0,0">
                  <w:txbxContent>
                    <w:p w14:paraId="0407BA08" w14:textId="77777777" w:rsidR="00E208A7" w:rsidRDefault="00E208A7">
                      <w:pPr>
                        <w:pStyle w:val="BodyText"/>
                        <w:kinsoku w:val="0"/>
                        <w:overflowPunct w:val="0"/>
                        <w:spacing w:line="787" w:lineRule="exact"/>
                        <w:rPr>
                          <w:rFonts w:ascii="Times New Roman" w:hAnsi="Times New Roman" w:cs="Times New Roman"/>
                          <w:color w:val="4472C3"/>
                          <w:spacing w:val="-10"/>
                          <w:sz w:val="71"/>
                          <w:szCs w:val="71"/>
                        </w:rPr>
                      </w:pPr>
                      <w:r>
                        <w:rPr>
                          <w:rFonts w:ascii="Times New Roman" w:hAnsi="Times New Roman" w:cs="Times New Roman"/>
                          <w:color w:val="4472C3"/>
                          <w:spacing w:val="-10"/>
                          <w:sz w:val="71"/>
                          <w:szCs w:val="71"/>
                        </w:rPr>
                        <w:t>-</w:t>
                      </w:r>
                    </w:p>
                  </w:txbxContent>
                </v:textbox>
                <w10:wrap anchorx="page"/>
              </v:shape>
            </w:pict>
          </mc:Fallback>
        </mc:AlternateContent>
      </w:r>
      <w:r w:rsidR="00E208A7">
        <w:rPr>
          <w:color w:val="828282"/>
          <w:sz w:val="9"/>
          <w:szCs w:val="9"/>
        </w:rPr>
        <w:t>BUS</w:t>
      </w:r>
      <w:r w:rsidR="00E208A7">
        <w:rPr>
          <w:color w:val="828282"/>
          <w:spacing w:val="-7"/>
          <w:sz w:val="9"/>
          <w:szCs w:val="9"/>
        </w:rPr>
        <w:t xml:space="preserve"> </w:t>
      </w:r>
      <w:r w:rsidR="00E208A7">
        <w:rPr>
          <w:color w:val="828282"/>
          <w:sz w:val="9"/>
          <w:szCs w:val="9"/>
        </w:rPr>
        <w:t>101</w:t>
      </w:r>
      <w:r w:rsidR="00E208A7">
        <w:rPr>
          <w:color w:val="828282"/>
          <w:spacing w:val="40"/>
          <w:sz w:val="9"/>
          <w:szCs w:val="9"/>
        </w:rPr>
        <w:t xml:space="preserve"> </w:t>
      </w:r>
      <w:r w:rsidR="00E208A7">
        <w:rPr>
          <w:color w:val="828282"/>
          <w:sz w:val="9"/>
          <w:szCs w:val="9"/>
        </w:rPr>
        <w:t>BIO</w:t>
      </w:r>
      <w:r w:rsidR="00E208A7">
        <w:rPr>
          <w:color w:val="828282"/>
          <w:spacing w:val="-7"/>
          <w:sz w:val="9"/>
          <w:szCs w:val="9"/>
        </w:rPr>
        <w:t xml:space="preserve"> </w:t>
      </w:r>
      <w:r w:rsidR="00E208A7">
        <w:rPr>
          <w:color w:val="828282"/>
          <w:sz w:val="9"/>
          <w:szCs w:val="9"/>
        </w:rPr>
        <w:t>123T</w:t>
      </w:r>
      <w:r w:rsidR="00E208A7">
        <w:rPr>
          <w:color w:val="828282"/>
          <w:spacing w:val="40"/>
          <w:sz w:val="9"/>
          <w:szCs w:val="9"/>
        </w:rPr>
        <w:t xml:space="preserve"> </w:t>
      </w:r>
      <w:r w:rsidR="00E208A7">
        <w:rPr>
          <w:color w:val="828282"/>
          <w:position w:val="1"/>
          <w:sz w:val="9"/>
          <w:szCs w:val="9"/>
        </w:rPr>
        <w:t>BIO</w:t>
      </w:r>
      <w:r w:rsidR="00E208A7">
        <w:rPr>
          <w:color w:val="828282"/>
          <w:spacing w:val="-7"/>
          <w:position w:val="1"/>
          <w:sz w:val="9"/>
          <w:szCs w:val="9"/>
        </w:rPr>
        <w:t xml:space="preserve"> </w:t>
      </w:r>
      <w:r w:rsidR="00E208A7">
        <w:rPr>
          <w:color w:val="828282"/>
          <w:position w:val="1"/>
          <w:sz w:val="9"/>
          <w:szCs w:val="9"/>
        </w:rPr>
        <w:t>120T</w:t>
      </w:r>
      <w:r w:rsidR="00E208A7">
        <w:rPr>
          <w:color w:val="828282"/>
          <w:spacing w:val="67"/>
          <w:position w:val="1"/>
          <w:sz w:val="9"/>
          <w:szCs w:val="9"/>
        </w:rPr>
        <w:t xml:space="preserve"> </w:t>
      </w:r>
      <w:r w:rsidR="00E208A7">
        <w:rPr>
          <w:rFonts w:ascii="Times New Roman" w:hAnsi="Times New Roman" w:cs="Times New Roman"/>
          <w:color w:val="4472C3"/>
          <w:sz w:val="9"/>
          <w:szCs w:val="9"/>
        </w:rPr>
        <w:t>I</w:t>
      </w:r>
    </w:p>
    <w:p w14:paraId="49FDFBA2" w14:textId="0128E975" w:rsidR="00E208A7" w:rsidRDefault="00AF6BB8">
      <w:pPr>
        <w:pStyle w:val="BodyText"/>
        <w:kinsoku w:val="0"/>
        <w:overflowPunct w:val="0"/>
        <w:spacing w:line="400" w:lineRule="auto"/>
        <w:ind w:left="1242" w:right="245" w:firstLine="62"/>
        <w:rPr>
          <w:color w:val="919191"/>
          <w:spacing w:val="-4"/>
          <w:w w:val="95"/>
          <w:sz w:val="9"/>
          <w:szCs w:val="9"/>
        </w:rPr>
      </w:pPr>
      <w:r>
        <w:rPr>
          <w:noProof/>
        </w:rPr>
        <mc:AlternateContent>
          <mc:Choice Requires="wps">
            <w:drawing>
              <wp:anchor distT="0" distB="0" distL="114300" distR="114300" simplePos="0" relativeHeight="251666944" behindDoc="1" locked="0" layoutInCell="0" allowOverlap="1" wp14:anchorId="4B72ACC6" wp14:editId="5E29B59B">
                <wp:simplePos x="0" y="0"/>
                <wp:positionH relativeFrom="page">
                  <wp:posOffset>4505325</wp:posOffset>
                </wp:positionH>
                <wp:positionV relativeFrom="paragraph">
                  <wp:posOffset>5715</wp:posOffset>
                </wp:positionV>
                <wp:extent cx="187325" cy="591820"/>
                <wp:effectExtent l="0" t="0" r="0" b="0"/>
                <wp:wrapNone/>
                <wp:docPr id="153"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6EBA4" w14:textId="77777777" w:rsidR="00E208A7" w:rsidRDefault="00E208A7">
                            <w:pPr>
                              <w:pStyle w:val="BodyText"/>
                              <w:kinsoku w:val="0"/>
                              <w:overflowPunct w:val="0"/>
                              <w:spacing w:line="931" w:lineRule="exact"/>
                              <w:rPr>
                                <w:rFonts w:ascii="Times New Roman" w:hAnsi="Times New Roman" w:cs="Times New Roman"/>
                                <w:color w:val="4472C3"/>
                                <w:spacing w:val="-10"/>
                                <w:w w:val="105"/>
                                <w:sz w:val="84"/>
                                <w:szCs w:val="84"/>
                              </w:rPr>
                            </w:pPr>
                            <w:r>
                              <w:rPr>
                                <w:rFonts w:ascii="Times New Roman" w:hAnsi="Times New Roman" w:cs="Times New Roman"/>
                                <w:color w:val="4472C3"/>
                                <w:spacing w:val="-10"/>
                                <w:w w:val="105"/>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2ACC6" id="Text Box 177" o:spid="_x0000_s1088" type="#_x0000_t202" style="position:absolute;left:0;text-align:left;margin-left:354.75pt;margin-top:.45pt;width:14.75pt;height:46.6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" o:allowincell="f" filled="f" stroked="f">
                <v:textbox inset="0,0,0,0">
                  <w:txbxContent>
                    <w:p w14:paraId="2216EBA4" w14:textId="77777777" w:rsidR="00E208A7" w:rsidRDefault="00E208A7">
                      <w:pPr>
                        <w:pStyle w:val="BodyText"/>
                        <w:kinsoku w:val="0"/>
                        <w:overflowPunct w:val="0"/>
                        <w:spacing w:line="931" w:lineRule="exact"/>
                        <w:rPr>
                          <w:rFonts w:ascii="Times New Roman" w:hAnsi="Times New Roman" w:cs="Times New Roman"/>
                          <w:color w:val="4472C3"/>
                          <w:spacing w:val="-10"/>
                          <w:w w:val="105"/>
                          <w:sz w:val="84"/>
                          <w:szCs w:val="84"/>
                        </w:rPr>
                      </w:pPr>
                      <w:r>
                        <w:rPr>
                          <w:rFonts w:ascii="Times New Roman" w:hAnsi="Times New Roman" w:cs="Times New Roman"/>
                          <w:color w:val="4472C3"/>
                          <w:spacing w:val="-10"/>
                          <w:w w:val="105"/>
                          <w:sz w:val="84"/>
                          <w:szCs w:val="84"/>
                        </w:rPr>
                        <w:t>-</w:t>
                      </w:r>
                    </w:p>
                  </w:txbxContent>
                </v:textbox>
                <w10:wrap anchorx="page"/>
              </v:shape>
            </w:pict>
          </mc:Fallback>
        </mc:AlternateContent>
      </w:r>
      <w:r w:rsidR="00E208A7">
        <w:rPr>
          <w:color w:val="828282"/>
          <w:sz w:val="9"/>
          <w:szCs w:val="9"/>
        </w:rPr>
        <w:t>BIO</w:t>
      </w:r>
      <w:r w:rsidR="00E208A7">
        <w:rPr>
          <w:color w:val="828282"/>
          <w:spacing w:val="-7"/>
          <w:sz w:val="9"/>
          <w:szCs w:val="9"/>
        </w:rPr>
        <w:t xml:space="preserve"> </w:t>
      </w:r>
      <w:r w:rsidR="00E208A7">
        <w:rPr>
          <w:color w:val="828282"/>
          <w:sz w:val="9"/>
          <w:szCs w:val="9"/>
        </w:rPr>
        <w:t>197</w:t>
      </w:r>
      <w:r w:rsidR="00E208A7">
        <w:rPr>
          <w:color w:val="828282"/>
          <w:spacing w:val="40"/>
          <w:sz w:val="9"/>
          <w:szCs w:val="9"/>
        </w:rPr>
        <w:t xml:space="preserve"> </w:t>
      </w:r>
      <w:r w:rsidR="00E208A7">
        <w:rPr>
          <w:color w:val="828282"/>
          <w:w w:val="90"/>
          <w:sz w:val="9"/>
          <w:szCs w:val="9"/>
        </w:rPr>
        <w:t>BCS</w:t>
      </w:r>
      <w:r w:rsidR="00E208A7">
        <w:rPr>
          <w:color w:val="828282"/>
          <w:spacing w:val="-2"/>
          <w:w w:val="95"/>
          <w:sz w:val="9"/>
          <w:szCs w:val="9"/>
        </w:rPr>
        <w:t xml:space="preserve"> </w:t>
      </w:r>
      <w:r w:rsidR="00E208A7">
        <w:rPr>
          <w:color w:val="919191"/>
          <w:spacing w:val="-4"/>
          <w:w w:val="95"/>
          <w:sz w:val="9"/>
          <w:szCs w:val="9"/>
        </w:rPr>
        <w:t>209T</w:t>
      </w:r>
    </w:p>
    <w:p w14:paraId="2FAB583C" w14:textId="77777777" w:rsidR="00E208A7" w:rsidRDefault="00E208A7">
      <w:pPr>
        <w:pStyle w:val="BodyText"/>
        <w:kinsoku w:val="0"/>
        <w:overflowPunct w:val="0"/>
        <w:spacing w:line="117" w:lineRule="exact"/>
        <w:ind w:left="1242"/>
        <w:rPr>
          <w:color w:val="4472C3"/>
          <w:spacing w:val="-10"/>
          <w:sz w:val="13"/>
          <w:szCs w:val="13"/>
        </w:rPr>
      </w:pPr>
      <w:r>
        <w:rPr>
          <w:color w:val="828282"/>
          <w:position w:val="1"/>
          <w:sz w:val="9"/>
          <w:szCs w:val="9"/>
        </w:rPr>
        <w:t>BCS</w:t>
      </w:r>
      <w:r>
        <w:rPr>
          <w:color w:val="828282"/>
          <w:spacing w:val="1"/>
          <w:position w:val="1"/>
          <w:sz w:val="9"/>
          <w:szCs w:val="9"/>
        </w:rPr>
        <w:t xml:space="preserve"> </w:t>
      </w:r>
      <w:r>
        <w:rPr>
          <w:color w:val="828282"/>
          <w:position w:val="1"/>
          <w:sz w:val="9"/>
          <w:szCs w:val="9"/>
        </w:rPr>
        <w:t>208T</w:t>
      </w:r>
      <w:r>
        <w:rPr>
          <w:color w:val="828282"/>
          <w:spacing w:val="59"/>
          <w:position w:val="1"/>
          <w:sz w:val="9"/>
          <w:szCs w:val="9"/>
        </w:rPr>
        <w:t xml:space="preserve"> </w:t>
      </w:r>
      <w:r>
        <w:rPr>
          <w:color w:val="4472C3"/>
          <w:spacing w:val="-10"/>
          <w:sz w:val="13"/>
          <w:szCs w:val="13"/>
        </w:rPr>
        <w:t>■</w:t>
      </w:r>
    </w:p>
    <w:p w14:paraId="5B64BC3A" w14:textId="3D070EB8" w:rsidR="00E208A7" w:rsidRDefault="00AF6BB8">
      <w:pPr>
        <w:pStyle w:val="BodyText"/>
        <w:kinsoku w:val="0"/>
        <w:overflowPunct w:val="0"/>
        <w:spacing w:before="34"/>
        <w:ind w:left="1299"/>
        <w:rPr>
          <w:rFonts w:ascii="Times New Roman" w:hAnsi="Times New Roman" w:cs="Times New Roman"/>
          <w:color w:val="828282"/>
          <w:spacing w:val="-2"/>
          <w:w w:val="105"/>
          <w:sz w:val="10"/>
          <w:szCs w:val="10"/>
        </w:rPr>
      </w:pPr>
      <w:r>
        <w:rPr>
          <w:noProof/>
        </w:rPr>
        <mc:AlternateContent>
          <mc:Choice Requires="wps">
            <w:drawing>
              <wp:anchor distT="0" distB="0" distL="114300" distR="114300" simplePos="0" relativeHeight="251644416" behindDoc="1" locked="0" layoutInCell="0" allowOverlap="1" wp14:anchorId="095AFF73" wp14:editId="2AB6AC91">
                <wp:simplePos x="0" y="0"/>
                <wp:positionH relativeFrom="page">
                  <wp:posOffset>4505325</wp:posOffset>
                </wp:positionH>
                <wp:positionV relativeFrom="paragraph">
                  <wp:posOffset>32385</wp:posOffset>
                </wp:positionV>
                <wp:extent cx="96520" cy="591820"/>
                <wp:effectExtent l="0" t="0" r="0" b="0"/>
                <wp:wrapNone/>
                <wp:docPr id="150"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5A8BA" w14:textId="77777777" w:rsidR="00E208A7" w:rsidRDefault="00E208A7">
                            <w:pPr>
                              <w:pStyle w:val="BodyText"/>
                              <w:kinsoku w:val="0"/>
                              <w:overflowPunct w:val="0"/>
                              <w:spacing w:line="931" w:lineRule="exact"/>
                              <w:rPr>
                                <w:rFonts w:ascii="Times New Roman" w:hAnsi="Times New Roman" w:cs="Times New Roman"/>
                                <w:color w:val="4472C3"/>
                                <w:spacing w:val="-10"/>
                                <w:w w:val="50"/>
                                <w:sz w:val="84"/>
                                <w:szCs w:val="84"/>
                              </w:rPr>
                            </w:pPr>
                            <w:r>
                              <w:rPr>
                                <w:rFonts w:ascii="Times New Roman" w:hAnsi="Times New Roman" w:cs="Times New Roman"/>
                                <w:color w:val="4472C3"/>
                                <w:spacing w:val="-10"/>
                                <w:w w:val="5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AFF73" id="Text Box 178" o:spid="_x0000_s1089" type="#_x0000_t202" style="position:absolute;left:0;text-align:left;margin-left:354.75pt;margin-top:2.55pt;width:7.6pt;height:46.6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" o:allowincell="f" filled="f" stroked="f">
                <v:textbox inset="0,0,0,0">
                  <w:txbxContent>
                    <w:p w14:paraId="0605A8BA" w14:textId="77777777" w:rsidR="00E208A7" w:rsidRDefault="00E208A7">
                      <w:pPr>
                        <w:pStyle w:val="BodyText"/>
                        <w:kinsoku w:val="0"/>
                        <w:overflowPunct w:val="0"/>
                        <w:spacing w:line="931" w:lineRule="exact"/>
                        <w:rPr>
                          <w:rFonts w:ascii="Times New Roman" w:hAnsi="Times New Roman" w:cs="Times New Roman"/>
                          <w:color w:val="4472C3"/>
                          <w:spacing w:val="-10"/>
                          <w:w w:val="50"/>
                          <w:sz w:val="84"/>
                          <w:szCs w:val="84"/>
                        </w:rPr>
                      </w:pPr>
                      <w:r>
                        <w:rPr>
                          <w:rFonts w:ascii="Times New Roman" w:hAnsi="Times New Roman" w:cs="Times New Roman"/>
                          <w:color w:val="4472C3"/>
                          <w:spacing w:val="-10"/>
                          <w:w w:val="50"/>
                          <w:sz w:val="84"/>
                          <w:szCs w:val="84"/>
                        </w:rPr>
                        <w:t>-</w:t>
                      </w:r>
                    </w:p>
                  </w:txbxContent>
                </v:textbox>
                <w10:wrap anchorx="page"/>
              </v:shape>
            </w:pict>
          </mc:Fallback>
        </mc:AlternateContent>
      </w:r>
      <w:r w:rsidR="00E208A7">
        <w:rPr>
          <w:rFonts w:ascii="Times New Roman" w:hAnsi="Times New Roman" w:cs="Times New Roman"/>
          <w:color w:val="828282"/>
          <w:spacing w:val="-2"/>
          <w:w w:val="105"/>
          <w:sz w:val="10"/>
          <w:szCs w:val="10"/>
        </w:rPr>
        <w:t>BCSBO</w:t>
      </w:r>
    </w:p>
    <w:p w14:paraId="4295F362" w14:textId="50F2C086" w:rsidR="00E208A7" w:rsidRDefault="00AF6BB8">
      <w:pPr>
        <w:pStyle w:val="BodyText"/>
        <w:kinsoku w:val="0"/>
        <w:overflowPunct w:val="0"/>
        <w:spacing w:before="67"/>
        <w:ind w:left="1295"/>
        <w:rPr>
          <w:rFonts w:ascii="Times New Roman" w:hAnsi="Times New Roman" w:cs="Times New Roman"/>
          <w:color w:val="4472C3"/>
          <w:spacing w:val="-10"/>
          <w:w w:val="95"/>
          <w:sz w:val="6"/>
          <w:szCs w:val="6"/>
        </w:rPr>
      </w:pPr>
      <w:r>
        <w:rPr>
          <w:noProof/>
        </w:rPr>
        <mc:AlternateContent>
          <mc:Choice Requires="wps">
            <w:drawing>
              <wp:anchor distT="0" distB="0" distL="114300" distR="114300" simplePos="0" relativeHeight="251668992" behindDoc="1" locked="0" layoutInCell="0" allowOverlap="1" wp14:anchorId="03069840" wp14:editId="721CABAB">
                <wp:simplePos x="0" y="0"/>
                <wp:positionH relativeFrom="page">
                  <wp:posOffset>4508500</wp:posOffset>
                </wp:positionH>
                <wp:positionV relativeFrom="paragraph">
                  <wp:posOffset>102870</wp:posOffset>
                </wp:positionV>
                <wp:extent cx="88900" cy="500380"/>
                <wp:effectExtent l="0" t="0" r="0" b="0"/>
                <wp:wrapNone/>
                <wp:docPr id="148"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E4304" w14:textId="77777777" w:rsidR="00E208A7" w:rsidRDefault="00E208A7">
                            <w:pPr>
                              <w:pStyle w:val="BodyText"/>
                              <w:kinsoku w:val="0"/>
                              <w:overflowPunct w:val="0"/>
                              <w:spacing w:line="787" w:lineRule="exact"/>
                              <w:rPr>
                                <w:rFonts w:ascii="Times New Roman" w:hAnsi="Times New Roman" w:cs="Times New Roman"/>
                                <w:color w:val="4472C3"/>
                                <w:spacing w:val="-10"/>
                                <w:w w:val="55"/>
                                <w:sz w:val="71"/>
                                <w:szCs w:val="71"/>
                              </w:rPr>
                            </w:pPr>
                            <w:r>
                              <w:rPr>
                                <w:rFonts w:ascii="Times New Roman" w:hAnsi="Times New Roman" w:cs="Times New Roman"/>
                                <w:color w:val="4472C3"/>
                                <w:spacing w:val="-10"/>
                                <w:w w:val="55"/>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69840" id="Text Box 179" o:spid="_x0000_s1090" type="#_x0000_t202" style="position:absolute;left:0;text-align:left;margin-left:355pt;margin-top:8.1pt;width:7pt;height:39.4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" o:allowincell="f" filled="f" stroked="f">
                <v:textbox inset="0,0,0,0">
                  <w:txbxContent>
                    <w:p w14:paraId="3C2E4304" w14:textId="77777777" w:rsidR="00E208A7" w:rsidRDefault="00E208A7">
                      <w:pPr>
                        <w:pStyle w:val="BodyText"/>
                        <w:kinsoku w:val="0"/>
                        <w:overflowPunct w:val="0"/>
                        <w:spacing w:line="787" w:lineRule="exact"/>
                        <w:rPr>
                          <w:rFonts w:ascii="Times New Roman" w:hAnsi="Times New Roman" w:cs="Times New Roman"/>
                          <w:color w:val="4472C3"/>
                          <w:spacing w:val="-10"/>
                          <w:w w:val="55"/>
                          <w:sz w:val="71"/>
                          <w:szCs w:val="71"/>
                        </w:rPr>
                      </w:pPr>
                      <w:r>
                        <w:rPr>
                          <w:rFonts w:ascii="Times New Roman" w:hAnsi="Times New Roman" w:cs="Times New Roman"/>
                          <w:color w:val="4472C3"/>
                          <w:spacing w:val="-10"/>
                          <w:w w:val="55"/>
                          <w:sz w:val="71"/>
                          <w:szCs w:val="71"/>
                        </w:rPr>
                        <w:t>-</w:t>
                      </w:r>
                    </w:p>
                  </w:txbxContent>
                </v:textbox>
                <w10:wrap anchorx="page"/>
              </v:shape>
            </w:pict>
          </mc:Fallback>
        </mc:AlternateContent>
      </w:r>
      <w:r w:rsidR="00E208A7">
        <w:rPr>
          <w:color w:val="828282"/>
          <w:w w:val="95"/>
          <w:position w:val="1"/>
          <w:sz w:val="9"/>
          <w:szCs w:val="9"/>
        </w:rPr>
        <w:t>BCS</w:t>
      </w:r>
      <w:r w:rsidR="00E208A7">
        <w:rPr>
          <w:color w:val="828282"/>
          <w:spacing w:val="-5"/>
          <w:w w:val="95"/>
          <w:position w:val="1"/>
          <w:sz w:val="9"/>
          <w:szCs w:val="9"/>
        </w:rPr>
        <w:t xml:space="preserve"> </w:t>
      </w:r>
      <w:r w:rsidR="00E208A7">
        <w:rPr>
          <w:color w:val="828282"/>
          <w:w w:val="95"/>
          <w:position w:val="1"/>
          <w:sz w:val="9"/>
          <w:szCs w:val="9"/>
        </w:rPr>
        <w:t>109</w:t>
      </w:r>
      <w:r w:rsidR="00E208A7">
        <w:rPr>
          <w:color w:val="828282"/>
          <w:spacing w:val="34"/>
          <w:position w:val="1"/>
          <w:sz w:val="9"/>
          <w:szCs w:val="9"/>
        </w:rPr>
        <w:t xml:space="preserve">  </w:t>
      </w:r>
      <w:r w:rsidR="00E208A7">
        <w:rPr>
          <w:rFonts w:ascii="Times New Roman" w:hAnsi="Times New Roman" w:cs="Times New Roman"/>
          <w:color w:val="4472C3"/>
          <w:spacing w:val="-10"/>
          <w:w w:val="95"/>
          <w:sz w:val="6"/>
          <w:szCs w:val="6"/>
        </w:rPr>
        <w:t>I</w:t>
      </w:r>
    </w:p>
    <w:p w14:paraId="0DA6C92D" w14:textId="65389E9B" w:rsidR="00E208A7" w:rsidRDefault="00AF6BB8">
      <w:pPr>
        <w:pStyle w:val="BodyText"/>
        <w:kinsoku w:val="0"/>
        <w:overflowPunct w:val="0"/>
        <w:spacing w:before="61"/>
        <w:ind w:left="1295"/>
        <w:rPr>
          <w:color w:val="828282"/>
          <w:spacing w:val="-5"/>
          <w:sz w:val="9"/>
          <w:szCs w:val="9"/>
        </w:rPr>
      </w:pPr>
      <w:r>
        <w:rPr>
          <w:noProof/>
        </w:rPr>
        <mc:AlternateContent>
          <mc:Choice Requires="wps">
            <w:drawing>
              <wp:anchor distT="0" distB="0" distL="114300" distR="114300" simplePos="0" relativeHeight="251635200" behindDoc="1" locked="0" layoutInCell="0" allowOverlap="1" wp14:anchorId="2F0B8EF1" wp14:editId="27864603">
                <wp:simplePos x="0" y="0"/>
                <wp:positionH relativeFrom="page">
                  <wp:posOffset>4490085</wp:posOffset>
                </wp:positionH>
                <wp:positionV relativeFrom="paragraph">
                  <wp:posOffset>122555</wp:posOffset>
                </wp:positionV>
                <wp:extent cx="683895" cy="635"/>
                <wp:effectExtent l="0" t="0" r="0" b="0"/>
                <wp:wrapNone/>
                <wp:docPr id="146"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895" cy="635"/>
                        </a:xfrm>
                        <a:custGeom>
                          <a:avLst/>
                          <a:gdLst>
                            <a:gd name="T0" fmla="*/ 0 w 1077"/>
                            <a:gd name="T1" fmla="*/ 0 h 1"/>
                            <a:gd name="T2" fmla="*/ 1076 w 1077"/>
                            <a:gd name="T3" fmla="*/ 0 h 1"/>
                          </a:gdLst>
                          <a:ahLst/>
                          <a:cxnLst>
                            <a:cxn ang="0">
                              <a:pos x="T0" y="T1"/>
                            </a:cxn>
                            <a:cxn ang="0">
                              <a:pos x="T2" y="T3"/>
                            </a:cxn>
                          </a:cxnLst>
                          <a:rect l="0" t="0" r="r" b="b"/>
                          <a:pathLst>
                            <a:path w="1077" h="1">
                              <a:moveTo>
                                <a:pt x="0" y="0"/>
                              </a:moveTo>
                              <a:lnTo>
                                <a:pt x="1076" y="0"/>
                              </a:lnTo>
                            </a:path>
                          </a:pathLst>
                        </a:custGeom>
                        <a:noFill/>
                        <a:ln w="30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A9733A" id="Freeform 180" o:spid="_x0000_s1026" style="position:absolute;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5pt,9.65pt,407.35pt,9.65pt" coordsize="10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" o:allowincell="f" filled="f" strokeweight=".08475mm">
                <v:path arrowok="t" o:connecttype="custom" o:connectlocs="0,0;683260,0" o:connectangles="0,0"/>
                <w10:wrap anchorx="page"/>
              </v:polyline>
            </w:pict>
          </mc:Fallback>
        </mc:AlternateContent>
      </w:r>
      <w:r>
        <w:rPr>
          <w:noProof/>
        </w:rPr>
        <mc:AlternateContent>
          <mc:Choice Requires="wps">
            <w:drawing>
              <wp:anchor distT="0" distB="0" distL="114300" distR="114300" simplePos="0" relativeHeight="251662848" behindDoc="1" locked="0" layoutInCell="0" allowOverlap="1" wp14:anchorId="6977762A" wp14:editId="26C619F7">
                <wp:simplePos x="0" y="0"/>
                <wp:positionH relativeFrom="page">
                  <wp:posOffset>4513580</wp:posOffset>
                </wp:positionH>
                <wp:positionV relativeFrom="paragraph">
                  <wp:posOffset>125730</wp:posOffset>
                </wp:positionV>
                <wp:extent cx="139065" cy="490220"/>
                <wp:effectExtent l="0" t="0" r="0" b="0"/>
                <wp:wrapNone/>
                <wp:docPr id="143"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6605D" w14:textId="77777777" w:rsidR="00E208A7" w:rsidRDefault="00E208A7">
                            <w:pPr>
                              <w:pStyle w:val="BodyText"/>
                              <w:kinsoku w:val="0"/>
                              <w:overflowPunct w:val="0"/>
                              <w:spacing w:line="772" w:lineRule="exact"/>
                              <w:rPr>
                                <w:color w:val="4472C3"/>
                                <w:spacing w:val="-22"/>
                                <w:sz w:val="69"/>
                                <w:szCs w:val="69"/>
                              </w:rPr>
                            </w:pPr>
                            <w:r>
                              <w:rPr>
                                <w:color w:val="4472C3"/>
                                <w:spacing w:val="-22"/>
                                <w:sz w:val="69"/>
                                <w:szCs w:val="6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7762A" id="Text Box 181" o:spid="_x0000_s1091" type="#_x0000_t202" style="position:absolute;left:0;text-align:left;margin-left:355.4pt;margin-top:9.9pt;width:10.95pt;height:38.6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" o:allowincell="f" filled="f" stroked="f">
                <v:textbox inset="0,0,0,0">
                  <w:txbxContent>
                    <w:p w14:paraId="5446605D" w14:textId="77777777" w:rsidR="00E208A7" w:rsidRDefault="00E208A7">
                      <w:pPr>
                        <w:pStyle w:val="BodyText"/>
                        <w:kinsoku w:val="0"/>
                        <w:overflowPunct w:val="0"/>
                        <w:spacing w:line="772" w:lineRule="exact"/>
                        <w:rPr>
                          <w:color w:val="4472C3"/>
                          <w:spacing w:val="-22"/>
                          <w:sz w:val="69"/>
                          <w:szCs w:val="69"/>
                        </w:rPr>
                      </w:pPr>
                      <w:r>
                        <w:rPr>
                          <w:color w:val="4472C3"/>
                          <w:spacing w:val="-22"/>
                          <w:sz w:val="69"/>
                          <w:szCs w:val="69"/>
                        </w:rPr>
                        <w:t>-</w:t>
                      </w:r>
                    </w:p>
                  </w:txbxContent>
                </v:textbox>
                <w10:wrap anchorx="page"/>
              </v:shape>
            </w:pict>
          </mc:Fallback>
        </mc:AlternateContent>
      </w:r>
      <w:r w:rsidR="00E208A7">
        <w:rPr>
          <w:color w:val="828282"/>
          <w:w w:val="85"/>
          <w:sz w:val="9"/>
          <w:szCs w:val="9"/>
        </w:rPr>
        <w:t>BCS</w:t>
      </w:r>
      <w:r w:rsidR="00E208A7">
        <w:rPr>
          <w:color w:val="828282"/>
          <w:spacing w:val="-1"/>
          <w:sz w:val="9"/>
          <w:szCs w:val="9"/>
        </w:rPr>
        <w:t xml:space="preserve"> </w:t>
      </w:r>
      <w:r w:rsidR="00E208A7">
        <w:rPr>
          <w:color w:val="828282"/>
          <w:spacing w:val="-5"/>
          <w:sz w:val="9"/>
          <w:szCs w:val="9"/>
        </w:rPr>
        <w:t>102</w:t>
      </w:r>
    </w:p>
    <w:p w14:paraId="52807D44" w14:textId="77777777" w:rsidR="00E208A7" w:rsidRDefault="00E208A7">
      <w:pPr>
        <w:pStyle w:val="BodyText"/>
        <w:kinsoku w:val="0"/>
        <w:overflowPunct w:val="0"/>
        <w:spacing w:before="69"/>
        <w:ind w:left="1295"/>
        <w:rPr>
          <w:color w:val="828282"/>
          <w:spacing w:val="-5"/>
          <w:sz w:val="9"/>
          <w:szCs w:val="9"/>
        </w:rPr>
      </w:pPr>
      <w:r>
        <w:rPr>
          <w:color w:val="828282"/>
          <w:w w:val="85"/>
          <w:sz w:val="9"/>
          <w:szCs w:val="9"/>
        </w:rPr>
        <w:t>BCS</w:t>
      </w:r>
      <w:r>
        <w:rPr>
          <w:color w:val="828282"/>
          <w:spacing w:val="-1"/>
          <w:sz w:val="9"/>
          <w:szCs w:val="9"/>
        </w:rPr>
        <w:t xml:space="preserve"> </w:t>
      </w:r>
      <w:r>
        <w:rPr>
          <w:color w:val="828282"/>
          <w:spacing w:val="-5"/>
          <w:sz w:val="9"/>
          <w:szCs w:val="9"/>
        </w:rPr>
        <w:t>101</w:t>
      </w:r>
    </w:p>
    <w:p w14:paraId="26528334" w14:textId="5CEE8D2F" w:rsidR="00E208A7" w:rsidRDefault="00AF6BB8">
      <w:pPr>
        <w:pStyle w:val="BodyText"/>
        <w:kinsoku w:val="0"/>
        <w:overflowPunct w:val="0"/>
        <w:spacing w:before="75"/>
        <w:ind w:left="1263"/>
        <w:rPr>
          <w:color w:val="828282"/>
          <w:spacing w:val="-5"/>
          <w:w w:val="105"/>
          <w:sz w:val="9"/>
          <w:szCs w:val="9"/>
        </w:rPr>
      </w:pPr>
      <w:r>
        <w:rPr>
          <w:noProof/>
        </w:rPr>
        <mc:AlternateContent>
          <mc:Choice Requires="wps">
            <w:drawing>
              <wp:anchor distT="0" distB="0" distL="114300" distR="114300" simplePos="0" relativeHeight="251645440" behindDoc="1" locked="0" layoutInCell="0" allowOverlap="1" wp14:anchorId="26FD0619" wp14:editId="55D8101A">
                <wp:simplePos x="0" y="0"/>
                <wp:positionH relativeFrom="page">
                  <wp:posOffset>4505960</wp:posOffset>
                </wp:positionH>
                <wp:positionV relativeFrom="paragraph">
                  <wp:posOffset>66675</wp:posOffset>
                </wp:positionV>
                <wp:extent cx="89535" cy="570865"/>
                <wp:effectExtent l="0" t="0" r="0" b="0"/>
                <wp:wrapNone/>
                <wp:docPr id="14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5E105" w14:textId="77777777" w:rsidR="00E208A7" w:rsidRDefault="00E208A7">
                            <w:pPr>
                              <w:pStyle w:val="BodyText"/>
                              <w:kinsoku w:val="0"/>
                              <w:overflowPunct w:val="0"/>
                              <w:spacing w:line="898" w:lineRule="exact"/>
                              <w:rPr>
                                <w:rFonts w:ascii="Times New Roman" w:hAnsi="Times New Roman" w:cs="Times New Roman"/>
                                <w:color w:val="4472C3"/>
                                <w:spacing w:val="-10"/>
                                <w:w w:val="50"/>
                                <w:sz w:val="81"/>
                                <w:szCs w:val="81"/>
                              </w:rPr>
                            </w:pPr>
                            <w:r>
                              <w:rPr>
                                <w:rFonts w:ascii="Times New Roman" w:hAnsi="Times New Roman" w:cs="Times New Roman"/>
                                <w:color w:val="4472C3"/>
                                <w:spacing w:val="-10"/>
                                <w:w w:val="50"/>
                                <w:sz w:val="81"/>
                                <w:szCs w:val="8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D0619" id="Text Box 182" o:spid="_x0000_s1092" type="#_x0000_t202" style="position:absolute;left:0;text-align:left;margin-left:354.8pt;margin-top:5.25pt;width:7.05pt;height:44.9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" o:allowincell="f" filled="f" stroked="f">
                <v:textbox inset="0,0,0,0">
                  <w:txbxContent>
                    <w:p w14:paraId="2F35E105" w14:textId="77777777" w:rsidR="00E208A7" w:rsidRDefault="00E208A7">
                      <w:pPr>
                        <w:pStyle w:val="BodyText"/>
                        <w:kinsoku w:val="0"/>
                        <w:overflowPunct w:val="0"/>
                        <w:spacing w:line="898" w:lineRule="exact"/>
                        <w:rPr>
                          <w:rFonts w:ascii="Times New Roman" w:hAnsi="Times New Roman" w:cs="Times New Roman"/>
                          <w:color w:val="4472C3"/>
                          <w:spacing w:val="-10"/>
                          <w:w w:val="50"/>
                          <w:sz w:val="81"/>
                          <w:szCs w:val="81"/>
                        </w:rPr>
                      </w:pPr>
                      <w:r>
                        <w:rPr>
                          <w:rFonts w:ascii="Times New Roman" w:hAnsi="Times New Roman" w:cs="Times New Roman"/>
                          <w:color w:val="4472C3"/>
                          <w:spacing w:val="-10"/>
                          <w:w w:val="50"/>
                          <w:sz w:val="81"/>
                          <w:szCs w:val="81"/>
                        </w:rPr>
                        <w:t>-</w:t>
                      </w:r>
                    </w:p>
                  </w:txbxContent>
                </v:textbox>
                <w10:wrap anchorx="page"/>
              </v:shape>
            </w:pict>
          </mc:Fallback>
        </mc:AlternateContent>
      </w:r>
      <w:r w:rsidR="00E208A7">
        <w:rPr>
          <w:color w:val="919191"/>
          <w:w w:val="105"/>
          <w:sz w:val="9"/>
          <w:szCs w:val="9"/>
        </w:rPr>
        <w:t>AVN</w:t>
      </w:r>
      <w:r w:rsidR="00E208A7">
        <w:rPr>
          <w:color w:val="919191"/>
          <w:spacing w:val="-5"/>
          <w:w w:val="105"/>
          <w:sz w:val="9"/>
          <w:szCs w:val="9"/>
        </w:rPr>
        <w:t xml:space="preserve"> </w:t>
      </w:r>
      <w:r w:rsidR="00E208A7">
        <w:rPr>
          <w:color w:val="828282"/>
          <w:spacing w:val="-5"/>
          <w:w w:val="105"/>
          <w:sz w:val="9"/>
          <w:szCs w:val="9"/>
        </w:rPr>
        <w:t>202</w:t>
      </w:r>
    </w:p>
    <w:p w14:paraId="46803224" w14:textId="1AA601DF" w:rsidR="00E208A7" w:rsidRDefault="00AF6BB8">
      <w:pPr>
        <w:pStyle w:val="BodyText"/>
        <w:kinsoku w:val="0"/>
        <w:overflowPunct w:val="0"/>
        <w:spacing w:before="69"/>
        <w:ind w:left="1254"/>
        <w:rPr>
          <w:color w:val="828282"/>
          <w:spacing w:val="-5"/>
          <w:w w:val="115"/>
          <w:sz w:val="9"/>
          <w:szCs w:val="9"/>
        </w:rPr>
      </w:pPr>
      <w:r>
        <w:rPr>
          <w:noProof/>
        </w:rPr>
        <mc:AlternateContent>
          <mc:Choice Requires="wps">
            <w:drawing>
              <wp:anchor distT="0" distB="0" distL="114300" distR="114300" simplePos="0" relativeHeight="251663872" behindDoc="1" locked="0" layoutInCell="0" allowOverlap="1" wp14:anchorId="53DFA294" wp14:editId="5B886560">
                <wp:simplePos x="0" y="0"/>
                <wp:positionH relativeFrom="page">
                  <wp:posOffset>4505325</wp:posOffset>
                </wp:positionH>
                <wp:positionV relativeFrom="paragraph">
                  <wp:posOffset>52070</wp:posOffset>
                </wp:positionV>
                <wp:extent cx="165735" cy="591820"/>
                <wp:effectExtent l="0" t="0" r="0" b="0"/>
                <wp:wrapNone/>
                <wp:docPr id="138"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AC477" w14:textId="77777777" w:rsidR="00E208A7" w:rsidRDefault="00E208A7">
                            <w:pPr>
                              <w:pStyle w:val="BodyText"/>
                              <w:kinsoku w:val="0"/>
                              <w:overflowPunct w:val="0"/>
                              <w:spacing w:line="931" w:lineRule="exact"/>
                              <w:rPr>
                                <w:rFonts w:ascii="Times New Roman" w:hAnsi="Times New Roman" w:cs="Times New Roman"/>
                                <w:color w:val="4472C3"/>
                                <w:spacing w:val="-10"/>
                                <w:w w:val="90"/>
                                <w:sz w:val="84"/>
                                <w:szCs w:val="84"/>
                              </w:rPr>
                            </w:pPr>
                            <w:r>
                              <w:rPr>
                                <w:rFonts w:ascii="Times New Roman" w:hAnsi="Times New Roman" w:cs="Times New Roman"/>
                                <w:color w:val="4472C3"/>
                                <w:spacing w:val="-10"/>
                                <w:w w:val="9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FA294" id="Text Box 183" o:spid="_x0000_s1093" type="#_x0000_t202" style="position:absolute;left:0;text-align:left;margin-left:354.75pt;margin-top:4.1pt;width:13.05pt;height:46.6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" o:allowincell="f" filled="f" stroked="f">
                <v:textbox inset="0,0,0,0">
                  <w:txbxContent>
                    <w:p w14:paraId="2A8AC477" w14:textId="77777777" w:rsidR="00E208A7" w:rsidRDefault="00E208A7">
                      <w:pPr>
                        <w:pStyle w:val="BodyText"/>
                        <w:kinsoku w:val="0"/>
                        <w:overflowPunct w:val="0"/>
                        <w:spacing w:line="931" w:lineRule="exact"/>
                        <w:rPr>
                          <w:rFonts w:ascii="Times New Roman" w:hAnsi="Times New Roman" w:cs="Times New Roman"/>
                          <w:color w:val="4472C3"/>
                          <w:spacing w:val="-10"/>
                          <w:w w:val="90"/>
                          <w:sz w:val="84"/>
                          <w:szCs w:val="84"/>
                        </w:rPr>
                      </w:pPr>
                      <w:r>
                        <w:rPr>
                          <w:rFonts w:ascii="Times New Roman" w:hAnsi="Times New Roman" w:cs="Times New Roman"/>
                          <w:color w:val="4472C3"/>
                          <w:spacing w:val="-10"/>
                          <w:w w:val="90"/>
                          <w:sz w:val="84"/>
                          <w:szCs w:val="84"/>
                        </w:rPr>
                        <w:t>-</w:t>
                      </w:r>
                    </w:p>
                  </w:txbxContent>
                </v:textbox>
                <w10:wrap anchorx="page"/>
              </v:shape>
            </w:pict>
          </mc:Fallback>
        </mc:AlternateContent>
      </w:r>
      <w:r w:rsidR="00E208A7">
        <w:rPr>
          <w:color w:val="828282"/>
          <w:spacing w:val="-2"/>
          <w:w w:val="115"/>
          <w:sz w:val="9"/>
          <w:szCs w:val="9"/>
        </w:rPr>
        <w:t>I\VN</w:t>
      </w:r>
      <w:r w:rsidR="00E208A7">
        <w:rPr>
          <w:color w:val="828282"/>
          <w:spacing w:val="-3"/>
          <w:w w:val="115"/>
          <w:sz w:val="9"/>
          <w:szCs w:val="9"/>
        </w:rPr>
        <w:t xml:space="preserve"> </w:t>
      </w:r>
      <w:r w:rsidR="00E208A7">
        <w:rPr>
          <w:color w:val="828282"/>
          <w:spacing w:val="-5"/>
          <w:w w:val="115"/>
          <w:sz w:val="9"/>
          <w:szCs w:val="9"/>
        </w:rPr>
        <w:t>100</w:t>
      </w:r>
    </w:p>
    <w:p w14:paraId="3F105729" w14:textId="2D12051C" w:rsidR="00E208A7" w:rsidRDefault="00AF6BB8">
      <w:pPr>
        <w:pStyle w:val="BodyText"/>
        <w:kinsoku w:val="0"/>
        <w:overflowPunct w:val="0"/>
        <w:spacing w:before="37"/>
        <w:ind w:left="1282"/>
        <w:rPr>
          <w:color w:val="4472C3"/>
          <w:spacing w:val="-10"/>
          <w:sz w:val="13"/>
          <w:szCs w:val="13"/>
        </w:rPr>
      </w:pPr>
      <w:r>
        <w:rPr>
          <w:noProof/>
        </w:rPr>
        <mc:AlternateContent>
          <mc:Choice Requires="wps">
            <w:drawing>
              <wp:anchor distT="0" distB="0" distL="114300" distR="114300" simplePos="0" relativeHeight="251646464" behindDoc="1" locked="0" layoutInCell="0" allowOverlap="1" wp14:anchorId="456CFC21" wp14:editId="5FBE92C9">
                <wp:simplePos x="0" y="0"/>
                <wp:positionH relativeFrom="page">
                  <wp:posOffset>4505325</wp:posOffset>
                </wp:positionH>
                <wp:positionV relativeFrom="paragraph">
                  <wp:posOffset>43180</wp:posOffset>
                </wp:positionV>
                <wp:extent cx="112395" cy="591820"/>
                <wp:effectExtent l="0" t="0" r="0" b="0"/>
                <wp:wrapNone/>
                <wp:docPr id="136"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560B8" w14:textId="77777777" w:rsidR="00E208A7" w:rsidRDefault="00E208A7">
                            <w:pPr>
                              <w:pStyle w:val="BodyText"/>
                              <w:kinsoku w:val="0"/>
                              <w:overflowPunct w:val="0"/>
                              <w:spacing w:line="931" w:lineRule="exact"/>
                              <w:rPr>
                                <w:rFonts w:ascii="Times New Roman" w:hAnsi="Times New Roman" w:cs="Times New Roman"/>
                                <w:color w:val="4472C3"/>
                                <w:spacing w:val="-10"/>
                                <w:w w:val="60"/>
                                <w:sz w:val="84"/>
                                <w:szCs w:val="84"/>
                              </w:rPr>
                            </w:pPr>
                            <w:r>
                              <w:rPr>
                                <w:rFonts w:ascii="Times New Roman" w:hAnsi="Times New Roman" w:cs="Times New Roman"/>
                                <w:color w:val="4472C3"/>
                                <w:spacing w:val="-10"/>
                                <w:w w:val="60"/>
                                <w:sz w:val="84"/>
                                <w:szCs w:val="8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CFC21" id="Text Box 184" o:spid="_x0000_s1094" type="#_x0000_t202" style="position:absolute;left:0;text-align:left;margin-left:354.75pt;margin-top:3.4pt;width:8.85pt;height:46.6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" o:allowincell="f" filled="f" stroked="f">
                <v:textbox inset="0,0,0,0">
                  <w:txbxContent>
                    <w:p w14:paraId="159560B8" w14:textId="77777777" w:rsidR="00E208A7" w:rsidRDefault="00E208A7">
                      <w:pPr>
                        <w:pStyle w:val="BodyText"/>
                        <w:kinsoku w:val="0"/>
                        <w:overflowPunct w:val="0"/>
                        <w:spacing w:line="931" w:lineRule="exact"/>
                        <w:rPr>
                          <w:rFonts w:ascii="Times New Roman" w:hAnsi="Times New Roman" w:cs="Times New Roman"/>
                          <w:color w:val="4472C3"/>
                          <w:spacing w:val="-10"/>
                          <w:w w:val="60"/>
                          <w:sz w:val="84"/>
                          <w:szCs w:val="84"/>
                        </w:rPr>
                      </w:pPr>
                      <w:r>
                        <w:rPr>
                          <w:rFonts w:ascii="Times New Roman" w:hAnsi="Times New Roman" w:cs="Times New Roman"/>
                          <w:color w:val="4472C3"/>
                          <w:spacing w:val="-10"/>
                          <w:w w:val="60"/>
                          <w:sz w:val="84"/>
                          <w:szCs w:val="84"/>
                        </w:rPr>
                        <w:t>-</w:t>
                      </w:r>
                    </w:p>
                  </w:txbxContent>
                </v:textbox>
                <w10:wrap anchorx="page"/>
              </v:shape>
            </w:pict>
          </mc:Fallback>
        </mc:AlternateContent>
      </w:r>
      <w:r w:rsidR="00E208A7">
        <w:rPr>
          <w:color w:val="828282"/>
          <w:position w:val="1"/>
          <w:sz w:val="9"/>
          <w:szCs w:val="9"/>
        </w:rPr>
        <w:t>ARC</w:t>
      </w:r>
      <w:r w:rsidR="00E208A7">
        <w:rPr>
          <w:color w:val="828282"/>
          <w:spacing w:val="-7"/>
          <w:position w:val="1"/>
          <w:sz w:val="9"/>
          <w:szCs w:val="9"/>
        </w:rPr>
        <w:t xml:space="preserve"> </w:t>
      </w:r>
      <w:r w:rsidR="00E208A7">
        <w:rPr>
          <w:color w:val="828282"/>
          <w:position w:val="1"/>
          <w:sz w:val="9"/>
          <w:szCs w:val="9"/>
        </w:rPr>
        <w:t>121</w:t>
      </w:r>
      <w:r w:rsidR="00E208A7">
        <w:rPr>
          <w:color w:val="828282"/>
          <w:spacing w:val="77"/>
          <w:position w:val="1"/>
          <w:sz w:val="9"/>
          <w:szCs w:val="9"/>
        </w:rPr>
        <w:t xml:space="preserve"> </w:t>
      </w:r>
      <w:r w:rsidR="00E208A7">
        <w:rPr>
          <w:color w:val="4472C3"/>
          <w:spacing w:val="-10"/>
          <w:sz w:val="13"/>
          <w:szCs w:val="13"/>
        </w:rPr>
        <w:t>■</w:t>
      </w:r>
    </w:p>
    <w:p w14:paraId="70EC8FB1" w14:textId="1449C7E2" w:rsidR="00E208A7" w:rsidRDefault="00AF6BB8">
      <w:pPr>
        <w:pStyle w:val="BodyText"/>
        <w:kinsoku w:val="0"/>
        <w:overflowPunct w:val="0"/>
        <w:spacing w:before="51"/>
        <w:ind w:left="1282"/>
        <w:rPr>
          <w:color w:val="828282"/>
          <w:spacing w:val="-5"/>
          <w:sz w:val="9"/>
          <w:szCs w:val="9"/>
        </w:rPr>
      </w:pPr>
      <w:r>
        <w:rPr>
          <w:noProof/>
        </w:rPr>
        <mc:AlternateContent>
          <mc:Choice Requires="wps">
            <w:drawing>
              <wp:anchor distT="0" distB="0" distL="114300" distR="114300" simplePos="0" relativeHeight="251664896" behindDoc="0" locked="0" layoutInCell="0" allowOverlap="1" wp14:anchorId="01115B34" wp14:editId="07384207">
                <wp:simplePos x="0" y="0"/>
                <wp:positionH relativeFrom="page">
                  <wp:posOffset>4508500</wp:posOffset>
                </wp:positionH>
                <wp:positionV relativeFrom="paragraph">
                  <wp:posOffset>93345</wp:posOffset>
                </wp:positionV>
                <wp:extent cx="88900" cy="500380"/>
                <wp:effectExtent l="0" t="0" r="0" b="0"/>
                <wp:wrapNone/>
                <wp:docPr id="133"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5E026" w14:textId="77777777" w:rsidR="00E208A7" w:rsidRDefault="00E208A7">
                            <w:pPr>
                              <w:pStyle w:val="BodyText"/>
                              <w:kinsoku w:val="0"/>
                              <w:overflowPunct w:val="0"/>
                              <w:spacing w:line="787" w:lineRule="exact"/>
                              <w:rPr>
                                <w:rFonts w:ascii="Times New Roman" w:hAnsi="Times New Roman" w:cs="Times New Roman"/>
                                <w:color w:val="4472C3"/>
                                <w:spacing w:val="-10"/>
                                <w:w w:val="55"/>
                                <w:sz w:val="71"/>
                                <w:szCs w:val="71"/>
                              </w:rPr>
                            </w:pPr>
                            <w:r>
                              <w:rPr>
                                <w:rFonts w:ascii="Times New Roman" w:hAnsi="Times New Roman" w:cs="Times New Roman"/>
                                <w:color w:val="4472C3"/>
                                <w:spacing w:val="-10"/>
                                <w:w w:val="55"/>
                                <w:sz w:val="71"/>
                                <w:szCs w:val="7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15B34" id="Text Box 185" o:spid="_x0000_s1095" type="#_x0000_t202" style="position:absolute;left:0;text-align:left;margin-left:355pt;margin-top:7.35pt;width:7pt;height:39.4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" o:allowincell="f" filled="f" stroked="f">
                <v:textbox inset="0,0,0,0">
                  <w:txbxContent>
                    <w:p w14:paraId="4E15E026" w14:textId="77777777" w:rsidR="00E208A7" w:rsidRDefault="00E208A7">
                      <w:pPr>
                        <w:pStyle w:val="BodyText"/>
                        <w:kinsoku w:val="0"/>
                        <w:overflowPunct w:val="0"/>
                        <w:spacing w:line="787" w:lineRule="exact"/>
                        <w:rPr>
                          <w:rFonts w:ascii="Times New Roman" w:hAnsi="Times New Roman" w:cs="Times New Roman"/>
                          <w:color w:val="4472C3"/>
                          <w:spacing w:val="-10"/>
                          <w:w w:val="55"/>
                          <w:sz w:val="71"/>
                          <w:szCs w:val="71"/>
                        </w:rPr>
                      </w:pPr>
                      <w:r>
                        <w:rPr>
                          <w:rFonts w:ascii="Times New Roman" w:hAnsi="Times New Roman" w:cs="Times New Roman"/>
                          <w:color w:val="4472C3"/>
                          <w:spacing w:val="-10"/>
                          <w:w w:val="55"/>
                          <w:sz w:val="71"/>
                          <w:szCs w:val="71"/>
                        </w:rPr>
                        <w:t>-</w:t>
                      </w:r>
                    </w:p>
                  </w:txbxContent>
                </v:textbox>
                <w10:wrap anchorx="page"/>
              </v:shape>
            </w:pict>
          </mc:Fallback>
        </mc:AlternateContent>
      </w:r>
      <w:r w:rsidR="00E208A7">
        <w:rPr>
          <w:color w:val="919191"/>
          <w:w w:val="90"/>
          <w:sz w:val="9"/>
          <w:szCs w:val="9"/>
        </w:rPr>
        <w:t>ARC</w:t>
      </w:r>
      <w:r w:rsidR="00E208A7">
        <w:rPr>
          <w:color w:val="919191"/>
          <w:spacing w:val="-3"/>
          <w:sz w:val="9"/>
          <w:szCs w:val="9"/>
        </w:rPr>
        <w:t xml:space="preserve"> </w:t>
      </w:r>
      <w:r w:rsidR="00E208A7">
        <w:rPr>
          <w:color w:val="828282"/>
          <w:spacing w:val="-5"/>
          <w:sz w:val="9"/>
          <w:szCs w:val="9"/>
        </w:rPr>
        <w:t>111</w:t>
      </w:r>
    </w:p>
    <w:p w14:paraId="3E51644C" w14:textId="77777777" w:rsidR="00E208A7" w:rsidRDefault="00E208A7">
      <w:pPr>
        <w:pStyle w:val="BodyText"/>
        <w:kinsoku w:val="0"/>
        <w:overflowPunct w:val="0"/>
        <w:spacing w:before="65"/>
        <w:ind w:left="1282"/>
        <w:rPr>
          <w:color w:val="828282"/>
          <w:spacing w:val="-5"/>
          <w:sz w:val="9"/>
          <w:szCs w:val="9"/>
        </w:rPr>
      </w:pPr>
      <w:r>
        <w:rPr>
          <w:color w:val="828282"/>
          <w:w w:val="90"/>
          <w:sz w:val="9"/>
          <w:szCs w:val="9"/>
        </w:rPr>
        <w:t>ARC</w:t>
      </w:r>
      <w:r>
        <w:rPr>
          <w:color w:val="828282"/>
          <w:spacing w:val="-3"/>
          <w:sz w:val="9"/>
          <w:szCs w:val="9"/>
        </w:rPr>
        <w:t xml:space="preserve"> </w:t>
      </w:r>
      <w:r>
        <w:rPr>
          <w:color w:val="828282"/>
          <w:spacing w:val="-5"/>
          <w:sz w:val="9"/>
          <w:szCs w:val="9"/>
        </w:rPr>
        <w:t>101</w:t>
      </w:r>
    </w:p>
    <w:p w14:paraId="5381A022" w14:textId="77777777" w:rsidR="00E208A7" w:rsidRDefault="00E208A7">
      <w:pPr>
        <w:pStyle w:val="BodyText"/>
        <w:kinsoku w:val="0"/>
        <w:overflowPunct w:val="0"/>
        <w:spacing w:before="65"/>
        <w:ind w:left="1282"/>
        <w:rPr>
          <w:color w:val="828282"/>
          <w:spacing w:val="-5"/>
          <w:sz w:val="9"/>
          <w:szCs w:val="9"/>
        </w:rPr>
      </w:pPr>
      <w:r>
        <w:rPr>
          <w:color w:val="828282"/>
          <w:w w:val="90"/>
          <w:sz w:val="9"/>
          <w:szCs w:val="9"/>
        </w:rPr>
        <w:t>ARC</w:t>
      </w:r>
      <w:r>
        <w:rPr>
          <w:color w:val="828282"/>
          <w:spacing w:val="-3"/>
          <w:sz w:val="9"/>
          <w:szCs w:val="9"/>
        </w:rPr>
        <w:t xml:space="preserve"> </w:t>
      </w:r>
      <w:r>
        <w:rPr>
          <w:color w:val="828282"/>
          <w:spacing w:val="-5"/>
          <w:sz w:val="9"/>
          <w:szCs w:val="9"/>
        </w:rPr>
        <w:t>100</w:t>
      </w:r>
    </w:p>
    <w:p w14:paraId="2EE9211A" w14:textId="77777777" w:rsidR="00E208A7" w:rsidRDefault="00E208A7">
      <w:pPr>
        <w:pStyle w:val="BodyText"/>
        <w:kinsoku w:val="0"/>
        <w:overflowPunct w:val="0"/>
        <w:spacing w:before="79"/>
        <w:ind w:left="1272"/>
        <w:rPr>
          <w:color w:val="828282"/>
          <w:spacing w:val="-5"/>
          <w:w w:val="110"/>
          <w:sz w:val="9"/>
          <w:szCs w:val="9"/>
        </w:rPr>
      </w:pPr>
      <w:r>
        <w:rPr>
          <w:color w:val="919191"/>
          <w:w w:val="110"/>
          <w:sz w:val="9"/>
          <w:szCs w:val="9"/>
        </w:rPr>
        <w:t>/\NT</w:t>
      </w:r>
      <w:r>
        <w:rPr>
          <w:color w:val="919191"/>
          <w:spacing w:val="-12"/>
          <w:w w:val="110"/>
          <w:sz w:val="9"/>
          <w:szCs w:val="9"/>
        </w:rPr>
        <w:t xml:space="preserve"> </w:t>
      </w:r>
      <w:r>
        <w:rPr>
          <w:color w:val="828282"/>
          <w:spacing w:val="-5"/>
          <w:w w:val="110"/>
          <w:sz w:val="9"/>
          <w:szCs w:val="9"/>
        </w:rPr>
        <w:t>100</w:t>
      </w:r>
    </w:p>
    <w:p w14:paraId="40A7B9BD" w14:textId="77777777" w:rsidR="00E208A7" w:rsidRDefault="00E208A7">
      <w:pPr>
        <w:pStyle w:val="BodyText"/>
        <w:kinsoku w:val="0"/>
        <w:overflowPunct w:val="0"/>
        <w:rPr>
          <w:sz w:val="9"/>
          <w:szCs w:val="9"/>
        </w:rPr>
      </w:pPr>
      <w:r>
        <w:rPr>
          <w:rFonts w:ascii="Times New Roman" w:hAnsi="Times New Roman" w:cs="Times New Roman"/>
          <w:sz w:val="24"/>
          <w:szCs w:val="24"/>
        </w:rPr>
        <w:br w:type="column"/>
      </w:r>
    </w:p>
    <w:p w14:paraId="7D8D5296" w14:textId="77777777" w:rsidR="00E208A7" w:rsidRDefault="00E208A7">
      <w:pPr>
        <w:pStyle w:val="BodyText"/>
        <w:kinsoku w:val="0"/>
        <w:overflowPunct w:val="0"/>
        <w:rPr>
          <w:sz w:val="9"/>
          <w:szCs w:val="9"/>
        </w:rPr>
      </w:pPr>
    </w:p>
    <w:p w14:paraId="31A636E9" w14:textId="77777777" w:rsidR="00E208A7" w:rsidRDefault="00E208A7">
      <w:pPr>
        <w:pStyle w:val="BodyText"/>
        <w:kinsoku w:val="0"/>
        <w:overflowPunct w:val="0"/>
        <w:rPr>
          <w:sz w:val="9"/>
          <w:szCs w:val="9"/>
        </w:rPr>
      </w:pPr>
    </w:p>
    <w:p w14:paraId="50954A35" w14:textId="77777777" w:rsidR="00E208A7" w:rsidRDefault="00E208A7">
      <w:pPr>
        <w:pStyle w:val="BodyText"/>
        <w:kinsoku w:val="0"/>
        <w:overflowPunct w:val="0"/>
        <w:rPr>
          <w:sz w:val="9"/>
          <w:szCs w:val="9"/>
        </w:rPr>
      </w:pPr>
    </w:p>
    <w:p w14:paraId="0A4CAAA0" w14:textId="77777777" w:rsidR="00E208A7" w:rsidRDefault="00E208A7">
      <w:pPr>
        <w:pStyle w:val="BodyText"/>
        <w:kinsoku w:val="0"/>
        <w:overflowPunct w:val="0"/>
        <w:rPr>
          <w:sz w:val="9"/>
          <w:szCs w:val="9"/>
        </w:rPr>
      </w:pPr>
    </w:p>
    <w:p w14:paraId="3A3A67A9" w14:textId="77777777" w:rsidR="00E208A7" w:rsidRDefault="00E208A7">
      <w:pPr>
        <w:pStyle w:val="BodyText"/>
        <w:kinsoku w:val="0"/>
        <w:overflowPunct w:val="0"/>
        <w:rPr>
          <w:sz w:val="9"/>
          <w:szCs w:val="9"/>
        </w:rPr>
      </w:pPr>
    </w:p>
    <w:p w14:paraId="6DA78653" w14:textId="77777777" w:rsidR="00E208A7" w:rsidRDefault="00E208A7">
      <w:pPr>
        <w:pStyle w:val="BodyText"/>
        <w:kinsoku w:val="0"/>
        <w:overflowPunct w:val="0"/>
        <w:rPr>
          <w:sz w:val="9"/>
          <w:szCs w:val="9"/>
        </w:rPr>
      </w:pPr>
    </w:p>
    <w:p w14:paraId="4ED90661" w14:textId="77777777" w:rsidR="00E208A7" w:rsidRDefault="00E208A7">
      <w:pPr>
        <w:pStyle w:val="BodyText"/>
        <w:kinsoku w:val="0"/>
        <w:overflowPunct w:val="0"/>
        <w:rPr>
          <w:sz w:val="9"/>
          <w:szCs w:val="9"/>
        </w:rPr>
      </w:pPr>
    </w:p>
    <w:p w14:paraId="76D68430" w14:textId="77777777" w:rsidR="00E208A7" w:rsidRDefault="00E208A7">
      <w:pPr>
        <w:pStyle w:val="BodyText"/>
        <w:kinsoku w:val="0"/>
        <w:overflowPunct w:val="0"/>
        <w:rPr>
          <w:sz w:val="9"/>
          <w:szCs w:val="9"/>
        </w:rPr>
      </w:pPr>
    </w:p>
    <w:p w14:paraId="1E9A142F" w14:textId="77777777" w:rsidR="00E208A7" w:rsidRDefault="00E208A7">
      <w:pPr>
        <w:pStyle w:val="BodyText"/>
        <w:kinsoku w:val="0"/>
        <w:overflowPunct w:val="0"/>
        <w:rPr>
          <w:sz w:val="9"/>
          <w:szCs w:val="9"/>
        </w:rPr>
      </w:pPr>
    </w:p>
    <w:p w14:paraId="18051489" w14:textId="77777777" w:rsidR="00E208A7" w:rsidRDefault="00E208A7">
      <w:pPr>
        <w:pStyle w:val="BodyText"/>
        <w:kinsoku w:val="0"/>
        <w:overflowPunct w:val="0"/>
        <w:rPr>
          <w:sz w:val="9"/>
          <w:szCs w:val="9"/>
        </w:rPr>
      </w:pPr>
    </w:p>
    <w:p w14:paraId="15F18DDC" w14:textId="77777777" w:rsidR="00E208A7" w:rsidRDefault="00E208A7">
      <w:pPr>
        <w:pStyle w:val="BodyText"/>
        <w:kinsoku w:val="0"/>
        <w:overflowPunct w:val="0"/>
        <w:rPr>
          <w:sz w:val="9"/>
          <w:szCs w:val="9"/>
        </w:rPr>
      </w:pPr>
    </w:p>
    <w:p w14:paraId="6EDBEC56" w14:textId="77777777" w:rsidR="00E208A7" w:rsidRDefault="00E208A7">
      <w:pPr>
        <w:pStyle w:val="BodyText"/>
        <w:kinsoku w:val="0"/>
        <w:overflowPunct w:val="0"/>
        <w:rPr>
          <w:sz w:val="9"/>
          <w:szCs w:val="9"/>
        </w:rPr>
      </w:pPr>
    </w:p>
    <w:p w14:paraId="0606A106" w14:textId="77777777" w:rsidR="00E208A7" w:rsidRDefault="00E208A7">
      <w:pPr>
        <w:pStyle w:val="BodyText"/>
        <w:kinsoku w:val="0"/>
        <w:overflowPunct w:val="0"/>
        <w:rPr>
          <w:sz w:val="9"/>
          <w:szCs w:val="9"/>
        </w:rPr>
      </w:pPr>
    </w:p>
    <w:p w14:paraId="475C075F" w14:textId="77777777" w:rsidR="00E208A7" w:rsidRDefault="00E208A7">
      <w:pPr>
        <w:pStyle w:val="BodyText"/>
        <w:kinsoku w:val="0"/>
        <w:overflowPunct w:val="0"/>
        <w:rPr>
          <w:sz w:val="9"/>
          <w:szCs w:val="9"/>
        </w:rPr>
      </w:pPr>
    </w:p>
    <w:p w14:paraId="30939716" w14:textId="77777777" w:rsidR="00E208A7" w:rsidRDefault="00E208A7">
      <w:pPr>
        <w:pStyle w:val="BodyText"/>
        <w:kinsoku w:val="0"/>
        <w:overflowPunct w:val="0"/>
        <w:rPr>
          <w:sz w:val="9"/>
          <w:szCs w:val="9"/>
        </w:rPr>
      </w:pPr>
    </w:p>
    <w:p w14:paraId="2917FD16" w14:textId="77777777" w:rsidR="00E208A7" w:rsidRDefault="00E208A7">
      <w:pPr>
        <w:pStyle w:val="BodyText"/>
        <w:kinsoku w:val="0"/>
        <w:overflowPunct w:val="0"/>
        <w:rPr>
          <w:sz w:val="9"/>
          <w:szCs w:val="9"/>
        </w:rPr>
      </w:pPr>
    </w:p>
    <w:p w14:paraId="18550385" w14:textId="77777777" w:rsidR="00E208A7" w:rsidRDefault="00E208A7">
      <w:pPr>
        <w:pStyle w:val="BodyText"/>
        <w:kinsoku w:val="0"/>
        <w:overflowPunct w:val="0"/>
        <w:rPr>
          <w:sz w:val="9"/>
          <w:szCs w:val="9"/>
        </w:rPr>
      </w:pPr>
    </w:p>
    <w:p w14:paraId="1074C695" w14:textId="77777777" w:rsidR="00E208A7" w:rsidRDefault="00E208A7">
      <w:pPr>
        <w:pStyle w:val="BodyText"/>
        <w:kinsoku w:val="0"/>
        <w:overflowPunct w:val="0"/>
        <w:rPr>
          <w:sz w:val="9"/>
          <w:szCs w:val="9"/>
        </w:rPr>
      </w:pPr>
    </w:p>
    <w:p w14:paraId="6AF2FD9F" w14:textId="77777777" w:rsidR="00E208A7" w:rsidRDefault="00E208A7">
      <w:pPr>
        <w:pStyle w:val="BodyText"/>
        <w:kinsoku w:val="0"/>
        <w:overflowPunct w:val="0"/>
        <w:rPr>
          <w:sz w:val="9"/>
          <w:szCs w:val="9"/>
        </w:rPr>
      </w:pPr>
    </w:p>
    <w:p w14:paraId="06F89F25" w14:textId="77777777" w:rsidR="00E208A7" w:rsidRDefault="00E208A7">
      <w:pPr>
        <w:pStyle w:val="BodyText"/>
        <w:kinsoku w:val="0"/>
        <w:overflowPunct w:val="0"/>
        <w:rPr>
          <w:sz w:val="9"/>
          <w:szCs w:val="9"/>
        </w:rPr>
      </w:pPr>
    </w:p>
    <w:p w14:paraId="0AFE14F4" w14:textId="77777777" w:rsidR="00E208A7" w:rsidRDefault="00E208A7">
      <w:pPr>
        <w:pStyle w:val="BodyText"/>
        <w:kinsoku w:val="0"/>
        <w:overflowPunct w:val="0"/>
        <w:rPr>
          <w:sz w:val="9"/>
          <w:szCs w:val="9"/>
        </w:rPr>
      </w:pPr>
    </w:p>
    <w:p w14:paraId="50768532" w14:textId="77777777" w:rsidR="00E208A7" w:rsidRDefault="00E208A7">
      <w:pPr>
        <w:pStyle w:val="BodyText"/>
        <w:kinsoku w:val="0"/>
        <w:overflowPunct w:val="0"/>
        <w:rPr>
          <w:sz w:val="9"/>
          <w:szCs w:val="9"/>
        </w:rPr>
      </w:pPr>
    </w:p>
    <w:p w14:paraId="6DE09D9D" w14:textId="77777777" w:rsidR="00E208A7" w:rsidRDefault="00E208A7">
      <w:pPr>
        <w:pStyle w:val="BodyText"/>
        <w:kinsoku w:val="0"/>
        <w:overflowPunct w:val="0"/>
        <w:rPr>
          <w:sz w:val="9"/>
          <w:szCs w:val="9"/>
        </w:rPr>
      </w:pPr>
    </w:p>
    <w:p w14:paraId="5D0B70B1" w14:textId="77777777" w:rsidR="00E208A7" w:rsidRDefault="00E208A7">
      <w:pPr>
        <w:pStyle w:val="BodyText"/>
        <w:kinsoku w:val="0"/>
        <w:overflowPunct w:val="0"/>
        <w:rPr>
          <w:sz w:val="9"/>
          <w:szCs w:val="9"/>
        </w:rPr>
      </w:pPr>
    </w:p>
    <w:p w14:paraId="1AEF1C6E" w14:textId="77777777" w:rsidR="00E208A7" w:rsidRDefault="00E208A7">
      <w:pPr>
        <w:pStyle w:val="BodyText"/>
        <w:kinsoku w:val="0"/>
        <w:overflowPunct w:val="0"/>
        <w:rPr>
          <w:sz w:val="9"/>
          <w:szCs w:val="9"/>
        </w:rPr>
      </w:pPr>
    </w:p>
    <w:p w14:paraId="6222718A" w14:textId="77777777" w:rsidR="00E208A7" w:rsidRDefault="00E208A7">
      <w:pPr>
        <w:pStyle w:val="BodyText"/>
        <w:kinsoku w:val="0"/>
        <w:overflowPunct w:val="0"/>
        <w:rPr>
          <w:sz w:val="9"/>
          <w:szCs w:val="9"/>
        </w:rPr>
      </w:pPr>
    </w:p>
    <w:p w14:paraId="5E6AA335" w14:textId="77777777" w:rsidR="00E208A7" w:rsidRDefault="00E208A7">
      <w:pPr>
        <w:pStyle w:val="BodyText"/>
        <w:kinsoku w:val="0"/>
        <w:overflowPunct w:val="0"/>
        <w:rPr>
          <w:sz w:val="9"/>
          <w:szCs w:val="9"/>
        </w:rPr>
      </w:pPr>
    </w:p>
    <w:p w14:paraId="3C040D8F" w14:textId="77777777" w:rsidR="00E208A7" w:rsidRDefault="00E208A7">
      <w:pPr>
        <w:pStyle w:val="BodyText"/>
        <w:kinsoku w:val="0"/>
        <w:overflowPunct w:val="0"/>
        <w:rPr>
          <w:sz w:val="9"/>
          <w:szCs w:val="9"/>
        </w:rPr>
      </w:pPr>
    </w:p>
    <w:p w14:paraId="0288F09C" w14:textId="77777777" w:rsidR="00E208A7" w:rsidRDefault="00E208A7">
      <w:pPr>
        <w:pStyle w:val="BodyText"/>
        <w:kinsoku w:val="0"/>
        <w:overflowPunct w:val="0"/>
        <w:rPr>
          <w:sz w:val="9"/>
          <w:szCs w:val="9"/>
        </w:rPr>
      </w:pPr>
    </w:p>
    <w:p w14:paraId="5A8332FD" w14:textId="77777777" w:rsidR="00E208A7" w:rsidRDefault="00E208A7">
      <w:pPr>
        <w:pStyle w:val="BodyText"/>
        <w:kinsoku w:val="0"/>
        <w:overflowPunct w:val="0"/>
        <w:rPr>
          <w:sz w:val="9"/>
          <w:szCs w:val="9"/>
        </w:rPr>
      </w:pPr>
    </w:p>
    <w:p w14:paraId="7647F517" w14:textId="77777777" w:rsidR="00E208A7" w:rsidRDefault="00E208A7">
      <w:pPr>
        <w:pStyle w:val="BodyText"/>
        <w:kinsoku w:val="0"/>
        <w:overflowPunct w:val="0"/>
        <w:rPr>
          <w:sz w:val="9"/>
          <w:szCs w:val="9"/>
        </w:rPr>
      </w:pPr>
    </w:p>
    <w:p w14:paraId="41927AC0" w14:textId="77777777" w:rsidR="00E208A7" w:rsidRDefault="00E208A7">
      <w:pPr>
        <w:pStyle w:val="BodyText"/>
        <w:kinsoku w:val="0"/>
        <w:overflowPunct w:val="0"/>
        <w:rPr>
          <w:sz w:val="9"/>
          <w:szCs w:val="9"/>
        </w:rPr>
      </w:pPr>
    </w:p>
    <w:p w14:paraId="2B7BFA48" w14:textId="77777777" w:rsidR="00E208A7" w:rsidRDefault="00E208A7">
      <w:pPr>
        <w:pStyle w:val="BodyText"/>
        <w:kinsoku w:val="0"/>
        <w:overflowPunct w:val="0"/>
        <w:rPr>
          <w:sz w:val="9"/>
          <w:szCs w:val="9"/>
        </w:rPr>
      </w:pPr>
    </w:p>
    <w:p w14:paraId="4E3D7086" w14:textId="77777777" w:rsidR="00E208A7" w:rsidRDefault="00E208A7">
      <w:pPr>
        <w:pStyle w:val="BodyText"/>
        <w:kinsoku w:val="0"/>
        <w:overflowPunct w:val="0"/>
        <w:rPr>
          <w:sz w:val="9"/>
          <w:szCs w:val="9"/>
        </w:rPr>
      </w:pPr>
    </w:p>
    <w:p w14:paraId="2612B2C0" w14:textId="77777777" w:rsidR="00E208A7" w:rsidRDefault="00E208A7">
      <w:pPr>
        <w:pStyle w:val="BodyText"/>
        <w:kinsoku w:val="0"/>
        <w:overflowPunct w:val="0"/>
        <w:rPr>
          <w:sz w:val="9"/>
          <w:szCs w:val="9"/>
        </w:rPr>
      </w:pPr>
    </w:p>
    <w:p w14:paraId="36604312" w14:textId="77777777" w:rsidR="00E208A7" w:rsidRDefault="00E208A7">
      <w:pPr>
        <w:pStyle w:val="BodyText"/>
        <w:kinsoku w:val="0"/>
        <w:overflowPunct w:val="0"/>
        <w:rPr>
          <w:sz w:val="9"/>
          <w:szCs w:val="9"/>
        </w:rPr>
      </w:pPr>
    </w:p>
    <w:p w14:paraId="25F9E2C8" w14:textId="77777777" w:rsidR="00E208A7" w:rsidRDefault="00E208A7">
      <w:pPr>
        <w:pStyle w:val="BodyText"/>
        <w:kinsoku w:val="0"/>
        <w:overflowPunct w:val="0"/>
        <w:rPr>
          <w:sz w:val="9"/>
          <w:szCs w:val="9"/>
        </w:rPr>
      </w:pPr>
    </w:p>
    <w:p w14:paraId="7E7DD2F1" w14:textId="77777777" w:rsidR="00E208A7" w:rsidRDefault="00E208A7">
      <w:pPr>
        <w:pStyle w:val="BodyText"/>
        <w:kinsoku w:val="0"/>
        <w:overflowPunct w:val="0"/>
        <w:rPr>
          <w:sz w:val="9"/>
          <w:szCs w:val="9"/>
        </w:rPr>
      </w:pPr>
    </w:p>
    <w:p w14:paraId="3C1261E9" w14:textId="77777777" w:rsidR="00E208A7" w:rsidRDefault="00E208A7">
      <w:pPr>
        <w:pStyle w:val="BodyText"/>
        <w:kinsoku w:val="0"/>
        <w:overflowPunct w:val="0"/>
        <w:rPr>
          <w:sz w:val="9"/>
          <w:szCs w:val="9"/>
        </w:rPr>
      </w:pPr>
    </w:p>
    <w:p w14:paraId="2842F2F3" w14:textId="77777777" w:rsidR="00E208A7" w:rsidRDefault="00E208A7">
      <w:pPr>
        <w:pStyle w:val="BodyText"/>
        <w:kinsoku w:val="0"/>
        <w:overflowPunct w:val="0"/>
        <w:rPr>
          <w:sz w:val="9"/>
          <w:szCs w:val="9"/>
        </w:rPr>
      </w:pPr>
    </w:p>
    <w:p w14:paraId="2B6F1CCF" w14:textId="77777777" w:rsidR="00E208A7" w:rsidRDefault="00E208A7">
      <w:pPr>
        <w:pStyle w:val="BodyText"/>
        <w:kinsoku w:val="0"/>
        <w:overflowPunct w:val="0"/>
        <w:rPr>
          <w:sz w:val="9"/>
          <w:szCs w:val="9"/>
        </w:rPr>
      </w:pPr>
    </w:p>
    <w:p w14:paraId="60B10471" w14:textId="77777777" w:rsidR="00E208A7" w:rsidRDefault="00E208A7">
      <w:pPr>
        <w:pStyle w:val="BodyText"/>
        <w:kinsoku w:val="0"/>
        <w:overflowPunct w:val="0"/>
        <w:rPr>
          <w:sz w:val="9"/>
          <w:szCs w:val="9"/>
        </w:rPr>
      </w:pPr>
    </w:p>
    <w:p w14:paraId="02045BB0" w14:textId="77777777" w:rsidR="00E208A7" w:rsidRDefault="00E208A7">
      <w:pPr>
        <w:pStyle w:val="BodyText"/>
        <w:kinsoku w:val="0"/>
        <w:overflowPunct w:val="0"/>
        <w:rPr>
          <w:sz w:val="9"/>
          <w:szCs w:val="9"/>
        </w:rPr>
      </w:pPr>
    </w:p>
    <w:p w14:paraId="7C3E3358" w14:textId="77777777" w:rsidR="00E208A7" w:rsidRDefault="00E208A7">
      <w:pPr>
        <w:pStyle w:val="BodyText"/>
        <w:kinsoku w:val="0"/>
        <w:overflowPunct w:val="0"/>
        <w:rPr>
          <w:sz w:val="9"/>
          <w:szCs w:val="9"/>
        </w:rPr>
      </w:pPr>
    </w:p>
    <w:p w14:paraId="7944B0F4" w14:textId="77777777" w:rsidR="00E208A7" w:rsidRDefault="00E208A7">
      <w:pPr>
        <w:pStyle w:val="BodyText"/>
        <w:kinsoku w:val="0"/>
        <w:overflowPunct w:val="0"/>
        <w:spacing w:before="5"/>
        <w:rPr>
          <w:sz w:val="9"/>
          <w:szCs w:val="9"/>
        </w:rPr>
      </w:pPr>
    </w:p>
    <w:p w14:paraId="5B456678" w14:textId="77777777" w:rsidR="00E208A7" w:rsidRDefault="00E208A7">
      <w:pPr>
        <w:pStyle w:val="BodyText"/>
        <w:tabs>
          <w:tab w:val="left" w:pos="987"/>
          <w:tab w:val="left" w:pos="1681"/>
          <w:tab w:val="left" w:pos="2369"/>
          <w:tab w:val="left" w:pos="3031"/>
        </w:tabs>
        <w:kinsoku w:val="0"/>
        <w:overflowPunct w:val="0"/>
        <w:spacing w:before="1"/>
        <w:ind w:left="298"/>
        <w:rPr>
          <w:color w:val="919191"/>
          <w:spacing w:val="-4"/>
          <w:w w:val="110"/>
          <w:sz w:val="9"/>
          <w:szCs w:val="9"/>
        </w:rPr>
      </w:pPr>
      <w:r>
        <w:rPr>
          <w:color w:val="919191"/>
          <w:spacing w:val="-5"/>
          <w:w w:val="110"/>
          <w:sz w:val="9"/>
          <w:szCs w:val="9"/>
        </w:rPr>
        <w:t>200</w:t>
      </w:r>
      <w:r>
        <w:rPr>
          <w:color w:val="919191"/>
          <w:sz w:val="9"/>
          <w:szCs w:val="9"/>
        </w:rPr>
        <w:tab/>
      </w:r>
      <w:r>
        <w:rPr>
          <w:color w:val="828282"/>
          <w:spacing w:val="-5"/>
          <w:w w:val="110"/>
          <w:sz w:val="9"/>
          <w:szCs w:val="9"/>
        </w:rPr>
        <w:t>400</w:t>
      </w:r>
      <w:r>
        <w:rPr>
          <w:color w:val="828282"/>
          <w:sz w:val="9"/>
          <w:szCs w:val="9"/>
        </w:rPr>
        <w:tab/>
      </w:r>
      <w:r>
        <w:rPr>
          <w:rFonts w:ascii="Times New Roman" w:hAnsi="Times New Roman" w:cs="Times New Roman"/>
          <w:color w:val="919191"/>
          <w:spacing w:val="-5"/>
          <w:w w:val="110"/>
          <w:sz w:val="10"/>
          <w:szCs w:val="10"/>
        </w:rPr>
        <w:t>600</w:t>
      </w:r>
      <w:r>
        <w:rPr>
          <w:rFonts w:ascii="Times New Roman" w:hAnsi="Times New Roman" w:cs="Times New Roman"/>
          <w:color w:val="919191"/>
          <w:sz w:val="10"/>
          <w:szCs w:val="10"/>
        </w:rPr>
        <w:tab/>
      </w:r>
      <w:r>
        <w:rPr>
          <w:color w:val="828282"/>
          <w:spacing w:val="-5"/>
          <w:w w:val="110"/>
          <w:sz w:val="9"/>
          <w:szCs w:val="9"/>
        </w:rPr>
        <w:t>800</w:t>
      </w:r>
      <w:r>
        <w:rPr>
          <w:color w:val="828282"/>
          <w:sz w:val="9"/>
          <w:szCs w:val="9"/>
        </w:rPr>
        <w:tab/>
      </w:r>
      <w:r>
        <w:rPr>
          <w:color w:val="919191"/>
          <w:spacing w:val="-4"/>
          <w:w w:val="110"/>
          <w:sz w:val="9"/>
          <w:szCs w:val="9"/>
        </w:rPr>
        <w:t>1000</w:t>
      </w:r>
    </w:p>
    <w:p w14:paraId="1078DDBE" w14:textId="77777777" w:rsidR="00E208A7" w:rsidRDefault="00E208A7">
      <w:pPr>
        <w:pStyle w:val="BodyText"/>
        <w:tabs>
          <w:tab w:val="left" w:pos="987"/>
          <w:tab w:val="left" w:pos="1681"/>
          <w:tab w:val="left" w:pos="2369"/>
          <w:tab w:val="left" w:pos="3031"/>
        </w:tabs>
        <w:kinsoku w:val="0"/>
        <w:overflowPunct w:val="0"/>
        <w:spacing w:before="1"/>
        <w:ind w:left="298"/>
        <w:rPr>
          <w:color w:val="919191"/>
          <w:spacing w:val="-4"/>
          <w:w w:val="110"/>
          <w:sz w:val="9"/>
          <w:szCs w:val="9"/>
        </w:rPr>
        <w:sectPr w:rsidR="00E208A7">
          <w:type w:val="continuous"/>
          <w:pgSz w:w="12240" w:h="15840"/>
          <w:pgMar w:top="1820" w:right="360" w:bottom="280" w:left="360" w:header="720" w:footer="720" w:gutter="0"/>
          <w:cols w:num="3" w:space="720" w:equalWidth="0">
            <w:col w:w="4579" w:space="432"/>
            <w:col w:w="2019" w:space="40"/>
            <w:col w:w="4450"/>
          </w:cols>
          <w:noEndnote/>
        </w:sectPr>
      </w:pPr>
    </w:p>
    <w:p w14:paraId="07DF74D4" w14:textId="77777777" w:rsidR="00E208A7" w:rsidRDefault="00E208A7">
      <w:pPr>
        <w:pStyle w:val="BodyText"/>
        <w:kinsoku w:val="0"/>
        <w:overflowPunct w:val="0"/>
        <w:rPr>
          <w:sz w:val="20"/>
          <w:szCs w:val="20"/>
        </w:rPr>
      </w:pPr>
    </w:p>
    <w:p w14:paraId="2291A257" w14:textId="77777777" w:rsidR="00E208A7" w:rsidRDefault="00E208A7">
      <w:pPr>
        <w:pStyle w:val="BodyText"/>
        <w:kinsoku w:val="0"/>
        <w:overflowPunct w:val="0"/>
        <w:spacing w:before="83"/>
        <w:rPr>
          <w:sz w:val="20"/>
          <w:szCs w:val="20"/>
        </w:rPr>
      </w:pPr>
    </w:p>
    <w:p w14:paraId="480D955C" w14:textId="77777777" w:rsidR="00E208A7" w:rsidRDefault="00E208A7">
      <w:pPr>
        <w:pStyle w:val="BodyText"/>
        <w:kinsoku w:val="0"/>
        <w:overflowPunct w:val="0"/>
        <w:spacing w:before="83"/>
        <w:rPr>
          <w:sz w:val="20"/>
          <w:szCs w:val="20"/>
        </w:rPr>
        <w:sectPr w:rsidR="00E208A7">
          <w:footerReference w:type="default" r:id="rId51"/>
          <w:pgSz w:w="12240" w:h="15840"/>
          <w:pgMar w:top="0" w:right="360" w:bottom="1260" w:left="360" w:header="0" w:footer="1067" w:gutter="0"/>
          <w:pgNumType w:start="27"/>
          <w:cols w:space="720" w:equalWidth="0">
            <w:col w:w="11520"/>
          </w:cols>
          <w:noEndnote/>
        </w:sectPr>
      </w:pPr>
    </w:p>
    <w:p w14:paraId="4C27B546" w14:textId="50533B8F" w:rsidR="00E208A7" w:rsidRDefault="00AF6BB8">
      <w:pPr>
        <w:pStyle w:val="Heading1"/>
        <w:kinsoku w:val="0"/>
        <w:overflowPunct w:val="0"/>
        <w:spacing w:before="160" w:line="192" w:lineRule="auto"/>
        <w:ind w:left="359" w:right="1638"/>
        <w:rPr>
          <w:color w:val="004C45"/>
          <w:w w:val="110"/>
        </w:rPr>
      </w:pPr>
      <w:r>
        <w:rPr>
          <w:noProof/>
        </w:rPr>
        <mc:AlternateContent>
          <mc:Choice Requires="wps">
            <w:drawing>
              <wp:anchor distT="0" distB="0" distL="114300" distR="114300" simplePos="0" relativeHeight="251670016" behindDoc="1" locked="0" layoutInCell="0" allowOverlap="1" wp14:anchorId="11E48BDF" wp14:editId="21D70122">
                <wp:simplePos x="0" y="0"/>
                <wp:positionH relativeFrom="page">
                  <wp:posOffset>0</wp:posOffset>
                </wp:positionH>
                <wp:positionV relativeFrom="page">
                  <wp:posOffset>0</wp:posOffset>
                </wp:positionV>
                <wp:extent cx="7772400" cy="6870700"/>
                <wp:effectExtent l="0" t="0" r="0" b="0"/>
                <wp:wrapNone/>
                <wp:docPr id="130"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699CD" w14:textId="6A0E731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BBC3A4" wp14:editId="7050E281">
                                  <wp:extent cx="7772400" cy="6877050"/>
                                  <wp:effectExtent l="0" t="0" r="0" b="0"/>
                                  <wp:docPr id="93"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EC72835"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48BDF" id="Rectangle 192" o:spid="_x0000_s1096" style="position:absolute;left:0;text-align:left;margin-left:0;margin-top:0;width:612pt;height:541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UU9QINMBAACQ&#10;AwAADgAAAAAAAAAAAAAAAAAuAgAAZHJzL2Uyb0RvYy54bWxQSwECLQAUAAYACAAAACEAELNy1N0A&#10;AAAHAQAADwAAAAAAAAAAAAAAAAAtBAAAZHJzL2Rvd25yZXYueG1sUEsFBgAAAAAEAAQA8wAAADcF&#10;AAAAAA==&#10;" o:allowincell="f" filled="f" stroked="f">
                <v:textbox inset="0,0,0,0">
                  <w:txbxContent>
                    <w:p w14:paraId="488699CD" w14:textId="6A0E731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BBC3A4" wp14:editId="7050E281">
                            <wp:extent cx="7772400" cy="6877050"/>
                            <wp:effectExtent l="0" t="0" r="0" b="0"/>
                            <wp:docPr id="93"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EC72835"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004C45"/>
          <w:w w:val="110"/>
        </w:rPr>
        <w:t>DIVISION OF STUDENT</w:t>
      </w:r>
      <w:r w:rsidR="00E208A7">
        <w:rPr>
          <w:color w:val="004C45"/>
          <w:spacing w:val="-36"/>
          <w:w w:val="110"/>
        </w:rPr>
        <w:t xml:space="preserve"> </w:t>
      </w:r>
      <w:r w:rsidR="00E208A7">
        <w:rPr>
          <w:color w:val="004C45"/>
          <w:w w:val="110"/>
        </w:rPr>
        <w:t>AFFAIRS</w:t>
      </w:r>
    </w:p>
    <w:p w14:paraId="2A6229E1" w14:textId="77777777" w:rsidR="00E208A7" w:rsidRDefault="00E208A7">
      <w:pPr>
        <w:pStyle w:val="BodyText"/>
        <w:kinsoku w:val="0"/>
        <w:overflowPunct w:val="0"/>
        <w:spacing w:before="181" w:line="259" w:lineRule="auto"/>
        <w:ind w:left="360" w:right="118"/>
        <w:rPr>
          <w:color w:val="231F20"/>
          <w:w w:val="115"/>
        </w:rPr>
      </w:pPr>
      <w:r>
        <w:rPr>
          <w:color w:val="231F20"/>
          <w:w w:val="115"/>
        </w:rPr>
        <w:t>This past year marked an important milestone for</w:t>
      </w:r>
      <w:r>
        <w:rPr>
          <w:color w:val="231F20"/>
          <w:spacing w:val="-11"/>
          <w:w w:val="115"/>
        </w:rPr>
        <w:t xml:space="preserve"> </w:t>
      </w:r>
      <w:r>
        <w:rPr>
          <w:color w:val="231F20"/>
          <w:w w:val="115"/>
        </w:rPr>
        <w:t>the</w:t>
      </w:r>
      <w:r>
        <w:rPr>
          <w:color w:val="231F20"/>
          <w:spacing w:val="-11"/>
          <w:w w:val="115"/>
        </w:rPr>
        <w:t xml:space="preserve"> </w:t>
      </w:r>
      <w:r>
        <w:rPr>
          <w:color w:val="231F20"/>
          <w:w w:val="115"/>
        </w:rPr>
        <w:t>Division</w:t>
      </w:r>
      <w:r>
        <w:rPr>
          <w:color w:val="231F20"/>
          <w:spacing w:val="-11"/>
          <w:w w:val="115"/>
        </w:rPr>
        <w:t xml:space="preserve"> </w:t>
      </w:r>
      <w:r>
        <w:rPr>
          <w:color w:val="231F20"/>
          <w:w w:val="115"/>
        </w:rPr>
        <w:t>of</w:t>
      </w:r>
      <w:r>
        <w:rPr>
          <w:color w:val="231F20"/>
          <w:spacing w:val="-11"/>
          <w:w w:val="115"/>
        </w:rPr>
        <w:t xml:space="preserve"> </w:t>
      </w:r>
      <w:r>
        <w:rPr>
          <w:color w:val="231F20"/>
          <w:w w:val="115"/>
        </w:rPr>
        <w:t>Student</w:t>
      </w:r>
      <w:r>
        <w:rPr>
          <w:color w:val="231F20"/>
          <w:spacing w:val="-11"/>
          <w:w w:val="115"/>
        </w:rPr>
        <w:t xml:space="preserve"> </w:t>
      </w:r>
      <w:r>
        <w:rPr>
          <w:color w:val="231F20"/>
          <w:w w:val="115"/>
        </w:rPr>
        <w:t>Affairs</w:t>
      </w:r>
      <w:r>
        <w:rPr>
          <w:color w:val="231F20"/>
          <w:spacing w:val="-11"/>
          <w:w w:val="115"/>
        </w:rPr>
        <w:t xml:space="preserve"> </w:t>
      </w:r>
      <w:r>
        <w:rPr>
          <w:color w:val="231F20"/>
          <w:w w:val="115"/>
        </w:rPr>
        <w:t>at</w:t>
      </w:r>
      <w:r>
        <w:rPr>
          <w:color w:val="231F20"/>
          <w:spacing w:val="-11"/>
          <w:w w:val="115"/>
        </w:rPr>
        <w:t xml:space="preserve"> </w:t>
      </w:r>
      <w:r>
        <w:rPr>
          <w:color w:val="231F20"/>
          <w:w w:val="115"/>
        </w:rPr>
        <w:t>Farmingdale State College as the Division completed its</w:t>
      </w:r>
    </w:p>
    <w:p w14:paraId="12ED625A" w14:textId="77777777" w:rsidR="00E208A7" w:rsidRDefault="00E208A7">
      <w:pPr>
        <w:pStyle w:val="BodyText"/>
        <w:kinsoku w:val="0"/>
        <w:overflowPunct w:val="0"/>
        <w:spacing w:line="259" w:lineRule="auto"/>
        <w:ind w:left="360" w:right="227"/>
        <w:rPr>
          <w:color w:val="231F20"/>
          <w:w w:val="115"/>
        </w:rPr>
      </w:pPr>
      <w:r>
        <w:rPr>
          <w:color w:val="231F20"/>
          <w:w w:val="115"/>
        </w:rPr>
        <w:t xml:space="preserve">first full year back together as a unified team. Throughout the year, the Division focused on strengthening student support, enhancing the student experience, and building partnerships across the College. A major accomplishment was the development and implementation of a </w:t>
      </w:r>
      <w:r>
        <w:rPr>
          <w:color w:val="231F20"/>
          <w:w w:val="110"/>
        </w:rPr>
        <w:t xml:space="preserve">Basic Needs Team, creating a more coordinated </w:t>
      </w:r>
      <w:r>
        <w:rPr>
          <w:color w:val="231F20"/>
          <w:w w:val="115"/>
        </w:rPr>
        <w:t>approach to addressing food insecurity, emergency needs, and other barriers that</w:t>
      </w:r>
    </w:p>
    <w:p w14:paraId="37E2C05B" w14:textId="77777777" w:rsidR="00E208A7" w:rsidRDefault="00E208A7">
      <w:pPr>
        <w:pStyle w:val="BodyText"/>
        <w:kinsoku w:val="0"/>
        <w:overflowPunct w:val="0"/>
        <w:spacing w:line="259" w:lineRule="auto"/>
        <w:ind w:left="360"/>
        <w:rPr>
          <w:color w:val="231F20"/>
          <w:w w:val="115"/>
        </w:rPr>
      </w:pPr>
      <w:r>
        <w:rPr>
          <w:color w:val="231F20"/>
          <w:w w:val="110"/>
        </w:rPr>
        <w:t xml:space="preserve">can affect student success. The Division also </w:t>
      </w:r>
      <w:r>
        <w:rPr>
          <w:color w:val="231F20"/>
          <w:spacing w:val="-2"/>
          <w:w w:val="115"/>
        </w:rPr>
        <w:t>expanded</w:t>
      </w:r>
      <w:r>
        <w:rPr>
          <w:color w:val="231F20"/>
          <w:spacing w:val="-9"/>
          <w:w w:val="115"/>
        </w:rPr>
        <w:t xml:space="preserve"> </w:t>
      </w:r>
      <w:r>
        <w:rPr>
          <w:color w:val="231F20"/>
          <w:spacing w:val="-2"/>
          <w:w w:val="115"/>
        </w:rPr>
        <w:t>services</w:t>
      </w:r>
      <w:r>
        <w:rPr>
          <w:color w:val="231F20"/>
          <w:spacing w:val="-9"/>
          <w:w w:val="115"/>
        </w:rPr>
        <w:t xml:space="preserve"> </w:t>
      </w:r>
      <w:r>
        <w:rPr>
          <w:color w:val="231F20"/>
          <w:spacing w:val="-2"/>
          <w:w w:val="115"/>
        </w:rPr>
        <w:t>through</w:t>
      </w:r>
      <w:r>
        <w:rPr>
          <w:color w:val="231F20"/>
          <w:spacing w:val="-9"/>
          <w:w w:val="115"/>
        </w:rPr>
        <w:t xml:space="preserve"> </w:t>
      </w:r>
      <w:r>
        <w:rPr>
          <w:color w:val="231F20"/>
          <w:spacing w:val="-2"/>
          <w:w w:val="115"/>
        </w:rPr>
        <w:t>the</w:t>
      </w:r>
      <w:r>
        <w:rPr>
          <w:color w:val="231F20"/>
          <w:spacing w:val="-9"/>
          <w:w w:val="115"/>
        </w:rPr>
        <w:t xml:space="preserve"> </w:t>
      </w:r>
      <w:r>
        <w:rPr>
          <w:color w:val="231F20"/>
          <w:spacing w:val="-2"/>
          <w:w w:val="115"/>
        </w:rPr>
        <w:t>Food</w:t>
      </w:r>
      <w:r>
        <w:rPr>
          <w:color w:val="231F20"/>
          <w:spacing w:val="-9"/>
          <w:w w:val="115"/>
        </w:rPr>
        <w:t xml:space="preserve"> </w:t>
      </w:r>
      <w:r>
        <w:rPr>
          <w:color w:val="231F20"/>
          <w:spacing w:val="-2"/>
          <w:w w:val="115"/>
        </w:rPr>
        <w:t xml:space="preserve">Pantry, </w:t>
      </w:r>
      <w:r>
        <w:rPr>
          <w:color w:val="231F20"/>
          <w:w w:val="115"/>
        </w:rPr>
        <w:t>providing students with greater access to groceries and other essential resources.</w:t>
      </w:r>
    </w:p>
    <w:p w14:paraId="10FA3C9A" w14:textId="77777777" w:rsidR="00E208A7" w:rsidRDefault="00E208A7">
      <w:pPr>
        <w:pStyle w:val="BodyText"/>
        <w:kinsoku w:val="0"/>
        <w:overflowPunct w:val="0"/>
        <w:spacing w:before="167" w:line="259" w:lineRule="auto"/>
        <w:ind w:left="360" w:right="481"/>
        <w:rPr>
          <w:color w:val="231F20"/>
          <w:spacing w:val="-2"/>
          <w:w w:val="115"/>
        </w:rPr>
      </w:pPr>
      <w:r>
        <w:rPr>
          <w:color w:val="231F20"/>
          <w:w w:val="110"/>
        </w:rPr>
        <w:t>The</w:t>
      </w:r>
      <w:r>
        <w:rPr>
          <w:color w:val="231F20"/>
          <w:spacing w:val="-6"/>
          <w:w w:val="110"/>
        </w:rPr>
        <w:t xml:space="preserve"> </w:t>
      </w:r>
      <w:r>
        <w:rPr>
          <w:color w:val="231F20"/>
          <w:w w:val="110"/>
        </w:rPr>
        <w:t>Division</w:t>
      </w:r>
      <w:r>
        <w:rPr>
          <w:color w:val="231F20"/>
          <w:spacing w:val="-6"/>
          <w:w w:val="110"/>
        </w:rPr>
        <w:t xml:space="preserve"> </w:t>
      </w:r>
      <w:r>
        <w:rPr>
          <w:color w:val="231F20"/>
          <w:w w:val="110"/>
        </w:rPr>
        <w:t>assumed</w:t>
      </w:r>
      <w:r>
        <w:rPr>
          <w:color w:val="231F20"/>
          <w:spacing w:val="-6"/>
          <w:w w:val="110"/>
        </w:rPr>
        <w:t xml:space="preserve"> </w:t>
      </w:r>
      <w:r>
        <w:rPr>
          <w:color w:val="231F20"/>
          <w:w w:val="110"/>
        </w:rPr>
        <w:t>overall</w:t>
      </w:r>
      <w:r>
        <w:rPr>
          <w:color w:val="231F20"/>
          <w:spacing w:val="-6"/>
          <w:w w:val="110"/>
        </w:rPr>
        <w:t xml:space="preserve"> </w:t>
      </w:r>
      <w:r>
        <w:rPr>
          <w:color w:val="231F20"/>
          <w:w w:val="110"/>
        </w:rPr>
        <w:t>responsibility</w:t>
      </w:r>
      <w:r>
        <w:rPr>
          <w:color w:val="231F20"/>
          <w:spacing w:val="-6"/>
          <w:w w:val="110"/>
        </w:rPr>
        <w:t xml:space="preserve"> </w:t>
      </w:r>
      <w:r>
        <w:rPr>
          <w:color w:val="231F20"/>
          <w:w w:val="110"/>
        </w:rPr>
        <w:t xml:space="preserve">for </w:t>
      </w:r>
      <w:r>
        <w:rPr>
          <w:color w:val="231F20"/>
          <w:w w:val="115"/>
        </w:rPr>
        <w:t>the</w:t>
      </w:r>
      <w:r>
        <w:rPr>
          <w:color w:val="231F20"/>
          <w:spacing w:val="-17"/>
          <w:w w:val="115"/>
        </w:rPr>
        <w:t xml:space="preserve"> </w:t>
      </w:r>
      <w:r>
        <w:rPr>
          <w:color w:val="231F20"/>
          <w:w w:val="115"/>
        </w:rPr>
        <w:t>Commencement</w:t>
      </w:r>
      <w:r>
        <w:rPr>
          <w:color w:val="231F20"/>
          <w:spacing w:val="-17"/>
          <w:w w:val="115"/>
        </w:rPr>
        <w:t xml:space="preserve"> </w:t>
      </w:r>
      <w:r>
        <w:rPr>
          <w:color w:val="231F20"/>
          <w:w w:val="115"/>
        </w:rPr>
        <w:t>ceremony,</w:t>
      </w:r>
      <w:r>
        <w:rPr>
          <w:color w:val="231F20"/>
          <w:spacing w:val="-17"/>
          <w:w w:val="115"/>
        </w:rPr>
        <w:t xml:space="preserve"> </w:t>
      </w:r>
      <w:r>
        <w:rPr>
          <w:color w:val="231F20"/>
          <w:w w:val="115"/>
        </w:rPr>
        <w:t>successfully coordinating</w:t>
      </w:r>
      <w:r>
        <w:rPr>
          <w:color w:val="231F20"/>
          <w:spacing w:val="-8"/>
          <w:w w:val="115"/>
        </w:rPr>
        <w:t xml:space="preserve"> </w:t>
      </w:r>
      <w:r>
        <w:rPr>
          <w:color w:val="231F20"/>
          <w:w w:val="115"/>
        </w:rPr>
        <w:t>this</w:t>
      </w:r>
      <w:r>
        <w:rPr>
          <w:color w:val="231F20"/>
          <w:spacing w:val="-8"/>
          <w:w w:val="115"/>
        </w:rPr>
        <w:t xml:space="preserve"> </w:t>
      </w:r>
      <w:r>
        <w:rPr>
          <w:color w:val="231F20"/>
          <w:w w:val="115"/>
        </w:rPr>
        <w:t>signature</w:t>
      </w:r>
      <w:r>
        <w:rPr>
          <w:color w:val="231F20"/>
          <w:spacing w:val="-8"/>
          <w:w w:val="115"/>
        </w:rPr>
        <w:t xml:space="preserve"> </w:t>
      </w:r>
      <w:r>
        <w:rPr>
          <w:color w:val="231F20"/>
          <w:w w:val="115"/>
        </w:rPr>
        <w:t>institutional</w:t>
      </w:r>
      <w:r>
        <w:rPr>
          <w:color w:val="231F20"/>
          <w:spacing w:val="-8"/>
          <w:w w:val="115"/>
        </w:rPr>
        <w:t xml:space="preserve"> </w:t>
      </w:r>
      <w:r>
        <w:rPr>
          <w:color w:val="231F20"/>
          <w:w w:val="115"/>
        </w:rPr>
        <w:t>event and</w:t>
      </w:r>
      <w:r>
        <w:rPr>
          <w:color w:val="231F20"/>
          <w:spacing w:val="-1"/>
          <w:w w:val="115"/>
        </w:rPr>
        <w:t xml:space="preserve"> </w:t>
      </w:r>
      <w:r>
        <w:rPr>
          <w:color w:val="231F20"/>
          <w:w w:val="115"/>
        </w:rPr>
        <w:t>creating</w:t>
      </w:r>
      <w:r>
        <w:rPr>
          <w:color w:val="231F20"/>
          <w:spacing w:val="-1"/>
          <w:w w:val="115"/>
        </w:rPr>
        <w:t xml:space="preserve"> </w:t>
      </w:r>
      <w:r>
        <w:rPr>
          <w:color w:val="231F20"/>
          <w:w w:val="115"/>
        </w:rPr>
        <w:t>an</w:t>
      </w:r>
      <w:r>
        <w:rPr>
          <w:color w:val="231F20"/>
          <w:spacing w:val="-1"/>
          <w:w w:val="115"/>
        </w:rPr>
        <w:t xml:space="preserve"> </w:t>
      </w:r>
      <w:r>
        <w:rPr>
          <w:color w:val="231F20"/>
          <w:w w:val="115"/>
        </w:rPr>
        <w:t>experience</w:t>
      </w:r>
      <w:r>
        <w:rPr>
          <w:color w:val="231F20"/>
          <w:spacing w:val="-1"/>
          <w:w w:val="115"/>
        </w:rPr>
        <w:t xml:space="preserve"> </w:t>
      </w:r>
      <w:r>
        <w:rPr>
          <w:color w:val="231F20"/>
          <w:w w:val="115"/>
        </w:rPr>
        <w:t>that</w:t>
      </w:r>
      <w:r>
        <w:rPr>
          <w:color w:val="231F20"/>
          <w:spacing w:val="-1"/>
          <w:w w:val="115"/>
        </w:rPr>
        <w:t xml:space="preserve"> </w:t>
      </w:r>
      <w:r>
        <w:rPr>
          <w:color w:val="231F20"/>
          <w:w w:val="115"/>
        </w:rPr>
        <w:t>celebrated the</w:t>
      </w:r>
      <w:r>
        <w:rPr>
          <w:color w:val="231F20"/>
          <w:spacing w:val="-1"/>
          <w:w w:val="115"/>
        </w:rPr>
        <w:t xml:space="preserve"> </w:t>
      </w:r>
      <w:r>
        <w:rPr>
          <w:color w:val="231F20"/>
          <w:w w:val="115"/>
        </w:rPr>
        <w:t>accomplishments</w:t>
      </w:r>
      <w:r>
        <w:rPr>
          <w:color w:val="231F20"/>
          <w:spacing w:val="-1"/>
          <w:w w:val="115"/>
        </w:rPr>
        <w:t xml:space="preserve"> </w:t>
      </w:r>
      <w:r>
        <w:rPr>
          <w:color w:val="231F20"/>
          <w:w w:val="115"/>
        </w:rPr>
        <w:t>of</w:t>
      </w:r>
      <w:r>
        <w:rPr>
          <w:color w:val="231F20"/>
          <w:spacing w:val="-1"/>
          <w:w w:val="115"/>
        </w:rPr>
        <w:t xml:space="preserve"> </w:t>
      </w:r>
      <w:r>
        <w:rPr>
          <w:color w:val="231F20"/>
          <w:w w:val="115"/>
        </w:rPr>
        <w:t>our</w:t>
      </w:r>
      <w:r>
        <w:rPr>
          <w:color w:val="231F20"/>
          <w:spacing w:val="-1"/>
          <w:w w:val="115"/>
        </w:rPr>
        <w:t xml:space="preserve"> </w:t>
      </w:r>
      <w:r>
        <w:rPr>
          <w:color w:val="231F20"/>
          <w:w w:val="115"/>
        </w:rPr>
        <w:t>graduates,</w:t>
      </w:r>
      <w:r>
        <w:rPr>
          <w:color w:val="231F20"/>
          <w:spacing w:val="-1"/>
          <w:w w:val="115"/>
        </w:rPr>
        <w:t xml:space="preserve"> </w:t>
      </w:r>
      <w:r>
        <w:rPr>
          <w:color w:val="231F20"/>
          <w:w w:val="115"/>
        </w:rPr>
        <w:t xml:space="preserve">their </w:t>
      </w:r>
      <w:r>
        <w:rPr>
          <w:color w:val="231F20"/>
          <w:spacing w:val="-2"/>
          <w:w w:val="115"/>
        </w:rPr>
        <w:t>families,</w:t>
      </w:r>
      <w:r>
        <w:rPr>
          <w:color w:val="231F20"/>
          <w:spacing w:val="-15"/>
          <w:w w:val="115"/>
        </w:rPr>
        <w:t xml:space="preserve"> </w:t>
      </w:r>
      <w:r>
        <w:rPr>
          <w:color w:val="231F20"/>
          <w:spacing w:val="-2"/>
          <w:w w:val="115"/>
        </w:rPr>
        <w:t>and</w:t>
      </w:r>
      <w:r>
        <w:rPr>
          <w:color w:val="231F20"/>
          <w:spacing w:val="-14"/>
          <w:w w:val="115"/>
        </w:rPr>
        <w:t xml:space="preserve"> </w:t>
      </w:r>
      <w:r>
        <w:rPr>
          <w:color w:val="231F20"/>
          <w:spacing w:val="-2"/>
          <w:w w:val="115"/>
        </w:rPr>
        <w:t>the</w:t>
      </w:r>
      <w:r>
        <w:rPr>
          <w:color w:val="231F20"/>
          <w:spacing w:val="-15"/>
          <w:w w:val="115"/>
        </w:rPr>
        <w:t xml:space="preserve"> </w:t>
      </w:r>
      <w:r>
        <w:rPr>
          <w:color w:val="231F20"/>
          <w:spacing w:val="-2"/>
          <w:w w:val="115"/>
        </w:rPr>
        <w:t>entire</w:t>
      </w:r>
      <w:r>
        <w:rPr>
          <w:color w:val="231F20"/>
          <w:spacing w:val="-14"/>
          <w:w w:val="115"/>
        </w:rPr>
        <w:t xml:space="preserve"> </w:t>
      </w:r>
      <w:r>
        <w:rPr>
          <w:color w:val="231F20"/>
          <w:spacing w:val="-2"/>
          <w:w w:val="115"/>
        </w:rPr>
        <w:t>College</w:t>
      </w:r>
      <w:r>
        <w:rPr>
          <w:color w:val="231F20"/>
          <w:spacing w:val="-15"/>
          <w:w w:val="115"/>
        </w:rPr>
        <w:t xml:space="preserve"> </w:t>
      </w:r>
      <w:r>
        <w:rPr>
          <w:color w:val="231F20"/>
          <w:spacing w:val="-2"/>
          <w:w w:val="115"/>
        </w:rPr>
        <w:t>community.</w:t>
      </w:r>
      <w:r>
        <w:rPr>
          <w:color w:val="231F20"/>
          <w:spacing w:val="-14"/>
          <w:w w:val="115"/>
        </w:rPr>
        <w:t xml:space="preserve"> </w:t>
      </w:r>
      <w:r>
        <w:rPr>
          <w:color w:val="231F20"/>
          <w:spacing w:val="-2"/>
          <w:w w:val="115"/>
        </w:rPr>
        <w:t>In</w:t>
      </w:r>
    </w:p>
    <w:p w14:paraId="6AF395BE" w14:textId="77777777" w:rsidR="00E208A7" w:rsidRDefault="00E208A7">
      <w:pPr>
        <w:pStyle w:val="BodyText"/>
        <w:kinsoku w:val="0"/>
        <w:overflowPunct w:val="0"/>
        <w:spacing w:line="259" w:lineRule="auto"/>
        <w:ind w:left="360"/>
        <w:rPr>
          <w:color w:val="231F20"/>
          <w:w w:val="115"/>
        </w:rPr>
      </w:pPr>
      <w:r>
        <w:rPr>
          <w:color w:val="231F20"/>
          <w:spacing w:val="-2"/>
          <w:w w:val="115"/>
        </w:rPr>
        <w:t>partnership</w:t>
      </w:r>
      <w:r>
        <w:rPr>
          <w:color w:val="231F20"/>
          <w:spacing w:val="-14"/>
          <w:w w:val="115"/>
        </w:rPr>
        <w:t xml:space="preserve"> </w:t>
      </w:r>
      <w:r>
        <w:rPr>
          <w:color w:val="231F20"/>
          <w:spacing w:val="-2"/>
          <w:w w:val="115"/>
        </w:rPr>
        <w:t>with</w:t>
      </w:r>
      <w:r>
        <w:rPr>
          <w:color w:val="231F20"/>
          <w:spacing w:val="-14"/>
          <w:w w:val="115"/>
        </w:rPr>
        <w:t xml:space="preserve"> </w:t>
      </w:r>
      <w:r>
        <w:rPr>
          <w:color w:val="231F20"/>
          <w:spacing w:val="-2"/>
          <w:w w:val="115"/>
        </w:rPr>
        <w:t>Academic</w:t>
      </w:r>
      <w:r>
        <w:rPr>
          <w:color w:val="231F20"/>
          <w:spacing w:val="-14"/>
          <w:w w:val="115"/>
        </w:rPr>
        <w:t xml:space="preserve"> </w:t>
      </w:r>
      <w:r>
        <w:rPr>
          <w:color w:val="231F20"/>
          <w:spacing w:val="-2"/>
          <w:w w:val="115"/>
        </w:rPr>
        <w:t>Affairs</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 xml:space="preserve">Enrollment </w:t>
      </w:r>
      <w:r>
        <w:rPr>
          <w:color w:val="231F20"/>
          <w:w w:val="115"/>
        </w:rPr>
        <w:t>Management,</w:t>
      </w:r>
      <w:r>
        <w:rPr>
          <w:color w:val="231F20"/>
          <w:spacing w:val="-10"/>
          <w:w w:val="115"/>
        </w:rPr>
        <w:t xml:space="preserve"> </w:t>
      </w:r>
      <w:r>
        <w:rPr>
          <w:color w:val="231F20"/>
          <w:w w:val="115"/>
        </w:rPr>
        <w:t>Student</w:t>
      </w:r>
      <w:r>
        <w:rPr>
          <w:color w:val="231F20"/>
          <w:spacing w:val="-10"/>
          <w:w w:val="115"/>
        </w:rPr>
        <w:t xml:space="preserve"> </w:t>
      </w:r>
      <w:r>
        <w:rPr>
          <w:color w:val="231F20"/>
          <w:w w:val="115"/>
        </w:rPr>
        <w:t>Affairs</w:t>
      </w:r>
      <w:r>
        <w:rPr>
          <w:color w:val="231F20"/>
          <w:spacing w:val="-10"/>
          <w:w w:val="115"/>
        </w:rPr>
        <w:t xml:space="preserve"> </w:t>
      </w:r>
      <w:r>
        <w:rPr>
          <w:color w:val="231F20"/>
          <w:w w:val="115"/>
        </w:rPr>
        <w:t>also</w:t>
      </w:r>
      <w:r>
        <w:rPr>
          <w:color w:val="231F20"/>
          <w:spacing w:val="-10"/>
          <w:w w:val="115"/>
        </w:rPr>
        <w:t xml:space="preserve"> </w:t>
      </w:r>
      <w:r>
        <w:rPr>
          <w:color w:val="231F20"/>
          <w:w w:val="115"/>
        </w:rPr>
        <w:t>revamped</w:t>
      </w:r>
    </w:p>
    <w:p w14:paraId="1DC483E6" w14:textId="77777777" w:rsidR="00E208A7" w:rsidRDefault="00E208A7">
      <w:pPr>
        <w:pStyle w:val="BodyText"/>
        <w:kinsoku w:val="0"/>
        <w:overflowPunct w:val="0"/>
        <w:spacing w:line="259" w:lineRule="auto"/>
        <w:ind w:left="360"/>
        <w:rPr>
          <w:color w:val="231F20"/>
          <w:spacing w:val="-2"/>
          <w:w w:val="115"/>
        </w:rPr>
      </w:pPr>
      <w:r>
        <w:rPr>
          <w:color w:val="231F20"/>
          <w:w w:val="115"/>
        </w:rPr>
        <w:t>New Student Orientation, creating a more comprehensive</w:t>
      </w:r>
      <w:r>
        <w:rPr>
          <w:color w:val="231F20"/>
          <w:spacing w:val="-5"/>
          <w:w w:val="115"/>
        </w:rPr>
        <w:t xml:space="preserve"> </w:t>
      </w:r>
      <w:r>
        <w:rPr>
          <w:color w:val="231F20"/>
          <w:w w:val="115"/>
        </w:rPr>
        <w:t>and</w:t>
      </w:r>
      <w:r>
        <w:rPr>
          <w:color w:val="231F20"/>
          <w:spacing w:val="-5"/>
          <w:w w:val="115"/>
        </w:rPr>
        <w:t xml:space="preserve"> </w:t>
      </w:r>
      <w:r>
        <w:rPr>
          <w:color w:val="231F20"/>
          <w:w w:val="115"/>
        </w:rPr>
        <w:t>welcoming</w:t>
      </w:r>
      <w:r>
        <w:rPr>
          <w:color w:val="231F20"/>
          <w:spacing w:val="-5"/>
          <w:w w:val="115"/>
        </w:rPr>
        <w:t xml:space="preserve"> </w:t>
      </w:r>
      <w:r>
        <w:rPr>
          <w:color w:val="231F20"/>
          <w:w w:val="115"/>
        </w:rPr>
        <w:t>experience</w:t>
      </w:r>
      <w:r>
        <w:rPr>
          <w:color w:val="231F20"/>
          <w:spacing w:val="-5"/>
          <w:w w:val="115"/>
        </w:rPr>
        <w:t xml:space="preserve"> </w:t>
      </w:r>
      <w:r>
        <w:rPr>
          <w:color w:val="231F20"/>
          <w:w w:val="115"/>
        </w:rPr>
        <w:t xml:space="preserve">for </w:t>
      </w:r>
      <w:r>
        <w:rPr>
          <w:color w:val="231F20"/>
          <w:spacing w:val="-2"/>
          <w:w w:val="115"/>
        </w:rPr>
        <w:t>new</w:t>
      </w:r>
      <w:r>
        <w:rPr>
          <w:color w:val="231F20"/>
          <w:spacing w:val="-15"/>
          <w:w w:val="115"/>
        </w:rPr>
        <w:t xml:space="preserve"> </w:t>
      </w:r>
      <w:r>
        <w:rPr>
          <w:color w:val="231F20"/>
          <w:spacing w:val="-2"/>
          <w:w w:val="115"/>
        </w:rPr>
        <w:t>students</w:t>
      </w:r>
      <w:r>
        <w:rPr>
          <w:color w:val="231F20"/>
          <w:spacing w:val="-15"/>
          <w:w w:val="115"/>
        </w:rPr>
        <w:t xml:space="preserve"> </w:t>
      </w:r>
      <w:r>
        <w:rPr>
          <w:color w:val="231F20"/>
          <w:spacing w:val="-2"/>
          <w:w w:val="115"/>
        </w:rPr>
        <w:t>while</w:t>
      </w:r>
      <w:r>
        <w:rPr>
          <w:color w:val="231F20"/>
          <w:spacing w:val="-15"/>
          <w:w w:val="115"/>
        </w:rPr>
        <w:t xml:space="preserve"> </w:t>
      </w:r>
      <w:r>
        <w:rPr>
          <w:color w:val="231F20"/>
          <w:spacing w:val="-2"/>
          <w:w w:val="115"/>
        </w:rPr>
        <w:t>intentionally</w:t>
      </w:r>
      <w:r>
        <w:rPr>
          <w:color w:val="231F20"/>
          <w:spacing w:val="-15"/>
          <w:w w:val="115"/>
        </w:rPr>
        <w:t xml:space="preserve"> </w:t>
      </w:r>
      <w:r>
        <w:rPr>
          <w:color w:val="231F20"/>
          <w:spacing w:val="-2"/>
          <w:w w:val="115"/>
        </w:rPr>
        <w:t>engaging</w:t>
      </w:r>
      <w:r>
        <w:rPr>
          <w:color w:val="231F20"/>
          <w:spacing w:val="-14"/>
          <w:w w:val="115"/>
        </w:rPr>
        <w:t xml:space="preserve"> </w:t>
      </w:r>
      <w:r>
        <w:rPr>
          <w:color w:val="231F20"/>
          <w:spacing w:val="-2"/>
          <w:w w:val="115"/>
        </w:rPr>
        <w:t>family</w:t>
      </w:r>
    </w:p>
    <w:p w14:paraId="1704DB5C" w14:textId="77777777" w:rsidR="00E208A7" w:rsidRDefault="00E208A7">
      <w:pPr>
        <w:pStyle w:val="BodyText"/>
        <w:kinsoku w:val="0"/>
        <w:overflowPunct w:val="0"/>
        <w:spacing w:line="239" w:lineRule="exact"/>
        <w:ind w:left="360"/>
        <w:rPr>
          <w:color w:val="231F20"/>
          <w:spacing w:val="-2"/>
          <w:w w:val="105"/>
        </w:rPr>
      </w:pPr>
      <w:r>
        <w:rPr>
          <w:color w:val="231F20"/>
          <w:w w:val="110"/>
        </w:rPr>
        <w:t>members</w:t>
      </w:r>
      <w:r>
        <w:rPr>
          <w:color w:val="231F20"/>
          <w:spacing w:val="9"/>
          <w:w w:val="110"/>
        </w:rPr>
        <w:t xml:space="preserve"> </w:t>
      </w:r>
      <w:r>
        <w:rPr>
          <w:color w:val="231F20"/>
          <w:w w:val="110"/>
        </w:rPr>
        <w:t>as</w:t>
      </w:r>
      <w:r>
        <w:rPr>
          <w:color w:val="231F20"/>
          <w:spacing w:val="9"/>
          <w:w w:val="110"/>
        </w:rPr>
        <w:t xml:space="preserve"> </w:t>
      </w:r>
      <w:r>
        <w:rPr>
          <w:color w:val="231F20"/>
          <w:w w:val="110"/>
        </w:rPr>
        <w:t>important</w:t>
      </w:r>
      <w:r>
        <w:rPr>
          <w:color w:val="231F20"/>
          <w:spacing w:val="10"/>
          <w:w w:val="110"/>
        </w:rPr>
        <w:t xml:space="preserve"> </w:t>
      </w:r>
      <w:r>
        <w:rPr>
          <w:color w:val="231F20"/>
          <w:w w:val="110"/>
        </w:rPr>
        <w:t>partners</w:t>
      </w:r>
      <w:r>
        <w:rPr>
          <w:color w:val="231F20"/>
          <w:spacing w:val="9"/>
          <w:w w:val="110"/>
        </w:rPr>
        <w:t xml:space="preserve"> </w:t>
      </w:r>
      <w:r>
        <w:rPr>
          <w:color w:val="231F20"/>
          <w:w w:val="110"/>
        </w:rPr>
        <w:t>in</w:t>
      </w:r>
      <w:r>
        <w:rPr>
          <w:color w:val="231F20"/>
          <w:spacing w:val="10"/>
          <w:w w:val="110"/>
        </w:rPr>
        <w:t xml:space="preserve"> </w:t>
      </w:r>
      <w:r>
        <w:rPr>
          <w:color w:val="231F20"/>
          <w:w w:val="110"/>
        </w:rPr>
        <w:t>student</w:t>
      </w:r>
      <w:r>
        <w:rPr>
          <w:color w:val="231F20"/>
          <w:spacing w:val="9"/>
          <w:w w:val="110"/>
        </w:rPr>
        <w:t xml:space="preserve"> </w:t>
      </w:r>
      <w:r>
        <w:rPr>
          <w:color w:val="231F20"/>
          <w:spacing w:val="-2"/>
          <w:w w:val="105"/>
        </w:rPr>
        <w:t>success.</w:t>
      </w:r>
    </w:p>
    <w:p w14:paraId="306012DE" w14:textId="77777777" w:rsidR="00E208A7" w:rsidRDefault="00E208A7">
      <w:pPr>
        <w:pStyle w:val="BodyText"/>
        <w:kinsoku w:val="0"/>
        <w:overflowPunct w:val="0"/>
        <w:spacing w:before="192" w:line="259" w:lineRule="auto"/>
        <w:ind w:left="360" w:right="42"/>
        <w:rPr>
          <w:color w:val="231F20"/>
          <w:w w:val="115"/>
        </w:rPr>
      </w:pPr>
      <w:r>
        <w:rPr>
          <w:color w:val="231F20"/>
          <w:w w:val="115"/>
        </w:rPr>
        <w:t>Throughout</w:t>
      </w:r>
      <w:r>
        <w:rPr>
          <w:color w:val="231F20"/>
          <w:spacing w:val="-15"/>
          <w:w w:val="115"/>
        </w:rPr>
        <w:t xml:space="preserve"> </w:t>
      </w:r>
      <w:r>
        <w:rPr>
          <w:color w:val="231F20"/>
          <w:w w:val="115"/>
        </w:rPr>
        <w:t>the</w:t>
      </w:r>
      <w:r>
        <w:rPr>
          <w:color w:val="231F20"/>
          <w:spacing w:val="-15"/>
          <w:w w:val="115"/>
        </w:rPr>
        <w:t xml:space="preserve"> </w:t>
      </w:r>
      <w:r>
        <w:rPr>
          <w:color w:val="231F20"/>
          <w:w w:val="115"/>
        </w:rPr>
        <w:t>year,</w:t>
      </w:r>
      <w:r>
        <w:rPr>
          <w:color w:val="231F20"/>
          <w:spacing w:val="-15"/>
          <w:w w:val="115"/>
        </w:rPr>
        <w:t xml:space="preserve"> </w:t>
      </w:r>
      <w:r>
        <w:rPr>
          <w:color w:val="231F20"/>
          <w:w w:val="115"/>
        </w:rPr>
        <w:t>the</w:t>
      </w:r>
      <w:r>
        <w:rPr>
          <w:color w:val="231F20"/>
          <w:spacing w:val="-15"/>
          <w:w w:val="115"/>
        </w:rPr>
        <w:t xml:space="preserve"> </w:t>
      </w:r>
      <w:r>
        <w:rPr>
          <w:color w:val="231F20"/>
          <w:w w:val="115"/>
        </w:rPr>
        <w:t>Division</w:t>
      </w:r>
      <w:r>
        <w:rPr>
          <w:color w:val="231F20"/>
          <w:spacing w:val="-15"/>
          <w:w w:val="115"/>
        </w:rPr>
        <w:t xml:space="preserve"> </w:t>
      </w:r>
      <w:r>
        <w:rPr>
          <w:color w:val="231F20"/>
          <w:w w:val="115"/>
        </w:rPr>
        <w:t>brought</w:t>
      </w:r>
      <w:r>
        <w:rPr>
          <w:color w:val="231F20"/>
          <w:spacing w:val="-15"/>
          <w:w w:val="115"/>
        </w:rPr>
        <w:t xml:space="preserve"> </w:t>
      </w:r>
      <w:r>
        <w:rPr>
          <w:color w:val="231F20"/>
          <w:w w:val="115"/>
        </w:rPr>
        <w:t>notable speakers</w:t>
      </w:r>
      <w:r>
        <w:rPr>
          <w:color w:val="231F20"/>
          <w:spacing w:val="-3"/>
          <w:w w:val="115"/>
        </w:rPr>
        <w:t xml:space="preserve"> </w:t>
      </w:r>
      <w:r>
        <w:rPr>
          <w:color w:val="231F20"/>
          <w:w w:val="115"/>
        </w:rPr>
        <w:t>and</w:t>
      </w:r>
      <w:r>
        <w:rPr>
          <w:color w:val="231F20"/>
          <w:spacing w:val="-3"/>
          <w:w w:val="115"/>
        </w:rPr>
        <w:t xml:space="preserve"> </w:t>
      </w:r>
      <w:r>
        <w:rPr>
          <w:color w:val="231F20"/>
          <w:w w:val="115"/>
        </w:rPr>
        <w:t>programs</w:t>
      </w:r>
      <w:r>
        <w:rPr>
          <w:color w:val="231F20"/>
          <w:spacing w:val="-3"/>
          <w:w w:val="115"/>
        </w:rPr>
        <w:t xml:space="preserve"> </w:t>
      </w:r>
      <w:r>
        <w:rPr>
          <w:color w:val="231F20"/>
          <w:w w:val="115"/>
        </w:rPr>
        <w:t>to</w:t>
      </w:r>
      <w:r>
        <w:rPr>
          <w:color w:val="231F20"/>
          <w:spacing w:val="-3"/>
          <w:w w:val="115"/>
        </w:rPr>
        <w:t xml:space="preserve"> </w:t>
      </w:r>
      <w:r>
        <w:rPr>
          <w:color w:val="231F20"/>
          <w:w w:val="115"/>
        </w:rPr>
        <w:t>campus,</w:t>
      </w:r>
      <w:r>
        <w:rPr>
          <w:color w:val="231F20"/>
          <w:spacing w:val="-3"/>
          <w:w w:val="115"/>
        </w:rPr>
        <w:t xml:space="preserve"> </w:t>
      </w:r>
      <w:r>
        <w:rPr>
          <w:color w:val="231F20"/>
          <w:w w:val="115"/>
        </w:rPr>
        <w:t>enriching</w:t>
      </w:r>
      <w:r>
        <w:rPr>
          <w:color w:val="231F20"/>
          <w:spacing w:val="-3"/>
          <w:w w:val="115"/>
        </w:rPr>
        <w:t xml:space="preserve"> </w:t>
      </w:r>
      <w:r>
        <w:rPr>
          <w:color w:val="231F20"/>
          <w:w w:val="115"/>
        </w:rPr>
        <w:t>the educational and co-curricular experience and creating opportunities for students to engage</w:t>
      </w:r>
      <w:r>
        <w:rPr>
          <w:color w:val="231F20"/>
          <w:spacing w:val="40"/>
          <w:w w:val="115"/>
        </w:rPr>
        <w:t xml:space="preserve"> </w:t>
      </w:r>
      <w:r>
        <w:rPr>
          <w:color w:val="231F20"/>
          <w:w w:val="115"/>
        </w:rPr>
        <w:t>with diverse perspectives and inspiring leaders.</w:t>
      </w:r>
    </w:p>
    <w:p w14:paraId="70C09C32" w14:textId="77777777" w:rsidR="00E208A7" w:rsidRDefault="00E208A7">
      <w:pPr>
        <w:pStyle w:val="BodyText"/>
        <w:kinsoku w:val="0"/>
        <w:overflowPunct w:val="0"/>
        <w:spacing w:line="259" w:lineRule="auto"/>
        <w:ind w:left="360"/>
        <w:rPr>
          <w:color w:val="231F20"/>
          <w:w w:val="115"/>
        </w:rPr>
      </w:pPr>
      <w:r>
        <w:rPr>
          <w:color w:val="231F20"/>
          <w:w w:val="110"/>
        </w:rPr>
        <w:t xml:space="preserve">We also placed a strong emphasis on accessibility </w:t>
      </w:r>
      <w:r>
        <w:rPr>
          <w:color w:val="231F20"/>
          <w:w w:val="115"/>
        </w:rPr>
        <w:t>and</w:t>
      </w:r>
      <w:r>
        <w:rPr>
          <w:color w:val="231F20"/>
          <w:spacing w:val="-12"/>
          <w:w w:val="115"/>
        </w:rPr>
        <w:t xml:space="preserve"> </w:t>
      </w:r>
      <w:r>
        <w:rPr>
          <w:color w:val="231F20"/>
          <w:w w:val="115"/>
        </w:rPr>
        <w:t>ADA</w:t>
      </w:r>
      <w:r>
        <w:rPr>
          <w:color w:val="231F20"/>
          <w:spacing w:val="-12"/>
          <w:w w:val="115"/>
        </w:rPr>
        <w:t xml:space="preserve"> </w:t>
      </w:r>
      <w:r>
        <w:rPr>
          <w:color w:val="231F20"/>
          <w:w w:val="115"/>
        </w:rPr>
        <w:t>compliance,</w:t>
      </w:r>
      <w:r>
        <w:rPr>
          <w:color w:val="231F20"/>
          <w:spacing w:val="-12"/>
          <w:w w:val="115"/>
        </w:rPr>
        <w:t xml:space="preserve"> </w:t>
      </w:r>
      <w:r>
        <w:rPr>
          <w:color w:val="231F20"/>
          <w:w w:val="115"/>
        </w:rPr>
        <w:t>working</w:t>
      </w:r>
      <w:r>
        <w:rPr>
          <w:color w:val="231F20"/>
          <w:spacing w:val="-12"/>
          <w:w w:val="115"/>
        </w:rPr>
        <w:t xml:space="preserve"> </w:t>
      </w:r>
      <w:r>
        <w:rPr>
          <w:color w:val="231F20"/>
          <w:w w:val="115"/>
        </w:rPr>
        <w:t>to</w:t>
      </w:r>
      <w:r>
        <w:rPr>
          <w:color w:val="231F20"/>
          <w:spacing w:val="-12"/>
          <w:w w:val="115"/>
        </w:rPr>
        <w:t xml:space="preserve"> </w:t>
      </w:r>
      <w:r>
        <w:rPr>
          <w:color w:val="231F20"/>
          <w:w w:val="115"/>
        </w:rPr>
        <w:t>identify</w:t>
      </w:r>
      <w:r>
        <w:rPr>
          <w:color w:val="231F20"/>
          <w:spacing w:val="-12"/>
          <w:w w:val="115"/>
        </w:rPr>
        <w:t xml:space="preserve"> </w:t>
      </w:r>
      <w:r>
        <w:rPr>
          <w:color w:val="231F20"/>
          <w:w w:val="115"/>
        </w:rPr>
        <w:t>barriers, improve</w:t>
      </w:r>
      <w:r>
        <w:rPr>
          <w:color w:val="231F20"/>
          <w:spacing w:val="-5"/>
          <w:w w:val="115"/>
        </w:rPr>
        <w:t xml:space="preserve"> </w:t>
      </w:r>
      <w:r>
        <w:rPr>
          <w:color w:val="231F20"/>
          <w:w w:val="115"/>
        </w:rPr>
        <w:t>campus</w:t>
      </w:r>
      <w:r>
        <w:rPr>
          <w:color w:val="231F20"/>
          <w:spacing w:val="-5"/>
          <w:w w:val="115"/>
        </w:rPr>
        <w:t xml:space="preserve"> </w:t>
      </w:r>
      <w:r>
        <w:rPr>
          <w:color w:val="231F20"/>
          <w:w w:val="115"/>
        </w:rPr>
        <w:t>resources,</w:t>
      </w:r>
      <w:r>
        <w:rPr>
          <w:color w:val="231F20"/>
          <w:spacing w:val="-5"/>
          <w:w w:val="115"/>
        </w:rPr>
        <w:t xml:space="preserve"> </w:t>
      </w:r>
      <w:r>
        <w:rPr>
          <w:color w:val="231F20"/>
          <w:w w:val="115"/>
        </w:rPr>
        <w:t>and</w:t>
      </w:r>
      <w:r>
        <w:rPr>
          <w:color w:val="231F20"/>
          <w:spacing w:val="-5"/>
          <w:w w:val="115"/>
        </w:rPr>
        <w:t xml:space="preserve"> </w:t>
      </w:r>
      <w:r>
        <w:rPr>
          <w:color w:val="231F20"/>
          <w:w w:val="115"/>
        </w:rPr>
        <w:t>advance</w:t>
      </w:r>
      <w:r>
        <w:rPr>
          <w:color w:val="231F20"/>
          <w:spacing w:val="-5"/>
          <w:w w:val="115"/>
        </w:rPr>
        <w:t xml:space="preserve"> </w:t>
      </w:r>
      <w:r>
        <w:rPr>
          <w:color w:val="231F20"/>
          <w:w w:val="115"/>
        </w:rPr>
        <w:t>a</w:t>
      </w:r>
      <w:r>
        <w:rPr>
          <w:color w:val="231F20"/>
          <w:spacing w:val="-5"/>
          <w:w w:val="115"/>
        </w:rPr>
        <w:t xml:space="preserve"> </w:t>
      </w:r>
      <w:r>
        <w:rPr>
          <w:color w:val="231F20"/>
          <w:w w:val="115"/>
        </w:rPr>
        <w:t>more inclusive environment for all students.</w:t>
      </w:r>
    </w:p>
    <w:p w14:paraId="28352A4B" w14:textId="77777777" w:rsidR="00E208A7" w:rsidRDefault="00E208A7">
      <w:pPr>
        <w:pStyle w:val="BodyText"/>
        <w:kinsoku w:val="0"/>
        <w:overflowPunct w:val="0"/>
        <w:spacing w:before="173" w:line="259" w:lineRule="auto"/>
        <w:ind w:left="360"/>
        <w:rPr>
          <w:color w:val="231F20"/>
          <w:w w:val="115"/>
        </w:rPr>
      </w:pPr>
      <w:r>
        <w:rPr>
          <w:color w:val="231F20"/>
          <w:w w:val="115"/>
        </w:rPr>
        <w:t>After</w:t>
      </w:r>
      <w:r>
        <w:rPr>
          <w:color w:val="231F20"/>
          <w:spacing w:val="-6"/>
          <w:w w:val="115"/>
        </w:rPr>
        <w:t xml:space="preserve"> </w:t>
      </w:r>
      <w:r>
        <w:rPr>
          <w:color w:val="231F20"/>
          <w:w w:val="115"/>
        </w:rPr>
        <w:t>one</w:t>
      </w:r>
      <w:r>
        <w:rPr>
          <w:color w:val="231F20"/>
          <w:spacing w:val="-6"/>
          <w:w w:val="115"/>
        </w:rPr>
        <w:t xml:space="preserve"> </w:t>
      </w:r>
      <w:r>
        <w:rPr>
          <w:color w:val="231F20"/>
          <w:w w:val="115"/>
        </w:rPr>
        <w:t>year</w:t>
      </w:r>
      <w:r>
        <w:rPr>
          <w:color w:val="231F20"/>
          <w:spacing w:val="-6"/>
          <w:w w:val="115"/>
        </w:rPr>
        <w:t xml:space="preserve"> </w:t>
      </w:r>
      <w:r>
        <w:rPr>
          <w:color w:val="231F20"/>
          <w:w w:val="115"/>
        </w:rPr>
        <w:t>of</w:t>
      </w:r>
      <w:r>
        <w:rPr>
          <w:color w:val="231F20"/>
          <w:spacing w:val="-6"/>
          <w:w w:val="115"/>
        </w:rPr>
        <w:t xml:space="preserve"> </w:t>
      </w:r>
      <w:r>
        <w:rPr>
          <w:color w:val="231F20"/>
          <w:w w:val="115"/>
        </w:rPr>
        <w:t>being</w:t>
      </w:r>
      <w:r>
        <w:rPr>
          <w:color w:val="231F20"/>
          <w:spacing w:val="-6"/>
          <w:w w:val="115"/>
        </w:rPr>
        <w:t xml:space="preserve"> </w:t>
      </w:r>
      <w:r>
        <w:rPr>
          <w:color w:val="231F20"/>
          <w:w w:val="115"/>
        </w:rPr>
        <w:t>reunited</w:t>
      </w:r>
      <w:r>
        <w:rPr>
          <w:color w:val="231F20"/>
          <w:spacing w:val="-6"/>
          <w:w w:val="115"/>
        </w:rPr>
        <w:t xml:space="preserve"> </w:t>
      </w:r>
      <w:r>
        <w:rPr>
          <w:color w:val="231F20"/>
          <w:w w:val="115"/>
        </w:rPr>
        <w:t>as</w:t>
      </w:r>
      <w:r>
        <w:rPr>
          <w:color w:val="231F20"/>
          <w:spacing w:val="-6"/>
          <w:w w:val="115"/>
        </w:rPr>
        <w:t xml:space="preserve"> </w:t>
      </w:r>
      <w:r>
        <w:rPr>
          <w:color w:val="231F20"/>
          <w:w w:val="115"/>
        </w:rPr>
        <w:t>a</w:t>
      </w:r>
      <w:r>
        <w:rPr>
          <w:color w:val="231F20"/>
          <w:spacing w:val="-6"/>
          <w:w w:val="115"/>
        </w:rPr>
        <w:t xml:space="preserve"> </w:t>
      </w:r>
      <w:r>
        <w:rPr>
          <w:color w:val="231F20"/>
          <w:w w:val="115"/>
        </w:rPr>
        <w:t xml:space="preserve">Division, </w:t>
      </w:r>
      <w:r>
        <w:rPr>
          <w:color w:val="231F20"/>
          <w:w w:val="110"/>
        </w:rPr>
        <w:t xml:space="preserve">Student Affairs has established a strong foundation </w:t>
      </w:r>
      <w:r>
        <w:rPr>
          <w:color w:val="231F20"/>
          <w:w w:val="115"/>
        </w:rPr>
        <w:t>for continued growth. Our work has been guided by</w:t>
      </w:r>
      <w:r>
        <w:rPr>
          <w:color w:val="231F20"/>
          <w:spacing w:val="-2"/>
          <w:w w:val="115"/>
        </w:rPr>
        <w:t xml:space="preserve"> </w:t>
      </w:r>
      <w:r>
        <w:rPr>
          <w:color w:val="231F20"/>
          <w:w w:val="115"/>
        </w:rPr>
        <w:t>a</w:t>
      </w:r>
      <w:r>
        <w:rPr>
          <w:color w:val="231F20"/>
          <w:spacing w:val="-2"/>
          <w:w w:val="115"/>
        </w:rPr>
        <w:t xml:space="preserve"> </w:t>
      </w:r>
      <w:r>
        <w:rPr>
          <w:color w:val="231F20"/>
          <w:w w:val="115"/>
        </w:rPr>
        <w:t>simple</w:t>
      </w:r>
      <w:r>
        <w:rPr>
          <w:color w:val="231F20"/>
          <w:spacing w:val="-2"/>
          <w:w w:val="115"/>
        </w:rPr>
        <w:t xml:space="preserve"> </w:t>
      </w:r>
      <w:r>
        <w:rPr>
          <w:color w:val="231F20"/>
          <w:w w:val="115"/>
        </w:rPr>
        <w:t>commitment:</w:t>
      </w:r>
      <w:r>
        <w:rPr>
          <w:color w:val="231F20"/>
          <w:spacing w:val="-2"/>
          <w:w w:val="115"/>
        </w:rPr>
        <w:t xml:space="preserve"> </w:t>
      </w:r>
      <w:r>
        <w:rPr>
          <w:color w:val="231F20"/>
          <w:w w:val="115"/>
        </w:rPr>
        <w:t>to</w:t>
      </w:r>
      <w:r>
        <w:rPr>
          <w:color w:val="231F20"/>
          <w:spacing w:val="-2"/>
          <w:w w:val="115"/>
        </w:rPr>
        <w:t xml:space="preserve"> </w:t>
      </w:r>
      <w:r>
        <w:rPr>
          <w:color w:val="231F20"/>
          <w:w w:val="115"/>
        </w:rPr>
        <w:t>ensure</w:t>
      </w:r>
      <w:r>
        <w:rPr>
          <w:color w:val="231F20"/>
          <w:spacing w:val="-2"/>
          <w:w w:val="115"/>
        </w:rPr>
        <w:t xml:space="preserve"> </w:t>
      </w:r>
      <w:r>
        <w:rPr>
          <w:color w:val="231F20"/>
          <w:w w:val="115"/>
        </w:rPr>
        <w:t>that</w:t>
      </w:r>
      <w:r>
        <w:rPr>
          <w:color w:val="231F20"/>
          <w:spacing w:val="-2"/>
          <w:w w:val="115"/>
        </w:rPr>
        <w:t xml:space="preserve"> </w:t>
      </w:r>
      <w:r>
        <w:rPr>
          <w:color w:val="231F20"/>
          <w:w w:val="115"/>
        </w:rPr>
        <w:t>every student</w:t>
      </w:r>
      <w:r>
        <w:rPr>
          <w:color w:val="231F20"/>
          <w:spacing w:val="-8"/>
          <w:w w:val="115"/>
        </w:rPr>
        <w:t xml:space="preserve"> </w:t>
      </w:r>
      <w:r>
        <w:rPr>
          <w:color w:val="231F20"/>
          <w:w w:val="115"/>
        </w:rPr>
        <w:t>has</w:t>
      </w:r>
      <w:r>
        <w:rPr>
          <w:color w:val="231F20"/>
          <w:spacing w:val="-8"/>
          <w:w w:val="115"/>
        </w:rPr>
        <w:t xml:space="preserve"> </w:t>
      </w:r>
      <w:r>
        <w:rPr>
          <w:color w:val="231F20"/>
          <w:w w:val="115"/>
        </w:rPr>
        <w:t>the</w:t>
      </w:r>
      <w:r>
        <w:rPr>
          <w:color w:val="231F20"/>
          <w:spacing w:val="-8"/>
          <w:w w:val="115"/>
        </w:rPr>
        <w:t xml:space="preserve"> </w:t>
      </w:r>
      <w:r>
        <w:rPr>
          <w:color w:val="231F20"/>
          <w:w w:val="115"/>
        </w:rPr>
        <w:t>resources,</w:t>
      </w:r>
      <w:r>
        <w:rPr>
          <w:color w:val="231F20"/>
          <w:spacing w:val="-8"/>
          <w:w w:val="115"/>
        </w:rPr>
        <w:t xml:space="preserve"> </w:t>
      </w:r>
      <w:r>
        <w:rPr>
          <w:color w:val="231F20"/>
          <w:w w:val="115"/>
        </w:rPr>
        <w:t>opportunities,</w:t>
      </w:r>
      <w:r>
        <w:rPr>
          <w:color w:val="231F20"/>
          <w:spacing w:val="-8"/>
          <w:w w:val="115"/>
        </w:rPr>
        <w:t xml:space="preserve"> </w:t>
      </w:r>
      <w:r>
        <w:rPr>
          <w:color w:val="231F20"/>
          <w:w w:val="115"/>
        </w:rPr>
        <w:t>and support</w:t>
      </w:r>
      <w:r>
        <w:rPr>
          <w:color w:val="231F20"/>
          <w:spacing w:val="-17"/>
          <w:w w:val="115"/>
        </w:rPr>
        <w:t xml:space="preserve"> </w:t>
      </w:r>
      <w:r>
        <w:rPr>
          <w:color w:val="231F20"/>
          <w:w w:val="115"/>
        </w:rPr>
        <w:t>needed</w:t>
      </w:r>
      <w:r>
        <w:rPr>
          <w:color w:val="231F20"/>
          <w:spacing w:val="-17"/>
          <w:w w:val="115"/>
        </w:rPr>
        <w:t xml:space="preserve"> </w:t>
      </w:r>
      <w:r>
        <w:rPr>
          <w:color w:val="231F20"/>
          <w:w w:val="115"/>
        </w:rPr>
        <w:t>to</w:t>
      </w:r>
      <w:r>
        <w:rPr>
          <w:color w:val="231F20"/>
          <w:spacing w:val="-17"/>
          <w:w w:val="115"/>
        </w:rPr>
        <w:t xml:space="preserve"> </w:t>
      </w:r>
      <w:r>
        <w:rPr>
          <w:color w:val="231F20"/>
          <w:w w:val="115"/>
        </w:rPr>
        <w:t>Reach.</w:t>
      </w:r>
      <w:r>
        <w:rPr>
          <w:color w:val="231F20"/>
          <w:spacing w:val="-17"/>
          <w:w w:val="115"/>
        </w:rPr>
        <w:t xml:space="preserve"> </w:t>
      </w:r>
      <w:r>
        <w:rPr>
          <w:color w:val="231F20"/>
          <w:w w:val="115"/>
        </w:rPr>
        <w:t>Achieve.</w:t>
      </w:r>
      <w:r>
        <w:rPr>
          <w:color w:val="231F20"/>
          <w:spacing w:val="-16"/>
          <w:w w:val="115"/>
        </w:rPr>
        <w:t xml:space="preserve"> </w:t>
      </w:r>
      <w:r>
        <w:rPr>
          <w:color w:val="231F20"/>
          <w:w w:val="115"/>
        </w:rPr>
        <w:t>Matter.</w:t>
      </w:r>
      <w:r>
        <w:rPr>
          <w:color w:val="231F20"/>
          <w:spacing w:val="-17"/>
          <w:w w:val="115"/>
        </w:rPr>
        <w:t xml:space="preserve"> </w:t>
      </w:r>
      <w:r>
        <w:rPr>
          <w:color w:val="231F20"/>
          <w:w w:val="115"/>
        </w:rPr>
        <w:t xml:space="preserve">The </w:t>
      </w:r>
      <w:r>
        <w:rPr>
          <w:color w:val="231F20"/>
          <w:w w:val="110"/>
        </w:rPr>
        <w:t xml:space="preserve">past year demonstrated what can be accomplished </w:t>
      </w:r>
      <w:r>
        <w:rPr>
          <w:color w:val="231F20"/>
          <w:w w:val="115"/>
        </w:rPr>
        <w:t>when</w:t>
      </w:r>
      <w:r>
        <w:rPr>
          <w:color w:val="231F20"/>
          <w:spacing w:val="-13"/>
          <w:w w:val="115"/>
        </w:rPr>
        <w:t xml:space="preserve"> </w:t>
      </w:r>
      <w:r>
        <w:rPr>
          <w:color w:val="231F20"/>
          <w:w w:val="115"/>
        </w:rPr>
        <w:t>Student</w:t>
      </w:r>
      <w:r>
        <w:rPr>
          <w:color w:val="231F20"/>
          <w:spacing w:val="-13"/>
          <w:w w:val="115"/>
        </w:rPr>
        <w:t xml:space="preserve"> </w:t>
      </w:r>
      <w:r>
        <w:rPr>
          <w:color w:val="231F20"/>
          <w:w w:val="115"/>
        </w:rPr>
        <w:t>Affairs</w:t>
      </w:r>
      <w:r>
        <w:rPr>
          <w:color w:val="231F20"/>
          <w:spacing w:val="-13"/>
          <w:w w:val="115"/>
        </w:rPr>
        <w:t xml:space="preserve"> </w:t>
      </w:r>
      <w:r>
        <w:rPr>
          <w:color w:val="231F20"/>
          <w:w w:val="115"/>
        </w:rPr>
        <w:t>works</w:t>
      </w:r>
      <w:r>
        <w:rPr>
          <w:color w:val="231F20"/>
          <w:spacing w:val="-13"/>
          <w:w w:val="115"/>
        </w:rPr>
        <w:t xml:space="preserve"> </w:t>
      </w:r>
      <w:r>
        <w:rPr>
          <w:color w:val="231F20"/>
          <w:w w:val="115"/>
        </w:rPr>
        <w:t>collaboratively</w:t>
      </w:r>
      <w:r>
        <w:rPr>
          <w:color w:val="231F20"/>
          <w:spacing w:val="-13"/>
          <w:w w:val="115"/>
        </w:rPr>
        <w:t xml:space="preserve"> </w:t>
      </w:r>
      <w:r>
        <w:rPr>
          <w:color w:val="231F20"/>
          <w:w w:val="115"/>
        </w:rPr>
        <w:t xml:space="preserve">across </w:t>
      </w:r>
      <w:r>
        <w:rPr>
          <w:color w:val="231F20"/>
          <w:spacing w:val="-2"/>
          <w:w w:val="115"/>
        </w:rPr>
        <w:t>the</w:t>
      </w:r>
      <w:r>
        <w:rPr>
          <w:color w:val="231F20"/>
          <w:spacing w:val="-14"/>
          <w:w w:val="115"/>
        </w:rPr>
        <w:t xml:space="preserve"> </w:t>
      </w:r>
      <w:r>
        <w:rPr>
          <w:color w:val="231F20"/>
          <w:spacing w:val="-2"/>
          <w:w w:val="115"/>
        </w:rPr>
        <w:t>College,</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it</w:t>
      </w:r>
      <w:r>
        <w:rPr>
          <w:color w:val="231F20"/>
          <w:spacing w:val="-14"/>
          <w:w w:val="115"/>
        </w:rPr>
        <w:t xml:space="preserve"> </w:t>
      </w:r>
      <w:r>
        <w:rPr>
          <w:color w:val="231F20"/>
          <w:spacing w:val="-2"/>
          <w:w w:val="115"/>
        </w:rPr>
        <w:t>positions</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Division</w:t>
      </w:r>
      <w:r>
        <w:rPr>
          <w:color w:val="231F20"/>
          <w:spacing w:val="-14"/>
          <w:w w:val="115"/>
        </w:rPr>
        <w:t xml:space="preserve"> </w:t>
      </w:r>
      <w:r>
        <w:rPr>
          <w:color w:val="231F20"/>
          <w:spacing w:val="-2"/>
          <w:w w:val="115"/>
        </w:rPr>
        <w:t>well</w:t>
      </w:r>
      <w:r>
        <w:rPr>
          <w:color w:val="231F20"/>
          <w:spacing w:val="-14"/>
          <w:w w:val="115"/>
        </w:rPr>
        <w:t xml:space="preserve"> </w:t>
      </w:r>
      <w:r>
        <w:rPr>
          <w:color w:val="231F20"/>
          <w:spacing w:val="-2"/>
          <w:w w:val="115"/>
        </w:rPr>
        <w:t>for</w:t>
      </w:r>
      <w:r>
        <w:rPr>
          <w:color w:val="231F20"/>
          <w:spacing w:val="-14"/>
          <w:w w:val="115"/>
        </w:rPr>
        <w:t xml:space="preserve"> </w:t>
      </w:r>
      <w:r>
        <w:rPr>
          <w:color w:val="231F20"/>
          <w:spacing w:val="-2"/>
          <w:w w:val="115"/>
        </w:rPr>
        <w:t xml:space="preserve">an </w:t>
      </w:r>
      <w:r>
        <w:rPr>
          <w:color w:val="231F20"/>
          <w:w w:val="115"/>
        </w:rPr>
        <w:t>even</w:t>
      </w:r>
      <w:r>
        <w:rPr>
          <w:color w:val="231F20"/>
          <w:spacing w:val="-5"/>
          <w:w w:val="115"/>
        </w:rPr>
        <w:t xml:space="preserve"> </w:t>
      </w:r>
      <w:r>
        <w:rPr>
          <w:color w:val="231F20"/>
          <w:w w:val="115"/>
        </w:rPr>
        <w:t>greater</w:t>
      </w:r>
      <w:r>
        <w:rPr>
          <w:color w:val="231F20"/>
          <w:spacing w:val="-5"/>
          <w:w w:val="115"/>
        </w:rPr>
        <w:t xml:space="preserve"> </w:t>
      </w:r>
      <w:r>
        <w:rPr>
          <w:color w:val="231F20"/>
          <w:w w:val="115"/>
        </w:rPr>
        <w:t>impact</w:t>
      </w:r>
      <w:r>
        <w:rPr>
          <w:color w:val="231F20"/>
          <w:spacing w:val="-5"/>
          <w:w w:val="115"/>
        </w:rPr>
        <w:t xml:space="preserve"> </w:t>
      </w:r>
      <w:r>
        <w:rPr>
          <w:color w:val="231F20"/>
          <w:w w:val="115"/>
        </w:rPr>
        <w:t>in</w:t>
      </w:r>
      <w:r>
        <w:rPr>
          <w:color w:val="231F20"/>
          <w:spacing w:val="-5"/>
          <w:w w:val="115"/>
        </w:rPr>
        <w:t xml:space="preserve"> </w:t>
      </w:r>
      <w:r>
        <w:rPr>
          <w:color w:val="231F20"/>
          <w:w w:val="115"/>
        </w:rPr>
        <w:t>the</w:t>
      </w:r>
      <w:r>
        <w:rPr>
          <w:color w:val="231F20"/>
          <w:spacing w:val="-5"/>
          <w:w w:val="115"/>
        </w:rPr>
        <w:t xml:space="preserve"> </w:t>
      </w:r>
      <w:r>
        <w:rPr>
          <w:color w:val="231F20"/>
          <w:w w:val="115"/>
        </w:rPr>
        <w:t>year</w:t>
      </w:r>
      <w:r>
        <w:rPr>
          <w:color w:val="231F20"/>
          <w:spacing w:val="-5"/>
          <w:w w:val="115"/>
        </w:rPr>
        <w:t xml:space="preserve"> </w:t>
      </w:r>
      <w:r>
        <w:rPr>
          <w:color w:val="231F20"/>
          <w:w w:val="115"/>
        </w:rPr>
        <w:t>ahead.</w:t>
      </w:r>
    </w:p>
    <w:p w14:paraId="1AA44A1A" w14:textId="77777777" w:rsidR="00E208A7" w:rsidRDefault="00E208A7">
      <w:pPr>
        <w:pStyle w:val="BodyText"/>
        <w:kinsoku w:val="0"/>
        <w:overflowPunct w:val="0"/>
        <w:spacing w:before="3" w:after="25"/>
        <w:rPr>
          <w:sz w:val="13"/>
          <w:szCs w:val="13"/>
        </w:rPr>
      </w:pPr>
      <w:r>
        <w:rPr>
          <w:rFonts w:ascii="Times New Roman" w:hAnsi="Times New Roman" w:cs="Times New Roman"/>
          <w:sz w:val="24"/>
          <w:szCs w:val="24"/>
        </w:rPr>
        <w:br w:type="column"/>
      </w:r>
    </w:p>
    <w:p w14:paraId="2BBB8C88" w14:textId="6C42A0D6" w:rsidR="00E208A7" w:rsidRDefault="00AF6BB8">
      <w:pPr>
        <w:pStyle w:val="BodyText"/>
        <w:kinsoku w:val="0"/>
        <w:overflowPunct w:val="0"/>
        <w:ind w:left="195"/>
        <w:rPr>
          <w:sz w:val="20"/>
          <w:szCs w:val="20"/>
        </w:rPr>
      </w:pPr>
      <w:r>
        <w:rPr>
          <w:noProof/>
          <w:sz w:val="20"/>
          <w:szCs w:val="20"/>
        </w:rPr>
        <w:drawing>
          <wp:inline distT="0" distB="0" distL="0" distR="0" wp14:anchorId="07D6A369" wp14:editId="37BD17B1">
            <wp:extent cx="3371850" cy="2514600"/>
            <wp:effectExtent l="0" t="0" r="0" b="0"/>
            <wp:docPr id="94" name="Pictur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71850" cy="2514600"/>
                    </a:xfrm>
                    <a:prstGeom prst="rect">
                      <a:avLst/>
                    </a:prstGeom>
                    <a:noFill/>
                    <a:ln>
                      <a:noFill/>
                    </a:ln>
                  </pic:spPr>
                </pic:pic>
              </a:graphicData>
            </a:graphic>
          </wp:inline>
        </w:drawing>
      </w:r>
    </w:p>
    <w:p w14:paraId="550B0304" w14:textId="77777777" w:rsidR="00E208A7" w:rsidRDefault="00E208A7">
      <w:pPr>
        <w:pStyle w:val="Heading5"/>
        <w:kinsoku w:val="0"/>
        <w:overflowPunct w:val="0"/>
        <w:spacing w:before="116"/>
        <w:ind w:left="200"/>
        <w:rPr>
          <w:color w:val="231F20"/>
          <w:spacing w:val="-2"/>
          <w:w w:val="105"/>
        </w:rPr>
      </w:pPr>
      <w:r>
        <w:rPr>
          <w:color w:val="231F20"/>
          <w:spacing w:val="-2"/>
          <w:w w:val="105"/>
        </w:rPr>
        <w:t>Commencement</w:t>
      </w:r>
    </w:p>
    <w:p w14:paraId="227F807B" w14:textId="77777777" w:rsidR="00E208A7" w:rsidRDefault="00E208A7">
      <w:pPr>
        <w:pStyle w:val="BodyText"/>
        <w:kinsoku w:val="0"/>
        <w:overflowPunct w:val="0"/>
        <w:spacing w:before="18" w:line="259" w:lineRule="auto"/>
        <w:ind w:left="200" w:right="377"/>
        <w:rPr>
          <w:color w:val="231F20"/>
          <w:w w:val="115"/>
        </w:rPr>
      </w:pPr>
      <w:r>
        <w:rPr>
          <w:color w:val="231F20"/>
          <w:w w:val="115"/>
        </w:rPr>
        <w:t>FSC</w:t>
      </w:r>
      <w:r>
        <w:rPr>
          <w:color w:val="231F20"/>
          <w:spacing w:val="-9"/>
          <w:w w:val="115"/>
        </w:rPr>
        <w:t xml:space="preserve"> </w:t>
      </w:r>
      <w:r>
        <w:rPr>
          <w:color w:val="231F20"/>
          <w:w w:val="115"/>
        </w:rPr>
        <w:t>had</w:t>
      </w:r>
      <w:r>
        <w:rPr>
          <w:color w:val="231F20"/>
          <w:spacing w:val="-9"/>
          <w:w w:val="115"/>
        </w:rPr>
        <w:t xml:space="preserve"> </w:t>
      </w:r>
      <w:r>
        <w:rPr>
          <w:color w:val="231F20"/>
          <w:w w:val="115"/>
        </w:rPr>
        <w:t>a</w:t>
      </w:r>
      <w:r>
        <w:rPr>
          <w:color w:val="231F20"/>
          <w:spacing w:val="-9"/>
          <w:w w:val="115"/>
        </w:rPr>
        <w:t xml:space="preserve"> </w:t>
      </w:r>
      <w:r>
        <w:rPr>
          <w:color w:val="231F20"/>
          <w:w w:val="115"/>
        </w:rPr>
        <w:t>record</w:t>
      </w:r>
      <w:r>
        <w:rPr>
          <w:color w:val="231F20"/>
          <w:spacing w:val="-9"/>
          <w:w w:val="115"/>
        </w:rPr>
        <w:t xml:space="preserve"> </w:t>
      </w:r>
      <w:r>
        <w:rPr>
          <w:color w:val="231F20"/>
          <w:w w:val="115"/>
        </w:rPr>
        <w:t>2,053</w:t>
      </w:r>
      <w:r>
        <w:rPr>
          <w:color w:val="231F20"/>
          <w:spacing w:val="-9"/>
          <w:w w:val="115"/>
        </w:rPr>
        <w:t xml:space="preserve"> </w:t>
      </w:r>
      <w:r>
        <w:rPr>
          <w:color w:val="231F20"/>
          <w:w w:val="115"/>
        </w:rPr>
        <w:t>graduates,</w:t>
      </w:r>
      <w:r>
        <w:rPr>
          <w:color w:val="231F20"/>
          <w:spacing w:val="-9"/>
          <w:w w:val="115"/>
        </w:rPr>
        <w:t xml:space="preserve"> </w:t>
      </w:r>
      <w:r>
        <w:rPr>
          <w:color w:val="231F20"/>
          <w:w w:val="115"/>
        </w:rPr>
        <w:t xml:space="preserve">surpassing </w:t>
      </w:r>
      <w:r>
        <w:rPr>
          <w:color w:val="231F20"/>
          <w:w w:val="110"/>
        </w:rPr>
        <w:t xml:space="preserve">the previous year’s graduating class and marking </w:t>
      </w:r>
      <w:r>
        <w:rPr>
          <w:color w:val="231F20"/>
          <w:w w:val="115"/>
        </w:rPr>
        <w:t>another significant milestone for the College.</w:t>
      </w:r>
    </w:p>
    <w:p w14:paraId="1070A1DD" w14:textId="77777777" w:rsidR="00E208A7" w:rsidRDefault="00E208A7">
      <w:pPr>
        <w:pStyle w:val="BodyText"/>
        <w:kinsoku w:val="0"/>
        <w:overflowPunct w:val="0"/>
        <w:spacing w:line="259" w:lineRule="auto"/>
        <w:ind w:left="200" w:right="774"/>
        <w:rPr>
          <w:color w:val="231F20"/>
          <w:w w:val="115"/>
        </w:rPr>
      </w:pPr>
      <w:r>
        <w:rPr>
          <w:color w:val="231F20"/>
          <w:w w:val="115"/>
        </w:rPr>
        <w:t>A</w:t>
      </w:r>
      <w:r>
        <w:rPr>
          <w:color w:val="231F20"/>
          <w:spacing w:val="-1"/>
          <w:w w:val="115"/>
        </w:rPr>
        <w:t xml:space="preserve"> </w:t>
      </w:r>
      <w:r>
        <w:rPr>
          <w:color w:val="231F20"/>
          <w:w w:val="115"/>
        </w:rPr>
        <w:t>total</w:t>
      </w:r>
      <w:r>
        <w:rPr>
          <w:color w:val="231F20"/>
          <w:spacing w:val="-1"/>
          <w:w w:val="115"/>
        </w:rPr>
        <w:t xml:space="preserve"> </w:t>
      </w:r>
      <w:r>
        <w:rPr>
          <w:color w:val="231F20"/>
          <w:w w:val="115"/>
        </w:rPr>
        <w:t>of</w:t>
      </w:r>
      <w:r>
        <w:rPr>
          <w:color w:val="231F20"/>
          <w:spacing w:val="-1"/>
          <w:w w:val="115"/>
        </w:rPr>
        <w:t xml:space="preserve"> </w:t>
      </w:r>
      <w:r>
        <w:rPr>
          <w:color w:val="231F20"/>
          <w:w w:val="115"/>
        </w:rPr>
        <w:t>1,518</w:t>
      </w:r>
      <w:r>
        <w:rPr>
          <w:color w:val="231F20"/>
          <w:spacing w:val="-1"/>
          <w:w w:val="115"/>
        </w:rPr>
        <w:t xml:space="preserve"> </w:t>
      </w:r>
      <w:r>
        <w:rPr>
          <w:color w:val="231F20"/>
          <w:w w:val="115"/>
        </w:rPr>
        <w:t>graduates</w:t>
      </w:r>
      <w:r>
        <w:rPr>
          <w:color w:val="231F20"/>
          <w:spacing w:val="-1"/>
          <w:w w:val="115"/>
        </w:rPr>
        <w:t xml:space="preserve"> </w:t>
      </w:r>
      <w:r>
        <w:rPr>
          <w:color w:val="231F20"/>
          <w:w w:val="115"/>
        </w:rPr>
        <w:t>participated</w:t>
      </w:r>
      <w:r>
        <w:rPr>
          <w:color w:val="231F20"/>
          <w:spacing w:val="-1"/>
          <w:w w:val="115"/>
        </w:rPr>
        <w:t xml:space="preserve"> </w:t>
      </w:r>
      <w:r>
        <w:rPr>
          <w:color w:val="231F20"/>
          <w:w w:val="115"/>
        </w:rPr>
        <w:t>in</w:t>
      </w:r>
      <w:r>
        <w:rPr>
          <w:color w:val="231F20"/>
          <w:spacing w:val="-1"/>
          <w:w w:val="115"/>
        </w:rPr>
        <w:t xml:space="preserve"> </w:t>
      </w:r>
      <w:r>
        <w:rPr>
          <w:color w:val="231F20"/>
          <w:w w:val="115"/>
        </w:rPr>
        <w:t xml:space="preserve">the commencement ceremony which featured </w:t>
      </w:r>
      <w:r>
        <w:rPr>
          <w:color w:val="231F20"/>
          <w:w w:val="110"/>
        </w:rPr>
        <w:t xml:space="preserve">several meaningful new traditions and special </w:t>
      </w:r>
      <w:r>
        <w:rPr>
          <w:color w:val="231F20"/>
          <w:w w:val="115"/>
        </w:rPr>
        <w:t>recognitions.</w:t>
      </w:r>
      <w:r>
        <w:rPr>
          <w:color w:val="231F20"/>
          <w:spacing w:val="-17"/>
          <w:w w:val="115"/>
        </w:rPr>
        <w:t xml:space="preserve"> </w:t>
      </w:r>
      <w:r>
        <w:rPr>
          <w:color w:val="231F20"/>
          <w:w w:val="115"/>
        </w:rPr>
        <w:t>Each</w:t>
      </w:r>
      <w:r>
        <w:rPr>
          <w:color w:val="231F20"/>
          <w:spacing w:val="-17"/>
          <w:w w:val="115"/>
        </w:rPr>
        <w:t xml:space="preserve"> </w:t>
      </w:r>
      <w:r>
        <w:rPr>
          <w:color w:val="231F20"/>
          <w:w w:val="115"/>
        </w:rPr>
        <w:t>academic</w:t>
      </w:r>
      <w:r>
        <w:rPr>
          <w:color w:val="231F20"/>
          <w:spacing w:val="-17"/>
          <w:w w:val="115"/>
        </w:rPr>
        <w:t xml:space="preserve"> </w:t>
      </w:r>
      <w:r>
        <w:rPr>
          <w:color w:val="231F20"/>
          <w:w w:val="115"/>
        </w:rPr>
        <w:t>school</w:t>
      </w:r>
      <w:r>
        <w:rPr>
          <w:color w:val="231F20"/>
          <w:spacing w:val="-17"/>
          <w:w w:val="115"/>
        </w:rPr>
        <w:t xml:space="preserve"> </w:t>
      </w:r>
      <w:r>
        <w:rPr>
          <w:color w:val="231F20"/>
          <w:w w:val="115"/>
        </w:rPr>
        <w:t>selected a graduating student to serve as its banner</w:t>
      </w:r>
    </w:p>
    <w:p w14:paraId="4BFE5115" w14:textId="77777777" w:rsidR="00E208A7" w:rsidRDefault="00E208A7">
      <w:pPr>
        <w:pStyle w:val="BodyText"/>
        <w:kinsoku w:val="0"/>
        <w:overflowPunct w:val="0"/>
        <w:spacing w:line="259" w:lineRule="auto"/>
        <w:ind w:left="200" w:right="377"/>
        <w:rPr>
          <w:color w:val="231F20"/>
          <w:w w:val="115"/>
        </w:rPr>
      </w:pPr>
      <w:r>
        <w:rPr>
          <w:color w:val="231F20"/>
          <w:w w:val="115"/>
        </w:rPr>
        <w:t xml:space="preserve">carrier, symbolically representing the school and its graduating class. The College also proudly </w:t>
      </w:r>
      <w:r>
        <w:rPr>
          <w:color w:val="231F20"/>
          <w:w w:val="110"/>
        </w:rPr>
        <w:t xml:space="preserve">infused the Farmingdale State College Alma Mater </w:t>
      </w:r>
      <w:r>
        <w:rPr>
          <w:color w:val="231F20"/>
          <w:w w:val="115"/>
        </w:rPr>
        <w:t>into the ceremony, with two graduating seniors selected to perform both the National Anthem and the Alma Mater.</w:t>
      </w:r>
    </w:p>
    <w:p w14:paraId="76797C80" w14:textId="77777777" w:rsidR="00E208A7" w:rsidRDefault="00E208A7">
      <w:pPr>
        <w:pStyle w:val="BodyText"/>
        <w:kinsoku w:val="0"/>
        <w:overflowPunct w:val="0"/>
        <w:spacing w:before="169" w:line="259" w:lineRule="auto"/>
        <w:ind w:left="200" w:right="312"/>
        <w:rPr>
          <w:color w:val="231F20"/>
          <w:spacing w:val="-4"/>
          <w:w w:val="115"/>
        </w:rPr>
      </w:pPr>
      <w:r>
        <w:rPr>
          <w:color w:val="231F20"/>
          <w:spacing w:val="-4"/>
          <w:w w:val="115"/>
        </w:rPr>
        <w:t>The</w:t>
      </w:r>
      <w:r>
        <w:rPr>
          <w:color w:val="231F20"/>
          <w:spacing w:val="-17"/>
          <w:w w:val="115"/>
        </w:rPr>
        <w:t xml:space="preserve"> </w:t>
      </w:r>
      <w:r>
        <w:rPr>
          <w:color w:val="231F20"/>
          <w:spacing w:val="-4"/>
          <w:w w:val="115"/>
        </w:rPr>
        <w:t>College</w:t>
      </w:r>
      <w:r>
        <w:rPr>
          <w:color w:val="231F20"/>
          <w:spacing w:val="-17"/>
          <w:w w:val="115"/>
        </w:rPr>
        <w:t xml:space="preserve"> </w:t>
      </w:r>
      <w:r>
        <w:rPr>
          <w:color w:val="231F20"/>
          <w:spacing w:val="-4"/>
          <w:w w:val="115"/>
        </w:rPr>
        <w:t>honored</w:t>
      </w:r>
      <w:r>
        <w:rPr>
          <w:color w:val="231F20"/>
          <w:spacing w:val="-17"/>
          <w:w w:val="115"/>
        </w:rPr>
        <w:t xml:space="preserve"> </w:t>
      </w:r>
      <w:r>
        <w:rPr>
          <w:color w:val="231F20"/>
          <w:spacing w:val="-4"/>
          <w:w w:val="115"/>
        </w:rPr>
        <w:t>Lloyd</w:t>
      </w:r>
      <w:r>
        <w:rPr>
          <w:color w:val="231F20"/>
          <w:spacing w:val="-16"/>
          <w:w w:val="115"/>
        </w:rPr>
        <w:t xml:space="preserve"> </w:t>
      </w:r>
      <w:r>
        <w:rPr>
          <w:color w:val="231F20"/>
          <w:spacing w:val="-4"/>
          <w:w w:val="115"/>
        </w:rPr>
        <w:t>Makarowitz</w:t>
      </w:r>
      <w:r>
        <w:rPr>
          <w:color w:val="231F20"/>
          <w:spacing w:val="-17"/>
          <w:w w:val="115"/>
        </w:rPr>
        <w:t xml:space="preserve"> </w:t>
      </w:r>
      <w:r>
        <w:rPr>
          <w:color w:val="231F20"/>
          <w:spacing w:val="-4"/>
          <w:w w:val="115"/>
        </w:rPr>
        <w:t>as</w:t>
      </w:r>
      <w:r>
        <w:rPr>
          <w:color w:val="231F20"/>
          <w:spacing w:val="-17"/>
          <w:w w:val="115"/>
        </w:rPr>
        <w:t xml:space="preserve"> </w:t>
      </w:r>
      <w:r>
        <w:rPr>
          <w:color w:val="231F20"/>
          <w:spacing w:val="-4"/>
          <w:w w:val="115"/>
        </w:rPr>
        <w:t xml:space="preserve">Grand </w:t>
      </w:r>
      <w:r>
        <w:rPr>
          <w:color w:val="231F20"/>
          <w:spacing w:val="-4"/>
          <w:w w:val="110"/>
        </w:rPr>
        <w:t>Marshal</w:t>
      </w:r>
      <w:r>
        <w:rPr>
          <w:color w:val="231F20"/>
          <w:spacing w:val="-10"/>
          <w:w w:val="110"/>
        </w:rPr>
        <w:t xml:space="preserve"> </w:t>
      </w:r>
      <w:r>
        <w:rPr>
          <w:color w:val="231F20"/>
          <w:spacing w:val="-4"/>
          <w:w w:val="110"/>
        </w:rPr>
        <w:t>in</w:t>
      </w:r>
      <w:r>
        <w:rPr>
          <w:color w:val="231F20"/>
          <w:spacing w:val="-10"/>
          <w:w w:val="110"/>
        </w:rPr>
        <w:t xml:space="preserve"> </w:t>
      </w:r>
      <w:r>
        <w:rPr>
          <w:color w:val="231F20"/>
          <w:spacing w:val="-4"/>
          <w:w w:val="110"/>
        </w:rPr>
        <w:t>recognition</w:t>
      </w:r>
      <w:r>
        <w:rPr>
          <w:color w:val="231F20"/>
          <w:spacing w:val="-10"/>
          <w:w w:val="110"/>
        </w:rPr>
        <w:t xml:space="preserve"> </w:t>
      </w:r>
      <w:r>
        <w:rPr>
          <w:color w:val="231F20"/>
          <w:spacing w:val="-4"/>
          <w:w w:val="110"/>
        </w:rPr>
        <w:t>of</w:t>
      </w:r>
      <w:r>
        <w:rPr>
          <w:color w:val="231F20"/>
          <w:spacing w:val="-10"/>
          <w:w w:val="110"/>
        </w:rPr>
        <w:t xml:space="preserve"> </w:t>
      </w:r>
      <w:r>
        <w:rPr>
          <w:color w:val="231F20"/>
          <w:spacing w:val="-4"/>
          <w:w w:val="110"/>
        </w:rPr>
        <w:t>his</w:t>
      </w:r>
      <w:r>
        <w:rPr>
          <w:color w:val="231F20"/>
          <w:spacing w:val="-10"/>
          <w:w w:val="110"/>
        </w:rPr>
        <w:t xml:space="preserve"> </w:t>
      </w:r>
      <w:r>
        <w:rPr>
          <w:color w:val="231F20"/>
          <w:spacing w:val="-4"/>
          <w:w w:val="110"/>
        </w:rPr>
        <w:t>retirement</w:t>
      </w:r>
      <w:r>
        <w:rPr>
          <w:color w:val="231F20"/>
          <w:spacing w:val="-10"/>
          <w:w w:val="110"/>
        </w:rPr>
        <w:t xml:space="preserve"> </w:t>
      </w:r>
      <w:r>
        <w:rPr>
          <w:color w:val="231F20"/>
          <w:spacing w:val="-4"/>
          <w:w w:val="110"/>
        </w:rPr>
        <w:t>and</w:t>
      </w:r>
      <w:r>
        <w:rPr>
          <w:color w:val="231F20"/>
          <w:spacing w:val="-10"/>
          <w:w w:val="110"/>
        </w:rPr>
        <w:t xml:space="preserve"> </w:t>
      </w:r>
      <w:r>
        <w:rPr>
          <w:color w:val="231F20"/>
          <w:spacing w:val="-4"/>
          <w:w w:val="110"/>
        </w:rPr>
        <w:t>his</w:t>
      </w:r>
      <w:r>
        <w:rPr>
          <w:color w:val="231F20"/>
          <w:spacing w:val="-10"/>
          <w:w w:val="110"/>
        </w:rPr>
        <w:t xml:space="preserve"> </w:t>
      </w:r>
      <w:r>
        <w:rPr>
          <w:color w:val="231F20"/>
          <w:spacing w:val="-4"/>
          <w:w w:val="110"/>
        </w:rPr>
        <w:t xml:space="preserve">years </w:t>
      </w:r>
      <w:r>
        <w:rPr>
          <w:color w:val="231F20"/>
          <w:spacing w:val="-4"/>
          <w:w w:val="115"/>
        </w:rPr>
        <w:t>of</w:t>
      </w:r>
      <w:r>
        <w:rPr>
          <w:color w:val="231F20"/>
          <w:spacing w:val="-17"/>
          <w:w w:val="115"/>
        </w:rPr>
        <w:t xml:space="preserve"> </w:t>
      </w:r>
      <w:r>
        <w:rPr>
          <w:color w:val="231F20"/>
          <w:spacing w:val="-4"/>
          <w:w w:val="115"/>
        </w:rPr>
        <w:t>dedicated</w:t>
      </w:r>
      <w:r>
        <w:rPr>
          <w:color w:val="231F20"/>
          <w:spacing w:val="-16"/>
          <w:w w:val="115"/>
        </w:rPr>
        <w:t xml:space="preserve"> </w:t>
      </w:r>
      <w:r>
        <w:rPr>
          <w:color w:val="231F20"/>
          <w:spacing w:val="-4"/>
          <w:w w:val="115"/>
        </w:rPr>
        <w:t>service</w:t>
      </w:r>
      <w:r>
        <w:rPr>
          <w:color w:val="231F20"/>
          <w:spacing w:val="-17"/>
          <w:w w:val="115"/>
        </w:rPr>
        <w:t xml:space="preserve"> </w:t>
      </w:r>
      <w:r>
        <w:rPr>
          <w:color w:val="231F20"/>
          <w:spacing w:val="-4"/>
          <w:w w:val="115"/>
        </w:rPr>
        <w:t>to</w:t>
      </w:r>
      <w:r>
        <w:rPr>
          <w:color w:val="231F20"/>
          <w:spacing w:val="-16"/>
          <w:w w:val="115"/>
        </w:rPr>
        <w:t xml:space="preserve"> </w:t>
      </w:r>
      <w:r>
        <w:rPr>
          <w:color w:val="231F20"/>
          <w:spacing w:val="-4"/>
          <w:w w:val="115"/>
        </w:rPr>
        <w:t>Farmingdale</w:t>
      </w:r>
      <w:r>
        <w:rPr>
          <w:color w:val="231F20"/>
          <w:spacing w:val="-17"/>
          <w:w w:val="115"/>
        </w:rPr>
        <w:t xml:space="preserve"> </w:t>
      </w:r>
      <w:r>
        <w:rPr>
          <w:color w:val="231F20"/>
          <w:spacing w:val="-4"/>
          <w:w w:val="115"/>
        </w:rPr>
        <w:t>State</w:t>
      </w:r>
      <w:r>
        <w:rPr>
          <w:color w:val="231F20"/>
          <w:spacing w:val="-16"/>
          <w:w w:val="115"/>
        </w:rPr>
        <w:t xml:space="preserve"> </w:t>
      </w:r>
      <w:r>
        <w:rPr>
          <w:color w:val="231F20"/>
          <w:spacing w:val="-4"/>
          <w:w w:val="115"/>
        </w:rPr>
        <w:t>College.</w:t>
      </w:r>
    </w:p>
    <w:p w14:paraId="2DAA2D97" w14:textId="77777777" w:rsidR="00E208A7" w:rsidRDefault="00E208A7">
      <w:pPr>
        <w:pStyle w:val="BodyText"/>
        <w:kinsoku w:val="0"/>
        <w:overflowPunct w:val="0"/>
        <w:spacing w:line="259" w:lineRule="auto"/>
        <w:ind w:left="200" w:right="312"/>
        <w:rPr>
          <w:color w:val="231F20"/>
          <w:spacing w:val="-2"/>
          <w:w w:val="115"/>
        </w:rPr>
      </w:pPr>
      <w:r>
        <w:rPr>
          <w:color w:val="231F20"/>
          <w:spacing w:val="-4"/>
          <w:w w:val="110"/>
        </w:rPr>
        <w:t>Murray</w:t>
      </w:r>
      <w:r>
        <w:rPr>
          <w:color w:val="231F20"/>
          <w:spacing w:val="-11"/>
          <w:w w:val="110"/>
        </w:rPr>
        <w:t xml:space="preserve"> </w:t>
      </w:r>
      <w:r>
        <w:rPr>
          <w:color w:val="231F20"/>
          <w:spacing w:val="-4"/>
          <w:w w:val="110"/>
        </w:rPr>
        <w:t>Pasternack</w:t>
      </w:r>
      <w:r>
        <w:rPr>
          <w:color w:val="231F20"/>
          <w:spacing w:val="-11"/>
          <w:w w:val="110"/>
        </w:rPr>
        <w:t xml:space="preserve"> </w:t>
      </w:r>
      <w:r>
        <w:rPr>
          <w:color w:val="231F20"/>
          <w:spacing w:val="-4"/>
          <w:w w:val="110"/>
        </w:rPr>
        <w:t>was</w:t>
      </w:r>
      <w:r>
        <w:rPr>
          <w:color w:val="231F20"/>
          <w:spacing w:val="-11"/>
          <w:w w:val="110"/>
        </w:rPr>
        <w:t xml:space="preserve"> </w:t>
      </w:r>
      <w:r>
        <w:rPr>
          <w:color w:val="231F20"/>
          <w:spacing w:val="-4"/>
          <w:w w:val="110"/>
        </w:rPr>
        <w:t>presented</w:t>
      </w:r>
      <w:r>
        <w:rPr>
          <w:color w:val="231F20"/>
          <w:spacing w:val="-11"/>
          <w:w w:val="110"/>
        </w:rPr>
        <w:t xml:space="preserve"> </w:t>
      </w:r>
      <w:r>
        <w:rPr>
          <w:color w:val="231F20"/>
          <w:spacing w:val="-4"/>
          <w:w w:val="110"/>
        </w:rPr>
        <w:t>with</w:t>
      </w:r>
      <w:r>
        <w:rPr>
          <w:color w:val="231F20"/>
          <w:spacing w:val="-11"/>
          <w:w w:val="110"/>
        </w:rPr>
        <w:t xml:space="preserve"> </w:t>
      </w:r>
      <w:r>
        <w:rPr>
          <w:color w:val="231F20"/>
          <w:spacing w:val="-4"/>
          <w:w w:val="110"/>
        </w:rPr>
        <w:t>an</w:t>
      </w:r>
      <w:r>
        <w:rPr>
          <w:color w:val="231F20"/>
          <w:spacing w:val="-11"/>
          <w:w w:val="110"/>
        </w:rPr>
        <w:t xml:space="preserve"> </w:t>
      </w:r>
      <w:r>
        <w:rPr>
          <w:color w:val="231F20"/>
          <w:spacing w:val="-4"/>
          <w:w w:val="110"/>
        </w:rPr>
        <w:t xml:space="preserve">honorary </w:t>
      </w:r>
      <w:r>
        <w:rPr>
          <w:color w:val="231F20"/>
          <w:spacing w:val="-6"/>
          <w:w w:val="115"/>
        </w:rPr>
        <w:t>degree,</w:t>
      </w:r>
      <w:r>
        <w:rPr>
          <w:color w:val="231F20"/>
          <w:spacing w:val="-16"/>
          <w:w w:val="115"/>
        </w:rPr>
        <w:t xml:space="preserve"> </w:t>
      </w:r>
      <w:r>
        <w:rPr>
          <w:color w:val="231F20"/>
          <w:spacing w:val="-6"/>
          <w:w w:val="115"/>
        </w:rPr>
        <w:t>Doctor</w:t>
      </w:r>
      <w:r>
        <w:rPr>
          <w:color w:val="231F20"/>
          <w:spacing w:val="-16"/>
          <w:w w:val="115"/>
        </w:rPr>
        <w:t xml:space="preserve"> </w:t>
      </w:r>
      <w:r>
        <w:rPr>
          <w:color w:val="231F20"/>
          <w:spacing w:val="-6"/>
          <w:w w:val="115"/>
        </w:rPr>
        <w:t>of</w:t>
      </w:r>
      <w:r>
        <w:rPr>
          <w:color w:val="231F20"/>
          <w:spacing w:val="-16"/>
          <w:w w:val="115"/>
        </w:rPr>
        <w:t xml:space="preserve"> </w:t>
      </w:r>
      <w:r>
        <w:rPr>
          <w:color w:val="231F20"/>
          <w:spacing w:val="-6"/>
          <w:w w:val="115"/>
        </w:rPr>
        <w:t>Humane</w:t>
      </w:r>
      <w:r>
        <w:rPr>
          <w:color w:val="231F20"/>
          <w:spacing w:val="-16"/>
          <w:w w:val="115"/>
        </w:rPr>
        <w:t xml:space="preserve"> </w:t>
      </w:r>
      <w:r>
        <w:rPr>
          <w:color w:val="231F20"/>
          <w:spacing w:val="-6"/>
          <w:w w:val="115"/>
        </w:rPr>
        <w:t>Letters,</w:t>
      </w:r>
      <w:r>
        <w:rPr>
          <w:color w:val="231F20"/>
          <w:spacing w:val="-16"/>
          <w:w w:val="115"/>
        </w:rPr>
        <w:t xml:space="preserve"> </w:t>
      </w:r>
      <w:r>
        <w:rPr>
          <w:color w:val="231F20"/>
          <w:spacing w:val="-6"/>
          <w:w w:val="115"/>
        </w:rPr>
        <w:t>recognizing</w:t>
      </w:r>
      <w:r>
        <w:rPr>
          <w:color w:val="231F20"/>
          <w:spacing w:val="-16"/>
          <w:w w:val="115"/>
        </w:rPr>
        <w:t xml:space="preserve"> </w:t>
      </w:r>
      <w:r>
        <w:rPr>
          <w:color w:val="231F20"/>
          <w:spacing w:val="-6"/>
          <w:w w:val="115"/>
        </w:rPr>
        <w:t xml:space="preserve">his </w:t>
      </w:r>
      <w:r>
        <w:rPr>
          <w:color w:val="231F20"/>
          <w:spacing w:val="-2"/>
          <w:w w:val="115"/>
        </w:rPr>
        <w:t>distinguished</w:t>
      </w:r>
      <w:r>
        <w:rPr>
          <w:color w:val="231F20"/>
          <w:spacing w:val="-17"/>
          <w:w w:val="115"/>
        </w:rPr>
        <w:t xml:space="preserve"> </w:t>
      </w:r>
      <w:r>
        <w:rPr>
          <w:color w:val="231F20"/>
          <w:spacing w:val="-2"/>
          <w:w w:val="115"/>
        </w:rPr>
        <w:t>contributions</w:t>
      </w:r>
      <w:r>
        <w:rPr>
          <w:color w:val="231F20"/>
          <w:spacing w:val="-17"/>
          <w:w w:val="115"/>
        </w:rPr>
        <w:t xml:space="preserve"> </w:t>
      </w:r>
      <w:r>
        <w:rPr>
          <w:color w:val="231F20"/>
          <w:spacing w:val="-2"/>
          <w:w w:val="115"/>
        </w:rPr>
        <w:t>and</w:t>
      </w:r>
      <w:r>
        <w:rPr>
          <w:color w:val="231F20"/>
          <w:spacing w:val="-17"/>
          <w:w w:val="115"/>
        </w:rPr>
        <w:t xml:space="preserve"> </w:t>
      </w:r>
      <w:r>
        <w:rPr>
          <w:color w:val="231F20"/>
          <w:spacing w:val="-2"/>
          <w:w w:val="115"/>
        </w:rPr>
        <w:t>service.</w:t>
      </w:r>
    </w:p>
    <w:p w14:paraId="74A3D3B1" w14:textId="77777777" w:rsidR="00E208A7" w:rsidRDefault="00E208A7">
      <w:pPr>
        <w:pStyle w:val="BodyText"/>
        <w:kinsoku w:val="0"/>
        <w:overflowPunct w:val="0"/>
        <w:spacing w:before="175" w:line="259" w:lineRule="auto"/>
        <w:ind w:left="200" w:right="374"/>
        <w:rPr>
          <w:color w:val="231F20"/>
          <w:w w:val="115"/>
        </w:rPr>
      </w:pPr>
      <w:r>
        <w:rPr>
          <w:color w:val="231F20"/>
          <w:spacing w:val="-4"/>
          <w:w w:val="115"/>
        </w:rPr>
        <w:t>The</w:t>
      </w:r>
      <w:r>
        <w:rPr>
          <w:color w:val="231F20"/>
          <w:spacing w:val="-13"/>
          <w:w w:val="115"/>
        </w:rPr>
        <w:t xml:space="preserve"> </w:t>
      </w:r>
      <w:r>
        <w:rPr>
          <w:color w:val="231F20"/>
          <w:spacing w:val="-4"/>
          <w:w w:val="115"/>
        </w:rPr>
        <w:t>2026</w:t>
      </w:r>
      <w:r>
        <w:rPr>
          <w:color w:val="231F20"/>
          <w:spacing w:val="-13"/>
          <w:w w:val="115"/>
        </w:rPr>
        <w:t xml:space="preserve"> </w:t>
      </w:r>
      <w:r>
        <w:rPr>
          <w:color w:val="231F20"/>
          <w:spacing w:val="-4"/>
          <w:w w:val="115"/>
        </w:rPr>
        <w:t>ceremony</w:t>
      </w:r>
      <w:r>
        <w:rPr>
          <w:color w:val="231F20"/>
          <w:spacing w:val="-13"/>
          <w:w w:val="115"/>
        </w:rPr>
        <w:t xml:space="preserve"> </w:t>
      </w:r>
      <w:r>
        <w:rPr>
          <w:color w:val="231F20"/>
          <w:spacing w:val="-4"/>
          <w:w w:val="115"/>
        </w:rPr>
        <w:t>also</w:t>
      </w:r>
      <w:r>
        <w:rPr>
          <w:color w:val="231F20"/>
          <w:spacing w:val="-13"/>
          <w:w w:val="115"/>
        </w:rPr>
        <w:t xml:space="preserve"> </w:t>
      </w:r>
      <w:r>
        <w:rPr>
          <w:color w:val="231F20"/>
          <w:spacing w:val="-4"/>
          <w:w w:val="115"/>
        </w:rPr>
        <w:t>introduced</w:t>
      </w:r>
      <w:r>
        <w:rPr>
          <w:color w:val="231F20"/>
          <w:spacing w:val="-12"/>
          <w:w w:val="115"/>
        </w:rPr>
        <w:t xml:space="preserve"> </w:t>
      </w:r>
      <w:r>
        <w:rPr>
          <w:color w:val="231F20"/>
          <w:spacing w:val="-4"/>
          <w:w w:val="115"/>
        </w:rPr>
        <w:t>custom</w:t>
      </w:r>
      <w:r>
        <w:rPr>
          <w:color w:val="231F20"/>
          <w:spacing w:val="-13"/>
          <w:w w:val="115"/>
        </w:rPr>
        <w:t xml:space="preserve"> </w:t>
      </w:r>
      <w:r>
        <w:rPr>
          <w:color w:val="231F20"/>
          <w:spacing w:val="-4"/>
          <w:w w:val="115"/>
        </w:rPr>
        <w:t xml:space="preserve">regalia </w:t>
      </w:r>
      <w:r>
        <w:rPr>
          <w:color w:val="231F20"/>
          <w:w w:val="115"/>
        </w:rPr>
        <w:t>for</w:t>
      </w:r>
      <w:r>
        <w:rPr>
          <w:color w:val="231F20"/>
          <w:spacing w:val="-14"/>
          <w:w w:val="115"/>
        </w:rPr>
        <w:t xml:space="preserve"> </w:t>
      </w:r>
      <w:r>
        <w:rPr>
          <w:color w:val="231F20"/>
          <w:w w:val="115"/>
        </w:rPr>
        <w:t>all</w:t>
      </w:r>
      <w:r>
        <w:rPr>
          <w:color w:val="231F20"/>
          <w:spacing w:val="-14"/>
          <w:w w:val="115"/>
        </w:rPr>
        <w:t xml:space="preserve"> </w:t>
      </w:r>
      <w:r>
        <w:rPr>
          <w:color w:val="231F20"/>
          <w:w w:val="115"/>
        </w:rPr>
        <w:t>students,</w:t>
      </w:r>
      <w:r>
        <w:rPr>
          <w:color w:val="231F20"/>
          <w:spacing w:val="-14"/>
          <w:w w:val="115"/>
        </w:rPr>
        <w:t xml:space="preserve"> </w:t>
      </w:r>
      <w:r>
        <w:rPr>
          <w:color w:val="231F20"/>
          <w:w w:val="115"/>
        </w:rPr>
        <w:t>adding</w:t>
      </w:r>
      <w:r>
        <w:rPr>
          <w:color w:val="231F20"/>
          <w:spacing w:val="-14"/>
          <w:w w:val="115"/>
        </w:rPr>
        <w:t xml:space="preserve"> </w:t>
      </w:r>
      <w:r>
        <w:rPr>
          <w:color w:val="231F20"/>
          <w:w w:val="115"/>
        </w:rPr>
        <w:t>a</w:t>
      </w:r>
      <w:r>
        <w:rPr>
          <w:color w:val="231F20"/>
          <w:spacing w:val="-14"/>
          <w:w w:val="115"/>
        </w:rPr>
        <w:t xml:space="preserve"> </w:t>
      </w:r>
      <w:r>
        <w:rPr>
          <w:color w:val="231F20"/>
          <w:w w:val="115"/>
        </w:rPr>
        <w:t>distinctive</w:t>
      </w:r>
      <w:r>
        <w:rPr>
          <w:color w:val="231F20"/>
          <w:spacing w:val="-14"/>
          <w:w w:val="115"/>
        </w:rPr>
        <w:t xml:space="preserve"> </w:t>
      </w:r>
      <w:r>
        <w:rPr>
          <w:color w:val="231F20"/>
          <w:w w:val="115"/>
        </w:rPr>
        <w:t>and</w:t>
      </w:r>
      <w:r>
        <w:rPr>
          <w:color w:val="231F20"/>
          <w:spacing w:val="-14"/>
          <w:w w:val="115"/>
        </w:rPr>
        <w:t xml:space="preserve"> </w:t>
      </w:r>
      <w:r>
        <w:rPr>
          <w:color w:val="231F20"/>
          <w:w w:val="115"/>
        </w:rPr>
        <w:t xml:space="preserve">unified </w:t>
      </w:r>
      <w:r>
        <w:rPr>
          <w:color w:val="231F20"/>
          <w:spacing w:val="-2"/>
          <w:w w:val="115"/>
        </w:rPr>
        <w:t>element</w:t>
      </w:r>
      <w:r>
        <w:rPr>
          <w:color w:val="231F20"/>
          <w:spacing w:val="-13"/>
          <w:w w:val="115"/>
        </w:rPr>
        <w:t xml:space="preserve"> </w:t>
      </w:r>
      <w:r>
        <w:rPr>
          <w:color w:val="231F20"/>
          <w:spacing w:val="-2"/>
          <w:w w:val="115"/>
        </w:rPr>
        <w:t>to</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celebration.</w:t>
      </w:r>
      <w:r>
        <w:rPr>
          <w:color w:val="231F20"/>
          <w:spacing w:val="-13"/>
          <w:w w:val="115"/>
        </w:rPr>
        <w:t xml:space="preserve"> </w:t>
      </w:r>
      <w:r>
        <w:rPr>
          <w:color w:val="231F20"/>
          <w:spacing w:val="-2"/>
          <w:w w:val="115"/>
        </w:rPr>
        <w:t>Adding</w:t>
      </w:r>
      <w:r>
        <w:rPr>
          <w:color w:val="231F20"/>
          <w:spacing w:val="-13"/>
          <w:w w:val="115"/>
        </w:rPr>
        <w:t xml:space="preserve"> </w:t>
      </w:r>
      <w:r>
        <w:rPr>
          <w:color w:val="231F20"/>
          <w:spacing w:val="-2"/>
          <w:w w:val="115"/>
        </w:rPr>
        <w:t>to</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 xml:space="preserve">College’s </w:t>
      </w:r>
      <w:r>
        <w:rPr>
          <w:color w:val="231F20"/>
          <w:spacing w:val="-4"/>
          <w:w w:val="115"/>
        </w:rPr>
        <w:t>connection</w:t>
      </w:r>
      <w:r>
        <w:rPr>
          <w:color w:val="231F20"/>
          <w:spacing w:val="-12"/>
          <w:w w:val="115"/>
        </w:rPr>
        <w:t xml:space="preserve"> </w:t>
      </w:r>
      <w:r>
        <w:rPr>
          <w:color w:val="231F20"/>
          <w:spacing w:val="-4"/>
          <w:w w:val="115"/>
        </w:rPr>
        <w:t>with</w:t>
      </w:r>
      <w:r>
        <w:rPr>
          <w:color w:val="231F20"/>
          <w:spacing w:val="-12"/>
          <w:w w:val="115"/>
        </w:rPr>
        <w:t xml:space="preserve"> </w:t>
      </w:r>
      <w:r>
        <w:rPr>
          <w:color w:val="231F20"/>
          <w:spacing w:val="-4"/>
          <w:w w:val="115"/>
        </w:rPr>
        <w:t>the</w:t>
      </w:r>
      <w:r>
        <w:rPr>
          <w:color w:val="231F20"/>
          <w:spacing w:val="-12"/>
          <w:w w:val="115"/>
        </w:rPr>
        <w:t xml:space="preserve"> </w:t>
      </w:r>
      <w:r>
        <w:rPr>
          <w:color w:val="231F20"/>
          <w:spacing w:val="-4"/>
          <w:w w:val="115"/>
        </w:rPr>
        <w:t>local</w:t>
      </w:r>
      <w:r>
        <w:rPr>
          <w:color w:val="231F20"/>
          <w:spacing w:val="-12"/>
          <w:w w:val="115"/>
        </w:rPr>
        <w:t xml:space="preserve"> </w:t>
      </w:r>
      <w:r>
        <w:rPr>
          <w:color w:val="231F20"/>
          <w:spacing w:val="-4"/>
          <w:w w:val="115"/>
        </w:rPr>
        <w:t>community,</w:t>
      </w:r>
      <w:r>
        <w:rPr>
          <w:color w:val="231F20"/>
          <w:spacing w:val="-12"/>
          <w:w w:val="115"/>
        </w:rPr>
        <w:t xml:space="preserve"> </w:t>
      </w:r>
      <w:r>
        <w:rPr>
          <w:color w:val="231F20"/>
          <w:spacing w:val="-4"/>
          <w:w w:val="115"/>
        </w:rPr>
        <w:t>students</w:t>
      </w:r>
      <w:r>
        <w:rPr>
          <w:color w:val="231F20"/>
          <w:spacing w:val="-12"/>
          <w:w w:val="115"/>
        </w:rPr>
        <w:t xml:space="preserve"> </w:t>
      </w:r>
      <w:r>
        <w:rPr>
          <w:color w:val="231F20"/>
          <w:spacing w:val="-4"/>
          <w:w w:val="115"/>
        </w:rPr>
        <w:t>from Farmingdale</w:t>
      </w:r>
      <w:r>
        <w:rPr>
          <w:color w:val="231F20"/>
          <w:spacing w:val="-12"/>
          <w:w w:val="115"/>
        </w:rPr>
        <w:t xml:space="preserve"> </w:t>
      </w:r>
      <w:r>
        <w:rPr>
          <w:color w:val="231F20"/>
          <w:spacing w:val="-4"/>
          <w:w w:val="115"/>
        </w:rPr>
        <w:t>High</w:t>
      </w:r>
      <w:r>
        <w:rPr>
          <w:color w:val="231F20"/>
          <w:spacing w:val="-12"/>
          <w:w w:val="115"/>
        </w:rPr>
        <w:t xml:space="preserve"> </w:t>
      </w:r>
      <w:r>
        <w:rPr>
          <w:color w:val="231F20"/>
          <w:spacing w:val="-4"/>
          <w:w w:val="115"/>
        </w:rPr>
        <w:t>School</w:t>
      </w:r>
      <w:r>
        <w:rPr>
          <w:color w:val="231F20"/>
          <w:spacing w:val="-12"/>
          <w:w w:val="115"/>
        </w:rPr>
        <w:t xml:space="preserve"> </w:t>
      </w:r>
      <w:r>
        <w:rPr>
          <w:color w:val="231F20"/>
          <w:spacing w:val="-4"/>
          <w:w w:val="115"/>
        </w:rPr>
        <w:t>served</w:t>
      </w:r>
      <w:r>
        <w:rPr>
          <w:color w:val="231F20"/>
          <w:spacing w:val="-12"/>
          <w:w w:val="115"/>
        </w:rPr>
        <w:t xml:space="preserve"> </w:t>
      </w:r>
      <w:r>
        <w:rPr>
          <w:color w:val="231F20"/>
          <w:spacing w:val="-4"/>
          <w:w w:val="115"/>
        </w:rPr>
        <w:t>as</w:t>
      </w:r>
      <w:r>
        <w:rPr>
          <w:color w:val="231F20"/>
          <w:spacing w:val="-12"/>
          <w:w w:val="115"/>
        </w:rPr>
        <w:t xml:space="preserve"> </w:t>
      </w:r>
      <w:r>
        <w:rPr>
          <w:color w:val="231F20"/>
          <w:spacing w:val="-4"/>
          <w:w w:val="115"/>
        </w:rPr>
        <w:t>the</w:t>
      </w:r>
      <w:r>
        <w:rPr>
          <w:color w:val="231F20"/>
          <w:spacing w:val="-12"/>
          <w:w w:val="115"/>
        </w:rPr>
        <w:t xml:space="preserve"> </w:t>
      </w:r>
      <w:r>
        <w:rPr>
          <w:color w:val="231F20"/>
          <w:spacing w:val="-4"/>
          <w:w w:val="115"/>
        </w:rPr>
        <w:t xml:space="preserve">musicians </w:t>
      </w:r>
      <w:r>
        <w:rPr>
          <w:color w:val="231F20"/>
          <w:w w:val="115"/>
        </w:rPr>
        <w:t>for the ceremony.</w:t>
      </w:r>
    </w:p>
    <w:p w14:paraId="4BFD2556" w14:textId="77777777" w:rsidR="00E208A7" w:rsidRDefault="00E208A7">
      <w:pPr>
        <w:pStyle w:val="BodyText"/>
        <w:kinsoku w:val="0"/>
        <w:overflowPunct w:val="0"/>
        <w:spacing w:before="175" w:line="259" w:lineRule="auto"/>
        <w:ind w:left="200" w:right="312"/>
        <w:rPr>
          <w:color w:val="231F20"/>
          <w:spacing w:val="-4"/>
          <w:w w:val="115"/>
        </w:rPr>
      </w:pPr>
      <w:r>
        <w:rPr>
          <w:color w:val="231F20"/>
          <w:spacing w:val="-4"/>
          <w:w w:val="115"/>
        </w:rPr>
        <w:t>Overall,</w:t>
      </w:r>
      <w:r>
        <w:rPr>
          <w:color w:val="231F20"/>
          <w:spacing w:val="-9"/>
          <w:w w:val="115"/>
        </w:rPr>
        <w:t xml:space="preserve"> </w:t>
      </w:r>
      <w:r>
        <w:rPr>
          <w:color w:val="231F20"/>
          <w:spacing w:val="-4"/>
          <w:w w:val="115"/>
        </w:rPr>
        <w:t>the</w:t>
      </w:r>
      <w:r>
        <w:rPr>
          <w:color w:val="231F20"/>
          <w:spacing w:val="-9"/>
          <w:w w:val="115"/>
        </w:rPr>
        <w:t xml:space="preserve"> </w:t>
      </w:r>
      <w:r>
        <w:rPr>
          <w:color w:val="231F20"/>
          <w:spacing w:val="-4"/>
          <w:w w:val="115"/>
        </w:rPr>
        <w:t>2026</w:t>
      </w:r>
      <w:r>
        <w:rPr>
          <w:color w:val="231F20"/>
          <w:spacing w:val="-9"/>
          <w:w w:val="115"/>
        </w:rPr>
        <w:t xml:space="preserve"> </w:t>
      </w:r>
      <w:r>
        <w:rPr>
          <w:color w:val="231F20"/>
          <w:spacing w:val="-4"/>
          <w:w w:val="115"/>
        </w:rPr>
        <w:t>Commencement</w:t>
      </w:r>
      <w:r>
        <w:rPr>
          <w:color w:val="231F20"/>
          <w:spacing w:val="-9"/>
          <w:w w:val="115"/>
        </w:rPr>
        <w:t xml:space="preserve"> </w:t>
      </w:r>
      <w:r>
        <w:rPr>
          <w:color w:val="231F20"/>
          <w:spacing w:val="-4"/>
          <w:w w:val="115"/>
        </w:rPr>
        <w:t>combined tradition,</w:t>
      </w:r>
      <w:r>
        <w:rPr>
          <w:color w:val="231F20"/>
          <w:spacing w:val="-5"/>
          <w:w w:val="115"/>
        </w:rPr>
        <w:t xml:space="preserve"> </w:t>
      </w:r>
      <w:r>
        <w:rPr>
          <w:color w:val="231F20"/>
          <w:spacing w:val="-4"/>
          <w:w w:val="115"/>
        </w:rPr>
        <w:t>innovation,</w:t>
      </w:r>
      <w:r>
        <w:rPr>
          <w:color w:val="231F20"/>
          <w:spacing w:val="-5"/>
          <w:w w:val="115"/>
        </w:rPr>
        <w:t xml:space="preserve"> </w:t>
      </w:r>
      <w:r>
        <w:rPr>
          <w:color w:val="231F20"/>
          <w:spacing w:val="-4"/>
          <w:w w:val="115"/>
        </w:rPr>
        <w:t>community,</w:t>
      </w:r>
      <w:r>
        <w:rPr>
          <w:color w:val="231F20"/>
          <w:spacing w:val="-5"/>
          <w:w w:val="115"/>
        </w:rPr>
        <w:t xml:space="preserve"> </w:t>
      </w:r>
      <w:r>
        <w:rPr>
          <w:color w:val="231F20"/>
          <w:spacing w:val="-4"/>
          <w:w w:val="115"/>
        </w:rPr>
        <w:t>and</w:t>
      </w:r>
      <w:r>
        <w:rPr>
          <w:color w:val="231F20"/>
          <w:spacing w:val="-5"/>
          <w:w w:val="115"/>
        </w:rPr>
        <w:t xml:space="preserve"> </w:t>
      </w:r>
      <w:r>
        <w:rPr>
          <w:color w:val="231F20"/>
          <w:spacing w:val="-4"/>
          <w:w w:val="115"/>
        </w:rPr>
        <w:t>celebration</w:t>
      </w:r>
      <w:r>
        <w:rPr>
          <w:color w:val="231F20"/>
          <w:spacing w:val="-5"/>
          <w:w w:val="115"/>
        </w:rPr>
        <w:t xml:space="preserve"> </w:t>
      </w:r>
      <w:r>
        <w:rPr>
          <w:color w:val="231F20"/>
          <w:spacing w:val="-4"/>
          <w:w w:val="115"/>
        </w:rPr>
        <w:t xml:space="preserve">to </w:t>
      </w:r>
      <w:r>
        <w:rPr>
          <w:color w:val="231F20"/>
          <w:spacing w:val="-2"/>
          <w:w w:val="110"/>
        </w:rPr>
        <w:t>honor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accomplishments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largest</w:t>
      </w:r>
      <w:r>
        <w:rPr>
          <w:color w:val="231F20"/>
          <w:spacing w:val="-9"/>
          <w:w w:val="110"/>
        </w:rPr>
        <w:t xml:space="preserve"> </w:t>
      </w:r>
      <w:r>
        <w:rPr>
          <w:color w:val="231F20"/>
          <w:spacing w:val="-2"/>
          <w:w w:val="110"/>
        </w:rPr>
        <w:t xml:space="preserve">graduating </w:t>
      </w:r>
      <w:r>
        <w:rPr>
          <w:color w:val="231F20"/>
          <w:spacing w:val="-6"/>
          <w:w w:val="115"/>
        </w:rPr>
        <w:t>class</w:t>
      </w:r>
      <w:r>
        <w:rPr>
          <w:color w:val="231F20"/>
          <w:spacing w:val="-9"/>
          <w:w w:val="115"/>
        </w:rPr>
        <w:t xml:space="preserve"> </w:t>
      </w:r>
      <w:r>
        <w:rPr>
          <w:color w:val="231F20"/>
          <w:spacing w:val="-6"/>
          <w:w w:val="115"/>
        </w:rPr>
        <w:t>in</w:t>
      </w:r>
      <w:r>
        <w:rPr>
          <w:color w:val="231F20"/>
          <w:spacing w:val="-9"/>
          <w:w w:val="115"/>
        </w:rPr>
        <w:t xml:space="preserve"> </w:t>
      </w:r>
      <w:r>
        <w:rPr>
          <w:color w:val="231F20"/>
          <w:spacing w:val="-6"/>
          <w:w w:val="115"/>
        </w:rPr>
        <w:t>Farmingdale</w:t>
      </w:r>
      <w:r>
        <w:rPr>
          <w:color w:val="231F20"/>
          <w:spacing w:val="-9"/>
          <w:w w:val="115"/>
        </w:rPr>
        <w:t xml:space="preserve"> </w:t>
      </w:r>
      <w:r>
        <w:rPr>
          <w:color w:val="231F20"/>
          <w:spacing w:val="-6"/>
          <w:w w:val="115"/>
        </w:rPr>
        <w:t>State</w:t>
      </w:r>
      <w:r>
        <w:rPr>
          <w:color w:val="231F20"/>
          <w:spacing w:val="-9"/>
          <w:w w:val="115"/>
        </w:rPr>
        <w:t xml:space="preserve"> </w:t>
      </w:r>
      <w:r>
        <w:rPr>
          <w:color w:val="231F20"/>
          <w:spacing w:val="-6"/>
          <w:w w:val="115"/>
        </w:rPr>
        <w:t>College’s</w:t>
      </w:r>
      <w:r>
        <w:rPr>
          <w:color w:val="231F20"/>
          <w:spacing w:val="-9"/>
          <w:w w:val="115"/>
        </w:rPr>
        <w:t xml:space="preserve"> </w:t>
      </w:r>
      <w:r>
        <w:rPr>
          <w:color w:val="231F20"/>
          <w:spacing w:val="-6"/>
          <w:w w:val="115"/>
        </w:rPr>
        <w:t>history</w:t>
      </w:r>
      <w:r>
        <w:rPr>
          <w:color w:val="231F20"/>
          <w:spacing w:val="-9"/>
          <w:w w:val="115"/>
        </w:rPr>
        <w:t xml:space="preserve"> </w:t>
      </w:r>
      <w:r>
        <w:rPr>
          <w:color w:val="231F20"/>
          <w:spacing w:val="-6"/>
          <w:w w:val="115"/>
        </w:rPr>
        <w:t>and</w:t>
      </w:r>
      <w:r>
        <w:rPr>
          <w:color w:val="231F20"/>
          <w:spacing w:val="-9"/>
          <w:w w:val="115"/>
        </w:rPr>
        <w:t xml:space="preserve"> </w:t>
      </w:r>
      <w:r>
        <w:rPr>
          <w:color w:val="231F20"/>
          <w:spacing w:val="-6"/>
          <w:w w:val="115"/>
        </w:rPr>
        <w:t xml:space="preserve">to </w:t>
      </w:r>
      <w:r>
        <w:rPr>
          <w:color w:val="231F20"/>
          <w:spacing w:val="-4"/>
          <w:w w:val="115"/>
        </w:rPr>
        <w:t>create</w:t>
      </w:r>
      <w:r>
        <w:rPr>
          <w:color w:val="231F20"/>
          <w:spacing w:val="-14"/>
          <w:w w:val="115"/>
        </w:rPr>
        <w:t xml:space="preserve"> </w:t>
      </w:r>
      <w:r>
        <w:rPr>
          <w:color w:val="231F20"/>
          <w:spacing w:val="-4"/>
          <w:w w:val="115"/>
        </w:rPr>
        <w:t>a</w:t>
      </w:r>
      <w:r>
        <w:rPr>
          <w:color w:val="231F20"/>
          <w:spacing w:val="-14"/>
          <w:w w:val="115"/>
        </w:rPr>
        <w:t xml:space="preserve"> </w:t>
      </w:r>
      <w:r>
        <w:rPr>
          <w:color w:val="231F20"/>
          <w:spacing w:val="-4"/>
          <w:w w:val="115"/>
        </w:rPr>
        <w:t>meaningful</w:t>
      </w:r>
      <w:r>
        <w:rPr>
          <w:color w:val="231F20"/>
          <w:spacing w:val="-14"/>
          <w:w w:val="115"/>
        </w:rPr>
        <w:t xml:space="preserve"> </w:t>
      </w:r>
      <w:r>
        <w:rPr>
          <w:color w:val="231F20"/>
          <w:spacing w:val="-4"/>
          <w:w w:val="115"/>
        </w:rPr>
        <w:t>and</w:t>
      </w:r>
      <w:r>
        <w:rPr>
          <w:color w:val="231F20"/>
          <w:spacing w:val="-14"/>
          <w:w w:val="115"/>
        </w:rPr>
        <w:t xml:space="preserve"> </w:t>
      </w:r>
      <w:r>
        <w:rPr>
          <w:color w:val="231F20"/>
          <w:spacing w:val="-4"/>
          <w:w w:val="115"/>
        </w:rPr>
        <w:t>memorable</w:t>
      </w:r>
      <w:r>
        <w:rPr>
          <w:color w:val="231F20"/>
          <w:spacing w:val="-14"/>
          <w:w w:val="115"/>
        </w:rPr>
        <w:t xml:space="preserve"> </w:t>
      </w:r>
      <w:r>
        <w:rPr>
          <w:color w:val="231F20"/>
          <w:spacing w:val="-4"/>
          <w:w w:val="115"/>
        </w:rPr>
        <w:t>experience</w:t>
      </w:r>
      <w:r>
        <w:rPr>
          <w:color w:val="231F20"/>
          <w:spacing w:val="-14"/>
          <w:w w:val="115"/>
        </w:rPr>
        <w:t xml:space="preserve"> </w:t>
      </w:r>
      <w:r>
        <w:rPr>
          <w:color w:val="231F20"/>
          <w:spacing w:val="-4"/>
          <w:w w:val="115"/>
        </w:rPr>
        <w:t>for graduates,</w:t>
      </w:r>
      <w:r>
        <w:rPr>
          <w:color w:val="231F20"/>
          <w:spacing w:val="-17"/>
          <w:w w:val="115"/>
        </w:rPr>
        <w:t xml:space="preserve"> </w:t>
      </w:r>
      <w:r>
        <w:rPr>
          <w:color w:val="231F20"/>
          <w:spacing w:val="-4"/>
          <w:w w:val="115"/>
        </w:rPr>
        <w:t>families,</w:t>
      </w:r>
      <w:r>
        <w:rPr>
          <w:color w:val="231F20"/>
          <w:spacing w:val="-17"/>
          <w:w w:val="115"/>
        </w:rPr>
        <w:t xml:space="preserve"> </w:t>
      </w:r>
      <w:r>
        <w:rPr>
          <w:color w:val="231F20"/>
          <w:spacing w:val="-4"/>
          <w:w w:val="115"/>
        </w:rPr>
        <w:t>faculty,</w:t>
      </w:r>
      <w:r>
        <w:rPr>
          <w:color w:val="231F20"/>
          <w:spacing w:val="-17"/>
          <w:w w:val="115"/>
        </w:rPr>
        <w:t xml:space="preserve"> </w:t>
      </w:r>
      <w:r>
        <w:rPr>
          <w:color w:val="231F20"/>
          <w:spacing w:val="-4"/>
          <w:w w:val="115"/>
        </w:rPr>
        <w:t>staff,</w:t>
      </w:r>
      <w:r>
        <w:rPr>
          <w:color w:val="231F20"/>
          <w:spacing w:val="-16"/>
          <w:w w:val="115"/>
        </w:rPr>
        <w:t xml:space="preserve"> </w:t>
      </w:r>
      <w:r>
        <w:rPr>
          <w:color w:val="231F20"/>
          <w:spacing w:val="-4"/>
          <w:w w:val="115"/>
        </w:rPr>
        <w:t>and</w:t>
      </w:r>
      <w:r>
        <w:rPr>
          <w:color w:val="231F20"/>
          <w:spacing w:val="-17"/>
          <w:w w:val="115"/>
        </w:rPr>
        <w:t xml:space="preserve"> </w:t>
      </w:r>
      <w:r>
        <w:rPr>
          <w:color w:val="231F20"/>
          <w:spacing w:val="-4"/>
          <w:w w:val="115"/>
        </w:rPr>
        <w:t>guests.</w:t>
      </w:r>
    </w:p>
    <w:p w14:paraId="498E2DC8" w14:textId="77777777" w:rsidR="00E208A7" w:rsidRDefault="00E208A7">
      <w:pPr>
        <w:pStyle w:val="BodyText"/>
        <w:kinsoku w:val="0"/>
        <w:overflowPunct w:val="0"/>
        <w:spacing w:before="175" w:line="259" w:lineRule="auto"/>
        <w:ind w:left="200" w:right="312"/>
        <w:rPr>
          <w:color w:val="231F20"/>
          <w:spacing w:val="-4"/>
          <w:w w:val="115"/>
        </w:rPr>
        <w:sectPr w:rsidR="00E208A7">
          <w:type w:val="continuous"/>
          <w:pgSz w:w="12240" w:h="15840"/>
          <w:pgMar w:top="1820" w:right="360" w:bottom="280" w:left="360" w:header="720" w:footer="720" w:gutter="0"/>
          <w:cols w:num="2" w:space="720" w:equalWidth="0">
            <w:col w:w="5640" w:space="40"/>
            <w:col w:w="5840"/>
          </w:cols>
          <w:noEndnote/>
        </w:sectPr>
      </w:pPr>
    </w:p>
    <w:p w14:paraId="6E7F2DD1" w14:textId="77777777" w:rsidR="00E208A7" w:rsidRDefault="00E208A7">
      <w:pPr>
        <w:pStyle w:val="BodyText"/>
        <w:kinsoku w:val="0"/>
        <w:overflowPunct w:val="0"/>
        <w:rPr>
          <w:sz w:val="20"/>
          <w:szCs w:val="20"/>
        </w:rPr>
      </w:pPr>
    </w:p>
    <w:p w14:paraId="200D94CD" w14:textId="77777777" w:rsidR="00E208A7" w:rsidRDefault="00E208A7">
      <w:pPr>
        <w:pStyle w:val="BodyText"/>
        <w:kinsoku w:val="0"/>
        <w:overflowPunct w:val="0"/>
        <w:spacing w:before="140"/>
        <w:rPr>
          <w:sz w:val="20"/>
          <w:szCs w:val="20"/>
        </w:rPr>
      </w:pPr>
    </w:p>
    <w:p w14:paraId="44124946"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0C91E33E" w14:textId="57582B9C" w:rsidR="00E208A7" w:rsidRDefault="00AF6BB8">
      <w:pPr>
        <w:pStyle w:val="Heading5"/>
        <w:kinsoku w:val="0"/>
        <w:overflowPunct w:val="0"/>
        <w:rPr>
          <w:color w:val="231F20"/>
          <w:spacing w:val="-2"/>
          <w:w w:val="105"/>
        </w:rPr>
      </w:pPr>
      <w:r>
        <w:rPr>
          <w:noProof/>
        </w:rPr>
        <mc:AlternateContent>
          <mc:Choice Requires="wps">
            <w:drawing>
              <wp:anchor distT="0" distB="0" distL="114300" distR="114300" simplePos="0" relativeHeight="251671040" behindDoc="1" locked="0" layoutInCell="0" allowOverlap="1" wp14:anchorId="5047B75E" wp14:editId="41077D21">
                <wp:simplePos x="0" y="0"/>
                <wp:positionH relativeFrom="page">
                  <wp:posOffset>0</wp:posOffset>
                </wp:positionH>
                <wp:positionV relativeFrom="page">
                  <wp:posOffset>0</wp:posOffset>
                </wp:positionV>
                <wp:extent cx="7772400" cy="6870700"/>
                <wp:effectExtent l="0" t="0" r="0" b="0"/>
                <wp:wrapNone/>
                <wp:docPr id="127"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57186" w14:textId="1082D60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724D3940" wp14:editId="0F56D054">
                                  <wp:extent cx="7772400" cy="6877050"/>
                                  <wp:effectExtent l="0" t="0" r="0" b="0"/>
                                  <wp:docPr id="96" name="Pictur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5510256"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7B75E" id="Rectangle 193" o:spid="_x0000_s1097" style="position:absolute;left:0;text-align:left;margin-left:0;margin-top:0;width:612pt;height:541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OK9+nXUAQAA&#10;kAMAAA4AAAAAAAAAAAAAAAAALgIAAGRycy9lMm9Eb2MueG1sUEsBAi0AFAAGAAgAAAAhABCzctTd&#10;AAAABwEAAA8AAAAAAAAAAAAAAAAALgQAAGRycy9kb3ducmV2LnhtbFBLBQYAAAAABAAEAPMAAAA4&#10;BQAAAAA=&#10;" o:allowincell="f" filled="f" stroked="f">
                <v:textbox inset="0,0,0,0">
                  <w:txbxContent>
                    <w:p w14:paraId="68357186" w14:textId="1082D60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724D3940" wp14:editId="0F56D054">
                            <wp:extent cx="7772400" cy="6877050"/>
                            <wp:effectExtent l="0" t="0" r="0" b="0"/>
                            <wp:docPr id="96" name="Pictur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5510256"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05"/>
        </w:rPr>
        <w:t>Student</w:t>
      </w:r>
      <w:r w:rsidR="00E208A7">
        <w:rPr>
          <w:color w:val="231F20"/>
          <w:spacing w:val="-11"/>
          <w:w w:val="105"/>
        </w:rPr>
        <w:t xml:space="preserve"> </w:t>
      </w:r>
      <w:r w:rsidR="00E208A7">
        <w:rPr>
          <w:color w:val="231F20"/>
          <w:spacing w:val="-2"/>
          <w:w w:val="105"/>
        </w:rPr>
        <w:t>Achievements</w:t>
      </w:r>
    </w:p>
    <w:p w14:paraId="53C768B6" w14:textId="77777777" w:rsidR="00E208A7" w:rsidRDefault="00E208A7">
      <w:pPr>
        <w:pStyle w:val="BodyText"/>
        <w:kinsoku w:val="0"/>
        <w:overflowPunct w:val="0"/>
        <w:spacing w:before="19" w:line="259" w:lineRule="auto"/>
        <w:ind w:left="359" w:right="155"/>
        <w:rPr>
          <w:color w:val="231F20"/>
          <w:spacing w:val="-2"/>
          <w:w w:val="115"/>
        </w:rPr>
      </w:pPr>
      <w:r>
        <w:rPr>
          <w:color w:val="231F20"/>
          <w:w w:val="115"/>
        </w:rPr>
        <w:t>Five</w:t>
      </w:r>
      <w:r>
        <w:rPr>
          <w:color w:val="231F20"/>
          <w:spacing w:val="-17"/>
          <w:w w:val="115"/>
        </w:rPr>
        <w:t xml:space="preserve"> </w:t>
      </w:r>
      <w:r>
        <w:rPr>
          <w:color w:val="231F20"/>
          <w:w w:val="115"/>
        </w:rPr>
        <w:t>students</w:t>
      </w:r>
      <w:r>
        <w:rPr>
          <w:color w:val="231F20"/>
          <w:spacing w:val="-17"/>
          <w:w w:val="115"/>
        </w:rPr>
        <w:t xml:space="preserve"> </w:t>
      </w:r>
      <w:r>
        <w:rPr>
          <w:color w:val="231F20"/>
          <w:w w:val="115"/>
        </w:rPr>
        <w:t>were</w:t>
      </w:r>
      <w:r>
        <w:rPr>
          <w:color w:val="231F20"/>
          <w:spacing w:val="-17"/>
          <w:w w:val="115"/>
        </w:rPr>
        <w:t xml:space="preserve"> </w:t>
      </w:r>
      <w:r>
        <w:rPr>
          <w:color w:val="231F20"/>
          <w:w w:val="115"/>
        </w:rPr>
        <w:t>awarded</w:t>
      </w:r>
      <w:r>
        <w:rPr>
          <w:color w:val="231F20"/>
          <w:spacing w:val="-17"/>
          <w:w w:val="115"/>
        </w:rPr>
        <w:t xml:space="preserve"> </w:t>
      </w:r>
      <w:r>
        <w:rPr>
          <w:color w:val="231F20"/>
          <w:w w:val="115"/>
        </w:rPr>
        <w:t>with</w:t>
      </w:r>
      <w:r>
        <w:rPr>
          <w:color w:val="231F20"/>
          <w:spacing w:val="-16"/>
          <w:w w:val="115"/>
        </w:rPr>
        <w:t xml:space="preserve"> </w:t>
      </w:r>
      <w:r>
        <w:rPr>
          <w:color w:val="231F20"/>
          <w:w w:val="115"/>
        </w:rPr>
        <w:t>the</w:t>
      </w:r>
      <w:r>
        <w:rPr>
          <w:color w:val="231F20"/>
          <w:spacing w:val="-17"/>
          <w:w w:val="115"/>
        </w:rPr>
        <w:t xml:space="preserve"> </w:t>
      </w:r>
      <w:r>
        <w:rPr>
          <w:color w:val="231F20"/>
          <w:w w:val="115"/>
        </w:rPr>
        <w:t xml:space="preserve">State </w:t>
      </w:r>
      <w:r>
        <w:rPr>
          <w:color w:val="231F20"/>
          <w:spacing w:val="-2"/>
          <w:w w:val="115"/>
        </w:rPr>
        <w:t>University</w:t>
      </w:r>
      <w:r>
        <w:rPr>
          <w:color w:val="231F20"/>
          <w:spacing w:val="-15"/>
          <w:w w:val="115"/>
        </w:rPr>
        <w:t xml:space="preserve"> </w:t>
      </w:r>
      <w:r>
        <w:rPr>
          <w:color w:val="231F20"/>
          <w:spacing w:val="-2"/>
          <w:w w:val="115"/>
        </w:rPr>
        <w:t>of</w:t>
      </w:r>
      <w:r>
        <w:rPr>
          <w:color w:val="231F20"/>
          <w:spacing w:val="-15"/>
          <w:w w:val="115"/>
        </w:rPr>
        <w:t xml:space="preserve"> </w:t>
      </w:r>
      <w:r>
        <w:rPr>
          <w:color w:val="231F20"/>
          <w:spacing w:val="-2"/>
          <w:w w:val="115"/>
        </w:rPr>
        <w:t>New</w:t>
      </w:r>
      <w:r>
        <w:rPr>
          <w:color w:val="231F20"/>
          <w:spacing w:val="-15"/>
          <w:w w:val="115"/>
        </w:rPr>
        <w:t xml:space="preserve"> </w:t>
      </w:r>
      <w:r>
        <w:rPr>
          <w:color w:val="231F20"/>
          <w:spacing w:val="-2"/>
          <w:w w:val="115"/>
        </w:rPr>
        <w:t>York</w:t>
      </w:r>
      <w:r>
        <w:rPr>
          <w:color w:val="231F20"/>
          <w:spacing w:val="-15"/>
          <w:w w:val="115"/>
        </w:rPr>
        <w:t xml:space="preserve"> </w:t>
      </w:r>
      <w:r>
        <w:rPr>
          <w:color w:val="231F20"/>
          <w:spacing w:val="-2"/>
          <w:w w:val="115"/>
        </w:rPr>
        <w:t>(SUNY)</w:t>
      </w:r>
      <w:r>
        <w:rPr>
          <w:color w:val="231F20"/>
          <w:spacing w:val="-14"/>
          <w:w w:val="115"/>
        </w:rPr>
        <w:t xml:space="preserve"> </w:t>
      </w:r>
      <w:r>
        <w:rPr>
          <w:color w:val="231F20"/>
          <w:spacing w:val="-2"/>
          <w:w w:val="115"/>
        </w:rPr>
        <w:t xml:space="preserve">Chancellor’s </w:t>
      </w:r>
      <w:r>
        <w:rPr>
          <w:color w:val="231F20"/>
          <w:w w:val="110"/>
        </w:rPr>
        <w:t>Award</w:t>
      </w:r>
      <w:r>
        <w:rPr>
          <w:color w:val="231F20"/>
          <w:spacing w:val="-17"/>
          <w:w w:val="110"/>
        </w:rPr>
        <w:t xml:space="preserve"> </w:t>
      </w:r>
      <w:r>
        <w:rPr>
          <w:color w:val="231F20"/>
          <w:w w:val="110"/>
        </w:rPr>
        <w:t>for</w:t>
      </w:r>
      <w:r>
        <w:rPr>
          <w:color w:val="231F20"/>
          <w:spacing w:val="-16"/>
          <w:w w:val="110"/>
        </w:rPr>
        <w:t xml:space="preserve"> </w:t>
      </w:r>
      <w:r>
        <w:rPr>
          <w:color w:val="231F20"/>
          <w:w w:val="110"/>
        </w:rPr>
        <w:t>Student</w:t>
      </w:r>
      <w:r>
        <w:rPr>
          <w:color w:val="231F20"/>
          <w:spacing w:val="-16"/>
          <w:w w:val="110"/>
        </w:rPr>
        <w:t xml:space="preserve"> </w:t>
      </w:r>
      <w:r>
        <w:rPr>
          <w:color w:val="231F20"/>
          <w:w w:val="110"/>
        </w:rPr>
        <w:t>Excellence</w:t>
      </w:r>
      <w:r>
        <w:rPr>
          <w:color w:val="231F20"/>
          <w:spacing w:val="-16"/>
          <w:w w:val="110"/>
        </w:rPr>
        <w:t xml:space="preserve"> </w:t>
      </w:r>
      <w:r>
        <w:rPr>
          <w:color w:val="231F20"/>
          <w:w w:val="110"/>
        </w:rPr>
        <w:t>(CASE),</w:t>
      </w:r>
      <w:r>
        <w:rPr>
          <w:color w:val="231F20"/>
          <w:spacing w:val="-16"/>
          <w:w w:val="110"/>
        </w:rPr>
        <w:t xml:space="preserve"> </w:t>
      </w:r>
      <w:r>
        <w:rPr>
          <w:color w:val="231F20"/>
          <w:w w:val="110"/>
        </w:rPr>
        <w:t>the</w:t>
      </w:r>
      <w:r>
        <w:rPr>
          <w:color w:val="231F20"/>
          <w:spacing w:val="-16"/>
          <w:w w:val="110"/>
        </w:rPr>
        <w:t xml:space="preserve"> </w:t>
      </w:r>
      <w:r>
        <w:rPr>
          <w:color w:val="231F20"/>
          <w:w w:val="110"/>
        </w:rPr>
        <w:t xml:space="preserve">highest </w:t>
      </w:r>
      <w:r>
        <w:rPr>
          <w:color w:val="231F20"/>
          <w:w w:val="115"/>
        </w:rPr>
        <w:t>honor</w:t>
      </w:r>
      <w:r>
        <w:rPr>
          <w:color w:val="231F20"/>
          <w:spacing w:val="-13"/>
          <w:w w:val="115"/>
        </w:rPr>
        <w:t xml:space="preserve"> </w:t>
      </w:r>
      <w:r>
        <w:rPr>
          <w:color w:val="231F20"/>
          <w:w w:val="115"/>
        </w:rPr>
        <w:t>bestowed</w:t>
      </w:r>
      <w:r>
        <w:rPr>
          <w:color w:val="231F20"/>
          <w:spacing w:val="-13"/>
          <w:w w:val="115"/>
        </w:rPr>
        <w:t xml:space="preserve"> </w:t>
      </w:r>
      <w:r>
        <w:rPr>
          <w:color w:val="231F20"/>
          <w:w w:val="115"/>
        </w:rPr>
        <w:t>upon</w:t>
      </w:r>
      <w:r>
        <w:rPr>
          <w:color w:val="231F20"/>
          <w:spacing w:val="-13"/>
          <w:w w:val="115"/>
        </w:rPr>
        <w:t xml:space="preserve"> </w:t>
      </w:r>
      <w:r>
        <w:rPr>
          <w:color w:val="231F20"/>
          <w:w w:val="115"/>
        </w:rPr>
        <w:t>a</w:t>
      </w:r>
      <w:r>
        <w:rPr>
          <w:color w:val="231F20"/>
          <w:spacing w:val="-13"/>
          <w:w w:val="115"/>
        </w:rPr>
        <w:t xml:space="preserve"> </w:t>
      </w:r>
      <w:r>
        <w:rPr>
          <w:color w:val="231F20"/>
          <w:w w:val="115"/>
        </w:rPr>
        <w:t>student</w:t>
      </w:r>
      <w:r>
        <w:rPr>
          <w:color w:val="231F20"/>
          <w:spacing w:val="-13"/>
          <w:w w:val="115"/>
        </w:rPr>
        <w:t xml:space="preserve"> </w:t>
      </w:r>
      <w:r>
        <w:rPr>
          <w:color w:val="231F20"/>
          <w:w w:val="115"/>
        </w:rPr>
        <w:t>by</w:t>
      </w:r>
      <w:r>
        <w:rPr>
          <w:color w:val="231F20"/>
          <w:spacing w:val="-13"/>
          <w:w w:val="115"/>
        </w:rPr>
        <w:t xml:space="preserve"> </w:t>
      </w:r>
      <w:r>
        <w:rPr>
          <w:color w:val="231F20"/>
          <w:w w:val="115"/>
        </w:rPr>
        <w:t>SUNY</w:t>
      </w:r>
      <w:r>
        <w:rPr>
          <w:color w:val="231F20"/>
          <w:spacing w:val="-13"/>
          <w:w w:val="115"/>
        </w:rPr>
        <w:t xml:space="preserve"> </w:t>
      </w:r>
      <w:r>
        <w:rPr>
          <w:color w:val="231F20"/>
          <w:w w:val="115"/>
        </w:rPr>
        <w:t xml:space="preserve">for </w:t>
      </w:r>
      <w:r>
        <w:rPr>
          <w:color w:val="231F20"/>
          <w:w w:val="110"/>
        </w:rPr>
        <w:t>demonstrating</w:t>
      </w:r>
      <w:r>
        <w:rPr>
          <w:color w:val="231F20"/>
          <w:spacing w:val="-17"/>
          <w:w w:val="110"/>
        </w:rPr>
        <w:t xml:space="preserve"> </w:t>
      </w:r>
      <w:r>
        <w:rPr>
          <w:color w:val="231F20"/>
          <w:w w:val="110"/>
        </w:rPr>
        <w:t>the</w:t>
      </w:r>
      <w:r>
        <w:rPr>
          <w:color w:val="231F20"/>
          <w:spacing w:val="-16"/>
          <w:w w:val="110"/>
        </w:rPr>
        <w:t xml:space="preserve"> </w:t>
      </w:r>
      <w:r>
        <w:rPr>
          <w:color w:val="231F20"/>
          <w:w w:val="110"/>
        </w:rPr>
        <w:t>integration</w:t>
      </w:r>
      <w:r>
        <w:rPr>
          <w:color w:val="231F20"/>
          <w:spacing w:val="-16"/>
          <w:w w:val="110"/>
        </w:rPr>
        <w:t xml:space="preserve"> </w:t>
      </w:r>
      <w:r>
        <w:rPr>
          <w:color w:val="231F20"/>
          <w:w w:val="110"/>
        </w:rPr>
        <w:t>of</w:t>
      </w:r>
      <w:r>
        <w:rPr>
          <w:color w:val="231F20"/>
          <w:spacing w:val="-16"/>
          <w:w w:val="110"/>
        </w:rPr>
        <w:t xml:space="preserve"> </w:t>
      </w:r>
      <w:r>
        <w:rPr>
          <w:color w:val="231F20"/>
          <w:w w:val="110"/>
        </w:rPr>
        <w:t>SUNY</w:t>
      </w:r>
      <w:r>
        <w:rPr>
          <w:color w:val="231F20"/>
          <w:spacing w:val="-16"/>
          <w:w w:val="110"/>
        </w:rPr>
        <w:t xml:space="preserve"> </w:t>
      </w:r>
      <w:r>
        <w:rPr>
          <w:color w:val="231F20"/>
          <w:w w:val="110"/>
        </w:rPr>
        <w:t xml:space="preserve">excellence </w:t>
      </w:r>
      <w:r>
        <w:rPr>
          <w:color w:val="231F20"/>
          <w:spacing w:val="-2"/>
          <w:w w:val="115"/>
        </w:rPr>
        <w:t>within</w:t>
      </w:r>
      <w:r>
        <w:rPr>
          <w:color w:val="231F20"/>
          <w:spacing w:val="-13"/>
          <w:w w:val="115"/>
        </w:rPr>
        <w:t xml:space="preserve"> </w:t>
      </w:r>
      <w:r>
        <w:rPr>
          <w:color w:val="231F20"/>
          <w:spacing w:val="-2"/>
          <w:w w:val="115"/>
        </w:rPr>
        <w:t>many</w:t>
      </w:r>
      <w:r>
        <w:rPr>
          <w:color w:val="231F20"/>
          <w:spacing w:val="-13"/>
          <w:w w:val="115"/>
        </w:rPr>
        <w:t xml:space="preserve"> </w:t>
      </w:r>
      <w:r>
        <w:rPr>
          <w:color w:val="231F20"/>
          <w:spacing w:val="-2"/>
          <w:w w:val="115"/>
        </w:rPr>
        <w:t>aspects</w:t>
      </w:r>
      <w:r>
        <w:rPr>
          <w:color w:val="231F20"/>
          <w:spacing w:val="-13"/>
          <w:w w:val="115"/>
        </w:rPr>
        <w:t xml:space="preserve"> </w:t>
      </w:r>
      <w:r>
        <w:rPr>
          <w:color w:val="231F20"/>
          <w:spacing w:val="-2"/>
          <w:w w:val="115"/>
        </w:rPr>
        <w:t>of</w:t>
      </w:r>
      <w:r>
        <w:rPr>
          <w:color w:val="231F20"/>
          <w:spacing w:val="-13"/>
          <w:w w:val="115"/>
        </w:rPr>
        <w:t xml:space="preserve"> </w:t>
      </w:r>
      <w:r>
        <w:rPr>
          <w:color w:val="231F20"/>
          <w:spacing w:val="-2"/>
          <w:w w:val="115"/>
        </w:rPr>
        <w:t>their</w:t>
      </w:r>
      <w:r>
        <w:rPr>
          <w:color w:val="231F20"/>
          <w:spacing w:val="-14"/>
          <w:w w:val="115"/>
        </w:rPr>
        <w:t xml:space="preserve"> </w:t>
      </w:r>
      <w:r>
        <w:rPr>
          <w:color w:val="231F20"/>
          <w:spacing w:val="-2"/>
          <w:w w:val="115"/>
        </w:rPr>
        <w:t>lives</w:t>
      </w:r>
      <w:r>
        <w:rPr>
          <w:color w:val="231F20"/>
          <w:spacing w:val="-13"/>
          <w:w w:val="115"/>
        </w:rPr>
        <w:t xml:space="preserve"> </w:t>
      </w:r>
      <w:r>
        <w:rPr>
          <w:color w:val="231F20"/>
          <w:spacing w:val="-2"/>
          <w:w w:val="115"/>
        </w:rPr>
        <w:t>in</w:t>
      </w:r>
      <w:r>
        <w:rPr>
          <w:color w:val="231F20"/>
          <w:spacing w:val="-13"/>
          <w:w w:val="115"/>
        </w:rPr>
        <w:t xml:space="preserve"> </w:t>
      </w:r>
      <w:r>
        <w:rPr>
          <w:color w:val="231F20"/>
          <w:spacing w:val="-2"/>
          <w:w w:val="115"/>
        </w:rPr>
        <w:t>areas</w:t>
      </w:r>
      <w:r>
        <w:rPr>
          <w:color w:val="231F20"/>
          <w:spacing w:val="-13"/>
          <w:w w:val="115"/>
        </w:rPr>
        <w:t xml:space="preserve"> </w:t>
      </w:r>
      <w:r>
        <w:rPr>
          <w:color w:val="231F20"/>
          <w:spacing w:val="-2"/>
          <w:w w:val="115"/>
        </w:rPr>
        <w:t>such</w:t>
      </w:r>
    </w:p>
    <w:p w14:paraId="2408E7E2" w14:textId="77777777" w:rsidR="00E208A7" w:rsidRDefault="00E208A7">
      <w:pPr>
        <w:pStyle w:val="BodyText"/>
        <w:kinsoku w:val="0"/>
        <w:overflowPunct w:val="0"/>
        <w:spacing w:line="259" w:lineRule="auto"/>
        <w:ind w:left="359"/>
        <w:rPr>
          <w:color w:val="231F20"/>
          <w:w w:val="115"/>
        </w:rPr>
      </w:pPr>
      <w:r>
        <w:rPr>
          <w:color w:val="231F20"/>
          <w:spacing w:val="-2"/>
          <w:w w:val="110"/>
        </w:rPr>
        <w:t>as</w:t>
      </w:r>
      <w:r>
        <w:rPr>
          <w:color w:val="231F20"/>
          <w:spacing w:val="-8"/>
          <w:w w:val="110"/>
        </w:rPr>
        <w:t xml:space="preserve"> </w:t>
      </w:r>
      <w:r>
        <w:rPr>
          <w:color w:val="231F20"/>
          <w:spacing w:val="-2"/>
          <w:w w:val="110"/>
        </w:rPr>
        <w:t>academics,</w:t>
      </w:r>
      <w:r>
        <w:rPr>
          <w:color w:val="231F20"/>
          <w:spacing w:val="-8"/>
          <w:w w:val="110"/>
        </w:rPr>
        <w:t xml:space="preserve"> </w:t>
      </w:r>
      <w:r>
        <w:rPr>
          <w:color w:val="231F20"/>
          <w:spacing w:val="-2"/>
          <w:w w:val="110"/>
        </w:rPr>
        <w:t>campus</w:t>
      </w:r>
      <w:r>
        <w:rPr>
          <w:color w:val="231F20"/>
          <w:spacing w:val="-8"/>
          <w:w w:val="110"/>
        </w:rPr>
        <w:t xml:space="preserve"> </w:t>
      </w:r>
      <w:r>
        <w:rPr>
          <w:color w:val="231F20"/>
          <w:spacing w:val="-2"/>
          <w:w w:val="110"/>
        </w:rPr>
        <w:t>involvement,</w:t>
      </w:r>
      <w:r>
        <w:rPr>
          <w:color w:val="231F20"/>
          <w:spacing w:val="-8"/>
          <w:w w:val="110"/>
        </w:rPr>
        <w:t xml:space="preserve"> </w:t>
      </w:r>
      <w:r>
        <w:rPr>
          <w:color w:val="231F20"/>
          <w:spacing w:val="-2"/>
          <w:w w:val="110"/>
        </w:rPr>
        <w:t xml:space="preserve">community </w:t>
      </w:r>
      <w:r>
        <w:rPr>
          <w:color w:val="231F20"/>
          <w:w w:val="115"/>
        </w:rPr>
        <w:t>service, or the arts.</w:t>
      </w:r>
    </w:p>
    <w:p w14:paraId="04B493CF" w14:textId="77777777" w:rsidR="00E208A7" w:rsidRDefault="00E208A7">
      <w:pPr>
        <w:pStyle w:val="BodyText"/>
        <w:kinsoku w:val="0"/>
        <w:overflowPunct w:val="0"/>
        <w:spacing w:before="173"/>
        <w:ind w:left="450"/>
        <w:rPr>
          <w:color w:val="231F20"/>
          <w:spacing w:val="-5"/>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9"/>
          <w:w w:val="110"/>
          <w:position w:val="2"/>
          <w:sz w:val="12"/>
          <w:szCs w:val="12"/>
        </w:rPr>
        <w:t xml:space="preserve"> </w:t>
      </w:r>
      <w:r>
        <w:rPr>
          <w:color w:val="231F20"/>
          <w:spacing w:val="-2"/>
          <w:w w:val="110"/>
        </w:rPr>
        <w:t>Jannet</w:t>
      </w:r>
      <w:r>
        <w:rPr>
          <w:color w:val="231F20"/>
          <w:spacing w:val="-14"/>
          <w:w w:val="110"/>
        </w:rPr>
        <w:t xml:space="preserve"> </w:t>
      </w:r>
      <w:r>
        <w:rPr>
          <w:color w:val="231F20"/>
          <w:spacing w:val="-2"/>
          <w:w w:val="110"/>
        </w:rPr>
        <w:t>Baires</w:t>
      </w:r>
      <w:r>
        <w:rPr>
          <w:color w:val="231F20"/>
          <w:spacing w:val="-14"/>
          <w:w w:val="110"/>
        </w:rPr>
        <w:t xml:space="preserve"> </w:t>
      </w:r>
      <w:r>
        <w:rPr>
          <w:color w:val="231F20"/>
          <w:spacing w:val="-5"/>
          <w:w w:val="110"/>
        </w:rPr>
        <w:t>‘26</w:t>
      </w:r>
    </w:p>
    <w:p w14:paraId="1E972359" w14:textId="77777777" w:rsidR="00E208A7" w:rsidRDefault="00E208A7">
      <w:pPr>
        <w:pStyle w:val="BodyText"/>
        <w:kinsoku w:val="0"/>
        <w:overflowPunct w:val="0"/>
        <w:spacing w:before="109"/>
        <w:ind w:left="450"/>
        <w:rPr>
          <w:color w:val="231F20"/>
          <w:spacing w:val="-5"/>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3"/>
          <w:w w:val="110"/>
          <w:position w:val="2"/>
          <w:sz w:val="12"/>
          <w:szCs w:val="12"/>
        </w:rPr>
        <w:t xml:space="preserve"> </w:t>
      </w:r>
      <w:r>
        <w:rPr>
          <w:color w:val="231F20"/>
          <w:w w:val="110"/>
        </w:rPr>
        <w:t>Bryan</w:t>
      </w:r>
      <w:r>
        <w:rPr>
          <w:color w:val="231F20"/>
          <w:spacing w:val="-15"/>
          <w:w w:val="110"/>
        </w:rPr>
        <w:t xml:space="preserve"> </w:t>
      </w:r>
      <w:r>
        <w:rPr>
          <w:color w:val="231F20"/>
          <w:w w:val="110"/>
        </w:rPr>
        <w:t>Cox</w:t>
      </w:r>
      <w:r>
        <w:rPr>
          <w:color w:val="231F20"/>
          <w:spacing w:val="-15"/>
          <w:w w:val="110"/>
        </w:rPr>
        <w:t xml:space="preserve"> </w:t>
      </w:r>
      <w:r>
        <w:rPr>
          <w:color w:val="231F20"/>
          <w:spacing w:val="-5"/>
          <w:w w:val="110"/>
        </w:rPr>
        <w:t>’26</w:t>
      </w:r>
    </w:p>
    <w:p w14:paraId="2733DB2F" w14:textId="77777777" w:rsidR="00E208A7" w:rsidRDefault="00E208A7">
      <w:pPr>
        <w:pStyle w:val="BodyText"/>
        <w:kinsoku w:val="0"/>
        <w:overflowPunct w:val="0"/>
        <w:spacing w:before="108"/>
        <w:ind w:left="450"/>
        <w:rPr>
          <w:color w:val="231F20"/>
          <w:spacing w:val="-5"/>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0"/>
          <w:w w:val="110"/>
          <w:position w:val="2"/>
          <w:sz w:val="12"/>
          <w:szCs w:val="12"/>
        </w:rPr>
        <w:t xml:space="preserve"> </w:t>
      </w:r>
      <w:r>
        <w:rPr>
          <w:color w:val="231F20"/>
          <w:w w:val="110"/>
        </w:rPr>
        <w:t>Raymond</w:t>
      </w:r>
      <w:r>
        <w:rPr>
          <w:color w:val="231F20"/>
          <w:spacing w:val="-16"/>
          <w:w w:val="110"/>
        </w:rPr>
        <w:t xml:space="preserve"> </w:t>
      </w:r>
      <w:r>
        <w:rPr>
          <w:color w:val="231F20"/>
          <w:w w:val="110"/>
        </w:rPr>
        <w:t>Howard</w:t>
      </w:r>
      <w:r>
        <w:rPr>
          <w:color w:val="231F20"/>
          <w:spacing w:val="-16"/>
          <w:w w:val="110"/>
        </w:rPr>
        <w:t xml:space="preserve"> </w:t>
      </w:r>
      <w:r>
        <w:rPr>
          <w:color w:val="231F20"/>
          <w:spacing w:val="-5"/>
          <w:w w:val="110"/>
        </w:rPr>
        <w:t>‘26</w:t>
      </w:r>
    </w:p>
    <w:p w14:paraId="0B6C695A" w14:textId="77777777" w:rsidR="00E208A7" w:rsidRDefault="00E208A7">
      <w:pPr>
        <w:pStyle w:val="BodyText"/>
        <w:kinsoku w:val="0"/>
        <w:overflowPunct w:val="0"/>
        <w:spacing w:before="109"/>
        <w:ind w:left="450"/>
        <w:rPr>
          <w:color w:val="231F20"/>
          <w:spacing w:val="-5"/>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8"/>
          <w:w w:val="110"/>
          <w:position w:val="2"/>
          <w:sz w:val="12"/>
          <w:szCs w:val="12"/>
        </w:rPr>
        <w:t xml:space="preserve"> </w:t>
      </w:r>
      <w:r>
        <w:rPr>
          <w:color w:val="231F20"/>
          <w:spacing w:val="-2"/>
          <w:w w:val="110"/>
        </w:rPr>
        <w:t>Natasha</w:t>
      </w:r>
      <w:r>
        <w:rPr>
          <w:color w:val="231F20"/>
          <w:spacing w:val="-14"/>
          <w:w w:val="110"/>
        </w:rPr>
        <w:t xml:space="preserve"> </w:t>
      </w:r>
      <w:r>
        <w:rPr>
          <w:color w:val="231F20"/>
          <w:spacing w:val="-2"/>
          <w:w w:val="110"/>
        </w:rPr>
        <w:t>Jones</w:t>
      </w:r>
      <w:r>
        <w:rPr>
          <w:color w:val="231F20"/>
          <w:spacing w:val="-14"/>
          <w:w w:val="110"/>
        </w:rPr>
        <w:t xml:space="preserve"> </w:t>
      </w:r>
      <w:r>
        <w:rPr>
          <w:color w:val="231F20"/>
          <w:spacing w:val="-5"/>
          <w:w w:val="110"/>
        </w:rPr>
        <w:t>‘26</w:t>
      </w:r>
    </w:p>
    <w:p w14:paraId="59125BEA" w14:textId="77777777" w:rsidR="00E208A7" w:rsidRDefault="00E208A7">
      <w:pPr>
        <w:pStyle w:val="BodyText"/>
        <w:kinsoku w:val="0"/>
        <w:overflowPunct w:val="0"/>
        <w:spacing w:before="108"/>
        <w:ind w:left="450"/>
        <w:rPr>
          <w:color w:val="231F20"/>
          <w:spacing w:val="-5"/>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21"/>
          <w:w w:val="110"/>
          <w:position w:val="2"/>
          <w:sz w:val="12"/>
          <w:szCs w:val="12"/>
        </w:rPr>
        <w:t xml:space="preserve"> </w:t>
      </w:r>
      <w:r>
        <w:rPr>
          <w:color w:val="231F20"/>
          <w:w w:val="110"/>
        </w:rPr>
        <w:t>Joseph</w:t>
      </w:r>
      <w:r>
        <w:rPr>
          <w:color w:val="231F20"/>
          <w:spacing w:val="-16"/>
          <w:w w:val="110"/>
        </w:rPr>
        <w:t xml:space="preserve"> </w:t>
      </w:r>
      <w:r>
        <w:rPr>
          <w:color w:val="231F20"/>
          <w:w w:val="110"/>
        </w:rPr>
        <w:t>Rodriguez</w:t>
      </w:r>
      <w:r>
        <w:rPr>
          <w:color w:val="231F20"/>
          <w:spacing w:val="-16"/>
          <w:w w:val="110"/>
        </w:rPr>
        <w:t xml:space="preserve"> </w:t>
      </w:r>
      <w:r>
        <w:rPr>
          <w:color w:val="231F20"/>
          <w:spacing w:val="-5"/>
          <w:w w:val="110"/>
        </w:rPr>
        <w:t>‘25</w:t>
      </w:r>
    </w:p>
    <w:p w14:paraId="305CFF05" w14:textId="77777777" w:rsidR="00E208A7" w:rsidRDefault="00E208A7">
      <w:pPr>
        <w:pStyle w:val="Heading5"/>
        <w:kinsoku w:val="0"/>
        <w:overflowPunct w:val="0"/>
        <w:spacing w:before="109"/>
        <w:ind w:left="359"/>
        <w:rPr>
          <w:color w:val="231F20"/>
          <w:spacing w:val="-2"/>
          <w:w w:val="110"/>
        </w:rPr>
      </w:pPr>
      <w:r>
        <w:rPr>
          <w:color w:val="231F20"/>
          <w:spacing w:val="-2"/>
          <w:w w:val="110"/>
        </w:rPr>
        <w:t>Athletics</w:t>
      </w:r>
    </w:p>
    <w:p w14:paraId="7AB02294" w14:textId="77777777" w:rsidR="00E208A7" w:rsidRDefault="00E208A7">
      <w:pPr>
        <w:pStyle w:val="BodyText"/>
        <w:kinsoku w:val="0"/>
        <w:overflowPunct w:val="0"/>
        <w:spacing w:before="18" w:line="259" w:lineRule="auto"/>
        <w:ind w:left="359" w:right="969"/>
        <w:rPr>
          <w:color w:val="231F20"/>
          <w:w w:val="110"/>
        </w:rPr>
      </w:pPr>
      <w:r>
        <w:rPr>
          <w:color w:val="231F20"/>
          <w:w w:val="110"/>
        </w:rPr>
        <w:t>During</w:t>
      </w:r>
      <w:r>
        <w:rPr>
          <w:color w:val="231F20"/>
          <w:spacing w:val="-5"/>
          <w:w w:val="110"/>
        </w:rPr>
        <w:t xml:space="preserve"> </w:t>
      </w:r>
      <w:r>
        <w:rPr>
          <w:color w:val="231F20"/>
          <w:w w:val="110"/>
        </w:rPr>
        <w:t>the</w:t>
      </w:r>
      <w:r>
        <w:rPr>
          <w:color w:val="231F20"/>
          <w:spacing w:val="-5"/>
          <w:w w:val="110"/>
        </w:rPr>
        <w:t xml:space="preserve"> </w:t>
      </w:r>
      <w:r>
        <w:rPr>
          <w:color w:val="231F20"/>
          <w:w w:val="110"/>
        </w:rPr>
        <w:t>last</w:t>
      </w:r>
      <w:r>
        <w:rPr>
          <w:color w:val="231F20"/>
          <w:spacing w:val="-5"/>
          <w:w w:val="110"/>
        </w:rPr>
        <w:t xml:space="preserve"> </w:t>
      </w:r>
      <w:r>
        <w:rPr>
          <w:color w:val="231F20"/>
          <w:w w:val="110"/>
        </w:rPr>
        <w:t>academic</w:t>
      </w:r>
      <w:r>
        <w:rPr>
          <w:color w:val="231F20"/>
          <w:spacing w:val="-5"/>
          <w:w w:val="110"/>
        </w:rPr>
        <w:t xml:space="preserve"> </w:t>
      </w:r>
      <w:r>
        <w:rPr>
          <w:color w:val="231F20"/>
          <w:w w:val="110"/>
        </w:rPr>
        <w:t>year,</w:t>
      </w:r>
      <w:r>
        <w:rPr>
          <w:color w:val="231F20"/>
          <w:spacing w:val="-5"/>
          <w:w w:val="110"/>
        </w:rPr>
        <w:t xml:space="preserve"> </w:t>
      </w:r>
      <w:r>
        <w:rPr>
          <w:color w:val="231F20"/>
          <w:w w:val="110"/>
        </w:rPr>
        <w:t>FSC</w:t>
      </w:r>
      <w:r>
        <w:rPr>
          <w:color w:val="231F20"/>
          <w:spacing w:val="-5"/>
          <w:w w:val="110"/>
        </w:rPr>
        <w:t xml:space="preserve"> </w:t>
      </w:r>
      <w:r>
        <w:rPr>
          <w:color w:val="231F20"/>
          <w:w w:val="110"/>
        </w:rPr>
        <w:t>had 18</w:t>
      </w:r>
      <w:r>
        <w:rPr>
          <w:color w:val="231F20"/>
          <w:spacing w:val="-17"/>
          <w:w w:val="110"/>
        </w:rPr>
        <w:t xml:space="preserve"> </w:t>
      </w:r>
      <w:r>
        <w:rPr>
          <w:color w:val="231F20"/>
          <w:w w:val="110"/>
        </w:rPr>
        <w:t>intercollegiate</w:t>
      </w:r>
      <w:r>
        <w:rPr>
          <w:color w:val="231F20"/>
          <w:spacing w:val="-16"/>
          <w:w w:val="110"/>
        </w:rPr>
        <w:t xml:space="preserve"> </w:t>
      </w:r>
      <w:r>
        <w:rPr>
          <w:color w:val="231F20"/>
          <w:w w:val="110"/>
        </w:rPr>
        <w:t>athletic</w:t>
      </w:r>
      <w:r>
        <w:rPr>
          <w:color w:val="231F20"/>
          <w:spacing w:val="-16"/>
          <w:w w:val="110"/>
        </w:rPr>
        <w:t xml:space="preserve"> </w:t>
      </w:r>
      <w:r>
        <w:rPr>
          <w:color w:val="231F20"/>
          <w:w w:val="110"/>
        </w:rPr>
        <w:t>teams</w:t>
      </w:r>
      <w:r>
        <w:rPr>
          <w:color w:val="231F20"/>
          <w:spacing w:val="-16"/>
          <w:w w:val="110"/>
        </w:rPr>
        <w:t xml:space="preserve"> </w:t>
      </w:r>
      <w:r>
        <w:rPr>
          <w:color w:val="231F20"/>
          <w:w w:val="110"/>
        </w:rPr>
        <w:t>with</w:t>
      </w:r>
      <w:r>
        <w:rPr>
          <w:color w:val="231F20"/>
          <w:spacing w:val="-16"/>
          <w:w w:val="110"/>
        </w:rPr>
        <w:t xml:space="preserve"> </w:t>
      </w:r>
      <w:r>
        <w:rPr>
          <w:color w:val="231F20"/>
          <w:w w:val="110"/>
        </w:rPr>
        <w:t>349</w:t>
      </w:r>
    </w:p>
    <w:p w14:paraId="522B77B5" w14:textId="77777777" w:rsidR="00E208A7" w:rsidRDefault="00E208A7">
      <w:pPr>
        <w:pStyle w:val="BodyText"/>
        <w:kinsoku w:val="0"/>
        <w:overflowPunct w:val="0"/>
        <w:spacing w:line="259" w:lineRule="auto"/>
        <w:ind w:left="359" w:right="650"/>
        <w:jc w:val="both"/>
        <w:rPr>
          <w:color w:val="231F20"/>
          <w:spacing w:val="-4"/>
        </w:rPr>
      </w:pPr>
      <w:r>
        <w:rPr>
          <w:color w:val="231F20"/>
          <w:w w:val="110"/>
        </w:rPr>
        <w:t>student-athletes.</w:t>
      </w:r>
      <w:r>
        <w:rPr>
          <w:color w:val="231F20"/>
          <w:spacing w:val="-17"/>
          <w:w w:val="110"/>
        </w:rPr>
        <w:t xml:space="preserve"> </w:t>
      </w:r>
      <w:r>
        <w:rPr>
          <w:color w:val="231F20"/>
          <w:w w:val="110"/>
        </w:rPr>
        <w:t>Five</w:t>
      </w:r>
      <w:r>
        <w:rPr>
          <w:color w:val="231F20"/>
          <w:spacing w:val="-16"/>
          <w:w w:val="110"/>
        </w:rPr>
        <w:t xml:space="preserve"> </w:t>
      </w:r>
      <w:r>
        <w:rPr>
          <w:color w:val="231F20"/>
          <w:w w:val="110"/>
        </w:rPr>
        <w:t>teams</w:t>
      </w:r>
      <w:r>
        <w:rPr>
          <w:color w:val="231F20"/>
          <w:spacing w:val="-16"/>
          <w:w w:val="110"/>
        </w:rPr>
        <w:t xml:space="preserve"> </w:t>
      </w:r>
      <w:r>
        <w:rPr>
          <w:color w:val="231F20"/>
          <w:w w:val="110"/>
        </w:rPr>
        <w:t>captured</w:t>
      </w:r>
      <w:r>
        <w:rPr>
          <w:color w:val="231F20"/>
          <w:spacing w:val="-16"/>
          <w:w w:val="110"/>
        </w:rPr>
        <w:t xml:space="preserve"> </w:t>
      </w:r>
      <w:r>
        <w:rPr>
          <w:color w:val="231F20"/>
          <w:w w:val="110"/>
        </w:rPr>
        <w:t xml:space="preserve">Skyline </w:t>
      </w:r>
      <w:r>
        <w:rPr>
          <w:color w:val="231F20"/>
          <w:spacing w:val="-2"/>
          <w:w w:val="110"/>
        </w:rPr>
        <w:t>Conference</w:t>
      </w:r>
      <w:r>
        <w:rPr>
          <w:color w:val="231F20"/>
          <w:spacing w:val="-7"/>
          <w:w w:val="110"/>
        </w:rPr>
        <w:t xml:space="preserve"> </w:t>
      </w:r>
      <w:r>
        <w:rPr>
          <w:color w:val="231F20"/>
          <w:spacing w:val="-2"/>
          <w:w w:val="110"/>
        </w:rPr>
        <w:t>Championships,</w:t>
      </w:r>
      <w:r>
        <w:rPr>
          <w:color w:val="231F20"/>
          <w:spacing w:val="-7"/>
          <w:w w:val="110"/>
        </w:rPr>
        <w:t xml:space="preserve"> </w:t>
      </w:r>
      <w:r>
        <w:rPr>
          <w:color w:val="231F20"/>
          <w:spacing w:val="-2"/>
          <w:w w:val="110"/>
        </w:rPr>
        <w:t>with</w:t>
      </w:r>
      <w:r>
        <w:rPr>
          <w:color w:val="231F20"/>
          <w:spacing w:val="-7"/>
          <w:w w:val="110"/>
        </w:rPr>
        <w:t xml:space="preserve"> </w:t>
      </w:r>
      <w:r>
        <w:rPr>
          <w:color w:val="231F20"/>
          <w:spacing w:val="-2"/>
          <w:w w:val="110"/>
        </w:rPr>
        <w:t>four</w:t>
      </w:r>
      <w:r>
        <w:rPr>
          <w:color w:val="231F20"/>
          <w:spacing w:val="-7"/>
          <w:w w:val="110"/>
        </w:rPr>
        <w:t xml:space="preserve"> </w:t>
      </w:r>
      <w:r>
        <w:rPr>
          <w:color w:val="231F20"/>
          <w:spacing w:val="-2"/>
          <w:w w:val="110"/>
        </w:rPr>
        <w:t xml:space="preserve">earning </w:t>
      </w:r>
      <w:r>
        <w:rPr>
          <w:color w:val="231F20"/>
          <w:w w:val="110"/>
        </w:rPr>
        <w:t>a</w:t>
      </w:r>
      <w:r>
        <w:rPr>
          <w:color w:val="231F20"/>
          <w:spacing w:val="-6"/>
          <w:w w:val="110"/>
        </w:rPr>
        <w:t xml:space="preserve"> </w:t>
      </w:r>
      <w:r>
        <w:rPr>
          <w:color w:val="231F20"/>
          <w:w w:val="110"/>
        </w:rPr>
        <w:t>spot</w:t>
      </w:r>
      <w:r>
        <w:rPr>
          <w:color w:val="231F20"/>
          <w:spacing w:val="-6"/>
          <w:w w:val="110"/>
        </w:rPr>
        <w:t xml:space="preserve"> </w:t>
      </w:r>
      <w:r>
        <w:rPr>
          <w:color w:val="231F20"/>
          <w:w w:val="110"/>
        </w:rPr>
        <w:t>to</w:t>
      </w:r>
      <w:r>
        <w:rPr>
          <w:color w:val="231F20"/>
          <w:spacing w:val="-6"/>
          <w:w w:val="110"/>
        </w:rPr>
        <w:t xml:space="preserve"> </w:t>
      </w:r>
      <w:r>
        <w:rPr>
          <w:color w:val="231F20"/>
          <w:w w:val="110"/>
        </w:rPr>
        <w:t>compete</w:t>
      </w:r>
      <w:r>
        <w:rPr>
          <w:color w:val="231F20"/>
          <w:spacing w:val="-6"/>
          <w:w w:val="110"/>
        </w:rPr>
        <w:t xml:space="preserve"> </w:t>
      </w:r>
      <w:r>
        <w:rPr>
          <w:color w:val="231F20"/>
          <w:w w:val="110"/>
        </w:rPr>
        <w:t>in</w:t>
      </w:r>
      <w:r>
        <w:rPr>
          <w:color w:val="231F20"/>
          <w:spacing w:val="-6"/>
          <w:w w:val="110"/>
        </w:rPr>
        <w:t xml:space="preserve"> </w:t>
      </w:r>
      <w:r>
        <w:rPr>
          <w:color w:val="231F20"/>
          <w:w w:val="110"/>
        </w:rPr>
        <w:t>the</w:t>
      </w:r>
      <w:r>
        <w:rPr>
          <w:color w:val="231F20"/>
          <w:spacing w:val="-6"/>
          <w:w w:val="110"/>
        </w:rPr>
        <w:t xml:space="preserve"> </w:t>
      </w:r>
      <w:r>
        <w:rPr>
          <w:color w:val="231F20"/>
          <w:w w:val="110"/>
        </w:rPr>
        <w:t>2026</w:t>
      </w:r>
      <w:r>
        <w:rPr>
          <w:color w:val="231F20"/>
          <w:spacing w:val="-6"/>
          <w:w w:val="110"/>
        </w:rPr>
        <w:t xml:space="preserve"> </w:t>
      </w:r>
      <w:r>
        <w:rPr>
          <w:color w:val="231F20"/>
          <w:w w:val="110"/>
        </w:rPr>
        <w:t>NCAA</w:t>
      </w:r>
      <w:r>
        <w:rPr>
          <w:color w:val="231F20"/>
          <w:spacing w:val="-6"/>
          <w:w w:val="110"/>
        </w:rPr>
        <w:t xml:space="preserve"> </w:t>
      </w:r>
      <w:r>
        <w:rPr>
          <w:color w:val="231F20"/>
          <w:w w:val="110"/>
        </w:rPr>
        <w:t xml:space="preserve">Division </w:t>
      </w:r>
      <w:r>
        <w:rPr>
          <w:color w:val="231F20"/>
        </w:rPr>
        <w:t>III</w:t>
      </w:r>
      <w:r>
        <w:rPr>
          <w:color w:val="231F20"/>
          <w:spacing w:val="32"/>
        </w:rPr>
        <w:t xml:space="preserve"> </w:t>
      </w:r>
      <w:r>
        <w:rPr>
          <w:color w:val="231F20"/>
        </w:rPr>
        <w:t>Championships</w:t>
      </w:r>
      <w:r>
        <w:rPr>
          <w:color w:val="231F20"/>
          <w:spacing w:val="32"/>
        </w:rPr>
        <w:t xml:space="preserve"> </w:t>
      </w:r>
      <w:r>
        <w:rPr>
          <w:color w:val="231F20"/>
        </w:rPr>
        <w:t>(Baseball,</w:t>
      </w:r>
      <w:r>
        <w:rPr>
          <w:color w:val="231F20"/>
          <w:spacing w:val="33"/>
        </w:rPr>
        <w:t xml:space="preserve"> </w:t>
      </w:r>
      <w:r>
        <w:rPr>
          <w:color w:val="231F20"/>
        </w:rPr>
        <w:t>Men’s</w:t>
      </w:r>
      <w:r>
        <w:rPr>
          <w:color w:val="231F20"/>
          <w:spacing w:val="32"/>
        </w:rPr>
        <w:t xml:space="preserve"> </w:t>
      </w:r>
      <w:r>
        <w:rPr>
          <w:color w:val="231F20"/>
        </w:rPr>
        <w:t>Golf,</w:t>
      </w:r>
      <w:r>
        <w:rPr>
          <w:color w:val="231F20"/>
          <w:spacing w:val="33"/>
        </w:rPr>
        <w:t xml:space="preserve"> </w:t>
      </w:r>
      <w:r>
        <w:rPr>
          <w:color w:val="231F20"/>
          <w:spacing w:val="-4"/>
        </w:rPr>
        <w:t>Men’s</w:t>
      </w:r>
    </w:p>
    <w:p w14:paraId="689C42FA" w14:textId="77777777" w:rsidR="00E208A7" w:rsidRDefault="00E208A7">
      <w:pPr>
        <w:pStyle w:val="BodyText"/>
        <w:kinsoku w:val="0"/>
        <w:overflowPunct w:val="0"/>
        <w:spacing w:line="259" w:lineRule="auto"/>
        <w:ind w:left="359"/>
        <w:rPr>
          <w:color w:val="231F20"/>
          <w:w w:val="115"/>
        </w:rPr>
      </w:pPr>
      <w:r>
        <w:rPr>
          <w:color w:val="231F20"/>
          <w:spacing w:val="-2"/>
          <w:w w:val="110"/>
        </w:rPr>
        <w:t>Tennis,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Women’s</w:t>
      </w:r>
      <w:r>
        <w:rPr>
          <w:color w:val="231F20"/>
          <w:spacing w:val="-10"/>
          <w:w w:val="110"/>
        </w:rPr>
        <w:t xml:space="preserve"> </w:t>
      </w:r>
      <w:r>
        <w:rPr>
          <w:color w:val="231F20"/>
          <w:spacing w:val="-2"/>
          <w:w w:val="110"/>
        </w:rPr>
        <w:t>Lacrosse).</w:t>
      </w:r>
      <w:r>
        <w:rPr>
          <w:color w:val="231F20"/>
          <w:spacing w:val="-10"/>
          <w:w w:val="110"/>
        </w:rPr>
        <w:t xml:space="preserve"> </w:t>
      </w:r>
      <w:r>
        <w:rPr>
          <w:color w:val="231F20"/>
          <w:spacing w:val="-2"/>
          <w:w w:val="110"/>
        </w:rPr>
        <w:t>We</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proud</w:t>
      </w:r>
      <w:r>
        <w:rPr>
          <w:color w:val="231F20"/>
          <w:spacing w:val="-10"/>
          <w:w w:val="110"/>
        </w:rPr>
        <w:t xml:space="preserve"> </w:t>
      </w:r>
      <w:r>
        <w:rPr>
          <w:color w:val="231F20"/>
          <w:spacing w:val="-2"/>
          <w:w w:val="110"/>
        </w:rPr>
        <w:t xml:space="preserve">that </w:t>
      </w:r>
      <w:r>
        <w:rPr>
          <w:color w:val="231F20"/>
          <w:spacing w:val="-2"/>
          <w:w w:val="115"/>
        </w:rPr>
        <w:t>Assistant</w:t>
      </w:r>
      <w:r>
        <w:rPr>
          <w:color w:val="231F20"/>
          <w:spacing w:val="-13"/>
          <w:w w:val="115"/>
        </w:rPr>
        <w:t xml:space="preserve"> </w:t>
      </w:r>
      <w:r>
        <w:rPr>
          <w:color w:val="231F20"/>
          <w:spacing w:val="-2"/>
          <w:w w:val="115"/>
        </w:rPr>
        <w:t>Athletic</w:t>
      </w:r>
      <w:r>
        <w:rPr>
          <w:color w:val="231F20"/>
          <w:spacing w:val="-13"/>
          <w:w w:val="115"/>
        </w:rPr>
        <w:t xml:space="preserve"> </w:t>
      </w:r>
      <w:r>
        <w:rPr>
          <w:color w:val="231F20"/>
          <w:spacing w:val="-2"/>
          <w:w w:val="115"/>
        </w:rPr>
        <w:t>Director</w:t>
      </w:r>
      <w:r>
        <w:rPr>
          <w:color w:val="231F20"/>
          <w:spacing w:val="-13"/>
          <w:w w:val="115"/>
        </w:rPr>
        <w:t xml:space="preserve"> </w:t>
      </w:r>
      <w:r>
        <w:rPr>
          <w:color w:val="231F20"/>
          <w:spacing w:val="-2"/>
          <w:w w:val="115"/>
        </w:rPr>
        <w:t>and</w:t>
      </w:r>
      <w:r>
        <w:rPr>
          <w:color w:val="231F20"/>
          <w:spacing w:val="-13"/>
          <w:w w:val="115"/>
        </w:rPr>
        <w:t xml:space="preserve"> </w:t>
      </w:r>
      <w:r>
        <w:rPr>
          <w:color w:val="231F20"/>
          <w:spacing w:val="-2"/>
          <w:w w:val="115"/>
        </w:rPr>
        <w:t>Head</w:t>
      </w:r>
      <w:r>
        <w:rPr>
          <w:color w:val="231F20"/>
          <w:spacing w:val="-13"/>
          <w:w w:val="115"/>
        </w:rPr>
        <w:t xml:space="preserve"> </w:t>
      </w:r>
      <w:r>
        <w:rPr>
          <w:color w:val="231F20"/>
          <w:spacing w:val="-2"/>
          <w:w w:val="115"/>
        </w:rPr>
        <w:t>Men’s</w:t>
      </w:r>
      <w:r>
        <w:rPr>
          <w:color w:val="231F20"/>
          <w:spacing w:val="-13"/>
          <w:w w:val="115"/>
        </w:rPr>
        <w:t xml:space="preserve"> </w:t>
      </w:r>
      <w:r>
        <w:rPr>
          <w:color w:val="231F20"/>
          <w:spacing w:val="-2"/>
          <w:w w:val="115"/>
        </w:rPr>
        <w:t xml:space="preserve">Golf </w:t>
      </w:r>
      <w:r>
        <w:rPr>
          <w:color w:val="231F20"/>
          <w:w w:val="110"/>
        </w:rPr>
        <w:t>Coach</w:t>
      </w:r>
      <w:r>
        <w:rPr>
          <w:color w:val="231F20"/>
          <w:spacing w:val="-6"/>
          <w:w w:val="110"/>
        </w:rPr>
        <w:t xml:space="preserve"> </w:t>
      </w:r>
      <w:r>
        <w:rPr>
          <w:color w:val="231F20"/>
          <w:w w:val="110"/>
        </w:rPr>
        <w:t>Ryan</w:t>
      </w:r>
      <w:r>
        <w:rPr>
          <w:color w:val="231F20"/>
          <w:spacing w:val="-6"/>
          <w:w w:val="110"/>
        </w:rPr>
        <w:t xml:space="preserve"> </w:t>
      </w:r>
      <w:r>
        <w:rPr>
          <w:color w:val="231F20"/>
          <w:w w:val="110"/>
        </w:rPr>
        <w:t>Williams</w:t>
      </w:r>
      <w:r>
        <w:rPr>
          <w:color w:val="231F20"/>
          <w:spacing w:val="-6"/>
          <w:w w:val="110"/>
        </w:rPr>
        <w:t xml:space="preserve"> </w:t>
      </w:r>
      <w:r>
        <w:rPr>
          <w:color w:val="231F20"/>
          <w:w w:val="110"/>
        </w:rPr>
        <w:t>was</w:t>
      </w:r>
      <w:r>
        <w:rPr>
          <w:color w:val="231F20"/>
          <w:spacing w:val="-6"/>
          <w:w w:val="110"/>
        </w:rPr>
        <w:t xml:space="preserve"> </w:t>
      </w:r>
      <w:r>
        <w:rPr>
          <w:color w:val="231F20"/>
          <w:w w:val="110"/>
        </w:rPr>
        <w:t>selected</w:t>
      </w:r>
      <w:r>
        <w:rPr>
          <w:color w:val="231F20"/>
          <w:spacing w:val="-6"/>
          <w:w w:val="110"/>
        </w:rPr>
        <w:t xml:space="preserve"> </w:t>
      </w:r>
      <w:r>
        <w:rPr>
          <w:color w:val="231F20"/>
          <w:w w:val="110"/>
        </w:rPr>
        <w:t>to</w:t>
      </w:r>
      <w:r>
        <w:rPr>
          <w:color w:val="231F20"/>
          <w:spacing w:val="-6"/>
          <w:w w:val="110"/>
        </w:rPr>
        <w:t xml:space="preserve"> </w:t>
      </w:r>
      <w:r>
        <w:rPr>
          <w:color w:val="231F20"/>
          <w:w w:val="110"/>
        </w:rPr>
        <w:t>serve</w:t>
      </w:r>
      <w:r>
        <w:rPr>
          <w:color w:val="231F20"/>
          <w:spacing w:val="-6"/>
          <w:w w:val="110"/>
        </w:rPr>
        <w:t xml:space="preserve"> </w:t>
      </w:r>
      <w:r>
        <w:rPr>
          <w:color w:val="231F20"/>
          <w:w w:val="110"/>
        </w:rPr>
        <w:t>on</w:t>
      </w:r>
      <w:r>
        <w:rPr>
          <w:color w:val="231F20"/>
          <w:spacing w:val="-6"/>
          <w:w w:val="110"/>
        </w:rPr>
        <w:t xml:space="preserve"> </w:t>
      </w:r>
      <w:r>
        <w:rPr>
          <w:color w:val="231F20"/>
          <w:w w:val="110"/>
        </w:rPr>
        <w:t xml:space="preserve">the </w:t>
      </w:r>
      <w:r>
        <w:rPr>
          <w:color w:val="231F20"/>
          <w:spacing w:val="-2"/>
          <w:w w:val="115"/>
        </w:rPr>
        <w:t>NCAA</w:t>
      </w:r>
      <w:r>
        <w:rPr>
          <w:color w:val="231F20"/>
          <w:spacing w:val="-15"/>
          <w:w w:val="115"/>
        </w:rPr>
        <w:t xml:space="preserve"> </w:t>
      </w:r>
      <w:r>
        <w:rPr>
          <w:color w:val="231F20"/>
          <w:spacing w:val="-2"/>
          <w:w w:val="115"/>
        </w:rPr>
        <w:t>Division</w:t>
      </w:r>
      <w:r>
        <w:rPr>
          <w:color w:val="231F20"/>
          <w:spacing w:val="-15"/>
          <w:w w:val="115"/>
        </w:rPr>
        <w:t xml:space="preserve"> </w:t>
      </w:r>
      <w:r>
        <w:rPr>
          <w:color w:val="231F20"/>
          <w:spacing w:val="-2"/>
          <w:w w:val="115"/>
        </w:rPr>
        <w:t>III</w:t>
      </w:r>
      <w:r>
        <w:rPr>
          <w:color w:val="231F20"/>
          <w:spacing w:val="-15"/>
          <w:w w:val="115"/>
        </w:rPr>
        <w:t xml:space="preserve"> </w:t>
      </w:r>
      <w:r>
        <w:rPr>
          <w:color w:val="231F20"/>
          <w:spacing w:val="-2"/>
          <w:w w:val="115"/>
        </w:rPr>
        <w:t>Men’s</w:t>
      </w:r>
      <w:r>
        <w:rPr>
          <w:color w:val="231F20"/>
          <w:spacing w:val="-15"/>
          <w:w w:val="115"/>
        </w:rPr>
        <w:t xml:space="preserve"> </w:t>
      </w:r>
      <w:r>
        <w:rPr>
          <w:color w:val="231F20"/>
          <w:spacing w:val="-2"/>
          <w:w w:val="115"/>
        </w:rPr>
        <w:t>Golf</w:t>
      </w:r>
      <w:r>
        <w:rPr>
          <w:color w:val="231F20"/>
          <w:spacing w:val="-14"/>
          <w:w w:val="115"/>
        </w:rPr>
        <w:t xml:space="preserve"> </w:t>
      </w:r>
      <w:r>
        <w:rPr>
          <w:color w:val="231F20"/>
          <w:spacing w:val="-2"/>
          <w:w w:val="115"/>
        </w:rPr>
        <w:t>Committee,</w:t>
      </w:r>
      <w:r>
        <w:rPr>
          <w:color w:val="231F20"/>
          <w:spacing w:val="-15"/>
          <w:w w:val="115"/>
        </w:rPr>
        <w:t xml:space="preserve"> </w:t>
      </w:r>
      <w:r>
        <w:rPr>
          <w:color w:val="231F20"/>
          <w:spacing w:val="-2"/>
          <w:w w:val="115"/>
        </w:rPr>
        <w:t xml:space="preserve">helping </w:t>
      </w:r>
      <w:r>
        <w:rPr>
          <w:color w:val="231F20"/>
          <w:w w:val="115"/>
        </w:rPr>
        <w:t>guide</w:t>
      </w:r>
      <w:r>
        <w:rPr>
          <w:color w:val="231F20"/>
          <w:spacing w:val="-17"/>
          <w:w w:val="115"/>
        </w:rPr>
        <w:t xml:space="preserve"> </w:t>
      </w:r>
      <w:r>
        <w:rPr>
          <w:color w:val="231F20"/>
          <w:w w:val="115"/>
        </w:rPr>
        <w:t>the</w:t>
      </w:r>
      <w:r>
        <w:rPr>
          <w:color w:val="231F20"/>
          <w:spacing w:val="-17"/>
          <w:w w:val="115"/>
        </w:rPr>
        <w:t xml:space="preserve"> </w:t>
      </w:r>
      <w:r>
        <w:rPr>
          <w:color w:val="231F20"/>
          <w:w w:val="115"/>
        </w:rPr>
        <w:t>sport</w:t>
      </w:r>
      <w:r>
        <w:rPr>
          <w:color w:val="231F20"/>
          <w:spacing w:val="-17"/>
          <w:w w:val="115"/>
        </w:rPr>
        <w:t xml:space="preserve"> </w:t>
      </w:r>
      <w:r>
        <w:rPr>
          <w:color w:val="231F20"/>
          <w:w w:val="115"/>
        </w:rPr>
        <w:t>on</w:t>
      </w:r>
      <w:r>
        <w:rPr>
          <w:color w:val="231F20"/>
          <w:spacing w:val="-17"/>
          <w:w w:val="115"/>
        </w:rPr>
        <w:t xml:space="preserve"> </w:t>
      </w:r>
      <w:r>
        <w:rPr>
          <w:color w:val="231F20"/>
          <w:w w:val="115"/>
        </w:rPr>
        <w:t>a</w:t>
      </w:r>
      <w:r>
        <w:rPr>
          <w:color w:val="231F20"/>
          <w:spacing w:val="-16"/>
          <w:w w:val="115"/>
        </w:rPr>
        <w:t xml:space="preserve"> </w:t>
      </w:r>
      <w:r>
        <w:rPr>
          <w:color w:val="231F20"/>
          <w:w w:val="115"/>
        </w:rPr>
        <w:t>national</w:t>
      </w:r>
      <w:r>
        <w:rPr>
          <w:color w:val="231F20"/>
          <w:spacing w:val="-17"/>
          <w:w w:val="115"/>
        </w:rPr>
        <w:t xml:space="preserve"> </w:t>
      </w:r>
      <w:r>
        <w:rPr>
          <w:color w:val="231F20"/>
          <w:w w:val="115"/>
        </w:rPr>
        <w:t>level.</w:t>
      </w:r>
      <w:r>
        <w:rPr>
          <w:color w:val="231F20"/>
          <w:spacing w:val="-17"/>
          <w:w w:val="115"/>
        </w:rPr>
        <w:t xml:space="preserve"> </w:t>
      </w:r>
      <w:r>
        <w:rPr>
          <w:color w:val="231F20"/>
          <w:w w:val="115"/>
        </w:rPr>
        <w:t xml:space="preserve">Additionally, </w:t>
      </w:r>
      <w:r>
        <w:rPr>
          <w:color w:val="231F20"/>
        </w:rPr>
        <w:t>Men’s Lacrosse Head Coach Sean Chamberlain was</w:t>
      </w:r>
      <w:r>
        <w:rPr>
          <w:color w:val="231F20"/>
          <w:spacing w:val="40"/>
          <w:w w:val="115"/>
        </w:rPr>
        <w:t xml:space="preserve"> </w:t>
      </w:r>
      <w:r>
        <w:rPr>
          <w:color w:val="231F20"/>
          <w:spacing w:val="-4"/>
          <w:w w:val="115"/>
        </w:rPr>
        <w:t>named</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People’s</w:t>
      </w:r>
      <w:r>
        <w:rPr>
          <w:color w:val="231F20"/>
          <w:spacing w:val="-10"/>
          <w:w w:val="115"/>
        </w:rPr>
        <w:t xml:space="preserve"> </w:t>
      </w:r>
      <w:r>
        <w:rPr>
          <w:color w:val="231F20"/>
          <w:spacing w:val="-4"/>
          <w:w w:val="115"/>
        </w:rPr>
        <w:t>Arc</w:t>
      </w:r>
      <w:r>
        <w:rPr>
          <w:color w:val="231F20"/>
          <w:spacing w:val="-10"/>
          <w:w w:val="115"/>
        </w:rPr>
        <w:t xml:space="preserve"> </w:t>
      </w:r>
      <w:r>
        <w:rPr>
          <w:color w:val="231F20"/>
          <w:spacing w:val="-4"/>
          <w:w w:val="115"/>
        </w:rPr>
        <w:t>of</w:t>
      </w:r>
      <w:r>
        <w:rPr>
          <w:color w:val="231F20"/>
          <w:spacing w:val="-10"/>
          <w:w w:val="115"/>
        </w:rPr>
        <w:t xml:space="preserve"> </w:t>
      </w:r>
      <w:r>
        <w:rPr>
          <w:color w:val="231F20"/>
          <w:spacing w:val="-4"/>
          <w:w w:val="115"/>
        </w:rPr>
        <w:t>Suffolk</w:t>
      </w:r>
      <w:r>
        <w:rPr>
          <w:color w:val="231F20"/>
          <w:spacing w:val="-10"/>
          <w:w w:val="115"/>
        </w:rPr>
        <w:t xml:space="preserve"> </w:t>
      </w:r>
      <w:r>
        <w:rPr>
          <w:color w:val="231F20"/>
          <w:spacing w:val="-4"/>
          <w:w w:val="115"/>
        </w:rPr>
        <w:t>Candlelight</w:t>
      </w:r>
      <w:r>
        <w:rPr>
          <w:color w:val="231F20"/>
          <w:spacing w:val="-10"/>
          <w:w w:val="115"/>
        </w:rPr>
        <w:t xml:space="preserve"> </w:t>
      </w:r>
      <w:r>
        <w:rPr>
          <w:color w:val="231F20"/>
          <w:spacing w:val="-4"/>
          <w:w w:val="115"/>
        </w:rPr>
        <w:t xml:space="preserve">Ball </w:t>
      </w:r>
      <w:r>
        <w:rPr>
          <w:color w:val="231F20"/>
          <w:w w:val="115"/>
        </w:rPr>
        <w:t>Honoree</w:t>
      </w:r>
      <w:r>
        <w:rPr>
          <w:color w:val="231F20"/>
          <w:spacing w:val="-12"/>
          <w:w w:val="115"/>
        </w:rPr>
        <w:t xml:space="preserve"> </w:t>
      </w:r>
      <w:r>
        <w:rPr>
          <w:color w:val="231F20"/>
          <w:w w:val="115"/>
        </w:rPr>
        <w:t>for</w:t>
      </w:r>
      <w:r>
        <w:rPr>
          <w:color w:val="231F20"/>
          <w:spacing w:val="-12"/>
          <w:w w:val="115"/>
        </w:rPr>
        <w:t xml:space="preserve"> </w:t>
      </w:r>
      <w:r>
        <w:rPr>
          <w:color w:val="231F20"/>
          <w:w w:val="115"/>
        </w:rPr>
        <w:t>his</w:t>
      </w:r>
      <w:r>
        <w:rPr>
          <w:color w:val="231F20"/>
          <w:spacing w:val="-12"/>
          <w:w w:val="115"/>
        </w:rPr>
        <w:t xml:space="preserve"> </w:t>
      </w:r>
      <w:r>
        <w:rPr>
          <w:color w:val="231F20"/>
          <w:w w:val="115"/>
        </w:rPr>
        <w:t>community</w:t>
      </w:r>
      <w:r>
        <w:rPr>
          <w:color w:val="231F20"/>
          <w:spacing w:val="-12"/>
          <w:w w:val="115"/>
        </w:rPr>
        <w:t xml:space="preserve"> </w:t>
      </w:r>
      <w:r>
        <w:rPr>
          <w:color w:val="231F20"/>
          <w:w w:val="115"/>
        </w:rPr>
        <w:t>service</w:t>
      </w:r>
      <w:r>
        <w:rPr>
          <w:color w:val="231F20"/>
          <w:spacing w:val="-12"/>
          <w:w w:val="115"/>
        </w:rPr>
        <w:t xml:space="preserve"> </w:t>
      </w:r>
      <w:r>
        <w:rPr>
          <w:color w:val="231F20"/>
          <w:w w:val="115"/>
        </w:rPr>
        <w:t>work</w:t>
      </w:r>
      <w:r>
        <w:rPr>
          <w:color w:val="231F20"/>
          <w:spacing w:val="-12"/>
          <w:w w:val="115"/>
        </w:rPr>
        <w:t xml:space="preserve"> </w:t>
      </w:r>
      <w:r>
        <w:rPr>
          <w:color w:val="231F20"/>
          <w:w w:val="115"/>
        </w:rPr>
        <w:t>at</w:t>
      </w:r>
      <w:r>
        <w:rPr>
          <w:color w:val="231F20"/>
          <w:spacing w:val="-12"/>
          <w:w w:val="115"/>
        </w:rPr>
        <w:t xml:space="preserve"> </w:t>
      </w:r>
      <w:r>
        <w:rPr>
          <w:color w:val="231F20"/>
          <w:w w:val="115"/>
        </w:rPr>
        <w:t>the children’s school.</w:t>
      </w:r>
    </w:p>
    <w:p w14:paraId="4DC2640F" w14:textId="77777777" w:rsidR="00E208A7" w:rsidRDefault="00E208A7">
      <w:pPr>
        <w:pStyle w:val="BodyText"/>
        <w:kinsoku w:val="0"/>
        <w:overflowPunct w:val="0"/>
        <w:spacing w:before="168" w:line="259" w:lineRule="auto"/>
        <w:ind w:left="359"/>
        <w:rPr>
          <w:color w:val="231F20"/>
          <w:w w:val="110"/>
        </w:rPr>
      </w:pPr>
      <w:r>
        <w:rPr>
          <w:color w:val="231F20"/>
          <w:spacing w:val="-4"/>
          <w:w w:val="115"/>
        </w:rPr>
        <w:t>FSC</w:t>
      </w:r>
      <w:r>
        <w:rPr>
          <w:color w:val="231F20"/>
          <w:spacing w:val="-13"/>
          <w:w w:val="115"/>
        </w:rPr>
        <w:t xml:space="preserve"> </w:t>
      </w:r>
      <w:r>
        <w:rPr>
          <w:color w:val="231F20"/>
          <w:spacing w:val="-4"/>
          <w:w w:val="115"/>
        </w:rPr>
        <w:t>captured</w:t>
      </w:r>
      <w:r>
        <w:rPr>
          <w:color w:val="231F20"/>
          <w:spacing w:val="-13"/>
          <w:w w:val="115"/>
        </w:rPr>
        <w:t xml:space="preserve"> </w:t>
      </w:r>
      <w:r>
        <w:rPr>
          <w:color w:val="231F20"/>
          <w:spacing w:val="-4"/>
          <w:w w:val="115"/>
        </w:rPr>
        <w:t>the</w:t>
      </w:r>
      <w:r>
        <w:rPr>
          <w:color w:val="231F20"/>
          <w:spacing w:val="-13"/>
          <w:w w:val="115"/>
        </w:rPr>
        <w:t xml:space="preserve"> </w:t>
      </w:r>
      <w:r>
        <w:rPr>
          <w:color w:val="231F20"/>
          <w:spacing w:val="-4"/>
          <w:w w:val="115"/>
        </w:rPr>
        <w:t>Skyline</w:t>
      </w:r>
      <w:r>
        <w:rPr>
          <w:color w:val="231F20"/>
          <w:spacing w:val="-12"/>
          <w:w w:val="115"/>
        </w:rPr>
        <w:t xml:space="preserve"> </w:t>
      </w:r>
      <w:r>
        <w:rPr>
          <w:color w:val="231F20"/>
          <w:spacing w:val="-4"/>
          <w:w w:val="115"/>
        </w:rPr>
        <w:t>Conference</w:t>
      </w:r>
      <w:r>
        <w:rPr>
          <w:color w:val="231F20"/>
          <w:spacing w:val="-13"/>
          <w:w w:val="115"/>
        </w:rPr>
        <w:t xml:space="preserve"> </w:t>
      </w:r>
      <w:r>
        <w:rPr>
          <w:color w:val="231F20"/>
          <w:spacing w:val="-4"/>
          <w:w w:val="115"/>
        </w:rPr>
        <w:t xml:space="preserve">Presidents </w:t>
      </w:r>
      <w:r>
        <w:rPr>
          <w:color w:val="231F20"/>
          <w:w w:val="115"/>
        </w:rPr>
        <w:t>Cup</w:t>
      </w:r>
      <w:r>
        <w:rPr>
          <w:color w:val="231F20"/>
          <w:spacing w:val="-6"/>
          <w:w w:val="115"/>
        </w:rPr>
        <w:t xml:space="preserve"> </w:t>
      </w:r>
      <w:r>
        <w:rPr>
          <w:color w:val="231F20"/>
          <w:w w:val="115"/>
        </w:rPr>
        <w:t>for</w:t>
      </w:r>
      <w:r>
        <w:rPr>
          <w:color w:val="231F20"/>
          <w:spacing w:val="-6"/>
          <w:w w:val="115"/>
        </w:rPr>
        <w:t xml:space="preserve"> </w:t>
      </w:r>
      <w:r>
        <w:rPr>
          <w:color w:val="231F20"/>
          <w:w w:val="115"/>
        </w:rPr>
        <w:t>the</w:t>
      </w:r>
      <w:r>
        <w:rPr>
          <w:color w:val="231F20"/>
          <w:spacing w:val="-6"/>
          <w:w w:val="115"/>
        </w:rPr>
        <w:t xml:space="preserve"> </w:t>
      </w:r>
      <w:r>
        <w:rPr>
          <w:color w:val="231F20"/>
          <w:w w:val="115"/>
        </w:rPr>
        <w:t>record-tying</w:t>
      </w:r>
      <w:r>
        <w:rPr>
          <w:color w:val="231F20"/>
          <w:spacing w:val="-6"/>
          <w:w w:val="115"/>
        </w:rPr>
        <w:t xml:space="preserve"> </w:t>
      </w:r>
      <w:r>
        <w:rPr>
          <w:color w:val="231F20"/>
          <w:w w:val="115"/>
        </w:rPr>
        <w:t>sixth</w:t>
      </w:r>
      <w:r>
        <w:rPr>
          <w:color w:val="231F20"/>
          <w:spacing w:val="-6"/>
          <w:w w:val="115"/>
        </w:rPr>
        <w:t xml:space="preserve"> </w:t>
      </w:r>
      <w:r>
        <w:rPr>
          <w:color w:val="231F20"/>
          <w:w w:val="115"/>
        </w:rPr>
        <w:t>time</w:t>
      </w:r>
      <w:r>
        <w:rPr>
          <w:color w:val="231F20"/>
          <w:spacing w:val="-6"/>
          <w:w w:val="115"/>
        </w:rPr>
        <w:t xml:space="preserve"> </w:t>
      </w:r>
      <w:r>
        <w:rPr>
          <w:color w:val="231F20"/>
          <w:w w:val="115"/>
        </w:rPr>
        <w:t>in</w:t>
      </w:r>
      <w:r>
        <w:rPr>
          <w:color w:val="231F20"/>
          <w:spacing w:val="-6"/>
          <w:w w:val="115"/>
        </w:rPr>
        <w:t xml:space="preserve"> </w:t>
      </w:r>
      <w:r>
        <w:rPr>
          <w:color w:val="231F20"/>
          <w:w w:val="115"/>
        </w:rPr>
        <w:t xml:space="preserve">school </w:t>
      </w:r>
      <w:r>
        <w:rPr>
          <w:color w:val="231F20"/>
          <w:spacing w:val="-6"/>
          <w:w w:val="115"/>
        </w:rPr>
        <w:t xml:space="preserve">history, recognizing athletic achievement across all </w:t>
      </w:r>
      <w:r>
        <w:rPr>
          <w:color w:val="231F20"/>
          <w:w w:val="110"/>
        </w:rPr>
        <w:t>conference</w:t>
      </w:r>
      <w:r>
        <w:rPr>
          <w:color w:val="231F20"/>
          <w:spacing w:val="-10"/>
          <w:w w:val="110"/>
        </w:rPr>
        <w:t xml:space="preserve"> </w:t>
      </w:r>
      <w:r>
        <w:rPr>
          <w:color w:val="231F20"/>
          <w:w w:val="110"/>
        </w:rPr>
        <w:t>sports.</w:t>
      </w:r>
      <w:r>
        <w:rPr>
          <w:color w:val="231F20"/>
          <w:spacing w:val="-10"/>
          <w:w w:val="110"/>
        </w:rPr>
        <w:t xml:space="preserve"> </w:t>
      </w:r>
      <w:r>
        <w:rPr>
          <w:color w:val="231F20"/>
          <w:w w:val="110"/>
        </w:rPr>
        <w:t>In</w:t>
      </w:r>
      <w:r>
        <w:rPr>
          <w:color w:val="231F20"/>
          <w:spacing w:val="-10"/>
          <w:w w:val="110"/>
        </w:rPr>
        <w:t xml:space="preserve"> </w:t>
      </w:r>
      <w:r>
        <w:rPr>
          <w:color w:val="231F20"/>
          <w:w w:val="110"/>
        </w:rPr>
        <w:t>addition</w:t>
      </w:r>
      <w:r>
        <w:rPr>
          <w:color w:val="231F20"/>
          <w:spacing w:val="-10"/>
          <w:w w:val="110"/>
        </w:rPr>
        <w:t xml:space="preserve"> </w:t>
      </w:r>
      <w:r>
        <w:rPr>
          <w:color w:val="231F20"/>
          <w:w w:val="110"/>
        </w:rPr>
        <w:t>to</w:t>
      </w:r>
      <w:r>
        <w:rPr>
          <w:color w:val="231F20"/>
          <w:spacing w:val="-10"/>
          <w:w w:val="110"/>
        </w:rPr>
        <w:t xml:space="preserve"> </w:t>
      </w:r>
      <w:r>
        <w:rPr>
          <w:color w:val="231F20"/>
          <w:w w:val="110"/>
        </w:rPr>
        <w:t>a</w:t>
      </w:r>
      <w:r>
        <w:rPr>
          <w:color w:val="231F20"/>
          <w:spacing w:val="-10"/>
          <w:w w:val="110"/>
        </w:rPr>
        <w:t xml:space="preserve"> </w:t>
      </w:r>
      <w:r>
        <w:rPr>
          <w:color w:val="231F20"/>
          <w:w w:val="110"/>
        </w:rPr>
        <w:t>conference-best</w:t>
      </w:r>
    </w:p>
    <w:p w14:paraId="35857B3A" w14:textId="77777777" w:rsidR="00E208A7" w:rsidRDefault="00E208A7">
      <w:pPr>
        <w:pStyle w:val="BodyText"/>
        <w:kinsoku w:val="0"/>
        <w:overflowPunct w:val="0"/>
        <w:spacing w:before="4" w:after="1"/>
        <w:rPr>
          <w:sz w:val="18"/>
          <w:szCs w:val="18"/>
        </w:rPr>
      </w:pPr>
    </w:p>
    <w:p w14:paraId="5CD52980" w14:textId="7D22D25B" w:rsidR="00E208A7" w:rsidRDefault="00AF6BB8">
      <w:pPr>
        <w:pStyle w:val="BodyText"/>
        <w:kinsoku w:val="0"/>
        <w:overflowPunct w:val="0"/>
        <w:ind w:left="360" w:right="-72"/>
        <w:rPr>
          <w:sz w:val="20"/>
          <w:szCs w:val="20"/>
        </w:rPr>
      </w:pPr>
      <w:r>
        <w:rPr>
          <w:noProof/>
          <w:sz w:val="20"/>
          <w:szCs w:val="20"/>
        </w:rPr>
        <w:drawing>
          <wp:inline distT="0" distB="0" distL="0" distR="0" wp14:anchorId="6A526687" wp14:editId="5CC498B2">
            <wp:extent cx="3362325" cy="2343150"/>
            <wp:effectExtent l="0" t="0" r="0" b="0"/>
            <wp:docPr id="97" name="Pictur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62325" cy="2343150"/>
                    </a:xfrm>
                    <a:prstGeom prst="rect">
                      <a:avLst/>
                    </a:prstGeom>
                    <a:noFill/>
                    <a:ln>
                      <a:noFill/>
                    </a:ln>
                  </pic:spPr>
                </pic:pic>
              </a:graphicData>
            </a:graphic>
          </wp:inline>
        </w:drawing>
      </w:r>
    </w:p>
    <w:p w14:paraId="78A5EDA3" w14:textId="77777777" w:rsidR="00E208A7" w:rsidRDefault="00E208A7">
      <w:pPr>
        <w:pStyle w:val="BodyText"/>
        <w:kinsoku w:val="0"/>
        <w:overflowPunct w:val="0"/>
        <w:spacing w:before="76" w:line="259" w:lineRule="auto"/>
        <w:ind w:left="209" w:right="558"/>
        <w:jc w:val="both"/>
        <w:rPr>
          <w:color w:val="231F20"/>
          <w:w w:val="110"/>
        </w:rPr>
      </w:pPr>
      <w:r>
        <w:rPr>
          <w:rFonts w:ascii="Times New Roman" w:hAnsi="Times New Roman" w:cs="Times New Roman"/>
          <w:sz w:val="24"/>
          <w:szCs w:val="24"/>
        </w:rPr>
        <w:br w:type="column"/>
      </w:r>
      <w:r>
        <w:rPr>
          <w:color w:val="231F20"/>
          <w:w w:val="110"/>
        </w:rPr>
        <w:t>five</w:t>
      </w:r>
      <w:r>
        <w:rPr>
          <w:color w:val="231F20"/>
          <w:spacing w:val="-16"/>
          <w:w w:val="110"/>
        </w:rPr>
        <w:t xml:space="preserve"> </w:t>
      </w:r>
      <w:r>
        <w:rPr>
          <w:color w:val="231F20"/>
          <w:w w:val="110"/>
        </w:rPr>
        <w:t>championships,</w:t>
      </w:r>
      <w:r>
        <w:rPr>
          <w:color w:val="231F20"/>
          <w:spacing w:val="-16"/>
          <w:w w:val="110"/>
        </w:rPr>
        <w:t xml:space="preserve"> </w:t>
      </w:r>
      <w:r>
        <w:rPr>
          <w:color w:val="231F20"/>
          <w:w w:val="110"/>
        </w:rPr>
        <w:t>the</w:t>
      </w:r>
      <w:r>
        <w:rPr>
          <w:color w:val="231F20"/>
          <w:spacing w:val="-16"/>
          <w:w w:val="110"/>
        </w:rPr>
        <w:t xml:space="preserve"> </w:t>
      </w:r>
      <w:r>
        <w:rPr>
          <w:color w:val="231F20"/>
          <w:w w:val="110"/>
        </w:rPr>
        <w:t>Rams</w:t>
      </w:r>
      <w:r>
        <w:rPr>
          <w:color w:val="231F20"/>
          <w:spacing w:val="-16"/>
          <w:w w:val="110"/>
        </w:rPr>
        <w:t xml:space="preserve"> </w:t>
      </w:r>
      <w:r>
        <w:rPr>
          <w:color w:val="231F20"/>
          <w:w w:val="110"/>
        </w:rPr>
        <w:t>earned</w:t>
      </w:r>
      <w:r>
        <w:rPr>
          <w:color w:val="231F20"/>
          <w:spacing w:val="-16"/>
          <w:w w:val="110"/>
        </w:rPr>
        <w:t xml:space="preserve"> </w:t>
      </w:r>
      <w:r>
        <w:rPr>
          <w:color w:val="231F20"/>
          <w:w w:val="110"/>
        </w:rPr>
        <w:t>four</w:t>
      </w:r>
      <w:r>
        <w:rPr>
          <w:color w:val="231F20"/>
          <w:spacing w:val="-16"/>
          <w:w w:val="110"/>
        </w:rPr>
        <w:t xml:space="preserve"> </w:t>
      </w:r>
      <w:r>
        <w:rPr>
          <w:color w:val="231F20"/>
          <w:w w:val="110"/>
        </w:rPr>
        <w:t>runner-</w:t>
      </w:r>
      <w:r>
        <w:rPr>
          <w:color w:val="231F20"/>
          <w:spacing w:val="-4"/>
          <w:w w:val="110"/>
        </w:rPr>
        <w:t>up</w:t>
      </w:r>
      <w:r>
        <w:rPr>
          <w:color w:val="231F20"/>
          <w:spacing w:val="-7"/>
          <w:w w:val="110"/>
        </w:rPr>
        <w:t xml:space="preserve"> </w:t>
      </w:r>
      <w:r>
        <w:rPr>
          <w:color w:val="231F20"/>
          <w:spacing w:val="-4"/>
          <w:w w:val="110"/>
        </w:rPr>
        <w:t>finishes</w:t>
      </w:r>
      <w:r>
        <w:rPr>
          <w:color w:val="231F20"/>
          <w:spacing w:val="-7"/>
          <w:w w:val="110"/>
        </w:rPr>
        <w:t xml:space="preserve"> </w:t>
      </w:r>
      <w:r>
        <w:rPr>
          <w:color w:val="231F20"/>
          <w:spacing w:val="-4"/>
          <w:w w:val="110"/>
        </w:rPr>
        <w:t>(Women’s</w:t>
      </w:r>
      <w:r>
        <w:rPr>
          <w:color w:val="231F20"/>
          <w:spacing w:val="-7"/>
          <w:w w:val="110"/>
        </w:rPr>
        <w:t xml:space="preserve"> </w:t>
      </w:r>
      <w:r>
        <w:rPr>
          <w:color w:val="231F20"/>
          <w:spacing w:val="-4"/>
          <w:w w:val="110"/>
        </w:rPr>
        <w:t>Tennis,</w:t>
      </w:r>
      <w:r>
        <w:rPr>
          <w:color w:val="231F20"/>
          <w:spacing w:val="-7"/>
          <w:w w:val="110"/>
        </w:rPr>
        <w:t xml:space="preserve"> </w:t>
      </w:r>
      <w:r>
        <w:rPr>
          <w:color w:val="231F20"/>
          <w:spacing w:val="-4"/>
          <w:w w:val="110"/>
        </w:rPr>
        <w:t>Men’s</w:t>
      </w:r>
      <w:r>
        <w:rPr>
          <w:color w:val="231F20"/>
          <w:spacing w:val="-7"/>
          <w:w w:val="110"/>
        </w:rPr>
        <w:t xml:space="preserve"> </w:t>
      </w:r>
      <w:r>
        <w:rPr>
          <w:color w:val="231F20"/>
          <w:spacing w:val="-4"/>
          <w:w w:val="110"/>
        </w:rPr>
        <w:t>Outdoor</w:t>
      </w:r>
      <w:r>
        <w:rPr>
          <w:color w:val="231F20"/>
          <w:spacing w:val="-7"/>
          <w:w w:val="110"/>
        </w:rPr>
        <w:t xml:space="preserve"> </w:t>
      </w:r>
      <w:r>
        <w:rPr>
          <w:color w:val="231F20"/>
          <w:spacing w:val="-4"/>
          <w:w w:val="110"/>
        </w:rPr>
        <w:t xml:space="preserve">Track </w:t>
      </w:r>
      <w:r>
        <w:rPr>
          <w:color w:val="231F20"/>
          <w:w w:val="110"/>
        </w:rPr>
        <w:t>&amp;</w:t>
      </w:r>
      <w:r>
        <w:rPr>
          <w:color w:val="231F20"/>
          <w:spacing w:val="-7"/>
          <w:w w:val="110"/>
        </w:rPr>
        <w:t xml:space="preserve"> </w:t>
      </w:r>
      <w:r>
        <w:rPr>
          <w:color w:val="231F20"/>
          <w:w w:val="110"/>
        </w:rPr>
        <w:t>Field,</w:t>
      </w:r>
      <w:r>
        <w:rPr>
          <w:color w:val="231F20"/>
          <w:spacing w:val="-7"/>
          <w:w w:val="110"/>
        </w:rPr>
        <w:t xml:space="preserve"> </w:t>
      </w:r>
      <w:r>
        <w:rPr>
          <w:color w:val="231F20"/>
          <w:w w:val="110"/>
        </w:rPr>
        <w:t>Softball,</w:t>
      </w:r>
      <w:r>
        <w:rPr>
          <w:color w:val="231F20"/>
          <w:spacing w:val="-7"/>
          <w:w w:val="110"/>
        </w:rPr>
        <w:t xml:space="preserve"> </w:t>
      </w:r>
      <w:r>
        <w:rPr>
          <w:color w:val="231F20"/>
          <w:w w:val="110"/>
        </w:rPr>
        <w:t>Men’s</w:t>
      </w:r>
      <w:r>
        <w:rPr>
          <w:color w:val="231F20"/>
          <w:spacing w:val="-7"/>
          <w:w w:val="110"/>
        </w:rPr>
        <w:t xml:space="preserve"> </w:t>
      </w:r>
      <w:r>
        <w:rPr>
          <w:color w:val="231F20"/>
          <w:w w:val="110"/>
        </w:rPr>
        <w:t>Basketball)</w:t>
      </w:r>
      <w:r>
        <w:rPr>
          <w:color w:val="231F20"/>
          <w:spacing w:val="-7"/>
          <w:w w:val="110"/>
        </w:rPr>
        <w:t xml:space="preserve"> </w:t>
      </w:r>
      <w:r>
        <w:rPr>
          <w:color w:val="231F20"/>
          <w:w w:val="110"/>
        </w:rPr>
        <w:t>and</w:t>
      </w:r>
      <w:r>
        <w:rPr>
          <w:color w:val="231F20"/>
          <w:spacing w:val="-7"/>
          <w:w w:val="110"/>
        </w:rPr>
        <w:t xml:space="preserve"> </w:t>
      </w:r>
      <w:r>
        <w:rPr>
          <w:color w:val="231F20"/>
          <w:w w:val="110"/>
        </w:rPr>
        <w:t>several</w:t>
      </w:r>
    </w:p>
    <w:p w14:paraId="109A73C3" w14:textId="77777777" w:rsidR="00E208A7" w:rsidRDefault="00E208A7">
      <w:pPr>
        <w:pStyle w:val="BodyText"/>
        <w:kinsoku w:val="0"/>
        <w:overflowPunct w:val="0"/>
        <w:spacing w:line="259" w:lineRule="auto"/>
        <w:ind w:left="209" w:right="407"/>
        <w:jc w:val="both"/>
        <w:rPr>
          <w:color w:val="231F20"/>
          <w:spacing w:val="-4"/>
          <w:w w:val="110"/>
        </w:rPr>
      </w:pPr>
      <w:r>
        <w:rPr>
          <w:color w:val="231F20"/>
          <w:spacing w:val="-4"/>
          <w:w w:val="115"/>
        </w:rPr>
        <w:t>top</w:t>
      </w:r>
      <w:r>
        <w:rPr>
          <w:color w:val="231F20"/>
          <w:spacing w:val="-8"/>
          <w:w w:val="115"/>
        </w:rPr>
        <w:t xml:space="preserve"> </w:t>
      </w:r>
      <w:r>
        <w:rPr>
          <w:color w:val="231F20"/>
          <w:spacing w:val="-4"/>
          <w:w w:val="115"/>
        </w:rPr>
        <w:t>three</w:t>
      </w:r>
      <w:r>
        <w:rPr>
          <w:color w:val="231F20"/>
          <w:spacing w:val="-8"/>
          <w:w w:val="115"/>
        </w:rPr>
        <w:t xml:space="preserve"> </w:t>
      </w:r>
      <w:r>
        <w:rPr>
          <w:color w:val="231F20"/>
          <w:spacing w:val="-4"/>
          <w:w w:val="115"/>
        </w:rPr>
        <w:t>marks.</w:t>
      </w:r>
      <w:r>
        <w:rPr>
          <w:color w:val="231F20"/>
          <w:spacing w:val="-8"/>
          <w:w w:val="115"/>
        </w:rPr>
        <w:t xml:space="preserve"> </w:t>
      </w:r>
      <w:r>
        <w:rPr>
          <w:color w:val="231F20"/>
          <w:spacing w:val="-4"/>
          <w:w w:val="115"/>
        </w:rPr>
        <w:t>FSC</w:t>
      </w:r>
      <w:r>
        <w:rPr>
          <w:color w:val="231F20"/>
          <w:spacing w:val="-8"/>
          <w:w w:val="115"/>
        </w:rPr>
        <w:t xml:space="preserve"> </w:t>
      </w:r>
      <w:r>
        <w:rPr>
          <w:color w:val="231F20"/>
          <w:spacing w:val="-4"/>
          <w:w w:val="115"/>
        </w:rPr>
        <w:t>student-athletes</w:t>
      </w:r>
      <w:r>
        <w:rPr>
          <w:color w:val="231F20"/>
          <w:spacing w:val="-8"/>
          <w:w w:val="115"/>
        </w:rPr>
        <w:t xml:space="preserve"> </w:t>
      </w:r>
      <w:r>
        <w:rPr>
          <w:color w:val="231F20"/>
          <w:spacing w:val="-4"/>
          <w:w w:val="115"/>
        </w:rPr>
        <w:t>also</w:t>
      </w:r>
      <w:r>
        <w:rPr>
          <w:color w:val="231F20"/>
          <w:spacing w:val="-8"/>
          <w:w w:val="115"/>
        </w:rPr>
        <w:t xml:space="preserve"> </w:t>
      </w:r>
      <w:r>
        <w:rPr>
          <w:color w:val="231F20"/>
          <w:spacing w:val="-4"/>
          <w:w w:val="115"/>
        </w:rPr>
        <w:t xml:space="preserve">earned </w:t>
      </w:r>
      <w:r>
        <w:rPr>
          <w:color w:val="231F20"/>
          <w:w w:val="110"/>
        </w:rPr>
        <w:t>numerous</w:t>
      </w:r>
      <w:r>
        <w:rPr>
          <w:color w:val="231F20"/>
          <w:spacing w:val="-12"/>
          <w:w w:val="110"/>
        </w:rPr>
        <w:t xml:space="preserve"> </w:t>
      </w:r>
      <w:r>
        <w:rPr>
          <w:color w:val="231F20"/>
          <w:w w:val="110"/>
        </w:rPr>
        <w:t>individual</w:t>
      </w:r>
      <w:r>
        <w:rPr>
          <w:color w:val="231F20"/>
          <w:spacing w:val="-12"/>
          <w:w w:val="110"/>
        </w:rPr>
        <w:t xml:space="preserve"> </w:t>
      </w:r>
      <w:r>
        <w:rPr>
          <w:color w:val="231F20"/>
          <w:w w:val="110"/>
        </w:rPr>
        <w:t>accolades</w:t>
      </w:r>
      <w:r>
        <w:rPr>
          <w:color w:val="231F20"/>
          <w:spacing w:val="-12"/>
          <w:w w:val="110"/>
        </w:rPr>
        <w:t xml:space="preserve"> </w:t>
      </w:r>
      <w:r>
        <w:rPr>
          <w:color w:val="231F20"/>
          <w:w w:val="110"/>
        </w:rPr>
        <w:t>throughout</w:t>
      </w:r>
      <w:r>
        <w:rPr>
          <w:color w:val="231F20"/>
          <w:spacing w:val="-12"/>
          <w:w w:val="110"/>
        </w:rPr>
        <w:t xml:space="preserve"> </w:t>
      </w:r>
      <w:r>
        <w:rPr>
          <w:color w:val="231F20"/>
          <w:w w:val="110"/>
        </w:rPr>
        <w:t>the</w:t>
      </w:r>
      <w:r>
        <w:rPr>
          <w:color w:val="231F20"/>
          <w:spacing w:val="-11"/>
          <w:w w:val="110"/>
        </w:rPr>
        <w:t xml:space="preserve"> </w:t>
      </w:r>
      <w:r>
        <w:rPr>
          <w:color w:val="231F20"/>
          <w:spacing w:val="-4"/>
          <w:w w:val="110"/>
        </w:rPr>
        <w:t>year.</w:t>
      </w:r>
    </w:p>
    <w:p w14:paraId="1057C8E6" w14:textId="77777777" w:rsidR="00E208A7" w:rsidRDefault="00E208A7">
      <w:pPr>
        <w:pStyle w:val="BodyText"/>
        <w:kinsoku w:val="0"/>
        <w:overflowPunct w:val="0"/>
        <w:spacing w:before="176" w:line="259" w:lineRule="auto"/>
        <w:ind w:left="209" w:right="490"/>
        <w:rPr>
          <w:color w:val="231F20"/>
          <w:w w:val="115"/>
        </w:rPr>
      </w:pPr>
      <w:r>
        <w:rPr>
          <w:color w:val="231F20"/>
          <w:spacing w:val="-4"/>
          <w:w w:val="115"/>
        </w:rPr>
        <w:t>Academic</w:t>
      </w:r>
      <w:r>
        <w:rPr>
          <w:color w:val="231F20"/>
          <w:spacing w:val="-10"/>
          <w:w w:val="115"/>
        </w:rPr>
        <w:t xml:space="preserve"> </w:t>
      </w:r>
      <w:r>
        <w:rPr>
          <w:color w:val="231F20"/>
          <w:spacing w:val="-4"/>
          <w:w w:val="115"/>
        </w:rPr>
        <w:t>success</w:t>
      </w:r>
      <w:r>
        <w:rPr>
          <w:color w:val="231F20"/>
          <w:spacing w:val="-10"/>
          <w:w w:val="115"/>
        </w:rPr>
        <w:t xml:space="preserve"> </w:t>
      </w:r>
      <w:r>
        <w:rPr>
          <w:color w:val="231F20"/>
          <w:spacing w:val="-4"/>
          <w:w w:val="115"/>
        </w:rPr>
        <w:t>is</w:t>
      </w:r>
      <w:r>
        <w:rPr>
          <w:color w:val="231F20"/>
          <w:spacing w:val="-10"/>
          <w:w w:val="115"/>
        </w:rPr>
        <w:t xml:space="preserve"> </w:t>
      </w:r>
      <w:r>
        <w:rPr>
          <w:color w:val="231F20"/>
          <w:spacing w:val="-4"/>
          <w:w w:val="115"/>
        </w:rPr>
        <w:t>heavily</w:t>
      </w:r>
      <w:r>
        <w:rPr>
          <w:color w:val="231F20"/>
          <w:spacing w:val="-10"/>
          <w:w w:val="115"/>
        </w:rPr>
        <w:t xml:space="preserve"> </w:t>
      </w:r>
      <w:r>
        <w:rPr>
          <w:color w:val="231F20"/>
          <w:spacing w:val="-4"/>
          <w:w w:val="115"/>
        </w:rPr>
        <w:t>emphasized</w:t>
      </w:r>
      <w:r>
        <w:rPr>
          <w:color w:val="231F20"/>
          <w:spacing w:val="-10"/>
          <w:w w:val="115"/>
        </w:rPr>
        <w:t xml:space="preserve"> </w:t>
      </w:r>
      <w:r>
        <w:rPr>
          <w:color w:val="231F20"/>
          <w:spacing w:val="-4"/>
          <w:w w:val="115"/>
        </w:rPr>
        <w:t xml:space="preserve">by </w:t>
      </w:r>
      <w:r>
        <w:rPr>
          <w:color w:val="231F20"/>
          <w:spacing w:val="-2"/>
          <w:w w:val="115"/>
        </w:rPr>
        <w:t>athletics,</w:t>
      </w:r>
      <w:r>
        <w:rPr>
          <w:color w:val="231F20"/>
          <w:spacing w:val="-15"/>
          <w:w w:val="115"/>
        </w:rPr>
        <w:t xml:space="preserve"> </w:t>
      </w:r>
      <w:r>
        <w:rPr>
          <w:color w:val="231F20"/>
          <w:spacing w:val="-2"/>
          <w:w w:val="115"/>
        </w:rPr>
        <w:t>which</w:t>
      </w:r>
      <w:r>
        <w:rPr>
          <w:color w:val="231F20"/>
          <w:spacing w:val="-15"/>
          <w:w w:val="115"/>
        </w:rPr>
        <w:t xml:space="preserve"> </w:t>
      </w:r>
      <w:r>
        <w:rPr>
          <w:color w:val="231F20"/>
          <w:spacing w:val="-2"/>
          <w:w w:val="115"/>
        </w:rPr>
        <w:t>is</w:t>
      </w:r>
      <w:r>
        <w:rPr>
          <w:color w:val="231F20"/>
          <w:spacing w:val="-15"/>
          <w:w w:val="115"/>
        </w:rPr>
        <w:t xml:space="preserve"> </w:t>
      </w:r>
      <w:r>
        <w:rPr>
          <w:color w:val="231F20"/>
          <w:spacing w:val="-2"/>
          <w:w w:val="115"/>
        </w:rPr>
        <w:t>demonstrated</w:t>
      </w:r>
      <w:r>
        <w:rPr>
          <w:color w:val="231F20"/>
          <w:spacing w:val="-15"/>
          <w:w w:val="115"/>
        </w:rPr>
        <w:t xml:space="preserve"> </w:t>
      </w:r>
      <w:r>
        <w:rPr>
          <w:color w:val="231F20"/>
          <w:spacing w:val="-2"/>
          <w:w w:val="115"/>
        </w:rPr>
        <w:t>by</w:t>
      </w:r>
      <w:r>
        <w:rPr>
          <w:color w:val="231F20"/>
          <w:spacing w:val="-14"/>
          <w:w w:val="115"/>
        </w:rPr>
        <w:t xml:space="preserve"> </w:t>
      </w:r>
      <w:r>
        <w:rPr>
          <w:color w:val="231F20"/>
          <w:spacing w:val="-2"/>
          <w:w w:val="115"/>
        </w:rPr>
        <w:t>the</w:t>
      </w:r>
      <w:r>
        <w:rPr>
          <w:color w:val="231F20"/>
          <w:spacing w:val="-15"/>
          <w:w w:val="115"/>
        </w:rPr>
        <w:t xml:space="preserve"> </w:t>
      </w:r>
      <w:r>
        <w:rPr>
          <w:color w:val="231F20"/>
          <w:spacing w:val="-2"/>
          <w:w w:val="115"/>
        </w:rPr>
        <w:t>student-</w:t>
      </w:r>
      <w:r>
        <w:rPr>
          <w:color w:val="231F20"/>
          <w:spacing w:val="-4"/>
          <w:w w:val="110"/>
        </w:rPr>
        <w:t>athletes’</w:t>
      </w:r>
      <w:r>
        <w:rPr>
          <w:color w:val="231F20"/>
          <w:spacing w:val="-10"/>
          <w:w w:val="110"/>
        </w:rPr>
        <w:t xml:space="preserve"> </w:t>
      </w:r>
      <w:r>
        <w:rPr>
          <w:color w:val="231F20"/>
          <w:spacing w:val="-4"/>
          <w:w w:val="110"/>
        </w:rPr>
        <w:t>88%</w:t>
      </w:r>
      <w:r>
        <w:rPr>
          <w:color w:val="231F20"/>
          <w:spacing w:val="-10"/>
          <w:w w:val="110"/>
        </w:rPr>
        <w:t xml:space="preserve"> </w:t>
      </w:r>
      <w:r>
        <w:rPr>
          <w:color w:val="231F20"/>
          <w:spacing w:val="-4"/>
          <w:w w:val="110"/>
        </w:rPr>
        <w:t>academic</w:t>
      </w:r>
      <w:r>
        <w:rPr>
          <w:color w:val="231F20"/>
          <w:spacing w:val="-10"/>
          <w:w w:val="110"/>
        </w:rPr>
        <w:t xml:space="preserve"> </w:t>
      </w:r>
      <w:r>
        <w:rPr>
          <w:color w:val="231F20"/>
          <w:spacing w:val="-4"/>
          <w:w w:val="110"/>
        </w:rPr>
        <w:t>success</w:t>
      </w:r>
      <w:r>
        <w:rPr>
          <w:color w:val="231F20"/>
          <w:spacing w:val="-10"/>
          <w:w w:val="110"/>
        </w:rPr>
        <w:t xml:space="preserve"> </w:t>
      </w:r>
      <w:r>
        <w:rPr>
          <w:color w:val="231F20"/>
          <w:spacing w:val="-4"/>
          <w:w w:val="110"/>
        </w:rPr>
        <w:t>rate</w:t>
      </w:r>
      <w:r>
        <w:rPr>
          <w:color w:val="231F20"/>
          <w:spacing w:val="-10"/>
          <w:w w:val="110"/>
        </w:rPr>
        <w:t xml:space="preserve"> </w:t>
      </w:r>
      <w:r>
        <w:rPr>
          <w:color w:val="231F20"/>
          <w:spacing w:val="-4"/>
          <w:w w:val="110"/>
        </w:rPr>
        <w:t>(This</w:t>
      </w:r>
      <w:r>
        <w:rPr>
          <w:color w:val="231F20"/>
          <w:spacing w:val="-10"/>
          <w:w w:val="110"/>
        </w:rPr>
        <w:t xml:space="preserve"> </w:t>
      </w:r>
      <w:r>
        <w:rPr>
          <w:color w:val="231F20"/>
          <w:spacing w:val="-4"/>
          <w:w w:val="110"/>
        </w:rPr>
        <w:t xml:space="preserve">means </w:t>
      </w:r>
      <w:r>
        <w:rPr>
          <w:color w:val="231F20"/>
          <w:w w:val="115"/>
        </w:rPr>
        <w:t>that</w:t>
      </w:r>
      <w:r>
        <w:rPr>
          <w:color w:val="231F20"/>
          <w:spacing w:val="-12"/>
          <w:w w:val="115"/>
        </w:rPr>
        <w:t xml:space="preserve"> </w:t>
      </w:r>
      <w:r>
        <w:rPr>
          <w:color w:val="231F20"/>
          <w:w w:val="115"/>
        </w:rPr>
        <w:t>any</w:t>
      </w:r>
      <w:r>
        <w:rPr>
          <w:color w:val="231F20"/>
          <w:spacing w:val="-12"/>
          <w:w w:val="115"/>
        </w:rPr>
        <w:t xml:space="preserve"> </w:t>
      </w:r>
      <w:r>
        <w:rPr>
          <w:color w:val="231F20"/>
          <w:w w:val="115"/>
        </w:rPr>
        <w:t>incoming</w:t>
      </w:r>
      <w:r>
        <w:rPr>
          <w:color w:val="231F20"/>
          <w:spacing w:val="-12"/>
          <w:w w:val="115"/>
        </w:rPr>
        <w:t xml:space="preserve"> </w:t>
      </w:r>
      <w:r>
        <w:rPr>
          <w:color w:val="231F20"/>
          <w:w w:val="115"/>
        </w:rPr>
        <w:t>student</w:t>
      </w:r>
      <w:r>
        <w:rPr>
          <w:color w:val="231F20"/>
          <w:spacing w:val="-12"/>
          <w:w w:val="115"/>
        </w:rPr>
        <w:t xml:space="preserve"> </w:t>
      </w:r>
      <w:r>
        <w:rPr>
          <w:color w:val="231F20"/>
          <w:w w:val="115"/>
        </w:rPr>
        <w:t>either</w:t>
      </w:r>
      <w:r>
        <w:rPr>
          <w:color w:val="231F20"/>
          <w:spacing w:val="-12"/>
          <w:w w:val="115"/>
        </w:rPr>
        <w:t xml:space="preserve"> </w:t>
      </w:r>
      <w:r>
        <w:rPr>
          <w:color w:val="231F20"/>
          <w:w w:val="115"/>
        </w:rPr>
        <w:t>graduates</w:t>
      </w:r>
    </w:p>
    <w:p w14:paraId="12C2D6DB" w14:textId="77777777" w:rsidR="00E208A7" w:rsidRDefault="00E208A7">
      <w:pPr>
        <w:pStyle w:val="BodyText"/>
        <w:kinsoku w:val="0"/>
        <w:overflowPunct w:val="0"/>
        <w:spacing w:line="259" w:lineRule="auto"/>
        <w:ind w:left="209" w:right="490"/>
        <w:rPr>
          <w:color w:val="231F20"/>
          <w:w w:val="110"/>
        </w:rPr>
      </w:pPr>
      <w:r>
        <w:rPr>
          <w:color w:val="231F20"/>
          <w:w w:val="110"/>
        </w:rPr>
        <w:t xml:space="preserve">or transfers out holding successful academic progress.), 89% retention rate (general student </w:t>
      </w:r>
      <w:r>
        <w:rPr>
          <w:color w:val="231F20"/>
          <w:spacing w:val="-4"/>
          <w:w w:val="110"/>
        </w:rPr>
        <w:t>body</w:t>
      </w:r>
      <w:r>
        <w:rPr>
          <w:color w:val="231F20"/>
          <w:spacing w:val="-13"/>
          <w:w w:val="110"/>
        </w:rPr>
        <w:t xml:space="preserve"> </w:t>
      </w:r>
      <w:r>
        <w:rPr>
          <w:color w:val="231F20"/>
          <w:spacing w:val="-4"/>
          <w:w w:val="110"/>
        </w:rPr>
        <w:t>is</w:t>
      </w:r>
      <w:r>
        <w:rPr>
          <w:color w:val="231F20"/>
          <w:spacing w:val="-12"/>
          <w:w w:val="110"/>
        </w:rPr>
        <w:t xml:space="preserve"> </w:t>
      </w:r>
      <w:r>
        <w:rPr>
          <w:color w:val="231F20"/>
          <w:spacing w:val="-4"/>
          <w:w w:val="110"/>
        </w:rPr>
        <w:t>81.1%),</w:t>
      </w:r>
      <w:r>
        <w:rPr>
          <w:color w:val="231F20"/>
          <w:spacing w:val="-12"/>
          <w:w w:val="110"/>
        </w:rPr>
        <w:t xml:space="preserve"> </w:t>
      </w:r>
      <w:r>
        <w:rPr>
          <w:color w:val="231F20"/>
          <w:spacing w:val="-4"/>
          <w:w w:val="110"/>
        </w:rPr>
        <w:t>and</w:t>
      </w:r>
      <w:r>
        <w:rPr>
          <w:color w:val="231F20"/>
          <w:spacing w:val="-12"/>
          <w:w w:val="110"/>
        </w:rPr>
        <w:t xml:space="preserve"> </w:t>
      </w:r>
      <w:r>
        <w:rPr>
          <w:color w:val="231F20"/>
          <w:spacing w:val="-4"/>
          <w:w w:val="110"/>
        </w:rPr>
        <w:t>70%</w:t>
      </w:r>
      <w:r>
        <w:rPr>
          <w:color w:val="231F20"/>
          <w:spacing w:val="-12"/>
          <w:w w:val="110"/>
        </w:rPr>
        <w:t xml:space="preserve"> </w:t>
      </w:r>
      <w:r>
        <w:rPr>
          <w:color w:val="231F20"/>
          <w:spacing w:val="-4"/>
          <w:w w:val="110"/>
        </w:rPr>
        <w:t>graduation</w:t>
      </w:r>
      <w:r>
        <w:rPr>
          <w:color w:val="231F20"/>
          <w:spacing w:val="-12"/>
          <w:w w:val="110"/>
        </w:rPr>
        <w:t xml:space="preserve"> </w:t>
      </w:r>
      <w:r>
        <w:rPr>
          <w:color w:val="231F20"/>
          <w:spacing w:val="-4"/>
          <w:w w:val="110"/>
        </w:rPr>
        <w:t>rate</w:t>
      </w:r>
      <w:r>
        <w:rPr>
          <w:color w:val="231F20"/>
          <w:spacing w:val="-12"/>
          <w:w w:val="110"/>
        </w:rPr>
        <w:t xml:space="preserve"> </w:t>
      </w:r>
      <w:r>
        <w:rPr>
          <w:color w:val="231F20"/>
          <w:spacing w:val="-4"/>
          <w:w w:val="110"/>
        </w:rPr>
        <w:t xml:space="preserve">(general </w:t>
      </w:r>
      <w:r>
        <w:rPr>
          <w:color w:val="231F20"/>
          <w:w w:val="110"/>
        </w:rPr>
        <w:t>student body is 57%).</w:t>
      </w:r>
    </w:p>
    <w:p w14:paraId="57B944FB" w14:textId="77777777" w:rsidR="00E208A7" w:rsidRDefault="00E208A7">
      <w:pPr>
        <w:pStyle w:val="BodyText"/>
        <w:kinsoku w:val="0"/>
        <w:overflowPunct w:val="0"/>
        <w:spacing w:before="173" w:line="259" w:lineRule="auto"/>
        <w:ind w:left="209" w:right="490"/>
        <w:rPr>
          <w:color w:val="231F20"/>
          <w:w w:val="110"/>
        </w:rPr>
      </w:pPr>
      <w:r>
        <w:rPr>
          <w:color w:val="231F20"/>
          <w:spacing w:val="-4"/>
          <w:w w:val="110"/>
        </w:rPr>
        <w:t>The</w:t>
      </w:r>
      <w:r>
        <w:rPr>
          <w:color w:val="231F20"/>
          <w:spacing w:val="-11"/>
          <w:w w:val="110"/>
        </w:rPr>
        <w:t xml:space="preserve"> </w:t>
      </w:r>
      <w:r>
        <w:rPr>
          <w:color w:val="231F20"/>
          <w:spacing w:val="-4"/>
          <w:w w:val="110"/>
        </w:rPr>
        <w:t>average</w:t>
      </w:r>
      <w:r>
        <w:rPr>
          <w:color w:val="231F20"/>
          <w:spacing w:val="-11"/>
          <w:w w:val="110"/>
        </w:rPr>
        <w:t xml:space="preserve"> </w:t>
      </w:r>
      <w:r>
        <w:rPr>
          <w:color w:val="231F20"/>
          <w:spacing w:val="-4"/>
          <w:w w:val="110"/>
        </w:rPr>
        <w:t>GPA</w:t>
      </w:r>
      <w:r>
        <w:rPr>
          <w:color w:val="231F20"/>
          <w:spacing w:val="-11"/>
          <w:w w:val="110"/>
        </w:rPr>
        <w:t xml:space="preserve"> </w:t>
      </w:r>
      <w:r>
        <w:rPr>
          <w:color w:val="231F20"/>
          <w:spacing w:val="-4"/>
          <w:w w:val="110"/>
        </w:rPr>
        <w:t>for</w:t>
      </w:r>
      <w:r>
        <w:rPr>
          <w:color w:val="231F20"/>
          <w:spacing w:val="-11"/>
          <w:w w:val="110"/>
        </w:rPr>
        <w:t xml:space="preserve"> </w:t>
      </w:r>
      <w:r>
        <w:rPr>
          <w:color w:val="231F20"/>
          <w:spacing w:val="-4"/>
          <w:w w:val="110"/>
        </w:rPr>
        <w:t>student-athletes</w:t>
      </w:r>
      <w:r>
        <w:rPr>
          <w:color w:val="231F20"/>
          <w:spacing w:val="-11"/>
          <w:w w:val="110"/>
        </w:rPr>
        <w:t xml:space="preserve"> </w:t>
      </w:r>
      <w:r>
        <w:rPr>
          <w:color w:val="231F20"/>
          <w:spacing w:val="-4"/>
          <w:w w:val="110"/>
        </w:rPr>
        <w:t>was</w:t>
      </w:r>
      <w:r>
        <w:rPr>
          <w:color w:val="231F20"/>
          <w:spacing w:val="-11"/>
          <w:w w:val="110"/>
        </w:rPr>
        <w:t xml:space="preserve"> </w:t>
      </w:r>
      <w:r>
        <w:rPr>
          <w:color w:val="231F20"/>
          <w:spacing w:val="-4"/>
          <w:w w:val="110"/>
        </w:rPr>
        <w:t>a</w:t>
      </w:r>
      <w:r>
        <w:rPr>
          <w:color w:val="231F20"/>
          <w:spacing w:val="-11"/>
          <w:w w:val="110"/>
        </w:rPr>
        <w:t xml:space="preserve"> </w:t>
      </w:r>
      <w:r>
        <w:rPr>
          <w:color w:val="231F20"/>
          <w:spacing w:val="-4"/>
          <w:w w:val="110"/>
        </w:rPr>
        <w:t xml:space="preserve">3.01 </w:t>
      </w:r>
      <w:r>
        <w:rPr>
          <w:color w:val="231F20"/>
          <w:w w:val="110"/>
        </w:rPr>
        <w:t>with 10 teams averaging a 3.00 GPA or higher.</w:t>
      </w:r>
    </w:p>
    <w:p w14:paraId="79983E93" w14:textId="77777777" w:rsidR="00E208A7" w:rsidRDefault="00E208A7">
      <w:pPr>
        <w:pStyle w:val="BodyText"/>
        <w:kinsoku w:val="0"/>
        <w:overflowPunct w:val="0"/>
        <w:spacing w:line="240" w:lineRule="exact"/>
        <w:ind w:left="209"/>
        <w:rPr>
          <w:color w:val="231F20"/>
          <w:spacing w:val="-2"/>
        </w:rPr>
      </w:pPr>
      <w:r>
        <w:rPr>
          <w:color w:val="231F20"/>
        </w:rPr>
        <w:t>These</w:t>
      </w:r>
      <w:r>
        <w:rPr>
          <w:color w:val="231F20"/>
          <w:spacing w:val="26"/>
        </w:rPr>
        <w:t xml:space="preserve"> </w:t>
      </w:r>
      <w:r>
        <w:rPr>
          <w:color w:val="231F20"/>
        </w:rPr>
        <w:t>teams</w:t>
      </w:r>
      <w:r>
        <w:rPr>
          <w:color w:val="231F20"/>
          <w:spacing w:val="26"/>
        </w:rPr>
        <w:t xml:space="preserve"> </w:t>
      </w:r>
      <w:r>
        <w:rPr>
          <w:color w:val="231F20"/>
          <w:spacing w:val="-2"/>
        </w:rPr>
        <w:t>include:</w:t>
      </w:r>
    </w:p>
    <w:p w14:paraId="60A59519" w14:textId="77777777" w:rsidR="00E208A7" w:rsidRDefault="00E208A7">
      <w:pPr>
        <w:pStyle w:val="BodyText"/>
        <w:kinsoku w:val="0"/>
        <w:overflowPunct w:val="0"/>
        <w:spacing w:before="199"/>
        <w:ind w:left="299"/>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3"/>
          <w:w w:val="110"/>
          <w:position w:val="2"/>
          <w:sz w:val="12"/>
          <w:szCs w:val="12"/>
        </w:rPr>
        <w:t xml:space="preserve"> </w:t>
      </w:r>
      <w:r>
        <w:rPr>
          <w:color w:val="231F20"/>
          <w:spacing w:val="-2"/>
          <w:w w:val="110"/>
        </w:rPr>
        <w:t>Women’s</w:t>
      </w:r>
      <w:r>
        <w:rPr>
          <w:color w:val="231F20"/>
          <w:spacing w:val="-14"/>
          <w:w w:val="110"/>
        </w:rPr>
        <w:t xml:space="preserve"> </w:t>
      </w:r>
      <w:r>
        <w:rPr>
          <w:color w:val="231F20"/>
          <w:spacing w:val="-2"/>
          <w:w w:val="110"/>
        </w:rPr>
        <w:t>Cross</w:t>
      </w:r>
      <w:r>
        <w:rPr>
          <w:color w:val="231F20"/>
          <w:spacing w:val="-14"/>
          <w:w w:val="110"/>
        </w:rPr>
        <w:t xml:space="preserve"> </w:t>
      </w:r>
      <w:r>
        <w:rPr>
          <w:color w:val="231F20"/>
          <w:spacing w:val="-2"/>
          <w:w w:val="110"/>
        </w:rPr>
        <w:t>Country:</w:t>
      </w:r>
      <w:r>
        <w:rPr>
          <w:color w:val="231F20"/>
          <w:spacing w:val="-14"/>
          <w:w w:val="110"/>
        </w:rPr>
        <w:t xml:space="preserve"> </w:t>
      </w:r>
      <w:r>
        <w:rPr>
          <w:color w:val="231F20"/>
          <w:spacing w:val="-4"/>
          <w:w w:val="110"/>
        </w:rPr>
        <w:t>3.28</w:t>
      </w:r>
    </w:p>
    <w:p w14:paraId="4B55B81F" w14:textId="77777777" w:rsidR="00E208A7" w:rsidRDefault="00E208A7">
      <w:pPr>
        <w:pStyle w:val="BodyText"/>
        <w:kinsoku w:val="0"/>
        <w:overflowPunct w:val="0"/>
        <w:spacing w:before="109"/>
        <w:ind w:left="299"/>
        <w:rPr>
          <w:color w:val="231F20"/>
          <w:spacing w:val="-4"/>
          <w:w w:val="105"/>
        </w:rPr>
      </w:pPr>
      <w:r>
        <w:rPr>
          <w:rFonts w:ascii="Wingdings 2" w:hAnsi="Wingdings 2" w:cs="Wingdings 2"/>
          <w:color w:val="004C45"/>
          <w:w w:val="105"/>
          <w:position w:val="2"/>
          <w:sz w:val="12"/>
          <w:szCs w:val="12"/>
        </w:rPr>
        <w:t></w:t>
      </w:r>
      <w:r>
        <w:rPr>
          <w:rFonts w:ascii="Times New Roman" w:hAnsi="Times New Roman" w:cs="Times New Roman"/>
          <w:color w:val="004C45"/>
          <w:spacing w:val="38"/>
          <w:w w:val="105"/>
          <w:position w:val="2"/>
          <w:sz w:val="12"/>
          <w:szCs w:val="12"/>
        </w:rPr>
        <w:t xml:space="preserve"> </w:t>
      </w:r>
      <w:r>
        <w:rPr>
          <w:color w:val="231F20"/>
          <w:w w:val="105"/>
        </w:rPr>
        <w:t>Men’s</w:t>
      </w:r>
      <w:r>
        <w:rPr>
          <w:color w:val="231F20"/>
          <w:spacing w:val="-8"/>
          <w:w w:val="105"/>
        </w:rPr>
        <w:t xml:space="preserve"> </w:t>
      </w:r>
      <w:r>
        <w:rPr>
          <w:color w:val="231F20"/>
          <w:w w:val="105"/>
        </w:rPr>
        <w:t>Golf:</w:t>
      </w:r>
      <w:r>
        <w:rPr>
          <w:color w:val="231F20"/>
          <w:spacing w:val="-9"/>
          <w:w w:val="105"/>
        </w:rPr>
        <w:t xml:space="preserve"> </w:t>
      </w:r>
      <w:r>
        <w:rPr>
          <w:color w:val="231F20"/>
          <w:spacing w:val="-4"/>
          <w:w w:val="105"/>
        </w:rPr>
        <w:t>3.28</w:t>
      </w:r>
    </w:p>
    <w:p w14:paraId="32856783" w14:textId="77777777" w:rsidR="00E208A7" w:rsidRDefault="00E208A7">
      <w:pPr>
        <w:pStyle w:val="BodyText"/>
        <w:kinsoku w:val="0"/>
        <w:overflowPunct w:val="0"/>
        <w:spacing w:before="108"/>
        <w:ind w:left="299"/>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2"/>
          <w:w w:val="110"/>
          <w:position w:val="2"/>
          <w:sz w:val="12"/>
          <w:szCs w:val="12"/>
        </w:rPr>
        <w:t xml:space="preserve"> </w:t>
      </w:r>
      <w:r>
        <w:rPr>
          <w:color w:val="231F20"/>
          <w:spacing w:val="-2"/>
          <w:w w:val="110"/>
        </w:rPr>
        <w:t>Women’s</w:t>
      </w:r>
      <w:r>
        <w:rPr>
          <w:color w:val="231F20"/>
          <w:spacing w:val="-14"/>
          <w:w w:val="110"/>
        </w:rPr>
        <w:t xml:space="preserve"> </w:t>
      </w:r>
      <w:r>
        <w:rPr>
          <w:color w:val="231F20"/>
          <w:spacing w:val="-2"/>
          <w:w w:val="110"/>
        </w:rPr>
        <w:t>Volleyball:</w:t>
      </w:r>
      <w:r>
        <w:rPr>
          <w:color w:val="231F20"/>
          <w:spacing w:val="-15"/>
          <w:w w:val="110"/>
        </w:rPr>
        <w:t xml:space="preserve"> </w:t>
      </w:r>
      <w:r>
        <w:rPr>
          <w:color w:val="231F20"/>
          <w:spacing w:val="-4"/>
          <w:w w:val="110"/>
        </w:rPr>
        <w:t>3.26</w:t>
      </w:r>
    </w:p>
    <w:p w14:paraId="42E0D5CC" w14:textId="77777777" w:rsidR="00E208A7" w:rsidRDefault="00E208A7">
      <w:pPr>
        <w:pStyle w:val="BodyText"/>
        <w:kinsoku w:val="0"/>
        <w:overflowPunct w:val="0"/>
        <w:spacing w:before="109"/>
        <w:ind w:left="299"/>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6"/>
          <w:w w:val="110"/>
          <w:position w:val="2"/>
          <w:sz w:val="12"/>
          <w:szCs w:val="12"/>
        </w:rPr>
        <w:t xml:space="preserve"> </w:t>
      </w:r>
      <w:r>
        <w:rPr>
          <w:color w:val="231F20"/>
          <w:spacing w:val="-2"/>
          <w:w w:val="110"/>
        </w:rPr>
        <w:t>Women’s</w:t>
      </w:r>
      <w:r>
        <w:rPr>
          <w:color w:val="231F20"/>
          <w:spacing w:val="-14"/>
          <w:w w:val="110"/>
        </w:rPr>
        <w:t xml:space="preserve"> </w:t>
      </w:r>
      <w:r>
        <w:rPr>
          <w:color w:val="231F20"/>
          <w:spacing w:val="-2"/>
          <w:w w:val="110"/>
        </w:rPr>
        <w:t>Soccer:</w:t>
      </w:r>
      <w:r>
        <w:rPr>
          <w:color w:val="231F20"/>
          <w:spacing w:val="-14"/>
          <w:w w:val="110"/>
        </w:rPr>
        <w:t xml:space="preserve"> </w:t>
      </w:r>
      <w:r>
        <w:rPr>
          <w:color w:val="231F20"/>
          <w:spacing w:val="-4"/>
          <w:w w:val="110"/>
        </w:rPr>
        <w:t>3.22</w:t>
      </w:r>
    </w:p>
    <w:p w14:paraId="4676B858" w14:textId="77777777" w:rsidR="00E208A7" w:rsidRDefault="00E208A7">
      <w:pPr>
        <w:pStyle w:val="BodyText"/>
        <w:kinsoku w:val="0"/>
        <w:overflowPunct w:val="0"/>
        <w:spacing w:before="108"/>
        <w:ind w:left="299"/>
        <w:rPr>
          <w:color w:val="231F20"/>
          <w:spacing w:val="-4"/>
          <w:w w:val="105"/>
        </w:rPr>
      </w:pPr>
      <w:r>
        <w:rPr>
          <w:rFonts w:ascii="Wingdings 2" w:hAnsi="Wingdings 2" w:cs="Wingdings 2"/>
          <w:color w:val="004C45"/>
          <w:w w:val="105"/>
          <w:position w:val="2"/>
          <w:sz w:val="12"/>
          <w:szCs w:val="12"/>
        </w:rPr>
        <w:t></w:t>
      </w:r>
      <w:r>
        <w:rPr>
          <w:rFonts w:ascii="Times New Roman" w:hAnsi="Times New Roman" w:cs="Times New Roman"/>
          <w:color w:val="004C45"/>
          <w:spacing w:val="59"/>
          <w:w w:val="105"/>
          <w:position w:val="2"/>
          <w:sz w:val="12"/>
          <w:szCs w:val="12"/>
        </w:rPr>
        <w:t xml:space="preserve"> </w:t>
      </w:r>
      <w:r>
        <w:rPr>
          <w:color w:val="231F20"/>
          <w:w w:val="105"/>
        </w:rPr>
        <w:t>Softball:</w:t>
      </w:r>
      <w:r>
        <w:rPr>
          <w:color w:val="231F20"/>
          <w:spacing w:val="7"/>
          <w:w w:val="105"/>
        </w:rPr>
        <w:t xml:space="preserve"> </w:t>
      </w:r>
      <w:r>
        <w:rPr>
          <w:color w:val="231F20"/>
          <w:spacing w:val="-4"/>
          <w:w w:val="105"/>
        </w:rPr>
        <w:t>3.13</w:t>
      </w:r>
    </w:p>
    <w:p w14:paraId="538ADB83" w14:textId="77777777" w:rsidR="00E208A7" w:rsidRDefault="00E208A7">
      <w:pPr>
        <w:pStyle w:val="BodyText"/>
        <w:kinsoku w:val="0"/>
        <w:overflowPunct w:val="0"/>
        <w:spacing w:before="109"/>
        <w:ind w:left="299"/>
        <w:rPr>
          <w:color w:val="231F20"/>
          <w:spacing w:val="-4"/>
          <w:w w:val="110"/>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31"/>
          <w:w w:val="110"/>
          <w:position w:val="2"/>
          <w:sz w:val="12"/>
          <w:szCs w:val="12"/>
        </w:rPr>
        <w:t xml:space="preserve"> </w:t>
      </w:r>
      <w:r>
        <w:rPr>
          <w:color w:val="231F20"/>
          <w:spacing w:val="-4"/>
          <w:w w:val="110"/>
        </w:rPr>
        <w:t>Men’s</w:t>
      </w:r>
      <w:r>
        <w:rPr>
          <w:color w:val="231F20"/>
          <w:spacing w:val="-12"/>
          <w:w w:val="110"/>
        </w:rPr>
        <w:t xml:space="preserve"> </w:t>
      </w:r>
      <w:r>
        <w:rPr>
          <w:color w:val="231F20"/>
          <w:spacing w:val="-4"/>
          <w:w w:val="110"/>
        </w:rPr>
        <w:t>Cross</w:t>
      </w:r>
      <w:r>
        <w:rPr>
          <w:color w:val="231F20"/>
          <w:spacing w:val="-12"/>
          <w:w w:val="110"/>
        </w:rPr>
        <w:t xml:space="preserve"> </w:t>
      </w:r>
      <w:r>
        <w:rPr>
          <w:color w:val="231F20"/>
          <w:spacing w:val="-4"/>
          <w:w w:val="110"/>
        </w:rPr>
        <w:t>Country:</w:t>
      </w:r>
      <w:r>
        <w:rPr>
          <w:color w:val="231F20"/>
          <w:spacing w:val="-12"/>
          <w:w w:val="110"/>
        </w:rPr>
        <w:t xml:space="preserve"> </w:t>
      </w:r>
      <w:r>
        <w:rPr>
          <w:color w:val="231F20"/>
          <w:spacing w:val="-4"/>
          <w:w w:val="110"/>
        </w:rPr>
        <w:t>3.05</w:t>
      </w:r>
    </w:p>
    <w:p w14:paraId="11141EBD" w14:textId="77777777" w:rsidR="00E208A7" w:rsidRDefault="00E208A7">
      <w:pPr>
        <w:pStyle w:val="BodyText"/>
        <w:kinsoku w:val="0"/>
        <w:overflowPunct w:val="0"/>
        <w:spacing w:before="108"/>
        <w:ind w:left="299"/>
        <w:rPr>
          <w:color w:val="231F20"/>
          <w:spacing w:val="-6"/>
          <w:w w:val="110"/>
        </w:rPr>
      </w:pPr>
      <w:r>
        <w:rPr>
          <w:rFonts w:ascii="Wingdings 2" w:hAnsi="Wingdings 2" w:cs="Wingdings 2"/>
          <w:color w:val="004C45"/>
          <w:spacing w:val="-6"/>
          <w:w w:val="110"/>
          <w:position w:val="2"/>
          <w:sz w:val="12"/>
          <w:szCs w:val="12"/>
        </w:rPr>
        <w:t></w:t>
      </w:r>
      <w:r>
        <w:rPr>
          <w:rFonts w:ascii="Times New Roman" w:hAnsi="Times New Roman" w:cs="Times New Roman"/>
          <w:color w:val="004C45"/>
          <w:spacing w:val="33"/>
          <w:w w:val="110"/>
          <w:position w:val="2"/>
          <w:sz w:val="12"/>
          <w:szCs w:val="12"/>
        </w:rPr>
        <w:t xml:space="preserve"> </w:t>
      </w:r>
      <w:r>
        <w:rPr>
          <w:color w:val="231F20"/>
          <w:spacing w:val="-6"/>
          <w:w w:val="110"/>
        </w:rPr>
        <w:t>Women’s</w:t>
      </w:r>
      <w:r>
        <w:rPr>
          <w:color w:val="231F20"/>
          <w:spacing w:val="-10"/>
          <w:w w:val="110"/>
        </w:rPr>
        <w:t xml:space="preserve"> </w:t>
      </w:r>
      <w:r>
        <w:rPr>
          <w:color w:val="231F20"/>
          <w:spacing w:val="-6"/>
          <w:w w:val="110"/>
        </w:rPr>
        <w:t>Tennis:</w:t>
      </w:r>
      <w:r>
        <w:rPr>
          <w:color w:val="231F20"/>
          <w:spacing w:val="-10"/>
          <w:w w:val="110"/>
        </w:rPr>
        <w:t xml:space="preserve"> </w:t>
      </w:r>
      <w:r>
        <w:rPr>
          <w:color w:val="231F20"/>
          <w:spacing w:val="-6"/>
          <w:w w:val="110"/>
        </w:rPr>
        <w:t>3.05</w:t>
      </w:r>
    </w:p>
    <w:p w14:paraId="4BEBEC96" w14:textId="77777777" w:rsidR="00E208A7" w:rsidRDefault="00E208A7">
      <w:pPr>
        <w:pStyle w:val="BodyText"/>
        <w:kinsoku w:val="0"/>
        <w:overflowPunct w:val="0"/>
        <w:spacing w:before="109"/>
        <w:ind w:left="299"/>
        <w:rPr>
          <w:color w:val="231F20"/>
          <w:spacing w:val="-4"/>
          <w:w w:val="110"/>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26"/>
          <w:w w:val="110"/>
          <w:position w:val="2"/>
          <w:sz w:val="12"/>
          <w:szCs w:val="12"/>
        </w:rPr>
        <w:t xml:space="preserve"> </w:t>
      </w:r>
      <w:r>
        <w:rPr>
          <w:color w:val="231F20"/>
          <w:spacing w:val="-4"/>
          <w:w w:val="110"/>
        </w:rPr>
        <w:t>Women’s</w:t>
      </w:r>
      <w:r>
        <w:rPr>
          <w:color w:val="231F20"/>
          <w:spacing w:val="-13"/>
          <w:w w:val="110"/>
        </w:rPr>
        <w:t xml:space="preserve"> </w:t>
      </w:r>
      <w:r>
        <w:rPr>
          <w:color w:val="231F20"/>
          <w:spacing w:val="-4"/>
          <w:w w:val="110"/>
        </w:rPr>
        <w:t>Lacrosse:</w:t>
      </w:r>
      <w:r>
        <w:rPr>
          <w:color w:val="231F20"/>
          <w:spacing w:val="-12"/>
          <w:w w:val="110"/>
        </w:rPr>
        <w:t xml:space="preserve"> </w:t>
      </w:r>
      <w:r>
        <w:rPr>
          <w:color w:val="231F20"/>
          <w:spacing w:val="-4"/>
          <w:w w:val="110"/>
        </w:rPr>
        <w:t>3.03</w:t>
      </w:r>
    </w:p>
    <w:p w14:paraId="34E00B9D" w14:textId="77777777" w:rsidR="00E208A7" w:rsidRDefault="00E208A7">
      <w:pPr>
        <w:pStyle w:val="BodyText"/>
        <w:kinsoku w:val="0"/>
        <w:overflowPunct w:val="0"/>
        <w:spacing w:before="108"/>
        <w:ind w:left="299"/>
        <w:rPr>
          <w:color w:val="231F20"/>
          <w:spacing w:val="-4"/>
        </w:rPr>
      </w:pPr>
      <w:r>
        <w:rPr>
          <w:rFonts w:ascii="Wingdings 2" w:hAnsi="Wingdings 2" w:cs="Wingdings 2"/>
          <w:color w:val="004C45"/>
          <w:position w:val="2"/>
          <w:sz w:val="12"/>
          <w:szCs w:val="12"/>
        </w:rPr>
        <w:t></w:t>
      </w:r>
      <w:r>
        <w:rPr>
          <w:rFonts w:ascii="Times New Roman" w:hAnsi="Times New Roman" w:cs="Times New Roman"/>
          <w:color w:val="004C45"/>
          <w:spacing w:val="71"/>
          <w:position w:val="2"/>
          <w:sz w:val="12"/>
          <w:szCs w:val="12"/>
        </w:rPr>
        <w:t xml:space="preserve"> </w:t>
      </w:r>
      <w:r>
        <w:rPr>
          <w:color w:val="231F20"/>
        </w:rPr>
        <w:t>Men’s</w:t>
      </w:r>
      <w:r>
        <w:rPr>
          <w:color w:val="231F20"/>
          <w:spacing w:val="17"/>
        </w:rPr>
        <w:t xml:space="preserve"> </w:t>
      </w:r>
      <w:r>
        <w:rPr>
          <w:color w:val="231F20"/>
        </w:rPr>
        <w:t>Basketball:</w:t>
      </w:r>
      <w:r>
        <w:rPr>
          <w:color w:val="231F20"/>
          <w:spacing w:val="17"/>
        </w:rPr>
        <w:t xml:space="preserve"> </w:t>
      </w:r>
      <w:r>
        <w:rPr>
          <w:color w:val="231F20"/>
          <w:spacing w:val="-4"/>
        </w:rPr>
        <w:t>3.02</w:t>
      </w:r>
    </w:p>
    <w:p w14:paraId="122A46B4" w14:textId="77777777" w:rsidR="00E208A7" w:rsidRDefault="00E208A7">
      <w:pPr>
        <w:pStyle w:val="BodyText"/>
        <w:kinsoku w:val="0"/>
        <w:overflowPunct w:val="0"/>
        <w:spacing w:before="109"/>
        <w:ind w:left="299"/>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3"/>
          <w:w w:val="110"/>
          <w:position w:val="2"/>
          <w:sz w:val="12"/>
          <w:szCs w:val="12"/>
        </w:rPr>
        <w:t xml:space="preserve"> </w:t>
      </w:r>
      <w:r>
        <w:rPr>
          <w:color w:val="231F20"/>
          <w:w w:val="110"/>
        </w:rPr>
        <w:t>Women’s</w:t>
      </w:r>
      <w:r>
        <w:rPr>
          <w:color w:val="231F20"/>
          <w:spacing w:val="-15"/>
          <w:w w:val="110"/>
        </w:rPr>
        <w:t xml:space="preserve"> </w:t>
      </w:r>
      <w:r>
        <w:rPr>
          <w:color w:val="231F20"/>
          <w:w w:val="110"/>
        </w:rPr>
        <w:t>Track</w:t>
      </w:r>
      <w:r>
        <w:rPr>
          <w:color w:val="231F20"/>
          <w:spacing w:val="-15"/>
          <w:w w:val="110"/>
        </w:rPr>
        <w:t xml:space="preserve"> </w:t>
      </w:r>
      <w:r>
        <w:rPr>
          <w:color w:val="231F20"/>
          <w:w w:val="110"/>
        </w:rPr>
        <w:t>&amp;</w:t>
      </w:r>
      <w:r>
        <w:rPr>
          <w:color w:val="231F20"/>
          <w:spacing w:val="-15"/>
          <w:w w:val="110"/>
        </w:rPr>
        <w:t xml:space="preserve"> </w:t>
      </w:r>
      <w:r>
        <w:rPr>
          <w:color w:val="231F20"/>
          <w:w w:val="110"/>
        </w:rPr>
        <w:t>Field</w:t>
      </w:r>
      <w:r>
        <w:rPr>
          <w:color w:val="231F20"/>
          <w:spacing w:val="-15"/>
          <w:w w:val="110"/>
        </w:rPr>
        <w:t xml:space="preserve"> </w:t>
      </w:r>
      <w:r>
        <w:rPr>
          <w:color w:val="231F20"/>
          <w:w w:val="110"/>
        </w:rPr>
        <w:t>(Indoor/Outdoor):</w:t>
      </w:r>
      <w:r>
        <w:rPr>
          <w:color w:val="231F20"/>
          <w:spacing w:val="-14"/>
          <w:w w:val="110"/>
        </w:rPr>
        <w:t xml:space="preserve"> </w:t>
      </w:r>
      <w:r>
        <w:rPr>
          <w:color w:val="231F20"/>
          <w:spacing w:val="-4"/>
          <w:w w:val="110"/>
        </w:rPr>
        <w:t>3.01</w:t>
      </w:r>
    </w:p>
    <w:p w14:paraId="7AE7117F" w14:textId="77777777" w:rsidR="00E208A7" w:rsidRDefault="00E208A7">
      <w:pPr>
        <w:pStyle w:val="BodyText"/>
        <w:kinsoku w:val="0"/>
        <w:overflowPunct w:val="0"/>
        <w:spacing w:before="109" w:line="259" w:lineRule="auto"/>
        <w:ind w:left="209" w:right="490"/>
        <w:rPr>
          <w:color w:val="231F20"/>
          <w:spacing w:val="-2"/>
          <w:w w:val="110"/>
        </w:rPr>
      </w:pPr>
      <w:r>
        <w:rPr>
          <w:color w:val="231F20"/>
          <w:w w:val="110"/>
        </w:rPr>
        <w:t>Given their academic prowess, FSC student-</w:t>
      </w:r>
      <w:r>
        <w:rPr>
          <w:color w:val="231F20"/>
          <w:spacing w:val="-2"/>
          <w:w w:val="110"/>
        </w:rPr>
        <w:t>athletes</w:t>
      </w:r>
      <w:r>
        <w:rPr>
          <w:color w:val="231F20"/>
          <w:spacing w:val="-8"/>
          <w:w w:val="110"/>
        </w:rPr>
        <w:t xml:space="preserve"> </w:t>
      </w:r>
      <w:r>
        <w:rPr>
          <w:color w:val="231F20"/>
          <w:spacing w:val="-2"/>
          <w:w w:val="110"/>
        </w:rPr>
        <w:t>also</w:t>
      </w:r>
      <w:r>
        <w:rPr>
          <w:color w:val="231F20"/>
          <w:spacing w:val="-8"/>
          <w:w w:val="110"/>
        </w:rPr>
        <w:t xml:space="preserve"> </w:t>
      </w:r>
      <w:r>
        <w:rPr>
          <w:color w:val="231F20"/>
          <w:spacing w:val="-2"/>
          <w:w w:val="110"/>
        </w:rPr>
        <w:t>earned</w:t>
      </w:r>
      <w:r>
        <w:rPr>
          <w:color w:val="231F20"/>
          <w:spacing w:val="-8"/>
          <w:w w:val="110"/>
        </w:rPr>
        <w:t xml:space="preserve"> </w:t>
      </w:r>
      <w:r>
        <w:rPr>
          <w:color w:val="231F20"/>
          <w:spacing w:val="-2"/>
          <w:w w:val="110"/>
        </w:rPr>
        <w:t>accolades</w:t>
      </w:r>
      <w:r>
        <w:rPr>
          <w:color w:val="231F20"/>
          <w:spacing w:val="-8"/>
          <w:w w:val="110"/>
        </w:rPr>
        <w:t xml:space="preserve"> </w:t>
      </w:r>
      <w:r>
        <w:rPr>
          <w:color w:val="231F20"/>
          <w:spacing w:val="-2"/>
          <w:w w:val="110"/>
        </w:rPr>
        <w:t>for</w:t>
      </w:r>
      <w:r>
        <w:rPr>
          <w:color w:val="231F20"/>
          <w:spacing w:val="-8"/>
          <w:w w:val="110"/>
        </w:rPr>
        <w:t xml:space="preserve"> </w:t>
      </w:r>
      <w:r>
        <w:rPr>
          <w:color w:val="231F20"/>
          <w:spacing w:val="-2"/>
          <w:w w:val="110"/>
        </w:rPr>
        <w:t>their</w:t>
      </w:r>
      <w:r>
        <w:rPr>
          <w:color w:val="231F20"/>
          <w:spacing w:val="-8"/>
          <w:w w:val="110"/>
        </w:rPr>
        <w:t xml:space="preserve"> </w:t>
      </w:r>
      <w:r>
        <w:rPr>
          <w:color w:val="231F20"/>
          <w:spacing w:val="-2"/>
          <w:w w:val="110"/>
        </w:rPr>
        <w:t>academic achievements.</w:t>
      </w:r>
    </w:p>
    <w:p w14:paraId="0D97387D" w14:textId="77777777" w:rsidR="00E208A7" w:rsidRDefault="00E208A7">
      <w:pPr>
        <w:pStyle w:val="BodyText"/>
        <w:kinsoku w:val="0"/>
        <w:overflowPunct w:val="0"/>
        <w:spacing w:before="177" w:line="259" w:lineRule="auto"/>
        <w:ind w:left="479" w:right="866" w:hanging="180"/>
        <w:jc w:val="both"/>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0"/>
          <w:w w:val="110"/>
          <w:position w:val="2"/>
          <w:sz w:val="12"/>
          <w:szCs w:val="12"/>
        </w:rPr>
        <w:t xml:space="preserve"> </w:t>
      </w:r>
      <w:r>
        <w:rPr>
          <w:color w:val="231F20"/>
          <w:spacing w:val="-2"/>
          <w:w w:val="110"/>
        </w:rPr>
        <w:t>FSC</w:t>
      </w:r>
      <w:r>
        <w:rPr>
          <w:color w:val="231F20"/>
          <w:spacing w:val="-15"/>
          <w:w w:val="110"/>
        </w:rPr>
        <w:t xml:space="preserve"> </w:t>
      </w:r>
      <w:r>
        <w:rPr>
          <w:color w:val="231F20"/>
          <w:spacing w:val="-2"/>
          <w:w w:val="110"/>
        </w:rPr>
        <w:t>Athletics</w:t>
      </w:r>
      <w:r>
        <w:rPr>
          <w:color w:val="231F20"/>
          <w:spacing w:val="-14"/>
          <w:w w:val="110"/>
        </w:rPr>
        <w:t xml:space="preserve"> </w:t>
      </w:r>
      <w:r>
        <w:rPr>
          <w:color w:val="231F20"/>
          <w:spacing w:val="-2"/>
          <w:w w:val="110"/>
        </w:rPr>
        <w:t>placed</w:t>
      </w:r>
      <w:r>
        <w:rPr>
          <w:color w:val="231F20"/>
          <w:spacing w:val="-14"/>
          <w:w w:val="110"/>
        </w:rPr>
        <w:t xml:space="preserve"> </w:t>
      </w:r>
      <w:r>
        <w:rPr>
          <w:color w:val="231F20"/>
          <w:spacing w:val="-2"/>
          <w:w w:val="110"/>
        </w:rPr>
        <w:t>143</w:t>
      </w:r>
      <w:r>
        <w:rPr>
          <w:color w:val="231F20"/>
          <w:spacing w:val="-14"/>
          <w:w w:val="110"/>
        </w:rPr>
        <w:t xml:space="preserve"> </w:t>
      </w:r>
      <w:r>
        <w:rPr>
          <w:color w:val="231F20"/>
          <w:spacing w:val="-2"/>
          <w:w w:val="110"/>
        </w:rPr>
        <w:t>student-athletes</w:t>
      </w:r>
      <w:r>
        <w:rPr>
          <w:color w:val="231F20"/>
          <w:spacing w:val="-14"/>
          <w:w w:val="110"/>
        </w:rPr>
        <w:t xml:space="preserve"> </w:t>
      </w:r>
      <w:r>
        <w:rPr>
          <w:color w:val="231F20"/>
          <w:spacing w:val="-2"/>
          <w:w w:val="110"/>
        </w:rPr>
        <w:t xml:space="preserve">on </w:t>
      </w:r>
      <w:r>
        <w:rPr>
          <w:color w:val="231F20"/>
          <w:w w:val="110"/>
        </w:rPr>
        <w:t>the</w:t>
      </w:r>
      <w:r>
        <w:rPr>
          <w:color w:val="231F20"/>
          <w:spacing w:val="-17"/>
          <w:w w:val="110"/>
        </w:rPr>
        <w:t xml:space="preserve"> </w:t>
      </w:r>
      <w:r>
        <w:rPr>
          <w:color w:val="231F20"/>
          <w:w w:val="110"/>
        </w:rPr>
        <w:t>Skyline</w:t>
      </w:r>
      <w:r>
        <w:rPr>
          <w:color w:val="231F20"/>
          <w:spacing w:val="-16"/>
          <w:w w:val="110"/>
        </w:rPr>
        <w:t xml:space="preserve"> </w:t>
      </w:r>
      <w:r>
        <w:rPr>
          <w:color w:val="231F20"/>
          <w:w w:val="110"/>
        </w:rPr>
        <w:t>Conference</w:t>
      </w:r>
      <w:r>
        <w:rPr>
          <w:color w:val="231F20"/>
          <w:spacing w:val="-16"/>
          <w:w w:val="110"/>
        </w:rPr>
        <w:t xml:space="preserve"> </w:t>
      </w:r>
      <w:r>
        <w:rPr>
          <w:color w:val="231F20"/>
          <w:w w:val="110"/>
        </w:rPr>
        <w:t>Fall,</w:t>
      </w:r>
      <w:r>
        <w:rPr>
          <w:color w:val="231F20"/>
          <w:spacing w:val="-16"/>
          <w:w w:val="110"/>
        </w:rPr>
        <w:t xml:space="preserve"> </w:t>
      </w:r>
      <w:r>
        <w:rPr>
          <w:color w:val="231F20"/>
          <w:w w:val="110"/>
        </w:rPr>
        <w:t>Winter</w:t>
      </w:r>
      <w:r>
        <w:rPr>
          <w:color w:val="231F20"/>
          <w:spacing w:val="-16"/>
          <w:w w:val="110"/>
        </w:rPr>
        <w:t xml:space="preserve"> </w:t>
      </w:r>
      <w:r>
        <w:rPr>
          <w:color w:val="231F20"/>
          <w:w w:val="110"/>
        </w:rPr>
        <w:t>&amp;</w:t>
      </w:r>
      <w:r>
        <w:rPr>
          <w:color w:val="231F20"/>
          <w:spacing w:val="-16"/>
          <w:w w:val="110"/>
        </w:rPr>
        <w:t xml:space="preserve"> </w:t>
      </w:r>
      <w:r>
        <w:rPr>
          <w:color w:val="231F20"/>
          <w:w w:val="110"/>
        </w:rPr>
        <w:t>Spring Academic Honor Roll.</w:t>
      </w:r>
    </w:p>
    <w:p w14:paraId="7D5ED6EB" w14:textId="77777777" w:rsidR="00E208A7" w:rsidRDefault="00E208A7">
      <w:pPr>
        <w:pStyle w:val="BodyText"/>
        <w:kinsoku w:val="0"/>
        <w:overflowPunct w:val="0"/>
        <w:spacing w:before="88" w:line="259" w:lineRule="auto"/>
        <w:ind w:left="479" w:right="490"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35"/>
          <w:w w:val="115"/>
          <w:position w:val="2"/>
          <w:sz w:val="12"/>
          <w:szCs w:val="12"/>
        </w:rPr>
        <w:t xml:space="preserve"> </w:t>
      </w:r>
      <w:r>
        <w:rPr>
          <w:color w:val="231F20"/>
          <w:spacing w:val="-2"/>
          <w:w w:val="115"/>
        </w:rPr>
        <w:t>FSC</w:t>
      </w:r>
      <w:r>
        <w:rPr>
          <w:color w:val="231F20"/>
          <w:spacing w:val="-15"/>
          <w:w w:val="115"/>
        </w:rPr>
        <w:t xml:space="preserve"> </w:t>
      </w:r>
      <w:r>
        <w:rPr>
          <w:color w:val="231F20"/>
          <w:spacing w:val="-2"/>
          <w:w w:val="115"/>
        </w:rPr>
        <w:t>Athletics</w:t>
      </w:r>
      <w:r>
        <w:rPr>
          <w:color w:val="231F20"/>
          <w:spacing w:val="-15"/>
          <w:w w:val="115"/>
        </w:rPr>
        <w:t xml:space="preserve"> </w:t>
      </w:r>
      <w:r>
        <w:rPr>
          <w:color w:val="231F20"/>
          <w:spacing w:val="-2"/>
          <w:w w:val="115"/>
        </w:rPr>
        <w:t>joined</w:t>
      </w:r>
      <w:r>
        <w:rPr>
          <w:color w:val="231F20"/>
          <w:spacing w:val="-15"/>
          <w:w w:val="115"/>
        </w:rPr>
        <w:t xml:space="preserve"> </w:t>
      </w:r>
      <w:r>
        <w:rPr>
          <w:color w:val="231F20"/>
          <w:spacing w:val="-2"/>
          <w:w w:val="115"/>
        </w:rPr>
        <w:t>Chi</w:t>
      </w:r>
      <w:r>
        <w:rPr>
          <w:color w:val="231F20"/>
          <w:spacing w:val="-15"/>
          <w:w w:val="115"/>
        </w:rPr>
        <w:t xml:space="preserve"> </w:t>
      </w:r>
      <w:r>
        <w:rPr>
          <w:color w:val="231F20"/>
          <w:spacing w:val="-2"/>
          <w:w w:val="115"/>
        </w:rPr>
        <w:t>Alpha</w:t>
      </w:r>
      <w:r>
        <w:rPr>
          <w:color w:val="231F20"/>
          <w:spacing w:val="-14"/>
          <w:w w:val="115"/>
        </w:rPr>
        <w:t xml:space="preserve"> </w:t>
      </w:r>
      <w:r>
        <w:rPr>
          <w:color w:val="231F20"/>
          <w:spacing w:val="-2"/>
          <w:w w:val="115"/>
        </w:rPr>
        <w:t>Sigma,</w:t>
      </w:r>
      <w:r>
        <w:rPr>
          <w:color w:val="231F20"/>
          <w:spacing w:val="-15"/>
          <w:w w:val="115"/>
        </w:rPr>
        <w:t xml:space="preserve"> </w:t>
      </w:r>
      <w:r>
        <w:rPr>
          <w:color w:val="231F20"/>
          <w:spacing w:val="-2"/>
          <w:w w:val="115"/>
        </w:rPr>
        <w:t xml:space="preserve">the </w:t>
      </w:r>
      <w:r>
        <w:rPr>
          <w:color w:val="231F20"/>
          <w:w w:val="115"/>
        </w:rPr>
        <w:t>National</w:t>
      </w:r>
      <w:r>
        <w:rPr>
          <w:color w:val="231F20"/>
          <w:spacing w:val="-17"/>
          <w:w w:val="115"/>
        </w:rPr>
        <w:t xml:space="preserve"> </w:t>
      </w:r>
      <w:r>
        <w:rPr>
          <w:color w:val="231F20"/>
          <w:w w:val="115"/>
        </w:rPr>
        <w:t>College</w:t>
      </w:r>
      <w:r>
        <w:rPr>
          <w:color w:val="231F20"/>
          <w:spacing w:val="-17"/>
          <w:w w:val="115"/>
        </w:rPr>
        <w:t xml:space="preserve"> </w:t>
      </w:r>
      <w:r>
        <w:rPr>
          <w:color w:val="231F20"/>
          <w:w w:val="115"/>
        </w:rPr>
        <w:t>Athlete</w:t>
      </w:r>
      <w:r>
        <w:rPr>
          <w:color w:val="231F20"/>
          <w:spacing w:val="-17"/>
          <w:w w:val="115"/>
        </w:rPr>
        <w:t xml:space="preserve"> </w:t>
      </w:r>
      <w:r>
        <w:rPr>
          <w:color w:val="231F20"/>
          <w:w w:val="115"/>
        </w:rPr>
        <w:t>Honor</w:t>
      </w:r>
      <w:r>
        <w:rPr>
          <w:color w:val="231F20"/>
          <w:spacing w:val="-17"/>
          <w:w w:val="115"/>
        </w:rPr>
        <w:t xml:space="preserve"> </w:t>
      </w:r>
      <w:r>
        <w:rPr>
          <w:color w:val="231F20"/>
          <w:w w:val="115"/>
        </w:rPr>
        <w:t>Society,</w:t>
      </w:r>
      <w:r>
        <w:rPr>
          <w:color w:val="231F20"/>
          <w:spacing w:val="-16"/>
          <w:w w:val="115"/>
        </w:rPr>
        <w:t xml:space="preserve"> </w:t>
      </w:r>
      <w:r>
        <w:rPr>
          <w:color w:val="231F20"/>
          <w:w w:val="115"/>
        </w:rPr>
        <w:t xml:space="preserve">with </w:t>
      </w:r>
      <w:r>
        <w:rPr>
          <w:color w:val="231F20"/>
          <w:spacing w:val="-6"/>
          <w:w w:val="115"/>
        </w:rPr>
        <w:t xml:space="preserve">54 student-athletes inducted into the College’s </w:t>
      </w:r>
      <w:r>
        <w:rPr>
          <w:color w:val="231F20"/>
          <w:w w:val="115"/>
        </w:rPr>
        <w:t>inaugural chapter.</w:t>
      </w:r>
    </w:p>
    <w:p w14:paraId="3A67E876" w14:textId="77777777" w:rsidR="00E208A7" w:rsidRDefault="00E208A7">
      <w:pPr>
        <w:pStyle w:val="BodyText"/>
        <w:kinsoku w:val="0"/>
        <w:overflowPunct w:val="0"/>
        <w:spacing w:before="86" w:line="259" w:lineRule="auto"/>
        <w:ind w:left="479" w:right="356"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18 Rams selected to CSC Academic All-District Team</w:t>
      </w:r>
      <w:r>
        <w:rPr>
          <w:color w:val="231F20"/>
          <w:spacing w:val="-3"/>
          <w:w w:val="110"/>
        </w:rPr>
        <w:t xml:space="preserve"> </w:t>
      </w:r>
      <w:r>
        <w:rPr>
          <w:color w:val="231F20"/>
          <w:w w:val="110"/>
        </w:rPr>
        <w:t>(nine</w:t>
      </w:r>
      <w:r>
        <w:rPr>
          <w:color w:val="231F20"/>
          <w:spacing w:val="-3"/>
          <w:w w:val="110"/>
        </w:rPr>
        <w:t xml:space="preserve"> </w:t>
      </w:r>
      <w:r>
        <w:rPr>
          <w:color w:val="231F20"/>
          <w:w w:val="110"/>
        </w:rPr>
        <w:t>at-large,</w:t>
      </w:r>
      <w:r>
        <w:rPr>
          <w:color w:val="231F20"/>
          <w:spacing w:val="-3"/>
          <w:w w:val="110"/>
        </w:rPr>
        <w:t xml:space="preserve"> </w:t>
      </w:r>
      <w:r>
        <w:rPr>
          <w:color w:val="231F20"/>
          <w:w w:val="110"/>
        </w:rPr>
        <w:t>four</w:t>
      </w:r>
      <w:r>
        <w:rPr>
          <w:color w:val="231F20"/>
          <w:spacing w:val="-3"/>
          <w:w w:val="110"/>
        </w:rPr>
        <w:t xml:space="preserve"> </w:t>
      </w:r>
      <w:r>
        <w:rPr>
          <w:color w:val="231F20"/>
          <w:w w:val="110"/>
        </w:rPr>
        <w:t>volleyball,</w:t>
      </w:r>
      <w:r>
        <w:rPr>
          <w:color w:val="231F20"/>
          <w:spacing w:val="-3"/>
          <w:w w:val="110"/>
        </w:rPr>
        <w:t xml:space="preserve"> </w:t>
      </w:r>
      <w:r>
        <w:rPr>
          <w:color w:val="231F20"/>
          <w:w w:val="110"/>
        </w:rPr>
        <w:t>two</w:t>
      </w:r>
      <w:r>
        <w:rPr>
          <w:color w:val="231F20"/>
          <w:spacing w:val="-3"/>
          <w:w w:val="110"/>
        </w:rPr>
        <w:t xml:space="preserve"> </w:t>
      </w:r>
      <w:r>
        <w:rPr>
          <w:color w:val="231F20"/>
          <w:w w:val="110"/>
        </w:rPr>
        <w:t>softball, one baseball, one men’s basketball, one women’s soccer).</w:t>
      </w:r>
    </w:p>
    <w:p w14:paraId="3F4DD0B5" w14:textId="77777777" w:rsidR="00E208A7" w:rsidRDefault="00E208A7">
      <w:pPr>
        <w:pStyle w:val="BodyText"/>
        <w:kinsoku w:val="0"/>
        <w:overflowPunct w:val="0"/>
        <w:spacing w:before="87" w:line="259" w:lineRule="auto"/>
        <w:ind w:left="479" w:right="490"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2"/>
          <w:w w:val="110"/>
        </w:rPr>
        <w:t>Richie</w:t>
      </w:r>
      <w:r>
        <w:rPr>
          <w:color w:val="231F20"/>
          <w:spacing w:val="-14"/>
          <w:w w:val="110"/>
        </w:rPr>
        <w:t xml:space="preserve"> </w:t>
      </w:r>
      <w:r>
        <w:rPr>
          <w:color w:val="231F20"/>
          <w:spacing w:val="-2"/>
          <w:w w:val="110"/>
        </w:rPr>
        <w:t>Heyder</w:t>
      </w:r>
      <w:r>
        <w:rPr>
          <w:color w:val="231F20"/>
          <w:spacing w:val="-14"/>
          <w:w w:val="110"/>
        </w:rPr>
        <w:t xml:space="preserve"> </w:t>
      </w:r>
      <w:r>
        <w:rPr>
          <w:color w:val="231F20"/>
          <w:spacing w:val="-2"/>
          <w:w w:val="110"/>
        </w:rPr>
        <w:t>earned</w:t>
      </w:r>
      <w:r>
        <w:rPr>
          <w:color w:val="231F20"/>
          <w:spacing w:val="-14"/>
          <w:w w:val="110"/>
        </w:rPr>
        <w:t xml:space="preserve"> </w:t>
      </w:r>
      <w:r>
        <w:rPr>
          <w:color w:val="231F20"/>
          <w:spacing w:val="-2"/>
          <w:w w:val="110"/>
        </w:rPr>
        <w:t>CSC</w:t>
      </w:r>
      <w:r>
        <w:rPr>
          <w:color w:val="231F20"/>
          <w:spacing w:val="-14"/>
          <w:w w:val="110"/>
        </w:rPr>
        <w:t xml:space="preserve"> </w:t>
      </w:r>
      <w:r>
        <w:rPr>
          <w:color w:val="231F20"/>
          <w:spacing w:val="-2"/>
          <w:w w:val="110"/>
        </w:rPr>
        <w:t>First</w:t>
      </w:r>
      <w:r>
        <w:rPr>
          <w:color w:val="231F20"/>
          <w:spacing w:val="-14"/>
          <w:w w:val="110"/>
        </w:rPr>
        <w:t xml:space="preserve"> </w:t>
      </w:r>
      <w:r>
        <w:rPr>
          <w:color w:val="231F20"/>
          <w:spacing w:val="-2"/>
          <w:w w:val="110"/>
        </w:rPr>
        <w:t>Team</w:t>
      </w:r>
      <w:r>
        <w:rPr>
          <w:color w:val="231F20"/>
          <w:spacing w:val="-14"/>
          <w:w w:val="110"/>
        </w:rPr>
        <w:t xml:space="preserve"> </w:t>
      </w:r>
      <w:r>
        <w:rPr>
          <w:color w:val="231F20"/>
          <w:spacing w:val="-2"/>
          <w:w w:val="110"/>
        </w:rPr>
        <w:t xml:space="preserve">Academic </w:t>
      </w:r>
      <w:r>
        <w:rPr>
          <w:color w:val="231F20"/>
          <w:w w:val="115"/>
        </w:rPr>
        <w:t>All-America</w:t>
      </w:r>
      <w:r>
        <w:rPr>
          <w:color w:val="231F20"/>
          <w:spacing w:val="-4"/>
          <w:w w:val="115"/>
        </w:rPr>
        <w:t xml:space="preserve"> </w:t>
      </w:r>
      <w:r>
        <w:rPr>
          <w:color w:val="231F20"/>
          <w:w w:val="115"/>
        </w:rPr>
        <w:t>honors,</w:t>
      </w:r>
      <w:r>
        <w:rPr>
          <w:color w:val="231F20"/>
          <w:spacing w:val="-4"/>
          <w:w w:val="115"/>
        </w:rPr>
        <w:t xml:space="preserve"> </w:t>
      </w:r>
      <w:r>
        <w:rPr>
          <w:color w:val="231F20"/>
          <w:w w:val="115"/>
        </w:rPr>
        <w:t>becoming</w:t>
      </w:r>
      <w:r>
        <w:rPr>
          <w:color w:val="231F20"/>
          <w:spacing w:val="-4"/>
          <w:w w:val="115"/>
        </w:rPr>
        <w:t xml:space="preserve"> </w:t>
      </w:r>
      <w:r>
        <w:rPr>
          <w:color w:val="231F20"/>
          <w:w w:val="115"/>
        </w:rPr>
        <w:t>the</w:t>
      </w:r>
      <w:r>
        <w:rPr>
          <w:color w:val="231F20"/>
          <w:spacing w:val="-4"/>
          <w:w w:val="115"/>
        </w:rPr>
        <w:t xml:space="preserve"> </w:t>
      </w:r>
      <w:r>
        <w:rPr>
          <w:color w:val="231F20"/>
          <w:w w:val="115"/>
        </w:rPr>
        <w:t xml:space="preserve">fourth </w:t>
      </w:r>
      <w:r>
        <w:rPr>
          <w:color w:val="231F20"/>
          <w:w w:val="110"/>
        </w:rPr>
        <w:t>Academic</w:t>
      </w:r>
      <w:r>
        <w:rPr>
          <w:color w:val="231F20"/>
          <w:spacing w:val="-13"/>
          <w:w w:val="110"/>
        </w:rPr>
        <w:t xml:space="preserve"> </w:t>
      </w:r>
      <w:r>
        <w:rPr>
          <w:color w:val="231F20"/>
          <w:w w:val="110"/>
        </w:rPr>
        <w:t>All-American</w:t>
      </w:r>
      <w:r>
        <w:rPr>
          <w:color w:val="231F20"/>
          <w:spacing w:val="-13"/>
          <w:w w:val="110"/>
        </w:rPr>
        <w:t xml:space="preserve"> </w:t>
      </w:r>
      <w:r>
        <w:rPr>
          <w:color w:val="231F20"/>
          <w:w w:val="110"/>
        </w:rPr>
        <w:t>in</w:t>
      </w:r>
      <w:r>
        <w:rPr>
          <w:color w:val="231F20"/>
          <w:spacing w:val="-13"/>
          <w:w w:val="110"/>
        </w:rPr>
        <w:t xml:space="preserve"> </w:t>
      </w:r>
      <w:r>
        <w:rPr>
          <w:color w:val="231F20"/>
          <w:w w:val="110"/>
        </w:rPr>
        <w:t>FSC</w:t>
      </w:r>
      <w:r>
        <w:rPr>
          <w:color w:val="231F20"/>
          <w:spacing w:val="-13"/>
          <w:w w:val="110"/>
        </w:rPr>
        <w:t xml:space="preserve"> </w:t>
      </w:r>
      <w:r>
        <w:rPr>
          <w:color w:val="231F20"/>
          <w:w w:val="110"/>
        </w:rPr>
        <w:t>Athletics</w:t>
      </w:r>
      <w:r>
        <w:rPr>
          <w:color w:val="231F20"/>
          <w:spacing w:val="-13"/>
          <w:w w:val="110"/>
        </w:rPr>
        <w:t xml:space="preserve"> </w:t>
      </w:r>
      <w:r>
        <w:rPr>
          <w:color w:val="231F20"/>
          <w:w w:val="110"/>
        </w:rPr>
        <w:t>history, the</w:t>
      </w:r>
      <w:r>
        <w:rPr>
          <w:color w:val="231F20"/>
          <w:spacing w:val="-13"/>
          <w:w w:val="110"/>
        </w:rPr>
        <w:t xml:space="preserve"> </w:t>
      </w:r>
      <w:r>
        <w:rPr>
          <w:color w:val="231F20"/>
          <w:w w:val="110"/>
        </w:rPr>
        <w:t>second</w:t>
      </w:r>
      <w:r>
        <w:rPr>
          <w:color w:val="231F20"/>
          <w:spacing w:val="-13"/>
          <w:w w:val="110"/>
        </w:rPr>
        <w:t xml:space="preserve"> </w:t>
      </w:r>
      <w:r>
        <w:rPr>
          <w:color w:val="231F20"/>
          <w:w w:val="110"/>
        </w:rPr>
        <w:t>First</w:t>
      </w:r>
      <w:r>
        <w:rPr>
          <w:color w:val="231F20"/>
          <w:spacing w:val="-13"/>
          <w:w w:val="110"/>
        </w:rPr>
        <w:t xml:space="preserve"> </w:t>
      </w:r>
      <w:r>
        <w:rPr>
          <w:color w:val="231F20"/>
          <w:w w:val="110"/>
        </w:rPr>
        <w:t>Team</w:t>
      </w:r>
      <w:r>
        <w:rPr>
          <w:color w:val="231F20"/>
          <w:spacing w:val="-13"/>
          <w:w w:val="110"/>
        </w:rPr>
        <w:t xml:space="preserve"> </w:t>
      </w:r>
      <w:r>
        <w:rPr>
          <w:color w:val="231F20"/>
          <w:w w:val="110"/>
        </w:rPr>
        <w:t>selection,</w:t>
      </w:r>
      <w:r>
        <w:rPr>
          <w:color w:val="231F20"/>
          <w:spacing w:val="-13"/>
          <w:w w:val="110"/>
        </w:rPr>
        <w:t xml:space="preserve"> </w:t>
      </w:r>
      <w:r>
        <w:rPr>
          <w:color w:val="231F20"/>
          <w:w w:val="110"/>
        </w:rPr>
        <w:t>and</w:t>
      </w:r>
      <w:r>
        <w:rPr>
          <w:color w:val="231F20"/>
          <w:spacing w:val="-13"/>
          <w:w w:val="110"/>
        </w:rPr>
        <w:t xml:space="preserve"> </w:t>
      </w:r>
      <w:r>
        <w:rPr>
          <w:color w:val="231F20"/>
          <w:w w:val="110"/>
        </w:rPr>
        <w:t>the</w:t>
      </w:r>
      <w:r>
        <w:rPr>
          <w:color w:val="231F20"/>
          <w:spacing w:val="-13"/>
          <w:w w:val="110"/>
        </w:rPr>
        <w:t xml:space="preserve"> </w:t>
      </w:r>
      <w:r>
        <w:rPr>
          <w:color w:val="231F20"/>
          <w:w w:val="110"/>
        </w:rPr>
        <w:t>first</w:t>
      </w:r>
      <w:r>
        <w:rPr>
          <w:color w:val="231F20"/>
          <w:spacing w:val="-13"/>
          <w:w w:val="110"/>
        </w:rPr>
        <w:t xml:space="preserve"> </w:t>
      </w:r>
      <w:r>
        <w:rPr>
          <w:color w:val="231F20"/>
          <w:w w:val="110"/>
        </w:rPr>
        <w:t xml:space="preserve">for </w:t>
      </w:r>
      <w:r>
        <w:rPr>
          <w:color w:val="231F20"/>
          <w:w w:val="115"/>
        </w:rPr>
        <w:t>the baseball program.</w:t>
      </w:r>
    </w:p>
    <w:p w14:paraId="274C816D" w14:textId="77777777" w:rsidR="00E208A7" w:rsidRDefault="00E208A7">
      <w:pPr>
        <w:pStyle w:val="BodyText"/>
        <w:kinsoku w:val="0"/>
        <w:overflowPunct w:val="0"/>
        <w:spacing w:before="87" w:line="259" w:lineRule="auto"/>
        <w:ind w:left="479" w:right="490" w:hanging="180"/>
        <w:rPr>
          <w:color w:val="231F20"/>
          <w:w w:val="115"/>
        </w:rPr>
        <w:sectPr w:rsidR="00E208A7">
          <w:type w:val="continuous"/>
          <w:pgSz w:w="12240" w:h="15840"/>
          <w:pgMar w:top="1820" w:right="360" w:bottom="280" w:left="360" w:header="720" w:footer="720" w:gutter="0"/>
          <w:cols w:num="2" w:space="720" w:equalWidth="0">
            <w:col w:w="5631" w:space="40"/>
            <w:col w:w="5849"/>
          </w:cols>
          <w:noEndnote/>
        </w:sectPr>
      </w:pPr>
    </w:p>
    <w:p w14:paraId="3D0E0BFD" w14:textId="77777777" w:rsidR="00E208A7" w:rsidRDefault="00E208A7">
      <w:pPr>
        <w:pStyle w:val="BodyText"/>
        <w:kinsoku w:val="0"/>
        <w:overflowPunct w:val="0"/>
        <w:rPr>
          <w:sz w:val="20"/>
          <w:szCs w:val="20"/>
        </w:rPr>
      </w:pPr>
    </w:p>
    <w:p w14:paraId="5EEEB722" w14:textId="77777777" w:rsidR="00E208A7" w:rsidRDefault="00E208A7">
      <w:pPr>
        <w:pStyle w:val="BodyText"/>
        <w:kinsoku w:val="0"/>
        <w:overflowPunct w:val="0"/>
        <w:spacing w:before="141"/>
        <w:rPr>
          <w:sz w:val="20"/>
          <w:szCs w:val="20"/>
        </w:rPr>
      </w:pPr>
    </w:p>
    <w:p w14:paraId="06F48579"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6DB11892" w14:textId="3677F701" w:rsidR="00E208A7" w:rsidRDefault="00AF6BB8">
      <w:pPr>
        <w:pStyle w:val="BodyText"/>
        <w:kinsoku w:val="0"/>
        <w:overflowPunct w:val="0"/>
        <w:spacing w:before="75" w:line="259" w:lineRule="auto"/>
        <w:ind w:left="630" w:right="127" w:hanging="180"/>
        <w:rPr>
          <w:color w:val="231F20"/>
          <w:w w:val="110"/>
        </w:rPr>
      </w:pPr>
      <w:r>
        <w:rPr>
          <w:noProof/>
        </w:rPr>
        <mc:AlternateContent>
          <mc:Choice Requires="wps">
            <w:drawing>
              <wp:anchor distT="0" distB="0" distL="114300" distR="114300" simplePos="0" relativeHeight="251672064" behindDoc="1" locked="0" layoutInCell="0" allowOverlap="1" wp14:anchorId="7634353D" wp14:editId="7E484B26">
                <wp:simplePos x="0" y="0"/>
                <wp:positionH relativeFrom="page">
                  <wp:posOffset>0</wp:posOffset>
                </wp:positionH>
                <wp:positionV relativeFrom="page">
                  <wp:posOffset>0</wp:posOffset>
                </wp:positionV>
                <wp:extent cx="7772400" cy="6870700"/>
                <wp:effectExtent l="0" t="0" r="0" b="0"/>
                <wp:wrapNone/>
                <wp:docPr id="125"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DDD5A" w14:textId="7E77599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9A41D1" wp14:editId="3FE63B22">
                                  <wp:extent cx="7772400" cy="6877050"/>
                                  <wp:effectExtent l="0" t="0" r="0" b="0"/>
                                  <wp:docPr id="99"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C018FA6"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4353D" id="Rectangle 194" o:spid="_x0000_s1098" style="position:absolute;left:0;text-align:left;margin-left:0;margin-top:0;width:612pt;height:541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zpipstMBAACQ&#10;AwAADgAAAAAAAAAAAAAAAAAuAgAAZHJzL2Uyb0RvYy54bWxQSwECLQAUAAYACAAAACEAELNy1N0A&#10;AAAHAQAADwAAAAAAAAAAAAAAAAAtBAAAZHJzL2Rvd25yZXYueG1sUEsFBgAAAAAEAAQA8wAAADcF&#10;AAAAAA==&#10;" o:allowincell="f" filled="f" stroked="f">
                <v:textbox inset="0,0,0,0">
                  <w:txbxContent>
                    <w:p w14:paraId="205DDD5A" w14:textId="7E77599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9A41D1" wp14:editId="3FE63B22">
                            <wp:extent cx="7772400" cy="6877050"/>
                            <wp:effectExtent l="0" t="0" r="0" b="0"/>
                            <wp:docPr id="99" name="Pictur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C018FA6"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rFonts w:ascii="Wingdings 2" w:hAnsi="Wingdings 2" w:cs="Wingdings 2"/>
          <w:color w:val="004C45"/>
          <w:spacing w:val="-2"/>
          <w:w w:val="110"/>
          <w:position w:val="2"/>
          <w:sz w:val="12"/>
          <w:szCs w:val="12"/>
        </w:rPr>
        <w:t></w:t>
      </w:r>
      <w:r w:rsidR="00E208A7">
        <w:rPr>
          <w:rFonts w:ascii="Times New Roman" w:hAnsi="Times New Roman" w:cs="Times New Roman"/>
          <w:color w:val="004C45"/>
          <w:spacing w:val="35"/>
          <w:w w:val="110"/>
          <w:position w:val="2"/>
          <w:sz w:val="12"/>
          <w:szCs w:val="12"/>
        </w:rPr>
        <w:t xml:space="preserve"> </w:t>
      </w:r>
      <w:r w:rsidR="00E208A7">
        <w:rPr>
          <w:color w:val="231F20"/>
          <w:spacing w:val="-2"/>
          <w:w w:val="110"/>
        </w:rPr>
        <w:t>Men’s</w:t>
      </w:r>
      <w:r w:rsidR="00E208A7">
        <w:rPr>
          <w:color w:val="231F20"/>
          <w:spacing w:val="-14"/>
          <w:w w:val="110"/>
        </w:rPr>
        <w:t xml:space="preserve"> </w:t>
      </w:r>
      <w:r w:rsidR="00E208A7">
        <w:rPr>
          <w:color w:val="231F20"/>
          <w:spacing w:val="-2"/>
          <w:w w:val="110"/>
        </w:rPr>
        <w:t>Golf</w:t>
      </w:r>
      <w:r w:rsidR="00E208A7">
        <w:rPr>
          <w:color w:val="231F20"/>
          <w:spacing w:val="-14"/>
          <w:w w:val="110"/>
        </w:rPr>
        <w:t xml:space="preserve"> </w:t>
      </w:r>
      <w:r w:rsidR="00E208A7">
        <w:rPr>
          <w:color w:val="231F20"/>
          <w:spacing w:val="-2"/>
          <w:w w:val="110"/>
        </w:rPr>
        <w:t>claimed</w:t>
      </w:r>
      <w:r w:rsidR="00E208A7">
        <w:rPr>
          <w:color w:val="231F20"/>
          <w:spacing w:val="-14"/>
          <w:w w:val="110"/>
        </w:rPr>
        <w:t xml:space="preserve"> </w:t>
      </w:r>
      <w:r w:rsidR="00E208A7">
        <w:rPr>
          <w:color w:val="231F20"/>
          <w:spacing w:val="-2"/>
          <w:w w:val="110"/>
        </w:rPr>
        <w:t>the</w:t>
      </w:r>
      <w:r w:rsidR="00E208A7">
        <w:rPr>
          <w:color w:val="231F20"/>
          <w:spacing w:val="-14"/>
          <w:w w:val="110"/>
        </w:rPr>
        <w:t xml:space="preserve"> </w:t>
      </w:r>
      <w:r w:rsidR="00E208A7">
        <w:rPr>
          <w:color w:val="231F20"/>
          <w:spacing w:val="-2"/>
          <w:w w:val="110"/>
        </w:rPr>
        <w:t>GCAA</w:t>
      </w:r>
      <w:r w:rsidR="00E208A7">
        <w:rPr>
          <w:color w:val="231F20"/>
          <w:spacing w:val="-14"/>
          <w:w w:val="110"/>
        </w:rPr>
        <w:t xml:space="preserve"> </w:t>
      </w:r>
      <w:r w:rsidR="00E208A7">
        <w:rPr>
          <w:color w:val="231F20"/>
          <w:spacing w:val="-2"/>
          <w:w w:val="110"/>
        </w:rPr>
        <w:t>Team</w:t>
      </w:r>
      <w:r w:rsidR="00E208A7">
        <w:rPr>
          <w:color w:val="231F20"/>
          <w:spacing w:val="-14"/>
          <w:w w:val="110"/>
        </w:rPr>
        <w:t xml:space="preserve"> </w:t>
      </w:r>
      <w:r w:rsidR="00E208A7">
        <w:rPr>
          <w:color w:val="231F20"/>
          <w:spacing w:val="-2"/>
          <w:w w:val="110"/>
        </w:rPr>
        <w:t xml:space="preserve">Academic </w:t>
      </w:r>
      <w:r w:rsidR="00E208A7">
        <w:rPr>
          <w:color w:val="231F20"/>
          <w:w w:val="110"/>
        </w:rPr>
        <w:t>Award;</w:t>
      </w:r>
      <w:r w:rsidR="00E208A7">
        <w:rPr>
          <w:color w:val="231F20"/>
          <w:spacing w:val="-5"/>
          <w:w w:val="110"/>
        </w:rPr>
        <w:t xml:space="preserve"> </w:t>
      </w:r>
      <w:r w:rsidR="00E208A7">
        <w:rPr>
          <w:color w:val="231F20"/>
          <w:w w:val="110"/>
        </w:rPr>
        <w:t>three</w:t>
      </w:r>
      <w:r w:rsidR="00E208A7">
        <w:rPr>
          <w:color w:val="231F20"/>
          <w:spacing w:val="-5"/>
          <w:w w:val="110"/>
        </w:rPr>
        <w:t xml:space="preserve"> </w:t>
      </w:r>
      <w:r w:rsidR="00E208A7">
        <w:rPr>
          <w:color w:val="231F20"/>
          <w:w w:val="110"/>
        </w:rPr>
        <w:t>golfers</w:t>
      </w:r>
      <w:r w:rsidR="00E208A7">
        <w:rPr>
          <w:color w:val="231F20"/>
          <w:spacing w:val="-5"/>
          <w:w w:val="110"/>
        </w:rPr>
        <w:t xml:space="preserve"> </w:t>
      </w:r>
      <w:r w:rsidR="00E208A7">
        <w:rPr>
          <w:color w:val="231F20"/>
          <w:w w:val="110"/>
        </w:rPr>
        <w:t>named</w:t>
      </w:r>
      <w:r w:rsidR="00E208A7">
        <w:rPr>
          <w:color w:val="231F20"/>
          <w:spacing w:val="-5"/>
          <w:w w:val="110"/>
        </w:rPr>
        <w:t xml:space="preserve"> </w:t>
      </w:r>
      <w:r w:rsidR="00E208A7">
        <w:rPr>
          <w:color w:val="231F20"/>
          <w:w w:val="110"/>
        </w:rPr>
        <w:t>NCAA</w:t>
      </w:r>
      <w:r w:rsidR="00E208A7">
        <w:rPr>
          <w:color w:val="231F20"/>
          <w:spacing w:val="-5"/>
          <w:w w:val="110"/>
        </w:rPr>
        <w:t xml:space="preserve"> </w:t>
      </w:r>
      <w:r w:rsidR="00E208A7">
        <w:rPr>
          <w:color w:val="231F20"/>
          <w:w w:val="110"/>
        </w:rPr>
        <w:t>Division</w:t>
      </w:r>
      <w:r w:rsidR="00E208A7">
        <w:rPr>
          <w:color w:val="231F20"/>
          <w:spacing w:val="-5"/>
          <w:w w:val="110"/>
        </w:rPr>
        <w:t xml:space="preserve"> </w:t>
      </w:r>
      <w:r w:rsidR="00E208A7">
        <w:rPr>
          <w:color w:val="231F20"/>
          <w:w w:val="110"/>
        </w:rPr>
        <w:t>III Scholar All-Americans.</w:t>
      </w:r>
    </w:p>
    <w:p w14:paraId="3E0879EC" w14:textId="77777777" w:rsidR="00E208A7" w:rsidRDefault="00E208A7">
      <w:pPr>
        <w:pStyle w:val="BodyText"/>
        <w:kinsoku w:val="0"/>
        <w:overflowPunct w:val="0"/>
        <w:spacing w:before="88" w:line="259" w:lineRule="auto"/>
        <w:ind w:left="630" w:right="353"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spacing w:val="-2"/>
          <w:w w:val="110"/>
        </w:rPr>
        <w:t>Twelve</w:t>
      </w:r>
      <w:r>
        <w:rPr>
          <w:color w:val="231F20"/>
          <w:spacing w:val="-10"/>
          <w:w w:val="110"/>
        </w:rPr>
        <w:t xml:space="preserve"> </w:t>
      </w:r>
      <w:r>
        <w:rPr>
          <w:color w:val="231F20"/>
          <w:spacing w:val="-2"/>
          <w:w w:val="110"/>
        </w:rPr>
        <w:t>softball</w:t>
      </w:r>
      <w:r>
        <w:rPr>
          <w:color w:val="231F20"/>
          <w:spacing w:val="-10"/>
          <w:w w:val="110"/>
        </w:rPr>
        <w:t xml:space="preserve"> </w:t>
      </w:r>
      <w:r>
        <w:rPr>
          <w:color w:val="231F20"/>
          <w:spacing w:val="-2"/>
          <w:w w:val="110"/>
        </w:rPr>
        <w:t>student-athletes</w:t>
      </w:r>
      <w:r>
        <w:rPr>
          <w:color w:val="231F20"/>
          <w:spacing w:val="-10"/>
          <w:w w:val="110"/>
        </w:rPr>
        <w:t xml:space="preserve"> </w:t>
      </w:r>
      <w:r>
        <w:rPr>
          <w:color w:val="231F20"/>
          <w:spacing w:val="-2"/>
          <w:w w:val="110"/>
        </w:rPr>
        <w:t>earned</w:t>
      </w:r>
      <w:r>
        <w:rPr>
          <w:color w:val="231F20"/>
          <w:spacing w:val="-10"/>
          <w:w w:val="110"/>
        </w:rPr>
        <w:t xml:space="preserve"> </w:t>
      </w:r>
      <w:r>
        <w:rPr>
          <w:color w:val="231F20"/>
          <w:spacing w:val="-2"/>
          <w:w w:val="110"/>
        </w:rPr>
        <w:t xml:space="preserve">NFCA </w:t>
      </w:r>
      <w:r>
        <w:rPr>
          <w:color w:val="231F20"/>
          <w:w w:val="115"/>
        </w:rPr>
        <w:t>Scholar-Athlete</w:t>
      </w:r>
      <w:r>
        <w:rPr>
          <w:color w:val="231F20"/>
          <w:spacing w:val="-1"/>
          <w:w w:val="115"/>
        </w:rPr>
        <w:t xml:space="preserve"> </w:t>
      </w:r>
      <w:r>
        <w:rPr>
          <w:color w:val="231F20"/>
          <w:w w:val="115"/>
        </w:rPr>
        <w:t>recognition.</w:t>
      </w:r>
    </w:p>
    <w:p w14:paraId="663A2754" w14:textId="77777777" w:rsidR="00E208A7" w:rsidRDefault="00E208A7">
      <w:pPr>
        <w:pStyle w:val="BodyText"/>
        <w:kinsoku w:val="0"/>
        <w:overflowPunct w:val="0"/>
        <w:spacing w:before="88" w:line="259" w:lineRule="auto"/>
        <w:ind w:left="630" w:right="127" w:hanging="180"/>
        <w:rPr>
          <w:color w:val="231F20"/>
          <w:spacing w:val="-4"/>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0"/>
          <w:w w:val="110"/>
          <w:position w:val="2"/>
          <w:sz w:val="12"/>
          <w:szCs w:val="12"/>
        </w:rPr>
        <w:t xml:space="preserve"> </w:t>
      </w:r>
      <w:r>
        <w:rPr>
          <w:color w:val="231F20"/>
          <w:spacing w:val="-2"/>
          <w:w w:val="110"/>
        </w:rPr>
        <w:t>Tommy</w:t>
      </w:r>
      <w:r>
        <w:rPr>
          <w:color w:val="231F20"/>
          <w:spacing w:val="-14"/>
          <w:w w:val="110"/>
        </w:rPr>
        <w:t xml:space="preserve"> </w:t>
      </w:r>
      <w:r>
        <w:rPr>
          <w:color w:val="231F20"/>
          <w:spacing w:val="-2"/>
          <w:w w:val="110"/>
        </w:rPr>
        <w:t>Mai</w:t>
      </w:r>
      <w:r>
        <w:rPr>
          <w:color w:val="231F20"/>
          <w:spacing w:val="-14"/>
          <w:w w:val="110"/>
        </w:rPr>
        <w:t xml:space="preserve"> </w:t>
      </w:r>
      <w:r>
        <w:rPr>
          <w:color w:val="231F20"/>
          <w:spacing w:val="-2"/>
          <w:w w:val="110"/>
        </w:rPr>
        <w:t>was</w:t>
      </w:r>
      <w:r>
        <w:rPr>
          <w:color w:val="231F20"/>
          <w:spacing w:val="-14"/>
          <w:w w:val="110"/>
        </w:rPr>
        <w:t xml:space="preserve"> </w:t>
      </w:r>
      <w:r>
        <w:rPr>
          <w:color w:val="231F20"/>
          <w:spacing w:val="-2"/>
          <w:w w:val="110"/>
        </w:rPr>
        <w:t>selected</w:t>
      </w:r>
      <w:r>
        <w:rPr>
          <w:color w:val="231F20"/>
          <w:spacing w:val="-14"/>
          <w:w w:val="110"/>
        </w:rPr>
        <w:t xml:space="preserve"> </w:t>
      </w:r>
      <w:r>
        <w:rPr>
          <w:color w:val="231F20"/>
          <w:spacing w:val="-2"/>
          <w:w w:val="110"/>
        </w:rPr>
        <w:t>as</w:t>
      </w:r>
      <w:r>
        <w:rPr>
          <w:color w:val="231F20"/>
          <w:spacing w:val="-14"/>
          <w:w w:val="110"/>
        </w:rPr>
        <w:t xml:space="preserve"> </w:t>
      </w:r>
      <w:r>
        <w:rPr>
          <w:color w:val="231F20"/>
          <w:spacing w:val="-2"/>
          <w:w w:val="110"/>
        </w:rPr>
        <w:t>USILA</w:t>
      </w:r>
      <w:r>
        <w:rPr>
          <w:color w:val="231F20"/>
          <w:spacing w:val="-15"/>
          <w:w w:val="110"/>
        </w:rPr>
        <w:t xml:space="preserve"> </w:t>
      </w:r>
      <w:r>
        <w:rPr>
          <w:color w:val="231F20"/>
          <w:spacing w:val="-2"/>
          <w:w w:val="110"/>
        </w:rPr>
        <w:t>Scholar</w:t>
      </w:r>
      <w:r>
        <w:rPr>
          <w:color w:val="231F20"/>
          <w:spacing w:val="-14"/>
          <w:w w:val="110"/>
        </w:rPr>
        <w:t xml:space="preserve"> </w:t>
      </w:r>
      <w:r>
        <w:rPr>
          <w:color w:val="231F20"/>
          <w:spacing w:val="-2"/>
          <w:w w:val="110"/>
        </w:rPr>
        <w:t>All-</w:t>
      </w:r>
      <w:r>
        <w:rPr>
          <w:color w:val="231F20"/>
          <w:spacing w:val="-2"/>
          <w:w w:val="115"/>
        </w:rPr>
        <w:t>American,</w:t>
      </w:r>
      <w:r>
        <w:rPr>
          <w:color w:val="231F20"/>
          <w:spacing w:val="-13"/>
          <w:w w:val="115"/>
        </w:rPr>
        <w:t xml:space="preserve"> </w:t>
      </w:r>
      <w:r>
        <w:rPr>
          <w:color w:val="231F20"/>
          <w:spacing w:val="-2"/>
          <w:w w:val="115"/>
        </w:rPr>
        <w:t>becoming</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fifth</w:t>
      </w:r>
      <w:r>
        <w:rPr>
          <w:color w:val="231F20"/>
          <w:spacing w:val="-13"/>
          <w:w w:val="115"/>
        </w:rPr>
        <w:t xml:space="preserve"> </w:t>
      </w:r>
      <w:r>
        <w:rPr>
          <w:color w:val="231F20"/>
          <w:spacing w:val="-2"/>
          <w:w w:val="115"/>
        </w:rPr>
        <w:t>Ram</w:t>
      </w:r>
      <w:r>
        <w:rPr>
          <w:color w:val="231F20"/>
          <w:spacing w:val="-13"/>
          <w:w w:val="115"/>
        </w:rPr>
        <w:t xml:space="preserve"> </w:t>
      </w:r>
      <w:r>
        <w:rPr>
          <w:color w:val="231F20"/>
          <w:spacing w:val="-2"/>
          <w:w w:val="115"/>
        </w:rPr>
        <w:t>honoree</w:t>
      </w:r>
      <w:r>
        <w:rPr>
          <w:color w:val="231F20"/>
          <w:spacing w:val="-13"/>
          <w:w w:val="115"/>
        </w:rPr>
        <w:t xml:space="preserve"> </w:t>
      </w:r>
      <w:r>
        <w:rPr>
          <w:color w:val="231F20"/>
          <w:spacing w:val="-2"/>
          <w:w w:val="115"/>
        </w:rPr>
        <w:t xml:space="preserve">in </w:t>
      </w:r>
      <w:r>
        <w:rPr>
          <w:color w:val="231F20"/>
          <w:spacing w:val="-4"/>
          <w:w w:val="115"/>
        </w:rPr>
        <w:t>last</w:t>
      </w:r>
      <w:r>
        <w:rPr>
          <w:color w:val="231F20"/>
          <w:spacing w:val="-13"/>
          <w:w w:val="115"/>
        </w:rPr>
        <w:t xml:space="preserve"> </w:t>
      </w:r>
      <w:r>
        <w:rPr>
          <w:color w:val="231F20"/>
          <w:spacing w:val="-4"/>
          <w:w w:val="115"/>
        </w:rPr>
        <w:t>four</w:t>
      </w:r>
      <w:r>
        <w:rPr>
          <w:color w:val="231F20"/>
          <w:spacing w:val="-13"/>
          <w:w w:val="115"/>
        </w:rPr>
        <w:t xml:space="preserve"> </w:t>
      </w:r>
      <w:r>
        <w:rPr>
          <w:color w:val="231F20"/>
          <w:spacing w:val="-4"/>
          <w:w w:val="115"/>
        </w:rPr>
        <w:t>seasons</w:t>
      </w:r>
      <w:r>
        <w:rPr>
          <w:color w:val="231F20"/>
          <w:spacing w:val="-13"/>
          <w:w w:val="115"/>
        </w:rPr>
        <w:t xml:space="preserve"> </w:t>
      </w:r>
      <w:r>
        <w:rPr>
          <w:color w:val="231F20"/>
          <w:spacing w:val="-4"/>
          <w:w w:val="115"/>
        </w:rPr>
        <w:t>(Men’s</w:t>
      </w:r>
      <w:r>
        <w:rPr>
          <w:color w:val="231F20"/>
          <w:spacing w:val="-13"/>
          <w:w w:val="115"/>
        </w:rPr>
        <w:t xml:space="preserve"> </w:t>
      </w:r>
      <w:r>
        <w:rPr>
          <w:color w:val="231F20"/>
          <w:spacing w:val="-4"/>
          <w:w w:val="115"/>
        </w:rPr>
        <w:t>Lacrosse).</w:t>
      </w:r>
    </w:p>
    <w:p w14:paraId="60039E20" w14:textId="77777777" w:rsidR="00E208A7" w:rsidRDefault="00E208A7">
      <w:pPr>
        <w:pStyle w:val="BodyText"/>
        <w:kinsoku w:val="0"/>
        <w:overflowPunct w:val="0"/>
        <w:spacing w:before="88" w:line="259" w:lineRule="auto"/>
        <w:ind w:left="630" w:right="565" w:hanging="180"/>
        <w:jc w:val="both"/>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7"/>
          <w:w w:val="110"/>
          <w:position w:val="2"/>
          <w:sz w:val="12"/>
          <w:szCs w:val="12"/>
        </w:rPr>
        <w:t xml:space="preserve"> </w:t>
      </w:r>
      <w:r>
        <w:rPr>
          <w:color w:val="231F20"/>
          <w:w w:val="110"/>
        </w:rPr>
        <w:t>Women’s</w:t>
      </w:r>
      <w:r>
        <w:rPr>
          <w:color w:val="231F20"/>
          <w:spacing w:val="-16"/>
          <w:w w:val="110"/>
        </w:rPr>
        <w:t xml:space="preserve"> </w:t>
      </w:r>
      <w:r>
        <w:rPr>
          <w:color w:val="231F20"/>
          <w:w w:val="110"/>
        </w:rPr>
        <w:t>Soccer</w:t>
      </w:r>
      <w:r>
        <w:rPr>
          <w:color w:val="231F20"/>
          <w:spacing w:val="-16"/>
          <w:w w:val="110"/>
        </w:rPr>
        <w:t xml:space="preserve"> </w:t>
      </w:r>
      <w:r>
        <w:rPr>
          <w:color w:val="231F20"/>
          <w:w w:val="110"/>
        </w:rPr>
        <w:t>claimed</w:t>
      </w:r>
      <w:r>
        <w:rPr>
          <w:color w:val="231F20"/>
          <w:spacing w:val="-16"/>
          <w:w w:val="110"/>
        </w:rPr>
        <w:t xml:space="preserve"> </w:t>
      </w:r>
      <w:r>
        <w:rPr>
          <w:color w:val="231F20"/>
          <w:w w:val="110"/>
        </w:rPr>
        <w:t>the</w:t>
      </w:r>
      <w:r>
        <w:rPr>
          <w:color w:val="231F20"/>
          <w:spacing w:val="-16"/>
          <w:w w:val="110"/>
        </w:rPr>
        <w:t xml:space="preserve"> </w:t>
      </w:r>
      <w:r>
        <w:rPr>
          <w:color w:val="231F20"/>
          <w:w w:val="110"/>
        </w:rPr>
        <w:t>United</w:t>
      </w:r>
      <w:r>
        <w:rPr>
          <w:color w:val="231F20"/>
          <w:spacing w:val="-16"/>
          <w:w w:val="110"/>
        </w:rPr>
        <w:t xml:space="preserve"> </w:t>
      </w:r>
      <w:r>
        <w:rPr>
          <w:color w:val="231F20"/>
          <w:w w:val="110"/>
        </w:rPr>
        <w:t>Soccer Coaches</w:t>
      </w:r>
      <w:r>
        <w:rPr>
          <w:color w:val="231F20"/>
          <w:spacing w:val="-16"/>
          <w:w w:val="110"/>
        </w:rPr>
        <w:t xml:space="preserve"> </w:t>
      </w:r>
      <w:r>
        <w:rPr>
          <w:color w:val="231F20"/>
          <w:w w:val="110"/>
        </w:rPr>
        <w:t>Academic</w:t>
      </w:r>
      <w:r>
        <w:rPr>
          <w:color w:val="231F20"/>
          <w:spacing w:val="-16"/>
          <w:w w:val="110"/>
        </w:rPr>
        <w:t xml:space="preserve"> </w:t>
      </w:r>
      <w:r>
        <w:rPr>
          <w:color w:val="231F20"/>
          <w:w w:val="110"/>
        </w:rPr>
        <w:t>Achievement</w:t>
      </w:r>
      <w:r>
        <w:rPr>
          <w:color w:val="231F20"/>
          <w:spacing w:val="-16"/>
          <w:w w:val="110"/>
        </w:rPr>
        <w:t xml:space="preserve"> </w:t>
      </w:r>
      <w:r>
        <w:rPr>
          <w:color w:val="231F20"/>
          <w:w w:val="110"/>
        </w:rPr>
        <w:t>Award</w:t>
      </w:r>
      <w:r>
        <w:rPr>
          <w:color w:val="231F20"/>
          <w:spacing w:val="-16"/>
          <w:w w:val="110"/>
        </w:rPr>
        <w:t xml:space="preserve"> </w:t>
      </w:r>
      <w:r>
        <w:rPr>
          <w:color w:val="231F20"/>
          <w:w w:val="110"/>
        </w:rPr>
        <w:t xml:space="preserve">for </w:t>
      </w:r>
      <w:r>
        <w:rPr>
          <w:color w:val="231F20"/>
          <w:w w:val="115"/>
        </w:rPr>
        <w:t>second</w:t>
      </w:r>
      <w:r>
        <w:rPr>
          <w:color w:val="231F20"/>
          <w:spacing w:val="-17"/>
          <w:w w:val="115"/>
        </w:rPr>
        <w:t xml:space="preserve"> </w:t>
      </w:r>
      <w:r>
        <w:rPr>
          <w:color w:val="231F20"/>
          <w:w w:val="115"/>
        </w:rPr>
        <w:t>consecutive</w:t>
      </w:r>
      <w:r>
        <w:rPr>
          <w:color w:val="231F20"/>
          <w:spacing w:val="-17"/>
          <w:w w:val="115"/>
        </w:rPr>
        <w:t xml:space="preserve"> </w:t>
      </w:r>
      <w:r>
        <w:rPr>
          <w:color w:val="231F20"/>
          <w:w w:val="115"/>
        </w:rPr>
        <w:t>year.</w:t>
      </w:r>
    </w:p>
    <w:p w14:paraId="05D61EF3" w14:textId="77777777" w:rsidR="00E208A7" w:rsidRDefault="00E208A7">
      <w:pPr>
        <w:pStyle w:val="BodyText"/>
        <w:kinsoku w:val="0"/>
        <w:overflowPunct w:val="0"/>
        <w:spacing w:before="87" w:line="259" w:lineRule="auto"/>
        <w:ind w:left="630" w:right="7" w:hanging="180"/>
        <w:rPr>
          <w:color w:val="231F20"/>
          <w:spacing w:val="-2"/>
          <w:w w:val="115"/>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4"/>
          <w:w w:val="115"/>
        </w:rPr>
        <w:t>Men’s</w:t>
      </w:r>
      <w:r>
        <w:rPr>
          <w:color w:val="231F20"/>
          <w:spacing w:val="-12"/>
          <w:w w:val="115"/>
        </w:rPr>
        <w:t xml:space="preserve"> </w:t>
      </w:r>
      <w:r>
        <w:rPr>
          <w:color w:val="231F20"/>
          <w:spacing w:val="-4"/>
          <w:w w:val="115"/>
        </w:rPr>
        <w:t>and</w:t>
      </w:r>
      <w:r>
        <w:rPr>
          <w:color w:val="231F20"/>
          <w:spacing w:val="-13"/>
          <w:w w:val="115"/>
        </w:rPr>
        <w:t xml:space="preserve"> </w:t>
      </w:r>
      <w:r>
        <w:rPr>
          <w:color w:val="231F20"/>
          <w:spacing w:val="-4"/>
          <w:w w:val="115"/>
        </w:rPr>
        <w:t>Women’s</w:t>
      </w:r>
      <w:r>
        <w:rPr>
          <w:color w:val="231F20"/>
          <w:spacing w:val="-13"/>
          <w:w w:val="115"/>
        </w:rPr>
        <w:t xml:space="preserve"> </w:t>
      </w:r>
      <w:r>
        <w:rPr>
          <w:color w:val="231F20"/>
          <w:spacing w:val="-4"/>
          <w:w w:val="115"/>
        </w:rPr>
        <w:t>Tennis</w:t>
      </w:r>
      <w:r>
        <w:rPr>
          <w:color w:val="231F20"/>
          <w:spacing w:val="-13"/>
          <w:w w:val="115"/>
        </w:rPr>
        <w:t xml:space="preserve"> </w:t>
      </w:r>
      <w:r>
        <w:rPr>
          <w:color w:val="231F20"/>
          <w:spacing w:val="-4"/>
          <w:w w:val="115"/>
        </w:rPr>
        <w:t>earned</w:t>
      </w:r>
      <w:r>
        <w:rPr>
          <w:color w:val="231F20"/>
          <w:spacing w:val="-12"/>
          <w:w w:val="115"/>
        </w:rPr>
        <w:t xml:space="preserve"> </w:t>
      </w:r>
      <w:r>
        <w:rPr>
          <w:color w:val="231F20"/>
          <w:spacing w:val="-4"/>
          <w:w w:val="115"/>
        </w:rPr>
        <w:t>ITA</w:t>
      </w:r>
      <w:r>
        <w:rPr>
          <w:color w:val="231F20"/>
          <w:spacing w:val="-13"/>
          <w:w w:val="115"/>
        </w:rPr>
        <w:t xml:space="preserve"> </w:t>
      </w:r>
      <w:r>
        <w:rPr>
          <w:color w:val="231F20"/>
          <w:spacing w:val="-4"/>
          <w:w w:val="115"/>
        </w:rPr>
        <w:t>All-</w:t>
      </w:r>
      <w:r>
        <w:rPr>
          <w:color w:val="231F20"/>
          <w:w w:val="110"/>
        </w:rPr>
        <w:t>Academic</w:t>
      </w:r>
      <w:r>
        <w:rPr>
          <w:color w:val="231F20"/>
          <w:spacing w:val="-17"/>
          <w:w w:val="110"/>
        </w:rPr>
        <w:t xml:space="preserve"> </w:t>
      </w:r>
      <w:r>
        <w:rPr>
          <w:color w:val="231F20"/>
          <w:w w:val="110"/>
        </w:rPr>
        <w:t>Team</w:t>
      </w:r>
      <w:r>
        <w:rPr>
          <w:color w:val="231F20"/>
          <w:spacing w:val="-16"/>
          <w:w w:val="110"/>
        </w:rPr>
        <w:t xml:space="preserve"> </w:t>
      </w:r>
      <w:r>
        <w:rPr>
          <w:color w:val="231F20"/>
          <w:w w:val="110"/>
        </w:rPr>
        <w:t>Awards;</w:t>
      </w:r>
      <w:r>
        <w:rPr>
          <w:color w:val="231F20"/>
          <w:spacing w:val="-16"/>
          <w:w w:val="110"/>
        </w:rPr>
        <w:t xml:space="preserve"> </w:t>
      </w:r>
      <w:r>
        <w:rPr>
          <w:color w:val="231F20"/>
          <w:w w:val="110"/>
        </w:rPr>
        <w:t>nine</w:t>
      </w:r>
      <w:r>
        <w:rPr>
          <w:color w:val="231F20"/>
          <w:spacing w:val="-16"/>
          <w:w w:val="110"/>
        </w:rPr>
        <w:t xml:space="preserve"> </w:t>
      </w:r>
      <w:r>
        <w:rPr>
          <w:color w:val="231F20"/>
          <w:w w:val="110"/>
        </w:rPr>
        <w:t>women</w:t>
      </w:r>
      <w:r>
        <w:rPr>
          <w:color w:val="231F20"/>
          <w:spacing w:val="-16"/>
          <w:w w:val="110"/>
        </w:rPr>
        <w:t xml:space="preserve"> </w:t>
      </w:r>
      <w:r>
        <w:rPr>
          <w:color w:val="231F20"/>
          <w:w w:val="110"/>
        </w:rPr>
        <w:t>&amp;</w:t>
      </w:r>
      <w:r>
        <w:rPr>
          <w:color w:val="231F20"/>
          <w:spacing w:val="-16"/>
          <w:w w:val="110"/>
        </w:rPr>
        <w:t xml:space="preserve"> </w:t>
      </w:r>
      <w:r>
        <w:rPr>
          <w:color w:val="231F20"/>
          <w:w w:val="110"/>
        </w:rPr>
        <w:t>four</w:t>
      </w:r>
      <w:r>
        <w:rPr>
          <w:color w:val="231F20"/>
          <w:spacing w:val="-16"/>
          <w:w w:val="110"/>
        </w:rPr>
        <w:t xml:space="preserve"> </w:t>
      </w:r>
      <w:r>
        <w:rPr>
          <w:color w:val="231F20"/>
          <w:w w:val="110"/>
        </w:rPr>
        <w:t xml:space="preserve">men </w:t>
      </w:r>
      <w:r>
        <w:rPr>
          <w:color w:val="231F20"/>
          <w:spacing w:val="-2"/>
          <w:w w:val="115"/>
        </w:rPr>
        <w:t>claimed</w:t>
      </w:r>
      <w:r>
        <w:rPr>
          <w:color w:val="231F20"/>
          <w:spacing w:val="-14"/>
          <w:w w:val="115"/>
        </w:rPr>
        <w:t xml:space="preserve"> </w:t>
      </w:r>
      <w:r>
        <w:rPr>
          <w:color w:val="231F20"/>
          <w:spacing w:val="-2"/>
          <w:w w:val="115"/>
        </w:rPr>
        <w:t>ITA</w:t>
      </w:r>
      <w:r>
        <w:rPr>
          <w:color w:val="231F20"/>
          <w:spacing w:val="-14"/>
          <w:w w:val="115"/>
        </w:rPr>
        <w:t xml:space="preserve"> </w:t>
      </w:r>
      <w:r>
        <w:rPr>
          <w:color w:val="231F20"/>
          <w:spacing w:val="-2"/>
          <w:w w:val="115"/>
        </w:rPr>
        <w:t>Scholar-Athlete</w:t>
      </w:r>
      <w:r>
        <w:rPr>
          <w:color w:val="231F20"/>
          <w:spacing w:val="-14"/>
          <w:w w:val="115"/>
        </w:rPr>
        <w:t xml:space="preserve"> </w:t>
      </w:r>
      <w:r>
        <w:rPr>
          <w:color w:val="231F20"/>
          <w:spacing w:val="-2"/>
          <w:w w:val="115"/>
        </w:rPr>
        <w:t>honors.</w:t>
      </w:r>
    </w:p>
    <w:p w14:paraId="026E0448" w14:textId="68F63DB9" w:rsidR="00E208A7" w:rsidRDefault="00AF6BB8">
      <w:pPr>
        <w:pStyle w:val="BodyText"/>
        <w:kinsoku w:val="0"/>
        <w:overflowPunct w:val="0"/>
        <w:spacing w:before="88" w:line="259" w:lineRule="auto"/>
        <w:ind w:left="630" w:hanging="180"/>
        <w:rPr>
          <w:color w:val="231F20"/>
          <w:w w:val="110"/>
        </w:rPr>
      </w:pPr>
      <w:r>
        <w:rPr>
          <w:noProof/>
        </w:rPr>
        <mc:AlternateContent>
          <mc:Choice Requires="wps">
            <w:drawing>
              <wp:anchor distT="0" distB="0" distL="114300" distR="114300" simplePos="0" relativeHeight="251673088" behindDoc="0" locked="0" layoutInCell="0" allowOverlap="1" wp14:anchorId="4BEB4A17" wp14:editId="2E78BCF8">
                <wp:simplePos x="0" y="0"/>
                <wp:positionH relativeFrom="page">
                  <wp:posOffset>419100</wp:posOffset>
                </wp:positionH>
                <wp:positionV relativeFrom="paragraph">
                  <wp:posOffset>504190</wp:posOffset>
                </wp:positionV>
                <wp:extent cx="3423285" cy="5539740"/>
                <wp:effectExtent l="0" t="0" r="0" b="0"/>
                <wp:wrapNone/>
                <wp:docPr id="123"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285" cy="553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0" w:type="dxa"/>
                                <w:right w:w="0" w:type="dxa"/>
                              </w:tblCellMar>
                              <w:tblLook w:val="0000" w:firstRow="0" w:lastRow="0" w:firstColumn="0" w:lastColumn="0" w:noHBand="0" w:noVBand="0"/>
                            </w:tblPr>
                            <w:tblGrid>
                              <w:gridCol w:w="2769"/>
                              <w:gridCol w:w="1166"/>
                              <w:gridCol w:w="1314"/>
                            </w:tblGrid>
                            <w:tr w:rsidR="00E208A7" w14:paraId="0DE51C16" w14:textId="77777777">
                              <w:tblPrEx>
                                <w:tblCellMar>
                                  <w:top w:w="0" w:type="dxa"/>
                                  <w:left w:w="0" w:type="dxa"/>
                                  <w:bottom w:w="0" w:type="dxa"/>
                                  <w:right w:w="0" w:type="dxa"/>
                                </w:tblCellMar>
                              </w:tblPrEx>
                              <w:trPr>
                                <w:trHeight w:val="653"/>
                              </w:trPr>
                              <w:tc>
                                <w:tcPr>
                                  <w:tcW w:w="2769" w:type="dxa"/>
                                  <w:tcBorders>
                                    <w:top w:val="single" w:sz="8" w:space="0" w:color="231F20"/>
                                    <w:left w:val="single" w:sz="8" w:space="0" w:color="231F20"/>
                                    <w:bottom w:val="single" w:sz="8" w:space="0" w:color="231F20"/>
                                    <w:right w:val="single" w:sz="8" w:space="0" w:color="231F20"/>
                                  </w:tcBorders>
                                  <w:shd w:val="clear" w:color="auto" w:fill="E6E7E8"/>
                                </w:tcPr>
                                <w:p w14:paraId="17CA439F" w14:textId="77777777" w:rsidR="00E208A7" w:rsidRDefault="00E208A7">
                                  <w:pPr>
                                    <w:pStyle w:val="TableParagraph"/>
                                    <w:kinsoku w:val="0"/>
                                    <w:overflowPunct w:val="0"/>
                                    <w:spacing w:before="14"/>
                                    <w:rPr>
                                      <w:sz w:val="21"/>
                                      <w:szCs w:val="21"/>
                                    </w:rPr>
                                  </w:pPr>
                                </w:p>
                                <w:p w14:paraId="4590F65D" w14:textId="77777777" w:rsidR="00E208A7" w:rsidRDefault="00E208A7">
                                  <w:pPr>
                                    <w:pStyle w:val="TableParagraph"/>
                                    <w:kinsoku w:val="0"/>
                                    <w:overflowPunct w:val="0"/>
                                    <w:spacing w:before="1"/>
                                    <w:ind w:left="80"/>
                                    <w:rPr>
                                      <w:color w:val="231F20"/>
                                      <w:spacing w:val="-2"/>
                                      <w:w w:val="115"/>
                                      <w:sz w:val="21"/>
                                      <w:szCs w:val="21"/>
                                    </w:rPr>
                                  </w:pPr>
                                  <w:r>
                                    <w:rPr>
                                      <w:color w:val="231F20"/>
                                      <w:spacing w:val="-2"/>
                                      <w:w w:val="115"/>
                                      <w:sz w:val="21"/>
                                      <w:szCs w:val="21"/>
                                    </w:rPr>
                                    <w:t>Award</w:t>
                                  </w:r>
                                </w:p>
                              </w:tc>
                              <w:tc>
                                <w:tcPr>
                                  <w:tcW w:w="1166" w:type="dxa"/>
                                  <w:tcBorders>
                                    <w:top w:val="single" w:sz="8" w:space="0" w:color="231F20"/>
                                    <w:left w:val="single" w:sz="8" w:space="0" w:color="231F20"/>
                                    <w:bottom w:val="single" w:sz="8" w:space="0" w:color="231F20"/>
                                    <w:right w:val="single" w:sz="8" w:space="0" w:color="231F20"/>
                                  </w:tcBorders>
                                  <w:shd w:val="clear" w:color="auto" w:fill="E6E7E8"/>
                                </w:tcPr>
                                <w:p w14:paraId="65483230" w14:textId="77777777" w:rsidR="00E208A7" w:rsidRDefault="00E208A7">
                                  <w:pPr>
                                    <w:pStyle w:val="TableParagraph"/>
                                    <w:kinsoku w:val="0"/>
                                    <w:overflowPunct w:val="0"/>
                                    <w:spacing w:before="108" w:line="260" w:lineRule="atLeast"/>
                                    <w:ind w:left="80" w:right="150"/>
                                    <w:rPr>
                                      <w:color w:val="231F20"/>
                                      <w:spacing w:val="-2"/>
                                      <w:w w:val="110"/>
                                      <w:sz w:val="21"/>
                                      <w:szCs w:val="21"/>
                                    </w:rPr>
                                  </w:pPr>
                                  <w:r>
                                    <w:rPr>
                                      <w:color w:val="231F20"/>
                                      <w:w w:val="115"/>
                                      <w:sz w:val="21"/>
                                      <w:szCs w:val="21"/>
                                    </w:rPr>
                                    <w:t xml:space="preserve"># Of </w:t>
                                  </w:r>
                                  <w:r>
                                    <w:rPr>
                                      <w:color w:val="231F20"/>
                                      <w:spacing w:val="-2"/>
                                      <w:w w:val="110"/>
                                      <w:sz w:val="21"/>
                                      <w:szCs w:val="21"/>
                                    </w:rPr>
                                    <w:t>Students</w:t>
                                  </w:r>
                                </w:p>
                              </w:tc>
                              <w:tc>
                                <w:tcPr>
                                  <w:tcW w:w="1314" w:type="dxa"/>
                                  <w:tcBorders>
                                    <w:top w:val="single" w:sz="8" w:space="0" w:color="231F20"/>
                                    <w:left w:val="single" w:sz="8" w:space="0" w:color="231F20"/>
                                    <w:bottom w:val="single" w:sz="8" w:space="0" w:color="231F20"/>
                                    <w:right w:val="single" w:sz="8" w:space="0" w:color="231F20"/>
                                  </w:tcBorders>
                                  <w:shd w:val="clear" w:color="auto" w:fill="E6E7E8"/>
                                </w:tcPr>
                                <w:p w14:paraId="1DBA4490" w14:textId="77777777" w:rsidR="00E208A7" w:rsidRDefault="00E208A7">
                                  <w:pPr>
                                    <w:pStyle w:val="TableParagraph"/>
                                    <w:kinsoku w:val="0"/>
                                    <w:overflowPunct w:val="0"/>
                                    <w:spacing w:before="108" w:line="260" w:lineRule="atLeast"/>
                                    <w:ind w:left="80" w:right="86"/>
                                    <w:rPr>
                                      <w:color w:val="231F20"/>
                                      <w:spacing w:val="-5"/>
                                      <w:w w:val="115"/>
                                      <w:sz w:val="21"/>
                                      <w:szCs w:val="21"/>
                                    </w:rPr>
                                  </w:pPr>
                                  <w:r>
                                    <w:rPr>
                                      <w:color w:val="231F20"/>
                                      <w:spacing w:val="-4"/>
                                      <w:w w:val="115"/>
                                      <w:sz w:val="21"/>
                                      <w:szCs w:val="21"/>
                                    </w:rPr>
                                    <w:t>Compared to</w:t>
                                  </w:r>
                                  <w:r>
                                    <w:rPr>
                                      <w:color w:val="231F20"/>
                                      <w:spacing w:val="-9"/>
                                      <w:w w:val="115"/>
                                      <w:sz w:val="21"/>
                                      <w:szCs w:val="21"/>
                                    </w:rPr>
                                    <w:t xml:space="preserve"> </w:t>
                                  </w:r>
                                  <w:r>
                                    <w:rPr>
                                      <w:color w:val="231F20"/>
                                      <w:spacing w:val="-4"/>
                                      <w:w w:val="115"/>
                                      <w:sz w:val="21"/>
                                      <w:szCs w:val="21"/>
                                    </w:rPr>
                                    <w:t>2024-</w:t>
                                  </w:r>
                                  <w:r>
                                    <w:rPr>
                                      <w:color w:val="231F20"/>
                                      <w:spacing w:val="-5"/>
                                      <w:w w:val="115"/>
                                      <w:sz w:val="21"/>
                                      <w:szCs w:val="21"/>
                                    </w:rPr>
                                    <w:t>25</w:t>
                                  </w:r>
                                </w:p>
                              </w:tc>
                            </w:tr>
                            <w:tr w:rsidR="00E208A7" w14:paraId="109EBCA7" w14:textId="77777777">
                              <w:tblPrEx>
                                <w:tblCellMar>
                                  <w:top w:w="0" w:type="dxa"/>
                                  <w:left w:w="0" w:type="dxa"/>
                                  <w:bottom w:w="0" w:type="dxa"/>
                                  <w:right w:w="0" w:type="dxa"/>
                                </w:tblCellMar>
                              </w:tblPrEx>
                              <w:trPr>
                                <w:trHeight w:val="393"/>
                              </w:trPr>
                              <w:tc>
                                <w:tcPr>
                                  <w:tcW w:w="2769" w:type="dxa"/>
                                  <w:tcBorders>
                                    <w:top w:val="single" w:sz="8" w:space="0" w:color="231F20"/>
                                    <w:left w:val="single" w:sz="8" w:space="0" w:color="231F20"/>
                                    <w:bottom w:val="single" w:sz="8" w:space="0" w:color="231F20"/>
                                    <w:right w:val="single" w:sz="8" w:space="0" w:color="231F20"/>
                                  </w:tcBorders>
                                </w:tcPr>
                                <w:p w14:paraId="29732E51" w14:textId="77777777" w:rsidR="00E208A7" w:rsidRDefault="00E208A7">
                                  <w:pPr>
                                    <w:pStyle w:val="TableParagraph"/>
                                    <w:kinsoku w:val="0"/>
                                    <w:overflowPunct w:val="0"/>
                                    <w:spacing w:before="132"/>
                                    <w:ind w:left="80"/>
                                    <w:rPr>
                                      <w:color w:val="231F20"/>
                                      <w:spacing w:val="-2"/>
                                      <w:w w:val="110"/>
                                      <w:sz w:val="20"/>
                                      <w:szCs w:val="20"/>
                                    </w:rPr>
                                  </w:pPr>
                                  <w:r>
                                    <w:rPr>
                                      <w:color w:val="231F20"/>
                                      <w:w w:val="110"/>
                                      <w:sz w:val="20"/>
                                      <w:szCs w:val="20"/>
                                    </w:rPr>
                                    <w:t>Academic</w:t>
                                  </w:r>
                                  <w:r>
                                    <w:rPr>
                                      <w:color w:val="231F20"/>
                                      <w:spacing w:val="2"/>
                                      <w:w w:val="110"/>
                                      <w:sz w:val="20"/>
                                      <w:szCs w:val="20"/>
                                    </w:rPr>
                                    <w:t xml:space="preserve"> </w:t>
                                  </w:r>
                                  <w:r>
                                    <w:rPr>
                                      <w:color w:val="231F20"/>
                                      <w:w w:val="110"/>
                                      <w:sz w:val="20"/>
                                      <w:szCs w:val="20"/>
                                    </w:rPr>
                                    <w:t>All-</w:t>
                                  </w:r>
                                  <w:r>
                                    <w:rPr>
                                      <w:color w:val="231F20"/>
                                      <w:spacing w:val="-2"/>
                                      <w:w w:val="110"/>
                                      <w:sz w:val="20"/>
                                      <w:szCs w:val="20"/>
                                    </w:rPr>
                                    <w:t>American</w:t>
                                  </w:r>
                                </w:p>
                              </w:tc>
                              <w:tc>
                                <w:tcPr>
                                  <w:tcW w:w="1166" w:type="dxa"/>
                                  <w:tcBorders>
                                    <w:top w:val="single" w:sz="8" w:space="0" w:color="231F20"/>
                                    <w:left w:val="single" w:sz="8" w:space="0" w:color="231F20"/>
                                    <w:bottom w:val="single" w:sz="8" w:space="0" w:color="231F20"/>
                                    <w:right w:val="single" w:sz="8" w:space="0" w:color="231F20"/>
                                  </w:tcBorders>
                                </w:tcPr>
                                <w:p w14:paraId="42C4A75A" w14:textId="77777777" w:rsidR="00E208A7" w:rsidRDefault="00E208A7">
                                  <w:pPr>
                                    <w:pStyle w:val="TableParagraph"/>
                                    <w:kinsoku w:val="0"/>
                                    <w:overflowPunct w:val="0"/>
                                    <w:spacing w:before="132"/>
                                    <w:ind w:left="80"/>
                                    <w:rPr>
                                      <w:color w:val="231F20"/>
                                      <w:spacing w:val="-10"/>
                                      <w:w w:val="75"/>
                                      <w:sz w:val="20"/>
                                      <w:szCs w:val="20"/>
                                    </w:rPr>
                                  </w:pPr>
                                  <w:r>
                                    <w:rPr>
                                      <w:color w:val="231F20"/>
                                      <w:spacing w:val="-10"/>
                                      <w:w w:val="75"/>
                                      <w:sz w:val="20"/>
                                      <w:szCs w:val="20"/>
                                    </w:rPr>
                                    <w:t>1</w:t>
                                  </w:r>
                                </w:p>
                              </w:tc>
                              <w:tc>
                                <w:tcPr>
                                  <w:tcW w:w="1314" w:type="dxa"/>
                                  <w:tcBorders>
                                    <w:top w:val="single" w:sz="8" w:space="0" w:color="231F20"/>
                                    <w:left w:val="single" w:sz="8" w:space="0" w:color="231F20"/>
                                    <w:bottom w:val="single" w:sz="8" w:space="0" w:color="231F20"/>
                                    <w:right w:val="single" w:sz="8" w:space="0" w:color="231F20"/>
                                  </w:tcBorders>
                                </w:tcPr>
                                <w:p w14:paraId="0D54FDF1" w14:textId="77777777" w:rsidR="00E208A7" w:rsidRDefault="00E208A7">
                                  <w:pPr>
                                    <w:pStyle w:val="TableParagraph"/>
                                    <w:kinsoku w:val="0"/>
                                    <w:overflowPunct w:val="0"/>
                                    <w:spacing w:before="132"/>
                                    <w:ind w:left="80"/>
                                    <w:rPr>
                                      <w:color w:val="231F20"/>
                                      <w:spacing w:val="-10"/>
                                      <w:sz w:val="20"/>
                                      <w:szCs w:val="20"/>
                                    </w:rPr>
                                  </w:pPr>
                                  <w:r>
                                    <w:rPr>
                                      <w:color w:val="231F20"/>
                                      <w:sz w:val="20"/>
                                      <w:szCs w:val="20"/>
                                    </w:rPr>
                                    <w:t>Plus-</w:t>
                                  </w:r>
                                  <w:r>
                                    <w:rPr>
                                      <w:color w:val="231F20"/>
                                      <w:spacing w:val="-10"/>
                                      <w:sz w:val="20"/>
                                      <w:szCs w:val="20"/>
                                    </w:rPr>
                                    <w:t>1</w:t>
                                  </w:r>
                                </w:p>
                              </w:tc>
                            </w:tr>
                            <w:tr w:rsidR="00E208A7" w14:paraId="28F615C1" w14:textId="77777777">
                              <w:tblPrEx>
                                <w:tblCellMar>
                                  <w:top w:w="0" w:type="dxa"/>
                                  <w:left w:w="0" w:type="dxa"/>
                                  <w:bottom w:w="0" w:type="dxa"/>
                                  <w:right w:w="0" w:type="dxa"/>
                                </w:tblCellMar>
                              </w:tblPrEx>
                              <w:trPr>
                                <w:trHeight w:val="1166"/>
                              </w:trPr>
                              <w:tc>
                                <w:tcPr>
                                  <w:tcW w:w="2769" w:type="dxa"/>
                                  <w:tcBorders>
                                    <w:top w:val="single" w:sz="8" w:space="0" w:color="231F20"/>
                                    <w:left w:val="single" w:sz="8" w:space="0" w:color="231F20"/>
                                    <w:bottom w:val="single" w:sz="8" w:space="0" w:color="231F20"/>
                                    <w:right w:val="single" w:sz="8" w:space="0" w:color="231F20"/>
                                  </w:tcBorders>
                                </w:tcPr>
                                <w:p w14:paraId="34B80BB0" w14:textId="77777777" w:rsidR="00E208A7" w:rsidRDefault="00E208A7">
                                  <w:pPr>
                                    <w:pStyle w:val="TableParagraph"/>
                                    <w:kinsoku w:val="0"/>
                                    <w:overflowPunct w:val="0"/>
                                    <w:spacing w:before="0"/>
                                    <w:rPr>
                                      <w:sz w:val="20"/>
                                      <w:szCs w:val="20"/>
                                    </w:rPr>
                                  </w:pPr>
                                </w:p>
                                <w:p w14:paraId="13A5418C" w14:textId="77777777" w:rsidR="00E208A7" w:rsidRDefault="00E208A7">
                                  <w:pPr>
                                    <w:pStyle w:val="TableParagraph"/>
                                    <w:kinsoku w:val="0"/>
                                    <w:overflowPunct w:val="0"/>
                                    <w:spacing w:before="58"/>
                                    <w:rPr>
                                      <w:sz w:val="20"/>
                                      <w:szCs w:val="20"/>
                                    </w:rPr>
                                  </w:pPr>
                                </w:p>
                                <w:p w14:paraId="45D04CD5" w14:textId="77777777" w:rsidR="00E208A7" w:rsidRDefault="00E208A7">
                                  <w:pPr>
                                    <w:pStyle w:val="TableParagraph"/>
                                    <w:kinsoku w:val="0"/>
                                    <w:overflowPunct w:val="0"/>
                                    <w:spacing w:before="0"/>
                                    <w:ind w:left="80"/>
                                    <w:rPr>
                                      <w:color w:val="231F20"/>
                                      <w:spacing w:val="-2"/>
                                      <w:w w:val="110"/>
                                      <w:sz w:val="20"/>
                                      <w:szCs w:val="20"/>
                                    </w:rPr>
                                  </w:pPr>
                                  <w:r>
                                    <w:rPr>
                                      <w:color w:val="231F20"/>
                                      <w:w w:val="110"/>
                                      <w:sz w:val="20"/>
                                      <w:szCs w:val="20"/>
                                    </w:rPr>
                                    <w:t>Academic</w:t>
                                  </w:r>
                                  <w:r>
                                    <w:rPr>
                                      <w:color w:val="231F20"/>
                                      <w:spacing w:val="10"/>
                                      <w:w w:val="110"/>
                                      <w:sz w:val="20"/>
                                      <w:szCs w:val="20"/>
                                    </w:rPr>
                                    <w:t xml:space="preserve"> </w:t>
                                  </w:r>
                                  <w:r>
                                    <w:rPr>
                                      <w:color w:val="231F20"/>
                                      <w:w w:val="110"/>
                                      <w:sz w:val="20"/>
                                      <w:szCs w:val="20"/>
                                    </w:rPr>
                                    <w:t>All-</w:t>
                                  </w:r>
                                  <w:r>
                                    <w:rPr>
                                      <w:color w:val="231F20"/>
                                      <w:spacing w:val="-2"/>
                                      <w:w w:val="110"/>
                                      <w:sz w:val="20"/>
                                      <w:szCs w:val="20"/>
                                    </w:rPr>
                                    <w:t>District</w:t>
                                  </w:r>
                                </w:p>
                              </w:tc>
                              <w:tc>
                                <w:tcPr>
                                  <w:tcW w:w="1166" w:type="dxa"/>
                                  <w:tcBorders>
                                    <w:top w:val="single" w:sz="8" w:space="0" w:color="231F20"/>
                                    <w:left w:val="single" w:sz="8" w:space="0" w:color="231F20"/>
                                    <w:bottom w:val="single" w:sz="8" w:space="0" w:color="231F20"/>
                                    <w:right w:val="single" w:sz="8" w:space="0" w:color="231F20"/>
                                  </w:tcBorders>
                                </w:tcPr>
                                <w:p w14:paraId="63207153" w14:textId="77777777" w:rsidR="00E208A7" w:rsidRDefault="00E208A7">
                                  <w:pPr>
                                    <w:pStyle w:val="TableParagraph"/>
                                    <w:kinsoku w:val="0"/>
                                    <w:overflowPunct w:val="0"/>
                                    <w:spacing w:before="0"/>
                                    <w:rPr>
                                      <w:sz w:val="20"/>
                                      <w:szCs w:val="20"/>
                                    </w:rPr>
                                  </w:pPr>
                                </w:p>
                                <w:p w14:paraId="6EA87735" w14:textId="77777777" w:rsidR="00E208A7" w:rsidRDefault="00E208A7">
                                  <w:pPr>
                                    <w:pStyle w:val="TableParagraph"/>
                                    <w:kinsoku w:val="0"/>
                                    <w:overflowPunct w:val="0"/>
                                    <w:spacing w:before="58"/>
                                    <w:rPr>
                                      <w:sz w:val="20"/>
                                      <w:szCs w:val="20"/>
                                    </w:rPr>
                                  </w:pPr>
                                </w:p>
                                <w:p w14:paraId="4FF22856" w14:textId="77777777" w:rsidR="00E208A7" w:rsidRDefault="00E208A7">
                                  <w:pPr>
                                    <w:pStyle w:val="TableParagraph"/>
                                    <w:kinsoku w:val="0"/>
                                    <w:overflowPunct w:val="0"/>
                                    <w:spacing w:before="0"/>
                                    <w:ind w:left="80"/>
                                    <w:rPr>
                                      <w:color w:val="231F20"/>
                                      <w:spacing w:val="-5"/>
                                      <w:sz w:val="20"/>
                                      <w:szCs w:val="20"/>
                                    </w:rPr>
                                  </w:pPr>
                                  <w:r>
                                    <w:rPr>
                                      <w:color w:val="231F20"/>
                                      <w:spacing w:val="-5"/>
                                      <w:sz w:val="20"/>
                                      <w:szCs w:val="20"/>
                                    </w:rPr>
                                    <w:t>18</w:t>
                                  </w:r>
                                </w:p>
                              </w:tc>
                              <w:tc>
                                <w:tcPr>
                                  <w:tcW w:w="1314" w:type="dxa"/>
                                  <w:tcBorders>
                                    <w:top w:val="single" w:sz="8" w:space="0" w:color="231F20"/>
                                    <w:left w:val="single" w:sz="8" w:space="0" w:color="231F20"/>
                                    <w:bottom w:val="single" w:sz="8" w:space="0" w:color="231F20"/>
                                    <w:right w:val="single" w:sz="8" w:space="0" w:color="231F20"/>
                                  </w:tcBorders>
                                </w:tcPr>
                                <w:p w14:paraId="18023D4B"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1B5193A9" w14:textId="77777777">
                              <w:tblPrEx>
                                <w:tblCellMar>
                                  <w:top w:w="0" w:type="dxa"/>
                                  <w:left w:w="0" w:type="dxa"/>
                                  <w:bottom w:w="0" w:type="dxa"/>
                                  <w:right w:w="0" w:type="dxa"/>
                                </w:tblCellMar>
                              </w:tblPrEx>
                              <w:trPr>
                                <w:trHeight w:val="653"/>
                              </w:trPr>
                              <w:tc>
                                <w:tcPr>
                                  <w:tcW w:w="2769" w:type="dxa"/>
                                  <w:tcBorders>
                                    <w:top w:val="single" w:sz="8" w:space="0" w:color="231F20"/>
                                    <w:left w:val="single" w:sz="8" w:space="0" w:color="231F20"/>
                                    <w:bottom w:val="single" w:sz="8" w:space="0" w:color="231F20"/>
                                    <w:right w:val="single" w:sz="8" w:space="0" w:color="231F20"/>
                                  </w:tcBorders>
                                </w:tcPr>
                                <w:p w14:paraId="03AD46BD" w14:textId="77777777" w:rsidR="00E208A7" w:rsidRDefault="00E208A7">
                                  <w:pPr>
                                    <w:pStyle w:val="TableParagraph"/>
                                    <w:kinsoku w:val="0"/>
                                    <w:overflowPunct w:val="0"/>
                                    <w:spacing w:before="31"/>
                                    <w:rPr>
                                      <w:sz w:val="20"/>
                                      <w:szCs w:val="20"/>
                                    </w:rPr>
                                  </w:pPr>
                                </w:p>
                                <w:p w14:paraId="297F67ED" w14:textId="77777777" w:rsidR="00E208A7" w:rsidRDefault="00E208A7">
                                  <w:pPr>
                                    <w:pStyle w:val="TableParagraph"/>
                                    <w:kinsoku w:val="0"/>
                                    <w:overflowPunct w:val="0"/>
                                    <w:spacing w:before="1"/>
                                    <w:ind w:left="80"/>
                                    <w:rPr>
                                      <w:color w:val="231F20"/>
                                      <w:spacing w:val="-2"/>
                                      <w:w w:val="110"/>
                                      <w:sz w:val="20"/>
                                      <w:szCs w:val="20"/>
                                    </w:rPr>
                                  </w:pPr>
                                  <w:r>
                                    <w:rPr>
                                      <w:color w:val="231F20"/>
                                      <w:spacing w:val="-2"/>
                                      <w:w w:val="110"/>
                                      <w:sz w:val="20"/>
                                      <w:szCs w:val="20"/>
                                    </w:rPr>
                                    <w:t>Scholar</w:t>
                                  </w:r>
                                  <w:r>
                                    <w:rPr>
                                      <w:color w:val="231F20"/>
                                      <w:spacing w:val="-1"/>
                                      <w:w w:val="110"/>
                                      <w:sz w:val="20"/>
                                      <w:szCs w:val="20"/>
                                    </w:rPr>
                                    <w:t xml:space="preserve"> </w:t>
                                  </w:r>
                                  <w:r>
                                    <w:rPr>
                                      <w:color w:val="231F20"/>
                                      <w:spacing w:val="-2"/>
                                      <w:w w:val="110"/>
                                      <w:sz w:val="20"/>
                                      <w:szCs w:val="20"/>
                                    </w:rPr>
                                    <w:t>All-American</w:t>
                                  </w:r>
                                </w:p>
                              </w:tc>
                              <w:tc>
                                <w:tcPr>
                                  <w:tcW w:w="1166" w:type="dxa"/>
                                  <w:tcBorders>
                                    <w:top w:val="single" w:sz="8" w:space="0" w:color="231F20"/>
                                    <w:left w:val="single" w:sz="8" w:space="0" w:color="231F20"/>
                                    <w:bottom w:val="single" w:sz="8" w:space="0" w:color="231F20"/>
                                    <w:right w:val="single" w:sz="8" w:space="0" w:color="231F20"/>
                                  </w:tcBorders>
                                </w:tcPr>
                                <w:p w14:paraId="17C2A978" w14:textId="77777777" w:rsidR="00E208A7" w:rsidRDefault="00E208A7">
                                  <w:pPr>
                                    <w:pStyle w:val="TableParagraph"/>
                                    <w:kinsoku w:val="0"/>
                                    <w:overflowPunct w:val="0"/>
                                    <w:spacing w:before="31"/>
                                    <w:rPr>
                                      <w:sz w:val="20"/>
                                      <w:szCs w:val="20"/>
                                    </w:rPr>
                                  </w:pPr>
                                </w:p>
                                <w:p w14:paraId="21EC272E" w14:textId="77777777" w:rsidR="00E208A7" w:rsidRDefault="00E208A7">
                                  <w:pPr>
                                    <w:pStyle w:val="TableParagraph"/>
                                    <w:kinsoku w:val="0"/>
                                    <w:overflowPunct w:val="0"/>
                                    <w:spacing w:before="1"/>
                                    <w:ind w:left="80"/>
                                    <w:rPr>
                                      <w:color w:val="231F20"/>
                                      <w:spacing w:val="-10"/>
                                      <w:w w:val="110"/>
                                      <w:sz w:val="20"/>
                                      <w:szCs w:val="20"/>
                                    </w:rPr>
                                  </w:pPr>
                                  <w:r>
                                    <w:rPr>
                                      <w:color w:val="231F20"/>
                                      <w:spacing w:val="-10"/>
                                      <w:w w:val="110"/>
                                      <w:sz w:val="20"/>
                                      <w:szCs w:val="20"/>
                                    </w:rPr>
                                    <w:t>5</w:t>
                                  </w:r>
                                </w:p>
                              </w:tc>
                              <w:tc>
                                <w:tcPr>
                                  <w:tcW w:w="1314" w:type="dxa"/>
                                  <w:tcBorders>
                                    <w:top w:val="single" w:sz="8" w:space="0" w:color="231F20"/>
                                    <w:left w:val="single" w:sz="8" w:space="0" w:color="231F20"/>
                                    <w:bottom w:val="single" w:sz="8" w:space="0" w:color="231F20"/>
                                    <w:right w:val="single" w:sz="8" w:space="0" w:color="231F20"/>
                                  </w:tcBorders>
                                </w:tcPr>
                                <w:p w14:paraId="7BA7C73B" w14:textId="77777777" w:rsidR="00E208A7" w:rsidRDefault="00E208A7">
                                  <w:pPr>
                                    <w:pStyle w:val="TableParagraph"/>
                                    <w:kinsoku w:val="0"/>
                                    <w:overflowPunct w:val="0"/>
                                    <w:spacing w:before="31"/>
                                    <w:rPr>
                                      <w:sz w:val="20"/>
                                      <w:szCs w:val="20"/>
                                    </w:rPr>
                                  </w:pPr>
                                </w:p>
                                <w:p w14:paraId="6E931320" w14:textId="77777777" w:rsidR="00E208A7" w:rsidRDefault="00E208A7">
                                  <w:pPr>
                                    <w:pStyle w:val="TableParagraph"/>
                                    <w:kinsoku w:val="0"/>
                                    <w:overflowPunct w:val="0"/>
                                    <w:spacing w:before="1"/>
                                    <w:ind w:left="80"/>
                                    <w:rPr>
                                      <w:color w:val="231F20"/>
                                      <w:spacing w:val="-10"/>
                                      <w:sz w:val="20"/>
                                      <w:szCs w:val="20"/>
                                    </w:rPr>
                                  </w:pPr>
                                  <w:r>
                                    <w:rPr>
                                      <w:color w:val="231F20"/>
                                      <w:sz w:val="20"/>
                                      <w:szCs w:val="20"/>
                                    </w:rPr>
                                    <w:t>Plus-</w:t>
                                  </w:r>
                                  <w:r>
                                    <w:rPr>
                                      <w:color w:val="231F20"/>
                                      <w:spacing w:val="-10"/>
                                      <w:sz w:val="20"/>
                                      <w:szCs w:val="20"/>
                                    </w:rPr>
                                    <w:t>1</w:t>
                                  </w:r>
                                </w:p>
                              </w:tc>
                            </w:tr>
                            <w:tr w:rsidR="00E208A7" w14:paraId="67E1316E" w14:textId="77777777">
                              <w:tblPrEx>
                                <w:tblCellMar>
                                  <w:top w:w="0" w:type="dxa"/>
                                  <w:left w:w="0" w:type="dxa"/>
                                  <w:bottom w:w="0" w:type="dxa"/>
                                  <w:right w:w="0" w:type="dxa"/>
                                </w:tblCellMar>
                              </w:tblPrEx>
                              <w:trPr>
                                <w:trHeight w:val="646"/>
                              </w:trPr>
                              <w:tc>
                                <w:tcPr>
                                  <w:tcW w:w="2769" w:type="dxa"/>
                                  <w:tcBorders>
                                    <w:top w:val="single" w:sz="8" w:space="0" w:color="231F20"/>
                                    <w:left w:val="single" w:sz="8" w:space="0" w:color="231F20"/>
                                    <w:bottom w:val="single" w:sz="8" w:space="0" w:color="231F20"/>
                                    <w:right w:val="single" w:sz="8" w:space="0" w:color="231F20"/>
                                  </w:tcBorders>
                                </w:tcPr>
                                <w:p w14:paraId="239A7690" w14:textId="77777777" w:rsidR="00E208A7" w:rsidRDefault="00E208A7">
                                  <w:pPr>
                                    <w:pStyle w:val="TableParagraph"/>
                                    <w:kinsoku w:val="0"/>
                                    <w:overflowPunct w:val="0"/>
                                    <w:spacing w:before="98" w:line="260" w:lineRule="atLeast"/>
                                    <w:ind w:left="80" w:right="246"/>
                                    <w:rPr>
                                      <w:color w:val="231F20"/>
                                      <w:w w:val="115"/>
                                      <w:sz w:val="20"/>
                                      <w:szCs w:val="20"/>
                                    </w:rPr>
                                  </w:pPr>
                                  <w:r>
                                    <w:rPr>
                                      <w:color w:val="231F20"/>
                                      <w:w w:val="110"/>
                                      <w:sz w:val="20"/>
                                      <w:szCs w:val="20"/>
                                    </w:rPr>
                                    <w:t>SUNY</w:t>
                                  </w:r>
                                  <w:r>
                                    <w:rPr>
                                      <w:color w:val="231F20"/>
                                      <w:spacing w:val="-16"/>
                                      <w:w w:val="110"/>
                                      <w:sz w:val="20"/>
                                      <w:szCs w:val="20"/>
                                    </w:rPr>
                                    <w:t xml:space="preserve"> </w:t>
                                  </w:r>
                                  <w:r>
                                    <w:rPr>
                                      <w:color w:val="231F20"/>
                                      <w:w w:val="110"/>
                                      <w:sz w:val="20"/>
                                      <w:szCs w:val="20"/>
                                    </w:rPr>
                                    <w:t>Student-Athlete</w:t>
                                  </w:r>
                                  <w:r>
                                    <w:rPr>
                                      <w:color w:val="231F20"/>
                                      <w:spacing w:val="-15"/>
                                      <w:w w:val="110"/>
                                      <w:sz w:val="20"/>
                                      <w:szCs w:val="20"/>
                                    </w:rPr>
                                    <w:t xml:space="preserve"> </w:t>
                                  </w:r>
                                  <w:r>
                                    <w:rPr>
                                      <w:color w:val="231F20"/>
                                      <w:w w:val="110"/>
                                      <w:sz w:val="20"/>
                                      <w:szCs w:val="20"/>
                                    </w:rPr>
                                    <w:t xml:space="preserve">of </w:t>
                                  </w:r>
                                  <w:r>
                                    <w:rPr>
                                      <w:color w:val="231F20"/>
                                      <w:w w:val="115"/>
                                      <w:sz w:val="20"/>
                                      <w:szCs w:val="20"/>
                                    </w:rPr>
                                    <w:t>the</w:t>
                                  </w:r>
                                  <w:r>
                                    <w:rPr>
                                      <w:color w:val="231F20"/>
                                      <w:spacing w:val="-1"/>
                                      <w:w w:val="115"/>
                                      <w:sz w:val="20"/>
                                      <w:szCs w:val="20"/>
                                    </w:rPr>
                                    <w:t xml:space="preserve"> </w:t>
                                  </w:r>
                                  <w:r>
                                    <w:rPr>
                                      <w:color w:val="231F20"/>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77C346AE" w14:textId="77777777" w:rsidR="00E208A7" w:rsidRDefault="00E208A7">
                                  <w:pPr>
                                    <w:pStyle w:val="TableParagraph"/>
                                    <w:kinsoku w:val="0"/>
                                    <w:overflowPunct w:val="0"/>
                                    <w:spacing w:before="28"/>
                                    <w:rPr>
                                      <w:sz w:val="20"/>
                                      <w:szCs w:val="20"/>
                                    </w:rPr>
                                  </w:pPr>
                                </w:p>
                                <w:p w14:paraId="197B6F49" w14:textId="77777777" w:rsidR="00E208A7" w:rsidRDefault="00E208A7">
                                  <w:pPr>
                                    <w:pStyle w:val="TableParagraph"/>
                                    <w:kinsoku w:val="0"/>
                                    <w:overflowPunct w:val="0"/>
                                    <w:spacing w:before="0"/>
                                    <w:ind w:left="80"/>
                                    <w:rPr>
                                      <w:color w:val="231F20"/>
                                      <w:spacing w:val="-10"/>
                                      <w:w w:val="105"/>
                                      <w:sz w:val="20"/>
                                      <w:szCs w:val="20"/>
                                    </w:rPr>
                                  </w:pPr>
                                  <w:r>
                                    <w:rPr>
                                      <w:color w:val="231F20"/>
                                      <w:spacing w:val="-10"/>
                                      <w:w w:val="105"/>
                                      <w:sz w:val="20"/>
                                      <w:szCs w:val="20"/>
                                    </w:rPr>
                                    <w:t>2</w:t>
                                  </w:r>
                                </w:p>
                              </w:tc>
                              <w:tc>
                                <w:tcPr>
                                  <w:tcW w:w="1314" w:type="dxa"/>
                                  <w:tcBorders>
                                    <w:top w:val="single" w:sz="8" w:space="0" w:color="231F20"/>
                                    <w:left w:val="single" w:sz="8" w:space="0" w:color="231F20"/>
                                    <w:bottom w:val="single" w:sz="8" w:space="0" w:color="231F20"/>
                                    <w:right w:val="single" w:sz="8" w:space="0" w:color="231F20"/>
                                  </w:tcBorders>
                                </w:tcPr>
                                <w:p w14:paraId="2F68F08E"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24E36920"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45322B7E" w14:textId="77777777" w:rsidR="00E208A7" w:rsidRDefault="00E208A7">
                                  <w:pPr>
                                    <w:pStyle w:val="TableParagraph"/>
                                    <w:kinsoku w:val="0"/>
                                    <w:overflowPunct w:val="0"/>
                                    <w:spacing w:before="128"/>
                                    <w:ind w:left="80"/>
                                    <w:rPr>
                                      <w:color w:val="231F20"/>
                                      <w:spacing w:val="-2"/>
                                      <w:w w:val="115"/>
                                      <w:sz w:val="20"/>
                                      <w:szCs w:val="20"/>
                                    </w:rPr>
                                  </w:pPr>
                                  <w:r>
                                    <w:rPr>
                                      <w:color w:val="231F20"/>
                                      <w:spacing w:val="-2"/>
                                      <w:w w:val="115"/>
                                      <w:sz w:val="20"/>
                                      <w:szCs w:val="20"/>
                                    </w:rPr>
                                    <w:t>All-American</w:t>
                                  </w:r>
                                </w:p>
                              </w:tc>
                              <w:tc>
                                <w:tcPr>
                                  <w:tcW w:w="1166" w:type="dxa"/>
                                  <w:tcBorders>
                                    <w:top w:val="single" w:sz="8" w:space="0" w:color="231F20"/>
                                    <w:left w:val="single" w:sz="8" w:space="0" w:color="231F20"/>
                                    <w:bottom w:val="single" w:sz="8" w:space="0" w:color="231F20"/>
                                    <w:right w:val="single" w:sz="8" w:space="0" w:color="231F20"/>
                                  </w:tcBorders>
                                </w:tcPr>
                                <w:p w14:paraId="30BB5525" w14:textId="77777777" w:rsidR="00E208A7" w:rsidRDefault="00E208A7">
                                  <w:pPr>
                                    <w:pStyle w:val="TableParagraph"/>
                                    <w:kinsoku w:val="0"/>
                                    <w:overflowPunct w:val="0"/>
                                    <w:spacing w:before="128"/>
                                    <w:ind w:left="80"/>
                                    <w:rPr>
                                      <w:color w:val="231F20"/>
                                      <w:spacing w:val="-10"/>
                                      <w:w w:val="75"/>
                                      <w:sz w:val="20"/>
                                      <w:szCs w:val="20"/>
                                    </w:rPr>
                                  </w:pPr>
                                  <w:r>
                                    <w:rPr>
                                      <w:color w:val="231F20"/>
                                      <w:spacing w:val="-10"/>
                                      <w:w w:val="75"/>
                                      <w:sz w:val="20"/>
                                      <w:szCs w:val="20"/>
                                    </w:rPr>
                                    <w:t>1</w:t>
                                  </w:r>
                                </w:p>
                              </w:tc>
                              <w:tc>
                                <w:tcPr>
                                  <w:tcW w:w="1314" w:type="dxa"/>
                                  <w:tcBorders>
                                    <w:top w:val="single" w:sz="8" w:space="0" w:color="231F20"/>
                                    <w:left w:val="single" w:sz="8" w:space="0" w:color="231F20"/>
                                    <w:bottom w:val="single" w:sz="8" w:space="0" w:color="231F20"/>
                                    <w:right w:val="single" w:sz="8" w:space="0" w:color="231F20"/>
                                  </w:tcBorders>
                                </w:tcPr>
                                <w:p w14:paraId="1DBE3426"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3E64A64D"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4344C9DD" w14:textId="77777777" w:rsidR="00E208A7" w:rsidRDefault="00E208A7">
                                  <w:pPr>
                                    <w:pStyle w:val="TableParagraph"/>
                                    <w:kinsoku w:val="0"/>
                                    <w:overflowPunct w:val="0"/>
                                    <w:spacing w:before="128"/>
                                    <w:ind w:left="80"/>
                                    <w:rPr>
                                      <w:color w:val="231F20"/>
                                      <w:spacing w:val="-2"/>
                                      <w:w w:val="115"/>
                                      <w:sz w:val="20"/>
                                      <w:szCs w:val="20"/>
                                    </w:rPr>
                                  </w:pPr>
                                  <w:r>
                                    <w:rPr>
                                      <w:color w:val="231F20"/>
                                      <w:w w:val="115"/>
                                      <w:sz w:val="20"/>
                                      <w:szCs w:val="20"/>
                                    </w:rPr>
                                    <w:t>All-</w:t>
                                  </w:r>
                                  <w:r>
                                    <w:rPr>
                                      <w:color w:val="231F20"/>
                                      <w:spacing w:val="-2"/>
                                      <w:w w:val="115"/>
                                      <w:sz w:val="20"/>
                                      <w:szCs w:val="20"/>
                                    </w:rPr>
                                    <w:t>Region</w:t>
                                  </w:r>
                                </w:p>
                              </w:tc>
                              <w:tc>
                                <w:tcPr>
                                  <w:tcW w:w="1166" w:type="dxa"/>
                                  <w:tcBorders>
                                    <w:top w:val="single" w:sz="8" w:space="0" w:color="231F20"/>
                                    <w:left w:val="single" w:sz="8" w:space="0" w:color="231F20"/>
                                    <w:bottom w:val="single" w:sz="8" w:space="0" w:color="231F20"/>
                                    <w:right w:val="single" w:sz="8" w:space="0" w:color="231F20"/>
                                  </w:tcBorders>
                                </w:tcPr>
                                <w:p w14:paraId="410109F0" w14:textId="77777777" w:rsidR="00E208A7" w:rsidRDefault="00E208A7">
                                  <w:pPr>
                                    <w:pStyle w:val="TableParagraph"/>
                                    <w:kinsoku w:val="0"/>
                                    <w:overflowPunct w:val="0"/>
                                    <w:spacing w:before="128"/>
                                    <w:ind w:left="80"/>
                                    <w:rPr>
                                      <w:color w:val="231F20"/>
                                      <w:spacing w:val="-10"/>
                                      <w:w w:val="105"/>
                                      <w:sz w:val="20"/>
                                      <w:szCs w:val="20"/>
                                    </w:rPr>
                                  </w:pPr>
                                  <w:r>
                                    <w:rPr>
                                      <w:color w:val="231F20"/>
                                      <w:spacing w:val="-10"/>
                                      <w:w w:val="105"/>
                                      <w:sz w:val="20"/>
                                      <w:szCs w:val="20"/>
                                    </w:rPr>
                                    <w:t>7</w:t>
                                  </w:r>
                                </w:p>
                              </w:tc>
                              <w:tc>
                                <w:tcPr>
                                  <w:tcW w:w="1314" w:type="dxa"/>
                                  <w:tcBorders>
                                    <w:top w:val="single" w:sz="8" w:space="0" w:color="231F20"/>
                                    <w:left w:val="single" w:sz="8" w:space="0" w:color="231F20"/>
                                    <w:bottom w:val="single" w:sz="8" w:space="0" w:color="231F20"/>
                                    <w:right w:val="single" w:sz="8" w:space="0" w:color="231F20"/>
                                  </w:tcBorders>
                                </w:tcPr>
                                <w:p w14:paraId="5FE7102E"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0B121AC9"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364CBFE6" w14:textId="77777777" w:rsidR="00E208A7" w:rsidRDefault="00E208A7">
                                  <w:pPr>
                                    <w:pStyle w:val="TableParagraph"/>
                                    <w:kinsoku w:val="0"/>
                                    <w:overflowPunct w:val="0"/>
                                    <w:spacing w:before="108"/>
                                    <w:ind w:left="80"/>
                                    <w:rPr>
                                      <w:color w:val="231F20"/>
                                      <w:spacing w:val="-4"/>
                                      <w:w w:val="115"/>
                                      <w:sz w:val="20"/>
                                      <w:szCs w:val="20"/>
                                    </w:rPr>
                                  </w:pPr>
                                  <w:r>
                                    <w:rPr>
                                      <w:color w:val="231F20"/>
                                      <w:w w:val="115"/>
                                      <w:sz w:val="20"/>
                                      <w:szCs w:val="20"/>
                                    </w:rPr>
                                    <w:t>All-</w:t>
                                  </w:r>
                                  <w:r>
                                    <w:rPr>
                                      <w:color w:val="231F20"/>
                                      <w:spacing w:val="-4"/>
                                      <w:w w:val="115"/>
                                      <w:sz w:val="20"/>
                                      <w:szCs w:val="20"/>
                                    </w:rPr>
                                    <w:t>ECAC</w:t>
                                  </w:r>
                                </w:p>
                              </w:tc>
                              <w:tc>
                                <w:tcPr>
                                  <w:tcW w:w="1166" w:type="dxa"/>
                                  <w:tcBorders>
                                    <w:top w:val="single" w:sz="8" w:space="0" w:color="231F20"/>
                                    <w:left w:val="single" w:sz="8" w:space="0" w:color="231F20"/>
                                    <w:bottom w:val="single" w:sz="8" w:space="0" w:color="231F20"/>
                                    <w:right w:val="single" w:sz="8" w:space="0" w:color="231F20"/>
                                  </w:tcBorders>
                                </w:tcPr>
                                <w:p w14:paraId="396AB1EC" w14:textId="77777777" w:rsidR="00E208A7" w:rsidRDefault="00E208A7">
                                  <w:pPr>
                                    <w:pStyle w:val="TableParagraph"/>
                                    <w:kinsoku w:val="0"/>
                                    <w:overflowPunct w:val="0"/>
                                    <w:spacing w:before="108"/>
                                    <w:ind w:left="80"/>
                                    <w:rPr>
                                      <w:color w:val="231F20"/>
                                      <w:spacing w:val="-10"/>
                                      <w:w w:val="110"/>
                                      <w:sz w:val="20"/>
                                      <w:szCs w:val="20"/>
                                    </w:rPr>
                                  </w:pPr>
                                  <w:r>
                                    <w:rPr>
                                      <w:color w:val="231F20"/>
                                      <w:spacing w:val="-10"/>
                                      <w:w w:val="110"/>
                                      <w:sz w:val="20"/>
                                      <w:szCs w:val="20"/>
                                    </w:rPr>
                                    <w:t>3</w:t>
                                  </w:r>
                                </w:p>
                              </w:tc>
                              <w:tc>
                                <w:tcPr>
                                  <w:tcW w:w="1314" w:type="dxa"/>
                                  <w:tcBorders>
                                    <w:top w:val="single" w:sz="8" w:space="0" w:color="231F20"/>
                                    <w:left w:val="single" w:sz="8" w:space="0" w:color="231F20"/>
                                    <w:bottom w:val="single" w:sz="8" w:space="0" w:color="231F20"/>
                                    <w:right w:val="single" w:sz="8" w:space="0" w:color="231F20"/>
                                  </w:tcBorders>
                                </w:tcPr>
                                <w:p w14:paraId="4D387CA1"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509CF103" w14:textId="77777777">
                              <w:tblPrEx>
                                <w:tblCellMar>
                                  <w:top w:w="0" w:type="dxa"/>
                                  <w:left w:w="0" w:type="dxa"/>
                                  <w:bottom w:w="0" w:type="dxa"/>
                                  <w:right w:w="0" w:type="dxa"/>
                                </w:tblCellMar>
                              </w:tblPrEx>
                              <w:trPr>
                                <w:trHeight w:val="386"/>
                              </w:trPr>
                              <w:tc>
                                <w:tcPr>
                                  <w:tcW w:w="2769" w:type="dxa"/>
                                  <w:tcBorders>
                                    <w:top w:val="single" w:sz="8" w:space="0" w:color="231F20"/>
                                    <w:left w:val="single" w:sz="8" w:space="0" w:color="231F20"/>
                                    <w:bottom w:val="single" w:sz="8" w:space="0" w:color="231F20"/>
                                    <w:right w:val="single" w:sz="8" w:space="0" w:color="231F20"/>
                                  </w:tcBorders>
                                </w:tcPr>
                                <w:p w14:paraId="509A52E1" w14:textId="77777777" w:rsidR="00E208A7" w:rsidRDefault="00E208A7">
                                  <w:pPr>
                                    <w:pStyle w:val="TableParagraph"/>
                                    <w:kinsoku w:val="0"/>
                                    <w:overflowPunct w:val="0"/>
                                    <w:spacing w:before="108"/>
                                    <w:ind w:left="80"/>
                                    <w:rPr>
                                      <w:color w:val="231F20"/>
                                      <w:spacing w:val="-4"/>
                                      <w:w w:val="110"/>
                                      <w:sz w:val="20"/>
                                      <w:szCs w:val="20"/>
                                    </w:rPr>
                                  </w:pPr>
                                  <w:r>
                                    <w:rPr>
                                      <w:color w:val="231F20"/>
                                      <w:spacing w:val="-4"/>
                                      <w:w w:val="110"/>
                                      <w:sz w:val="20"/>
                                      <w:szCs w:val="20"/>
                                    </w:rPr>
                                    <w:t>ECAC</w:t>
                                  </w:r>
                                  <w:r>
                                    <w:rPr>
                                      <w:color w:val="231F20"/>
                                      <w:spacing w:val="-9"/>
                                      <w:w w:val="110"/>
                                      <w:sz w:val="20"/>
                                      <w:szCs w:val="20"/>
                                    </w:rPr>
                                    <w:t xml:space="preserve"> </w:t>
                                  </w:r>
                                  <w:r>
                                    <w:rPr>
                                      <w:color w:val="231F20"/>
                                      <w:spacing w:val="-4"/>
                                      <w:w w:val="110"/>
                                      <w:sz w:val="20"/>
                                      <w:szCs w:val="20"/>
                                    </w:rPr>
                                    <w:t>Player</w:t>
                                  </w:r>
                                  <w:r>
                                    <w:rPr>
                                      <w:color w:val="231F20"/>
                                      <w:spacing w:val="-8"/>
                                      <w:w w:val="110"/>
                                      <w:sz w:val="20"/>
                                      <w:szCs w:val="20"/>
                                    </w:rPr>
                                    <w:t xml:space="preserve"> </w:t>
                                  </w:r>
                                  <w:r>
                                    <w:rPr>
                                      <w:color w:val="231F20"/>
                                      <w:spacing w:val="-4"/>
                                      <w:w w:val="110"/>
                                      <w:sz w:val="20"/>
                                      <w:szCs w:val="20"/>
                                    </w:rPr>
                                    <w:t>of</w:t>
                                  </w:r>
                                  <w:r>
                                    <w:rPr>
                                      <w:color w:val="231F20"/>
                                      <w:spacing w:val="-8"/>
                                      <w:w w:val="110"/>
                                      <w:sz w:val="20"/>
                                      <w:szCs w:val="20"/>
                                    </w:rPr>
                                    <w:t xml:space="preserve"> </w:t>
                                  </w:r>
                                  <w:r>
                                    <w:rPr>
                                      <w:color w:val="231F20"/>
                                      <w:spacing w:val="-4"/>
                                      <w:w w:val="110"/>
                                      <w:sz w:val="20"/>
                                      <w:szCs w:val="20"/>
                                    </w:rPr>
                                    <w:t>the</w:t>
                                  </w:r>
                                  <w:r>
                                    <w:rPr>
                                      <w:color w:val="231F20"/>
                                      <w:spacing w:val="-8"/>
                                      <w:w w:val="110"/>
                                      <w:sz w:val="20"/>
                                      <w:szCs w:val="20"/>
                                    </w:rPr>
                                    <w:t xml:space="preserve"> </w:t>
                                  </w:r>
                                  <w:r>
                                    <w:rPr>
                                      <w:color w:val="231F20"/>
                                      <w:spacing w:val="-4"/>
                                      <w:w w:val="110"/>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4B6A74FA" w14:textId="77777777" w:rsidR="00E208A7" w:rsidRDefault="00E208A7">
                                  <w:pPr>
                                    <w:pStyle w:val="TableParagraph"/>
                                    <w:kinsoku w:val="0"/>
                                    <w:overflowPunct w:val="0"/>
                                    <w:spacing w:before="108"/>
                                    <w:ind w:left="80"/>
                                    <w:rPr>
                                      <w:color w:val="231F20"/>
                                      <w:spacing w:val="-10"/>
                                      <w:w w:val="105"/>
                                      <w:sz w:val="20"/>
                                      <w:szCs w:val="20"/>
                                    </w:rPr>
                                  </w:pPr>
                                  <w:r>
                                    <w:rPr>
                                      <w:color w:val="231F20"/>
                                      <w:spacing w:val="-10"/>
                                      <w:w w:val="105"/>
                                      <w:sz w:val="20"/>
                                      <w:szCs w:val="20"/>
                                    </w:rPr>
                                    <w:t>2</w:t>
                                  </w:r>
                                </w:p>
                              </w:tc>
                              <w:tc>
                                <w:tcPr>
                                  <w:tcW w:w="1314" w:type="dxa"/>
                                  <w:tcBorders>
                                    <w:top w:val="single" w:sz="8" w:space="0" w:color="231F20"/>
                                    <w:left w:val="single" w:sz="8" w:space="0" w:color="231F20"/>
                                    <w:bottom w:val="single" w:sz="8" w:space="0" w:color="231F20"/>
                                    <w:right w:val="single" w:sz="8" w:space="0" w:color="231F20"/>
                                  </w:tcBorders>
                                </w:tcPr>
                                <w:p w14:paraId="4E168298" w14:textId="77777777" w:rsidR="00E208A7" w:rsidRDefault="00E208A7">
                                  <w:pPr>
                                    <w:pStyle w:val="TableParagraph"/>
                                    <w:kinsoku w:val="0"/>
                                    <w:overflowPunct w:val="0"/>
                                    <w:spacing w:before="108"/>
                                    <w:ind w:left="80"/>
                                    <w:rPr>
                                      <w:color w:val="231F20"/>
                                      <w:spacing w:val="-10"/>
                                      <w:sz w:val="20"/>
                                      <w:szCs w:val="20"/>
                                    </w:rPr>
                                  </w:pPr>
                                  <w:r>
                                    <w:rPr>
                                      <w:color w:val="231F20"/>
                                      <w:sz w:val="20"/>
                                      <w:szCs w:val="20"/>
                                    </w:rPr>
                                    <w:t>Plus-</w:t>
                                  </w:r>
                                  <w:r>
                                    <w:rPr>
                                      <w:color w:val="231F20"/>
                                      <w:spacing w:val="-10"/>
                                      <w:sz w:val="20"/>
                                      <w:szCs w:val="20"/>
                                    </w:rPr>
                                    <w:t>1</w:t>
                                  </w:r>
                                </w:p>
                              </w:tc>
                            </w:tr>
                            <w:tr w:rsidR="00E208A7" w14:paraId="3FAE597B" w14:textId="77777777">
                              <w:tblPrEx>
                                <w:tblCellMar>
                                  <w:top w:w="0" w:type="dxa"/>
                                  <w:left w:w="0" w:type="dxa"/>
                                  <w:bottom w:w="0" w:type="dxa"/>
                                  <w:right w:w="0" w:type="dxa"/>
                                </w:tblCellMar>
                              </w:tblPrEx>
                              <w:trPr>
                                <w:trHeight w:val="645"/>
                              </w:trPr>
                              <w:tc>
                                <w:tcPr>
                                  <w:tcW w:w="2769" w:type="dxa"/>
                                  <w:tcBorders>
                                    <w:top w:val="single" w:sz="8" w:space="0" w:color="231F20"/>
                                    <w:left w:val="single" w:sz="8" w:space="0" w:color="231F20"/>
                                    <w:bottom w:val="single" w:sz="8" w:space="0" w:color="231F20"/>
                                    <w:right w:val="single" w:sz="8" w:space="0" w:color="231F20"/>
                                  </w:tcBorders>
                                </w:tcPr>
                                <w:p w14:paraId="2FD6DA3B" w14:textId="77777777" w:rsidR="00E208A7" w:rsidRDefault="00E208A7">
                                  <w:pPr>
                                    <w:pStyle w:val="TableParagraph"/>
                                    <w:kinsoku w:val="0"/>
                                    <w:overflowPunct w:val="0"/>
                                    <w:spacing w:before="78" w:line="260" w:lineRule="atLeast"/>
                                    <w:ind w:left="80"/>
                                    <w:rPr>
                                      <w:color w:val="231F20"/>
                                      <w:spacing w:val="-4"/>
                                      <w:w w:val="115"/>
                                      <w:sz w:val="20"/>
                                      <w:szCs w:val="20"/>
                                    </w:rPr>
                                  </w:pPr>
                                  <w:r>
                                    <w:rPr>
                                      <w:color w:val="231F20"/>
                                      <w:spacing w:val="-2"/>
                                      <w:w w:val="110"/>
                                      <w:sz w:val="20"/>
                                      <w:szCs w:val="20"/>
                                    </w:rPr>
                                    <w:t>Conference</w:t>
                                  </w:r>
                                  <w:r>
                                    <w:rPr>
                                      <w:color w:val="231F20"/>
                                      <w:spacing w:val="-14"/>
                                      <w:w w:val="110"/>
                                      <w:sz w:val="20"/>
                                      <w:szCs w:val="20"/>
                                    </w:rPr>
                                    <w:t xml:space="preserve"> </w:t>
                                  </w:r>
                                  <w:r>
                                    <w:rPr>
                                      <w:color w:val="231F20"/>
                                      <w:spacing w:val="-2"/>
                                      <w:w w:val="110"/>
                                      <w:sz w:val="20"/>
                                      <w:szCs w:val="20"/>
                                    </w:rPr>
                                    <w:t>Player</w:t>
                                  </w:r>
                                  <w:r>
                                    <w:rPr>
                                      <w:color w:val="231F20"/>
                                      <w:spacing w:val="-13"/>
                                      <w:w w:val="110"/>
                                      <w:sz w:val="20"/>
                                      <w:szCs w:val="20"/>
                                    </w:rPr>
                                    <w:t xml:space="preserve"> </w:t>
                                  </w:r>
                                  <w:r>
                                    <w:rPr>
                                      <w:color w:val="231F20"/>
                                      <w:spacing w:val="-2"/>
                                      <w:w w:val="110"/>
                                      <w:sz w:val="20"/>
                                      <w:szCs w:val="20"/>
                                    </w:rPr>
                                    <w:t>of</w:t>
                                  </w:r>
                                  <w:r>
                                    <w:rPr>
                                      <w:color w:val="231F20"/>
                                      <w:spacing w:val="-13"/>
                                      <w:w w:val="110"/>
                                      <w:sz w:val="20"/>
                                      <w:szCs w:val="20"/>
                                    </w:rPr>
                                    <w:t xml:space="preserve"> </w:t>
                                  </w:r>
                                  <w:r>
                                    <w:rPr>
                                      <w:color w:val="231F20"/>
                                      <w:spacing w:val="-2"/>
                                      <w:w w:val="110"/>
                                      <w:sz w:val="20"/>
                                      <w:szCs w:val="20"/>
                                    </w:rPr>
                                    <w:t xml:space="preserve">the </w:t>
                                  </w:r>
                                  <w:r>
                                    <w:rPr>
                                      <w:color w:val="231F20"/>
                                      <w:spacing w:val="-4"/>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607ED09D" w14:textId="77777777" w:rsidR="00E208A7" w:rsidRDefault="00E208A7">
                                  <w:pPr>
                                    <w:pStyle w:val="TableParagraph"/>
                                    <w:kinsoku w:val="0"/>
                                    <w:overflowPunct w:val="0"/>
                                    <w:spacing w:before="8"/>
                                    <w:rPr>
                                      <w:sz w:val="20"/>
                                      <w:szCs w:val="20"/>
                                    </w:rPr>
                                  </w:pPr>
                                </w:p>
                                <w:p w14:paraId="7C16064D" w14:textId="77777777" w:rsidR="00E208A7" w:rsidRDefault="00E208A7">
                                  <w:pPr>
                                    <w:pStyle w:val="TableParagraph"/>
                                    <w:kinsoku w:val="0"/>
                                    <w:overflowPunct w:val="0"/>
                                    <w:spacing w:before="0"/>
                                    <w:ind w:left="80"/>
                                    <w:rPr>
                                      <w:color w:val="231F20"/>
                                      <w:spacing w:val="-10"/>
                                      <w:w w:val="105"/>
                                      <w:sz w:val="20"/>
                                      <w:szCs w:val="20"/>
                                    </w:rPr>
                                  </w:pPr>
                                  <w:r>
                                    <w:rPr>
                                      <w:color w:val="231F20"/>
                                      <w:spacing w:val="-10"/>
                                      <w:w w:val="105"/>
                                      <w:sz w:val="20"/>
                                      <w:szCs w:val="20"/>
                                    </w:rPr>
                                    <w:t>7</w:t>
                                  </w:r>
                                </w:p>
                              </w:tc>
                              <w:tc>
                                <w:tcPr>
                                  <w:tcW w:w="1314" w:type="dxa"/>
                                  <w:tcBorders>
                                    <w:top w:val="single" w:sz="8" w:space="0" w:color="231F20"/>
                                    <w:left w:val="single" w:sz="8" w:space="0" w:color="231F20"/>
                                    <w:bottom w:val="single" w:sz="8" w:space="0" w:color="231F20"/>
                                    <w:right w:val="single" w:sz="8" w:space="0" w:color="231F20"/>
                                  </w:tcBorders>
                                </w:tcPr>
                                <w:p w14:paraId="73FCAE0F"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7F361727" w14:textId="77777777">
                              <w:tblPrEx>
                                <w:tblCellMar>
                                  <w:top w:w="0" w:type="dxa"/>
                                  <w:left w:w="0" w:type="dxa"/>
                                  <w:bottom w:w="0" w:type="dxa"/>
                                  <w:right w:w="0" w:type="dxa"/>
                                </w:tblCellMar>
                              </w:tblPrEx>
                              <w:trPr>
                                <w:trHeight w:val="645"/>
                              </w:trPr>
                              <w:tc>
                                <w:tcPr>
                                  <w:tcW w:w="2769" w:type="dxa"/>
                                  <w:tcBorders>
                                    <w:top w:val="single" w:sz="8" w:space="0" w:color="231F20"/>
                                    <w:left w:val="single" w:sz="8" w:space="0" w:color="231F20"/>
                                    <w:bottom w:val="single" w:sz="8" w:space="0" w:color="231F20"/>
                                    <w:right w:val="single" w:sz="8" w:space="0" w:color="231F20"/>
                                  </w:tcBorders>
                                </w:tcPr>
                                <w:p w14:paraId="1EAB8A0B" w14:textId="77777777" w:rsidR="00E208A7" w:rsidRDefault="00E208A7">
                                  <w:pPr>
                                    <w:pStyle w:val="TableParagraph"/>
                                    <w:kinsoku w:val="0"/>
                                    <w:overflowPunct w:val="0"/>
                                    <w:spacing w:before="78" w:line="260" w:lineRule="atLeast"/>
                                    <w:ind w:left="80" w:right="200"/>
                                    <w:rPr>
                                      <w:color w:val="231F20"/>
                                      <w:spacing w:val="-4"/>
                                      <w:w w:val="115"/>
                                      <w:sz w:val="20"/>
                                      <w:szCs w:val="20"/>
                                    </w:rPr>
                                  </w:pPr>
                                  <w:r>
                                    <w:rPr>
                                      <w:color w:val="231F20"/>
                                      <w:w w:val="110"/>
                                      <w:sz w:val="20"/>
                                      <w:szCs w:val="20"/>
                                    </w:rPr>
                                    <w:t>Conference</w:t>
                                  </w:r>
                                  <w:r>
                                    <w:rPr>
                                      <w:color w:val="231F20"/>
                                      <w:spacing w:val="-16"/>
                                      <w:w w:val="110"/>
                                      <w:sz w:val="20"/>
                                      <w:szCs w:val="20"/>
                                    </w:rPr>
                                    <w:t xml:space="preserve"> </w:t>
                                  </w:r>
                                  <w:r>
                                    <w:rPr>
                                      <w:color w:val="231F20"/>
                                      <w:w w:val="110"/>
                                      <w:sz w:val="20"/>
                                      <w:szCs w:val="20"/>
                                    </w:rPr>
                                    <w:t>Rookie</w:t>
                                  </w:r>
                                  <w:r>
                                    <w:rPr>
                                      <w:color w:val="231F20"/>
                                      <w:spacing w:val="-15"/>
                                      <w:w w:val="110"/>
                                      <w:sz w:val="20"/>
                                      <w:szCs w:val="20"/>
                                    </w:rPr>
                                    <w:t xml:space="preserve"> </w:t>
                                  </w:r>
                                  <w:r>
                                    <w:rPr>
                                      <w:color w:val="231F20"/>
                                      <w:w w:val="110"/>
                                      <w:sz w:val="20"/>
                                      <w:szCs w:val="20"/>
                                    </w:rPr>
                                    <w:t>of</w:t>
                                  </w:r>
                                  <w:r>
                                    <w:rPr>
                                      <w:color w:val="231F20"/>
                                      <w:spacing w:val="-15"/>
                                      <w:w w:val="110"/>
                                      <w:sz w:val="20"/>
                                      <w:szCs w:val="20"/>
                                    </w:rPr>
                                    <w:t xml:space="preserve"> </w:t>
                                  </w:r>
                                  <w:r>
                                    <w:rPr>
                                      <w:color w:val="231F20"/>
                                      <w:w w:val="110"/>
                                      <w:sz w:val="20"/>
                                      <w:szCs w:val="20"/>
                                    </w:rPr>
                                    <w:t xml:space="preserve">the </w:t>
                                  </w:r>
                                  <w:r>
                                    <w:rPr>
                                      <w:color w:val="231F20"/>
                                      <w:spacing w:val="-4"/>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35DB90FA" w14:textId="77777777" w:rsidR="00E208A7" w:rsidRDefault="00E208A7">
                                  <w:pPr>
                                    <w:pStyle w:val="TableParagraph"/>
                                    <w:kinsoku w:val="0"/>
                                    <w:overflowPunct w:val="0"/>
                                    <w:spacing w:before="8"/>
                                    <w:rPr>
                                      <w:sz w:val="20"/>
                                      <w:szCs w:val="20"/>
                                    </w:rPr>
                                  </w:pPr>
                                </w:p>
                                <w:p w14:paraId="43559D83" w14:textId="77777777" w:rsidR="00E208A7" w:rsidRDefault="00E208A7">
                                  <w:pPr>
                                    <w:pStyle w:val="TableParagraph"/>
                                    <w:kinsoku w:val="0"/>
                                    <w:overflowPunct w:val="0"/>
                                    <w:spacing w:before="0"/>
                                    <w:ind w:left="80"/>
                                    <w:rPr>
                                      <w:color w:val="231F20"/>
                                      <w:spacing w:val="-10"/>
                                      <w:w w:val="105"/>
                                      <w:sz w:val="20"/>
                                      <w:szCs w:val="20"/>
                                    </w:rPr>
                                  </w:pPr>
                                  <w:r>
                                    <w:rPr>
                                      <w:color w:val="231F20"/>
                                      <w:spacing w:val="-10"/>
                                      <w:w w:val="105"/>
                                      <w:sz w:val="20"/>
                                      <w:szCs w:val="20"/>
                                    </w:rPr>
                                    <w:t>2</w:t>
                                  </w:r>
                                </w:p>
                              </w:tc>
                              <w:tc>
                                <w:tcPr>
                                  <w:tcW w:w="1314" w:type="dxa"/>
                                  <w:tcBorders>
                                    <w:top w:val="single" w:sz="8" w:space="0" w:color="231F20"/>
                                    <w:left w:val="single" w:sz="8" w:space="0" w:color="231F20"/>
                                    <w:bottom w:val="single" w:sz="8" w:space="0" w:color="231F20"/>
                                    <w:right w:val="single" w:sz="8" w:space="0" w:color="231F20"/>
                                  </w:tcBorders>
                                </w:tcPr>
                                <w:p w14:paraId="46888A7F"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6810C3E7" w14:textId="77777777">
                              <w:tblPrEx>
                                <w:tblCellMar>
                                  <w:top w:w="0" w:type="dxa"/>
                                  <w:left w:w="0" w:type="dxa"/>
                                  <w:bottom w:w="0" w:type="dxa"/>
                                  <w:right w:w="0" w:type="dxa"/>
                                </w:tblCellMar>
                              </w:tblPrEx>
                              <w:trPr>
                                <w:trHeight w:val="646"/>
                              </w:trPr>
                              <w:tc>
                                <w:tcPr>
                                  <w:tcW w:w="2769" w:type="dxa"/>
                                  <w:tcBorders>
                                    <w:top w:val="single" w:sz="8" w:space="0" w:color="231F20"/>
                                    <w:left w:val="single" w:sz="8" w:space="0" w:color="231F20"/>
                                    <w:bottom w:val="single" w:sz="8" w:space="0" w:color="231F20"/>
                                    <w:right w:val="single" w:sz="8" w:space="0" w:color="231F20"/>
                                  </w:tcBorders>
                                </w:tcPr>
                                <w:p w14:paraId="59233E62" w14:textId="77777777" w:rsidR="00E208A7" w:rsidRDefault="00E208A7">
                                  <w:pPr>
                                    <w:pStyle w:val="TableParagraph"/>
                                    <w:kinsoku w:val="0"/>
                                    <w:overflowPunct w:val="0"/>
                                    <w:spacing w:before="78" w:line="260" w:lineRule="atLeast"/>
                                    <w:ind w:left="80" w:right="249"/>
                                    <w:rPr>
                                      <w:color w:val="231F20"/>
                                      <w:spacing w:val="-4"/>
                                      <w:w w:val="115"/>
                                      <w:sz w:val="20"/>
                                      <w:szCs w:val="20"/>
                                    </w:rPr>
                                  </w:pPr>
                                  <w:r>
                                    <w:rPr>
                                      <w:color w:val="231F20"/>
                                      <w:w w:val="110"/>
                                      <w:sz w:val="20"/>
                                      <w:szCs w:val="20"/>
                                    </w:rPr>
                                    <w:t>Conference</w:t>
                                  </w:r>
                                  <w:r>
                                    <w:rPr>
                                      <w:color w:val="231F20"/>
                                      <w:spacing w:val="-16"/>
                                      <w:w w:val="110"/>
                                      <w:sz w:val="20"/>
                                      <w:szCs w:val="20"/>
                                    </w:rPr>
                                    <w:t xml:space="preserve"> </w:t>
                                  </w:r>
                                  <w:r>
                                    <w:rPr>
                                      <w:color w:val="231F20"/>
                                      <w:w w:val="110"/>
                                      <w:sz w:val="20"/>
                                      <w:szCs w:val="20"/>
                                    </w:rPr>
                                    <w:t>Coach</w:t>
                                  </w:r>
                                  <w:r>
                                    <w:rPr>
                                      <w:color w:val="231F20"/>
                                      <w:spacing w:val="-15"/>
                                      <w:w w:val="110"/>
                                      <w:sz w:val="20"/>
                                      <w:szCs w:val="20"/>
                                    </w:rPr>
                                    <w:t xml:space="preserve"> </w:t>
                                  </w:r>
                                  <w:r>
                                    <w:rPr>
                                      <w:color w:val="231F20"/>
                                      <w:w w:val="110"/>
                                      <w:sz w:val="20"/>
                                      <w:szCs w:val="20"/>
                                    </w:rPr>
                                    <w:t>of</w:t>
                                  </w:r>
                                  <w:r>
                                    <w:rPr>
                                      <w:color w:val="231F20"/>
                                      <w:spacing w:val="-15"/>
                                      <w:w w:val="110"/>
                                      <w:sz w:val="20"/>
                                      <w:szCs w:val="20"/>
                                    </w:rPr>
                                    <w:t xml:space="preserve"> </w:t>
                                  </w:r>
                                  <w:r>
                                    <w:rPr>
                                      <w:color w:val="231F20"/>
                                      <w:w w:val="110"/>
                                      <w:sz w:val="20"/>
                                      <w:szCs w:val="20"/>
                                    </w:rPr>
                                    <w:t xml:space="preserve">the </w:t>
                                  </w:r>
                                  <w:r>
                                    <w:rPr>
                                      <w:color w:val="231F20"/>
                                      <w:spacing w:val="-4"/>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381D2253" w14:textId="77777777" w:rsidR="00E208A7" w:rsidRDefault="00E208A7">
                                  <w:pPr>
                                    <w:pStyle w:val="TableParagraph"/>
                                    <w:kinsoku w:val="0"/>
                                    <w:overflowPunct w:val="0"/>
                                    <w:spacing w:before="8"/>
                                    <w:rPr>
                                      <w:sz w:val="20"/>
                                      <w:szCs w:val="20"/>
                                    </w:rPr>
                                  </w:pPr>
                                </w:p>
                                <w:p w14:paraId="50BA9322" w14:textId="77777777" w:rsidR="00E208A7" w:rsidRDefault="00E208A7">
                                  <w:pPr>
                                    <w:pStyle w:val="TableParagraph"/>
                                    <w:kinsoku w:val="0"/>
                                    <w:overflowPunct w:val="0"/>
                                    <w:spacing w:before="0"/>
                                    <w:ind w:left="80"/>
                                    <w:rPr>
                                      <w:color w:val="231F20"/>
                                      <w:spacing w:val="-10"/>
                                      <w:w w:val="115"/>
                                      <w:sz w:val="20"/>
                                      <w:szCs w:val="20"/>
                                    </w:rPr>
                                  </w:pPr>
                                  <w:r>
                                    <w:rPr>
                                      <w:color w:val="231F20"/>
                                      <w:spacing w:val="-10"/>
                                      <w:w w:val="115"/>
                                      <w:sz w:val="20"/>
                                      <w:szCs w:val="20"/>
                                    </w:rPr>
                                    <w:t>6</w:t>
                                  </w:r>
                                </w:p>
                              </w:tc>
                              <w:tc>
                                <w:tcPr>
                                  <w:tcW w:w="1314" w:type="dxa"/>
                                  <w:tcBorders>
                                    <w:top w:val="single" w:sz="8" w:space="0" w:color="231F20"/>
                                    <w:left w:val="single" w:sz="8" w:space="0" w:color="231F20"/>
                                    <w:bottom w:val="single" w:sz="8" w:space="0" w:color="231F20"/>
                                    <w:right w:val="single" w:sz="8" w:space="0" w:color="231F20"/>
                                  </w:tcBorders>
                                </w:tcPr>
                                <w:p w14:paraId="20AB560C"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2104894D"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663861F0" w14:textId="77777777" w:rsidR="00E208A7" w:rsidRDefault="00E208A7">
                                  <w:pPr>
                                    <w:pStyle w:val="TableParagraph"/>
                                    <w:kinsoku w:val="0"/>
                                    <w:overflowPunct w:val="0"/>
                                    <w:spacing w:before="108"/>
                                    <w:ind w:left="80"/>
                                    <w:rPr>
                                      <w:color w:val="231F20"/>
                                      <w:spacing w:val="-4"/>
                                      <w:w w:val="110"/>
                                      <w:sz w:val="20"/>
                                      <w:szCs w:val="20"/>
                                    </w:rPr>
                                  </w:pPr>
                                  <w:r>
                                    <w:rPr>
                                      <w:color w:val="231F20"/>
                                      <w:w w:val="110"/>
                                      <w:sz w:val="20"/>
                                      <w:szCs w:val="20"/>
                                    </w:rPr>
                                    <w:t>All-Conference</w:t>
                                  </w:r>
                                  <w:r>
                                    <w:rPr>
                                      <w:color w:val="231F20"/>
                                      <w:spacing w:val="-13"/>
                                      <w:w w:val="110"/>
                                      <w:sz w:val="20"/>
                                      <w:szCs w:val="20"/>
                                    </w:rPr>
                                    <w:t xml:space="preserve"> </w:t>
                                  </w:r>
                                  <w:r>
                                    <w:rPr>
                                      <w:color w:val="231F20"/>
                                      <w:w w:val="110"/>
                                      <w:sz w:val="20"/>
                                      <w:szCs w:val="20"/>
                                    </w:rPr>
                                    <w:t>First</w:t>
                                  </w:r>
                                  <w:r>
                                    <w:rPr>
                                      <w:color w:val="231F20"/>
                                      <w:spacing w:val="-13"/>
                                      <w:w w:val="110"/>
                                      <w:sz w:val="20"/>
                                      <w:szCs w:val="20"/>
                                    </w:rPr>
                                    <w:t xml:space="preserve"> </w:t>
                                  </w:r>
                                  <w:r>
                                    <w:rPr>
                                      <w:color w:val="231F20"/>
                                      <w:spacing w:val="-4"/>
                                      <w:w w:val="110"/>
                                      <w:sz w:val="20"/>
                                      <w:szCs w:val="20"/>
                                    </w:rPr>
                                    <w:t>Team</w:t>
                                  </w:r>
                                </w:p>
                              </w:tc>
                              <w:tc>
                                <w:tcPr>
                                  <w:tcW w:w="1166" w:type="dxa"/>
                                  <w:tcBorders>
                                    <w:top w:val="single" w:sz="8" w:space="0" w:color="231F20"/>
                                    <w:left w:val="single" w:sz="8" w:space="0" w:color="231F20"/>
                                    <w:bottom w:val="single" w:sz="8" w:space="0" w:color="231F20"/>
                                    <w:right w:val="single" w:sz="8" w:space="0" w:color="231F20"/>
                                  </w:tcBorders>
                                </w:tcPr>
                                <w:p w14:paraId="1C12190B" w14:textId="77777777" w:rsidR="00E208A7" w:rsidRDefault="00E208A7">
                                  <w:pPr>
                                    <w:pStyle w:val="TableParagraph"/>
                                    <w:kinsoku w:val="0"/>
                                    <w:overflowPunct w:val="0"/>
                                    <w:spacing w:before="108"/>
                                    <w:ind w:left="80"/>
                                    <w:rPr>
                                      <w:color w:val="231F20"/>
                                      <w:spacing w:val="-5"/>
                                      <w:w w:val="110"/>
                                      <w:sz w:val="20"/>
                                      <w:szCs w:val="20"/>
                                    </w:rPr>
                                  </w:pPr>
                                  <w:r>
                                    <w:rPr>
                                      <w:color w:val="231F20"/>
                                      <w:spacing w:val="-5"/>
                                      <w:w w:val="110"/>
                                      <w:sz w:val="20"/>
                                      <w:szCs w:val="20"/>
                                    </w:rPr>
                                    <w:t>57</w:t>
                                  </w:r>
                                </w:p>
                              </w:tc>
                              <w:tc>
                                <w:tcPr>
                                  <w:tcW w:w="1314" w:type="dxa"/>
                                  <w:tcBorders>
                                    <w:top w:val="single" w:sz="8" w:space="0" w:color="231F20"/>
                                    <w:left w:val="single" w:sz="8" w:space="0" w:color="231F20"/>
                                    <w:bottom w:val="single" w:sz="8" w:space="0" w:color="231F20"/>
                                    <w:right w:val="single" w:sz="8" w:space="0" w:color="231F20"/>
                                  </w:tcBorders>
                                </w:tcPr>
                                <w:p w14:paraId="7D578133"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763FC8AC" w14:textId="77777777">
                              <w:tblPrEx>
                                <w:tblCellMar>
                                  <w:top w:w="0" w:type="dxa"/>
                                  <w:left w:w="0" w:type="dxa"/>
                                  <w:bottom w:w="0" w:type="dxa"/>
                                  <w:right w:w="0" w:type="dxa"/>
                                </w:tblCellMar>
                              </w:tblPrEx>
                              <w:trPr>
                                <w:trHeight w:val="646"/>
                              </w:trPr>
                              <w:tc>
                                <w:tcPr>
                                  <w:tcW w:w="2769" w:type="dxa"/>
                                  <w:tcBorders>
                                    <w:top w:val="single" w:sz="8" w:space="0" w:color="231F20"/>
                                    <w:left w:val="single" w:sz="8" w:space="0" w:color="231F20"/>
                                    <w:bottom w:val="single" w:sz="8" w:space="0" w:color="231F20"/>
                                    <w:right w:val="single" w:sz="8" w:space="0" w:color="231F20"/>
                                  </w:tcBorders>
                                </w:tcPr>
                                <w:p w14:paraId="4614078B" w14:textId="77777777" w:rsidR="00E208A7" w:rsidRDefault="00E208A7">
                                  <w:pPr>
                                    <w:pStyle w:val="TableParagraph"/>
                                    <w:kinsoku w:val="0"/>
                                    <w:overflowPunct w:val="0"/>
                                    <w:spacing w:before="78" w:line="260" w:lineRule="atLeast"/>
                                    <w:ind w:left="80"/>
                                    <w:rPr>
                                      <w:color w:val="231F20"/>
                                      <w:spacing w:val="-4"/>
                                      <w:w w:val="110"/>
                                      <w:sz w:val="20"/>
                                      <w:szCs w:val="20"/>
                                    </w:rPr>
                                  </w:pPr>
                                  <w:r>
                                    <w:rPr>
                                      <w:color w:val="231F20"/>
                                      <w:spacing w:val="-2"/>
                                      <w:w w:val="110"/>
                                      <w:sz w:val="20"/>
                                      <w:szCs w:val="20"/>
                                    </w:rPr>
                                    <w:t>All-Conference</w:t>
                                  </w:r>
                                  <w:r>
                                    <w:rPr>
                                      <w:color w:val="231F20"/>
                                      <w:spacing w:val="-14"/>
                                      <w:w w:val="110"/>
                                      <w:sz w:val="20"/>
                                      <w:szCs w:val="20"/>
                                    </w:rPr>
                                    <w:t xml:space="preserve"> </w:t>
                                  </w:r>
                                  <w:r>
                                    <w:rPr>
                                      <w:color w:val="231F20"/>
                                      <w:spacing w:val="-2"/>
                                      <w:w w:val="110"/>
                                      <w:sz w:val="20"/>
                                      <w:szCs w:val="20"/>
                                    </w:rPr>
                                    <w:t xml:space="preserve">Second </w:t>
                                  </w:r>
                                  <w:r>
                                    <w:rPr>
                                      <w:color w:val="231F20"/>
                                      <w:spacing w:val="-4"/>
                                      <w:w w:val="110"/>
                                      <w:sz w:val="20"/>
                                      <w:szCs w:val="20"/>
                                    </w:rPr>
                                    <w:t>Team</w:t>
                                  </w:r>
                                </w:p>
                              </w:tc>
                              <w:tc>
                                <w:tcPr>
                                  <w:tcW w:w="1166" w:type="dxa"/>
                                  <w:tcBorders>
                                    <w:top w:val="single" w:sz="8" w:space="0" w:color="231F20"/>
                                    <w:left w:val="single" w:sz="8" w:space="0" w:color="231F20"/>
                                    <w:bottom w:val="single" w:sz="8" w:space="0" w:color="231F20"/>
                                    <w:right w:val="single" w:sz="8" w:space="0" w:color="231F20"/>
                                  </w:tcBorders>
                                </w:tcPr>
                                <w:p w14:paraId="09723EA9" w14:textId="77777777" w:rsidR="00E208A7" w:rsidRDefault="00E208A7">
                                  <w:pPr>
                                    <w:pStyle w:val="TableParagraph"/>
                                    <w:kinsoku w:val="0"/>
                                    <w:overflowPunct w:val="0"/>
                                    <w:spacing w:before="8"/>
                                    <w:rPr>
                                      <w:sz w:val="20"/>
                                      <w:szCs w:val="20"/>
                                    </w:rPr>
                                  </w:pPr>
                                </w:p>
                                <w:p w14:paraId="7EDA80BA" w14:textId="77777777" w:rsidR="00E208A7" w:rsidRDefault="00E208A7">
                                  <w:pPr>
                                    <w:pStyle w:val="TableParagraph"/>
                                    <w:kinsoku w:val="0"/>
                                    <w:overflowPunct w:val="0"/>
                                    <w:spacing w:before="0"/>
                                    <w:ind w:left="80"/>
                                    <w:rPr>
                                      <w:color w:val="231F20"/>
                                      <w:spacing w:val="-5"/>
                                      <w:w w:val="115"/>
                                      <w:sz w:val="20"/>
                                      <w:szCs w:val="20"/>
                                    </w:rPr>
                                  </w:pPr>
                                  <w:r>
                                    <w:rPr>
                                      <w:color w:val="231F20"/>
                                      <w:spacing w:val="-5"/>
                                      <w:w w:val="115"/>
                                      <w:sz w:val="20"/>
                                      <w:szCs w:val="20"/>
                                    </w:rPr>
                                    <w:t>34</w:t>
                                  </w:r>
                                </w:p>
                              </w:tc>
                              <w:tc>
                                <w:tcPr>
                                  <w:tcW w:w="1314" w:type="dxa"/>
                                  <w:tcBorders>
                                    <w:top w:val="single" w:sz="8" w:space="0" w:color="231F20"/>
                                    <w:left w:val="single" w:sz="8" w:space="0" w:color="231F20"/>
                                    <w:bottom w:val="single" w:sz="8" w:space="0" w:color="231F20"/>
                                    <w:right w:val="single" w:sz="8" w:space="0" w:color="231F20"/>
                                  </w:tcBorders>
                                </w:tcPr>
                                <w:p w14:paraId="1F896DA3"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7EE634C7"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0802731C" w14:textId="77777777" w:rsidR="00E208A7" w:rsidRDefault="00E208A7">
                                  <w:pPr>
                                    <w:pStyle w:val="TableParagraph"/>
                                    <w:kinsoku w:val="0"/>
                                    <w:overflowPunct w:val="0"/>
                                    <w:spacing w:before="108"/>
                                    <w:ind w:left="80"/>
                                    <w:rPr>
                                      <w:color w:val="231F20"/>
                                      <w:spacing w:val="-5"/>
                                      <w:w w:val="110"/>
                                      <w:sz w:val="20"/>
                                      <w:szCs w:val="20"/>
                                    </w:rPr>
                                  </w:pPr>
                                  <w:r>
                                    <w:rPr>
                                      <w:color w:val="231F20"/>
                                      <w:spacing w:val="-4"/>
                                      <w:w w:val="110"/>
                                      <w:sz w:val="20"/>
                                      <w:szCs w:val="20"/>
                                    </w:rPr>
                                    <w:t>Skyline Elite</w:t>
                                  </w:r>
                                  <w:r>
                                    <w:rPr>
                                      <w:color w:val="231F20"/>
                                      <w:spacing w:val="-3"/>
                                      <w:w w:val="110"/>
                                      <w:sz w:val="20"/>
                                      <w:szCs w:val="20"/>
                                    </w:rPr>
                                    <w:t xml:space="preserve"> </w:t>
                                  </w:r>
                                  <w:r>
                                    <w:rPr>
                                      <w:color w:val="231F20"/>
                                      <w:spacing w:val="-5"/>
                                      <w:w w:val="110"/>
                                      <w:sz w:val="20"/>
                                      <w:szCs w:val="20"/>
                                    </w:rPr>
                                    <w:t>19</w:t>
                                  </w:r>
                                </w:p>
                              </w:tc>
                              <w:tc>
                                <w:tcPr>
                                  <w:tcW w:w="1166" w:type="dxa"/>
                                  <w:tcBorders>
                                    <w:top w:val="single" w:sz="8" w:space="0" w:color="231F20"/>
                                    <w:left w:val="single" w:sz="8" w:space="0" w:color="231F20"/>
                                    <w:bottom w:val="single" w:sz="8" w:space="0" w:color="231F20"/>
                                    <w:right w:val="single" w:sz="8" w:space="0" w:color="231F20"/>
                                  </w:tcBorders>
                                </w:tcPr>
                                <w:p w14:paraId="6106C021" w14:textId="77777777" w:rsidR="00E208A7" w:rsidRDefault="00E208A7">
                                  <w:pPr>
                                    <w:pStyle w:val="TableParagraph"/>
                                    <w:kinsoku w:val="0"/>
                                    <w:overflowPunct w:val="0"/>
                                    <w:spacing w:before="108"/>
                                    <w:ind w:left="80"/>
                                    <w:rPr>
                                      <w:color w:val="231F20"/>
                                      <w:spacing w:val="-10"/>
                                      <w:w w:val="120"/>
                                      <w:sz w:val="20"/>
                                      <w:szCs w:val="20"/>
                                    </w:rPr>
                                  </w:pPr>
                                  <w:r>
                                    <w:rPr>
                                      <w:color w:val="231F20"/>
                                      <w:spacing w:val="-10"/>
                                      <w:w w:val="120"/>
                                      <w:sz w:val="20"/>
                                      <w:szCs w:val="20"/>
                                    </w:rPr>
                                    <w:t>4</w:t>
                                  </w:r>
                                </w:p>
                              </w:tc>
                              <w:tc>
                                <w:tcPr>
                                  <w:tcW w:w="1314" w:type="dxa"/>
                                  <w:tcBorders>
                                    <w:top w:val="single" w:sz="8" w:space="0" w:color="231F20"/>
                                    <w:left w:val="single" w:sz="8" w:space="0" w:color="231F20"/>
                                    <w:bottom w:val="single" w:sz="8" w:space="0" w:color="231F20"/>
                                    <w:right w:val="single" w:sz="8" w:space="0" w:color="231F20"/>
                                  </w:tcBorders>
                                </w:tcPr>
                                <w:p w14:paraId="5B058C5A" w14:textId="77777777" w:rsidR="00E208A7" w:rsidRDefault="00E208A7">
                                  <w:pPr>
                                    <w:pStyle w:val="TableParagraph"/>
                                    <w:kinsoku w:val="0"/>
                                    <w:overflowPunct w:val="0"/>
                                    <w:spacing w:before="108"/>
                                    <w:ind w:left="80"/>
                                    <w:rPr>
                                      <w:color w:val="231F20"/>
                                      <w:spacing w:val="-10"/>
                                      <w:sz w:val="20"/>
                                      <w:szCs w:val="20"/>
                                    </w:rPr>
                                  </w:pPr>
                                  <w:r>
                                    <w:rPr>
                                      <w:color w:val="231F20"/>
                                      <w:sz w:val="20"/>
                                      <w:szCs w:val="20"/>
                                    </w:rPr>
                                    <w:t>Plus-</w:t>
                                  </w:r>
                                  <w:r>
                                    <w:rPr>
                                      <w:color w:val="231F20"/>
                                      <w:spacing w:val="-10"/>
                                      <w:sz w:val="20"/>
                                      <w:szCs w:val="20"/>
                                    </w:rPr>
                                    <w:t>1</w:t>
                                  </w:r>
                                </w:p>
                              </w:tc>
                            </w:tr>
                          </w:tbl>
                          <w:p w14:paraId="6083BF8F" w14:textId="77777777" w:rsidR="00E208A7" w:rsidRDefault="00E208A7">
                            <w:pPr>
                              <w:pStyle w:val="BodyText"/>
                              <w:kinsoku w:val="0"/>
                              <w:overflowPunct w:val="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B4A17" id="Text Box 195" o:spid="_x0000_s1099" type="#_x0000_t202" style="position:absolute;left:0;text-align:left;margin-left:33pt;margin-top:39.7pt;width:269.55pt;height:436.2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" o:allowincell="f" filled="f" stroked="f">
                <v:textbox inset="0,0,0,0">
                  <w:txbxContent>
                    <w:tbl>
                      <w:tblPr>
                        <w:tblW w:w="0" w:type="auto"/>
                        <w:tblInd w:w="70" w:type="dxa"/>
                        <w:tblLayout w:type="fixed"/>
                        <w:tblCellMar>
                          <w:left w:w="0" w:type="dxa"/>
                          <w:right w:w="0" w:type="dxa"/>
                        </w:tblCellMar>
                        <w:tblLook w:val="0000" w:firstRow="0" w:lastRow="0" w:firstColumn="0" w:lastColumn="0" w:noHBand="0" w:noVBand="0"/>
                      </w:tblPr>
                      <w:tblGrid>
                        <w:gridCol w:w="2769"/>
                        <w:gridCol w:w="1166"/>
                        <w:gridCol w:w="1314"/>
                      </w:tblGrid>
                      <w:tr w:rsidR="00E208A7" w14:paraId="0DE51C16" w14:textId="77777777">
                        <w:tblPrEx>
                          <w:tblCellMar>
                            <w:top w:w="0" w:type="dxa"/>
                            <w:left w:w="0" w:type="dxa"/>
                            <w:bottom w:w="0" w:type="dxa"/>
                            <w:right w:w="0" w:type="dxa"/>
                          </w:tblCellMar>
                        </w:tblPrEx>
                        <w:trPr>
                          <w:trHeight w:val="653"/>
                        </w:trPr>
                        <w:tc>
                          <w:tcPr>
                            <w:tcW w:w="2769" w:type="dxa"/>
                            <w:tcBorders>
                              <w:top w:val="single" w:sz="8" w:space="0" w:color="231F20"/>
                              <w:left w:val="single" w:sz="8" w:space="0" w:color="231F20"/>
                              <w:bottom w:val="single" w:sz="8" w:space="0" w:color="231F20"/>
                              <w:right w:val="single" w:sz="8" w:space="0" w:color="231F20"/>
                            </w:tcBorders>
                            <w:shd w:val="clear" w:color="auto" w:fill="E6E7E8"/>
                          </w:tcPr>
                          <w:p w14:paraId="17CA439F" w14:textId="77777777" w:rsidR="00E208A7" w:rsidRDefault="00E208A7">
                            <w:pPr>
                              <w:pStyle w:val="TableParagraph"/>
                              <w:kinsoku w:val="0"/>
                              <w:overflowPunct w:val="0"/>
                              <w:spacing w:before="14"/>
                              <w:rPr>
                                <w:sz w:val="21"/>
                                <w:szCs w:val="21"/>
                              </w:rPr>
                            </w:pPr>
                          </w:p>
                          <w:p w14:paraId="4590F65D" w14:textId="77777777" w:rsidR="00E208A7" w:rsidRDefault="00E208A7">
                            <w:pPr>
                              <w:pStyle w:val="TableParagraph"/>
                              <w:kinsoku w:val="0"/>
                              <w:overflowPunct w:val="0"/>
                              <w:spacing w:before="1"/>
                              <w:ind w:left="80"/>
                              <w:rPr>
                                <w:color w:val="231F20"/>
                                <w:spacing w:val="-2"/>
                                <w:w w:val="115"/>
                                <w:sz w:val="21"/>
                                <w:szCs w:val="21"/>
                              </w:rPr>
                            </w:pPr>
                            <w:r>
                              <w:rPr>
                                <w:color w:val="231F20"/>
                                <w:spacing w:val="-2"/>
                                <w:w w:val="115"/>
                                <w:sz w:val="21"/>
                                <w:szCs w:val="21"/>
                              </w:rPr>
                              <w:t>Award</w:t>
                            </w:r>
                          </w:p>
                        </w:tc>
                        <w:tc>
                          <w:tcPr>
                            <w:tcW w:w="1166" w:type="dxa"/>
                            <w:tcBorders>
                              <w:top w:val="single" w:sz="8" w:space="0" w:color="231F20"/>
                              <w:left w:val="single" w:sz="8" w:space="0" w:color="231F20"/>
                              <w:bottom w:val="single" w:sz="8" w:space="0" w:color="231F20"/>
                              <w:right w:val="single" w:sz="8" w:space="0" w:color="231F20"/>
                            </w:tcBorders>
                            <w:shd w:val="clear" w:color="auto" w:fill="E6E7E8"/>
                          </w:tcPr>
                          <w:p w14:paraId="65483230" w14:textId="77777777" w:rsidR="00E208A7" w:rsidRDefault="00E208A7">
                            <w:pPr>
                              <w:pStyle w:val="TableParagraph"/>
                              <w:kinsoku w:val="0"/>
                              <w:overflowPunct w:val="0"/>
                              <w:spacing w:before="108" w:line="260" w:lineRule="atLeast"/>
                              <w:ind w:left="80" w:right="150"/>
                              <w:rPr>
                                <w:color w:val="231F20"/>
                                <w:spacing w:val="-2"/>
                                <w:w w:val="110"/>
                                <w:sz w:val="21"/>
                                <w:szCs w:val="21"/>
                              </w:rPr>
                            </w:pPr>
                            <w:r>
                              <w:rPr>
                                <w:color w:val="231F20"/>
                                <w:w w:val="115"/>
                                <w:sz w:val="21"/>
                                <w:szCs w:val="21"/>
                              </w:rPr>
                              <w:t xml:space="preserve"># Of </w:t>
                            </w:r>
                            <w:r>
                              <w:rPr>
                                <w:color w:val="231F20"/>
                                <w:spacing w:val="-2"/>
                                <w:w w:val="110"/>
                                <w:sz w:val="21"/>
                                <w:szCs w:val="21"/>
                              </w:rPr>
                              <w:t>Students</w:t>
                            </w:r>
                          </w:p>
                        </w:tc>
                        <w:tc>
                          <w:tcPr>
                            <w:tcW w:w="1314" w:type="dxa"/>
                            <w:tcBorders>
                              <w:top w:val="single" w:sz="8" w:space="0" w:color="231F20"/>
                              <w:left w:val="single" w:sz="8" w:space="0" w:color="231F20"/>
                              <w:bottom w:val="single" w:sz="8" w:space="0" w:color="231F20"/>
                              <w:right w:val="single" w:sz="8" w:space="0" w:color="231F20"/>
                            </w:tcBorders>
                            <w:shd w:val="clear" w:color="auto" w:fill="E6E7E8"/>
                          </w:tcPr>
                          <w:p w14:paraId="1DBA4490" w14:textId="77777777" w:rsidR="00E208A7" w:rsidRDefault="00E208A7">
                            <w:pPr>
                              <w:pStyle w:val="TableParagraph"/>
                              <w:kinsoku w:val="0"/>
                              <w:overflowPunct w:val="0"/>
                              <w:spacing w:before="108" w:line="260" w:lineRule="atLeast"/>
                              <w:ind w:left="80" w:right="86"/>
                              <w:rPr>
                                <w:color w:val="231F20"/>
                                <w:spacing w:val="-5"/>
                                <w:w w:val="115"/>
                                <w:sz w:val="21"/>
                                <w:szCs w:val="21"/>
                              </w:rPr>
                            </w:pPr>
                            <w:r>
                              <w:rPr>
                                <w:color w:val="231F20"/>
                                <w:spacing w:val="-4"/>
                                <w:w w:val="115"/>
                                <w:sz w:val="21"/>
                                <w:szCs w:val="21"/>
                              </w:rPr>
                              <w:t>Compared to</w:t>
                            </w:r>
                            <w:r>
                              <w:rPr>
                                <w:color w:val="231F20"/>
                                <w:spacing w:val="-9"/>
                                <w:w w:val="115"/>
                                <w:sz w:val="21"/>
                                <w:szCs w:val="21"/>
                              </w:rPr>
                              <w:t xml:space="preserve"> </w:t>
                            </w:r>
                            <w:r>
                              <w:rPr>
                                <w:color w:val="231F20"/>
                                <w:spacing w:val="-4"/>
                                <w:w w:val="115"/>
                                <w:sz w:val="21"/>
                                <w:szCs w:val="21"/>
                              </w:rPr>
                              <w:t>2024-</w:t>
                            </w:r>
                            <w:r>
                              <w:rPr>
                                <w:color w:val="231F20"/>
                                <w:spacing w:val="-5"/>
                                <w:w w:val="115"/>
                                <w:sz w:val="21"/>
                                <w:szCs w:val="21"/>
                              </w:rPr>
                              <w:t>25</w:t>
                            </w:r>
                          </w:p>
                        </w:tc>
                      </w:tr>
                      <w:tr w:rsidR="00E208A7" w14:paraId="109EBCA7" w14:textId="77777777">
                        <w:tblPrEx>
                          <w:tblCellMar>
                            <w:top w:w="0" w:type="dxa"/>
                            <w:left w:w="0" w:type="dxa"/>
                            <w:bottom w:w="0" w:type="dxa"/>
                            <w:right w:w="0" w:type="dxa"/>
                          </w:tblCellMar>
                        </w:tblPrEx>
                        <w:trPr>
                          <w:trHeight w:val="393"/>
                        </w:trPr>
                        <w:tc>
                          <w:tcPr>
                            <w:tcW w:w="2769" w:type="dxa"/>
                            <w:tcBorders>
                              <w:top w:val="single" w:sz="8" w:space="0" w:color="231F20"/>
                              <w:left w:val="single" w:sz="8" w:space="0" w:color="231F20"/>
                              <w:bottom w:val="single" w:sz="8" w:space="0" w:color="231F20"/>
                              <w:right w:val="single" w:sz="8" w:space="0" w:color="231F20"/>
                            </w:tcBorders>
                          </w:tcPr>
                          <w:p w14:paraId="29732E51" w14:textId="77777777" w:rsidR="00E208A7" w:rsidRDefault="00E208A7">
                            <w:pPr>
                              <w:pStyle w:val="TableParagraph"/>
                              <w:kinsoku w:val="0"/>
                              <w:overflowPunct w:val="0"/>
                              <w:spacing w:before="132"/>
                              <w:ind w:left="80"/>
                              <w:rPr>
                                <w:color w:val="231F20"/>
                                <w:spacing w:val="-2"/>
                                <w:w w:val="110"/>
                                <w:sz w:val="20"/>
                                <w:szCs w:val="20"/>
                              </w:rPr>
                            </w:pPr>
                            <w:r>
                              <w:rPr>
                                <w:color w:val="231F20"/>
                                <w:w w:val="110"/>
                                <w:sz w:val="20"/>
                                <w:szCs w:val="20"/>
                              </w:rPr>
                              <w:t>Academic</w:t>
                            </w:r>
                            <w:r>
                              <w:rPr>
                                <w:color w:val="231F20"/>
                                <w:spacing w:val="2"/>
                                <w:w w:val="110"/>
                                <w:sz w:val="20"/>
                                <w:szCs w:val="20"/>
                              </w:rPr>
                              <w:t xml:space="preserve"> </w:t>
                            </w:r>
                            <w:r>
                              <w:rPr>
                                <w:color w:val="231F20"/>
                                <w:w w:val="110"/>
                                <w:sz w:val="20"/>
                                <w:szCs w:val="20"/>
                              </w:rPr>
                              <w:t>All-</w:t>
                            </w:r>
                            <w:r>
                              <w:rPr>
                                <w:color w:val="231F20"/>
                                <w:spacing w:val="-2"/>
                                <w:w w:val="110"/>
                                <w:sz w:val="20"/>
                                <w:szCs w:val="20"/>
                              </w:rPr>
                              <w:t>American</w:t>
                            </w:r>
                          </w:p>
                        </w:tc>
                        <w:tc>
                          <w:tcPr>
                            <w:tcW w:w="1166" w:type="dxa"/>
                            <w:tcBorders>
                              <w:top w:val="single" w:sz="8" w:space="0" w:color="231F20"/>
                              <w:left w:val="single" w:sz="8" w:space="0" w:color="231F20"/>
                              <w:bottom w:val="single" w:sz="8" w:space="0" w:color="231F20"/>
                              <w:right w:val="single" w:sz="8" w:space="0" w:color="231F20"/>
                            </w:tcBorders>
                          </w:tcPr>
                          <w:p w14:paraId="42C4A75A" w14:textId="77777777" w:rsidR="00E208A7" w:rsidRDefault="00E208A7">
                            <w:pPr>
                              <w:pStyle w:val="TableParagraph"/>
                              <w:kinsoku w:val="0"/>
                              <w:overflowPunct w:val="0"/>
                              <w:spacing w:before="132"/>
                              <w:ind w:left="80"/>
                              <w:rPr>
                                <w:color w:val="231F20"/>
                                <w:spacing w:val="-10"/>
                                <w:w w:val="75"/>
                                <w:sz w:val="20"/>
                                <w:szCs w:val="20"/>
                              </w:rPr>
                            </w:pPr>
                            <w:r>
                              <w:rPr>
                                <w:color w:val="231F20"/>
                                <w:spacing w:val="-10"/>
                                <w:w w:val="75"/>
                                <w:sz w:val="20"/>
                                <w:szCs w:val="20"/>
                              </w:rPr>
                              <w:t>1</w:t>
                            </w:r>
                          </w:p>
                        </w:tc>
                        <w:tc>
                          <w:tcPr>
                            <w:tcW w:w="1314" w:type="dxa"/>
                            <w:tcBorders>
                              <w:top w:val="single" w:sz="8" w:space="0" w:color="231F20"/>
                              <w:left w:val="single" w:sz="8" w:space="0" w:color="231F20"/>
                              <w:bottom w:val="single" w:sz="8" w:space="0" w:color="231F20"/>
                              <w:right w:val="single" w:sz="8" w:space="0" w:color="231F20"/>
                            </w:tcBorders>
                          </w:tcPr>
                          <w:p w14:paraId="0D54FDF1" w14:textId="77777777" w:rsidR="00E208A7" w:rsidRDefault="00E208A7">
                            <w:pPr>
                              <w:pStyle w:val="TableParagraph"/>
                              <w:kinsoku w:val="0"/>
                              <w:overflowPunct w:val="0"/>
                              <w:spacing w:before="132"/>
                              <w:ind w:left="80"/>
                              <w:rPr>
                                <w:color w:val="231F20"/>
                                <w:spacing w:val="-10"/>
                                <w:sz w:val="20"/>
                                <w:szCs w:val="20"/>
                              </w:rPr>
                            </w:pPr>
                            <w:r>
                              <w:rPr>
                                <w:color w:val="231F20"/>
                                <w:sz w:val="20"/>
                                <w:szCs w:val="20"/>
                              </w:rPr>
                              <w:t>Plus-</w:t>
                            </w:r>
                            <w:r>
                              <w:rPr>
                                <w:color w:val="231F20"/>
                                <w:spacing w:val="-10"/>
                                <w:sz w:val="20"/>
                                <w:szCs w:val="20"/>
                              </w:rPr>
                              <w:t>1</w:t>
                            </w:r>
                          </w:p>
                        </w:tc>
                      </w:tr>
                      <w:tr w:rsidR="00E208A7" w14:paraId="28F615C1" w14:textId="77777777">
                        <w:tblPrEx>
                          <w:tblCellMar>
                            <w:top w:w="0" w:type="dxa"/>
                            <w:left w:w="0" w:type="dxa"/>
                            <w:bottom w:w="0" w:type="dxa"/>
                            <w:right w:w="0" w:type="dxa"/>
                          </w:tblCellMar>
                        </w:tblPrEx>
                        <w:trPr>
                          <w:trHeight w:val="1166"/>
                        </w:trPr>
                        <w:tc>
                          <w:tcPr>
                            <w:tcW w:w="2769" w:type="dxa"/>
                            <w:tcBorders>
                              <w:top w:val="single" w:sz="8" w:space="0" w:color="231F20"/>
                              <w:left w:val="single" w:sz="8" w:space="0" w:color="231F20"/>
                              <w:bottom w:val="single" w:sz="8" w:space="0" w:color="231F20"/>
                              <w:right w:val="single" w:sz="8" w:space="0" w:color="231F20"/>
                            </w:tcBorders>
                          </w:tcPr>
                          <w:p w14:paraId="34B80BB0" w14:textId="77777777" w:rsidR="00E208A7" w:rsidRDefault="00E208A7">
                            <w:pPr>
                              <w:pStyle w:val="TableParagraph"/>
                              <w:kinsoku w:val="0"/>
                              <w:overflowPunct w:val="0"/>
                              <w:spacing w:before="0"/>
                              <w:rPr>
                                <w:sz w:val="20"/>
                                <w:szCs w:val="20"/>
                              </w:rPr>
                            </w:pPr>
                          </w:p>
                          <w:p w14:paraId="13A5418C" w14:textId="77777777" w:rsidR="00E208A7" w:rsidRDefault="00E208A7">
                            <w:pPr>
                              <w:pStyle w:val="TableParagraph"/>
                              <w:kinsoku w:val="0"/>
                              <w:overflowPunct w:val="0"/>
                              <w:spacing w:before="58"/>
                              <w:rPr>
                                <w:sz w:val="20"/>
                                <w:szCs w:val="20"/>
                              </w:rPr>
                            </w:pPr>
                          </w:p>
                          <w:p w14:paraId="45D04CD5" w14:textId="77777777" w:rsidR="00E208A7" w:rsidRDefault="00E208A7">
                            <w:pPr>
                              <w:pStyle w:val="TableParagraph"/>
                              <w:kinsoku w:val="0"/>
                              <w:overflowPunct w:val="0"/>
                              <w:spacing w:before="0"/>
                              <w:ind w:left="80"/>
                              <w:rPr>
                                <w:color w:val="231F20"/>
                                <w:spacing w:val="-2"/>
                                <w:w w:val="110"/>
                                <w:sz w:val="20"/>
                                <w:szCs w:val="20"/>
                              </w:rPr>
                            </w:pPr>
                            <w:r>
                              <w:rPr>
                                <w:color w:val="231F20"/>
                                <w:w w:val="110"/>
                                <w:sz w:val="20"/>
                                <w:szCs w:val="20"/>
                              </w:rPr>
                              <w:t>Academic</w:t>
                            </w:r>
                            <w:r>
                              <w:rPr>
                                <w:color w:val="231F20"/>
                                <w:spacing w:val="10"/>
                                <w:w w:val="110"/>
                                <w:sz w:val="20"/>
                                <w:szCs w:val="20"/>
                              </w:rPr>
                              <w:t xml:space="preserve"> </w:t>
                            </w:r>
                            <w:r>
                              <w:rPr>
                                <w:color w:val="231F20"/>
                                <w:w w:val="110"/>
                                <w:sz w:val="20"/>
                                <w:szCs w:val="20"/>
                              </w:rPr>
                              <w:t>All-</w:t>
                            </w:r>
                            <w:r>
                              <w:rPr>
                                <w:color w:val="231F20"/>
                                <w:spacing w:val="-2"/>
                                <w:w w:val="110"/>
                                <w:sz w:val="20"/>
                                <w:szCs w:val="20"/>
                              </w:rPr>
                              <w:t>District</w:t>
                            </w:r>
                          </w:p>
                        </w:tc>
                        <w:tc>
                          <w:tcPr>
                            <w:tcW w:w="1166" w:type="dxa"/>
                            <w:tcBorders>
                              <w:top w:val="single" w:sz="8" w:space="0" w:color="231F20"/>
                              <w:left w:val="single" w:sz="8" w:space="0" w:color="231F20"/>
                              <w:bottom w:val="single" w:sz="8" w:space="0" w:color="231F20"/>
                              <w:right w:val="single" w:sz="8" w:space="0" w:color="231F20"/>
                            </w:tcBorders>
                          </w:tcPr>
                          <w:p w14:paraId="63207153" w14:textId="77777777" w:rsidR="00E208A7" w:rsidRDefault="00E208A7">
                            <w:pPr>
                              <w:pStyle w:val="TableParagraph"/>
                              <w:kinsoku w:val="0"/>
                              <w:overflowPunct w:val="0"/>
                              <w:spacing w:before="0"/>
                              <w:rPr>
                                <w:sz w:val="20"/>
                                <w:szCs w:val="20"/>
                              </w:rPr>
                            </w:pPr>
                          </w:p>
                          <w:p w14:paraId="6EA87735" w14:textId="77777777" w:rsidR="00E208A7" w:rsidRDefault="00E208A7">
                            <w:pPr>
                              <w:pStyle w:val="TableParagraph"/>
                              <w:kinsoku w:val="0"/>
                              <w:overflowPunct w:val="0"/>
                              <w:spacing w:before="58"/>
                              <w:rPr>
                                <w:sz w:val="20"/>
                                <w:szCs w:val="20"/>
                              </w:rPr>
                            </w:pPr>
                          </w:p>
                          <w:p w14:paraId="4FF22856" w14:textId="77777777" w:rsidR="00E208A7" w:rsidRDefault="00E208A7">
                            <w:pPr>
                              <w:pStyle w:val="TableParagraph"/>
                              <w:kinsoku w:val="0"/>
                              <w:overflowPunct w:val="0"/>
                              <w:spacing w:before="0"/>
                              <w:ind w:left="80"/>
                              <w:rPr>
                                <w:color w:val="231F20"/>
                                <w:spacing w:val="-5"/>
                                <w:sz w:val="20"/>
                                <w:szCs w:val="20"/>
                              </w:rPr>
                            </w:pPr>
                            <w:r>
                              <w:rPr>
                                <w:color w:val="231F20"/>
                                <w:spacing w:val="-5"/>
                                <w:sz w:val="20"/>
                                <w:szCs w:val="20"/>
                              </w:rPr>
                              <w:t>18</w:t>
                            </w:r>
                          </w:p>
                        </w:tc>
                        <w:tc>
                          <w:tcPr>
                            <w:tcW w:w="1314" w:type="dxa"/>
                            <w:tcBorders>
                              <w:top w:val="single" w:sz="8" w:space="0" w:color="231F20"/>
                              <w:left w:val="single" w:sz="8" w:space="0" w:color="231F20"/>
                              <w:bottom w:val="single" w:sz="8" w:space="0" w:color="231F20"/>
                              <w:right w:val="single" w:sz="8" w:space="0" w:color="231F20"/>
                            </w:tcBorders>
                          </w:tcPr>
                          <w:p w14:paraId="18023D4B"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1B5193A9" w14:textId="77777777">
                        <w:tblPrEx>
                          <w:tblCellMar>
                            <w:top w:w="0" w:type="dxa"/>
                            <w:left w:w="0" w:type="dxa"/>
                            <w:bottom w:w="0" w:type="dxa"/>
                            <w:right w:w="0" w:type="dxa"/>
                          </w:tblCellMar>
                        </w:tblPrEx>
                        <w:trPr>
                          <w:trHeight w:val="653"/>
                        </w:trPr>
                        <w:tc>
                          <w:tcPr>
                            <w:tcW w:w="2769" w:type="dxa"/>
                            <w:tcBorders>
                              <w:top w:val="single" w:sz="8" w:space="0" w:color="231F20"/>
                              <w:left w:val="single" w:sz="8" w:space="0" w:color="231F20"/>
                              <w:bottom w:val="single" w:sz="8" w:space="0" w:color="231F20"/>
                              <w:right w:val="single" w:sz="8" w:space="0" w:color="231F20"/>
                            </w:tcBorders>
                          </w:tcPr>
                          <w:p w14:paraId="03AD46BD" w14:textId="77777777" w:rsidR="00E208A7" w:rsidRDefault="00E208A7">
                            <w:pPr>
                              <w:pStyle w:val="TableParagraph"/>
                              <w:kinsoku w:val="0"/>
                              <w:overflowPunct w:val="0"/>
                              <w:spacing w:before="31"/>
                              <w:rPr>
                                <w:sz w:val="20"/>
                                <w:szCs w:val="20"/>
                              </w:rPr>
                            </w:pPr>
                          </w:p>
                          <w:p w14:paraId="297F67ED" w14:textId="77777777" w:rsidR="00E208A7" w:rsidRDefault="00E208A7">
                            <w:pPr>
                              <w:pStyle w:val="TableParagraph"/>
                              <w:kinsoku w:val="0"/>
                              <w:overflowPunct w:val="0"/>
                              <w:spacing w:before="1"/>
                              <w:ind w:left="80"/>
                              <w:rPr>
                                <w:color w:val="231F20"/>
                                <w:spacing w:val="-2"/>
                                <w:w w:val="110"/>
                                <w:sz w:val="20"/>
                                <w:szCs w:val="20"/>
                              </w:rPr>
                            </w:pPr>
                            <w:r>
                              <w:rPr>
                                <w:color w:val="231F20"/>
                                <w:spacing w:val="-2"/>
                                <w:w w:val="110"/>
                                <w:sz w:val="20"/>
                                <w:szCs w:val="20"/>
                              </w:rPr>
                              <w:t>Scholar</w:t>
                            </w:r>
                            <w:r>
                              <w:rPr>
                                <w:color w:val="231F20"/>
                                <w:spacing w:val="-1"/>
                                <w:w w:val="110"/>
                                <w:sz w:val="20"/>
                                <w:szCs w:val="20"/>
                              </w:rPr>
                              <w:t xml:space="preserve"> </w:t>
                            </w:r>
                            <w:r>
                              <w:rPr>
                                <w:color w:val="231F20"/>
                                <w:spacing w:val="-2"/>
                                <w:w w:val="110"/>
                                <w:sz w:val="20"/>
                                <w:szCs w:val="20"/>
                              </w:rPr>
                              <w:t>All-American</w:t>
                            </w:r>
                          </w:p>
                        </w:tc>
                        <w:tc>
                          <w:tcPr>
                            <w:tcW w:w="1166" w:type="dxa"/>
                            <w:tcBorders>
                              <w:top w:val="single" w:sz="8" w:space="0" w:color="231F20"/>
                              <w:left w:val="single" w:sz="8" w:space="0" w:color="231F20"/>
                              <w:bottom w:val="single" w:sz="8" w:space="0" w:color="231F20"/>
                              <w:right w:val="single" w:sz="8" w:space="0" w:color="231F20"/>
                            </w:tcBorders>
                          </w:tcPr>
                          <w:p w14:paraId="17C2A978" w14:textId="77777777" w:rsidR="00E208A7" w:rsidRDefault="00E208A7">
                            <w:pPr>
                              <w:pStyle w:val="TableParagraph"/>
                              <w:kinsoku w:val="0"/>
                              <w:overflowPunct w:val="0"/>
                              <w:spacing w:before="31"/>
                              <w:rPr>
                                <w:sz w:val="20"/>
                                <w:szCs w:val="20"/>
                              </w:rPr>
                            </w:pPr>
                          </w:p>
                          <w:p w14:paraId="21EC272E" w14:textId="77777777" w:rsidR="00E208A7" w:rsidRDefault="00E208A7">
                            <w:pPr>
                              <w:pStyle w:val="TableParagraph"/>
                              <w:kinsoku w:val="0"/>
                              <w:overflowPunct w:val="0"/>
                              <w:spacing w:before="1"/>
                              <w:ind w:left="80"/>
                              <w:rPr>
                                <w:color w:val="231F20"/>
                                <w:spacing w:val="-10"/>
                                <w:w w:val="110"/>
                                <w:sz w:val="20"/>
                                <w:szCs w:val="20"/>
                              </w:rPr>
                            </w:pPr>
                            <w:r>
                              <w:rPr>
                                <w:color w:val="231F20"/>
                                <w:spacing w:val="-10"/>
                                <w:w w:val="110"/>
                                <w:sz w:val="20"/>
                                <w:szCs w:val="20"/>
                              </w:rPr>
                              <w:t>5</w:t>
                            </w:r>
                          </w:p>
                        </w:tc>
                        <w:tc>
                          <w:tcPr>
                            <w:tcW w:w="1314" w:type="dxa"/>
                            <w:tcBorders>
                              <w:top w:val="single" w:sz="8" w:space="0" w:color="231F20"/>
                              <w:left w:val="single" w:sz="8" w:space="0" w:color="231F20"/>
                              <w:bottom w:val="single" w:sz="8" w:space="0" w:color="231F20"/>
                              <w:right w:val="single" w:sz="8" w:space="0" w:color="231F20"/>
                            </w:tcBorders>
                          </w:tcPr>
                          <w:p w14:paraId="7BA7C73B" w14:textId="77777777" w:rsidR="00E208A7" w:rsidRDefault="00E208A7">
                            <w:pPr>
                              <w:pStyle w:val="TableParagraph"/>
                              <w:kinsoku w:val="0"/>
                              <w:overflowPunct w:val="0"/>
                              <w:spacing w:before="31"/>
                              <w:rPr>
                                <w:sz w:val="20"/>
                                <w:szCs w:val="20"/>
                              </w:rPr>
                            </w:pPr>
                          </w:p>
                          <w:p w14:paraId="6E931320" w14:textId="77777777" w:rsidR="00E208A7" w:rsidRDefault="00E208A7">
                            <w:pPr>
                              <w:pStyle w:val="TableParagraph"/>
                              <w:kinsoku w:val="0"/>
                              <w:overflowPunct w:val="0"/>
                              <w:spacing w:before="1"/>
                              <w:ind w:left="80"/>
                              <w:rPr>
                                <w:color w:val="231F20"/>
                                <w:spacing w:val="-10"/>
                                <w:sz w:val="20"/>
                                <w:szCs w:val="20"/>
                              </w:rPr>
                            </w:pPr>
                            <w:r>
                              <w:rPr>
                                <w:color w:val="231F20"/>
                                <w:sz w:val="20"/>
                                <w:szCs w:val="20"/>
                              </w:rPr>
                              <w:t>Plus-</w:t>
                            </w:r>
                            <w:r>
                              <w:rPr>
                                <w:color w:val="231F20"/>
                                <w:spacing w:val="-10"/>
                                <w:sz w:val="20"/>
                                <w:szCs w:val="20"/>
                              </w:rPr>
                              <w:t>1</w:t>
                            </w:r>
                          </w:p>
                        </w:tc>
                      </w:tr>
                      <w:tr w:rsidR="00E208A7" w14:paraId="67E1316E" w14:textId="77777777">
                        <w:tblPrEx>
                          <w:tblCellMar>
                            <w:top w:w="0" w:type="dxa"/>
                            <w:left w:w="0" w:type="dxa"/>
                            <w:bottom w:w="0" w:type="dxa"/>
                            <w:right w:w="0" w:type="dxa"/>
                          </w:tblCellMar>
                        </w:tblPrEx>
                        <w:trPr>
                          <w:trHeight w:val="646"/>
                        </w:trPr>
                        <w:tc>
                          <w:tcPr>
                            <w:tcW w:w="2769" w:type="dxa"/>
                            <w:tcBorders>
                              <w:top w:val="single" w:sz="8" w:space="0" w:color="231F20"/>
                              <w:left w:val="single" w:sz="8" w:space="0" w:color="231F20"/>
                              <w:bottom w:val="single" w:sz="8" w:space="0" w:color="231F20"/>
                              <w:right w:val="single" w:sz="8" w:space="0" w:color="231F20"/>
                            </w:tcBorders>
                          </w:tcPr>
                          <w:p w14:paraId="239A7690" w14:textId="77777777" w:rsidR="00E208A7" w:rsidRDefault="00E208A7">
                            <w:pPr>
                              <w:pStyle w:val="TableParagraph"/>
                              <w:kinsoku w:val="0"/>
                              <w:overflowPunct w:val="0"/>
                              <w:spacing w:before="98" w:line="260" w:lineRule="atLeast"/>
                              <w:ind w:left="80" w:right="246"/>
                              <w:rPr>
                                <w:color w:val="231F20"/>
                                <w:w w:val="115"/>
                                <w:sz w:val="20"/>
                                <w:szCs w:val="20"/>
                              </w:rPr>
                            </w:pPr>
                            <w:r>
                              <w:rPr>
                                <w:color w:val="231F20"/>
                                <w:w w:val="110"/>
                                <w:sz w:val="20"/>
                                <w:szCs w:val="20"/>
                              </w:rPr>
                              <w:t>SUNY</w:t>
                            </w:r>
                            <w:r>
                              <w:rPr>
                                <w:color w:val="231F20"/>
                                <w:spacing w:val="-16"/>
                                <w:w w:val="110"/>
                                <w:sz w:val="20"/>
                                <w:szCs w:val="20"/>
                              </w:rPr>
                              <w:t xml:space="preserve"> </w:t>
                            </w:r>
                            <w:r>
                              <w:rPr>
                                <w:color w:val="231F20"/>
                                <w:w w:val="110"/>
                                <w:sz w:val="20"/>
                                <w:szCs w:val="20"/>
                              </w:rPr>
                              <w:t>Student-Athlete</w:t>
                            </w:r>
                            <w:r>
                              <w:rPr>
                                <w:color w:val="231F20"/>
                                <w:spacing w:val="-15"/>
                                <w:w w:val="110"/>
                                <w:sz w:val="20"/>
                                <w:szCs w:val="20"/>
                              </w:rPr>
                              <w:t xml:space="preserve"> </w:t>
                            </w:r>
                            <w:r>
                              <w:rPr>
                                <w:color w:val="231F20"/>
                                <w:w w:val="110"/>
                                <w:sz w:val="20"/>
                                <w:szCs w:val="20"/>
                              </w:rPr>
                              <w:t xml:space="preserve">of </w:t>
                            </w:r>
                            <w:r>
                              <w:rPr>
                                <w:color w:val="231F20"/>
                                <w:w w:val="115"/>
                                <w:sz w:val="20"/>
                                <w:szCs w:val="20"/>
                              </w:rPr>
                              <w:t>the</w:t>
                            </w:r>
                            <w:r>
                              <w:rPr>
                                <w:color w:val="231F20"/>
                                <w:spacing w:val="-1"/>
                                <w:w w:val="115"/>
                                <w:sz w:val="20"/>
                                <w:szCs w:val="20"/>
                              </w:rPr>
                              <w:t xml:space="preserve"> </w:t>
                            </w:r>
                            <w:r>
                              <w:rPr>
                                <w:color w:val="231F20"/>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77C346AE" w14:textId="77777777" w:rsidR="00E208A7" w:rsidRDefault="00E208A7">
                            <w:pPr>
                              <w:pStyle w:val="TableParagraph"/>
                              <w:kinsoku w:val="0"/>
                              <w:overflowPunct w:val="0"/>
                              <w:spacing w:before="28"/>
                              <w:rPr>
                                <w:sz w:val="20"/>
                                <w:szCs w:val="20"/>
                              </w:rPr>
                            </w:pPr>
                          </w:p>
                          <w:p w14:paraId="197B6F49" w14:textId="77777777" w:rsidR="00E208A7" w:rsidRDefault="00E208A7">
                            <w:pPr>
                              <w:pStyle w:val="TableParagraph"/>
                              <w:kinsoku w:val="0"/>
                              <w:overflowPunct w:val="0"/>
                              <w:spacing w:before="0"/>
                              <w:ind w:left="80"/>
                              <w:rPr>
                                <w:color w:val="231F20"/>
                                <w:spacing w:val="-10"/>
                                <w:w w:val="105"/>
                                <w:sz w:val="20"/>
                                <w:szCs w:val="20"/>
                              </w:rPr>
                            </w:pPr>
                            <w:r>
                              <w:rPr>
                                <w:color w:val="231F20"/>
                                <w:spacing w:val="-10"/>
                                <w:w w:val="105"/>
                                <w:sz w:val="20"/>
                                <w:szCs w:val="20"/>
                              </w:rPr>
                              <w:t>2</w:t>
                            </w:r>
                          </w:p>
                        </w:tc>
                        <w:tc>
                          <w:tcPr>
                            <w:tcW w:w="1314" w:type="dxa"/>
                            <w:tcBorders>
                              <w:top w:val="single" w:sz="8" w:space="0" w:color="231F20"/>
                              <w:left w:val="single" w:sz="8" w:space="0" w:color="231F20"/>
                              <w:bottom w:val="single" w:sz="8" w:space="0" w:color="231F20"/>
                              <w:right w:val="single" w:sz="8" w:space="0" w:color="231F20"/>
                            </w:tcBorders>
                          </w:tcPr>
                          <w:p w14:paraId="2F68F08E"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24E36920"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45322B7E" w14:textId="77777777" w:rsidR="00E208A7" w:rsidRDefault="00E208A7">
                            <w:pPr>
                              <w:pStyle w:val="TableParagraph"/>
                              <w:kinsoku w:val="0"/>
                              <w:overflowPunct w:val="0"/>
                              <w:spacing w:before="128"/>
                              <w:ind w:left="80"/>
                              <w:rPr>
                                <w:color w:val="231F20"/>
                                <w:spacing w:val="-2"/>
                                <w:w w:val="115"/>
                                <w:sz w:val="20"/>
                                <w:szCs w:val="20"/>
                              </w:rPr>
                            </w:pPr>
                            <w:r>
                              <w:rPr>
                                <w:color w:val="231F20"/>
                                <w:spacing w:val="-2"/>
                                <w:w w:val="115"/>
                                <w:sz w:val="20"/>
                                <w:szCs w:val="20"/>
                              </w:rPr>
                              <w:t>All-American</w:t>
                            </w:r>
                          </w:p>
                        </w:tc>
                        <w:tc>
                          <w:tcPr>
                            <w:tcW w:w="1166" w:type="dxa"/>
                            <w:tcBorders>
                              <w:top w:val="single" w:sz="8" w:space="0" w:color="231F20"/>
                              <w:left w:val="single" w:sz="8" w:space="0" w:color="231F20"/>
                              <w:bottom w:val="single" w:sz="8" w:space="0" w:color="231F20"/>
                              <w:right w:val="single" w:sz="8" w:space="0" w:color="231F20"/>
                            </w:tcBorders>
                          </w:tcPr>
                          <w:p w14:paraId="30BB5525" w14:textId="77777777" w:rsidR="00E208A7" w:rsidRDefault="00E208A7">
                            <w:pPr>
                              <w:pStyle w:val="TableParagraph"/>
                              <w:kinsoku w:val="0"/>
                              <w:overflowPunct w:val="0"/>
                              <w:spacing w:before="128"/>
                              <w:ind w:left="80"/>
                              <w:rPr>
                                <w:color w:val="231F20"/>
                                <w:spacing w:val="-10"/>
                                <w:w w:val="75"/>
                                <w:sz w:val="20"/>
                                <w:szCs w:val="20"/>
                              </w:rPr>
                            </w:pPr>
                            <w:r>
                              <w:rPr>
                                <w:color w:val="231F20"/>
                                <w:spacing w:val="-10"/>
                                <w:w w:val="75"/>
                                <w:sz w:val="20"/>
                                <w:szCs w:val="20"/>
                              </w:rPr>
                              <w:t>1</w:t>
                            </w:r>
                          </w:p>
                        </w:tc>
                        <w:tc>
                          <w:tcPr>
                            <w:tcW w:w="1314" w:type="dxa"/>
                            <w:tcBorders>
                              <w:top w:val="single" w:sz="8" w:space="0" w:color="231F20"/>
                              <w:left w:val="single" w:sz="8" w:space="0" w:color="231F20"/>
                              <w:bottom w:val="single" w:sz="8" w:space="0" w:color="231F20"/>
                              <w:right w:val="single" w:sz="8" w:space="0" w:color="231F20"/>
                            </w:tcBorders>
                          </w:tcPr>
                          <w:p w14:paraId="1DBE3426"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3E64A64D"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4344C9DD" w14:textId="77777777" w:rsidR="00E208A7" w:rsidRDefault="00E208A7">
                            <w:pPr>
                              <w:pStyle w:val="TableParagraph"/>
                              <w:kinsoku w:val="0"/>
                              <w:overflowPunct w:val="0"/>
                              <w:spacing w:before="128"/>
                              <w:ind w:left="80"/>
                              <w:rPr>
                                <w:color w:val="231F20"/>
                                <w:spacing w:val="-2"/>
                                <w:w w:val="115"/>
                                <w:sz w:val="20"/>
                                <w:szCs w:val="20"/>
                              </w:rPr>
                            </w:pPr>
                            <w:r>
                              <w:rPr>
                                <w:color w:val="231F20"/>
                                <w:w w:val="115"/>
                                <w:sz w:val="20"/>
                                <w:szCs w:val="20"/>
                              </w:rPr>
                              <w:t>All-</w:t>
                            </w:r>
                            <w:r>
                              <w:rPr>
                                <w:color w:val="231F20"/>
                                <w:spacing w:val="-2"/>
                                <w:w w:val="115"/>
                                <w:sz w:val="20"/>
                                <w:szCs w:val="20"/>
                              </w:rPr>
                              <w:t>Region</w:t>
                            </w:r>
                          </w:p>
                        </w:tc>
                        <w:tc>
                          <w:tcPr>
                            <w:tcW w:w="1166" w:type="dxa"/>
                            <w:tcBorders>
                              <w:top w:val="single" w:sz="8" w:space="0" w:color="231F20"/>
                              <w:left w:val="single" w:sz="8" w:space="0" w:color="231F20"/>
                              <w:bottom w:val="single" w:sz="8" w:space="0" w:color="231F20"/>
                              <w:right w:val="single" w:sz="8" w:space="0" w:color="231F20"/>
                            </w:tcBorders>
                          </w:tcPr>
                          <w:p w14:paraId="410109F0" w14:textId="77777777" w:rsidR="00E208A7" w:rsidRDefault="00E208A7">
                            <w:pPr>
                              <w:pStyle w:val="TableParagraph"/>
                              <w:kinsoku w:val="0"/>
                              <w:overflowPunct w:val="0"/>
                              <w:spacing w:before="128"/>
                              <w:ind w:left="80"/>
                              <w:rPr>
                                <w:color w:val="231F20"/>
                                <w:spacing w:val="-10"/>
                                <w:w w:val="105"/>
                                <w:sz w:val="20"/>
                                <w:szCs w:val="20"/>
                              </w:rPr>
                            </w:pPr>
                            <w:r>
                              <w:rPr>
                                <w:color w:val="231F20"/>
                                <w:spacing w:val="-10"/>
                                <w:w w:val="105"/>
                                <w:sz w:val="20"/>
                                <w:szCs w:val="20"/>
                              </w:rPr>
                              <w:t>7</w:t>
                            </w:r>
                          </w:p>
                        </w:tc>
                        <w:tc>
                          <w:tcPr>
                            <w:tcW w:w="1314" w:type="dxa"/>
                            <w:tcBorders>
                              <w:top w:val="single" w:sz="8" w:space="0" w:color="231F20"/>
                              <w:left w:val="single" w:sz="8" w:space="0" w:color="231F20"/>
                              <w:bottom w:val="single" w:sz="8" w:space="0" w:color="231F20"/>
                              <w:right w:val="single" w:sz="8" w:space="0" w:color="231F20"/>
                            </w:tcBorders>
                          </w:tcPr>
                          <w:p w14:paraId="5FE7102E"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0B121AC9"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364CBFE6" w14:textId="77777777" w:rsidR="00E208A7" w:rsidRDefault="00E208A7">
                            <w:pPr>
                              <w:pStyle w:val="TableParagraph"/>
                              <w:kinsoku w:val="0"/>
                              <w:overflowPunct w:val="0"/>
                              <w:spacing w:before="108"/>
                              <w:ind w:left="80"/>
                              <w:rPr>
                                <w:color w:val="231F20"/>
                                <w:spacing w:val="-4"/>
                                <w:w w:val="115"/>
                                <w:sz w:val="20"/>
                                <w:szCs w:val="20"/>
                              </w:rPr>
                            </w:pPr>
                            <w:r>
                              <w:rPr>
                                <w:color w:val="231F20"/>
                                <w:w w:val="115"/>
                                <w:sz w:val="20"/>
                                <w:szCs w:val="20"/>
                              </w:rPr>
                              <w:t>All-</w:t>
                            </w:r>
                            <w:r>
                              <w:rPr>
                                <w:color w:val="231F20"/>
                                <w:spacing w:val="-4"/>
                                <w:w w:val="115"/>
                                <w:sz w:val="20"/>
                                <w:szCs w:val="20"/>
                              </w:rPr>
                              <w:t>ECAC</w:t>
                            </w:r>
                          </w:p>
                        </w:tc>
                        <w:tc>
                          <w:tcPr>
                            <w:tcW w:w="1166" w:type="dxa"/>
                            <w:tcBorders>
                              <w:top w:val="single" w:sz="8" w:space="0" w:color="231F20"/>
                              <w:left w:val="single" w:sz="8" w:space="0" w:color="231F20"/>
                              <w:bottom w:val="single" w:sz="8" w:space="0" w:color="231F20"/>
                              <w:right w:val="single" w:sz="8" w:space="0" w:color="231F20"/>
                            </w:tcBorders>
                          </w:tcPr>
                          <w:p w14:paraId="396AB1EC" w14:textId="77777777" w:rsidR="00E208A7" w:rsidRDefault="00E208A7">
                            <w:pPr>
                              <w:pStyle w:val="TableParagraph"/>
                              <w:kinsoku w:val="0"/>
                              <w:overflowPunct w:val="0"/>
                              <w:spacing w:before="108"/>
                              <w:ind w:left="80"/>
                              <w:rPr>
                                <w:color w:val="231F20"/>
                                <w:spacing w:val="-10"/>
                                <w:w w:val="110"/>
                                <w:sz w:val="20"/>
                                <w:szCs w:val="20"/>
                              </w:rPr>
                            </w:pPr>
                            <w:r>
                              <w:rPr>
                                <w:color w:val="231F20"/>
                                <w:spacing w:val="-10"/>
                                <w:w w:val="110"/>
                                <w:sz w:val="20"/>
                                <w:szCs w:val="20"/>
                              </w:rPr>
                              <w:t>3</w:t>
                            </w:r>
                          </w:p>
                        </w:tc>
                        <w:tc>
                          <w:tcPr>
                            <w:tcW w:w="1314" w:type="dxa"/>
                            <w:tcBorders>
                              <w:top w:val="single" w:sz="8" w:space="0" w:color="231F20"/>
                              <w:left w:val="single" w:sz="8" w:space="0" w:color="231F20"/>
                              <w:bottom w:val="single" w:sz="8" w:space="0" w:color="231F20"/>
                              <w:right w:val="single" w:sz="8" w:space="0" w:color="231F20"/>
                            </w:tcBorders>
                          </w:tcPr>
                          <w:p w14:paraId="4D387CA1"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509CF103" w14:textId="77777777">
                        <w:tblPrEx>
                          <w:tblCellMar>
                            <w:top w:w="0" w:type="dxa"/>
                            <w:left w:w="0" w:type="dxa"/>
                            <w:bottom w:w="0" w:type="dxa"/>
                            <w:right w:w="0" w:type="dxa"/>
                          </w:tblCellMar>
                        </w:tblPrEx>
                        <w:trPr>
                          <w:trHeight w:val="386"/>
                        </w:trPr>
                        <w:tc>
                          <w:tcPr>
                            <w:tcW w:w="2769" w:type="dxa"/>
                            <w:tcBorders>
                              <w:top w:val="single" w:sz="8" w:space="0" w:color="231F20"/>
                              <w:left w:val="single" w:sz="8" w:space="0" w:color="231F20"/>
                              <w:bottom w:val="single" w:sz="8" w:space="0" w:color="231F20"/>
                              <w:right w:val="single" w:sz="8" w:space="0" w:color="231F20"/>
                            </w:tcBorders>
                          </w:tcPr>
                          <w:p w14:paraId="509A52E1" w14:textId="77777777" w:rsidR="00E208A7" w:rsidRDefault="00E208A7">
                            <w:pPr>
                              <w:pStyle w:val="TableParagraph"/>
                              <w:kinsoku w:val="0"/>
                              <w:overflowPunct w:val="0"/>
                              <w:spacing w:before="108"/>
                              <w:ind w:left="80"/>
                              <w:rPr>
                                <w:color w:val="231F20"/>
                                <w:spacing w:val="-4"/>
                                <w:w w:val="110"/>
                                <w:sz w:val="20"/>
                                <w:szCs w:val="20"/>
                              </w:rPr>
                            </w:pPr>
                            <w:r>
                              <w:rPr>
                                <w:color w:val="231F20"/>
                                <w:spacing w:val="-4"/>
                                <w:w w:val="110"/>
                                <w:sz w:val="20"/>
                                <w:szCs w:val="20"/>
                              </w:rPr>
                              <w:t>ECAC</w:t>
                            </w:r>
                            <w:r>
                              <w:rPr>
                                <w:color w:val="231F20"/>
                                <w:spacing w:val="-9"/>
                                <w:w w:val="110"/>
                                <w:sz w:val="20"/>
                                <w:szCs w:val="20"/>
                              </w:rPr>
                              <w:t xml:space="preserve"> </w:t>
                            </w:r>
                            <w:r>
                              <w:rPr>
                                <w:color w:val="231F20"/>
                                <w:spacing w:val="-4"/>
                                <w:w w:val="110"/>
                                <w:sz w:val="20"/>
                                <w:szCs w:val="20"/>
                              </w:rPr>
                              <w:t>Player</w:t>
                            </w:r>
                            <w:r>
                              <w:rPr>
                                <w:color w:val="231F20"/>
                                <w:spacing w:val="-8"/>
                                <w:w w:val="110"/>
                                <w:sz w:val="20"/>
                                <w:szCs w:val="20"/>
                              </w:rPr>
                              <w:t xml:space="preserve"> </w:t>
                            </w:r>
                            <w:r>
                              <w:rPr>
                                <w:color w:val="231F20"/>
                                <w:spacing w:val="-4"/>
                                <w:w w:val="110"/>
                                <w:sz w:val="20"/>
                                <w:szCs w:val="20"/>
                              </w:rPr>
                              <w:t>of</w:t>
                            </w:r>
                            <w:r>
                              <w:rPr>
                                <w:color w:val="231F20"/>
                                <w:spacing w:val="-8"/>
                                <w:w w:val="110"/>
                                <w:sz w:val="20"/>
                                <w:szCs w:val="20"/>
                              </w:rPr>
                              <w:t xml:space="preserve"> </w:t>
                            </w:r>
                            <w:r>
                              <w:rPr>
                                <w:color w:val="231F20"/>
                                <w:spacing w:val="-4"/>
                                <w:w w:val="110"/>
                                <w:sz w:val="20"/>
                                <w:szCs w:val="20"/>
                              </w:rPr>
                              <w:t>the</w:t>
                            </w:r>
                            <w:r>
                              <w:rPr>
                                <w:color w:val="231F20"/>
                                <w:spacing w:val="-8"/>
                                <w:w w:val="110"/>
                                <w:sz w:val="20"/>
                                <w:szCs w:val="20"/>
                              </w:rPr>
                              <w:t xml:space="preserve"> </w:t>
                            </w:r>
                            <w:r>
                              <w:rPr>
                                <w:color w:val="231F20"/>
                                <w:spacing w:val="-4"/>
                                <w:w w:val="110"/>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4B6A74FA" w14:textId="77777777" w:rsidR="00E208A7" w:rsidRDefault="00E208A7">
                            <w:pPr>
                              <w:pStyle w:val="TableParagraph"/>
                              <w:kinsoku w:val="0"/>
                              <w:overflowPunct w:val="0"/>
                              <w:spacing w:before="108"/>
                              <w:ind w:left="80"/>
                              <w:rPr>
                                <w:color w:val="231F20"/>
                                <w:spacing w:val="-10"/>
                                <w:w w:val="105"/>
                                <w:sz w:val="20"/>
                                <w:szCs w:val="20"/>
                              </w:rPr>
                            </w:pPr>
                            <w:r>
                              <w:rPr>
                                <w:color w:val="231F20"/>
                                <w:spacing w:val="-10"/>
                                <w:w w:val="105"/>
                                <w:sz w:val="20"/>
                                <w:szCs w:val="20"/>
                              </w:rPr>
                              <w:t>2</w:t>
                            </w:r>
                          </w:p>
                        </w:tc>
                        <w:tc>
                          <w:tcPr>
                            <w:tcW w:w="1314" w:type="dxa"/>
                            <w:tcBorders>
                              <w:top w:val="single" w:sz="8" w:space="0" w:color="231F20"/>
                              <w:left w:val="single" w:sz="8" w:space="0" w:color="231F20"/>
                              <w:bottom w:val="single" w:sz="8" w:space="0" w:color="231F20"/>
                              <w:right w:val="single" w:sz="8" w:space="0" w:color="231F20"/>
                            </w:tcBorders>
                          </w:tcPr>
                          <w:p w14:paraId="4E168298" w14:textId="77777777" w:rsidR="00E208A7" w:rsidRDefault="00E208A7">
                            <w:pPr>
                              <w:pStyle w:val="TableParagraph"/>
                              <w:kinsoku w:val="0"/>
                              <w:overflowPunct w:val="0"/>
                              <w:spacing w:before="108"/>
                              <w:ind w:left="80"/>
                              <w:rPr>
                                <w:color w:val="231F20"/>
                                <w:spacing w:val="-10"/>
                                <w:sz w:val="20"/>
                                <w:szCs w:val="20"/>
                              </w:rPr>
                            </w:pPr>
                            <w:r>
                              <w:rPr>
                                <w:color w:val="231F20"/>
                                <w:sz w:val="20"/>
                                <w:szCs w:val="20"/>
                              </w:rPr>
                              <w:t>Plus-</w:t>
                            </w:r>
                            <w:r>
                              <w:rPr>
                                <w:color w:val="231F20"/>
                                <w:spacing w:val="-10"/>
                                <w:sz w:val="20"/>
                                <w:szCs w:val="20"/>
                              </w:rPr>
                              <w:t>1</w:t>
                            </w:r>
                          </w:p>
                        </w:tc>
                      </w:tr>
                      <w:tr w:rsidR="00E208A7" w14:paraId="3FAE597B" w14:textId="77777777">
                        <w:tblPrEx>
                          <w:tblCellMar>
                            <w:top w:w="0" w:type="dxa"/>
                            <w:left w:w="0" w:type="dxa"/>
                            <w:bottom w:w="0" w:type="dxa"/>
                            <w:right w:w="0" w:type="dxa"/>
                          </w:tblCellMar>
                        </w:tblPrEx>
                        <w:trPr>
                          <w:trHeight w:val="645"/>
                        </w:trPr>
                        <w:tc>
                          <w:tcPr>
                            <w:tcW w:w="2769" w:type="dxa"/>
                            <w:tcBorders>
                              <w:top w:val="single" w:sz="8" w:space="0" w:color="231F20"/>
                              <w:left w:val="single" w:sz="8" w:space="0" w:color="231F20"/>
                              <w:bottom w:val="single" w:sz="8" w:space="0" w:color="231F20"/>
                              <w:right w:val="single" w:sz="8" w:space="0" w:color="231F20"/>
                            </w:tcBorders>
                          </w:tcPr>
                          <w:p w14:paraId="2FD6DA3B" w14:textId="77777777" w:rsidR="00E208A7" w:rsidRDefault="00E208A7">
                            <w:pPr>
                              <w:pStyle w:val="TableParagraph"/>
                              <w:kinsoku w:val="0"/>
                              <w:overflowPunct w:val="0"/>
                              <w:spacing w:before="78" w:line="260" w:lineRule="atLeast"/>
                              <w:ind w:left="80"/>
                              <w:rPr>
                                <w:color w:val="231F20"/>
                                <w:spacing w:val="-4"/>
                                <w:w w:val="115"/>
                                <w:sz w:val="20"/>
                                <w:szCs w:val="20"/>
                              </w:rPr>
                            </w:pPr>
                            <w:r>
                              <w:rPr>
                                <w:color w:val="231F20"/>
                                <w:spacing w:val="-2"/>
                                <w:w w:val="110"/>
                                <w:sz w:val="20"/>
                                <w:szCs w:val="20"/>
                              </w:rPr>
                              <w:t>Conference</w:t>
                            </w:r>
                            <w:r>
                              <w:rPr>
                                <w:color w:val="231F20"/>
                                <w:spacing w:val="-14"/>
                                <w:w w:val="110"/>
                                <w:sz w:val="20"/>
                                <w:szCs w:val="20"/>
                              </w:rPr>
                              <w:t xml:space="preserve"> </w:t>
                            </w:r>
                            <w:r>
                              <w:rPr>
                                <w:color w:val="231F20"/>
                                <w:spacing w:val="-2"/>
                                <w:w w:val="110"/>
                                <w:sz w:val="20"/>
                                <w:szCs w:val="20"/>
                              </w:rPr>
                              <w:t>Player</w:t>
                            </w:r>
                            <w:r>
                              <w:rPr>
                                <w:color w:val="231F20"/>
                                <w:spacing w:val="-13"/>
                                <w:w w:val="110"/>
                                <w:sz w:val="20"/>
                                <w:szCs w:val="20"/>
                              </w:rPr>
                              <w:t xml:space="preserve"> </w:t>
                            </w:r>
                            <w:r>
                              <w:rPr>
                                <w:color w:val="231F20"/>
                                <w:spacing w:val="-2"/>
                                <w:w w:val="110"/>
                                <w:sz w:val="20"/>
                                <w:szCs w:val="20"/>
                              </w:rPr>
                              <w:t>of</w:t>
                            </w:r>
                            <w:r>
                              <w:rPr>
                                <w:color w:val="231F20"/>
                                <w:spacing w:val="-13"/>
                                <w:w w:val="110"/>
                                <w:sz w:val="20"/>
                                <w:szCs w:val="20"/>
                              </w:rPr>
                              <w:t xml:space="preserve"> </w:t>
                            </w:r>
                            <w:r>
                              <w:rPr>
                                <w:color w:val="231F20"/>
                                <w:spacing w:val="-2"/>
                                <w:w w:val="110"/>
                                <w:sz w:val="20"/>
                                <w:szCs w:val="20"/>
                              </w:rPr>
                              <w:t xml:space="preserve">the </w:t>
                            </w:r>
                            <w:r>
                              <w:rPr>
                                <w:color w:val="231F20"/>
                                <w:spacing w:val="-4"/>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607ED09D" w14:textId="77777777" w:rsidR="00E208A7" w:rsidRDefault="00E208A7">
                            <w:pPr>
                              <w:pStyle w:val="TableParagraph"/>
                              <w:kinsoku w:val="0"/>
                              <w:overflowPunct w:val="0"/>
                              <w:spacing w:before="8"/>
                              <w:rPr>
                                <w:sz w:val="20"/>
                                <w:szCs w:val="20"/>
                              </w:rPr>
                            </w:pPr>
                          </w:p>
                          <w:p w14:paraId="7C16064D" w14:textId="77777777" w:rsidR="00E208A7" w:rsidRDefault="00E208A7">
                            <w:pPr>
                              <w:pStyle w:val="TableParagraph"/>
                              <w:kinsoku w:val="0"/>
                              <w:overflowPunct w:val="0"/>
                              <w:spacing w:before="0"/>
                              <w:ind w:left="80"/>
                              <w:rPr>
                                <w:color w:val="231F20"/>
                                <w:spacing w:val="-10"/>
                                <w:w w:val="105"/>
                                <w:sz w:val="20"/>
                                <w:szCs w:val="20"/>
                              </w:rPr>
                            </w:pPr>
                            <w:r>
                              <w:rPr>
                                <w:color w:val="231F20"/>
                                <w:spacing w:val="-10"/>
                                <w:w w:val="105"/>
                                <w:sz w:val="20"/>
                                <w:szCs w:val="20"/>
                              </w:rPr>
                              <w:t>7</w:t>
                            </w:r>
                          </w:p>
                        </w:tc>
                        <w:tc>
                          <w:tcPr>
                            <w:tcW w:w="1314" w:type="dxa"/>
                            <w:tcBorders>
                              <w:top w:val="single" w:sz="8" w:space="0" w:color="231F20"/>
                              <w:left w:val="single" w:sz="8" w:space="0" w:color="231F20"/>
                              <w:bottom w:val="single" w:sz="8" w:space="0" w:color="231F20"/>
                              <w:right w:val="single" w:sz="8" w:space="0" w:color="231F20"/>
                            </w:tcBorders>
                          </w:tcPr>
                          <w:p w14:paraId="73FCAE0F"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7F361727" w14:textId="77777777">
                        <w:tblPrEx>
                          <w:tblCellMar>
                            <w:top w:w="0" w:type="dxa"/>
                            <w:left w:w="0" w:type="dxa"/>
                            <w:bottom w:w="0" w:type="dxa"/>
                            <w:right w:w="0" w:type="dxa"/>
                          </w:tblCellMar>
                        </w:tblPrEx>
                        <w:trPr>
                          <w:trHeight w:val="645"/>
                        </w:trPr>
                        <w:tc>
                          <w:tcPr>
                            <w:tcW w:w="2769" w:type="dxa"/>
                            <w:tcBorders>
                              <w:top w:val="single" w:sz="8" w:space="0" w:color="231F20"/>
                              <w:left w:val="single" w:sz="8" w:space="0" w:color="231F20"/>
                              <w:bottom w:val="single" w:sz="8" w:space="0" w:color="231F20"/>
                              <w:right w:val="single" w:sz="8" w:space="0" w:color="231F20"/>
                            </w:tcBorders>
                          </w:tcPr>
                          <w:p w14:paraId="1EAB8A0B" w14:textId="77777777" w:rsidR="00E208A7" w:rsidRDefault="00E208A7">
                            <w:pPr>
                              <w:pStyle w:val="TableParagraph"/>
                              <w:kinsoku w:val="0"/>
                              <w:overflowPunct w:val="0"/>
                              <w:spacing w:before="78" w:line="260" w:lineRule="atLeast"/>
                              <w:ind w:left="80" w:right="200"/>
                              <w:rPr>
                                <w:color w:val="231F20"/>
                                <w:spacing w:val="-4"/>
                                <w:w w:val="115"/>
                                <w:sz w:val="20"/>
                                <w:szCs w:val="20"/>
                              </w:rPr>
                            </w:pPr>
                            <w:r>
                              <w:rPr>
                                <w:color w:val="231F20"/>
                                <w:w w:val="110"/>
                                <w:sz w:val="20"/>
                                <w:szCs w:val="20"/>
                              </w:rPr>
                              <w:t>Conference</w:t>
                            </w:r>
                            <w:r>
                              <w:rPr>
                                <w:color w:val="231F20"/>
                                <w:spacing w:val="-16"/>
                                <w:w w:val="110"/>
                                <w:sz w:val="20"/>
                                <w:szCs w:val="20"/>
                              </w:rPr>
                              <w:t xml:space="preserve"> </w:t>
                            </w:r>
                            <w:r>
                              <w:rPr>
                                <w:color w:val="231F20"/>
                                <w:w w:val="110"/>
                                <w:sz w:val="20"/>
                                <w:szCs w:val="20"/>
                              </w:rPr>
                              <w:t>Rookie</w:t>
                            </w:r>
                            <w:r>
                              <w:rPr>
                                <w:color w:val="231F20"/>
                                <w:spacing w:val="-15"/>
                                <w:w w:val="110"/>
                                <w:sz w:val="20"/>
                                <w:szCs w:val="20"/>
                              </w:rPr>
                              <w:t xml:space="preserve"> </w:t>
                            </w:r>
                            <w:r>
                              <w:rPr>
                                <w:color w:val="231F20"/>
                                <w:w w:val="110"/>
                                <w:sz w:val="20"/>
                                <w:szCs w:val="20"/>
                              </w:rPr>
                              <w:t>of</w:t>
                            </w:r>
                            <w:r>
                              <w:rPr>
                                <w:color w:val="231F20"/>
                                <w:spacing w:val="-15"/>
                                <w:w w:val="110"/>
                                <w:sz w:val="20"/>
                                <w:szCs w:val="20"/>
                              </w:rPr>
                              <w:t xml:space="preserve"> </w:t>
                            </w:r>
                            <w:r>
                              <w:rPr>
                                <w:color w:val="231F20"/>
                                <w:w w:val="110"/>
                                <w:sz w:val="20"/>
                                <w:szCs w:val="20"/>
                              </w:rPr>
                              <w:t xml:space="preserve">the </w:t>
                            </w:r>
                            <w:r>
                              <w:rPr>
                                <w:color w:val="231F20"/>
                                <w:spacing w:val="-4"/>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35DB90FA" w14:textId="77777777" w:rsidR="00E208A7" w:rsidRDefault="00E208A7">
                            <w:pPr>
                              <w:pStyle w:val="TableParagraph"/>
                              <w:kinsoku w:val="0"/>
                              <w:overflowPunct w:val="0"/>
                              <w:spacing w:before="8"/>
                              <w:rPr>
                                <w:sz w:val="20"/>
                                <w:szCs w:val="20"/>
                              </w:rPr>
                            </w:pPr>
                          </w:p>
                          <w:p w14:paraId="43559D83" w14:textId="77777777" w:rsidR="00E208A7" w:rsidRDefault="00E208A7">
                            <w:pPr>
                              <w:pStyle w:val="TableParagraph"/>
                              <w:kinsoku w:val="0"/>
                              <w:overflowPunct w:val="0"/>
                              <w:spacing w:before="0"/>
                              <w:ind w:left="80"/>
                              <w:rPr>
                                <w:color w:val="231F20"/>
                                <w:spacing w:val="-10"/>
                                <w:w w:val="105"/>
                                <w:sz w:val="20"/>
                                <w:szCs w:val="20"/>
                              </w:rPr>
                            </w:pPr>
                            <w:r>
                              <w:rPr>
                                <w:color w:val="231F20"/>
                                <w:spacing w:val="-10"/>
                                <w:w w:val="105"/>
                                <w:sz w:val="20"/>
                                <w:szCs w:val="20"/>
                              </w:rPr>
                              <w:t>2</w:t>
                            </w:r>
                          </w:p>
                        </w:tc>
                        <w:tc>
                          <w:tcPr>
                            <w:tcW w:w="1314" w:type="dxa"/>
                            <w:tcBorders>
                              <w:top w:val="single" w:sz="8" w:space="0" w:color="231F20"/>
                              <w:left w:val="single" w:sz="8" w:space="0" w:color="231F20"/>
                              <w:bottom w:val="single" w:sz="8" w:space="0" w:color="231F20"/>
                              <w:right w:val="single" w:sz="8" w:space="0" w:color="231F20"/>
                            </w:tcBorders>
                          </w:tcPr>
                          <w:p w14:paraId="46888A7F"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6810C3E7" w14:textId="77777777">
                        <w:tblPrEx>
                          <w:tblCellMar>
                            <w:top w:w="0" w:type="dxa"/>
                            <w:left w:w="0" w:type="dxa"/>
                            <w:bottom w:w="0" w:type="dxa"/>
                            <w:right w:w="0" w:type="dxa"/>
                          </w:tblCellMar>
                        </w:tblPrEx>
                        <w:trPr>
                          <w:trHeight w:val="646"/>
                        </w:trPr>
                        <w:tc>
                          <w:tcPr>
                            <w:tcW w:w="2769" w:type="dxa"/>
                            <w:tcBorders>
                              <w:top w:val="single" w:sz="8" w:space="0" w:color="231F20"/>
                              <w:left w:val="single" w:sz="8" w:space="0" w:color="231F20"/>
                              <w:bottom w:val="single" w:sz="8" w:space="0" w:color="231F20"/>
                              <w:right w:val="single" w:sz="8" w:space="0" w:color="231F20"/>
                            </w:tcBorders>
                          </w:tcPr>
                          <w:p w14:paraId="59233E62" w14:textId="77777777" w:rsidR="00E208A7" w:rsidRDefault="00E208A7">
                            <w:pPr>
                              <w:pStyle w:val="TableParagraph"/>
                              <w:kinsoku w:val="0"/>
                              <w:overflowPunct w:val="0"/>
                              <w:spacing w:before="78" w:line="260" w:lineRule="atLeast"/>
                              <w:ind w:left="80" w:right="249"/>
                              <w:rPr>
                                <w:color w:val="231F20"/>
                                <w:spacing w:val="-4"/>
                                <w:w w:val="115"/>
                                <w:sz w:val="20"/>
                                <w:szCs w:val="20"/>
                              </w:rPr>
                            </w:pPr>
                            <w:r>
                              <w:rPr>
                                <w:color w:val="231F20"/>
                                <w:w w:val="110"/>
                                <w:sz w:val="20"/>
                                <w:szCs w:val="20"/>
                              </w:rPr>
                              <w:t>Conference</w:t>
                            </w:r>
                            <w:r>
                              <w:rPr>
                                <w:color w:val="231F20"/>
                                <w:spacing w:val="-16"/>
                                <w:w w:val="110"/>
                                <w:sz w:val="20"/>
                                <w:szCs w:val="20"/>
                              </w:rPr>
                              <w:t xml:space="preserve"> </w:t>
                            </w:r>
                            <w:r>
                              <w:rPr>
                                <w:color w:val="231F20"/>
                                <w:w w:val="110"/>
                                <w:sz w:val="20"/>
                                <w:szCs w:val="20"/>
                              </w:rPr>
                              <w:t>Coach</w:t>
                            </w:r>
                            <w:r>
                              <w:rPr>
                                <w:color w:val="231F20"/>
                                <w:spacing w:val="-15"/>
                                <w:w w:val="110"/>
                                <w:sz w:val="20"/>
                                <w:szCs w:val="20"/>
                              </w:rPr>
                              <w:t xml:space="preserve"> </w:t>
                            </w:r>
                            <w:r>
                              <w:rPr>
                                <w:color w:val="231F20"/>
                                <w:w w:val="110"/>
                                <w:sz w:val="20"/>
                                <w:szCs w:val="20"/>
                              </w:rPr>
                              <w:t>of</w:t>
                            </w:r>
                            <w:r>
                              <w:rPr>
                                <w:color w:val="231F20"/>
                                <w:spacing w:val="-15"/>
                                <w:w w:val="110"/>
                                <w:sz w:val="20"/>
                                <w:szCs w:val="20"/>
                              </w:rPr>
                              <w:t xml:space="preserve"> </w:t>
                            </w:r>
                            <w:r>
                              <w:rPr>
                                <w:color w:val="231F20"/>
                                <w:w w:val="110"/>
                                <w:sz w:val="20"/>
                                <w:szCs w:val="20"/>
                              </w:rPr>
                              <w:t xml:space="preserve">the </w:t>
                            </w:r>
                            <w:r>
                              <w:rPr>
                                <w:color w:val="231F20"/>
                                <w:spacing w:val="-4"/>
                                <w:w w:val="115"/>
                                <w:sz w:val="20"/>
                                <w:szCs w:val="20"/>
                              </w:rPr>
                              <w:t>Year</w:t>
                            </w:r>
                          </w:p>
                        </w:tc>
                        <w:tc>
                          <w:tcPr>
                            <w:tcW w:w="1166" w:type="dxa"/>
                            <w:tcBorders>
                              <w:top w:val="single" w:sz="8" w:space="0" w:color="231F20"/>
                              <w:left w:val="single" w:sz="8" w:space="0" w:color="231F20"/>
                              <w:bottom w:val="single" w:sz="8" w:space="0" w:color="231F20"/>
                              <w:right w:val="single" w:sz="8" w:space="0" w:color="231F20"/>
                            </w:tcBorders>
                          </w:tcPr>
                          <w:p w14:paraId="381D2253" w14:textId="77777777" w:rsidR="00E208A7" w:rsidRDefault="00E208A7">
                            <w:pPr>
                              <w:pStyle w:val="TableParagraph"/>
                              <w:kinsoku w:val="0"/>
                              <w:overflowPunct w:val="0"/>
                              <w:spacing w:before="8"/>
                              <w:rPr>
                                <w:sz w:val="20"/>
                                <w:szCs w:val="20"/>
                              </w:rPr>
                            </w:pPr>
                          </w:p>
                          <w:p w14:paraId="50BA9322" w14:textId="77777777" w:rsidR="00E208A7" w:rsidRDefault="00E208A7">
                            <w:pPr>
                              <w:pStyle w:val="TableParagraph"/>
                              <w:kinsoku w:val="0"/>
                              <w:overflowPunct w:val="0"/>
                              <w:spacing w:before="0"/>
                              <w:ind w:left="80"/>
                              <w:rPr>
                                <w:color w:val="231F20"/>
                                <w:spacing w:val="-10"/>
                                <w:w w:val="115"/>
                                <w:sz w:val="20"/>
                                <w:szCs w:val="20"/>
                              </w:rPr>
                            </w:pPr>
                            <w:r>
                              <w:rPr>
                                <w:color w:val="231F20"/>
                                <w:spacing w:val="-10"/>
                                <w:w w:val="115"/>
                                <w:sz w:val="20"/>
                                <w:szCs w:val="20"/>
                              </w:rPr>
                              <w:t>6</w:t>
                            </w:r>
                          </w:p>
                        </w:tc>
                        <w:tc>
                          <w:tcPr>
                            <w:tcW w:w="1314" w:type="dxa"/>
                            <w:tcBorders>
                              <w:top w:val="single" w:sz="8" w:space="0" w:color="231F20"/>
                              <w:left w:val="single" w:sz="8" w:space="0" w:color="231F20"/>
                              <w:bottom w:val="single" w:sz="8" w:space="0" w:color="231F20"/>
                              <w:right w:val="single" w:sz="8" w:space="0" w:color="231F20"/>
                            </w:tcBorders>
                          </w:tcPr>
                          <w:p w14:paraId="20AB560C"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2104894D"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663861F0" w14:textId="77777777" w:rsidR="00E208A7" w:rsidRDefault="00E208A7">
                            <w:pPr>
                              <w:pStyle w:val="TableParagraph"/>
                              <w:kinsoku w:val="0"/>
                              <w:overflowPunct w:val="0"/>
                              <w:spacing w:before="108"/>
                              <w:ind w:left="80"/>
                              <w:rPr>
                                <w:color w:val="231F20"/>
                                <w:spacing w:val="-4"/>
                                <w:w w:val="110"/>
                                <w:sz w:val="20"/>
                                <w:szCs w:val="20"/>
                              </w:rPr>
                            </w:pPr>
                            <w:r>
                              <w:rPr>
                                <w:color w:val="231F20"/>
                                <w:w w:val="110"/>
                                <w:sz w:val="20"/>
                                <w:szCs w:val="20"/>
                              </w:rPr>
                              <w:t>All-Conference</w:t>
                            </w:r>
                            <w:r>
                              <w:rPr>
                                <w:color w:val="231F20"/>
                                <w:spacing w:val="-13"/>
                                <w:w w:val="110"/>
                                <w:sz w:val="20"/>
                                <w:szCs w:val="20"/>
                              </w:rPr>
                              <w:t xml:space="preserve"> </w:t>
                            </w:r>
                            <w:r>
                              <w:rPr>
                                <w:color w:val="231F20"/>
                                <w:w w:val="110"/>
                                <w:sz w:val="20"/>
                                <w:szCs w:val="20"/>
                              </w:rPr>
                              <w:t>First</w:t>
                            </w:r>
                            <w:r>
                              <w:rPr>
                                <w:color w:val="231F20"/>
                                <w:spacing w:val="-13"/>
                                <w:w w:val="110"/>
                                <w:sz w:val="20"/>
                                <w:szCs w:val="20"/>
                              </w:rPr>
                              <w:t xml:space="preserve"> </w:t>
                            </w:r>
                            <w:r>
                              <w:rPr>
                                <w:color w:val="231F20"/>
                                <w:spacing w:val="-4"/>
                                <w:w w:val="110"/>
                                <w:sz w:val="20"/>
                                <w:szCs w:val="20"/>
                              </w:rPr>
                              <w:t>Team</w:t>
                            </w:r>
                          </w:p>
                        </w:tc>
                        <w:tc>
                          <w:tcPr>
                            <w:tcW w:w="1166" w:type="dxa"/>
                            <w:tcBorders>
                              <w:top w:val="single" w:sz="8" w:space="0" w:color="231F20"/>
                              <w:left w:val="single" w:sz="8" w:space="0" w:color="231F20"/>
                              <w:bottom w:val="single" w:sz="8" w:space="0" w:color="231F20"/>
                              <w:right w:val="single" w:sz="8" w:space="0" w:color="231F20"/>
                            </w:tcBorders>
                          </w:tcPr>
                          <w:p w14:paraId="1C12190B" w14:textId="77777777" w:rsidR="00E208A7" w:rsidRDefault="00E208A7">
                            <w:pPr>
                              <w:pStyle w:val="TableParagraph"/>
                              <w:kinsoku w:val="0"/>
                              <w:overflowPunct w:val="0"/>
                              <w:spacing w:before="108"/>
                              <w:ind w:left="80"/>
                              <w:rPr>
                                <w:color w:val="231F20"/>
                                <w:spacing w:val="-5"/>
                                <w:w w:val="110"/>
                                <w:sz w:val="20"/>
                                <w:szCs w:val="20"/>
                              </w:rPr>
                            </w:pPr>
                            <w:r>
                              <w:rPr>
                                <w:color w:val="231F20"/>
                                <w:spacing w:val="-5"/>
                                <w:w w:val="110"/>
                                <w:sz w:val="20"/>
                                <w:szCs w:val="20"/>
                              </w:rPr>
                              <w:t>57</w:t>
                            </w:r>
                          </w:p>
                        </w:tc>
                        <w:tc>
                          <w:tcPr>
                            <w:tcW w:w="1314" w:type="dxa"/>
                            <w:tcBorders>
                              <w:top w:val="single" w:sz="8" w:space="0" w:color="231F20"/>
                              <w:left w:val="single" w:sz="8" w:space="0" w:color="231F20"/>
                              <w:bottom w:val="single" w:sz="8" w:space="0" w:color="231F20"/>
                              <w:right w:val="single" w:sz="8" w:space="0" w:color="231F20"/>
                            </w:tcBorders>
                          </w:tcPr>
                          <w:p w14:paraId="7D578133"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763FC8AC" w14:textId="77777777">
                        <w:tblPrEx>
                          <w:tblCellMar>
                            <w:top w:w="0" w:type="dxa"/>
                            <w:left w:w="0" w:type="dxa"/>
                            <w:bottom w:w="0" w:type="dxa"/>
                            <w:right w:w="0" w:type="dxa"/>
                          </w:tblCellMar>
                        </w:tblPrEx>
                        <w:trPr>
                          <w:trHeight w:val="646"/>
                        </w:trPr>
                        <w:tc>
                          <w:tcPr>
                            <w:tcW w:w="2769" w:type="dxa"/>
                            <w:tcBorders>
                              <w:top w:val="single" w:sz="8" w:space="0" w:color="231F20"/>
                              <w:left w:val="single" w:sz="8" w:space="0" w:color="231F20"/>
                              <w:bottom w:val="single" w:sz="8" w:space="0" w:color="231F20"/>
                              <w:right w:val="single" w:sz="8" w:space="0" w:color="231F20"/>
                            </w:tcBorders>
                          </w:tcPr>
                          <w:p w14:paraId="4614078B" w14:textId="77777777" w:rsidR="00E208A7" w:rsidRDefault="00E208A7">
                            <w:pPr>
                              <w:pStyle w:val="TableParagraph"/>
                              <w:kinsoku w:val="0"/>
                              <w:overflowPunct w:val="0"/>
                              <w:spacing w:before="78" w:line="260" w:lineRule="atLeast"/>
                              <w:ind w:left="80"/>
                              <w:rPr>
                                <w:color w:val="231F20"/>
                                <w:spacing w:val="-4"/>
                                <w:w w:val="110"/>
                                <w:sz w:val="20"/>
                                <w:szCs w:val="20"/>
                              </w:rPr>
                            </w:pPr>
                            <w:r>
                              <w:rPr>
                                <w:color w:val="231F20"/>
                                <w:spacing w:val="-2"/>
                                <w:w w:val="110"/>
                                <w:sz w:val="20"/>
                                <w:szCs w:val="20"/>
                              </w:rPr>
                              <w:t>All-Conference</w:t>
                            </w:r>
                            <w:r>
                              <w:rPr>
                                <w:color w:val="231F20"/>
                                <w:spacing w:val="-14"/>
                                <w:w w:val="110"/>
                                <w:sz w:val="20"/>
                                <w:szCs w:val="20"/>
                              </w:rPr>
                              <w:t xml:space="preserve"> </w:t>
                            </w:r>
                            <w:r>
                              <w:rPr>
                                <w:color w:val="231F20"/>
                                <w:spacing w:val="-2"/>
                                <w:w w:val="110"/>
                                <w:sz w:val="20"/>
                                <w:szCs w:val="20"/>
                              </w:rPr>
                              <w:t xml:space="preserve">Second </w:t>
                            </w:r>
                            <w:r>
                              <w:rPr>
                                <w:color w:val="231F20"/>
                                <w:spacing w:val="-4"/>
                                <w:w w:val="110"/>
                                <w:sz w:val="20"/>
                                <w:szCs w:val="20"/>
                              </w:rPr>
                              <w:t>Team</w:t>
                            </w:r>
                          </w:p>
                        </w:tc>
                        <w:tc>
                          <w:tcPr>
                            <w:tcW w:w="1166" w:type="dxa"/>
                            <w:tcBorders>
                              <w:top w:val="single" w:sz="8" w:space="0" w:color="231F20"/>
                              <w:left w:val="single" w:sz="8" w:space="0" w:color="231F20"/>
                              <w:bottom w:val="single" w:sz="8" w:space="0" w:color="231F20"/>
                              <w:right w:val="single" w:sz="8" w:space="0" w:color="231F20"/>
                            </w:tcBorders>
                          </w:tcPr>
                          <w:p w14:paraId="09723EA9" w14:textId="77777777" w:rsidR="00E208A7" w:rsidRDefault="00E208A7">
                            <w:pPr>
                              <w:pStyle w:val="TableParagraph"/>
                              <w:kinsoku w:val="0"/>
                              <w:overflowPunct w:val="0"/>
                              <w:spacing w:before="8"/>
                              <w:rPr>
                                <w:sz w:val="20"/>
                                <w:szCs w:val="20"/>
                              </w:rPr>
                            </w:pPr>
                          </w:p>
                          <w:p w14:paraId="7EDA80BA" w14:textId="77777777" w:rsidR="00E208A7" w:rsidRDefault="00E208A7">
                            <w:pPr>
                              <w:pStyle w:val="TableParagraph"/>
                              <w:kinsoku w:val="0"/>
                              <w:overflowPunct w:val="0"/>
                              <w:spacing w:before="0"/>
                              <w:ind w:left="80"/>
                              <w:rPr>
                                <w:color w:val="231F20"/>
                                <w:spacing w:val="-5"/>
                                <w:w w:val="115"/>
                                <w:sz w:val="20"/>
                                <w:szCs w:val="20"/>
                              </w:rPr>
                            </w:pPr>
                            <w:r>
                              <w:rPr>
                                <w:color w:val="231F20"/>
                                <w:spacing w:val="-5"/>
                                <w:w w:val="115"/>
                                <w:sz w:val="20"/>
                                <w:szCs w:val="20"/>
                              </w:rPr>
                              <w:t>34</w:t>
                            </w:r>
                          </w:p>
                        </w:tc>
                        <w:tc>
                          <w:tcPr>
                            <w:tcW w:w="1314" w:type="dxa"/>
                            <w:tcBorders>
                              <w:top w:val="single" w:sz="8" w:space="0" w:color="231F20"/>
                              <w:left w:val="single" w:sz="8" w:space="0" w:color="231F20"/>
                              <w:bottom w:val="single" w:sz="8" w:space="0" w:color="231F20"/>
                              <w:right w:val="single" w:sz="8" w:space="0" w:color="231F20"/>
                            </w:tcBorders>
                          </w:tcPr>
                          <w:p w14:paraId="1F896DA3"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7EE634C7" w14:textId="77777777">
                        <w:tblPrEx>
                          <w:tblCellMar>
                            <w:top w:w="0" w:type="dxa"/>
                            <w:left w:w="0" w:type="dxa"/>
                            <w:bottom w:w="0" w:type="dxa"/>
                            <w:right w:w="0" w:type="dxa"/>
                          </w:tblCellMar>
                        </w:tblPrEx>
                        <w:trPr>
                          <w:trHeight w:val="385"/>
                        </w:trPr>
                        <w:tc>
                          <w:tcPr>
                            <w:tcW w:w="2769" w:type="dxa"/>
                            <w:tcBorders>
                              <w:top w:val="single" w:sz="8" w:space="0" w:color="231F20"/>
                              <w:left w:val="single" w:sz="8" w:space="0" w:color="231F20"/>
                              <w:bottom w:val="single" w:sz="8" w:space="0" w:color="231F20"/>
                              <w:right w:val="single" w:sz="8" w:space="0" w:color="231F20"/>
                            </w:tcBorders>
                          </w:tcPr>
                          <w:p w14:paraId="0802731C" w14:textId="77777777" w:rsidR="00E208A7" w:rsidRDefault="00E208A7">
                            <w:pPr>
                              <w:pStyle w:val="TableParagraph"/>
                              <w:kinsoku w:val="0"/>
                              <w:overflowPunct w:val="0"/>
                              <w:spacing w:before="108"/>
                              <w:ind w:left="80"/>
                              <w:rPr>
                                <w:color w:val="231F20"/>
                                <w:spacing w:val="-5"/>
                                <w:w w:val="110"/>
                                <w:sz w:val="20"/>
                                <w:szCs w:val="20"/>
                              </w:rPr>
                            </w:pPr>
                            <w:r>
                              <w:rPr>
                                <w:color w:val="231F20"/>
                                <w:spacing w:val="-4"/>
                                <w:w w:val="110"/>
                                <w:sz w:val="20"/>
                                <w:szCs w:val="20"/>
                              </w:rPr>
                              <w:t>Skyline Elite</w:t>
                            </w:r>
                            <w:r>
                              <w:rPr>
                                <w:color w:val="231F20"/>
                                <w:spacing w:val="-3"/>
                                <w:w w:val="110"/>
                                <w:sz w:val="20"/>
                                <w:szCs w:val="20"/>
                              </w:rPr>
                              <w:t xml:space="preserve"> </w:t>
                            </w:r>
                            <w:r>
                              <w:rPr>
                                <w:color w:val="231F20"/>
                                <w:spacing w:val="-5"/>
                                <w:w w:val="110"/>
                                <w:sz w:val="20"/>
                                <w:szCs w:val="20"/>
                              </w:rPr>
                              <w:t>19</w:t>
                            </w:r>
                          </w:p>
                        </w:tc>
                        <w:tc>
                          <w:tcPr>
                            <w:tcW w:w="1166" w:type="dxa"/>
                            <w:tcBorders>
                              <w:top w:val="single" w:sz="8" w:space="0" w:color="231F20"/>
                              <w:left w:val="single" w:sz="8" w:space="0" w:color="231F20"/>
                              <w:bottom w:val="single" w:sz="8" w:space="0" w:color="231F20"/>
                              <w:right w:val="single" w:sz="8" w:space="0" w:color="231F20"/>
                            </w:tcBorders>
                          </w:tcPr>
                          <w:p w14:paraId="6106C021" w14:textId="77777777" w:rsidR="00E208A7" w:rsidRDefault="00E208A7">
                            <w:pPr>
                              <w:pStyle w:val="TableParagraph"/>
                              <w:kinsoku w:val="0"/>
                              <w:overflowPunct w:val="0"/>
                              <w:spacing w:before="108"/>
                              <w:ind w:left="80"/>
                              <w:rPr>
                                <w:color w:val="231F20"/>
                                <w:spacing w:val="-10"/>
                                <w:w w:val="120"/>
                                <w:sz w:val="20"/>
                                <w:szCs w:val="20"/>
                              </w:rPr>
                            </w:pPr>
                            <w:r>
                              <w:rPr>
                                <w:color w:val="231F20"/>
                                <w:spacing w:val="-10"/>
                                <w:w w:val="120"/>
                                <w:sz w:val="20"/>
                                <w:szCs w:val="20"/>
                              </w:rPr>
                              <w:t>4</w:t>
                            </w:r>
                          </w:p>
                        </w:tc>
                        <w:tc>
                          <w:tcPr>
                            <w:tcW w:w="1314" w:type="dxa"/>
                            <w:tcBorders>
                              <w:top w:val="single" w:sz="8" w:space="0" w:color="231F20"/>
                              <w:left w:val="single" w:sz="8" w:space="0" w:color="231F20"/>
                              <w:bottom w:val="single" w:sz="8" w:space="0" w:color="231F20"/>
                              <w:right w:val="single" w:sz="8" w:space="0" w:color="231F20"/>
                            </w:tcBorders>
                          </w:tcPr>
                          <w:p w14:paraId="5B058C5A" w14:textId="77777777" w:rsidR="00E208A7" w:rsidRDefault="00E208A7">
                            <w:pPr>
                              <w:pStyle w:val="TableParagraph"/>
                              <w:kinsoku w:val="0"/>
                              <w:overflowPunct w:val="0"/>
                              <w:spacing w:before="108"/>
                              <w:ind w:left="80"/>
                              <w:rPr>
                                <w:color w:val="231F20"/>
                                <w:spacing w:val="-10"/>
                                <w:sz w:val="20"/>
                                <w:szCs w:val="20"/>
                              </w:rPr>
                            </w:pPr>
                            <w:r>
                              <w:rPr>
                                <w:color w:val="231F20"/>
                                <w:sz w:val="20"/>
                                <w:szCs w:val="20"/>
                              </w:rPr>
                              <w:t>Plus-</w:t>
                            </w:r>
                            <w:r>
                              <w:rPr>
                                <w:color w:val="231F20"/>
                                <w:spacing w:val="-10"/>
                                <w:sz w:val="20"/>
                                <w:szCs w:val="20"/>
                              </w:rPr>
                              <w:t>1</w:t>
                            </w:r>
                          </w:p>
                        </w:tc>
                      </w:tr>
                    </w:tbl>
                    <w:p w14:paraId="6083BF8F" w14:textId="77777777" w:rsidR="00E208A7" w:rsidRDefault="00E208A7">
                      <w:pPr>
                        <w:pStyle w:val="BodyText"/>
                        <w:kinsoku w:val="0"/>
                        <w:overflowPunct w:val="0"/>
                        <w:rPr>
                          <w:rFonts w:ascii="Times New Roman" w:hAnsi="Times New Roman" w:cs="Times New Roman"/>
                          <w:sz w:val="24"/>
                          <w:szCs w:val="24"/>
                        </w:rPr>
                      </w:pPr>
                    </w:p>
                  </w:txbxContent>
                </v:textbox>
                <w10:wrap anchorx="page"/>
              </v:shape>
            </w:pict>
          </mc:Fallback>
        </mc:AlternateContent>
      </w:r>
      <w:r w:rsidR="00E208A7">
        <w:rPr>
          <w:rFonts w:ascii="Wingdings 2" w:hAnsi="Wingdings 2" w:cs="Wingdings 2"/>
          <w:color w:val="004C45"/>
          <w:spacing w:val="-4"/>
          <w:w w:val="110"/>
          <w:position w:val="2"/>
          <w:sz w:val="12"/>
          <w:szCs w:val="12"/>
        </w:rPr>
        <w:t></w:t>
      </w:r>
      <w:r w:rsidR="00E208A7">
        <w:rPr>
          <w:rFonts w:ascii="Times New Roman" w:hAnsi="Times New Roman" w:cs="Times New Roman"/>
          <w:color w:val="004C45"/>
          <w:spacing w:val="14"/>
          <w:w w:val="110"/>
          <w:position w:val="2"/>
          <w:sz w:val="12"/>
          <w:szCs w:val="12"/>
        </w:rPr>
        <w:t xml:space="preserve"> </w:t>
      </w:r>
      <w:r w:rsidR="00E208A7">
        <w:rPr>
          <w:color w:val="231F20"/>
          <w:spacing w:val="-4"/>
          <w:w w:val="110"/>
        </w:rPr>
        <w:t>Raymond</w:t>
      </w:r>
      <w:r w:rsidR="00E208A7">
        <w:rPr>
          <w:color w:val="231F20"/>
          <w:spacing w:val="-14"/>
          <w:w w:val="110"/>
        </w:rPr>
        <w:t xml:space="preserve"> </w:t>
      </w:r>
      <w:r w:rsidR="00E208A7">
        <w:rPr>
          <w:color w:val="231F20"/>
          <w:spacing w:val="-4"/>
          <w:w w:val="110"/>
        </w:rPr>
        <w:t>Howard</w:t>
      </w:r>
      <w:r w:rsidR="00E208A7">
        <w:rPr>
          <w:color w:val="231F20"/>
          <w:spacing w:val="-14"/>
          <w:w w:val="110"/>
        </w:rPr>
        <w:t xml:space="preserve"> </w:t>
      </w:r>
      <w:r w:rsidR="00E208A7">
        <w:rPr>
          <w:color w:val="231F20"/>
          <w:spacing w:val="-4"/>
          <w:w w:val="110"/>
        </w:rPr>
        <w:t>received</w:t>
      </w:r>
      <w:r w:rsidR="00E208A7">
        <w:rPr>
          <w:color w:val="231F20"/>
          <w:spacing w:val="-14"/>
          <w:w w:val="110"/>
        </w:rPr>
        <w:t xml:space="preserve"> </w:t>
      </w:r>
      <w:r w:rsidR="00E208A7">
        <w:rPr>
          <w:color w:val="231F20"/>
          <w:spacing w:val="-4"/>
          <w:w w:val="110"/>
        </w:rPr>
        <w:t>the</w:t>
      </w:r>
      <w:r w:rsidR="00E208A7">
        <w:rPr>
          <w:color w:val="231F20"/>
          <w:spacing w:val="-13"/>
          <w:w w:val="110"/>
        </w:rPr>
        <w:t xml:space="preserve"> </w:t>
      </w:r>
      <w:r w:rsidR="00E208A7">
        <w:rPr>
          <w:color w:val="231F20"/>
          <w:spacing w:val="-4"/>
          <w:w w:val="110"/>
        </w:rPr>
        <w:t>SUNY</w:t>
      </w:r>
      <w:r w:rsidR="00E208A7">
        <w:rPr>
          <w:color w:val="231F20"/>
          <w:spacing w:val="-14"/>
          <w:w w:val="110"/>
        </w:rPr>
        <w:t xml:space="preserve"> </w:t>
      </w:r>
      <w:r w:rsidR="00E208A7">
        <w:rPr>
          <w:color w:val="231F20"/>
          <w:spacing w:val="-4"/>
          <w:w w:val="110"/>
        </w:rPr>
        <w:t xml:space="preserve">Chancellor’s </w:t>
      </w:r>
      <w:r w:rsidR="00E208A7">
        <w:rPr>
          <w:color w:val="231F20"/>
          <w:w w:val="110"/>
        </w:rPr>
        <w:t>Award</w:t>
      </w:r>
      <w:r w:rsidR="00E208A7">
        <w:rPr>
          <w:color w:val="231F20"/>
          <w:spacing w:val="-5"/>
          <w:w w:val="110"/>
        </w:rPr>
        <w:t xml:space="preserve"> </w:t>
      </w:r>
      <w:r w:rsidR="00E208A7">
        <w:rPr>
          <w:color w:val="231F20"/>
          <w:w w:val="110"/>
        </w:rPr>
        <w:t>for</w:t>
      </w:r>
      <w:r w:rsidR="00E208A7">
        <w:rPr>
          <w:color w:val="231F20"/>
          <w:spacing w:val="-5"/>
          <w:w w:val="110"/>
        </w:rPr>
        <w:t xml:space="preserve"> </w:t>
      </w:r>
      <w:r w:rsidR="00E208A7">
        <w:rPr>
          <w:color w:val="231F20"/>
          <w:w w:val="110"/>
        </w:rPr>
        <w:t>Student</w:t>
      </w:r>
      <w:r w:rsidR="00E208A7">
        <w:rPr>
          <w:color w:val="231F20"/>
          <w:spacing w:val="-5"/>
          <w:w w:val="110"/>
        </w:rPr>
        <w:t xml:space="preserve"> </w:t>
      </w:r>
      <w:r w:rsidR="00E208A7">
        <w:rPr>
          <w:color w:val="231F20"/>
          <w:w w:val="110"/>
        </w:rPr>
        <w:t>Excellence</w:t>
      </w:r>
      <w:r w:rsidR="00E208A7">
        <w:rPr>
          <w:color w:val="231F20"/>
          <w:spacing w:val="-5"/>
          <w:w w:val="110"/>
        </w:rPr>
        <w:t xml:space="preserve"> </w:t>
      </w:r>
      <w:r w:rsidR="00E208A7">
        <w:rPr>
          <w:color w:val="231F20"/>
          <w:w w:val="110"/>
        </w:rPr>
        <w:t>(Men’s</w:t>
      </w:r>
      <w:r w:rsidR="00E208A7">
        <w:rPr>
          <w:color w:val="231F20"/>
          <w:spacing w:val="-5"/>
          <w:w w:val="110"/>
        </w:rPr>
        <w:t xml:space="preserve"> </w:t>
      </w:r>
      <w:r w:rsidR="00E208A7">
        <w:rPr>
          <w:color w:val="231F20"/>
          <w:w w:val="110"/>
        </w:rPr>
        <w:t>Golf).</w:t>
      </w:r>
    </w:p>
    <w:p w14:paraId="51A6F3E1"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0CE6E1A6" w14:textId="2FC8C32B" w:rsidR="00E208A7" w:rsidRDefault="00AF6BB8">
      <w:pPr>
        <w:pStyle w:val="BodyText"/>
        <w:kinsoku w:val="0"/>
        <w:overflowPunct w:val="0"/>
        <w:ind w:left="219"/>
        <w:rPr>
          <w:sz w:val="20"/>
          <w:szCs w:val="20"/>
        </w:rPr>
      </w:pPr>
      <w:r>
        <w:rPr>
          <w:noProof/>
          <w:sz w:val="20"/>
          <w:szCs w:val="20"/>
        </w:rPr>
        <w:drawing>
          <wp:inline distT="0" distB="0" distL="0" distR="0" wp14:anchorId="1C86219C" wp14:editId="0AA9D122">
            <wp:extent cx="3371850" cy="2752725"/>
            <wp:effectExtent l="0" t="0" r="0" b="0"/>
            <wp:docPr id="100" name="Pictur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71850" cy="2752725"/>
                    </a:xfrm>
                    <a:prstGeom prst="rect">
                      <a:avLst/>
                    </a:prstGeom>
                    <a:noFill/>
                    <a:ln>
                      <a:noFill/>
                    </a:ln>
                  </pic:spPr>
                </pic:pic>
              </a:graphicData>
            </a:graphic>
          </wp:inline>
        </w:drawing>
      </w:r>
    </w:p>
    <w:p w14:paraId="106B5ECC" w14:textId="77777777" w:rsidR="00E208A7" w:rsidRDefault="00E208A7">
      <w:pPr>
        <w:pStyle w:val="BodyText"/>
        <w:kinsoku w:val="0"/>
        <w:overflowPunct w:val="0"/>
        <w:spacing w:before="116" w:line="259" w:lineRule="auto"/>
        <w:ind w:left="224" w:right="510"/>
        <w:rPr>
          <w:color w:val="231F20"/>
          <w:spacing w:val="-2"/>
          <w:w w:val="115"/>
        </w:rPr>
      </w:pPr>
      <w:r>
        <w:rPr>
          <w:color w:val="231F20"/>
          <w:spacing w:val="-4"/>
          <w:w w:val="115"/>
        </w:rPr>
        <w:t>In</w:t>
      </w:r>
      <w:r>
        <w:rPr>
          <w:color w:val="231F20"/>
          <w:spacing w:val="-10"/>
          <w:w w:val="115"/>
        </w:rPr>
        <w:t xml:space="preserve"> </w:t>
      </w:r>
      <w:r>
        <w:rPr>
          <w:color w:val="231F20"/>
          <w:spacing w:val="-4"/>
          <w:w w:val="115"/>
        </w:rPr>
        <w:t>addition</w:t>
      </w:r>
      <w:r>
        <w:rPr>
          <w:color w:val="231F20"/>
          <w:spacing w:val="-10"/>
          <w:w w:val="115"/>
        </w:rPr>
        <w:t xml:space="preserve"> </w:t>
      </w:r>
      <w:r>
        <w:rPr>
          <w:color w:val="231F20"/>
          <w:spacing w:val="-4"/>
          <w:w w:val="115"/>
        </w:rPr>
        <w:t>to</w:t>
      </w:r>
      <w:r>
        <w:rPr>
          <w:color w:val="231F20"/>
          <w:spacing w:val="-10"/>
          <w:w w:val="115"/>
        </w:rPr>
        <w:t xml:space="preserve"> </w:t>
      </w:r>
      <w:r>
        <w:rPr>
          <w:color w:val="231F20"/>
          <w:spacing w:val="-4"/>
          <w:w w:val="115"/>
        </w:rPr>
        <w:t>achieving</w:t>
      </w:r>
      <w:r>
        <w:rPr>
          <w:color w:val="231F20"/>
          <w:spacing w:val="-10"/>
          <w:w w:val="115"/>
        </w:rPr>
        <w:t xml:space="preserve"> </w:t>
      </w:r>
      <w:r>
        <w:rPr>
          <w:color w:val="231F20"/>
          <w:spacing w:val="-4"/>
          <w:w w:val="115"/>
        </w:rPr>
        <w:t>highly</w:t>
      </w:r>
      <w:r>
        <w:rPr>
          <w:color w:val="231F20"/>
          <w:spacing w:val="-10"/>
          <w:w w:val="115"/>
        </w:rPr>
        <w:t xml:space="preserve"> </w:t>
      </w:r>
      <w:r>
        <w:rPr>
          <w:color w:val="231F20"/>
          <w:spacing w:val="-4"/>
          <w:w w:val="115"/>
        </w:rPr>
        <w:t>on</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field</w:t>
      </w:r>
      <w:r>
        <w:rPr>
          <w:color w:val="231F20"/>
          <w:spacing w:val="-10"/>
          <w:w w:val="115"/>
        </w:rPr>
        <w:t xml:space="preserve"> </w:t>
      </w:r>
      <w:r>
        <w:rPr>
          <w:color w:val="231F20"/>
          <w:spacing w:val="-4"/>
          <w:w w:val="115"/>
        </w:rPr>
        <w:t>of</w:t>
      </w:r>
      <w:r>
        <w:rPr>
          <w:color w:val="231F20"/>
          <w:spacing w:val="-10"/>
          <w:w w:val="115"/>
        </w:rPr>
        <w:t xml:space="preserve"> </w:t>
      </w:r>
      <w:r>
        <w:rPr>
          <w:color w:val="231F20"/>
          <w:spacing w:val="-4"/>
          <w:w w:val="115"/>
        </w:rPr>
        <w:t xml:space="preserve">play </w:t>
      </w:r>
      <w:r>
        <w:rPr>
          <w:color w:val="231F20"/>
          <w:spacing w:val="-2"/>
          <w:w w:val="115"/>
        </w:rPr>
        <w:t>and</w:t>
      </w:r>
      <w:r>
        <w:rPr>
          <w:color w:val="231F20"/>
          <w:spacing w:val="-15"/>
          <w:w w:val="115"/>
        </w:rPr>
        <w:t xml:space="preserve"> </w:t>
      </w:r>
      <w:r>
        <w:rPr>
          <w:color w:val="231F20"/>
          <w:spacing w:val="-2"/>
          <w:w w:val="115"/>
        </w:rPr>
        <w:t>in</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classroom,</w:t>
      </w:r>
      <w:r>
        <w:rPr>
          <w:color w:val="231F20"/>
          <w:spacing w:val="-15"/>
          <w:w w:val="115"/>
        </w:rPr>
        <w:t xml:space="preserve"> </w:t>
      </w:r>
      <w:r>
        <w:rPr>
          <w:color w:val="231F20"/>
          <w:spacing w:val="-2"/>
          <w:w w:val="115"/>
        </w:rPr>
        <w:t>each</w:t>
      </w:r>
      <w:r>
        <w:rPr>
          <w:color w:val="231F20"/>
          <w:spacing w:val="-14"/>
          <w:w w:val="115"/>
        </w:rPr>
        <w:t xml:space="preserve"> </w:t>
      </w:r>
      <w:r>
        <w:rPr>
          <w:color w:val="231F20"/>
          <w:spacing w:val="-2"/>
          <w:w w:val="115"/>
        </w:rPr>
        <w:t>team</w:t>
      </w:r>
      <w:r>
        <w:rPr>
          <w:color w:val="231F20"/>
          <w:spacing w:val="-15"/>
          <w:w w:val="115"/>
        </w:rPr>
        <w:t xml:space="preserve"> </w:t>
      </w:r>
      <w:r>
        <w:rPr>
          <w:color w:val="231F20"/>
          <w:spacing w:val="-2"/>
          <w:w w:val="115"/>
        </w:rPr>
        <w:t>must</w:t>
      </w:r>
      <w:r>
        <w:rPr>
          <w:color w:val="231F20"/>
          <w:spacing w:val="-15"/>
          <w:w w:val="115"/>
        </w:rPr>
        <w:t xml:space="preserve"> </w:t>
      </w:r>
      <w:r>
        <w:rPr>
          <w:color w:val="231F20"/>
          <w:spacing w:val="-2"/>
          <w:w w:val="115"/>
        </w:rPr>
        <w:t xml:space="preserve">complete </w:t>
      </w:r>
      <w:r>
        <w:rPr>
          <w:color w:val="231F20"/>
          <w:w w:val="115"/>
        </w:rPr>
        <w:t>at</w:t>
      </w:r>
      <w:r>
        <w:rPr>
          <w:color w:val="231F20"/>
          <w:spacing w:val="-14"/>
          <w:w w:val="115"/>
        </w:rPr>
        <w:t xml:space="preserve"> </w:t>
      </w:r>
      <w:r>
        <w:rPr>
          <w:color w:val="231F20"/>
          <w:w w:val="115"/>
        </w:rPr>
        <w:t>least</w:t>
      </w:r>
      <w:r>
        <w:rPr>
          <w:color w:val="231F20"/>
          <w:spacing w:val="-14"/>
          <w:w w:val="115"/>
        </w:rPr>
        <w:t xml:space="preserve"> </w:t>
      </w:r>
      <w:r>
        <w:rPr>
          <w:color w:val="231F20"/>
          <w:w w:val="115"/>
        </w:rPr>
        <w:t>two</w:t>
      </w:r>
      <w:r>
        <w:rPr>
          <w:color w:val="231F20"/>
          <w:spacing w:val="-14"/>
          <w:w w:val="115"/>
        </w:rPr>
        <w:t xml:space="preserve"> </w:t>
      </w:r>
      <w:r>
        <w:rPr>
          <w:color w:val="231F20"/>
          <w:w w:val="115"/>
        </w:rPr>
        <w:t>community</w:t>
      </w:r>
      <w:r>
        <w:rPr>
          <w:color w:val="231F20"/>
          <w:spacing w:val="-14"/>
          <w:w w:val="115"/>
        </w:rPr>
        <w:t xml:space="preserve"> </w:t>
      </w:r>
      <w:r>
        <w:rPr>
          <w:color w:val="231F20"/>
          <w:w w:val="115"/>
        </w:rPr>
        <w:t>service</w:t>
      </w:r>
      <w:r>
        <w:rPr>
          <w:color w:val="231F20"/>
          <w:spacing w:val="-14"/>
          <w:w w:val="115"/>
        </w:rPr>
        <w:t xml:space="preserve"> </w:t>
      </w:r>
      <w:r>
        <w:rPr>
          <w:color w:val="231F20"/>
          <w:w w:val="115"/>
        </w:rPr>
        <w:t>activities</w:t>
      </w:r>
      <w:r>
        <w:rPr>
          <w:color w:val="231F20"/>
          <w:spacing w:val="-14"/>
          <w:w w:val="115"/>
        </w:rPr>
        <w:t xml:space="preserve"> </w:t>
      </w:r>
      <w:r>
        <w:rPr>
          <w:color w:val="231F20"/>
          <w:w w:val="115"/>
        </w:rPr>
        <w:t xml:space="preserve">each </w:t>
      </w:r>
      <w:r>
        <w:rPr>
          <w:color w:val="231F20"/>
          <w:spacing w:val="-4"/>
          <w:w w:val="115"/>
        </w:rPr>
        <w:t>academic</w:t>
      </w:r>
      <w:r>
        <w:rPr>
          <w:color w:val="231F20"/>
          <w:spacing w:val="-10"/>
          <w:w w:val="115"/>
        </w:rPr>
        <w:t xml:space="preserve"> </w:t>
      </w:r>
      <w:r>
        <w:rPr>
          <w:color w:val="231F20"/>
          <w:spacing w:val="-4"/>
          <w:w w:val="115"/>
        </w:rPr>
        <w:t>year.</w:t>
      </w:r>
      <w:r>
        <w:rPr>
          <w:color w:val="231F20"/>
          <w:spacing w:val="-10"/>
          <w:w w:val="115"/>
        </w:rPr>
        <w:t xml:space="preserve"> </w:t>
      </w:r>
      <w:r>
        <w:rPr>
          <w:color w:val="231F20"/>
          <w:spacing w:val="-4"/>
          <w:w w:val="115"/>
        </w:rPr>
        <w:t>FSCC</w:t>
      </w:r>
      <w:r>
        <w:rPr>
          <w:color w:val="231F20"/>
          <w:spacing w:val="-10"/>
          <w:w w:val="115"/>
        </w:rPr>
        <w:t xml:space="preserve"> </w:t>
      </w:r>
      <w:r>
        <w:rPr>
          <w:color w:val="231F20"/>
          <w:spacing w:val="-4"/>
          <w:w w:val="115"/>
        </w:rPr>
        <w:t>SAAC</w:t>
      </w:r>
      <w:r>
        <w:rPr>
          <w:color w:val="231F20"/>
          <w:spacing w:val="-10"/>
          <w:w w:val="115"/>
        </w:rPr>
        <w:t xml:space="preserve"> </w:t>
      </w:r>
      <w:r>
        <w:rPr>
          <w:color w:val="231F20"/>
          <w:spacing w:val="-4"/>
          <w:w w:val="115"/>
        </w:rPr>
        <w:t>hosted</w:t>
      </w:r>
      <w:r>
        <w:rPr>
          <w:color w:val="231F20"/>
          <w:spacing w:val="-10"/>
          <w:w w:val="115"/>
        </w:rPr>
        <w:t xml:space="preserve"> </w:t>
      </w:r>
      <w:r>
        <w:rPr>
          <w:color w:val="231F20"/>
          <w:spacing w:val="-4"/>
          <w:w w:val="115"/>
        </w:rPr>
        <w:t>its</w:t>
      </w:r>
      <w:r>
        <w:rPr>
          <w:color w:val="231F20"/>
          <w:spacing w:val="-10"/>
          <w:w w:val="115"/>
        </w:rPr>
        <w:t xml:space="preserve"> </w:t>
      </w:r>
      <w:r>
        <w:rPr>
          <w:color w:val="231F20"/>
          <w:spacing w:val="-4"/>
          <w:w w:val="115"/>
        </w:rPr>
        <w:t xml:space="preserve">fourth </w:t>
      </w:r>
      <w:r>
        <w:rPr>
          <w:color w:val="231F20"/>
          <w:spacing w:val="-2"/>
          <w:w w:val="115"/>
        </w:rPr>
        <w:t>annual</w:t>
      </w:r>
      <w:r>
        <w:rPr>
          <w:color w:val="231F20"/>
          <w:spacing w:val="-14"/>
          <w:w w:val="115"/>
        </w:rPr>
        <w:t xml:space="preserve"> </w:t>
      </w:r>
      <w:r>
        <w:rPr>
          <w:color w:val="231F20"/>
          <w:spacing w:val="-2"/>
          <w:w w:val="115"/>
        </w:rPr>
        <w:t>Island</w:t>
      </w:r>
      <w:r>
        <w:rPr>
          <w:color w:val="231F20"/>
          <w:spacing w:val="-14"/>
          <w:w w:val="115"/>
        </w:rPr>
        <w:t xml:space="preserve"> </w:t>
      </w:r>
      <w:r>
        <w:rPr>
          <w:color w:val="231F20"/>
          <w:spacing w:val="-2"/>
          <w:w w:val="115"/>
        </w:rPr>
        <w:t>Harvest</w:t>
      </w:r>
      <w:r>
        <w:rPr>
          <w:color w:val="231F20"/>
          <w:spacing w:val="-14"/>
          <w:w w:val="115"/>
        </w:rPr>
        <w:t xml:space="preserve"> </w:t>
      </w:r>
      <w:r>
        <w:rPr>
          <w:color w:val="231F20"/>
          <w:spacing w:val="-2"/>
          <w:w w:val="115"/>
        </w:rPr>
        <w:t>food</w:t>
      </w:r>
      <w:r>
        <w:rPr>
          <w:color w:val="231F20"/>
          <w:spacing w:val="-14"/>
          <w:w w:val="115"/>
        </w:rPr>
        <w:t xml:space="preserve"> </w:t>
      </w:r>
      <w:r>
        <w:rPr>
          <w:color w:val="231F20"/>
          <w:spacing w:val="-2"/>
          <w:w w:val="115"/>
        </w:rPr>
        <w:t>drive</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Toys</w:t>
      </w:r>
      <w:r>
        <w:rPr>
          <w:color w:val="231F20"/>
          <w:spacing w:val="-14"/>
          <w:w w:val="115"/>
        </w:rPr>
        <w:t xml:space="preserve"> </w:t>
      </w:r>
      <w:r>
        <w:rPr>
          <w:color w:val="231F20"/>
          <w:spacing w:val="-2"/>
          <w:w w:val="115"/>
        </w:rPr>
        <w:t>for Tots</w:t>
      </w:r>
      <w:r>
        <w:rPr>
          <w:color w:val="231F20"/>
          <w:spacing w:val="-15"/>
          <w:w w:val="115"/>
        </w:rPr>
        <w:t xml:space="preserve"> </w:t>
      </w:r>
      <w:r>
        <w:rPr>
          <w:color w:val="231F20"/>
          <w:spacing w:val="-2"/>
          <w:w w:val="115"/>
        </w:rPr>
        <w:t>Drive;</w:t>
      </w:r>
      <w:r>
        <w:rPr>
          <w:color w:val="231F20"/>
          <w:spacing w:val="-15"/>
          <w:w w:val="115"/>
        </w:rPr>
        <w:t xml:space="preserve"> </w:t>
      </w:r>
      <w:r>
        <w:rPr>
          <w:color w:val="231F20"/>
          <w:spacing w:val="-2"/>
          <w:w w:val="115"/>
        </w:rPr>
        <w:t>Softball</w:t>
      </w:r>
      <w:r>
        <w:rPr>
          <w:color w:val="231F20"/>
          <w:spacing w:val="-15"/>
          <w:w w:val="115"/>
        </w:rPr>
        <w:t xml:space="preserve"> </w:t>
      </w:r>
      <w:r>
        <w:rPr>
          <w:color w:val="231F20"/>
          <w:spacing w:val="-2"/>
          <w:w w:val="115"/>
        </w:rPr>
        <w:t>student-athlete</w:t>
      </w:r>
      <w:r>
        <w:rPr>
          <w:color w:val="231F20"/>
          <w:spacing w:val="-15"/>
          <w:w w:val="115"/>
        </w:rPr>
        <w:t xml:space="preserve"> </w:t>
      </w:r>
      <w:r>
        <w:rPr>
          <w:color w:val="231F20"/>
          <w:spacing w:val="-2"/>
          <w:w w:val="115"/>
        </w:rPr>
        <w:t>Madison DeMaio</w:t>
      </w:r>
      <w:r>
        <w:rPr>
          <w:color w:val="231F20"/>
          <w:spacing w:val="-15"/>
          <w:w w:val="115"/>
        </w:rPr>
        <w:t xml:space="preserve"> </w:t>
      </w:r>
      <w:r>
        <w:rPr>
          <w:color w:val="231F20"/>
          <w:spacing w:val="-2"/>
          <w:w w:val="115"/>
        </w:rPr>
        <w:t>collaborated</w:t>
      </w:r>
      <w:r>
        <w:rPr>
          <w:color w:val="231F20"/>
          <w:spacing w:val="-15"/>
          <w:w w:val="115"/>
        </w:rPr>
        <w:t xml:space="preserve"> </w:t>
      </w:r>
      <w:r>
        <w:rPr>
          <w:color w:val="231F20"/>
          <w:spacing w:val="-2"/>
          <w:w w:val="115"/>
        </w:rPr>
        <w:t>with</w:t>
      </w:r>
      <w:r>
        <w:rPr>
          <w:color w:val="231F20"/>
          <w:spacing w:val="-15"/>
          <w:w w:val="115"/>
        </w:rPr>
        <w:t xml:space="preserve"> </w:t>
      </w:r>
      <w:r>
        <w:rPr>
          <w:color w:val="231F20"/>
          <w:spacing w:val="-2"/>
          <w:w w:val="115"/>
        </w:rPr>
        <w:t>Campus</w:t>
      </w:r>
      <w:r>
        <w:rPr>
          <w:color w:val="231F20"/>
          <w:spacing w:val="-15"/>
          <w:w w:val="115"/>
        </w:rPr>
        <w:t xml:space="preserve"> </w:t>
      </w:r>
      <w:r>
        <w:rPr>
          <w:color w:val="231F20"/>
          <w:spacing w:val="-2"/>
          <w:w w:val="115"/>
        </w:rPr>
        <w:t>Recreation</w:t>
      </w:r>
    </w:p>
    <w:p w14:paraId="02206226" w14:textId="77777777" w:rsidR="00E208A7" w:rsidRDefault="00E208A7">
      <w:pPr>
        <w:pStyle w:val="BodyText"/>
        <w:kinsoku w:val="0"/>
        <w:overflowPunct w:val="0"/>
        <w:spacing w:line="259" w:lineRule="auto"/>
        <w:ind w:left="224" w:right="727"/>
        <w:rPr>
          <w:color w:val="231F20"/>
          <w:w w:val="110"/>
        </w:rPr>
      </w:pPr>
      <w:r>
        <w:rPr>
          <w:color w:val="231F20"/>
          <w:w w:val="115"/>
        </w:rPr>
        <w:t>to</w:t>
      </w:r>
      <w:r>
        <w:rPr>
          <w:color w:val="231F20"/>
          <w:spacing w:val="-17"/>
          <w:w w:val="115"/>
        </w:rPr>
        <w:t xml:space="preserve"> </w:t>
      </w:r>
      <w:r>
        <w:rPr>
          <w:color w:val="231F20"/>
          <w:w w:val="115"/>
        </w:rPr>
        <w:t>organize</w:t>
      </w:r>
      <w:r>
        <w:rPr>
          <w:color w:val="231F20"/>
          <w:spacing w:val="-17"/>
          <w:w w:val="115"/>
        </w:rPr>
        <w:t xml:space="preserve"> </w:t>
      </w:r>
      <w:r>
        <w:rPr>
          <w:color w:val="231F20"/>
          <w:w w:val="115"/>
        </w:rPr>
        <w:t>a</w:t>
      </w:r>
      <w:r>
        <w:rPr>
          <w:color w:val="231F20"/>
          <w:spacing w:val="-17"/>
          <w:w w:val="115"/>
        </w:rPr>
        <w:t xml:space="preserve"> </w:t>
      </w:r>
      <w:r>
        <w:rPr>
          <w:color w:val="231F20"/>
          <w:w w:val="115"/>
        </w:rPr>
        <w:t>wheelchair</w:t>
      </w:r>
      <w:r>
        <w:rPr>
          <w:color w:val="231F20"/>
          <w:spacing w:val="-17"/>
          <w:w w:val="115"/>
        </w:rPr>
        <w:t xml:space="preserve"> </w:t>
      </w:r>
      <w:r>
        <w:rPr>
          <w:color w:val="231F20"/>
          <w:w w:val="115"/>
        </w:rPr>
        <w:t>basketball</w:t>
      </w:r>
      <w:r>
        <w:rPr>
          <w:color w:val="231F20"/>
          <w:spacing w:val="-16"/>
          <w:w w:val="115"/>
        </w:rPr>
        <w:t xml:space="preserve"> </w:t>
      </w:r>
      <w:r>
        <w:rPr>
          <w:color w:val="231F20"/>
          <w:w w:val="115"/>
        </w:rPr>
        <w:t>game</w:t>
      </w:r>
      <w:r>
        <w:rPr>
          <w:color w:val="231F20"/>
          <w:spacing w:val="-17"/>
          <w:w w:val="115"/>
        </w:rPr>
        <w:t xml:space="preserve"> </w:t>
      </w:r>
      <w:r>
        <w:rPr>
          <w:color w:val="231F20"/>
          <w:w w:val="115"/>
        </w:rPr>
        <w:t xml:space="preserve">at </w:t>
      </w:r>
      <w:r>
        <w:rPr>
          <w:color w:val="231F20"/>
          <w:w w:val="110"/>
        </w:rPr>
        <w:t>the</w:t>
      </w:r>
      <w:r>
        <w:rPr>
          <w:color w:val="231F20"/>
          <w:spacing w:val="-16"/>
          <w:w w:val="110"/>
        </w:rPr>
        <w:t xml:space="preserve"> </w:t>
      </w:r>
      <w:r>
        <w:rPr>
          <w:color w:val="231F20"/>
          <w:w w:val="110"/>
        </w:rPr>
        <w:t>Henry</w:t>
      </w:r>
      <w:r>
        <w:rPr>
          <w:color w:val="231F20"/>
          <w:spacing w:val="-16"/>
          <w:w w:val="110"/>
        </w:rPr>
        <w:t xml:space="preserve"> </w:t>
      </w:r>
      <w:r>
        <w:rPr>
          <w:color w:val="231F20"/>
          <w:w w:val="110"/>
        </w:rPr>
        <w:t>Viscardi</w:t>
      </w:r>
      <w:r>
        <w:rPr>
          <w:color w:val="231F20"/>
          <w:spacing w:val="-16"/>
          <w:w w:val="110"/>
        </w:rPr>
        <w:t xml:space="preserve"> </w:t>
      </w:r>
      <w:r>
        <w:rPr>
          <w:color w:val="231F20"/>
          <w:w w:val="110"/>
        </w:rPr>
        <w:t>School,</w:t>
      </w:r>
      <w:r>
        <w:rPr>
          <w:color w:val="231F20"/>
          <w:spacing w:val="-16"/>
          <w:w w:val="110"/>
        </w:rPr>
        <w:t xml:space="preserve"> </w:t>
      </w:r>
      <w:r>
        <w:rPr>
          <w:color w:val="231F20"/>
          <w:w w:val="110"/>
        </w:rPr>
        <w:t>promoting</w:t>
      </w:r>
      <w:r>
        <w:rPr>
          <w:color w:val="231F20"/>
          <w:spacing w:val="-16"/>
          <w:w w:val="110"/>
        </w:rPr>
        <w:t xml:space="preserve"> </w:t>
      </w:r>
      <w:r>
        <w:rPr>
          <w:color w:val="231F20"/>
          <w:w w:val="110"/>
        </w:rPr>
        <w:t>inclusion</w:t>
      </w:r>
    </w:p>
    <w:p w14:paraId="2F61FB76" w14:textId="77777777" w:rsidR="00E208A7" w:rsidRDefault="00E208A7">
      <w:pPr>
        <w:pStyle w:val="BodyText"/>
        <w:kinsoku w:val="0"/>
        <w:overflowPunct w:val="0"/>
        <w:spacing w:line="259" w:lineRule="auto"/>
        <w:ind w:left="224" w:right="460"/>
        <w:rPr>
          <w:color w:val="231F20"/>
          <w:spacing w:val="-4"/>
          <w:w w:val="110"/>
        </w:rPr>
      </w:pPr>
      <w:r>
        <w:rPr>
          <w:color w:val="231F20"/>
          <w:w w:val="110"/>
        </w:rPr>
        <w:t>through</w:t>
      </w:r>
      <w:r>
        <w:rPr>
          <w:color w:val="231F20"/>
          <w:spacing w:val="-13"/>
          <w:w w:val="110"/>
        </w:rPr>
        <w:t xml:space="preserve"> </w:t>
      </w:r>
      <w:r>
        <w:rPr>
          <w:color w:val="231F20"/>
          <w:w w:val="110"/>
        </w:rPr>
        <w:t>adaptive</w:t>
      </w:r>
      <w:r>
        <w:rPr>
          <w:color w:val="231F20"/>
          <w:spacing w:val="-13"/>
          <w:w w:val="110"/>
        </w:rPr>
        <w:t xml:space="preserve"> </w:t>
      </w:r>
      <w:r>
        <w:rPr>
          <w:color w:val="231F20"/>
          <w:w w:val="110"/>
        </w:rPr>
        <w:t>sports;</w:t>
      </w:r>
      <w:r>
        <w:rPr>
          <w:color w:val="231F20"/>
          <w:spacing w:val="-13"/>
          <w:w w:val="110"/>
        </w:rPr>
        <w:t xml:space="preserve"> </w:t>
      </w:r>
      <w:r>
        <w:rPr>
          <w:color w:val="231F20"/>
          <w:w w:val="110"/>
        </w:rPr>
        <w:t>the</w:t>
      </w:r>
      <w:r>
        <w:rPr>
          <w:color w:val="231F20"/>
          <w:spacing w:val="-13"/>
          <w:w w:val="110"/>
        </w:rPr>
        <w:t xml:space="preserve"> </w:t>
      </w:r>
      <w:r>
        <w:rPr>
          <w:color w:val="231F20"/>
          <w:w w:val="110"/>
        </w:rPr>
        <w:t>Men’s</w:t>
      </w:r>
      <w:r>
        <w:rPr>
          <w:color w:val="231F20"/>
          <w:spacing w:val="-13"/>
          <w:w w:val="110"/>
        </w:rPr>
        <w:t xml:space="preserve"> </w:t>
      </w:r>
      <w:r>
        <w:rPr>
          <w:color w:val="231F20"/>
          <w:w w:val="110"/>
        </w:rPr>
        <w:t>Lacrosse</w:t>
      </w:r>
      <w:r>
        <w:rPr>
          <w:color w:val="231F20"/>
          <w:spacing w:val="-13"/>
          <w:w w:val="110"/>
        </w:rPr>
        <w:t xml:space="preserve"> </w:t>
      </w:r>
      <w:r>
        <w:rPr>
          <w:color w:val="231F20"/>
          <w:w w:val="110"/>
        </w:rPr>
        <w:t xml:space="preserve">team </w:t>
      </w:r>
      <w:r>
        <w:rPr>
          <w:color w:val="231F20"/>
          <w:w w:val="115"/>
        </w:rPr>
        <w:t>continued</w:t>
      </w:r>
      <w:r>
        <w:rPr>
          <w:color w:val="231F20"/>
          <w:spacing w:val="-12"/>
          <w:w w:val="115"/>
        </w:rPr>
        <w:t xml:space="preserve"> </w:t>
      </w:r>
      <w:r>
        <w:rPr>
          <w:color w:val="231F20"/>
          <w:w w:val="115"/>
        </w:rPr>
        <w:t>its</w:t>
      </w:r>
      <w:r>
        <w:rPr>
          <w:color w:val="231F20"/>
          <w:spacing w:val="-12"/>
          <w:w w:val="115"/>
        </w:rPr>
        <w:t xml:space="preserve"> </w:t>
      </w:r>
      <w:r>
        <w:rPr>
          <w:color w:val="231F20"/>
          <w:w w:val="115"/>
        </w:rPr>
        <w:t>partnership</w:t>
      </w:r>
      <w:r>
        <w:rPr>
          <w:color w:val="231F20"/>
          <w:spacing w:val="-12"/>
          <w:w w:val="115"/>
        </w:rPr>
        <w:t xml:space="preserve"> </w:t>
      </w:r>
      <w:r>
        <w:rPr>
          <w:color w:val="231F20"/>
          <w:w w:val="115"/>
        </w:rPr>
        <w:t>with</w:t>
      </w:r>
      <w:r>
        <w:rPr>
          <w:color w:val="231F20"/>
          <w:spacing w:val="-12"/>
          <w:w w:val="115"/>
        </w:rPr>
        <w:t xml:space="preserve"> </w:t>
      </w:r>
      <w:r>
        <w:rPr>
          <w:color w:val="231F20"/>
          <w:w w:val="115"/>
        </w:rPr>
        <w:t>the</w:t>
      </w:r>
      <w:r>
        <w:rPr>
          <w:color w:val="231F20"/>
          <w:spacing w:val="-12"/>
          <w:w w:val="115"/>
        </w:rPr>
        <w:t xml:space="preserve"> </w:t>
      </w:r>
      <w:r>
        <w:rPr>
          <w:color w:val="231F20"/>
          <w:w w:val="115"/>
        </w:rPr>
        <w:t>Long</w:t>
      </w:r>
      <w:r>
        <w:rPr>
          <w:color w:val="231F20"/>
          <w:spacing w:val="-12"/>
          <w:w w:val="115"/>
        </w:rPr>
        <w:t xml:space="preserve"> </w:t>
      </w:r>
      <w:r>
        <w:rPr>
          <w:color w:val="231F20"/>
          <w:w w:val="115"/>
        </w:rPr>
        <w:t xml:space="preserve">Island </w:t>
      </w:r>
      <w:r>
        <w:rPr>
          <w:color w:val="231F20"/>
          <w:spacing w:val="-2"/>
          <w:w w:val="115"/>
        </w:rPr>
        <w:t>Metro</w:t>
      </w:r>
      <w:r>
        <w:rPr>
          <w:color w:val="231F20"/>
          <w:spacing w:val="-15"/>
          <w:w w:val="115"/>
        </w:rPr>
        <w:t xml:space="preserve"> </w:t>
      </w:r>
      <w:r>
        <w:rPr>
          <w:color w:val="231F20"/>
          <w:spacing w:val="-2"/>
          <w:w w:val="115"/>
        </w:rPr>
        <w:t>Lacrosse</w:t>
      </w:r>
      <w:r>
        <w:rPr>
          <w:color w:val="231F20"/>
          <w:spacing w:val="-15"/>
          <w:w w:val="115"/>
        </w:rPr>
        <w:t xml:space="preserve"> </w:t>
      </w:r>
      <w:r>
        <w:rPr>
          <w:color w:val="231F20"/>
          <w:spacing w:val="-2"/>
          <w:w w:val="115"/>
        </w:rPr>
        <w:t>Foundation</w:t>
      </w:r>
      <w:r>
        <w:rPr>
          <w:color w:val="231F20"/>
          <w:spacing w:val="-15"/>
          <w:w w:val="115"/>
        </w:rPr>
        <w:t xml:space="preserve"> </w:t>
      </w:r>
      <w:r>
        <w:rPr>
          <w:color w:val="231F20"/>
          <w:spacing w:val="-2"/>
          <w:w w:val="115"/>
        </w:rPr>
        <w:t>(LIMLF)</w:t>
      </w:r>
      <w:r>
        <w:rPr>
          <w:color w:val="231F20"/>
          <w:spacing w:val="-15"/>
          <w:w w:val="115"/>
        </w:rPr>
        <w:t xml:space="preserve"> </w:t>
      </w:r>
      <w:r>
        <w:rPr>
          <w:color w:val="231F20"/>
          <w:spacing w:val="-2"/>
          <w:w w:val="115"/>
        </w:rPr>
        <w:t>by</w:t>
      </w:r>
      <w:r>
        <w:rPr>
          <w:color w:val="231F20"/>
          <w:spacing w:val="-14"/>
          <w:w w:val="115"/>
        </w:rPr>
        <w:t xml:space="preserve"> </w:t>
      </w:r>
      <w:r>
        <w:rPr>
          <w:color w:val="231F20"/>
          <w:spacing w:val="-2"/>
          <w:w w:val="115"/>
        </w:rPr>
        <w:t>hosting</w:t>
      </w:r>
      <w:r>
        <w:rPr>
          <w:color w:val="231F20"/>
          <w:spacing w:val="-15"/>
          <w:w w:val="115"/>
        </w:rPr>
        <w:t xml:space="preserve"> </w:t>
      </w:r>
      <w:r>
        <w:rPr>
          <w:color w:val="231F20"/>
          <w:spacing w:val="-2"/>
          <w:w w:val="115"/>
        </w:rPr>
        <w:t xml:space="preserve">a </w:t>
      </w:r>
      <w:r>
        <w:rPr>
          <w:color w:val="231F20"/>
          <w:w w:val="110"/>
        </w:rPr>
        <w:t>wheelchair</w:t>
      </w:r>
      <w:r>
        <w:rPr>
          <w:color w:val="231F20"/>
          <w:spacing w:val="-13"/>
          <w:w w:val="110"/>
        </w:rPr>
        <w:t xml:space="preserve"> </w:t>
      </w:r>
      <w:r>
        <w:rPr>
          <w:color w:val="231F20"/>
          <w:w w:val="110"/>
        </w:rPr>
        <w:t>lacrosse</w:t>
      </w:r>
      <w:r>
        <w:rPr>
          <w:color w:val="231F20"/>
          <w:spacing w:val="-13"/>
          <w:w w:val="110"/>
        </w:rPr>
        <w:t xml:space="preserve"> </w:t>
      </w:r>
      <w:r>
        <w:rPr>
          <w:color w:val="231F20"/>
          <w:w w:val="110"/>
        </w:rPr>
        <w:t>game</w:t>
      </w:r>
      <w:r>
        <w:rPr>
          <w:color w:val="231F20"/>
          <w:spacing w:val="-13"/>
          <w:w w:val="110"/>
        </w:rPr>
        <w:t xml:space="preserve"> </w:t>
      </w:r>
      <w:r>
        <w:rPr>
          <w:color w:val="231F20"/>
          <w:w w:val="110"/>
        </w:rPr>
        <w:t>to</w:t>
      </w:r>
      <w:r>
        <w:rPr>
          <w:color w:val="231F20"/>
          <w:spacing w:val="-13"/>
          <w:w w:val="110"/>
        </w:rPr>
        <w:t xml:space="preserve"> </w:t>
      </w:r>
      <w:r>
        <w:rPr>
          <w:color w:val="231F20"/>
          <w:w w:val="110"/>
        </w:rPr>
        <w:t>raise</w:t>
      </w:r>
      <w:r>
        <w:rPr>
          <w:color w:val="231F20"/>
          <w:spacing w:val="-13"/>
          <w:w w:val="110"/>
        </w:rPr>
        <w:t xml:space="preserve"> </w:t>
      </w:r>
      <w:r>
        <w:rPr>
          <w:color w:val="231F20"/>
          <w:w w:val="110"/>
        </w:rPr>
        <w:t>awareness</w:t>
      </w:r>
      <w:r>
        <w:rPr>
          <w:color w:val="231F20"/>
          <w:spacing w:val="-13"/>
          <w:w w:val="110"/>
        </w:rPr>
        <w:t xml:space="preserve"> </w:t>
      </w:r>
      <w:r>
        <w:rPr>
          <w:color w:val="231F20"/>
          <w:w w:val="110"/>
        </w:rPr>
        <w:t xml:space="preserve">and </w:t>
      </w:r>
      <w:r>
        <w:rPr>
          <w:color w:val="231F20"/>
          <w:spacing w:val="-2"/>
          <w:w w:val="115"/>
        </w:rPr>
        <w:t>foster</w:t>
      </w:r>
      <w:r>
        <w:rPr>
          <w:color w:val="231F20"/>
          <w:spacing w:val="-15"/>
          <w:w w:val="115"/>
        </w:rPr>
        <w:t xml:space="preserve"> </w:t>
      </w:r>
      <w:r>
        <w:rPr>
          <w:color w:val="231F20"/>
          <w:spacing w:val="-2"/>
          <w:w w:val="115"/>
        </w:rPr>
        <w:t>inclusion</w:t>
      </w:r>
      <w:r>
        <w:rPr>
          <w:color w:val="231F20"/>
          <w:spacing w:val="-15"/>
          <w:w w:val="115"/>
        </w:rPr>
        <w:t xml:space="preserve"> </w:t>
      </w:r>
      <w:r>
        <w:rPr>
          <w:color w:val="231F20"/>
          <w:spacing w:val="-2"/>
          <w:w w:val="115"/>
        </w:rPr>
        <w:t>in</w:t>
      </w:r>
      <w:r>
        <w:rPr>
          <w:color w:val="231F20"/>
          <w:spacing w:val="-15"/>
          <w:w w:val="115"/>
        </w:rPr>
        <w:t xml:space="preserve"> </w:t>
      </w:r>
      <w:r>
        <w:rPr>
          <w:color w:val="231F20"/>
          <w:spacing w:val="-2"/>
          <w:w w:val="115"/>
        </w:rPr>
        <w:t>sports;</w:t>
      </w:r>
      <w:r>
        <w:rPr>
          <w:color w:val="231F20"/>
          <w:spacing w:val="-15"/>
          <w:w w:val="115"/>
        </w:rPr>
        <w:t xml:space="preserve"> </w:t>
      </w:r>
      <w:r>
        <w:rPr>
          <w:color w:val="231F20"/>
          <w:spacing w:val="-2"/>
          <w:w w:val="115"/>
        </w:rPr>
        <w:t>the</w:t>
      </w:r>
      <w:r>
        <w:rPr>
          <w:color w:val="231F20"/>
          <w:spacing w:val="-14"/>
          <w:w w:val="115"/>
        </w:rPr>
        <w:t xml:space="preserve"> </w:t>
      </w:r>
      <w:r>
        <w:rPr>
          <w:color w:val="231F20"/>
          <w:spacing w:val="-2"/>
          <w:w w:val="115"/>
        </w:rPr>
        <w:t>Women’s</w:t>
      </w:r>
      <w:r>
        <w:rPr>
          <w:color w:val="231F20"/>
          <w:spacing w:val="-15"/>
          <w:w w:val="115"/>
        </w:rPr>
        <w:t xml:space="preserve"> </w:t>
      </w:r>
      <w:r>
        <w:rPr>
          <w:color w:val="231F20"/>
          <w:spacing w:val="-2"/>
          <w:w w:val="115"/>
        </w:rPr>
        <w:t xml:space="preserve">Lacrosse </w:t>
      </w:r>
      <w:r>
        <w:rPr>
          <w:color w:val="231F20"/>
          <w:w w:val="115"/>
        </w:rPr>
        <w:t>team</w:t>
      </w:r>
      <w:r>
        <w:rPr>
          <w:color w:val="231F20"/>
          <w:spacing w:val="-17"/>
          <w:w w:val="115"/>
        </w:rPr>
        <w:t xml:space="preserve"> </w:t>
      </w:r>
      <w:r>
        <w:rPr>
          <w:color w:val="231F20"/>
          <w:w w:val="115"/>
        </w:rPr>
        <w:t>participated</w:t>
      </w:r>
      <w:r>
        <w:rPr>
          <w:color w:val="231F20"/>
          <w:spacing w:val="-17"/>
          <w:w w:val="115"/>
        </w:rPr>
        <w:t xml:space="preserve"> </w:t>
      </w:r>
      <w:r>
        <w:rPr>
          <w:color w:val="231F20"/>
          <w:w w:val="115"/>
        </w:rPr>
        <w:t>in</w:t>
      </w:r>
      <w:r>
        <w:rPr>
          <w:color w:val="231F20"/>
          <w:spacing w:val="-17"/>
          <w:w w:val="115"/>
        </w:rPr>
        <w:t xml:space="preserve"> </w:t>
      </w:r>
      <w:r>
        <w:rPr>
          <w:color w:val="231F20"/>
          <w:w w:val="115"/>
        </w:rPr>
        <w:t>Wreaths</w:t>
      </w:r>
      <w:r>
        <w:rPr>
          <w:color w:val="231F20"/>
          <w:spacing w:val="-17"/>
          <w:w w:val="115"/>
        </w:rPr>
        <w:t xml:space="preserve"> </w:t>
      </w:r>
      <w:r>
        <w:rPr>
          <w:color w:val="231F20"/>
          <w:w w:val="115"/>
        </w:rPr>
        <w:t>Across</w:t>
      </w:r>
      <w:r>
        <w:rPr>
          <w:color w:val="231F20"/>
          <w:spacing w:val="-16"/>
          <w:w w:val="115"/>
        </w:rPr>
        <w:t xml:space="preserve"> </w:t>
      </w:r>
      <w:r>
        <w:rPr>
          <w:color w:val="231F20"/>
          <w:w w:val="115"/>
        </w:rPr>
        <w:t>America</w:t>
      </w:r>
      <w:r>
        <w:rPr>
          <w:color w:val="231F20"/>
          <w:spacing w:val="-17"/>
          <w:w w:val="115"/>
        </w:rPr>
        <w:t xml:space="preserve"> </w:t>
      </w:r>
      <w:r>
        <w:rPr>
          <w:color w:val="231F20"/>
          <w:w w:val="115"/>
        </w:rPr>
        <w:t xml:space="preserve">at </w:t>
      </w:r>
      <w:r>
        <w:rPr>
          <w:color w:val="231F20"/>
          <w:spacing w:val="-2"/>
          <w:w w:val="110"/>
        </w:rPr>
        <w:t>Long</w:t>
      </w:r>
      <w:r>
        <w:rPr>
          <w:color w:val="231F20"/>
          <w:spacing w:val="-11"/>
          <w:w w:val="110"/>
        </w:rPr>
        <w:t xml:space="preserve"> </w:t>
      </w:r>
      <w:r>
        <w:rPr>
          <w:color w:val="231F20"/>
          <w:spacing w:val="-2"/>
          <w:w w:val="110"/>
        </w:rPr>
        <w:t>Island</w:t>
      </w:r>
      <w:r>
        <w:rPr>
          <w:color w:val="231F20"/>
          <w:spacing w:val="-11"/>
          <w:w w:val="110"/>
        </w:rPr>
        <w:t xml:space="preserve"> </w:t>
      </w:r>
      <w:r>
        <w:rPr>
          <w:color w:val="231F20"/>
          <w:spacing w:val="-2"/>
          <w:w w:val="110"/>
        </w:rPr>
        <w:t>National</w:t>
      </w:r>
      <w:r>
        <w:rPr>
          <w:color w:val="231F20"/>
          <w:spacing w:val="-11"/>
          <w:w w:val="110"/>
        </w:rPr>
        <w:t xml:space="preserve"> </w:t>
      </w:r>
      <w:r>
        <w:rPr>
          <w:color w:val="231F20"/>
          <w:spacing w:val="-2"/>
          <w:w w:val="110"/>
        </w:rPr>
        <w:t>Cemetery;</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Men’s</w:t>
      </w:r>
      <w:r>
        <w:rPr>
          <w:color w:val="231F20"/>
          <w:spacing w:val="-11"/>
          <w:w w:val="110"/>
        </w:rPr>
        <w:t xml:space="preserve"> </w:t>
      </w:r>
      <w:r>
        <w:rPr>
          <w:color w:val="231F20"/>
          <w:spacing w:val="-2"/>
          <w:w w:val="110"/>
        </w:rPr>
        <w:t xml:space="preserve">and </w:t>
      </w:r>
      <w:r>
        <w:rPr>
          <w:color w:val="231F20"/>
          <w:spacing w:val="-4"/>
          <w:w w:val="110"/>
        </w:rPr>
        <w:t>Women’s</w:t>
      </w:r>
      <w:r>
        <w:rPr>
          <w:color w:val="231F20"/>
          <w:spacing w:val="-13"/>
          <w:w w:val="110"/>
        </w:rPr>
        <w:t xml:space="preserve"> </w:t>
      </w:r>
      <w:r>
        <w:rPr>
          <w:color w:val="231F20"/>
          <w:spacing w:val="-4"/>
          <w:w w:val="110"/>
        </w:rPr>
        <w:t>Tennis</w:t>
      </w:r>
      <w:r>
        <w:rPr>
          <w:color w:val="231F20"/>
          <w:spacing w:val="-12"/>
          <w:w w:val="110"/>
        </w:rPr>
        <w:t xml:space="preserve"> </w:t>
      </w:r>
      <w:r>
        <w:rPr>
          <w:color w:val="231F20"/>
          <w:spacing w:val="-4"/>
          <w:w w:val="110"/>
        </w:rPr>
        <w:t>teams</w:t>
      </w:r>
      <w:r>
        <w:rPr>
          <w:color w:val="231F20"/>
          <w:spacing w:val="-12"/>
          <w:w w:val="110"/>
        </w:rPr>
        <w:t xml:space="preserve"> </w:t>
      </w:r>
      <w:r>
        <w:rPr>
          <w:color w:val="231F20"/>
          <w:spacing w:val="-4"/>
          <w:w w:val="110"/>
        </w:rPr>
        <w:t>hosted</w:t>
      </w:r>
      <w:r>
        <w:rPr>
          <w:color w:val="231F20"/>
          <w:spacing w:val="-12"/>
          <w:w w:val="110"/>
        </w:rPr>
        <w:t xml:space="preserve"> </w:t>
      </w:r>
      <w:r>
        <w:rPr>
          <w:color w:val="231F20"/>
          <w:spacing w:val="-4"/>
          <w:w w:val="110"/>
        </w:rPr>
        <w:t>USTA</w:t>
      </w:r>
      <w:r>
        <w:rPr>
          <w:color w:val="231F20"/>
          <w:spacing w:val="-12"/>
          <w:w w:val="110"/>
        </w:rPr>
        <w:t xml:space="preserve"> </w:t>
      </w:r>
      <w:r>
        <w:rPr>
          <w:color w:val="231F20"/>
          <w:spacing w:val="-4"/>
          <w:w w:val="110"/>
        </w:rPr>
        <w:t>Campus</w:t>
      </w:r>
      <w:r>
        <w:rPr>
          <w:color w:val="231F20"/>
          <w:spacing w:val="-12"/>
          <w:w w:val="110"/>
        </w:rPr>
        <w:t xml:space="preserve"> </w:t>
      </w:r>
      <w:r>
        <w:rPr>
          <w:color w:val="231F20"/>
          <w:spacing w:val="-4"/>
          <w:w w:val="110"/>
        </w:rPr>
        <w:t xml:space="preserve">Kids </w:t>
      </w:r>
      <w:r>
        <w:rPr>
          <w:color w:val="231F20"/>
          <w:spacing w:val="-4"/>
          <w:w w:val="115"/>
        </w:rPr>
        <w:t>Day</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adopted</w:t>
      </w:r>
      <w:r>
        <w:rPr>
          <w:color w:val="231F20"/>
          <w:spacing w:val="-13"/>
          <w:w w:val="115"/>
        </w:rPr>
        <w:t xml:space="preserve"> </w:t>
      </w:r>
      <w:r>
        <w:rPr>
          <w:color w:val="231F20"/>
          <w:spacing w:val="-4"/>
          <w:w w:val="115"/>
        </w:rPr>
        <w:t>a</w:t>
      </w:r>
      <w:r>
        <w:rPr>
          <w:color w:val="231F20"/>
          <w:spacing w:val="-13"/>
          <w:w w:val="115"/>
        </w:rPr>
        <w:t xml:space="preserve"> </w:t>
      </w:r>
      <w:r>
        <w:rPr>
          <w:color w:val="231F20"/>
          <w:spacing w:val="-4"/>
          <w:w w:val="115"/>
        </w:rPr>
        <w:t>family</w:t>
      </w:r>
      <w:r>
        <w:rPr>
          <w:color w:val="231F20"/>
          <w:spacing w:val="-12"/>
          <w:w w:val="115"/>
        </w:rPr>
        <w:t xml:space="preserve"> </w:t>
      </w:r>
      <w:r>
        <w:rPr>
          <w:color w:val="231F20"/>
          <w:spacing w:val="-4"/>
          <w:w w:val="115"/>
        </w:rPr>
        <w:t>for</w:t>
      </w:r>
      <w:r>
        <w:rPr>
          <w:color w:val="231F20"/>
          <w:spacing w:val="-13"/>
          <w:w w:val="115"/>
        </w:rPr>
        <w:t xml:space="preserve"> </w:t>
      </w:r>
      <w:r>
        <w:rPr>
          <w:color w:val="231F20"/>
          <w:spacing w:val="-4"/>
          <w:w w:val="115"/>
        </w:rPr>
        <w:t>the</w:t>
      </w:r>
      <w:r>
        <w:rPr>
          <w:color w:val="231F20"/>
          <w:spacing w:val="-13"/>
          <w:w w:val="115"/>
        </w:rPr>
        <w:t xml:space="preserve"> </w:t>
      </w:r>
      <w:r>
        <w:rPr>
          <w:color w:val="231F20"/>
          <w:spacing w:val="-4"/>
          <w:w w:val="115"/>
        </w:rPr>
        <w:t>holidays</w:t>
      </w:r>
      <w:r>
        <w:rPr>
          <w:color w:val="231F20"/>
          <w:spacing w:val="-13"/>
          <w:w w:val="115"/>
        </w:rPr>
        <w:t xml:space="preserve"> </w:t>
      </w:r>
      <w:r>
        <w:rPr>
          <w:color w:val="231F20"/>
          <w:spacing w:val="-4"/>
          <w:w w:val="115"/>
        </w:rPr>
        <w:t xml:space="preserve">through </w:t>
      </w:r>
      <w:r>
        <w:rPr>
          <w:color w:val="231F20"/>
          <w:w w:val="110"/>
        </w:rPr>
        <w:t>Options</w:t>
      </w:r>
      <w:r>
        <w:rPr>
          <w:color w:val="231F20"/>
          <w:spacing w:val="-7"/>
          <w:w w:val="110"/>
        </w:rPr>
        <w:t xml:space="preserve"> </w:t>
      </w:r>
      <w:r>
        <w:rPr>
          <w:color w:val="231F20"/>
          <w:w w:val="110"/>
        </w:rPr>
        <w:t>for</w:t>
      </w:r>
      <w:r>
        <w:rPr>
          <w:color w:val="231F20"/>
          <w:spacing w:val="-7"/>
          <w:w w:val="110"/>
        </w:rPr>
        <w:t xml:space="preserve"> </w:t>
      </w:r>
      <w:r>
        <w:rPr>
          <w:color w:val="231F20"/>
          <w:w w:val="110"/>
        </w:rPr>
        <w:t>Community</w:t>
      </w:r>
      <w:r>
        <w:rPr>
          <w:color w:val="231F20"/>
          <w:spacing w:val="-6"/>
          <w:w w:val="110"/>
        </w:rPr>
        <w:t xml:space="preserve"> </w:t>
      </w:r>
      <w:r>
        <w:rPr>
          <w:color w:val="231F20"/>
          <w:w w:val="110"/>
        </w:rPr>
        <w:t>Living,</w:t>
      </w:r>
      <w:r>
        <w:rPr>
          <w:color w:val="231F20"/>
          <w:spacing w:val="-7"/>
          <w:w w:val="110"/>
        </w:rPr>
        <w:t xml:space="preserve"> </w:t>
      </w:r>
      <w:r>
        <w:rPr>
          <w:color w:val="231F20"/>
          <w:w w:val="110"/>
        </w:rPr>
        <w:t>just</w:t>
      </w:r>
      <w:r>
        <w:rPr>
          <w:color w:val="231F20"/>
          <w:spacing w:val="-7"/>
          <w:w w:val="110"/>
        </w:rPr>
        <w:t xml:space="preserve"> </w:t>
      </w:r>
      <w:r>
        <w:rPr>
          <w:color w:val="231F20"/>
          <w:w w:val="110"/>
        </w:rPr>
        <w:t>to</w:t>
      </w:r>
      <w:r>
        <w:rPr>
          <w:color w:val="231F20"/>
          <w:spacing w:val="-6"/>
          <w:w w:val="110"/>
        </w:rPr>
        <w:t xml:space="preserve"> </w:t>
      </w:r>
      <w:r>
        <w:rPr>
          <w:color w:val="231F20"/>
          <w:w w:val="110"/>
        </w:rPr>
        <w:t>name</w:t>
      </w:r>
      <w:r>
        <w:rPr>
          <w:color w:val="231F20"/>
          <w:spacing w:val="-7"/>
          <w:w w:val="110"/>
        </w:rPr>
        <w:t xml:space="preserve"> </w:t>
      </w:r>
      <w:r>
        <w:rPr>
          <w:color w:val="231F20"/>
          <w:w w:val="110"/>
        </w:rPr>
        <w:t>a</w:t>
      </w:r>
      <w:r>
        <w:rPr>
          <w:color w:val="231F20"/>
          <w:spacing w:val="-7"/>
          <w:w w:val="110"/>
        </w:rPr>
        <w:t xml:space="preserve"> </w:t>
      </w:r>
      <w:r>
        <w:rPr>
          <w:color w:val="231F20"/>
          <w:spacing w:val="-4"/>
          <w:w w:val="110"/>
        </w:rPr>
        <w:t>few.</w:t>
      </w:r>
    </w:p>
    <w:p w14:paraId="5CF8A56D" w14:textId="77777777" w:rsidR="00E208A7" w:rsidRDefault="00E208A7">
      <w:pPr>
        <w:pStyle w:val="Heading5"/>
        <w:kinsoku w:val="0"/>
        <w:overflowPunct w:val="0"/>
        <w:spacing w:before="164"/>
        <w:ind w:left="224"/>
        <w:rPr>
          <w:color w:val="231F20"/>
          <w:spacing w:val="-2"/>
          <w:w w:val="105"/>
        </w:rPr>
      </w:pPr>
      <w:r>
        <w:rPr>
          <w:color w:val="231F20"/>
          <w:spacing w:val="-2"/>
          <w:w w:val="105"/>
        </w:rPr>
        <w:t>Campus</w:t>
      </w:r>
      <w:r>
        <w:rPr>
          <w:color w:val="231F20"/>
          <w:spacing w:val="-9"/>
          <w:w w:val="105"/>
        </w:rPr>
        <w:t xml:space="preserve"> </w:t>
      </w:r>
      <w:r>
        <w:rPr>
          <w:color w:val="231F20"/>
          <w:spacing w:val="-2"/>
          <w:w w:val="105"/>
        </w:rPr>
        <w:t>Food</w:t>
      </w:r>
      <w:r>
        <w:rPr>
          <w:color w:val="231F20"/>
          <w:spacing w:val="-9"/>
          <w:w w:val="105"/>
        </w:rPr>
        <w:t xml:space="preserve"> </w:t>
      </w:r>
      <w:r>
        <w:rPr>
          <w:color w:val="231F20"/>
          <w:spacing w:val="-2"/>
          <w:w w:val="105"/>
        </w:rPr>
        <w:t>Pantry</w:t>
      </w:r>
    </w:p>
    <w:p w14:paraId="49EF22FC" w14:textId="77777777" w:rsidR="00E208A7" w:rsidRDefault="00E208A7">
      <w:pPr>
        <w:pStyle w:val="BodyText"/>
        <w:kinsoku w:val="0"/>
        <w:overflowPunct w:val="0"/>
        <w:spacing w:before="19" w:line="259" w:lineRule="auto"/>
        <w:ind w:left="224" w:right="410"/>
        <w:rPr>
          <w:color w:val="231F20"/>
          <w:w w:val="115"/>
        </w:rPr>
      </w:pPr>
      <w:r>
        <w:rPr>
          <w:color w:val="231F20"/>
          <w:spacing w:val="-2"/>
          <w:w w:val="115"/>
        </w:rPr>
        <w:t>In</w:t>
      </w:r>
      <w:r>
        <w:rPr>
          <w:color w:val="231F20"/>
          <w:spacing w:val="-11"/>
          <w:w w:val="115"/>
        </w:rPr>
        <w:t xml:space="preserve"> </w:t>
      </w:r>
      <w:r>
        <w:rPr>
          <w:color w:val="231F20"/>
          <w:spacing w:val="-2"/>
          <w:w w:val="115"/>
        </w:rPr>
        <w:t>October</w:t>
      </w:r>
      <w:r>
        <w:rPr>
          <w:color w:val="231F20"/>
          <w:spacing w:val="-11"/>
          <w:w w:val="115"/>
        </w:rPr>
        <w:t xml:space="preserve"> </w:t>
      </w:r>
      <w:r>
        <w:rPr>
          <w:color w:val="231F20"/>
          <w:spacing w:val="-2"/>
          <w:w w:val="115"/>
        </w:rPr>
        <w:t>2025,</w:t>
      </w:r>
      <w:r>
        <w:rPr>
          <w:color w:val="231F20"/>
          <w:spacing w:val="-11"/>
          <w:w w:val="115"/>
        </w:rPr>
        <w:t xml:space="preserve"> </w:t>
      </w:r>
      <w:r>
        <w:rPr>
          <w:color w:val="231F20"/>
          <w:spacing w:val="-2"/>
          <w:w w:val="115"/>
        </w:rPr>
        <w:t>management</w:t>
      </w:r>
      <w:r>
        <w:rPr>
          <w:color w:val="231F20"/>
          <w:spacing w:val="-11"/>
          <w:w w:val="115"/>
        </w:rPr>
        <w:t xml:space="preserve"> </w:t>
      </w:r>
      <w:r>
        <w:rPr>
          <w:color w:val="231F20"/>
          <w:spacing w:val="-2"/>
          <w:w w:val="115"/>
        </w:rPr>
        <w:t>of</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Food</w:t>
      </w:r>
      <w:r>
        <w:rPr>
          <w:color w:val="231F20"/>
          <w:spacing w:val="-11"/>
          <w:w w:val="115"/>
        </w:rPr>
        <w:t xml:space="preserve"> </w:t>
      </w:r>
      <w:r>
        <w:rPr>
          <w:color w:val="231F20"/>
          <w:spacing w:val="-2"/>
          <w:w w:val="115"/>
        </w:rPr>
        <w:t xml:space="preserve">Pantry </w:t>
      </w:r>
      <w:r>
        <w:rPr>
          <w:color w:val="231F20"/>
          <w:w w:val="115"/>
        </w:rPr>
        <w:t>transitioned</w:t>
      </w:r>
      <w:r>
        <w:rPr>
          <w:color w:val="231F20"/>
          <w:spacing w:val="-6"/>
          <w:w w:val="115"/>
        </w:rPr>
        <w:t xml:space="preserve"> </w:t>
      </w:r>
      <w:r>
        <w:rPr>
          <w:color w:val="231F20"/>
          <w:w w:val="115"/>
        </w:rPr>
        <w:t>from</w:t>
      </w:r>
      <w:r>
        <w:rPr>
          <w:color w:val="231F20"/>
          <w:spacing w:val="-6"/>
          <w:w w:val="115"/>
        </w:rPr>
        <w:t xml:space="preserve"> </w:t>
      </w:r>
      <w:r>
        <w:rPr>
          <w:color w:val="231F20"/>
          <w:w w:val="115"/>
        </w:rPr>
        <w:t>Academic</w:t>
      </w:r>
      <w:r>
        <w:rPr>
          <w:color w:val="231F20"/>
          <w:spacing w:val="-6"/>
          <w:w w:val="115"/>
        </w:rPr>
        <w:t xml:space="preserve"> </w:t>
      </w:r>
      <w:r>
        <w:rPr>
          <w:color w:val="231F20"/>
          <w:w w:val="115"/>
        </w:rPr>
        <w:t>Affairs</w:t>
      </w:r>
      <w:r>
        <w:rPr>
          <w:color w:val="231F20"/>
          <w:spacing w:val="-6"/>
          <w:w w:val="115"/>
        </w:rPr>
        <w:t xml:space="preserve"> </w:t>
      </w:r>
      <w:r>
        <w:rPr>
          <w:color w:val="231F20"/>
          <w:w w:val="115"/>
        </w:rPr>
        <w:t>to</w:t>
      </w:r>
      <w:r>
        <w:rPr>
          <w:color w:val="231F20"/>
          <w:spacing w:val="-6"/>
          <w:w w:val="115"/>
        </w:rPr>
        <w:t xml:space="preserve"> </w:t>
      </w:r>
      <w:r>
        <w:rPr>
          <w:color w:val="231F20"/>
          <w:w w:val="115"/>
        </w:rPr>
        <w:t>Student Affairs</w:t>
      </w:r>
      <w:r>
        <w:rPr>
          <w:color w:val="231F20"/>
          <w:spacing w:val="-15"/>
          <w:w w:val="115"/>
        </w:rPr>
        <w:t xml:space="preserve"> </w:t>
      </w:r>
      <w:r>
        <w:rPr>
          <w:color w:val="231F20"/>
          <w:w w:val="115"/>
        </w:rPr>
        <w:t>and</w:t>
      </w:r>
      <w:r>
        <w:rPr>
          <w:color w:val="231F20"/>
          <w:spacing w:val="-15"/>
          <w:w w:val="115"/>
        </w:rPr>
        <w:t xml:space="preserve"> </w:t>
      </w:r>
      <w:r>
        <w:rPr>
          <w:color w:val="231F20"/>
          <w:w w:val="115"/>
        </w:rPr>
        <w:t>is</w:t>
      </w:r>
      <w:r>
        <w:rPr>
          <w:color w:val="231F20"/>
          <w:spacing w:val="-15"/>
          <w:w w:val="115"/>
        </w:rPr>
        <w:t xml:space="preserve"> </w:t>
      </w:r>
      <w:r>
        <w:rPr>
          <w:color w:val="231F20"/>
          <w:w w:val="115"/>
        </w:rPr>
        <w:t>now</w:t>
      </w:r>
      <w:r>
        <w:rPr>
          <w:color w:val="231F20"/>
          <w:spacing w:val="-15"/>
          <w:w w:val="115"/>
        </w:rPr>
        <w:t xml:space="preserve"> </w:t>
      </w:r>
      <w:r>
        <w:rPr>
          <w:color w:val="231F20"/>
          <w:w w:val="115"/>
        </w:rPr>
        <w:t>a</w:t>
      </w:r>
      <w:r>
        <w:rPr>
          <w:color w:val="231F20"/>
          <w:spacing w:val="-15"/>
          <w:w w:val="115"/>
        </w:rPr>
        <w:t xml:space="preserve"> </w:t>
      </w:r>
      <w:r>
        <w:rPr>
          <w:color w:val="231F20"/>
          <w:w w:val="115"/>
        </w:rPr>
        <w:t>key</w:t>
      </w:r>
      <w:r>
        <w:rPr>
          <w:color w:val="231F20"/>
          <w:spacing w:val="-15"/>
          <w:w w:val="115"/>
        </w:rPr>
        <w:t xml:space="preserve"> </w:t>
      </w:r>
      <w:r>
        <w:rPr>
          <w:color w:val="231F20"/>
          <w:w w:val="115"/>
        </w:rPr>
        <w:t>component</w:t>
      </w:r>
      <w:r>
        <w:rPr>
          <w:color w:val="231F20"/>
          <w:spacing w:val="-15"/>
          <w:w w:val="115"/>
        </w:rPr>
        <w:t xml:space="preserve"> </w:t>
      </w:r>
      <w:r>
        <w:rPr>
          <w:color w:val="231F20"/>
          <w:w w:val="115"/>
        </w:rPr>
        <w:t>of</w:t>
      </w:r>
      <w:r>
        <w:rPr>
          <w:color w:val="231F20"/>
          <w:spacing w:val="-15"/>
          <w:w w:val="115"/>
        </w:rPr>
        <w:t xml:space="preserve"> </w:t>
      </w:r>
      <w:r>
        <w:rPr>
          <w:color w:val="231F20"/>
          <w:w w:val="115"/>
        </w:rPr>
        <w:t>our</w:t>
      </w:r>
      <w:r>
        <w:rPr>
          <w:color w:val="231F20"/>
          <w:spacing w:val="-15"/>
          <w:w w:val="115"/>
        </w:rPr>
        <w:t xml:space="preserve"> </w:t>
      </w:r>
      <w:r>
        <w:rPr>
          <w:color w:val="231F20"/>
          <w:w w:val="115"/>
        </w:rPr>
        <w:t xml:space="preserve">Basic </w:t>
      </w:r>
      <w:r>
        <w:rPr>
          <w:color w:val="231F20"/>
          <w:spacing w:val="-2"/>
          <w:w w:val="115"/>
        </w:rPr>
        <w:t>Needs</w:t>
      </w:r>
      <w:r>
        <w:rPr>
          <w:color w:val="231F20"/>
          <w:spacing w:val="-15"/>
          <w:w w:val="115"/>
        </w:rPr>
        <w:t xml:space="preserve"> </w:t>
      </w:r>
      <w:r>
        <w:rPr>
          <w:color w:val="231F20"/>
          <w:spacing w:val="-2"/>
          <w:w w:val="115"/>
        </w:rPr>
        <w:t>Team.</w:t>
      </w:r>
      <w:r>
        <w:rPr>
          <w:color w:val="231F20"/>
          <w:spacing w:val="-15"/>
          <w:w w:val="115"/>
        </w:rPr>
        <w:t xml:space="preserve"> </w:t>
      </w:r>
      <w:r>
        <w:rPr>
          <w:color w:val="231F20"/>
          <w:spacing w:val="-2"/>
          <w:w w:val="115"/>
        </w:rPr>
        <w:t>Improvements</w:t>
      </w:r>
      <w:r>
        <w:rPr>
          <w:color w:val="231F20"/>
          <w:spacing w:val="-15"/>
          <w:w w:val="115"/>
        </w:rPr>
        <w:t xml:space="preserve"> </w:t>
      </w:r>
      <w:r>
        <w:rPr>
          <w:color w:val="231F20"/>
          <w:spacing w:val="-2"/>
          <w:w w:val="115"/>
        </w:rPr>
        <w:t>were</w:t>
      </w:r>
      <w:r>
        <w:rPr>
          <w:color w:val="231F20"/>
          <w:spacing w:val="-15"/>
          <w:w w:val="115"/>
        </w:rPr>
        <w:t xml:space="preserve"> </w:t>
      </w:r>
      <w:r>
        <w:rPr>
          <w:color w:val="231F20"/>
          <w:spacing w:val="-2"/>
          <w:w w:val="115"/>
        </w:rPr>
        <w:t>made</w:t>
      </w:r>
      <w:r>
        <w:rPr>
          <w:color w:val="231F20"/>
          <w:spacing w:val="-14"/>
          <w:w w:val="115"/>
        </w:rPr>
        <w:t xml:space="preserve"> </w:t>
      </w:r>
      <w:r>
        <w:rPr>
          <w:color w:val="231F20"/>
          <w:spacing w:val="-2"/>
          <w:w w:val="115"/>
        </w:rPr>
        <w:t>to</w:t>
      </w:r>
      <w:r>
        <w:rPr>
          <w:color w:val="231F20"/>
          <w:spacing w:val="-15"/>
          <w:w w:val="115"/>
        </w:rPr>
        <w:t xml:space="preserve"> </w:t>
      </w:r>
      <w:r>
        <w:rPr>
          <w:color w:val="231F20"/>
          <w:spacing w:val="-2"/>
          <w:w w:val="115"/>
        </w:rPr>
        <w:t>the inventory</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check-in</w:t>
      </w:r>
      <w:r>
        <w:rPr>
          <w:color w:val="231F20"/>
          <w:spacing w:val="-11"/>
          <w:w w:val="115"/>
        </w:rPr>
        <w:t xml:space="preserve"> </w:t>
      </w:r>
      <w:r>
        <w:rPr>
          <w:color w:val="231F20"/>
          <w:spacing w:val="-2"/>
          <w:w w:val="115"/>
        </w:rPr>
        <w:t>process,</w:t>
      </w:r>
      <w:r>
        <w:rPr>
          <w:color w:val="231F20"/>
          <w:spacing w:val="-11"/>
          <w:w w:val="115"/>
        </w:rPr>
        <w:t xml:space="preserve"> </w:t>
      </w:r>
      <w:r>
        <w:rPr>
          <w:color w:val="231F20"/>
          <w:spacing w:val="-2"/>
          <w:w w:val="115"/>
        </w:rPr>
        <w:t>resulting</w:t>
      </w:r>
      <w:r>
        <w:rPr>
          <w:color w:val="231F20"/>
          <w:spacing w:val="-11"/>
          <w:w w:val="115"/>
        </w:rPr>
        <w:t xml:space="preserve"> </w:t>
      </w:r>
      <w:r>
        <w:rPr>
          <w:color w:val="231F20"/>
          <w:spacing w:val="-2"/>
          <w:w w:val="115"/>
        </w:rPr>
        <w:t>in</w:t>
      </w:r>
      <w:r>
        <w:rPr>
          <w:color w:val="231F20"/>
          <w:spacing w:val="-11"/>
          <w:w w:val="115"/>
        </w:rPr>
        <w:t xml:space="preserve"> </w:t>
      </w:r>
      <w:r>
        <w:rPr>
          <w:color w:val="231F20"/>
          <w:spacing w:val="-2"/>
          <w:w w:val="115"/>
        </w:rPr>
        <w:t xml:space="preserve">the </w:t>
      </w:r>
      <w:r>
        <w:rPr>
          <w:color w:val="231F20"/>
          <w:w w:val="115"/>
        </w:rPr>
        <w:t>implementation</w:t>
      </w:r>
      <w:r>
        <w:rPr>
          <w:color w:val="231F20"/>
          <w:spacing w:val="-14"/>
          <w:w w:val="115"/>
        </w:rPr>
        <w:t xml:space="preserve"> </w:t>
      </w:r>
      <w:r>
        <w:rPr>
          <w:color w:val="231F20"/>
          <w:w w:val="115"/>
        </w:rPr>
        <w:t>of</w:t>
      </w:r>
      <w:r>
        <w:rPr>
          <w:color w:val="231F20"/>
          <w:spacing w:val="-14"/>
          <w:w w:val="115"/>
        </w:rPr>
        <w:t xml:space="preserve"> </w:t>
      </w:r>
      <w:r>
        <w:rPr>
          <w:color w:val="231F20"/>
          <w:w w:val="115"/>
        </w:rPr>
        <w:t>a</w:t>
      </w:r>
      <w:r>
        <w:rPr>
          <w:color w:val="231F20"/>
          <w:spacing w:val="-14"/>
          <w:w w:val="115"/>
        </w:rPr>
        <w:t xml:space="preserve"> </w:t>
      </w:r>
      <w:r>
        <w:rPr>
          <w:color w:val="231F20"/>
          <w:w w:val="115"/>
        </w:rPr>
        <w:t>new</w:t>
      </w:r>
      <w:r>
        <w:rPr>
          <w:color w:val="231F20"/>
          <w:spacing w:val="-14"/>
          <w:w w:val="115"/>
        </w:rPr>
        <w:t xml:space="preserve"> </w:t>
      </w:r>
      <w:r>
        <w:rPr>
          <w:color w:val="231F20"/>
          <w:w w:val="115"/>
        </w:rPr>
        <w:t>software</w:t>
      </w:r>
      <w:r>
        <w:rPr>
          <w:color w:val="231F20"/>
          <w:spacing w:val="-14"/>
          <w:w w:val="115"/>
        </w:rPr>
        <w:t xml:space="preserve"> </w:t>
      </w:r>
      <w:r>
        <w:rPr>
          <w:color w:val="231F20"/>
          <w:w w:val="115"/>
        </w:rPr>
        <w:t>program</w:t>
      </w:r>
      <w:r>
        <w:rPr>
          <w:color w:val="231F20"/>
          <w:spacing w:val="-14"/>
          <w:w w:val="115"/>
        </w:rPr>
        <w:t xml:space="preserve"> </w:t>
      </w:r>
      <w:r>
        <w:rPr>
          <w:color w:val="231F20"/>
          <w:w w:val="115"/>
        </w:rPr>
        <w:t xml:space="preserve">called </w:t>
      </w:r>
      <w:r>
        <w:rPr>
          <w:color w:val="231F20"/>
          <w:spacing w:val="-4"/>
          <w:w w:val="115"/>
        </w:rPr>
        <w:t>Plentiful.</w:t>
      </w:r>
      <w:r>
        <w:rPr>
          <w:color w:val="231F20"/>
          <w:spacing w:val="-9"/>
          <w:w w:val="115"/>
        </w:rPr>
        <w:t xml:space="preserve"> </w:t>
      </w:r>
      <w:r>
        <w:rPr>
          <w:color w:val="231F20"/>
          <w:spacing w:val="-4"/>
          <w:w w:val="115"/>
        </w:rPr>
        <w:t>This</w:t>
      </w:r>
      <w:r>
        <w:rPr>
          <w:color w:val="231F20"/>
          <w:spacing w:val="-9"/>
          <w:w w:val="115"/>
        </w:rPr>
        <w:t xml:space="preserve"> </w:t>
      </w:r>
      <w:r>
        <w:rPr>
          <w:color w:val="231F20"/>
          <w:spacing w:val="-4"/>
          <w:w w:val="115"/>
        </w:rPr>
        <w:t>system</w:t>
      </w:r>
      <w:r>
        <w:rPr>
          <w:color w:val="231F20"/>
          <w:spacing w:val="-9"/>
          <w:w w:val="115"/>
        </w:rPr>
        <w:t xml:space="preserve"> </w:t>
      </w:r>
      <w:r>
        <w:rPr>
          <w:color w:val="231F20"/>
          <w:spacing w:val="-4"/>
          <w:w w:val="115"/>
        </w:rPr>
        <w:t>is</w:t>
      </w:r>
      <w:r>
        <w:rPr>
          <w:color w:val="231F20"/>
          <w:spacing w:val="-9"/>
          <w:w w:val="115"/>
        </w:rPr>
        <w:t xml:space="preserve"> </w:t>
      </w:r>
      <w:r>
        <w:rPr>
          <w:color w:val="231F20"/>
          <w:spacing w:val="-4"/>
          <w:w w:val="115"/>
        </w:rPr>
        <w:t>utilized</w:t>
      </w:r>
      <w:r>
        <w:rPr>
          <w:color w:val="231F20"/>
          <w:spacing w:val="-9"/>
          <w:w w:val="115"/>
        </w:rPr>
        <w:t xml:space="preserve"> </w:t>
      </w:r>
      <w:r>
        <w:rPr>
          <w:color w:val="231F20"/>
          <w:spacing w:val="-4"/>
          <w:w w:val="115"/>
        </w:rPr>
        <w:t>heavily</w:t>
      </w:r>
      <w:r>
        <w:rPr>
          <w:color w:val="231F20"/>
          <w:spacing w:val="-9"/>
          <w:w w:val="115"/>
        </w:rPr>
        <w:t xml:space="preserve"> </w:t>
      </w:r>
      <w:r>
        <w:rPr>
          <w:color w:val="231F20"/>
          <w:spacing w:val="-4"/>
          <w:w w:val="115"/>
        </w:rPr>
        <w:t>by</w:t>
      </w:r>
      <w:r>
        <w:rPr>
          <w:color w:val="231F20"/>
          <w:spacing w:val="-9"/>
          <w:w w:val="115"/>
        </w:rPr>
        <w:t xml:space="preserve"> </w:t>
      </w:r>
      <w:r>
        <w:rPr>
          <w:color w:val="231F20"/>
          <w:spacing w:val="-4"/>
          <w:w w:val="115"/>
        </w:rPr>
        <w:t xml:space="preserve">Island </w:t>
      </w:r>
      <w:r>
        <w:rPr>
          <w:color w:val="231F20"/>
          <w:spacing w:val="-2"/>
          <w:w w:val="115"/>
        </w:rPr>
        <w:t>Harvest</w:t>
      </w:r>
      <w:r>
        <w:rPr>
          <w:color w:val="231F20"/>
          <w:spacing w:val="-11"/>
          <w:w w:val="115"/>
        </w:rPr>
        <w:t xml:space="preserve"> </w:t>
      </w:r>
      <w:r>
        <w:rPr>
          <w:color w:val="231F20"/>
          <w:spacing w:val="-2"/>
          <w:w w:val="115"/>
        </w:rPr>
        <w:t>Food</w:t>
      </w:r>
      <w:r>
        <w:rPr>
          <w:color w:val="231F20"/>
          <w:spacing w:val="-11"/>
          <w:w w:val="115"/>
        </w:rPr>
        <w:t xml:space="preserve"> </w:t>
      </w:r>
      <w:r>
        <w:rPr>
          <w:color w:val="231F20"/>
          <w:spacing w:val="-2"/>
          <w:w w:val="115"/>
        </w:rPr>
        <w:t>Bank</w:t>
      </w:r>
      <w:r>
        <w:rPr>
          <w:color w:val="231F20"/>
          <w:spacing w:val="-11"/>
          <w:w w:val="115"/>
        </w:rPr>
        <w:t xml:space="preserve"> </w:t>
      </w:r>
      <w:r>
        <w:rPr>
          <w:color w:val="231F20"/>
          <w:spacing w:val="-2"/>
          <w:w w:val="115"/>
        </w:rPr>
        <w:t>supplemented</w:t>
      </w:r>
      <w:r>
        <w:rPr>
          <w:color w:val="231F20"/>
          <w:spacing w:val="-11"/>
          <w:w w:val="115"/>
        </w:rPr>
        <w:t xml:space="preserve"> </w:t>
      </w:r>
      <w:r>
        <w:rPr>
          <w:color w:val="231F20"/>
          <w:spacing w:val="-2"/>
          <w:w w:val="115"/>
        </w:rPr>
        <w:t>locations</w:t>
      </w:r>
      <w:r>
        <w:rPr>
          <w:color w:val="231F20"/>
          <w:spacing w:val="-11"/>
          <w:w w:val="115"/>
        </w:rPr>
        <w:t xml:space="preserve"> </w:t>
      </w:r>
      <w:r>
        <w:rPr>
          <w:color w:val="231F20"/>
          <w:spacing w:val="-2"/>
          <w:w w:val="115"/>
        </w:rPr>
        <w:t xml:space="preserve">and </w:t>
      </w:r>
      <w:r>
        <w:rPr>
          <w:color w:val="231F20"/>
          <w:w w:val="115"/>
        </w:rPr>
        <w:t>allows</w:t>
      </w:r>
      <w:r>
        <w:rPr>
          <w:color w:val="231F20"/>
          <w:spacing w:val="-16"/>
          <w:w w:val="115"/>
        </w:rPr>
        <w:t xml:space="preserve"> </w:t>
      </w:r>
      <w:r>
        <w:rPr>
          <w:color w:val="231F20"/>
          <w:w w:val="115"/>
        </w:rPr>
        <w:t>for</w:t>
      </w:r>
      <w:r>
        <w:rPr>
          <w:color w:val="231F20"/>
          <w:spacing w:val="-16"/>
          <w:w w:val="115"/>
        </w:rPr>
        <w:t xml:space="preserve"> </w:t>
      </w:r>
      <w:r>
        <w:rPr>
          <w:color w:val="231F20"/>
          <w:w w:val="115"/>
        </w:rPr>
        <w:t>a</w:t>
      </w:r>
      <w:r>
        <w:rPr>
          <w:color w:val="231F20"/>
          <w:spacing w:val="-16"/>
          <w:w w:val="115"/>
        </w:rPr>
        <w:t xml:space="preserve"> </w:t>
      </w:r>
      <w:r>
        <w:rPr>
          <w:color w:val="231F20"/>
          <w:w w:val="115"/>
        </w:rPr>
        <w:t>more</w:t>
      </w:r>
      <w:r>
        <w:rPr>
          <w:color w:val="231F20"/>
          <w:spacing w:val="-16"/>
          <w:w w:val="115"/>
        </w:rPr>
        <w:t xml:space="preserve"> </w:t>
      </w:r>
      <w:r>
        <w:rPr>
          <w:color w:val="231F20"/>
          <w:w w:val="115"/>
        </w:rPr>
        <w:t>efficient</w:t>
      </w:r>
      <w:r>
        <w:rPr>
          <w:color w:val="231F20"/>
          <w:spacing w:val="-16"/>
          <w:w w:val="115"/>
        </w:rPr>
        <w:t xml:space="preserve"> </w:t>
      </w:r>
      <w:r>
        <w:rPr>
          <w:color w:val="231F20"/>
          <w:w w:val="115"/>
        </w:rPr>
        <w:t>check-in</w:t>
      </w:r>
      <w:r>
        <w:rPr>
          <w:color w:val="231F20"/>
          <w:spacing w:val="-16"/>
          <w:w w:val="115"/>
        </w:rPr>
        <w:t xml:space="preserve"> </w:t>
      </w:r>
      <w:r>
        <w:rPr>
          <w:color w:val="231F20"/>
          <w:w w:val="115"/>
        </w:rPr>
        <w:t>and</w:t>
      </w:r>
      <w:r>
        <w:rPr>
          <w:color w:val="231F20"/>
          <w:spacing w:val="-16"/>
          <w:w w:val="115"/>
        </w:rPr>
        <w:t xml:space="preserve"> </w:t>
      </w:r>
      <w:r>
        <w:rPr>
          <w:color w:val="231F20"/>
          <w:w w:val="115"/>
        </w:rPr>
        <w:t xml:space="preserve">intake </w:t>
      </w:r>
      <w:r>
        <w:rPr>
          <w:color w:val="231F20"/>
          <w:w w:val="110"/>
        </w:rPr>
        <w:t>process.</w:t>
      </w:r>
      <w:r>
        <w:rPr>
          <w:color w:val="231F20"/>
          <w:spacing w:val="-17"/>
          <w:w w:val="110"/>
        </w:rPr>
        <w:t xml:space="preserve"> </w:t>
      </w:r>
      <w:r>
        <w:rPr>
          <w:color w:val="231F20"/>
          <w:w w:val="110"/>
        </w:rPr>
        <w:t>It</w:t>
      </w:r>
      <w:r>
        <w:rPr>
          <w:color w:val="231F20"/>
          <w:spacing w:val="-16"/>
          <w:w w:val="110"/>
        </w:rPr>
        <w:t xml:space="preserve"> </w:t>
      </w:r>
      <w:r>
        <w:rPr>
          <w:color w:val="231F20"/>
          <w:w w:val="110"/>
        </w:rPr>
        <w:t>also</w:t>
      </w:r>
      <w:r>
        <w:rPr>
          <w:color w:val="231F20"/>
          <w:spacing w:val="-16"/>
          <w:w w:val="110"/>
        </w:rPr>
        <w:t xml:space="preserve"> </w:t>
      </w:r>
      <w:r>
        <w:rPr>
          <w:color w:val="231F20"/>
          <w:w w:val="110"/>
        </w:rPr>
        <w:t>allows</w:t>
      </w:r>
      <w:r>
        <w:rPr>
          <w:color w:val="231F20"/>
          <w:spacing w:val="-16"/>
          <w:w w:val="110"/>
        </w:rPr>
        <w:t xml:space="preserve"> </w:t>
      </w:r>
      <w:r>
        <w:rPr>
          <w:color w:val="231F20"/>
          <w:w w:val="110"/>
        </w:rPr>
        <w:t>us</w:t>
      </w:r>
      <w:r>
        <w:rPr>
          <w:color w:val="231F20"/>
          <w:spacing w:val="-16"/>
          <w:w w:val="110"/>
        </w:rPr>
        <w:t xml:space="preserve"> </w:t>
      </w:r>
      <w:r>
        <w:rPr>
          <w:color w:val="231F20"/>
          <w:w w:val="110"/>
        </w:rPr>
        <w:t>the</w:t>
      </w:r>
      <w:r>
        <w:rPr>
          <w:color w:val="231F20"/>
          <w:spacing w:val="-16"/>
          <w:w w:val="110"/>
        </w:rPr>
        <w:t xml:space="preserve"> </w:t>
      </w:r>
      <w:r>
        <w:rPr>
          <w:color w:val="231F20"/>
          <w:w w:val="110"/>
        </w:rPr>
        <w:t>ability</w:t>
      </w:r>
      <w:r>
        <w:rPr>
          <w:color w:val="231F20"/>
          <w:spacing w:val="-16"/>
          <w:w w:val="110"/>
        </w:rPr>
        <w:t xml:space="preserve"> </w:t>
      </w:r>
      <w:r>
        <w:rPr>
          <w:color w:val="231F20"/>
          <w:w w:val="110"/>
        </w:rPr>
        <w:t>for</w:t>
      </w:r>
      <w:r>
        <w:rPr>
          <w:color w:val="231F20"/>
          <w:spacing w:val="-16"/>
          <w:w w:val="110"/>
        </w:rPr>
        <w:t xml:space="preserve"> </w:t>
      </w:r>
      <w:r>
        <w:rPr>
          <w:color w:val="231F20"/>
          <w:w w:val="110"/>
        </w:rPr>
        <w:t>data</w:t>
      </w:r>
      <w:r>
        <w:rPr>
          <w:color w:val="231F20"/>
          <w:spacing w:val="-16"/>
          <w:w w:val="110"/>
        </w:rPr>
        <w:t xml:space="preserve"> </w:t>
      </w:r>
      <w:r>
        <w:rPr>
          <w:color w:val="231F20"/>
          <w:w w:val="110"/>
        </w:rPr>
        <w:t xml:space="preserve">analysis </w:t>
      </w:r>
      <w:r>
        <w:rPr>
          <w:color w:val="231F20"/>
          <w:w w:val="115"/>
        </w:rPr>
        <w:t>of</w:t>
      </w:r>
      <w:r>
        <w:rPr>
          <w:color w:val="231F20"/>
          <w:spacing w:val="-10"/>
          <w:w w:val="115"/>
        </w:rPr>
        <w:t xml:space="preserve"> </w:t>
      </w:r>
      <w:r>
        <w:rPr>
          <w:color w:val="231F20"/>
          <w:w w:val="115"/>
        </w:rPr>
        <w:t>usage</w:t>
      </w:r>
      <w:r>
        <w:rPr>
          <w:color w:val="231F20"/>
          <w:spacing w:val="-10"/>
          <w:w w:val="115"/>
        </w:rPr>
        <w:t xml:space="preserve"> </w:t>
      </w:r>
      <w:r>
        <w:rPr>
          <w:color w:val="231F20"/>
          <w:w w:val="115"/>
        </w:rPr>
        <w:t>and</w:t>
      </w:r>
      <w:r>
        <w:rPr>
          <w:color w:val="231F20"/>
          <w:spacing w:val="-10"/>
          <w:w w:val="115"/>
        </w:rPr>
        <w:t xml:space="preserve"> </w:t>
      </w:r>
      <w:r>
        <w:rPr>
          <w:color w:val="231F20"/>
          <w:w w:val="115"/>
        </w:rPr>
        <w:t>student</w:t>
      </w:r>
      <w:r>
        <w:rPr>
          <w:color w:val="231F20"/>
          <w:spacing w:val="-10"/>
          <w:w w:val="115"/>
        </w:rPr>
        <w:t xml:space="preserve"> </w:t>
      </w:r>
      <w:r>
        <w:rPr>
          <w:color w:val="231F20"/>
          <w:w w:val="115"/>
        </w:rPr>
        <w:t>outcomes.</w:t>
      </w:r>
    </w:p>
    <w:p w14:paraId="761DF5F6" w14:textId="77777777" w:rsidR="00E208A7" w:rsidRDefault="00E208A7">
      <w:pPr>
        <w:pStyle w:val="BodyText"/>
        <w:kinsoku w:val="0"/>
        <w:overflowPunct w:val="0"/>
        <w:spacing w:before="19" w:line="259" w:lineRule="auto"/>
        <w:ind w:left="224" w:right="410"/>
        <w:rPr>
          <w:color w:val="231F20"/>
          <w:w w:val="115"/>
        </w:rPr>
        <w:sectPr w:rsidR="00E208A7">
          <w:type w:val="continuous"/>
          <w:pgSz w:w="12240" w:h="15840"/>
          <w:pgMar w:top="1820" w:right="360" w:bottom="280" w:left="360" w:header="720" w:footer="720" w:gutter="0"/>
          <w:cols w:num="2" w:space="720" w:equalWidth="0">
            <w:col w:w="5616" w:space="40"/>
            <w:col w:w="5864"/>
          </w:cols>
          <w:noEndnote/>
        </w:sectPr>
      </w:pPr>
    </w:p>
    <w:p w14:paraId="7671C517" w14:textId="77777777" w:rsidR="00E208A7" w:rsidRDefault="00E208A7">
      <w:pPr>
        <w:pStyle w:val="BodyText"/>
        <w:kinsoku w:val="0"/>
        <w:overflowPunct w:val="0"/>
        <w:rPr>
          <w:sz w:val="20"/>
          <w:szCs w:val="20"/>
        </w:rPr>
      </w:pPr>
    </w:p>
    <w:p w14:paraId="05A304C3" w14:textId="77777777" w:rsidR="00E208A7" w:rsidRDefault="00E208A7">
      <w:pPr>
        <w:pStyle w:val="BodyText"/>
        <w:kinsoku w:val="0"/>
        <w:overflowPunct w:val="0"/>
        <w:spacing w:before="140"/>
        <w:rPr>
          <w:sz w:val="20"/>
          <w:szCs w:val="20"/>
        </w:rPr>
      </w:pPr>
    </w:p>
    <w:p w14:paraId="59FA54A0"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738D6945" w14:textId="703AAE24" w:rsidR="00E208A7" w:rsidRDefault="00AF6BB8">
      <w:pPr>
        <w:pStyle w:val="BodyText"/>
        <w:kinsoku w:val="0"/>
        <w:overflowPunct w:val="0"/>
        <w:spacing w:before="76" w:line="259" w:lineRule="auto"/>
        <w:ind w:left="360" w:right="9"/>
        <w:rPr>
          <w:color w:val="231F20"/>
          <w:spacing w:val="-2"/>
          <w:w w:val="115"/>
        </w:rPr>
      </w:pPr>
      <w:r>
        <w:rPr>
          <w:noProof/>
        </w:rPr>
        <mc:AlternateContent>
          <mc:Choice Requires="wps">
            <w:drawing>
              <wp:anchor distT="0" distB="0" distL="114300" distR="114300" simplePos="0" relativeHeight="251674112" behindDoc="1" locked="0" layoutInCell="0" allowOverlap="1" wp14:anchorId="60C41B90" wp14:editId="4118D1F0">
                <wp:simplePos x="0" y="0"/>
                <wp:positionH relativeFrom="page">
                  <wp:posOffset>0</wp:posOffset>
                </wp:positionH>
                <wp:positionV relativeFrom="page">
                  <wp:posOffset>0</wp:posOffset>
                </wp:positionV>
                <wp:extent cx="7772400" cy="6870700"/>
                <wp:effectExtent l="0" t="0" r="0" b="0"/>
                <wp:wrapNone/>
                <wp:docPr id="121"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3A65C" w14:textId="008454A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DBA241" wp14:editId="65942CB7">
                                  <wp:extent cx="7772400" cy="6877050"/>
                                  <wp:effectExtent l="0" t="0" r="0" b="0"/>
                                  <wp:docPr id="102" name="Pictur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D11EC9E"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41B90" id="Rectangle 196" o:spid="_x0000_s1100" style="position:absolute;left:0;text-align:left;margin-left:0;margin-top:0;width:612pt;height:541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Kh9/BnUAQAA&#10;kAMAAA4AAAAAAAAAAAAAAAAALgIAAGRycy9lMm9Eb2MueG1sUEsBAi0AFAAGAAgAAAAhABCzctTd&#10;AAAABwEAAA8AAAAAAAAAAAAAAAAALgQAAGRycy9kb3ducmV2LnhtbFBLBQYAAAAABAAEAPMAAAA4&#10;BQAAAAA=&#10;" o:allowincell="f" filled="f" stroked="f">
                <v:textbox inset="0,0,0,0">
                  <w:txbxContent>
                    <w:p w14:paraId="1E03A65C" w14:textId="008454A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DBA241" wp14:editId="65942CB7">
                            <wp:extent cx="7772400" cy="6877050"/>
                            <wp:effectExtent l="0" t="0" r="0" b="0"/>
                            <wp:docPr id="102" name="Pictur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D11EC9E"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spacing w:val="-4"/>
          <w:w w:val="115"/>
        </w:rPr>
        <w:t>The</w:t>
      </w:r>
      <w:r w:rsidR="00E208A7">
        <w:rPr>
          <w:color w:val="231F20"/>
          <w:spacing w:val="-11"/>
          <w:w w:val="115"/>
        </w:rPr>
        <w:t xml:space="preserve"> </w:t>
      </w:r>
      <w:r w:rsidR="00E208A7">
        <w:rPr>
          <w:color w:val="231F20"/>
          <w:spacing w:val="-4"/>
          <w:w w:val="115"/>
        </w:rPr>
        <w:t>Food</w:t>
      </w:r>
      <w:r w:rsidR="00E208A7">
        <w:rPr>
          <w:color w:val="231F20"/>
          <w:spacing w:val="-11"/>
          <w:w w:val="115"/>
        </w:rPr>
        <w:t xml:space="preserve"> </w:t>
      </w:r>
      <w:r w:rsidR="00E208A7">
        <w:rPr>
          <w:color w:val="231F20"/>
          <w:spacing w:val="-4"/>
          <w:w w:val="115"/>
        </w:rPr>
        <w:t>Pantry</w:t>
      </w:r>
      <w:r w:rsidR="00E208A7">
        <w:rPr>
          <w:color w:val="231F20"/>
          <w:spacing w:val="-11"/>
          <w:w w:val="115"/>
        </w:rPr>
        <w:t xml:space="preserve"> </w:t>
      </w:r>
      <w:r w:rsidR="00E208A7">
        <w:rPr>
          <w:color w:val="231F20"/>
          <w:spacing w:val="-4"/>
          <w:w w:val="115"/>
        </w:rPr>
        <w:t>is</w:t>
      </w:r>
      <w:r w:rsidR="00E208A7">
        <w:rPr>
          <w:color w:val="231F20"/>
          <w:spacing w:val="-11"/>
          <w:w w:val="115"/>
        </w:rPr>
        <w:t xml:space="preserve"> </w:t>
      </w:r>
      <w:r w:rsidR="00E208A7">
        <w:rPr>
          <w:color w:val="231F20"/>
          <w:spacing w:val="-4"/>
          <w:w w:val="115"/>
        </w:rPr>
        <w:t>kept</w:t>
      </w:r>
      <w:r w:rsidR="00E208A7">
        <w:rPr>
          <w:color w:val="231F20"/>
          <w:spacing w:val="-11"/>
          <w:w w:val="115"/>
        </w:rPr>
        <w:t xml:space="preserve"> </w:t>
      </w:r>
      <w:r w:rsidR="00E208A7">
        <w:rPr>
          <w:color w:val="231F20"/>
          <w:spacing w:val="-4"/>
          <w:w w:val="115"/>
        </w:rPr>
        <w:t>operational</w:t>
      </w:r>
      <w:r w:rsidR="00E208A7">
        <w:rPr>
          <w:color w:val="231F20"/>
          <w:spacing w:val="-11"/>
          <w:w w:val="115"/>
        </w:rPr>
        <w:t xml:space="preserve"> </w:t>
      </w:r>
      <w:r w:rsidR="00E208A7">
        <w:rPr>
          <w:color w:val="231F20"/>
          <w:spacing w:val="-4"/>
          <w:w w:val="115"/>
        </w:rPr>
        <w:t>by</w:t>
      </w:r>
      <w:r w:rsidR="00E208A7">
        <w:rPr>
          <w:color w:val="231F20"/>
          <w:spacing w:val="-11"/>
          <w:w w:val="115"/>
        </w:rPr>
        <w:t xml:space="preserve"> </w:t>
      </w:r>
      <w:r w:rsidR="00E208A7">
        <w:rPr>
          <w:color w:val="231F20"/>
          <w:spacing w:val="-4"/>
          <w:w w:val="115"/>
        </w:rPr>
        <w:t>a</w:t>
      </w:r>
      <w:r w:rsidR="00E208A7">
        <w:rPr>
          <w:color w:val="231F20"/>
          <w:spacing w:val="-11"/>
          <w:w w:val="115"/>
        </w:rPr>
        <w:t xml:space="preserve"> </w:t>
      </w:r>
      <w:r w:rsidR="00E208A7">
        <w:rPr>
          <w:color w:val="231F20"/>
          <w:spacing w:val="-4"/>
          <w:w w:val="115"/>
        </w:rPr>
        <w:t>dedicated group</w:t>
      </w:r>
      <w:r w:rsidR="00E208A7">
        <w:rPr>
          <w:color w:val="231F20"/>
          <w:spacing w:val="-7"/>
          <w:w w:val="115"/>
        </w:rPr>
        <w:t xml:space="preserve"> </w:t>
      </w:r>
      <w:r w:rsidR="00E208A7">
        <w:rPr>
          <w:color w:val="231F20"/>
          <w:spacing w:val="-4"/>
          <w:w w:val="115"/>
        </w:rPr>
        <w:t>of</w:t>
      </w:r>
      <w:r w:rsidR="00E208A7">
        <w:rPr>
          <w:color w:val="231F20"/>
          <w:spacing w:val="-7"/>
          <w:w w:val="115"/>
        </w:rPr>
        <w:t xml:space="preserve"> </w:t>
      </w:r>
      <w:r w:rsidR="00E208A7">
        <w:rPr>
          <w:color w:val="231F20"/>
          <w:spacing w:val="-4"/>
          <w:w w:val="115"/>
        </w:rPr>
        <w:t>35-45</w:t>
      </w:r>
      <w:r w:rsidR="00E208A7">
        <w:rPr>
          <w:color w:val="231F20"/>
          <w:spacing w:val="-7"/>
          <w:w w:val="115"/>
        </w:rPr>
        <w:t xml:space="preserve"> </w:t>
      </w:r>
      <w:r w:rsidR="00E208A7">
        <w:rPr>
          <w:color w:val="231F20"/>
          <w:spacing w:val="-4"/>
          <w:w w:val="115"/>
        </w:rPr>
        <w:t>faculty/staff</w:t>
      </w:r>
      <w:r w:rsidR="00E208A7">
        <w:rPr>
          <w:color w:val="231F20"/>
          <w:spacing w:val="-7"/>
          <w:w w:val="115"/>
        </w:rPr>
        <w:t xml:space="preserve"> </w:t>
      </w:r>
      <w:r w:rsidR="00E208A7">
        <w:rPr>
          <w:color w:val="231F20"/>
          <w:spacing w:val="-4"/>
          <w:w w:val="115"/>
        </w:rPr>
        <w:t>and</w:t>
      </w:r>
      <w:r w:rsidR="00E208A7">
        <w:rPr>
          <w:color w:val="231F20"/>
          <w:spacing w:val="-7"/>
          <w:w w:val="115"/>
        </w:rPr>
        <w:t xml:space="preserve"> </w:t>
      </w:r>
      <w:r w:rsidR="00E208A7">
        <w:rPr>
          <w:color w:val="231F20"/>
          <w:spacing w:val="-4"/>
          <w:w w:val="115"/>
        </w:rPr>
        <w:t>student</w:t>
      </w:r>
      <w:r w:rsidR="00E208A7">
        <w:rPr>
          <w:color w:val="231F20"/>
          <w:spacing w:val="-7"/>
          <w:w w:val="115"/>
        </w:rPr>
        <w:t xml:space="preserve"> </w:t>
      </w:r>
      <w:r w:rsidR="00E208A7">
        <w:rPr>
          <w:color w:val="231F20"/>
          <w:spacing w:val="-4"/>
          <w:w w:val="115"/>
        </w:rPr>
        <w:t xml:space="preserve">volunteers, </w:t>
      </w:r>
      <w:r w:rsidR="00E208A7">
        <w:rPr>
          <w:color w:val="231F20"/>
          <w:spacing w:val="-2"/>
          <w:w w:val="115"/>
        </w:rPr>
        <w:t>as</w:t>
      </w:r>
      <w:r w:rsidR="00E208A7">
        <w:rPr>
          <w:color w:val="231F20"/>
          <w:spacing w:val="-14"/>
          <w:w w:val="115"/>
        </w:rPr>
        <w:t xml:space="preserve"> </w:t>
      </w:r>
      <w:r w:rsidR="00E208A7">
        <w:rPr>
          <w:color w:val="231F20"/>
          <w:spacing w:val="-2"/>
          <w:w w:val="115"/>
        </w:rPr>
        <w:t>well</w:t>
      </w:r>
      <w:r w:rsidR="00E208A7">
        <w:rPr>
          <w:color w:val="231F20"/>
          <w:spacing w:val="-14"/>
          <w:w w:val="115"/>
        </w:rPr>
        <w:t xml:space="preserve"> </w:t>
      </w:r>
      <w:r w:rsidR="00E208A7">
        <w:rPr>
          <w:color w:val="231F20"/>
          <w:spacing w:val="-2"/>
          <w:w w:val="115"/>
        </w:rPr>
        <w:t>as</w:t>
      </w:r>
      <w:r w:rsidR="00E208A7">
        <w:rPr>
          <w:color w:val="231F20"/>
          <w:spacing w:val="-14"/>
          <w:w w:val="115"/>
        </w:rPr>
        <w:t xml:space="preserve"> </w:t>
      </w:r>
      <w:r w:rsidR="00E208A7">
        <w:rPr>
          <w:color w:val="231F20"/>
          <w:spacing w:val="-2"/>
          <w:w w:val="115"/>
        </w:rPr>
        <w:t>students</w:t>
      </w:r>
      <w:r w:rsidR="00E208A7">
        <w:rPr>
          <w:color w:val="231F20"/>
          <w:spacing w:val="-14"/>
          <w:w w:val="115"/>
        </w:rPr>
        <w:t xml:space="preserve"> </w:t>
      </w:r>
      <w:r w:rsidR="00E208A7">
        <w:rPr>
          <w:color w:val="231F20"/>
          <w:spacing w:val="-2"/>
          <w:w w:val="115"/>
        </w:rPr>
        <w:t>completing</w:t>
      </w:r>
      <w:r w:rsidR="00E208A7">
        <w:rPr>
          <w:color w:val="231F20"/>
          <w:spacing w:val="-14"/>
          <w:w w:val="115"/>
        </w:rPr>
        <w:t xml:space="preserve"> </w:t>
      </w:r>
      <w:r w:rsidR="00E208A7">
        <w:rPr>
          <w:color w:val="231F20"/>
          <w:spacing w:val="-2"/>
          <w:w w:val="115"/>
        </w:rPr>
        <w:t>an</w:t>
      </w:r>
      <w:r w:rsidR="00E208A7">
        <w:rPr>
          <w:color w:val="231F20"/>
          <w:spacing w:val="-14"/>
          <w:w w:val="115"/>
        </w:rPr>
        <w:t xml:space="preserve"> </w:t>
      </w:r>
      <w:r w:rsidR="00E208A7">
        <w:rPr>
          <w:color w:val="231F20"/>
          <w:spacing w:val="-2"/>
          <w:w w:val="115"/>
        </w:rPr>
        <w:t>internship</w:t>
      </w:r>
      <w:r w:rsidR="00E208A7">
        <w:rPr>
          <w:color w:val="231F20"/>
          <w:spacing w:val="-14"/>
          <w:w w:val="115"/>
        </w:rPr>
        <w:t xml:space="preserve"> </w:t>
      </w:r>
      <w:r w:rsidR="00E208A7">
        <w:rPr>
          <w:color w:val="231F20"/>
          <w:spacing w:val="-2"/>
          <w:w w:val="115"/>
        </w:rPr>
        <w:t>as</w:t>
      </w:r>
    </w:p>
    <w:p w14:paraId="130C7288" w14:textId="77777777" w:rsidR="00E208A7" w:rsidRDefault="00E208A7">
      <w:pPr>
        <w:pStyle w:val="BodyText"/>
        <w:kinsoku w:val="0"/>
        <w:overflowPunct w:val="0"/>
        <w:spacing w:line="259" w:lineRule="auto"/>
        <w:ind w:left="360" w:right="9"/>
        <w:rPr>
          <w:color w:val="231F20"/>
          <w:w w:val="115"/>
        </w:rPr>
      </w:pPr>
      <w:r>
        <w:rPr>
          <w:color w:val="231F20"/>
          <w:w w:val="115"/>
        </w:rPr>
        <w:t>part</w:t>
      </w:r>
      <w:r>
        <w:rPr>
          <w:color w:val="231F20"/>
          <w:spacing w:val="-17"/>
          <w:w w:val="115"/>
        </w:rPr>
        <w:t xml:space="preserve"> </w:t>
      </w:r>
      <w:r>
        <w:rPr>
          <w:color w:val="231F20"/>
          <w:w w:val="115"/>
        </w:rPr>
        <w:t>of</w:t>
      </w:r>
      <w:r>
        <w:rPr>
          <w:color w:val="231F20"/>
          <w:spacing w:val="-17"/>
          <w:w w:val="115"/>
        </w:rPr>
        <w:t xml:space="preserve"> </w:t>
      </w:r>
      <w:r>
        <w:rPr>
          <w:color w:val="231F20"/>
          <w:w w:val="115"/>
        </w:rPr>
        <w:t>the</w:t>
      </w:r>
      <w:r>
        <w:rPr>
          <w:color w:val="231F20"/>
          <w:spacing w:val="-17"/>
          <w:w w:val="115"/>
        </w:rPr>
        <w:t xml:space="preserve"> </w:t>
      </w:r>
      <w:r>
        <w:rPr>
          <w:color w:val="231F20"/>
          <w:w w:val="115"/>
        </w:rPr>
        <w:t>Empire</w:t>
      </w:r>
      <w:r>
        <w:rPr>
          <w:color w:val="231F20"/>
          <w:spacing w:val="-17"/>
          <w:w w:val="115"/>
        </w:rPr>
        <w:t xml:space="preserve"> </w:t>
      </w:r>
      <w:r>
        <w:rPr>
          <w:color w:val="231F20"/>
          <w:w w:val="115"/>
        </w:rPr>
        <w:t>State</w:t>
      </w:r>
      <w:r>
        <w:rPr>
          <w:color w:val="231F20"/>
          <w:spacing w:val="-16"/>
          <w:w w:val="115"/>
        </w:rPr>
        <w:t xml:space="preserve"> </w:t>
      </w:r>
      <w:r>
        <w:rPr>
          <w:color w:val="231F20"/>
          <w:w w:val="115"/>
        </w:rPr>
        <w:t>Service</w:t>
      </w:r>
      <w:r>
        <w:rPr>
          <w:color w:val="231F20"/>
          <w:spacing w:val="-17"/>
          <w:w w:val="115"/>
        </w:rPr>
        <w:t xml:space="preserve"> </w:t>
      </w:r>
      <w:r>
        <w:rPr>
          <w:color w:val="231F20"/>
          <w:w w:val="115"/>
        </w:rPr>
        <w:t>Corps.</w:t>
      </w:r>
      <w:r>
        <w:rPr>
          <w:color w:val="231F20"/>
          <w:spacing w:val="6"/>
          <w:w w:val="115"/>
        </w:rPr>
        <w:t xml:space="preserve"> </w:t>
      </w:r>
      <w:r>
        <w:rPr>
          <w:color w:val="231F20"/>
          <w:w w:val="115"/>
        </w:rPr>
        <w:t>In</w:t>
      </w:r>
      <w:r>
        <w:rPr>
          <w:color w:val="231F20"/>
          <w:spacing w:val="-17"/>
          <w:w w:val="115"/>
        </w:rPr>
        <w:t xml:space="preserve"> </w:t>
      </w:r>
      <w:r>
        <w:rPr>
          <w:color w:val="231F20"/>
          <w:w w:val="115"/>
        </w:rPr>
        <w:t>addition to</w:t>
      </w:r>
      <w:r>
        <w:rPr>
          <w:color w:val="231F20"/>
          <w:spacing w:val="-17"/>
          <w:w w:val="115"/>
        </w:rPr>
        <w:t xml:space="preserve"> </w:t>
      </w:r>
      <w:r>
        <w:rPr>
          <w:color w:val="231F20"/>
          <w:w w:val="115"/>
        </w:rPr>
        <w:t>weekly</w:t>
      </w:r>
      <w:r>
        <w:rPr>
          <w:color w:val="231F20"/>
          <w:spacing w:val="-17"/>
          <w:w w:val="115"/>
        </w:rPr>
        <w:t xml:space="preserve"> </w:t>
      </w:r>
      <w:r>
        <w:rPr>
          <w:color w:val="231F20"/>
          <w:w w:val="115"/>
        </w:rPr>
        <w:t>operating</w:t>
      </w:r>
      <w:r>
        <w:rPr>
          <w:color w:val="231F20"/>
          <w:spacing w:val="-17"/>
          <w:w w:val="115"/>
        </w:rPr>
        <w:t xml:space="preserve"> </w:t>
      </w:r>
      <w:r>
        <w:rPr>
          <w:color w:val="231F20"/>
          <w:w w:val="115"/>
        </w:rPr>
        <w:t>hours,</w:t>
      </w:r>
      <w:r>
        <w:rPr>
          <w:color w:val="231F20"/>
          <w:spacing w:val="-17"/>
          <w:w w:val="115"/>
        </w:rPr>
        <w:t xml:space="preserve"> </w:t>
      </w:r>
      <w:r>
        <w:rPr>
          <w:color w:val="231F20"/>
          <w:w w:val="115"/>
        </w:rPr>
        <w:t>the</w:t>
      </w:r>
      <w:r>
        <w:rPr>
          <w:color w:val="231F20"/>
          <w:spacing w:val="-16"/>
          <w:w w:val="115"/>
        </w:rPr>
        <w:t xml:space="preserve"> </w:t>
      </w:r>
      <w:r>
        <w:rPr>
          <w:color w:val="231F20"/>
          <w:w w:val="115"/>
        </w:rPr>
        <w:t>Food</w:t>
      </w:r>
      <w:r>
        <w:rPr>
          <w:color w:val="231F20"/>
          <w:spacing w:val="-17"/>
          <w:w w:val="115"/>
        </w:rPr>
        <w:t xml:space="preserve"> </w:t>
      </w:r>
      <w:r>
        <w:rPr>
          <w:color w:val="231F20"/>
          <w:w w:val="115"/>
        </w:rPr>
        <w:t>Pantry</w:t>
      </w:r>
      <w:r>
        <w:rPr>
          <w:color w:val="231F20"/>
          <w:spacing w:val="-17"/>
          <w:w w:val="115"/>
        </w:rPr>
        <w:t xml:space="preserve"> </w:t>
      </w:r>
      <w:r>
        <w:rPr>
          <w:color w:val="231F20"/>
          <w:w w:val="115"/>
        </w:rPr>
        <w:t>also included</w:t>
      </w:r>
      <w:r>
        <w:rPr>
          <w:color w:val="231F20"/>
          <w:spacing w:val="-17"/>
          <w:w w:val="115"/>
        </w:rPr>
        <w:t xml:space="preserve"> </w:t>
      </w:r>
      <w:r>
        <w:rPr>
          <w:color w:val="231F20"/>
          <w:w w:val="115"/>
        </w:rPr>
        <w:t>special</w:t>
      </w:r>
      <w:r>
        <w:rPr>
          <w:color w:val="231F20"/>
          <w:spacing w:val="-17"/>
          <w:w w:val="115"/>
        </w:rPr>
        <w:t xml:space="preserve"> </w:t>
      </w:r>
      <w:r>
        <w:rPr>
          <w:color w:val="231F20"/>
          <w:w w:val="115"/>
        </w:rPr>
        <w:t>holiday</w:t>
      </w:r>
      <w:r>
        <w:rPr>
          <w:color w:val="231F20"/>
          <w:spacing w:val="-17"/>
          <w:w w:val="115"/>
        </w:rPr>
        <w:t xml:space="preserve"> </w:t>
      </w:r>
      <w:r>
        <w:rPr>
          <w:color w:val="231F20"/>
          <w:w w:val="115"/>
        </w:rPr>
        <w:t>meal</w:t>
      </w:r>
      <w:r>
        <w:rPr>
          <w:color w:val="231F20"/>
          <w:spacing w:val="-17"/>
          <w:w w:val="115"/>
        </w:rPr>
        <w:t xml:space="preserve"> </w:t>
      </w:r>
      <w:r>
        <w:rPr>
          <w:color w:val="231F20"/>
          <w:w w:val="115"/>
        </w:rPr>
        <w:t>distributions,</w:t>
      </w:r>
      <w:r>
        <w:rPr>
          <w:color w:val="231F20"/>
          <w:spacing w:val="-16"/>
          <w:w w:val="115"/>
        </w:rPr>
        <w:t xml:space="preserve"> </w:t>
      </w:r>
      <w:r>
        <w:rPr>
          <w:color w:val="231F20"/>
          <w:w w:val="115"/>
        </w:rPr>
        <w:t xml:space="preserve">food </w:t>
      </w:r>
      <w:r>
        <w:rPr>
          <w:color w:val="231F20"/>
          <w:spacing w:val="-2"/>
          <w:w w:val="115"/>
        </w:rPr>
        <w:t>drives</w:t>
      </w:r>
      <w:r>
        <w:rPr>
          <w:color w:val="231F20"/>
          <w:spacing w:val="-15"/>
          <w:w w:val="115"/>
        </w:rPr>
        <w:t xml:space="preserve"> </w:t>
      </w:r>
      <w:r>
        <w:rPr>
          <w:color w:val="231F20"/>
          <w:spacing w:val="-2"/>
          <w:w w:val="115"/>
        </w:rPr>
        <w:t>and</w:t>
      </w:r>
      <w:r>
        <w:rPr>
          <w:color w:val="231F20"/>
          <w:spacing w:val="-14"/>
          <w:w w:val="115"/>
        </w:rPr>
        <w:t xml:space="preserve"> </w:t>
      </w:r>
      <w:r>
        <w:rPr>
          <w:color w:val="231F20"/>
          <w:spacing w:val="-2"/>
          <w:w w:val="115"/>
        </w:rPr>
        <w:t>awareness</w:t>
      </w:r>
      <w:r>
        <w:rPr>
          <w:color w:val="231F20"/>
          <w:spacing w:val="-15"/>
          <w:w w:val="115"/>
        </w:rPr>
        <w:t xml:space="preserve"> </w:t>
      </w:r>
      <w:r>
        <w:rPr>
          <w:color w:val="231F20"/>
          <w:spacing w:val="-2"/>
          <w:w w:val="115"/>
        </w:rPr>
        <w:t>events,</w:t>
      </w:r>
      <w:r>
        <w:rPr>
          <w:color w:val="231F20"/>
          <w:spacing w:val="-14"/>
          <w:w w:val="115"/>
        </w:rPr>
        <w:t xml:space="preserve"> </w:t>
      </w:r>
      <w:r>
        <w:rPr>
          <w:color w:val="231F20"/>
          <w:spacing w:val="-2"/>
          <w:w w:val="115"/>
        </w:rPr>
        <w:t>and</w:t>
      </w:r>
      <w:r>
        <w:rPr>
          <w:color w:val="231F20"/>
          <w:spacing w:val="-15"/>
          <w:w w:val="115"/>
        </w:rPr>
        <w:t xml:space="preserve"> </w:t>
      </w:r>
      <w:r>
        <w:rPr>
          <w:color w:val="231F20"/>
          <w:spacing w:val="-2"/>
          <w:w w:val="115"/>
        </w:rPr>
        <w:t>the</w:t>
      </w:r>
      <w:r>
        <w:rPr>
          <w:color w:val="231F20"/>
          <w:spacing w:val="-14"/>
          <w:w w:val="115"/>
        </w:rPr>
        <w:t xml:space="preserve"> </w:t>
      </w:r>
      <w:r>
        <w:rPr>
          <w:color w:val="231F20"/>
          <w:spacing w:val="-2"/>
          <w:w w:val="115"/>
        </w:rPr>
        <w:t>growth</w:t>
      </w:r>
      <w:r>
        <w:rPr>
          <w:color w:val="231F20"/>
          <w:spacing w:val="-15"/>
          <w:w w:val="115"/>
        </w:rPr>
        <w:t xml:space="preserve"> </w:t>
      </w:r>
      <w:r>
        <w:rPr>
          <w:color w:val="231F20"/>
          <w:spacing w:val="-2"/>
          <w:w w:val="115"/>
        </w:rPr>
        <w:t xml:space="preserve">of </w:t>
      </w:r>
      <w:r>
        <w:rPr>
          <w:color w:val="231F20"/>
          <w:w w:val="110"/>
        </w:rPr>
        <w:t>microgreens</w:t>
      </w:r>
      <w:r>
        <w:rPr>
          <w:color w:val="231F20"/>
          <w:spacing w:val="-12"/>
          <w:w w:val="110"/>
        </w:rPr>
        <w:t xml:space="preserve"> </w:t>
      </w:r>
      <w:r>
        <w:rPr>
          <w:color w:val="231F20"/>
          <w:w w:val="110"/>
        </w:rPr>
        <w:t>and</w:t>
      </w:r>
      <w:r>
        <w:rPr>
          <w:color w:val="231F20"/>
          <w:spacing w:val="-12"/>
          <w:w w:val="110"/>
        </w:rPr>
        <w:t xml:space="preserve"> </w:t>
      </w:r>
      <w:r>
        <w:rPr>
          <w:color w:val="231F20"/>
          <w:w w:val="110"/>
        </w:rPr>
        <w:t>herbs</w:t>
      </w:r>
      <w:r>
        <w:rPr>
          <w:color w:val="231F20"/>
          <w:spacing w:val="-12"/>
          <w:w w:val="110"/>
        </w:rPr>
        <w:t xml:space="preserve"> </w:t>
      </w:r>
      <w:r>
        <w:rPr>
          <w:color w:val="231F20"/>
          <w:w w:val="110"/>
        </w:rPr>
        <w:t>from</w:t>
      </w:r>
      <w:r>
        <w:rPr>
          <w:color w:val="231F20"/>
          <w:spacing w:val="-12"/>
          <w:w w:val="110"/>
        </w:rPr>
        <w:t xml:space="preserve"> </w:t>
      </w:r>
      <w:r>
        <w:rPr>
          <w:color w:val="231F20"/>
          <w:w w:val="110"/>
        </w:rPr>
        <w:t>our</w:t>
      </w:r>
      <w:r>
        <w:rPr>
          <w:color w:val="231F20"/>
          <w:spacing w:val="-12"/>
          <w:w w:val="110"/>
        </w:rPr>
        <w:t xml:space="preserve"> </w:t>
      </w:r>
      <w:r>
        <w:rPr>
          <w:color w:val="231F20"/>
          <w:w w:val="110"/>
        </w:rPr>
        <w:t>hydroponic</w:t>
      </w:r>
      <w:r>
        <w:rPr>
          <w:color w:val="231F20"/>
          <w:spacing w:val="-12"/>
          <w:w w:val="110"/>
        </w:rPr>
        <w:t xml:space="preserve"> </w:t>
      </w:r>
      <w:r>
        <w:rPr>
          <w:color w:val="231F20"/>
          <w:w w:val="110"/>
        </w:rPr>
        <w:t>Garden Tower.</w:t>
      </w:r>
      <w:r>
        <w:rPr>
          <w:color w:val="231F20"/>
          <w:spacing w:val="-12"/>
          <w:w w:val="110"/>
        </w:rPr>
        <w:t xml:space="preserve"> </w:t>
      </w:r>
      <w:r>
        <w:rPr>
          <w:color w:val="231F20"/>
          <w:w w:val="110"/>
        </w:rPr>
        <w:t>These</w:t>
      </w:r>
      <w:r>
        <w:rPr>
          <w:color w:val="231F20"/>
          <w:spacing w:val="-12"/>
          <w:w w:val="110"/>
        </w:rPr>
        <w:t xml:space="preserve"> </w:t>
      </w:r>
      <w:r>
        <w:rPr>
          <w:color w:val="231F20"/>
          <w:w w:val="110"/>
        </w:rPr>
        <w:t>items</w:t>
      </w:r>
      <w:r>
        <w:rPr>
          <w:color w:val="231F20"/>
          <w:spacing w:val="-12"/>
          <w:w w:val="110"/>
        </w:rPr>
        <w:t xml:space="preserve"> </w:t>
      </w:r>
      <w:r>
        <w:rPr>
          <w:color w:val="231F20"/>
          <w:w w:val="110"/>
        </w:rPr>
        <w:t>complement</w:t>
      </w:r>
      <w:r>
        <w:rPr>
          <w:color w:val="231F20"/>
          <w:spacing w:val="-12"/>
          <w:w w:val="110"/>
        </w:rPr>
        <w:t xml:space="preserve"> </w:t>
      </w:r>
      <w:r>
        <w:rPr>
          <w:color w:val="231F20"/>
          <w:w w:val="110"/>
        </w:rPr>
        <w:t>the</w:t>
      </w:r>
      <w:r>
        <w:rPr>
          <w:color w:val="231F20"/>
          <w:spacing w:val="-12"/>
          <w:w w:val="110"/>
        </w:rPr>
        <w:t xml:space="preserve"> </w:t>
      </w:r>
      <w:r>
        <w:rPr>
          <w:color w:val="231F20"/>
          <w:w w:val="110"/>
        </w:rPr>
        <w:t>array</w:t>
      </w:r>
      <w:r>
        <w:rPr>
          <w:color w:val="231F20"/>
          <w:spacing w:val="-12"/>
          <w:w w:val="110"/>
        </w:rPr>
        <w:t xml:space="preserve"> </w:t>
      </w:r>
      <w:r>
        <w:rPr>
          <w:color w:val="231F20"/>
          <w:w w:val="110"/>
        </w:rPr>
        <w:t>of</w:t>
      </w:r>
      <w:r>
        <w:rPr>
          <w:color w:val="231F20"/>
          <w:spacing w:val="-12"/>
          <w:w w:val="110"/>
        </w:rPr>
        <w:t xml:space="preserve"> </w:t>
      </w:r>
      <w:r>
        <w:rPr>
          <w:color w:val="231F20"/>
          <w:w w:val="110"/>
        </w:rPr>
        <w:t xml:space="preserve">freshly </w:t>
      </w:r>
      <w:r>
        <w:rPr>
          <w:color w:val="231F20"/>
          <w:spacing w:val="-2"/>
          <w:w w:val="115"/>
        </w:rPr>
        <w:t>grown</w:t>
      </w:r>
      <w:r>
        <w:rPr>
          <w:color w:val="231F20"/>
          <w:spacing w:val="-9"/>
          <w:w w:val="115"/>
        </w:rPr>
        <w:t xml:space="preserve"> </w:t>
      </w:r>
      <w:r>
        <w:rPr>
          <w:color w:val="231F20"/>
          <w:spacing w:val="-2"/>
          <w:w w:val="115"/>
        </w:rPr>
        <w:t>vegetables</w:t>
      </w:r>
      <w:r>
        <w:rPr>
          <w:color w:val="231F20"/>
          <w:spacing w:val="-9"/>
          <w:w w:val="115"/>
        </w:rPr>
        <w:t xml:space="preserve"> </w:t>
      </w:r>
      <w:r>
        <w:rPr>
          <w:color w:val="231F20"/>
          <w:spacing w:val="-2"/>
          <w:w w:val="115"/>
        </w:rPr>
        <w:t>from</w:t>
      </w:r>
      <w:r>
        <w:rPr>
          <w:color w:val="231F20"/>
          <w:spacing w:val="-9"/>
          <w:w w:val="115"/>
        </w:rPr>
        <w:t xml:space="preserve"> </w:t>
      </w:r>
      <w:r>
        <w:rPr>
          <w:color w:val="231F20"/>
          <w:spacing w:val="-2"/>
          <w:w w:val="115"/>
        </w:rPr>
        <w:t>our</w:t>
      </w:r>
      <w:r>
        <w:rPr>
          <w:color w:val="231F20"/>
          <w:spacing w:val="-9"/>
          <w:w w:val="115"/>
        </w:rPr>
        <w:t xml:space="preserve"> </w:t>
      </w:r>
      <w:r>
        <w:rPr>
          <w:color w:val="231F20"/>
          <w:spacing w:val="-2"/>
          <w:w w:val="115"/>
        </w:rPr>
        <w:t>Campus</w:t>
      </w:r>
      <w:r>
        <w:rPr>
          <w:color w:val="231F20"/>
          <w:spacing w:val="-9"/>
          <w:w w:val="115"/>
        </w:rPr>
        <w:t xml:space="preserve"> </w:t>
      </w:r>
      <w:r>
        <w:rPr>
          <w:color w:val="231F20"/>
          <w:spacing w:val="-2"/>
          <w:w w:val="115"/>
        </w:rPr>
        <w:t xml:space="preserve">Sustainability </w:t>
      </w:r>
      <w:r>
        <w:rPr>
          <w:color w:val="231F20"/>
          <w:w w:val="115"/>
        </w:rPr>
        <w:t>Garden,</w:t>
      </w:r>
      <w:r>
        <w:rPr>
          <w:color w:val="231F20"/>
          <w:spacing w:val="-16"/>
          <w:w w:val="115"/>
        </w:rPr>
        <w:t xml:space="preserve"> </w:t>
      </w:r>
      <w:r>
        <w:rPr>
          <w:color w:val="231F20"/>
          <w:w w:val="115"/>
        </w:rPr>
        <w:t>which</w:t>
      </w:r>
      <w:r>
        <w:rPr>
          <w:color w:val="231F20"/>
          <w:spacing w:val="-16"/>
          <w:w w:val="115"/>
        </w:rPr>
        <w:t xml:space="preserve"> </w:t>
      </w:r>
      <w:r>
        <w:rPr>
          <w:color w:val="231F20"/>
          <w:w w:val="115"/>
        </w:rPr>
        <w:t>is</w:t>
      </w:r>
      <w:r>
        <w:rPr>
          <w:color w:val="231F20"/>
          <w:spacing w:val="-16"/>
          <w:w w:val="115"/>
        </w:rPr>
        <w:t xml:space="preserve"> </w:t>
      </w:r>
      <w:r>
        <w:rPr>
          <w:color w:val="231F20"/>
          <w:w w:val="115"/>
        </w:rPr>
        <w:t>also</w:t>
      </w:r>
      <w:r>
        <w:rPr>
          <w:color w:val="231F20"/>
          <w:spacing w:val="-16"/>
          <w:w w:val="115"/>
        </w:rPr>
        <w:t xml:space="preserve"> </w:t>
      </w:r>
      <w:r>
        <w:rPr>
          <w:color w:val="231F20"/>
          <w:w w:val="115"/>
        </w:rPr>
        <w:t>cared</w:t>
      </w:r>
      <w:r>
        <w:rPr>
          <w:color w:val="231F20"/>
          <w:spacing w:val="-16"/>
          <w:w w:val="115"/>
        </w:rPr>
        <w:t xml:space="preserve"> </w:t>
      </w:r>
      <w:r>
        <w:rPr>
          <w:color w:val="231F20"/>
          <w:w w:val="115"/>
        </w:rPr>
        <w:t>for</w:t>
      </w:r>
      <w:r>
        <w:rPr>
          <w:color w:val="231F20"/>
          <w:spacing w:val="-16"/>
          <w:w w:val="115"/>
        </w:rPr>
        <w:t xml:space="preserve"> </w:t>
      </w:r>
      <w:r>
        <w:rPr>
          <w:color w:val="231F20"/>
          <w:w w:val="115"/>
        </w:rPr>
        <w:t>by</w:t>
      </w:r>
      <w:r>
        <w:rPr>
          <w:color w:val="231F20"/>
          <w:spacing w:val="-16"/>
          <w:w w:val="115"/>
        </w:rPr>
        <w:t xml:space="preserve"> </w:t>
      </w:r>
      <w:r>
        <w:rPr>
          <w:color w:val="231F20"/>
          <w:w w:val="115"/>
        </w:rPr>
        <w:t>a</w:t>
      </w:r>
      <w:r>
        <w:rPr>
          <w:color w:val="231F20"/>
          <w:spacing w:val="-16"/>
          <w:w w:val="115"/>
        </w:rPr>
        <w:t xml:space="preserve"> </w:t>
      </w:r>
      <w:r>
        <w:rPr>
          <w:color w:val="231F20"/>
          <w:w w:val="115"/>
        </w:rPr>
        <w:t>group</w:t>
      </w:r>
      <w:r>
        <w:rPr>
          <w:color w:val="231F20"/>
          <w:spacing w:val="-16"/>
          <w:w w:val="115"/>
        </w:rPr>
        <w:t xml:space="preserve"> </w:t>
      </w:r>
      <w:r>
        <w:rPr>
          <w:color w:val="231F20"/>
          <w:w w:val="115"/>
        </w:rPr>
        <w:t>of dedicated</w:t>
      </w:r>
      <w:r>
        <w:rPr>
          <w:color w:val="231F20"/>
          <w:spacing w:val="-10"/>
          <w:w w:val="115"/>
        </w:rPr>
        <w:t xml:space="preserve"> </w:t>
      </w:r>
      <w:r>
        <w:rPr>
          <w:color w:val="231F20"/>
          <w:w w:val="115"/>
        </w:rPr>
        <w:t>faculty/staff</w:t>
      </w:r>
      <w:r>
        <w:rPr>
          <w:color w:val="231F20"/>
          <w:spacing w:val="-10"/>
          <w:w w:val="115"/>
        </w:rPr>
        <w:t xml:space="preserve"> </w:t>
      </w:r>
      <w:r>
        <w:rPr>
          <w:color w:val="231F20"/>
          <w:w w:val="115"/>
        </w:rPr>
        <w:t>and</w:t>
      </w:r>
      <w:r>
        <w:rPr>
          <w:color w:val="231F20"/>
          <w:spacing w:val="-10"/>
          <w:w w:val="115"/>
        </w:rPr>
        <w:t xml:space="preserve"> </w:t>
      </w:r>
      <w:r>
        <w:rPr>
          <w:color w:val="231F20"/>
          <w:w w:val="115"/>
        </w:rPr>
        <w:t>student</w:t>
      </w:r>
      <w:r>
        <w:rPr>
          <w:color w:val="231F20"/>
          <w:spacing w:val="-10"/>
          <w:w w:val="115"/>
        </w:rPr>
        <w:t xml:space="preserve"> </w:t>
      </w:r>
      <w:r>
        <w:rPr>
          <w:color w:val="231F20"/>
          <w:w w:val="115"/>
        </w:rPr>
        <w:t>volunteers.</w:t>
      </w:r>
    </w:p>
    <w:p w14:paraId="5F9285A0" w14:textId="77777777" w:rsidR="00E208A7" w:rsidRDefault="00E208A7">
      <w:pPr>
        <w:pStyle w:val="BodyText"/>
        <w:kinsoku w:val="0"/>
        <w:overflowPunct w:val="0"/>
        <w:spacing w:before="170" w:line="259" w:lineRule="auto"/>
        <w:ind w:left="360" w:right="35"/>
        <w:rPr>
          <w:color w:val="231F20"/>
          <w:w w:val="115"/>
        </w:rPr>
      </w:pPr>
      <w:r>
        <w:rPr>
          <w:color w:val="231F20"/>
          <w:w w:val="115"/>
        </w:rPr>
        <w:t>Between</w:t>
      </w:r>
      <w:r>
        <w:rPr>
          <w:color w:val="231F20"/>
          <w:spacing w:val="-17"/>
          <w:w w:val="115"/>
        </w:rPr>
        <w:t xml:space="preserve"> </w:t>
      </w:r>
      <w:r>
        <w:rPr>
          <w:color w:val="231F20"/>
          <w:w w:val="115"/>
        </w:rPr>
        <w:t>May</w:t>
      </w:r>
      <w:r>
        <w:rPr>
          <w:color w:val="231F20"/>
          <w:spacing w:val="-17"/>
          <w:w w:val="115"/>
        </w:rPr>
        <w:t xml:space="preserve"> </w:t>
      </w:r>
      <w:r>
        <w:rPr>
          <w:color w:val="231F20"/>
          <w:w w:val="115"/>
        </w:rPr>
        <w:t>2025</w:t>
      </w:r>
      <w:r>
        <w:rPr>
          <w:color w:val="231F20"/>
          <w:spacing w:val="-17"/>
          <w:w w:val="115"/>
        </w:rPr>
        <w:t xml:space="preserve"> </w:t>
      </w:r>
      <w:r>
        <w:rPr>
          <w:color w:val="231F20"/>
          <w:w w:val="115"/>
        </w:rPr>
        <w:t>and</w:t>
      </w:r>
      <w:r>
        <w:rPr>
          <w:color w:val="231F20"/>
          <w:spacing w:val="-17"/>
          <w:w w:val="115"/>
        </w:rPr>
        <w:t xml:space="preserve"> </w:t>
      </w:r>
      <w:r>
        <w:rPr>
          <w:color w:val="231F20"/>
          <w:w w:val="115"/>
        </w:rPr>
        <w:t>May</w:t>
      </w:r>
      <w:r>
        <w:rPr>
          <w:color w:val="231F20"/>
          <w:spacing w:val="-16"/>
          <w:w w:val="115"/>
        </w:rPr>
        <w:t xml:space="preserve"> </w:t>
      </w:r>
      <w:r>
        <w:rPr>
          <w:color w:val="231F20"/>
          <w:w w:val="115"/>
        </w:rPr>
        <w:t>2026,</w:t>
      </w:r>
      <w:r>
        <w:rPr>
          <w:color w:val="231F20"/>
          <w:spacing w:val="-17"/>
          <w:w w:val="115"/>
        </w:rPr>
        <w:t xml:space="preserve"> </w:t>
      </w:r>
      <w:r>
        <w:rPr>
          <w:color w:val="231F20"/>
          <w:w w:val="115"/>
        </w:rPr>
        <w:t>the</w:t>
      </w:r>
      <w:r>
        <w:rPr>
          <w:color w:val="231F20"/>
          <w:spacing w:val="-17"/>
          <w:w w:val="115"/>
        </w:rPr>
        <w:t xml:space="preserve"> </w:t>
      </w:r>
      <w:r>
        <w:rPr>
          <w:color w:val="231F20"/>
          <w:w w:val="115"/>
        </w:rPr>
        <w:t>Food Pantry</w:t>
      </w:r>
      <w:r>
        <w:rPr>
          <w:color w:val="231F20"/>
          <w:spacing w:val="-17"/>
          <w:w w:val="115"/>
        </w:rPr>
        <w:t xml:space="preserve"> </w:t>
      </w:r>
      <w:r>
        <w:rPr>
          <w:color w:val="231F20"/>
          <w:w w:val="115"/>
        </w:rPr>
        <w:t>served</w:t>
      </w:r>
      <w:r>
        <w:rPr>
          <w:color w:val="231F20"/>
          <w:spacing w:val="-17"/>
          <w:w w:val="115"/>
        </w:rPr>
        <w:t xml:space="preserve"> </w:t>
      </w:r>
      <w:r>
        <w:rPr>
          <w:color w:val="231F20"/>
          <w:w w:val="105"/>
        </w:rPr>
        <w:t>157</w:t>
      </w:r>
      <w:r>
        <w:rPr>
          <w:color w:val="231F20"/>
          <w:spacing w:val="-15"/>
          <w:w w:val="105"/>
        </w:rPr>
        <w:t xml:space="preserve"> </w:t>
      </w:r>
      <w:r>
        <w:rPr>
          <w:color w:val="231F20"/>
          <w:w w:val="115"/>
        </w:rPr>
        <w:t>students</w:t>
      </w:r>
      <w:r>
        <w:rPr>
          <w:color w:val="231F20"/>
          <w:spacing w:val="-17"/>
          <w:w w:val="115"/>
        </w:rPr>
        <w:t xml:space="preserve"> </w:t>
      </w:r>
      <w:r>
        <w:rPr>
          <w:color w:val="231F20"/>
          <w:w w:val="115"/>
        </w:rPr>
        <w:t>and</w:t>
      </w:r>
      <w:r>
        <w:rPr>
          <w:color w:val="231F20"/>
          <w:spacing w:val="-17"/>
          <w:w w:val="115"/>
        </w:rPr>
        <w:t xml:space="preserve"> </w:t>
      </w:r>
      <w:r>
        <w:rPr>
          <w:color w:val="231F20"/>
          <w:w w:val="115"/>
        </w:rPr>
        <w:t>77</w:t>
      </w:r>
      <w:r>
        <w:rPr>
          <w:color w:val="231F20"/>
          <w:spacing w:val="-17"/>
          <w:w w:val="115"/>
        </w:rPr>
        <w:t xml:space="preserve"> </w:t>
      </w:r>
      <w:r>
        <w:rPr>
          <w:color w:val="231F20"/>
          <w:w w:val="115"/>
        </w:rPr>
        <w:t xml:space="preserve">faculty/staff </w:t>
      </w:r>
      <w:r>
        <w:rPr>
          <w:color w:val="231F20"/>
          <w:spacing w:val="-4"/>
          <w:w w:val="115"/>
        </w:rPr>
        <w:t>and</w:t>
      </w:r>
      <w:r>
        <w:rPr>
          <w:color w:val="231F20"/>
          <w:spacing w:val="-12"/>
          <w:w w:val="115"/>
        </w:rPr>
        <w:t xml:space="preserve"> </w:t>
      </w:r>
      <w:r>
        <w:rPr>
          <w:color w:val="231F20"/>
          <w:spacing w:val="-4"/>
          <w:w w:val="115"/>
        </w:rPr>
        <w:t>averaged</w:t>
      </w:r>
      <w:r>
        <w:rPr>
          <w:color w:val="231F20"/>
          <w:spacing w:val="-12"/>
          <w:w w:val="115"/>
        </w:rPr>
        <w:t xml:space="preserve"> </w:t>
      </w:r>
      <w:r>
        <w:rPr>
          <w:color w:val="231F20"/>
          <w:spacing w:val="-4"/>
          <w:w w:val="105"/>
        </w:rPr>
        <w:t>115</w:t>
      </w:r>
      <w:r>
        <w:rPr>
          <w:color w:val="231F20"/>
          <w:spacing w:val="-6"/>
          <w:w w:val="105"/>
        </w:rPr>
        <w:t xml:space="preserve"> </w:t>
      </w:r>
      <w:r>
        <w:rPr>
          <w:color w:val="231F20"/>
          <w:spacing w:val="-4"/>
          <w:w w:val="115"/>
        </w:rPr>
        <w:t>visitors</w:t>
      </w:r>
      <w:r>
        <w:rPr>
          <w:color w:val="231F20"/>
          <w:spacing w:val="-12"/>
          <w:w w:val="115"/>
        </w:rPr>
        <w:t xml:space="preserve"> </w:t>
      </w:r>
      <w:r>
        <w:rPr>
          <w:color w:val="231F20"/>
          <w:spacing w:val="-4"/>
          <w:w w:val="115"/>
        </w:rPr>
        <w:t>per</w:t>
      </w:r>
      <w:r>
        <w:rPr>
          <w:color w:val="231F20"/>
          <w:spacing w:val="-12"/>
          <w:w w:val="115"/>
        </w:rPr>
        <w:t xml:space="preserve"> </w:t>
      </w:r>
      <w:r>
        <w:rPr>
          <w:color w:val="231F20"/>
          <w:spacing w:val="-4"/>
          <w:w w:val="115"/>
        </w:rPr>
        <w:t>month</w:t>
      </w:r>
      <w:r>
        <w:rPr>
          <w:color w:val="231F20"/>
          <w:spacing w:val="-12"/>
          <w:w w:val="115"/>
        </w:rPr>
        <w:t xml:space="preserve"> </w:t>
      </w:r>
      <w:r>
        <w:rPr>
          <w:color w:val="231F20"/>
          <w:spacing w:val="-4"/>
          <w:w w:val="115"/>
        </w:rPr>
        <w:t>totaling</w:t>
      </w:r>
      <w:r>
        <w:rPr>
          <w:color w:val="231F20"/>
          <w:spacing w:val="-12"/>
          <w:w w:val="115"/>
        </w:rPr>
        <w:t xml:space="preserve"> </w:t>
      </w:r>
      <w:r>
        <w:rPr>
          <w:color w:val="231F20"/>
          <w:spacing w:val="-4"/>
          <w:w w:val="115"/>
        </w:rPr>
        <w:t xml:space="preserve">5,426 </w:t>
      </w:r>
      <w:r>
        <w:rPr>
          <w:color w:val="231F20"/>
          <w:w w:val="110"/>
        </w:rPr>
        <w:t>individual</w:t>
      </w:r>
      <w:r>
        <w:rPr>
          <w:color w:val="231F20"/>
          <w:spacing w:val="-9"/>
          <w:w w:val="110"/>
        </w:rPr>
        <w:t xml:space="preserve"> </w:t>
      </w:r>
      <w:r>
        <w:rPr>
          <w:color w:val="231F20"/>
          <w:w w:val="110"/>
        </w:rPr>
        <w:t>visits.</w:t>
      </w:r>
      <w:r>
        <w:rPr>
          <w:color w:val="231F20"/>
          <w:spacing w:val="-9"/>
          <w:w w:val="110"/>
        </w:rPr>
        <w:t xml:space="preserve"> </w:t>
      </w:r>
      <w:r>
        <w:rPr>
          <w:color w:val="231F20"/>
          <w:w w:val="110"/>
        </w:rPr>
        <w:t>New</w:t>
      </w:r>
      <w:r>
        <w:rPr>
          <w:color w:val="231F20"/>
          <w:spacing w:val="-9"/>
          <w:w w:val="110"/>
        </w:rPr>
        <w:t xml:space="preserve"> </w:t>
      </w:r>
      <w:r>
        <w:rPr>
          <w:color w:val="231F20"/>
          <w:w w:val="110"/>
        </w:rPr>
        <w:t>food</w:t>
      </w:r>
      <w:r>
        <w:rPr>
          <w:color w:val="231F20"/>
          <w:spacing w:val="-9"/>
          <w:w w:val="110"/>
        </w:rPr>
        <w:t xml:space="preserve"> </w:t>
      </w:r>
      <w:r>
        <w:rPr>
          <w:color w:val="231F20"/>
          <w:w w:val="110"/>
        </w:rPr>
        <w:t>insecurity</w:t>
      </w:r>
      <w:r>
        <w:rPr>
          <w:color w:val="231F20"/>
          <w:spacing w:val="-9"/>
          <w:w w:val="110"/>
        </w:rPr>
        <w:t xml:space="preserve"> </w:t>
      </w:r>
      <w:r>
        <w:rPr>
          <w:color w:val="231F20"/>
          <w:w w:val="110"/>
        </w:rPr>
        <w:t>supports</w:t>
      </w:r>
      <w:r>
        <w:rPr>
          <w:color w:val="231F20"/>
          <w:spacing w:val="-9"/>
          <w:w w:val="110"/>
        </w:rPr>
        <w:t xml:space="preserve"> </w:t>
      </w:r>
      <w:r>
        <w:rPr>
          <w:color w:val="231F20"/>
          <w:w w:val="110"/>
        </w:rPr>
        <w:t xml:space="preserve">were </w:t>
      </w:r>
      <w:r>
        <w:rPr>
          <w:color w:val="231F20"/>
          <w:w w:val="115"/>
        </w:rPr>
        <w:t>developed</w:t>
      </w:r>
      <w:r>
        <w:rPr>
          <w:color w:val="231F20"/>
          <w:spacing w:val="-17"/>
          <w:w w:val="115"/>
        </w:rPr>
        <w:t xml:space="preserve"> </w:t>
      </w:r>
      <w:r>
        <w:rPr>
          <w:color w:val="231F20"/>
          <w:w w:val="115"/>
        </w:rPr>
        <w:t>and</w:t>
      </w:r>
      <w:r>
        <w:rPr>
          <w:color w:val="231F20"/>
          <w:spacing w:val="-17"/>
          <w:w w:val="115"/>
        </w:rPr>
        <w:t xml:space="preserve"> </w:t>
      </w:r>
      <w:r>
        <w:rPr>
          <w:color w:val="231F20"/>
          <w:w w:val="115"/>
        </w:rPr>
        <w:t>launched</w:t>
      </w:r>
      <w:r>
        <w:rPr>
          <w:color w:val="231F20"/>
          <w:spacing w:val="-17"/>
          <w:w w:val="115"/>
        </w:rPr>
        <w:t xml:space="preserve"> </w:t>
      </w:r>
      <w:r>
        <w:rPr>
          <w:color w:val="231F20"/>
          <w:w w:val="115"/>
        </w:rPr>
        <w:t>in</w:t>
      </w:r>
      <w:r>
        <w:rPr>
          <w:color w:val="231F20"/>
          <w:spacing w:val="-17"/>
          <w:w w:val="115"/>
        </w:rPr>
        <w:t xml:space="preserve"> </w:t>
      </w:r>
      <w:r>
        <w:rPr>
          <w:color w:val="231F20"/>
          <w:w w:val="115"/>
        </w:rPr>
        <w:t>March</w:t>
      </w:r>
      <w:r>
        <w:rPr>
          <w:color w:val="231F20"/>
          <w:spacing w:val="-16"/>
          <w:w w:val="115"/>
        </w:rPr>
        <w:t xml:space="preserve"> </w:t>
      </w:r>
      <w:r>
        <w:rPr>
          <w:color w:val="231F20"/>
          <w:w w:val="115"/>
        </w:rPr>
        <w:t>2026</w:t>
      </w:r>
      <w:r>
        <w:rPr>
          <w:color w:val="231F20"/>
          <w:spacing w:val="-17"/>
          <w:w w:val="115"/>
        </w:rPr>
        <w:t xml:space="preserve"> </w:t>
      </w:r>
      <w:r>
        <w:rPr>
          <w:color w:val="231F20"/>
          <w:w w:val="115"/>
        </w:rPr>
        <w:t>which provided</w:t>
      </w:r>
      <w:r>
        <w:rPr>
          <w:color w:val="231F20"/>
          <w:spacing w:val="-16"/>
          <w:w w:val="115"/>
        </w:rPr>
        <w:t xml:space="preserve"> </w:t>
      </w:r>
      <w:r>
        <w:rPr>
          <w:color w:val="231F20"/>
          <w:w w:val="115"/>
        </w:rPr>
        <w:t>hot</w:t>
      </w:r>
      <w:r>
        <w:rPr>
          <w:color w:val="231F20"/>
          <w:spacing w:val="-16"/>
          <w:w w:val="115"/>
        </w:rPr>
        <w:t xml:space="preserve"> </w:t>
      </w:r>
      <w:r>
        <w:rPr>
          <w:color w:val="231F20"/>
          <w:w w:val="115"/>
        </w:rPr>
        <w:t>meals</w:t>
      </w:r>
      <w:r>
        <w:rPr>
          <w:color w:val="231F20"/>
          <w:spacing w:val="-16"/>
          <w:w w:val="115"/>
        </w:rPr>
        <w:t xml:space="preserve"> </w:t>
      </w:r>
      <w:r>
        <w:rPr>
          <w:color w:val="231F20"/>
          <w:w w:val="115"/>
        </w:rPr>
        <w:t>at</w:t>
      </w:r>
      <w:r>
        <w:rPr>
          <w:color w:val="231F20"/>
          <w:spacing w:val="-16"/>
          <w:w w:val="115"/>
        </w:rPr>
        <w:t xml:space="preserve"> </w:t>
      </w:r>
      <w:r>
        <w:rPr>
          <w:color w:val="231F20"/>
          <w:w w:val="115"/>
        </w:rPr>
        <w:t>our</w:t>
      </w:r>
      <w:r>
        <w:rPr>
          <w:color w:val="231F20"/>
          <w:spacing w:val="-16"/>
          <w:w w:val="115"/>
        </w:rPr>
        <w:t xml:space="preserve"> </w:t>
      </w:r>
      <w:r>
        <w:rPr>
          <w:color w:val="231F20"/>
          <w:w w:val="115"/>
        </w:rPr>
        <w:t>campus</w:t>
      </w:r>
      <w:r>
        <w:rPr>
          <w:color w:val="231F20"/>
          <w:spacing w:val="-16"/>
          <w:w w:val="115"/>
        </w:rPr>
        <w:t xml:space="preserve"> </w:t>
      </w:r>
      <w:r>
        <w:rPr>
          <w:color w:val="231F20"/>
          <w:w w:val="115"/>
        </w:rPr>
        <w:t>‘pay</w:t>
      </w:r>
      <w:r>
        <w:rPr>
          <w:color w:val="231F20"/>
          <w:spacing w:val="-16"/>
          <w:w w:val="115"/>
        </w:rPr>
        <w:t xml:space="preserve"> </w:t>
      </w:r>
      <w:r>
        <w:rPr>
          <w:color w:val="231F20"/>
          <w:w w:val="115"/>
        </w:rPr>
        <w:t>one</w:t>
      </w:r>
      <w:r>
        <w:rPr>
          <w:color w:val="231F20"/>
          <w:spacing w:val="-16"/>
          <w:w w:val="115"/>
        </w:rPr>
        <w:t xml:space="preserve"> </w:t>
      </w:r>
      <w:r>
        <w:rPr>
          <w:color w:val="231F20"/>
          <w:w w:val="115"/>
        </w:rPr>
        <w:t>price’</w:t>
      </w:r>
    </w:p>
    <w:p w14:paraId="131D2A23" w14:textId="77777777" w:rsidR="00E208A7" w:rsidRDefault="00E208A7">
      <w:pPr>
        <w:pStyle w:val="BodyText"/>
        <w:kinsoku w:val="0"/>
        <w:overflowPunct w:val="0"/>
        <w:spacing w:line="259" w:lineRule="auto"/>
        <w:ind w:left="360" w:right="9"/>
        <w:rPr>
          <w:color w:val="231F20"/>
          <w:spacing w:val="-2"/>
          <w:w w:val="115"/>
        </w:rPr>
      </w:pPr>
      <w:r>
        <w:rPr>
          <w:color w:val="231F20"/>
          <w:spacing w:val="-4"/>
          <w:w w:val="115"/>
        </w:rPr>
        <w:t>cafeteria</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grocery</w:t>
      </w:r>
      <w:r>
        <w:rPr>
          <w:color w:val="231F20"/>
          <w:spacing w:val="-13"/>
          <w:w w:val="115"/>
        </w:rPr>
        <w:t xml:space="preserve"> </w:t>
      </w:r>
      <w:r>
        <w:rPr>
          <w:color w:val="231F20"/>
          <w:spacing w:val="-4"/>
          <w:w w:val="115"/>
        </w:rPr>
        <w:t>store</w:t>
      </w:r>
      <w:r>
        <w:rPr>
          <w:color w:val="231F20"/>
          <w:spacing w:val="-13"/>
          <w:w w:val="115"/>
        </w:rPr>
        <w:t xml:space="preserve"> </w:t>
      </w:r>
      <w:r>
        <w:rPr>
          <w:color w:val="231F20"/>
          <w:spacing w:val="-4"/>
          <w:w w:val="115"/>
        </w:rPr>
        <w:t>vouchers</w:t>
      </w:r>
      <w:r>
        <w:rPr>
          <w:color w:val="231F20"/>
          <w:spacing w:val="-12"/>
          <w:w w:val="115"/>
        </w:rPr>
        <w:t xml:space="preserve"> </w:t>
      </w:r>
      <w:r>
        <w:rPr>
          <w:color w:val="231F20"/>
          <w:spacing w:val="-4"/>
          <w:w w:val="115"/>
        </w:rPr>
        <w:t>for</w:t>
      </w:r>
      <w:r>
        <w:rPr>
          <w:color w:val="231F20"/>
          <w:spacing w:val="-13"/>
          <w:w w:val="115"/>
        </w:rPr>
        <w:t xml:space="preserve"> </w:t>
      </w:r>
      <w:r>
        <w:rPr>
          <w:color w:val="231F20"/>
          <w:spacing w:val="-4"/>
          <w:w w:val="115"/>
        </w:rPr>
        <w:t>students</w:t>
      </w:r>
      <w:r>
        <w:rPr>
          <w:color w:val="231F20"/>
          <w:spacing w:val="-13"/>
          <w:w w:val="115"/>
        </w:rPr>
        <w:t xml:space="preserve"> </w:t>
      </w:r>
      <w:r>
        <w:rPr>
          <w:color w:val="231F20"/>
          <w:spacing w:val="-4"/>
          <w:w w:val="115"/>
        </w:rPr>
        <w:t xml:space="preserve">to </w:t>
      </w:r>
      <w:r>
        <w:rPr>
          <w:color w:val="231F20"/>
          <w:w w:val="115"/>
        </w:rPr>
        <w:t>supplement</w:t>
      </w:r>
      <w:r>
        <w:rPr>
          <w:color w:val="231F20"/>
          <w:spacing w:val="-17"/>
          <w:w w:val="115"/>
        </w:rPr>
        <w:t xml:space="preserve"> </w:t>
      </w:r>
      <w:r>
        <w:rPr>
          <w:color w:val="231F20"/>
          <w:w w:val="115"/>
        </w:rPr>
        <w:t>their</w:t>
      </w:r>
      <w:r>
        <w:rPr>
          <w:color w:val="231F20"/>
          <w:spacing w:val="-17"/>
          <w:w w:val="115"/>
        </w:rPr>
        <w:t xml:space="preserve"> </w:t>
      </w:r>
      <w:r>
        <w:rPr>
          <w:color w:val="231F20"/>
          <w:w w:val="115"/>
        </w:rPr>
        <w:t>home</w:t>
      </w:r>
      <w:r>
        <w:rPr>
          <w:color w:val="231F20"/>
          <w:spacing w:val="-17"/>
          <w:w w:val="115"/>
        </w:rPr>
        <w:t xml:space="preserve"> </w:t>
      </w:r>
      <w:r>
        <w:rPr>
          <w:color w:val="231F20"/>
          <w:w w:val="115"/>
        </w:rPr>
        <w:t>food</w:t>
      </w:r>
      <w:r>
        <w:rPr>
          <w:color w:val="231F20"/>
          <w:spacing w:val="-17"/>
          <w:w w:val="115"/>
        </w:rPr>
        <w:t xml:space="preserve"> </w:t>
      </w:r>
      <w:r>
        <w:rPr>
          <w:color w:val="231F20"/>
          <w:w w:val="115"/>
        </w:rPr>
        <w:t>supply</w:t>
      </w:r>
      <w:r>
        <w:rPr>
          <w:color w:val="231F20"/>
          <w:spacing w:val="-16"/>
          <w:w w:val="115"/>
        </w:rPr>
        <w:t xml:space="preserve"> </w:t>
      </w:r>
      <w:r>
        <w:rPr>
          <w:color w:val="231F20"/>
          <w:w w:val="115"/>
        </w:rPr>
        <w:t>with</w:t>
      </w:r>
      <w:r>
        <w:rPr>
          <w:color w:val="231F20"/>
          <w:spacing w:val="-17"/>
          <w:w w:val="115"/>
        </w:rPr>
        <w:t xml:space="preserve"> </w:t>
      </w:r>
      <w:r>
        <w:rPr>
          <w:color w:val="231F20"/>
          <w:w w:val="115"/>
        </w:rPr>
        <w:t>items</w:t>
      </w:r>
      <w:r>
        <w:rPr>
          <w:color w:val="231F20"/>
          <w:spacing w:val="-17"/>
          <w:w w:val="115"/>
        </w:rPr>
        <w:t xml:space="preserve"> </w:t>
      </w:r>
      <w:r>
        <w:rPr>
          <w:color w:val="231F20"/>
          <w:w w:val="115"/>
        </w:rPr>
        <w:t>that cannot</w:t>
      </w:r>
      <w:r>
        <w:rPr>
          <w:color w:val="231F20"/>
          <w:spacing w:val="-17"/>
          <w:w w:val="115"/>
        </w:rPr>
        <w:t xml:space="preserve"> </w:t>
      </w:r>
      <w:r>
        <w:rPr>
          <w:color w:val="231F20"/>
          <w:w w:val="115"/>
        </w:rPr>
        <w:t>be</w:t>
      </w:r>
      <w:r>
        <w:rPr>
          <w:color w:val="231F20"/>
          <w:spacing w:val="-17"/>
          <w:w w:val="115"/>
        </w:rPr>
        <w:t xml:space="preserve"> </w:t>
      </w:r>
      <w:r>
        <w:rPr>
          <w:color w:val="231F20"/>
          <w:w w:val="115"/>
        </w:rPr>
        <w:t>obtained</w:t>
      </w:r>
      <w:r>
        <w:rPr>
          <w:color w:val="231F20"/>
          <w:spacing w:val="-17"/>
          <w:w w:val="115"/>
        </w:rPr>
        <w:t xml:space="preserve"> </w:t>
      </w:r>
      <w:r>
        <w:rPr>
          <w:color w:val="231F20"/>
          <w:w w:val="115"/>
        </w:rPr>
        <w:t>in</w:t>
      </w:r>
      <w:r>
        <w:rPr>
          <w:color w:val="231F20"/>
          <w:spacing w:val="-17"/>
          <w:w w:val="115"/>
        </w:rPr>
        <w:t xml:space="preserve"> </w:t>
      </w:r>
      <w:r>
        <w:rPr>
          <w:color w:val="231F20"/>
          <w:w w:val="115"/>
        </w:rPr>
        <w:t>the</w:t>
      </w:r>
      <w:r>
        <w:rPr>
          <w:color w:val="231F20"/>
          <w:spacing w:val="-16"/>
          <w:w w:val="115"/>
        </w:rPr>
        <w:t xml:space="preserve"> </w:t>
      </w:r>
      <w:r>
        <w:rPr>
          <w:color w:val="231F20"/>
          <w:w w:val="115"/>
        </w:rPr>
        <w:t>campus</w:t>
      </w:r>
      <w:r>
        <w:rPr>
          <w:color w:val="231F20"/>
          <w:spacing w:val="-17"/>
          <w:w w:val="115"/>
        </w:rPr>
        <w:t xml:space="preserve"> </w:t>
      </w:r>
      <w:r>
        <w:rPr>
          <w:color w:val="231F20"/>
          <w:w w:val="115"/>
        </w:rPr>
        <w:t>pantry.</w:t>
      </w:r>
      <w:r>
        <w:rPr>
          <w:color w:val="231F20"/>
          <w:spacing w:val="-17"/>
          <w:w w:val="115"/>
        </w:rPr>
        <w:t xml:space="preserve"> </w:t>
      </w:r>
      <w:r>
        <w:rPr>
          <w:color w:val="231F20"/>
          <w:w w:val="115"/>
        </w:rPr>
        <w:t xml:space="preserve">SUNY </w:t>
      </w:r>
      <w:r>
        <w:rPr>
          <w:color w:val="231F20"/>
          <w:w w:val="110"/>
        </w:rPr>
        <w:t>also</w:t>
      </w:r>
      <w:r>
        <w:rPr>
          <w:color w:val="231F20"/>
          <w:spacing w:val="-11"/>
          <w:w w:val="110"/>
        </w:rPr>
        <w:t xml:space="preserve"> </w:t>
      </w:r>
      <w:r>
        <w:rPr>
          <w:color w:val="231F20"/>
          <w:w w:val="110"/>
        </w:rPr>
        <w:t>expanded</w:t>
      </w:r>
      <w:r>
        <w:rPr>
          <w:color w:val="231F20"/>
          <w:spacing w:val="-11"/>
          <w:w w:val="110"/>
        </w:rPr>
        <w:t xml:space="preserve"> </w:t>
      </w:r>
      <w:r>
        <w:rPr>
          <w:color w:val="231F20"/>
          <w:w w:val="110"/>
        </w:rPr>
        <w:t>the</w:t>
      </w:r>
      <w:r>
        <w:rPr>
          <w:color w:val="231F20"/>
          <w:spacing w:val="-11"/>
          <w:w w:val="110"/>
        </w:rPr>
        <w:t xml:space="preserve"> </w:t>
      </w:r>
      <w:r>
        <w:rPr>
          <w:color w:val="231F20"/>
          <w:w w:val="110"/>
        </w:rPr>
        <w:t>usage</w:t>
      </w:r>
      <w:r>
        <w:rPr>
          <w:color w:val="231F20"/>
          <w:spacing w:val="-11"/>
          <w:w w:val="110"/>
        </w:rPr>
        <w:t xml:space="preserve"> </w:t>
      </w:r>
      <w:r>
        <w:rPr>
          <w:color w:val="231F20"/>
          <w:w w:val="110"/>
        </w:rPr>
        <w:t>of</w:t>
      </w:r>
      <w:r>
        <w:rPr>
          <w:color w:val="231F20"/>
          <w:spacing w:val="-11"/>
          <w:w w:val="110"/>
        </w:rPr>
        <w:t xml:space="preserve"> </w:t>
      </w:r>
      <w:r>
        <w:rPr>
          <w:color w:val="231F20"/>
          <w:w w:val="110"/>
        </w:rPr>
        <w:t>its</w:t>
      </w:r>
      <w:r>
        <w:rPr>
          <w:color w:val="231F20"/>
          <w:spacing w:val="-11"/>
          <w:w w:val="110"/>
        </w:rPr>
        <w:t xml:space="preserve"> </w:t>
      </w:r>
      <w:r>
        <w:rPr>
          <w:color w:val="231F20"/>
          <w:w w:val="110"/>
        </w:rPr>
        <w:t>food</w:t>
      </w:r>
      <w:r>
        <w:rPr>
          <w:color w:val="231F20"/>
          <w:spacing w:val="-11"/>
          <w:w w:val="110"/>
        </w:rPr>
        <w:t xml:space="preserve"> </w:t>
      </w:r>
      <w:r>
        <w:rPr>
          <w:color w:val="231F20"/>
          <w:w w:val="110"/>
        </w:rPr>
        <w:t>insecurity</w:t>
      </w:r>
      <w:r>
        <w:rPr>
          <w:color w:val="231F20"/>
          <w:spacing w:val="-11"/>
          <w:w w:val="110"/>
        </w:rPr>
        <w:t xml:space="preserve"> </w:t>
      </w:r>
      <w:r>
        <w:rPr>
          <w:color w:val="231F20"/>
          <w:w w:val="110"/>
        </w:rPr>
        <w:t xml:space="preserve">funds </w:t>
      </w:r>
      <w:r>
        <w:rPr>
          <w:color w:val="231F20"/>
          <w:spacing w:val="-2"/>
          <w:w w:val="115"/>
        </w:rPr>
        <w:t>to</w:t>
      </w:r>
      <w:r>
        <w:rPr>
          <w:color w:val="231F20"/>
          <w:spacing w:val="-12"/>
          <w:w w:val="115"/>
        </w:rPr>
        <w:t xml:space="preserve"> </w:t>
      </w:r>
      <w:r>
        <w:rPr>
          <w:color w:val="231F20"/>
          <w:spacing w:val="-2"/>
          <w:w w:val="115"/>
        </w:rPr>
        <w:t>include</w:t>
      </w:r>
      <w:r>
        <w:rPr>
          <w:color w:val="231F20"/>
          <w:spacing w:val="-13"/>
          <w:w w:val="115"/>
        </w:rPr>
        <w:t xml:space="preserve"> </w:t>
      </w:r>
      <w:r>
        <w:rPr>
          <w:color w:val="231F20"/>
          <w:spacing w:val="-2"/>
          <w:w w:val="115"/>
        </w:rPr>
        <w:t>toiletries</w:t>
      </w:r>
      <w:r>
        <w:rPr>
          <w:color w:val="231F20"/>
          <w:spacing w:val="-12"/>
          <w:w w:val="115"/>
        </w:rPr>
        <w:t xml:space="preserve"> </w:t>
      </w:r>
      <w:r>
        <w:rPr>
          <w:color w:val="231F20"/>
          <w:spacing w:val="-2"/>
          <w:w w:val="115"/>
        </w:rPr>
        <w:t>and</w:t>
      </w:r>
      <w:r>
        <w:rPr>
          <w:color w:val="231F20"/>
          <w:spacing w:val="-13"/>
          <w:w w:val="115"/>
        </w:rPr>
        <w:t xml:space="preserve"> </w:t>
      </w:r>
      <w:r>
        <w:rPr>
          <w:color w:val="231F20"/>
          <w:spacing w:val="-2"/>
          <w:w w:val="115"/>
        </w:rPr>
        <w:t>basic</w:t>
      </w:r>
      <w:r>
        <w:rPr>
          <w:color w:val="231F20"/>
          <w:spacing w:val="-12"/>
          <w:w w:val="115"/>
        </w:rPr>
        <w:t xml:space="preserve"> </w:t>
      </w:r>
      <w:r>
        <w:rPr>
          <w:color w:val="231F20"/>
          <w:spacing w:val="-2"/>
          <w:w w:val="115"/>
        </w:rPr>
        <w:t>residential</w:t>
      </w:r>
      <w:r>
        <w:rPr>
          <w:color w:val="231F20"/>
          <w:spacing w:val="-13"/>
          <w:w w:val="115"/>
        </w:rPr>
        <w:t xml:space="preserve"> </w:t>
      </w:r>
      <w:r>
        <w:rPr>
          <w:color w:val="231F20"/>
          <w:spacing w:val="-2"/>
          <w:w w:val="115"/>
        </w:rPr>
        <w:t>supplies</w:t>
      </w:r>
    </w:p>
    <w:p w14:paraId="60E6407A" w14:textId="77777777" w:rsidR="00E208A7" w:rsidRDefault="00E208A7">
      <w:pPr>
        <w:pStyle w:val="BodyText"/>
        <w:kinsoku w:val="0"/>
        <w:overflowPunct w:val="0"/>
        <w:spacing w:line="259" w:lineRule="auto"/>
        <w:ind w:left="360" w:right="9"/>
        <w:rPr>
          <w:color w:val="231F20"/>
          <w:w w:val="110"/>
        </w:rPr>
      </w:pPr>
      <w:r>
        <w:rPr>
          <w:color w:val="231F20"/>
          <w:w w:val="110"/>
        </w:rPr>
        <w:t>in</w:t>
      </w:r>
      <w:r>
        <w:rPr>
          <w:color w:val="231F20"/>
          <w:spacing w:val="-15"/>
          <w:w w:val="110"/>
        </w:rPr>
        <w:t xml:space="preserve"> </w:t>
      </w:r>
      <w:r>
        <w:rPr>
          <w:color w:val="231F20"/>
          <w:w w:val="110"/>
        </w:rPr>
        <w:t>Spring</w:t>
      </w:r>
      <w:r>
        <w:rPr>
          <w:color w:val="231F20"/>
          <w:spacing w:val="-15"/>
          <w:w w:val="110"/>
        </w:rPr>
        <w:t xml:space="preserve"> </w:t>
      </w:r>
      <w:r>
        <w:rPr>
          <w:color w:val="231F20"/>
          <w:w w:val="110"/>
        </w:rPr>
        <w:t>2026.</w:t>
      </w:r>
      <w:r>
        <w:rPr>
          <w:color w:val="231F20"/>
          <w:spacing w:val="-15"/>
          <w:w w:val="110"/>
        </w:rPr>
        <w:t xml:space="preserve"> </w:t>
      </w:r>
      <w:r>
        <w:rPr>
          <w:color w:val="231F20"/>
          <w:w w:val="110"/>
        </w:rPr>
        <w:t>These</w:t>
      </w:r>
      <w:r>
        <w:rPr>
          <w:color w:val="231F20"/>
          <w:spacing w:val="-15"/>
          <w:w w:val="110"/>
        </w:rPr>
        <w:t xml:space="preserve"> </w:t>
      </w:r>
      <w:r>
        <w:rPr>
          <w:color w:val="231F20"/>
          <w:w w:val="110"/>
        </w:rPr>
        <w:t>expanded</w:t>
      </w:r>
      <w:r>
        <w:rPr>
          <w:color w:val="231F20"/>
          <w:spacing w:val="-15"/>
          <w:w w:val="110"/>
        </w:rPr>
        <w:t xml:space="preserve"> </w:t>
      </w:r>
      <w:r>
        <w:rPr>
          <w:color w:val="231F20"/>
          <w:w w:val="110"/>
        </w:rPr>
        <w:t>supports</w:t>
      </w:r>
      <w:r>
        <w:rPr>
          <w:color w:val="231F20"/>
          <w:spacing w:val="-15"/>
          <w:w w:val="110"/>
        </w:rPr>
        <w:t xml:space="preserve"> </w:t>
      </w:r>
      <w:r>
        <w:rPr>
          <w:color w:val="231F20"/>
          <w:w w:val="110"/>
        </w:rPr>
        <w:t>will</w:t>
      </w:r>
      <w:r>
        <w:rPr>
          <w:color w:val="231F20"/>
          <w:spacing w:val="-15"/>
          <w:w w:val="110"/>
        </w:rPr>
        <w:t xml:space="preserve"> </w:t>
      </w:r>
      <w:r>
        <w:rPr>
          <w:color w:val="231F20"/>
          <w:w w:val="110"/>
        </w:rPr>
        <w:t>be launched in Fall 2026.</w:t>
      </w:r>
    </w:p>
    <w:p w14:paraId="7C447843" w14:textId="77777777" w:rsidR="00E208A7" w:rsidRDefault="00E208A7">
      <w:pPr>
        <w:pStyle w:val="Heading5"/>
        <w:kinsoku w:val="0"/>
        <w:overflowPunct w:val="0"/>
        <w:spacing w:before="170"/>
        <w:rPr>
          <w:color w:val="231F20"/>
          <w:spacing w:val="-2"/>
          <w:w w:val="105"/>
        </w:rPr>
      </w:pPr>
      <w:r>
        <w:rPr>
          <w:color w:val="231F20"/>
          <w:w w:val="105"/>
        </w:rPr>
        <w:t>Campus</w:t>
      </w:r>
      <w:r>
        <w:rPr>
          <w:color w:val="231F20"/>
          <w:spacing w:val="-15"/>
          <w:w w:val="105"/>
        </w:rPr>
        <w:t xml:space="preserve"> </w:t>
      </w:r>
      <w:r>
        <w:rPr>
          <w:color w:val="231F20"/>
          <w:w w:val="105"/>
        </w:rPr>
        <w:t>Mental</w:t>
      </w:r>
      <w:r>
        <w:rPr>
          <w:color w:val="231F20"/>
          <w:spacing w:val="-14"/>
          <w:w w:val="105"/>
        </w:rPr>
        <w:t xml:space="preserve"> </w:t>
      </w:r>
      <w:r>
        <w:rPr>
          <w:color w:val="231F20"/>
          <w:w w:val="105"/>
        </w:rPr>
        <w:t>Health</w:t>
      </w:r>
      <w:r>
        <w:rPr>
          <w:color w:val="231F20"/>
          <w:spacing w:val="-14"/>
          <w:w w:val="105"/>
        </w:rPr>
        <w:t xml:space="preserve"> </w:t>
      </w:r>
      <w:r>
        <w:rPr>
          <w:color w:val="231F20"/>
          <w:spacing w:val="-2"/>
          <w:w w:val="105"/>
        </w:rPr>
        <w:t>Services</w:t>
      </w:r>
    </w:p>
    <w:p w14:paraId="69C68A6A" w14:textId="319DD80B" w:rsidR="00E208A7" w:rsidRDefault="00AF6BB8">
      <w:pPr>
        <w:pStyle w:val="BodyText"/>
        <w:kinsoku w:val="0"/>
        <w:overflowPunct w:val="0"/>
        <w:spacing w:before="18" w:line="259" w:lineRule="auto"/>
        <w:ind w:left="360" w:right="35"/>
        <w:rPr>
          <w:color w:val="231F20"/>
          <w:w w:val="115"/>
        </w:rPr>
      </w:pPr>
      <w:r>
        <w:rPr>
          <w:noProof/>
        </w:rPr>
        <mc:AlternateContent>
          <mc:Choice Requires="wps">
            <w:drawing>
              <wp:anchor distT="0" distB="0" distL="114300" distR="114300" simplePos="0" relativeHeight="251675136" behindDoc="0" locked="0" layoutInCell="0" allowOverlap="1" wp14:anchorId="5E623E80" wp14:editId="00B4C2B2">
                <wp:simplePos x="0" y="0"/>
                <wp:positionH relativeFrom="page">
                  <wp:posOffset>457200</wp:posOffset>
                </wp:positionH>
                <wp:positionV relativeFrom="paragraph">
                  <wp:posOffset>1599565</wp:posOffset>
                </wp:positionV>
                <wp:extent cx="3365500" cy="2489200"/>
                <wp:effectExtent l="0" t="0" r="0" b="0"/>
                <wp:wrapNone/>
                <wp:docPr id="119"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0" cy="248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8CC41" w14:textId="56706B11" w:rsidR="00E208A7" w:rsidRDefault="00AF6BB8">
                            <w:pPr>
                              <w:widowControl/>
                              <w:autoSpaceDE/>
                              <w:autoSpaceDN/>
                              <w:adjustRightInd/>
                              <w:spacing w:line="39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BEC5B59" wp14:editId="1EB665E9">
                                  <wp:extent cx="3362325" cy="2495550"/>
                                  <wp:effectExtent l="0" t="0" r="0" b="0"/>
                                  <wp:docPr id="104" name="Pictur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62325" cy="2495550"/>
                                          </a:xfrm>
                                          <a:prstGeom prst="rect">
                                            <a:avLst/>
                                          </a:prstGeom>
                                          <a:noFill/>
                                          <a:ln>
                                            <a:noFill/>
                                          </a:ln>
                                        </pic:spPr>
                                      </pic:pic>
                                    </a:graphicData>
                                  </a:graphic>
                                </wp:inline>
                              </w:drawing>
                            </w:r>
                          </w:p>
                          <w:p w14:paraId="4DC0DD56"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23E80" id="Rectangle 197" o:spid="_x0000_s1101" style="position:absolute;left:0;text-align:left;margin-left:36pt;margin-top:125.95pt;width:265pt;height:196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" o:allowincell="f" filled="f" stroked="f">
                <v:textbox inset="0,0,0,0">
                  <w:txbxContent>
                    <w:p w14:paraId="72F8CC41" w14:textId="56706B11" w:rsidR="00E208A7" w:rsidRDefault="00AF6BB8">
                      <w:pPr>
                        <w:widowControl/>
                        <w:autoSpaceDE/>
                        <w:autoSpaceDN/>
                        <w:adjustRightInd/>
                        <w:spacing w:line="39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6BEC5B59" wp14:editId="1EB665E9">
                            <wp:extent cx="3362325" cy="2495550"/>
                            <wp:effectExtent l="0" t="0" r="0" b="0"/>
                            <wp:docPr id="104" name="Pictur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62325" cy="2495550"/>
                                    </a:xfrm>
                                    <a:prstGeom prst="rect">
                                      <a:avLst/>
                                    </a:prstGeom>
                                    <a:noFill/>
                                    <a:ln>
                                      <a:noFill/>
                                    </a:ln>
                                  </pic:spPr>
                                </pic:pic>
                              </a:graphicData>
                            </a:graphic>
                          </wp:inline>
                        </w:drawing>
                      </w:r>
                    </w:p>
                    <w:p w14:paraId="4DC0DD56"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15"/>
        </w:rPr>
        <w:t>In the 2025-2026 academic year, there were approximately</w:t>
      </w:r>
      <w:r w:rsidR="00E208A7">
        <w:rPr>
          <w:color w:val="231F20"/>
          <w:spacing w:val="-5"/>
          <w:w w:val="115"/>
        </w:rPr>
        <w:t xml:space="preserve"> </w:t>
      </w:r>
      <w:r w:rsidR="00E208A7">
        <w:rPr>
          <w:color w:val="231F20"/>
          <w:w w:val="115"/>
        </w:rPr>
        <w:t>1,855</w:t>
      </w:r>
      <w:r w:rsidR="00E208A7">
        <w:rPr>
          <w:color w:val="231F20"/>
          <w:spacing w:val="-5"/>
          <w:w w:val="115"/>
        </w:rPr>
        <w:t xml:space="preserve"> </w:t>
      </w:r>
      <w:r w:rsidR="00E208A7">
        <w:rPr>
          <w:color w:val="231F20"/>
          <w:w w:val="115"/>
        </w:rPr>
        <w:t>in-person</w:t>
      </w:r>
      <w:r w:rsidR="00E208A7">
        <w:rPr>
          <w:color w:val="231F20"/>
          <w:spacing w:val="-5"/>
          <w:w w:val="115"/>
        </w:rPr>
        <w:t xml:space="preserve"> </w:t>
      </w:r>
      <w:r w:rsidR="00E208A7">
        <w:rPr>
          <w:color w:val="231F20"/>
          <w:w w:val="115"/>
        </w:rPr>
        <w:t>and</w:t>
      </w:r>
      <w:r w:rsidR="00E208A7">
        <w:rPr>
          <w:color w:val="231F20"/>
          <w:spacing w:val="-5"/>
          <w:w w:val="115"/>
        </w:rPr>
        <w:t xml:space="preserve"> </w:t>
      </w:r>
      <w:r w:rsidR="00E208A7">
        <w:rPr>
          <w:color w:val="231F20"/>
          <w:w w:val="115"/>
        </w:rPr>
        <w:t>156</w:t>
      </w:r>
      <w:r w:rsidR="00E208A7">
        <w:rPr>
          <w:color w:val="231F20"/>
          <w:spacing w:val="-5"/>
          <w:w w:val="115"/>
        </w:rPr>
        <w:t xml:space="preserve"> </w:t>
      </w:r>
      <w:r w:rsidR="00E208A7">
        <w:rPr>
          <w:color w:val="231F20"/>
          <w:w w:val="115"/>
        </w:rPr>
        <w:t>remote individual appointments. CMHS staff responded to 17 after-hours crisis calls and conducted approximately 850 consultations with students, faculty, and staff. The overall diagnostic breakdown</w:t>
      </w:r>
      <w:r w:rsidR="00E208A7">
        <w:rPr>
          <w:color w:val="231F20"/>
          <w:spacing w:val="-17"/>
          <w:w w:val="115"/>
        </w:rPr>
        <w:t xml:space="preserve"> </w:t>
      </w:r>
      <w:r w:rsidR="00E208A7">
        <w:rPr>
          <w:color w:val="231F20"/>
          <w:w w:val="115"/>
        </w:rPr>
        <w:t>remains</w:t>
      </w:r>
      <w:r w:rsidR="00E208A7">
        <w:rPr>
          <w:color w:val="231F20"/>
          <w:spacing w:val="-17"/>
          <w:w w:val="115"/>
        </w:rPr>
        <w:t xml:space="preserve"> </w:t>
      </w:r>
      <w:r w:rsidR="00E208A7">
        <w:rPr>
          <w:color w:val="231F20"/>
          <w:w w:val="115"/>
        </w:rPr>
        <w:t>stable</w:t>
      </w:r>
      <w:r w:rsidR="00E208A7">
        <w:rPr>
          <w:color w:val="231F20"/>
          <w:spacing w:val="-17"/>
          <w:w w:val="115"/>
        </w:rPr>
        <w:t xml:space="preserve"> </w:t>
      </w:r>
      <w:r w:rsidR="00E208A7">
        <w:rPr>
          <w:color w:val="231F20"/>
          <w:w w:val="115"/>
        </w:rPr>
        <w:t>except</w:t>
      </w:r>
      <w:r w:rsidR="00E208A7">
        <w:rPr>
          <w:color w:val="231F20"/>
          <w:spacing w:val="-17"/>
          <w:w w:val="115"/>
        </w:rPr>
        <w:t xml:space="preserve"> </w:t>
      </w:r>
      <w:r w:rsidR="00E208A7">
        <w:rPr>
          <w:color w:val="231F20"/>
          <w:w w:val="115"/>
        </w:rPr>
        <w:t>for</w:t>
      </w:r>
      <w:r w:rsidR="00E208A7">
        <w:rPr>
          <w:color w:val="231F20"/>
          <w:spacing w:val="-16"/>
          <w:w w:val="115"/>
        </w:rPr>
        <w:t xml:space="preserve"> </w:t>
      </w:r>
      <w:r w:rsidR="00E208A7">
        <w:rPr>
          <w:color w:val="231F20"/>
          <w:w w:val="115"/>
        </w:rPr>
        <w:t>a</w:t>
      </w:r>
      <w:r w:rsidR="00E208A7">
        <w:rPr>
          <w:color w:val="231F20"/>
          <w:spacing w:val="-17"/>
          <w:w w:val="115"/>
        </w:rPr>
        <w:t xml:space="preserve"> </w:t>
      </w:r>
      <w:r w:rsidR="00E208A7">
        <w:rPr>
          <w:color w:val="231F20"/>
          <w:w w:val="115"/>
        </w:rPr>
        <w:t>continued increase in autism spectrum and executive functioning disorders.</w:t>
      </w:r>
    </w:p>
    <w:p w14:paraId="00B8E9E4" w14:textId="77777777" w:rsidR="00E208A7" w:rsidRDefault="00E208A7">
      <w:pPr>
        <w:pStyle w:val="BodyText"/>
        <w:kinsoku w:val="0"/>
        <w:overflowPunct w:val="0"/>
        <w:spacing w:before="75" w:line="259" w:lineRule="auto"/>
        <w:ind w:left="180" w:right="338"/>
        <w:rPr>
          <w:color w:val="231F20"/>
          <w:w w:val="115"/>
        </w:rPr>
      </w:pPr>
      <w:r>
        <w:rPr>
          <w:rFonts w:ascii="Times New Roman" w:hAnsi="Times New Roman" w:cs="Times New Roman"/>
          <w:sz w:val="24"/>
          <w:szCs w:val="24"/>
        </w:rPr>
        <w:br w:type="column"/>
      </w:r>
      <w:r>
        <w:rPr>
          <w:color w:val="231F20"/>
          <w:spacing w:val="-2"/>
          <w:w w:val="110"/>
        </w:rPr>
        <w:t>CMHS</w:t>
      </w:r>
      <w:r>
        <w:rPr>
          <w:color w:val="231F20"/>
          <w:spacing w:val="-15"/>
          <w:w w:val="110"/>
        </w:rPr>
        <w:t xml:space="preserve"> </w:t>
      </w:r>
      <w:r>
        <w:rPr>
          <w:color w:val="231F20"/>
          <w:spacing w:val="-2"/>
          <w:w w:val="110"/>
        </w:rPr>
        <w:t>continues</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see</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effects</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 xml:space="preserve">COVID-19 </w:t>
      </w:r>
      <w:r>
        <w:rPr>
          <w:color w:val="231F20"/>
          <w:w w:val="115"/>
        </w:rPr>
        <w:t>pandemic</w:t>
      </w:r>
      <w:r>
        <w:rPr>
          <w:color w:val="231F20"/>
          <w:spacing w:val="-14"/>
          <w:w w:val="115"/>
        </w:rPr>
        <w:t xml:space="preserve"> </w:t>
      </w:r>
      <w:r>
        <w:rPr>
          <w:color w:val="231F20"/>
          <w:w w:val="115"/>
        </w:rPr>
        <w:t>as</w:t>
      </w:r>
      <w:r>
        <w:rPr>
          <w:color w:val="231F20"/>
          <w:spacing w:val="-14"/>
          <w:w w:val="115"/>
        </w:rPr>
        <w:t xml:space="preserve"> </w:t>
      </w:r>
      <w:r>
        <w:rPr>
          <w:color w:val="231F20"/>
          <w:w w:val="115"/>
        </w:rPr>
        <w:t>well</w:t>
      </w:r>
      <w:r>
        <w:rPr>
          <w:color w:val="231F20"/>
          <w:spacing w:val="-14"/>
          <w:w w:val="115"/>
        </w:rPr>
        <w:t xml:space="preserve"> </w:t>
      </w:r>
      <w:r>
        <w:rPr>
          <w:color w:val="231F20"/>
          <w:w w:val="115"/>
        </w:rPr>
        <w:t>as</w:t>
      </w:r>
      <w:r>
        <w:rPr>
          <w:color w:val="231F20"/>
          <w:spacing w:val="-14"/>
          <w:w w:val="115"/>
        </w:rPr>
        <w:t xml:space="preserve"> </w:t>
      </w:r>
      <w:r>
        <w:rPr>
          <w:color w:val="231F20"/>
          <w:w w:val="115"/>
        </w:rPr>
        <w:t>population</w:t>
      </w:r>
      <w:r>
        <w:rPr>
          <w:color w:val="231F20"/>
          <w:spacing w:val="-14"/>
          <w:w w:val="115"/>
        </w:rPr>
        <w:t xml:space="preserve"> </w:t>
      </w:r>
      <w:r>
        <w:rPr>
          <w:color w:val="231F20"/>
          <w:w w:val="115"/>
        </w:rPr>
        <w:t>health</w:t>
      </w:r>
      <w:r>
        <w:rPr>
          <w:color w:val="231F20"/>
          <w:spacing w:val="-14"/>
          <w:w w:val="115"/>
        </w:rPr>
        <w:t xml:space="preserve"> </w:t>
      </w:r>
      <w:r>
        <w:rPr>
          <w:color w:val="231F20"/>
          <w:w w:val="115"/>
        </w:rPr>
        <w:t>efforts</w:t>
      </w:r>
      <w:r>
        <w:rPr>
          <w:color w:val="231F20"/>
          <w:spacing w:val="-14"/>
          <w:w w:val="115"/>
        </w:rPr>
        <w:t xml:space="preserve"> </w:t>
      </w:r>
      <w:r>
        <w:rPr>
          <w:color w:val="231F20"/>
          <w:w w:val="115"/>
        </w:rPr>
        <w:t xml:space="preserve">to </w:t>
      </w:r>
      <w:r>
        <w:rPr>
          <w:color w:val="231F20"/>
          <w:spacing w:val="-2"/>
          <w:w w:val="115"/>
        </w:rPr>
        <w:t>decrease</w:t>
      </w:r>
      <w:r>
        <w:rPr>
          <w:color w:val="231F20"/>
          <w:spacing w:val="-15"/>
          <w:w w:val="115"/>
        </w:rPr>
        <w:t xml:space="preserve"> </w:t>
      </w:r>
      <w:r>
        <w:rPr>
          <w:color w:val="231F20"/>
          <w:spacing w:val="-2"/>
          <w:w w:val="115"/>
        </w:rPr>
        <w:t>stigma</w:t>
      </w:r>
      <w:r>
        <w:rPr>
          <w:color w:val="231F20"/>
          <w:spacing w:val="-15"/>
          <w:w w:val="115"/>
        </w:rPr>
        <w:t xml:space="preserve"> </w:t>
      </w:r>
      <w:r>
        <w:rPr>
          <w:color w:val="231F20"/>
          <w:spacing w:val="-2"/>
          <w:w w:val="115"/>
        </w:rPr>
        <w:t>about</w:t>
      </w:r>
      <w:r>
        <w:rPr>
          <w:color w:val="231F20"/>
          <w:spacing w:val="-15"/>
          <w:w w:val="115"/>
        </w:rPr>
        <w:t xml:space="preserve"> </w:t>
      </w:r>
      <w:r>
        <w:rPr>
          <w:color w:val="231F20"/>
          <w:spacing w:val="-2"/>
          <w:w w:val="115"/>
        </w:rPr>
        <w:t>mental</w:t>
      </w:r>
      <w:r>
        <w:rPr>
          <w:color w:val="231F20"/>
          <w:spacing w:val="-15"/>
          <w:w w:val="115"/>
        </w:rPr>
        <w:t xml:space="preserve"> </w:t>
      </w:r>
      <w:r>
        <w:rPr>
          <w:color w:val="231F20"/>
          <w:spacing w:val="-2"/>
          <w:w w:val="115"/>
        </w:rPr>
        <w:t>health,</w:t>
      </w:r>
      <w:r>
        <w:rPr>
          <w:color w:val="231F20"/>
          <w:spacing w:val="-14"/>
          <w:w w:val="115"/>
        </w:rPr>
        <w:t xml:space="preserve"> </w:t>
      </w:r>
      <w:r>
        <w:rPr>
          <w:color w:val="231F20"/>
          <w:spacing w:val="-2"/>
          <w:w w:val="115"/>
        </w:rPr>
        <w:t xml:space="preserve">increase </w:t>
      </w:r>
      <w:r>
        <w:rPr>
          <w:color w:val="231F20"/>
          <w:w w:val="110"/>
        </w:rPr>
        <w:t>awareness</w:t>
      </w:r>
      <w:r>
        <w:rPr>
          <w:color w:val="231F20"/>
          <w:spacing w:val="-14"/>
          <w:w w:val="110"/>
        </w:rPr>
        <w:t xml:space="preserve"> </w:t>
      </w:r>
      <w:r>
        <w:rPr>
          <w:color w:val="231F20"/>
          <w:w w:val="110"/>
        </w:rPr>
        <w:t>of</w:t>
      </w:r>
      <w:r>
        <w:rPr>
          <w:color w:val="231F20"/>
          <w:spacing w:val="-14"/>
          <w:w w:val="110"/>
        </w:rPr>
        <w:t xml:space="preserve"> </w:t>
      </w:r>
      <w:r>
        <w:rPr>
          <w:color w:val="231F20"/>
          <w:w w:val="110"/>
        </w:rPr>
        <w:t>mental</w:t>
      </w:r>
      <w:r>
        <w:rPr>
          <w:color w:val="231F20"/>
          <w:spacing w:val="-14"/>
          <w:w w:val="110"/>
        </w:rPr>
        <w:t xml:space="preserve"> </w:t>
      </w:r>
      <w:r>
        <w:rPr>
          <w:color w:val="231F20"/>
          <w:w w:val="110"/>
        </w:rPr>
        <w:t>health</w:t>
      </w:r>
      <w:r>
        <w:rPr>
          <w:color w:val="231F20"/>
          <w:spacing w:val="-14"/>
          <w:w w:val="110"/>
        </w:rPr>
        <w:t xml:space="preserve"> </w:t>
      </w:r>
      <w:r>
        <w:rPr>
          <w:color w:val="231F20"/>
          <w:w w:val="110"/>
        </w:rPr>
        <w:t>and</w:t>
      </w:r>
      <w:r>
        <w:rPr>
          <w:color w:val="231F20"/>
          <w:spacing w:val="-14"/>
          <w:w w:val="110"/>
        </w:rPr>
        <w:t xml:space="preserve"> </w:t>
      </w:r>
      <w:r>
        <w:rPr>
          <w:color w:val="231F20"/>
          <w:w w:val="110"/>
        </w:rPr>
        <w:t>wellness</w:t>
      </w:r>
      <w:r>
        <w:rPr>
          <w:color w:val="231F20"/>
          <w:spacing w:val="-14"/>
          <w:w w:val="110"/>
        </w:rPr>
        <w:t xml:space="preserve"> </w:t>
      </w:r>
      <w:r>
        <w:rPr>
          <w:color w:val="231F20"/>
          <w:w w:val="110"/>
        </w:rPr>
        <w:t>services, and</w:t>
      </w:r>
      <w:r>
        <w:rPr>
          <w:color w:val="231F20"/>
          <w:spacing w:val="-11"/>
          <w:w w:val="110"/>
        </w:rPr>
        <w:t xml:space="preserve"> </w:t>
      </w:r>
      <w:r>
        <w:rPr>
          <w:color w:val="231F20"/>
          <w:w w:val="110"/>
        </w:rPr>
        <w:t>normalize</w:t>
      </w:r>
      <w:r>
        <w:rPr>
          <w:color w:val="231F20"/>
          <w:spacing w:val="-11"/>
          <w:w w:val="110"/>
        </w:rPr>
        <w:t xml:space="preserve"> </w:t>
      </w:r>
      <w:r>
        <w:rPr>
          <w:color w:val="231F20"/>
          <w:w w:val="110"/>
        </w:rPr>
        <w:t>conversations</w:t>
      </w:r>
      <w:r>
        <w:rPr>
          <w:color w:val="231F20"/>
          <w:spacing w:val="-11"/>
          <w:w w:val="110"/>
        </w:rPr>
        <w:t xml:space="preserve"> </w:t>
      </w:r>
      <w:r>
        <w:rPr>
          <w:color w:val="231F20"/>
          <w:w w:val="110"/>
        </w:rPr>
        <w:t>about</w:t>
      </w:r>
      <w:r>
        <w:rPr>
          <w:color w:val="231F20"/>
          <w:spacing w:val="-11"/>
          <w:w w:val="110"/>
        </w:rPr>
        <w:t xml:space="preserve"> </w:t>
      </w:r>
      <w:r>
        <w:rPr>
          <w:color w:val="231F20"/>
          <w:w w:val="110"/>
        </w:rPr>
        <w:t>the</w:t>
      </w:r>
      <w:r>
        <w:rPr>
          <w:color w:val="231F20"/>
          <w:spacing w:val="-11"/>
          <w:w w:val="110"/>
        </w:rPr>
        <w:t xml:space="preserve"> </w:t>
      </w:r>
      <w:r>
        <w:rPr>
          <w:color w:val="231F20"/>
          <w:w w:val="110"/>
        </w:rPr>
        <w:t xml:space="preserve">importance </w:t>
      </w:r>
      <w:r>
        <w:rPr>
          <w:color w:val="231F20"/>
          <w:w w:val="115"/>
        </w:rPr>
        <w:t>of</w:t>
      </w:r>
      <w:r>
        <w:rPr>
          <w:color w:val="231F20"/>
          <w:spacing w:val="-14"/>
          <w:w w:val="115"/>
        </w:rPr>
        <w:t xml:space="preserve"> </w:t>
      </w:r>
      <w:r>
        <w:rPr>
          <w:color w:val="231F20"/>
          <w:w w:val="115"/>
        </w:rPr>
        <w:t>emotional</w:t>
      </w:r>
      <w:r>
        <w:rPr>
          <w:color w:val="231F20"/>
          <w:spacing w:val="-14"/>
          <w:w w:val="115"/>
        </w:rPr>
        <w:t xml:space="preserve"> </w:t>
      </w:r>
      <w:r>
        <w:rPr>
          <w:color w:val="231F20"/>
          <w:w w:val="115"/>
        </w:rPr>
        <w:t>and</w:t>
      </w:r>
      <w:r>
        <w:rPr>
          <w:color w:val="231F20"/>
          <w:spacing w:val="-14"/>
          <w:w w:val="115"/>
        </w:rPr>
        <w:t xml:space="preserve"> </w:t>
      </w:r>
      <w:r>
        <w:rPr>
          <w:color w:val="231F20"/>
          <w:w w:val="115"/>
        </w:rPr>
        <w:t>behavioral</w:t>
      </w:r>
      <w:r>
        <w:rPr>
          <w:color w:val="231F20"/>
          <w:spacing w:val="-14"/>
          <w:w w:val="115"/>
        </w:rPr>
        <w:t xml:space="preserve"> </w:t>
      </w:r>
      <w:r>
        <w:rPr>
          <w:color w:val="231F20"/>
          <w:w w:val="115"/>
        </w:rPr>
        <w:t>health.</w:t>
      </w:r>
    </w:p>
    <w:p w14:paraId="50F17A16" w14:textId="77777777" w:rsidR="00E208A7" w:rsidRDefault="00E208A7">
      <w:pPr>
        <w:pStyle w:val="BodyText"/>
        <w:kinsoku w:val="0"/>
        <w:overflowPunct w:val="0"/>
        <w:spacing w:before="175" w:line="259" w:lineRule="auto"/>
        <w:ind w:left="180" w:right="394"/>
        <w:rPr>
          <w:color w:val="231F20"/>
          <w:spacing w:val="-2"/>
          <w:w w:val="110"/>
        </w:rPr>
      </w:pPr>
      <w:r>
        <w:rPr>
          <w:color w:val="231F20"/>
          <w:spacing w:val="-2"/>
          <w:w w:val="115"/>
        </w:rPr>
        <w:t>More</w:t>
      </w:r>
      <w:r>
        <w:rPr>
          <w:color w:val="231F20"/>
          <w:spacing w:val="-14"/>
          <w:w w:val="115"/>
        </w:rPr>
        <w:t xml:space="preserve"> </w:t>
      </w:r>
      <w:r>
        <w:rPr>
          <w:color w:val="231F20"/>
          <w:spacing w:val="-2"/>
          <w:w w:val="115"/>
        </w:rPr>
        <w:t>students</w:t>
      </w:r>
      <w:r>
        <w:rPr>
          <w:color w:val="231F20"/>
          <w:spacing w:val="-14"/>
          <w:w w:val="115"/>
        </w:rPr>
        <w:t xml:space="preserve"> </w:t>
      </w:r>
      <w:r>
        <w:rPr>
          <w:color w:val="231F20"/>
          <w:spacing w:val="-2"/>
          <w:w w:val="115"/>
        </w:rPr>
        <w:t>are</w:t>
      </w:r>
      <w:r>
        <w:rPr>
          <w:color w:val="231F20"/>
          <w:spacing w:val="-14"/>
          <w:w w:val="115"/>
        </w:rPr>
        <w:t xml:space="preserve"> </w:t>
      </w:r>
      <w:r>
        <w:rPr>
          <w:color w:val="231F20"/>
          <w:spacing w:val="-2"/>
          <w:w w:val="115"/>
        </w:rPr>
        <w:t>seeking</w:t>
      </w:r>
      <w:r>
        <w:rPr>
          <w:color w:val="231F20"/>
          <w:spacing w:val="-14"/>
          <w:w w:val="115"/>
        </w:rPr>
        <w:t xml:space="preserve"> </w:t>
      </w:r>
      <w:r>
        <w:rPr>
          <w:color w:val="231F20"/>
          <w:spacing w:val="-2"/>
          <w:w w:val="115"/>
        </w:rPr>
        <w:t>guidance</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support. While</w:t>
      </w:r>
      <w:r>
        <w:rPr>
          <w:color w:val="231F20"/>
          <w:spacing w:val="-15"/>
          <w:w w:val="115"/>
        </w:rPr>
        <w:t xml:space="preserve"> </w:t>
      </w:r>
      <w:r>
        <w:rPr>
          <w:color w:val="231F20"/>
          <w:spacing w:val="-2"/>
          <w:w w:val="115"/>
        </w:rPr>
        <w:t>some</w:t>
      </w:r>
      <w:r>
        <w:rPr>
          <w:color w:val="231F20"/>
          <w:spacing w:val="-15"/>
          <w:w w:val="115"/>
        </w:rPr>
        <w:t xml:space="preserve"> </w:t>
      </w:r>
      <w:r>
        <w:rPr>
          <w:color w:val="231F20"/>
          <w:spacing w:val="-2"/>
          <w:w w:val="115"/>
        </w:rPr>
        <w:t>turn</w:t>
      </w:r>
      <w:r>
        <w:rPr>
          <w:color w:val="231F20"/>
          <w:spacing w:val="-15"/>
          <w:w w:val="115"/>
        </w:rPr>
        <w:t xml:space="preserve"> </w:t>
      </w:r>
      <w:r>
        <w:rPr>
          <w:color w:val="231F20"/>
          <w:spacing w:val="-2"/>
          <w:w w:val="115"/>
        </w:rPr>
        <w:t>to</w:t>
      </w:r>
      <w:r>
        <w:rPr>
          <w:color w:val="231F20"/>
          <w:spacing w:val="-14"/>
          <w:w w:val="115"/>
        </w:rPr>
        <w:t xml:space="preserve"> </w:t>
      </w:r>
      <w:r>
        <w:rPr>
          <w:color w:val="231F20"/>
          <w:spacing w:val="-2"/>
          <w:w w:val="115"/>
        </w:rPr>
        <w:t>online</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artificial</w:t>
      </w:r>
      <w:r>
        <w:rPr>
          <w:color w:val="231F20"/>
          <w:spacing w:val="-15"/>
          <w:w w:val="115"/>
        </w:rPr>
        <w:t xml:space="preserve"> </w:t>
      </w:r>
      <w:r>
        <w:rPr>
          <w:color w:val="231F20"/>
          <w:spacing w:val="-2"/>
          <w:w w:val="115"/>
        </w:rPr>
        <w:t xml:space="preserve">intelligence </w:t>
      </w:r>
      <w:r>
        <w:rPr>
          <w:color w:val="231F20"/>
          <w:w w:val="115"/>
        </w:rPr>
        <w:t>platforms,</w:t>
      </w:r>
      <w:r>
        <w:rPr>
          <w:color w:val="231F20"/>
          <w:spacing w:val="-10"/>
          <w:w w:val="115"/>
        </w:rPr>
        <w:t xml:space="preserve"> </w:t>
      </w:r>
      <w:r>
        <w:rPr>
          <w:color w:val="231F20"/>
          <w:w w:val="115"/>
        </w:rPr>
        <w:t>the</w:t>
      </w:r>
      <w:r>
        <w:rPr>
          <w:color w:val="231F20"/>
          <w:spacing w:val="-10"/>
          <w:w w:val="115"/>
        </w:rPr>
        <w:t xml:space="preserve"> </w:t>
      </w:r>
      <w:r>
        <w:rPr>
          <w:color w:val="231F20"/>
          <w:w w:val="115"/>
        </w:rPr>
        <w:t>overwhelming</w:t>
      </w:r>
      <w:r>
        <w:rPr>
          <w:color w:val="231F20"/>
          <w:spacing w:val="-10"/>
          <w:w w:val="115"/>
        </w:rPr>
        <w:t xml:space="preserve"> </w:t>
      </w:r>
      <w:r>
        <w:rPr>
          <w:color w:val="231F20"/>
          <w:w w:val="115"/>
        </w:rPr>
        <w:t>majority</w:t>
      </w:r>
      <w:r>
        <w:rPr>
          <w:color w:val="231F20"/>
          <w:spacing w:val="-10"/>
          <w:w w:val="115"/>
        </w:rPr>
        <w:t xml:space="preserve"> </w:t>
      </w:r>
      <w:r>
        <w:rPr>
          <w:color w:val="231F20"/>
          <w:w w:val="115"/>
        </w:rPr>
        <w:t>of</w:t>
      </w:r>
      <w:r>
        <w:rPr>
          <w:color w:val="231F20"/>
          <w:spacing w:val="-10"/>
          <w:w w:val="115"/>
        </w:rPr>
        <w:t xml:space="preserve"> </w:t>
      </w:r>
      <w:r>
        <w:rPr>
          <w:color w:val="231F20"/>
          <w:w w:val="115"/>
        </w:rPr>
        <w:t xml:space="preserve">students </w:t>
      </w:r>
      <w:r>
        <w:rPr>
          <w:color w:val="231F20"/>
          <w:spacing w:val="-2"/>
          <w:w w:val="115"/>
        </w:rPr>
        <w:t>seeking</w:t>
      </w:r>
      <w:r>
        <w:rPr>
          <w:color w:val="231F20"/>
          <w:spacing w:val="-15"/>
          <w:w w:val="115"/>
        </w:rPr>
        <w:t xml:space="preserve"> </w:t>
      </w:r>
      <w:r>
        <w:rPr>
          <w:color w:val="231F20"/>
          <w:spacing w:val="-2"/>
          <w:w w:val="115"/>
        </w:rPr>
        <w:t>services</w:t>
      </w:r>
      <w:r>
        <w:rPr>
          <w:color w:val="231F20"/>
          <w:spacing w:val="-15"/>
          <w:w w:val="115"/>
        </w:rPr>
        <w:t xml:space="preserve"> </w:t>
      </w:r>
      <w:r>
        <w:rPr>
          <w:color w:val="231F20"/>
          <w:spacing w:val="-2"/>
          <w:w w:val="115"/>
        </w:rPr>
        <w:t>have</w:t>
      </w:r>
      <w:r>
        <w:rPr>
          <w:color w:val="231F20"/>
          <w:spacing w:val="-15"/>
          <w:w w:val="115"/>
        </w:rPr>
        <w:t xml:space="preserve"> </w:t>
      </w:r>
      <w:r>
        <w:rPr>
          <w:color w:val="231F20"/>
          <w:spacing w:val="-2"/>
          <w:w w:val="115"/>
        </w:rPr>
        <w:t>a</w:t>
      </w:r>
      <w:r>
        <w:rPr>
          <w:color w:val="231F20"/>
          <w:spacing w:val="-15"/>
          <w:w w:val="115"/>
        </w:rPr>
        <w:t xml:space="preserve"> </w:t>
      </w:r>
      <w:r>
        <w:rPr>
          <w:color w:val="231F20"/>
          <w:spacing w:val="-2"/>
          <w:w w:val="115"/>
        </w:rPr>
        <w:t>history</w:t>
      </w:r>
      <w:r>
        <w:rPr>
          <w:color w:val="231F20"/>
          <w:spacing w:val="-14"/>
          <w:w w:val="115"/>
        </w:rPr>
        <w:t xml:space="preserve"> </w:t>
      </w:r>
      <w:r>
        <w:rPr>
          <w:color w:val="231F20"/>
          <w:spacing w:val="-2"/>
          <w:w w:val="115"/>
        </w:rPr>
        <w:t>of</w:t>
      </w:r>
      <w:r>
        <w:rPr>
          <w:color w:val="231F20"/>
          <w:spacing w:val="-15"/>
          <w:w w:val="115"/>
        </w:rPr>
        <w:t xml:space="preserve"> </w:t>
      </w:r>
      <w:r>
        <w:rPr>
          <w:color w:val="231F20"/>
          <w:spacing w:val="-2"/>
          <w:w w:val="115"/>
        </w:rPr>
        <w:t>seeking</w:t>
      </w:r>
      <w:r>
        <w:rPr>
          <w:color w:val="231F20"/>
          <w:spacing w:val="-15"/>
          <w:w w:val="115"/>
        </w:rPr>
        <w:t xml:space="preserve"> </w:t>
      </w:r>
      <w:r>
        <w:rPr>
          <w:color w:val="231F20"/>
          <w:spacing w:val="-2"/>
          <w:w w:val="115"/>
        </w:rPr>
        <w:t>in-</w:t>
      </w:r>
      <w:r>
        <w:rPr>
          <w:color w:val="231F20"/>
          <w:w w:val="115"/>
        </w:rPr>
        <w:t>person</w:t>
      </w:r>
      <w:r>
        <w:rPr>
          <w:color w:val="231F20"/>
          <w:spacing w:val="-17"/>
          <w:w w:val="115"/>
        </w:rPr>
        <w:t xml:space="preserve"> </w:t>
      </w:r>
      <w:r>
        <w:rPr>
          <w:color w:val="231F20"/>
          <w:w w:val="115"/>
        </w:rPr>
        <w:t>help</w:t>
      </w:r>
      <w:r>
        <w:rPr>
          <w:color w:val="231F20"/>
          <w:spacing w:val="-17"/>
          <w:w w:val="115"/>
        </w:rPr>
        <w:t xml:space="preserve"> </w:t>
      </w:r>
      <w:r>
        <w:rPr>
          <w:color w:val="231F20"/>
          <w:w w:val="115"/>
        </w:rPr>
        <w:t>before</w:t>
      </w:r>
      <w:r>
        <w:rPr>
          <w:color w:val="231F20"/>
          <w:spacing w:val="-17"/>
          <w:w w:val="115"/>
        </w:rPr>
        <w:t xml:space="preserve"> </w:t>
      </w:r>
      <w:r>
        <w:rPr>
          <w:color w:val="231F20"/>
          <w:w w:val="115"/>
        </w:rPr>
        <w:t>arriving</w:t>
      </w:r>
      <w:r>
        <w:rPr>
          <w:color w:val="231F20"/>
          <w:spacing w:val="-17"/>
          <w:w w:val="115"/>
        </w:rPr>
        <w:t xml:space="preserve"> </w:t>
      </w:r>
      <w:r>
        <w:rPr>
          <w:color w:val="231F20"/>
          <w:w w:val="115"/>
        </w:rPr>
        <w:t>on</w:t>
      </w:r>
      <w:r>
        <w:rPr>
          <w:color w:val="231F20"/>
          <w:spacing w:val="-16"/>
          <w:w w:val="115"/>
        </w:rPr>
        <w:t xml:space="preserve"> </w:t>
      </w:r>
      <w:r>
        <w:rPr>
          <w:color w:val="231F20"/>
          <w:w w:val="115"/>
        </w:rPr>
        <w:t>campus</w:t>
      </w:r>
      <w:r>
        <w:rPr>
          <w:color w:val="231F20"/>
          <w:spacing w:val="-17"/>
          <w:w w:val="115"/>
        </w:rPr>
        <w:t xml:space="preserve"> </w:t>
      </w:r>
      <w:r>
        <w:rPr>
          <w:color w:val="231F20"/>
          <w:w w:val="115"/>
        </w:rPr>
        <w:t>and</w:t>
      </w:r>
      <w:r>
        <w:rPr>
          <w:color w:val="231F20"/>
          <w:spacing w:val="-17"/>
          <w:w w:val="115"/>
        </w:rPr>
        <w:t xml:space="preserve"> </w:t>
      </w:r>
      <w:r>
        <w:rPr>
          <w:color w:val="231F20"/>
          <w:w w:val="115"/>
        </w:rPr>
        <w:t>come to</w:t>
      </w:r>
      <w:r>
        <w:rPr>
          <w:color w:val="231F20"/>
          <w:spacing w:val="-17"/>
          <w:w w:val="115"/>
        </w:rPr>
        <w:t xml:space="preserve"> </w:t>
      </w:r>
      <w:r>
        <w:rPr>
          <w:color w:val="231F20"/>
          <w:w w:val="115"/>
        </w:rPr>
        <w:t>campus</w:t>
      </w:r>
      <w:r>
        <w:rPr>
          <w:color w:val="231F20"/>
          <w:spacing w:val="-17"/>
          <w:w w:val="115"/>
        </w:rPr>
        <w:t xml:space="preserve"> </w:t>
      </w:r>
      <w:r>
        <w:rPr>
          <w:color w:val="231F20"/>
          <w:w w:val="115"/>
        </w:rPr>
        <w:t>with</w:t>
      </w:r>
      <w:r>
        <w:rPr>
          <w:color w:val="231F20"/>
          <w:spacing w:val="-17"/>
          <w:w w:val="115"/>
        </w:rPr>
        <w:t xml:space="preserve"> </w:t>
      </w:r>
      <w:r>
        <w:rPr>
          <w:color w:val="231F20"/>
          <w:w w:val="115"/>
        </w:rPr>
        <w:t>a</w:t>
      </w:r>
      <w:r>
        <w:rPr>
          <w:color w:val="231F20"/>
          <w:spacing w:val="-17"/>
          <w:w w:val="115"/>
        </w:rPr>
        <w:t xml:space="preserve"> </w:t>
      </w:r>
      <w:r>
        <w:rPr>
          <w:color w:val="231F20"/>
          <w:w w:val="115"/>
        </w:rPr>
        <w:t>desire</w:t>
      </w:r>
      <w:r>
        <w:rPr>
          <w:color w:val="231F20"/>
          <w:spacing w:val="-16"/>
          <w:w w:val="115"/>
        </w:rPr>
        <w:t xml:space="preserve"> </w:t>
      </w:r>
      <w:r>
        <w:rPr>
          <w:color w:val="231F20"/>
          <w:w w:val="115"/>
        </w:rPr>
        <w:t>for</w:t>
      </w:r>
      <w:r>
        <w:rPr>
          <w:color w:val="231F20"/>
          <w:spacing w:val="-17"/>
          <w:w w:val="115"/>
        </w:rPr>
        <w:t xml:space="preserve"> </w:t>
      </w:r>
      <w:r>
        <w:rPr>
          <w:color w:val="231F20"/>
          <w:w w:val="115"/>
        </w:rPr>
        <w:t>immediate,</w:t>
      </w:r>
      <w:r>
        <w:rPr>
          <w:color w:val="231F20"/>
          <w:spacing w:val="-17"/>
          <w:w w:val="115"/>
        </w:rPr>
        <w:t xml:space="preserve"> </w:t>
      </w:r>
      <w:r>
        <w:rPr>
          <w:color w:val="231F20"/>
          <w:w w:val="115"/>
        </w:rPr>
        <w:t>in-person mental</w:t>
      </w:r>
      <w:r>
        <w:rPr>
          <w:color w:val="231F20"/>
          <w:spacing w:val="-13"/>
          <w:w w:val="115"/>
        </w:rPr>
        <w:t xml:space="preserve"> </w:t>
      </w:r>
      <w:r>
        <w:rPr>
          <w:color w:val="231F20"/>
          <w:w w:val="115"/>
        </w:rPr>
        <w:t>health</w:t>
      </w:r>
      <w:r>
        <w:rPr>
          <w:color w:val="231F20"/>
          <w:spacing w:val="-13"/>
          <w:w w:val="115"/>
        </w:rPr>
        <w:t xml:space="preserve"> </w:t>
      </w:r>
      <w:r>
        <w:rPr>
          <w:color w:val="231F20"/>
          <w:w w:val="115"/>
        </w:rPr>
        <w:t>and</w:t>
      </w:r>
      <w:r>
        <w:rPr>
          <w:color w:val="231F20"/>
          <w:spacing w:val="-13"/>
          <w:w w:val="115"/>
        </w:rPr>
        <w:t xml:space="preserve"> </w:t>
      </w:r>
      <w:r>
        <w:rPr>
          <w:color w:val="231F20"/>
          <w:w w:val="115"/>
        </w:rPr>
        <w:t>wellness</w:t>
      </w:r>
      <w:r>
        <w:rPr>
          <w:color w:val="231F20"/>
          <w:spacing w:val="-13"/>
          <w:w w:val="115"/>
        </w:rPr>
        <w:t xml:space="preserve"> </w:t>
      </w:r>
      <w:r>
        <w:rPr>
          <w:color w:val="231F20"/>
          <w:w w:val="115"/>
        </w:rPr>
        <w:t>support</w:t>
      </w:r>
      <w:r>
        <w:rPr>
          <w:color w:val="231F20"/>
          <w:spacing w:val="-13"/>
          <w:w w:val="115"/>
        </w:rPr>
        <w:t xml:space="preserve"> </w:t>
      </w:r>
      <w:r>
        <w:rPr>
          <w:color w:val="231F20"/>
          <w:w w:val="115"/>
        </w:rPr>
        <w:t>that</w:t>
      </w:r>
      <w:r>
        <w:rPr>
          <w:color w:val="231F20"/>
          <w:spacing w:val="-13"/>
          <w:w w:val="115"/>
        </w:rPr>
        <w:t xml:space="preserve"> </w:t>
      </w:r>
      <w:r>
        <w:rPr>
          <w:color w:val="231F20"/>
          <w:w w:val="115"/>
        </w:rPr>
        <w:t>fits</w:t>
      </w:r>
      <w:r>
        <w:rPr>
          <w:color w:val="231F20"/>
          <w:spacing w:val="-13"/>
          <w:w w:val="115"/>
        </w:rPr>
        <w:t xml:space="preserve"> </w:t>
      </w:r>
      <w:r>
        <w:rPr>
          <w:color w:val="231F20"/>
          <w:w w:val="115"/>
        </w:rPr>
        <w:t xml:space="preserve">their </w:t>
      </w:r>
      <w:r>
        <w:rPr>
          <w:color w:val="231F20"/>
          <w:spacing w:val="-2"/>
          <w:w w:val="110"/>
        </w:rPr>
        <w:t>academic</w:t>
      </w:r>
      <w:r>
        <w:rPr>
          <w:color w:val="231F20"/>
          <w:spacing w:val="-6"/>
          <w:w w:val="110"/>
        </w:rPr>
        <w:t xml:space="preserve"> </w:t>
      </w:r>
      <w:r>
        <w:rPr>
          <w:color w:val="231F20"/>
          <w:spacing w:val="-2"/>
          <w:w w:val="110"/>
        </w:rPr>
        <w:t>schedule</w:t>
      </w:r>
      <w:r>
        <w:rPr>
          <w:color w:val="231F20"/>
          <w:spacing w:val="-6"/>
          <w:w w:val="110"/>
        </w:rPr>
        <w:t xml:space="preserve"> </w:t>
      </w:r>
      <w:r>
        <w:rPr>
          <w:color w:val="231F20"/>
          <w:spacing w:val="-2"/>
          <w:w w:val="110"/>
        </w:rPr>
        <w:t>and</w:t>
      </w:r>
      <w:r>
        <w:rPr>
          <w:color w:val="231F20"/>
          <w:spacing w:val="-6"/>
          <w:w w:val="110"/>
        </w:rPr>
        <w:t xml:space="preserve"> </w:t>
      </w:r>
      <w:r>
        <w:rPr>
          <w:color w:val="231F20"/>
          <w:spacing w:val="-2"/>
          <w:w w:val="110"/>
        </w:rPr>
        <w:t>off-campus</w:t>
      </w:r>
      <w:r>
        <w:rPr>
          <w:color w:val="231F20"/>
          <w:spacing w:val="-6"/>
          <w:w w:val="110"/>
        </w:rPr>
        <w:t xml:space="preserve"> </w:t>
      </w:r>
      <w:r>
        <w:rPr>
          <w:color w:val="231F20"/>
          <w:spacing w:val="-2"/>
          <w:w w:val="110"/>
        </w:rPr>
        <w:t>responsibilities.</w:t>
      </w:r>
    </w:p>
    <w:p w14:paraId="5AE588EA" w14:textId="77777777" w:rsidR="00E208A7" w:rsidRDefault="00E208A7">
      <w:pPr>
        <w:pStyle w:val="BodyText"/>
        <w:kinsoku w:val="0"/>
        <w:overflowPunct w:val="0"/>
        <w:spacing w:before="174" w:line="259" w:lineRule="auto"/>
        <w:ind w:left="180" w:right="394"/>
        <w:rPr>
          <w:color w:val="231F20"/>
          <w:w w:val="115"/>
        </w:rPr>
      </w:pPr>
      <w:r>
        <w:rPr>
          <w:color w:val="231F20"/>
          <w:spacing w:val="-2"/>
          <w:w w:val="115"/>
        </w:rPr>
        <w:t>Evidence</w:t>
      </w:r>
      <w:r>
        <w:rPr>
          <w:color w:val="231F20"/>
          <w:spacing w:val="-9"/>
          <w:w w:val="115"/>
        </w:rPr>
        <w:t xml:space="preserve"> </w:t>
      </w:r>
      <w:r>
        <w:rPr>
          <w:color w:val="231F20"/>
          <w:spacing w:val="-2"/>
          <w:w w:val="115"/>
        </w:rPr>
        <w:t>indicates</w:t>
      </w:r>
      <w:r>
        <w:rPr>
          <w:color w:val="231F20"/>
          <w:spacing w:val="-9"/>
          <w:w w:val="115"/>
        </w:rPr>
        <w:t xml:space="preserve"> </w:t>
      </w:r>
      <w:r>
        <w:rPr>
          <w:color w:val="231F20"/>
          <w:spacing w:val="-2"/>
          <w:w w:val="115"/>
        </w:rPr>
        <w:t>that</w:t>
      </w:r>
      <w:r>
        <w:rPr>
          <w:color w:val="231F20"/>
          <w:spacing w:val="-9"/>
          <w:w w:val="115"/>
        </w:rPr>
        <w:t xml:space="preserve"> </w:t>
      </w:r>
      <w:r>
        <w:rPr>
          <w:color w:val="231F20"/>
          <w:spacing w:val="-2"/>
          <w:w w:val="115"/>
        </w:rPr>
        <w:t>mental</w:t>
      </w:r>
      <w:r>
        <w:rPr>
          <w:color w:val="231F20"/>
          <w:spacing w:val="-9"/>
          <w:w w:val="115"/>
        </w:rPr>
        <w:t xml:space="preserve"> </w:t>
      </w:r>
      <w:r>
        <w:rPr>
          <w:color w:val="231F20"/>
          <w:spacing w:val="-2"/>
          <w:w w:val="115"/>
        </w:rPr>
        <w:t>health</w:t>
      </w:r>
      <w:r>
        <w:rPr>
          <w:color w:val="231F20"/>
          <w:spacing w:val="-9"/>
          <w:w w:val="115"/>
        </w:rPr>
        <w:t xml:space="preserve"> </w:t>
      </w:r>
      <w:r>
        <w:rPr>
          <w:color w:val="231F20"/>
          <w:spacing w:val="-2"/>
          <w:w w:val="115"/>
        </w:rPr>
        <w:t xml:space="preserve">outreach </w:t>
      </w:r>
      <w:r>
        <w:rPr>
          <w:color w:val="231F20"/>
          <w:w w:val="115"/>
        </w:rPr>
        <w:t>and</w:t>
      </w:r>
      <w:r>
        <w:rPr>
          <w:color w:val="231F20"/>
          <w:spacing w:val="-12"/>
          <w:w w:val="115"/>
        </w:rPr>
        <w:t xml:space="preserve"> </w:t>
      </w:r>
      <w:r>
        <w:rPr>
          <w:color w:val="231F20"/>
          <w:w w:val="115"/>
        </w:rPr>
        <w:t>prevention</w:t>
      </w:r>
      <w:r>
        <w:rPr>
          <w:color w:val="231F20"/>
          <w:spacing w:val="-12"/>
          <w:w w:val="115"/>
        </w:rPr>
        <w:t xml:space="preserve"> </w:t>
      </w:r>
      <w:r>
        <w:rPr>
          <w:color w:val="231F20"/>
          <w:w w:val="115"/>
        </w:rPr>
        <w:t>activities</w:t>
      </w:r>
      <w:r>
        <w:rPr>
          <w:color w:val="231F20"/>
          <w:spacing w:val="-12"/>
          <w:w w:val="115"/>
        </w:rPr>
        <w:t xml:space="preserve"> </w:t>
      </w:r>
      <w:r>
        <w:rPr>
          <w:color w:val="231F20"/>
          <w:w w:val="115"/>
        </w:rPr>
        <w:t>are</w:t>
      </w:r>
      <w:r>
        <w:rPr>
          <w:color w:val="231F20"/>
          <w:spacing w:val="-12"/>
          <w:w w:val="115"/>
        </w:rPr>
        <w:t xml:space="preserve"> </w:t>
      </w:r>
      <w:r>
        <w:rPr>
          <w:color w:val="231F20"/>
          <w:w w:val="115"/>
        </w:rPr>
        <w:t>important</w:t>
      </w:r>
      <w:r>
        <w:rPr>
          <w:color w:val="231F20"/>
          <w:spacing w:val="-12"/>
          <w:w w:val="115"/>
        </w:rPr>
        <w:t xml:space="preserve"> </w:t>
      </w:r>
      <w:r>
        <w:rPr>
          <w:color w:val="231F20"/>
          <w:w w:val="115"/>
        </w:rPr>
        <w:t>factors</w:t>
      </w:r>
      <w:r>
        <w:rPr>
          <w:color w:val="231F20"/>
          <w:spacing w:val="-12"/>
          <w:w w:val="115"/>
        </w:rPr>
        <w:t xml:space="preserve"> </w:t>
      </w:r>
      <w:r>
        <w:rPr>
          <w:color w:val="231F20"/>
          <w:w w:val="115"/>
        </w:rPr>
        <w:t xml:space="preserve">in </w:t>
      </w:r>
      <w:r>
        <w:rPr>
          <w:color w:val="231F20"/>
          <w:spacing w:val="-2"/>
          <w:w w:val="115"/>
        </w:rPr>
        <w:t>determining</w:t>
      </w:r>
      <w:r>
        <w:rPr>
          <w:color w:val="231F20"/>
          <w:spacing w:val="-15"/>
          <w:w w:val="115"/>
        </w:rPr>
        <w:t xml:space="preserve"> </w:t>
      </w:r>
      <w:r>
        <w:rPr>
          <w:color w:val="231F20"/>
          <w:spacing w:val="-2"/>
          <w:w w:val="115"/>
        </w:rPr>
        <w:t>student</w:t>
      </w:r>
      <w:r>
        <w:rPr>
          <w:color w:val="231F20"/>
          <w:spacing w:val="-15"/>
          <w:w w:val="115"/>
        </w:rPr>
        <w:t xml:space="preserve"> </w:t>
      </w:r>
      <w:r>
        <w:rPr>
          <w:color w:val="231F20"/>
          <w:spacing w:val="-2"/>
          <w:w w:val="115"/>
        </w:rPr>
        <w:t>success.</w:t>
      </w:r>
      <w:r>
        <w:rPr>
          <w:color w:val="231F20"/>
          <w:spacing w:val="-15"/>
          <w:w w:val="115"/>
        </w:rPr>
        <w:t xml:space="preserve"> </w:t>
      </w:r>
      <w:r>
        <w:rPr>
          <w:color w:val="231F20"/>
          <w:spacing w:val="-2"/>
          <w:w w:val="115"/>
        </w:rPr>
        <w:t>CMHS</w:t>
      </w:r>
      <w:r>
        <w:rPr>
          <w:color w:val="231F20"/>
          <w:spacing w:val="-15"/>
          <w:w w:val="115"/>
        </w:rPr>
        <w:t xml:space="preserve"> </w:t>
      </w:r>
      <w:r>
        <w:rPr>
          <w:color w:val="231F20"/>
          <w:spacing w:val="-2"/>
          <w:w w:val="115"/>
        </w:rPr>
        <w:t xml:space="preserve">participated </w:t>
      </w:r>
      <w:r>
        <w:rPr>
          <w:color w:val="231F20"/>
          <w:w w:val="115"/>
        </w:rPr>
        <w:t>in</w:t>
      </w:r>
      <w:r>
        <w:rPr>
          <w:color w:val="231F20"/>
          <w:spacing w:val="-17"/>
          <w:w w:val="115"/>
        </w:rPr>
        <w:t xml:space="preserve"> </w:t>
      </w:r>
      <w:r>
        <w:rPr>
          <w:color w:val="231F20"/>
          <w:w w:val="115"/>
        </w:rPr>
        <w:t>frequent</w:t>
      </w:r>
      <w:r>
        <w:rPr>
          <w:color w:val="231F20"/>
          <w:spacing w:val="-17"/>
          <w:w w:val="115"/>
        </w:rPr>
        <w:t xml:space="preserve"> </w:t>
      </w:r>
      <w:r>
        <w:rPr>
          <w:color w:val="231F20"/>
          <w:w w:val="115"/>
        </w:rPr>
        <w:t>outreach</w:t>
      </w:r>
      <w:r>
        <w:rPr>
          <w:color w:val="231F20"/>
          <w:spacing w:val="-17"/>
          <w:w w:val="115"/>
        </w:rPr>
        <w:t xml:space="preserve"> </w:t>
      </w:r>
      <w:r>
        <w:rPr>
          <w:color w:val="231F20"/>
          <w:w w:val="115"/>
        </w:rPr>
        <w:t>activities,</w:t>
      </w:r>
      <w:r>
        <w:rPr>
          <w:color w:val="231F20"/>
          <w:spacing w:val="-17"/>
          <w:w w:val="115"/>
        </w:rPr>
        <w:t xml:space="preserve"> </w:t>
      </w:r>
      <w:r>
        <w:rPr>
          <w:color w:val="231F20"/>
          <w:w w:val="115"/>
        </w:rPr>
        <w:t>including</w:t>
      </w:r>
      <w:r>
        <w:rPr>
          <w:color w:val="231F20"/>
          <w:spacing w:val="-16"/>
          <w:w w:val="115"/>
        </w:rPr>
        <w:t xml:space="preserve"> </w:t>
      </w:r>
      <w:r>
        <w:rPr>
          <w:color w:val="231F20"/>
          <w:w w:val="115"/>
        </w:rPr>
        <w:t xml:space="preserve">national </w:t>
      </w:r>
      <w:r>
        <w:rPr>
          <w:color w:val="231F20"/>
          <w:w w:val="110"/>
        </w:rPr>
        <w:t>awareness</w:t>
      </w:r>
      <w:r>
        <w:rPr>
          <w:color w:val="231F20"/>
          <w:spacing w:val="-13"/>
          <w:w w:val="110"/>
        </w:rPr>
        <w:t xml:space="preserve"> </w:t>
      </w:r>
      <w:r>
        <w:rPr>
          <w:color w:val="231F20"/>
          <w:w w:val="110"/>
        </w:rPr>
        <w:t>days,</w:t>
      </w:r>
      <w:r>
        <w:rPr>
          <w:color w:val="231F20"/>
          <w:spacing w:val="-13"/>
          <w:w w:val="110"/>
        </w:rPr>
        <w:t xml:space="preserve"> </w:t>
      </w:r>
      <w:r>
        <w:rPr>
          <w:color w:val="231F20"/>
          <w:w w:val="110"/>
        </w:rPr>
        <w:t>such</w:t>
      </w:r>
      <w:r>
        <w:rPr>
          <w:color w:val="231F20"/>
          <w:spacing w:val="-13"/>
          <w:w w:val="110"/>
        </w:rPr>
        <w:t xml:space="preserve"> </w:t>
      </w:r>
      <w:r>
        <w:rPr>
          <w:color w:val="231F20"/>
          <w:w w:val="110"/>
        </w:rPr>
        <w:t>as</w:t>
      </w:r>
      <w:r>
        <w:rPr>
          <w:color w:val="231F20"/>
          <w:spacing w:val="-13"/>
          <w:w w:val="110"/>
        </w:rPr>
        <w:t xml:space="preserve"> </w:t>
      </w:r>
      <w:r>
        <w:rPr>
          <w:color w:val="231F20"/>
          <w:w w:val="110"/>
        </w:rPr>
        <w:t>Suicide</w:t>
      </w:r>
      <w:r>
        <w:rPr>
          <w:color w:val="231F20"/>
          <w:spacing w:val="-13"/>
          <w:w w:val="110"/>
        </w:rPr>
        <w:t xml:space="preserve"> </w:t>
      </w:r>
      <w:r>
        <w:rPr>
          <w:color w:val="231F20"/>
          <w:w w:val="110"/>
        </w:rPr>
        <w:t xml:space="preserve">Prevention </w:t>
      </w:r>
      <w:r>
        <w:rPr>
          <w:color w:val="231F20"/>
          <w:spacing w:val="-2"/>
          <w:w w:val="110"/>
        </w:rPr>
        <w:t>Awareness</w:t>
      </w:r>
      <w:r>
        <w:rPr>
          <w:color w:val="231F20"/>
          <w:spacing w:val="-15"/>
          <w:w w:val="110"/>
        </w:rPr>
        <w:t xml:space="preserve"> </w:t>
      </w:r>
      <w:r>
        <w:rPr>
          <w:color w:val="231F20"/>
          <w:spacing w:val="-2"/>
          <w:w w:val="110"/>
        </w:rPr>
        <w:t>Day,</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student</w:t>
      </w:r>
      <w:r>
        <w:rPr>
          <w:color w:val="231F20"/>
          <w:spacing w:val="-14"/>
          <w:w w:val="110"/>
        </w:rPr>
        <w:t xml:space="preserve"> </w:t>
      </w:r>
      <w:r>
        <w:rPr>
          <w:color w:val="231F20"/>
          <w:spacing w:val="-2"/>
          <w:w w:val="110"/>
        </w:rPr>
        <w:t>services</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 xml:space="preserve">activities </w:t>
      </w:r>
      <w:r>
        <w:rPr>
          <w:color w:val="231F20"/>
          <w:w w:val="115"/>
        </w:rPr>
        <w:t>events.</w:t>
      </w:r>
      <w:r>
        <w:rPr>
          <w:color w:val="231F20"/>
          <w:spacing w:val="-17"/>
          <w:w w:val="115"/>
        </w:rPr>
        <w:t xml:space="preserve"> </w:t>
      </w:r>
      <w:r>
        <w:rPr>
          <w:color w:val="231F20"/>
          <w:w w:val="115"/>
        </w:rPr>
        <w:t>Three</w:t>
      </w:r>
      <w:r>
        <w:rPr>
          <w:color w:val="231F20"/>
          <w:spacing w:val="-17"/>
          <w:w w:val="115"/>
        </w:rPr>
        <w:t xml:space="preserve"> </w:t>
      </w:r>
      <w:r>
        <w:rPr>
          <w:color w:val="231F20"/>
          <w:w w:val="115"/>
        </w:rPr>
        <w:t>of</w:t>
      </w:r>
      <w:r>
        <w:rPr>
          <w:color w:val="231F20"/>
          <w:spacing w:val="-17"/>
          <w:w w:val="115"/>
        </w:rPr>
        <w:t xml:space="preserve"> </w:t>
      </w:r>
      <w:r>
        <w:rPr>
          <w:color w:val="231F20"/>
          <w:w w:val="115"/>
        </w:rPr>
        <w:t>our</w:t>
      </w:r>
      <w:r>
        <w:rPr>
          <w:color w:val="231F20"/>
          <w:spacing w:val="-17"/>
          <w:w w:val="115"/>
        </w:rPr>
        <w:t xml:space="preserve"> </w:t>
      </w:r>
      <w:r>
        <w:rPr>
          <w:color w:val="231F20"/>
          <w:w w:val="115"/>
        </w:rPr>
        <w:t>staff</w:t>
      </w:r>
      <w:r>
        <w:rPr>
          <w:color w:val="231F20"/>
          <w:spacing w:val="-16"/>
          <w:w w:val="115"/>
        </w:rPr>
        <w:t xml:space="preserve"> </w:t>
      </w:r>
      <w:r>
        <w:rPr>
          <w:color w:val="231F20"/>
          <w:w w:val="115"/>
        </w:rPr>
        <w:t>members</w:t>
      </w:r>
      <w:r>
        <w:rPr>
          <w:color w:val="231F20"/>
          <w:spacing w:val="-17"/>
          <w:w w:val="115"/>
        </w:rPr>
        <w:t xml:space="preserve"> </w:t>
      </w:r>
      <w:r>
        <w:rPr>
          <w:color w:val="231F20"/>
          <w:w w:val="115"/>
        </w:rPr>
        <w:t>and</w:t>
      </w:r>
      <w:r>
        <w:rPr>
          <w:color w:val="231F20"/>
          <w:spacing w:val="-17"/>
          <w:w w:val="115"/>
        </w:rPr>
        <w:t xml:space="preserve"> </w:t>
      </w:r>
      <w:r>
        <w:rPr>
          <w:color w:val="231F20"/>
          <w:w w:val="115"/>
        </w:rPr>
        <w:t>one</w:t>
      </w:r>
      <w:r>
        <w:rPr>
          <w:color w:val="231F20"/>
          <w:spacing w:val="-17"/>
          <w:w w:val="115"/>
        </w:rPr>
        <w:t xml:space="preserve"> </w:t>
      </w:r>
      <w:r>
        <w:rPr>
          <w:color w:val="231F20"/>
          <w:w w:val="115"/>
        </w:rPr>
        <w:t>staff member</w:t>
      </w:r>
      <w:r>
        <w:rPr>
          <w:color w:val="231F20"/>
          <w:spacing w:val="-13"/>
          <w:w w:val="115"/>
        </w:rPr>
        <w:t xml:space="preserve"> </w:t>
      </w:r>
      <w:r>
        <w:rPr>
          <w:color w:val="231F20"/>
          <w:w w:val="115"/>
        </w:rPr>
        <w:t>from</w:t>
      </w:r>
      <w:r>
        <w:rPr>
          <w:color w:val="231F20"/>
          <w:spacing w:val="-13"/>
          <w:w w:val="115"/>
        </w:rPr>
        <w:t xml:space="preserve"> </w:t>
      </w:r>
      <w:r>
        <w:rPr>
          <w:color w:val="231F20"/>
          <w:w w:val="115"/>
        </w:rPr>
        <w:t>the</w:t>
      </w:r>
      <w:r>
        <w:rPr>
          <w:color w:val="231F20"/>
          <w:spacing w:val="-13"/>
          <w:w w:val="115"/>
        </w:rPr>
        <w:t xml:space="preserve"> </w:t>
      </w:r>
      <w:r>
        <w:rPr>
          <w:color w:val="231F20"/>
          <w:w w:val="115"/>
        </w:rPr>
        <w:t>Dean</w:t>
      </w:r>
      <w:r>
        <w:rPr>
          <w:color w:val="231F20"/>
          <w:spacing w:val="-13"/>
          <w:w w:val="115"/>
        </w:rPr>
        <w:t xml:space="preserve"> </w:t>
      </w:r>
      <w:r>
        <w:rPr>
          <w:color w:val="231F20"/>
          <w:w w:val="115"/>
        </w:rPr>
        <w:t>of</w:t>
      </w:r>
      <w:r>
        <w:rPr>
          <w:color w:val="231F20"/>
          <w:spacing w:val="-13"/>
          <w:w w:val="115"/>
        </w:rPr>
        <w:t xml:space="preserve"> </w:t>
      </w:r>
      <w:r>
        <w:rPr>
          <w:color w:val="231F20"/>
          <w:w w:val="115"/>
        </w:rPr>
        <w:t>Students</w:t>
      </w:r>
      <w:r>
        <w:rPr>
          <w:color w:val="231F20"/>
          <w:spacing w:val="-13"/>
          <w:w w:val="115"/>
        </w:rPr>
        <w:t xml:space="preserve"> </w:t>
      </w:r>
      <w:r>
        <w:rPr>
          <w:color w:val="231F20"/>
          <w:w w:val="115"/>
        </w:rPr>
        <w:t>Office</w:t>
      </w:r>
      <w:r>
        <w:rPr>
          <w:color w:val="231F20"/>
          <w:spacing w:val="-13"/>
          <w:w w:val="115"/>
        </w:rPr>
        <w:t xml:space="preserve"> </w:t>
      </w:r>
      <w:r>
        <w:rPr>
          <w:color w:val="231F20"/>
          <w:w w:val="115"/>
        </w:rPr>
        <w:t>were trained</w:t>
      </w:r>
      <w:r>
        <w:rPr>
          <w:color w:val="231F20"/>
          <w:spacing w:val="-17"/>
          <w:w w:val="115"/>
        </w:rPr>
        <w:t xml:space="preserve"> </w:t>
      </w:r>
      <w:r>
        <w:rPr>
          <w:color w:val="231F20"/>
          <w:w w:val="115"/>
        </w:rPr>
        <w:t>as</w:t>
      </w:r>
      <w:r>
        <w:rPr>
          <w:color w:val="231F20"/>
          <w:spacing w:val="-17"/>
          <w:w w:val="115"/>
        </w:rPr>
        <w:t xml:space="preserve"> </w:t>
      </w:r>
      <w:r>
        <w:rPr>
          <w:color w:val="231F20"/>
          <w:w w:val="115"/>
        </w:rPr>
        <w:t>Mental</w:t>
      </w:r>
      <w:r>
        <w:rPr>
          <w:color w:val="231F20"/>
          <w:spacing w:val="-17"/>
          <w:w w:val="115"/>
        </w:rPr>
        <w:t xml:space="preserve"> </w:t>
      </w:r>
      <w:r>
        <w:rPr>
          <w:color w:val="231F20"/>
          <w:w w:val="115"/>
        </w:rPr>
        <w:t>Health</w:t>
      </w:r>
      <w:r>
        <w:rPr>
          <w:color w:val="231F20"/>
          <w:spacing w:val="-17"/>
          <w:w w:val="115"/>
        </w:rPr>
        <w:t xml:space="preserve"> </w:t>
      </w:r>
      <w:r>
        <w:rPr>
          <w:color w:val="231F20"/>
          <w:w w:val="115"/>
        </w:rPr>
        <w:t>First</w:t>
      </w:r>
      <w:r>
        <w:rPr>
          <w:color w:val="231F20"/>
          <w:spacing w:val="-16"/>
          <w:w w:val="115"/>
        </w:rPr>
        <w:t xml:space="preserve"> </w:t>
      </w:r>
      <w:r>
        <w:rPr>
          <w:color w:val="231F20"/>
          <w:w w:val="115"/>
        </w:rPr>
        <w:t>Aid</w:t>
      </w:r>
      <w:r>
        <w:rPr>
          <w:color w:val="231F20"/>
          <w:spacing w:val="-17"/>
          <w:w w:val="115"/>
        </w:rPr>
        <w:t xml:space="preserve"> </w:t>
      </w:r>
      <w:r>
        <w:rPr>
          <w:color w:val="231F20"/>
          <w:w w:val="115"/>
        </w:rPr>
        <w:t>instructors.</w:t>
      </w:r>
    </w:p>
    <w:p w14:paraId="32C26608" w14:textId="77777777" w:rsidR="00E208A7" w:rsidRDefault="00E208A7">
      <w:pPr>
        <w:pStyle w:val="BodyText"/>
        <w:kinsoku w:val="0"/>
        <w:overflowPunct w:val="0"/>
        <w:spacing w:line="259" w:lineRule="auto"/>
        <w:ind w:left="180" w:right="570"/>
        <w:rPr>
          <w:color w:val="231F20"/>
          <w:spacing w:val="-4"/>
          <w:w w:val="115"/>
        </w:rPr>
      </w:pPr>
      <w:r>
        <w:rPr>
          <w:color w:val="231F20"/>
          <w:spacing w:val="-2"/>
          <w:w w:val="115"/>
        </w:rPr>
        <w:t>This</w:t>
      </w:r>
      <w:r>
        <w:rPr>
          <w:color w:val="231F20"/>
          <w:spacing w:val="-12"/>
          <w:w w:val="115"/>
        </w:rPr>
        <w:t xml:space="preserve"> </w:t>
      </w:r>
      <w:r>
        <w:rPr>
          <w:color w:val="231F20"/>
          <w:spacing w:val="-2"/>
          <w:w w:val="115"/>
        </w:rPr>
        <w:t>course</w:t>
      </w:r>
      <w:r>
        <w:rPr>
          <w:color w:val="231F20"/>
          <w:spacing w:val="-12"/>
          <w:w w:val="115"/>
        </w:rPr>
        <w:t xml:space="preserve"> </w:t>
      </w:r>
      <w:r>
        <w:rPr>
          <w:color w:val="231F20"/>
          <w:spacing w:val="-2"/>
          <w:w w:val="115"/>
        </w:rPr>
        <w:t>will</w:t>
      </w:r>
      <w:r>
        <w:rPr>
          <w:color w:val="231F20"/>
          <w:spacing w:val="-12"/>
          <w:w w:val="115"/>
        </w:rPr>
        <w:t xml:space="preserve"> </w:t>
      </w:r>
      <w:r>
        <w:rPr>
          <w:color w:val="231F20"/>
          <w:spacing w:val="-2"/>
          <w:w w:val="115"/>
        </w:rPr>
        <w:t>teach</w:t>
      </w:r>
      <w:r>
        <w:rPr>
          <w:color w:val="231F20"/>
          <w:spacing w:val="-12"/>
          <w:w w:val="115"/>
        </w:rPr>
        <w:t xml:space="preserve"> </w:t>
      </w:r>
      <w:r>
        <w:rPr>
          <w:color w:val="231F20"/>
          <w:spacing w:val="-2"/>
          <w:w w:val="115"/>
        </w:rPr>
        <w:t>students,</w:t>
      </w:r>
      <w:r>
        <w:rPr>
          <w:color w:val="231F20"/>
          <w:spacing w:val="-12"/>
          <w:w w:val="115"/>
        </w:rPr>
        <w:t xml:space="preserve"> </w:t>
      </w:r>
      <w:r>
        <w:rPr>
          <w:color w:val="231F20"/>
          <w:spacing w:val="-2"/>
          <w:w w:val="115"/>
        </w:rPr>
        <w:t>faculty,</w:t>
      </w:r>
      <w:r>
        <w:rPr>
          <w:color w:val="231F20"/>
          <w:spacing w:val="-12"/>
          <w:w w:val="115"/>
        </w:rPr>
        <w:t xml:space="preserve"> </w:t>
      </w:r>
      <w:r>
        <w:rPr>
          <w:color w:val="231F20"/>
          <w:spacing w:val="-2"/>
          <w:w w:val="115"/>
        </w:rPr>
        <w:t>and</w:t>
      </w:r>
      <w:r>
        <w:rPr>
          <w:color w:val="231F20"/>
          <w:spacing w:val="-12"/>
          <w:w w:val="115"/>
        </w:rPr>
        <w:t xml:space="preserve"> </w:t>
      </w:r>
      <w:r>
        <w:rPr>
          <w:color w:val="231F20"/>
          <w:spacing w:val="-2"/>
          <w:w w:val="115"/>
        </w:rPr>
        <w:t xml:space="preserve">staff </w:t>
      </w:r>
      <w:r>
        <w:rPr>
          <w:color w:val="231F20"/>
          <w:w w:val="115"/>
        </w:rPr>
        <w:t>effective</w:t>
      </w:r>
      <w:r>
        <w:rPr>
          <w:color w:val="231F20"/>
          <w:spacing w:val="-17"/>
          <w:w w:val="115"/>
        </w:rPr>
        <w:t xml:space="preserve"> </w:t>
      </w:r>
      <w:r>
        <w:rPr>
          <w:color w:val="231F20"/>
          <w:w w:val="115"/>
        </w:rPr>
        <w:t>and</w:t>
      </w:r>
      <w:r>
        <w:rPr>
          <w:color w:val="231F20"/>
          <w:spacing w:val="-17"/>
          <w:w w:val="115"/>
        </w:rPr>
        <w:t xml:space="preserve"> </w:t>
      </w:r>
      <w:r>
        <w:rPr>
          <w:color w:val="231F20"/>
          <w:w w:val="115"/>
        </w:rPr>
        <w:t>empathetic</w:t>
      </w:r>
      <w:r>
        <w:rPr>
          <w:color w:val="231F20"/>
          <w:spacing w:val="-17"/>
          <w:w w:val="115"/>
        </w:rPr>
        <w:t xml:space="preserve"> </w:t>
      </w:r>
      <w:r>
        <w:rPr>
          <w:color w:val="231F20"/>
          <w:w w:val="115"/>
        </w:rPr>
        <w:t>ways</w:t>
      </w:r>
      <w:r>
        <w:rPr>
          <w:color w:val="231F20"/>
          <w:spacing w:val="-17"/>
          <w:w w:val="115"/>
        </w:rPr>
        <w:t xml:space="preserve"> </w:t>
      </w:r>
      <w:r>
        <w:rPr>
          <w:color w:val="231F20"/>
          <w:w w:val="115"/>
        </w:rPr>
        <w:t>to</w:t>
      </w:r>
      <w:r>
        <w:rPr>
          <w:color w:val="231F20"/>
          <w:spacing w:val="-16"/>
          <w:w w:val="115"/>
        </w:rPr>
        <w:t xml:space="preserve"> </w:t>
      </w:r>
      <w:r>
        <w:rPr>
          <w:color w:val="231F20"/>
          <w:w w:val="115"/>
        </w:rPr>
        <w:t>recognize</w:t>
      </w:r>
      <w:r>
        <w:rPr>
          <w:color w:val="231F20"/>
          <w:spacing w:val="-17"/>
          <w:w w:val="115"/>
        </w:rPr>
        <w:t xml:space="preserve"> </w:t>
      </w:r>
      <w:r>
        <w:rPr>
          <w:color w:val="231F20"/>
          <w:w w:val="115"/>
        </w:rPr>
        <w:t xml:space="preserve">and </w:t>
      </w:r>
      <w:r>
        <w:rPr>
          <w:color w:val="231F20"/>
          <w:spacing w:val="-4"/>
          <w:w w:val="115"/>
        </w:rPr>
        <w:t>address</w:t>
      </w:r>
      <w:r>
        <w:rPr>
          <w:color w:val="231F20"/>
          <w:spacing w:val="-13"/>
          <w:w w:val="115"/>
        </w:rPr>
        <w:t xml:space="preserve"> </w:t>
      </w:r>
      <w:r>
        <w:rPr>
          <w:color w:val="231F20"/>
          <w:spacing w:val="-4"/>
          <w:w w:val="115"/>
        </w:rPr>
        <w:t>mental,</w:t>
      </w:r>
      <w:r>
        <w:rPr>
          <w:color w:val="231F20"/>
          <w:spacing w:val="-13"/>
          <w:w w:val="115"/>
        </w:rPr>
        <w:t xml:space="preserve"> </w:t>
      </w:r>
      <w:r>
        <w:rPr>
          <w:color w:val="231F20"/>
          <w:spacing w:val="-4"/>
          <w:w w:val="115"/>
        </w:rPr>
        <w:t>emotional,</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behavioral</w:t>
      </w:r>
      <w:r>
        <w:rPr>
          <w:color w:val="231F20"/>
          <w:spacing w:val="-12"/>
          <w:w w:val="115"/>
        </w:rPr>
        <w:t xml:space="preserve"> </w:t>
      </w:r>
      <w:r>
        <w:rPr>
          <w:color w:val="231F20"/>
          <w:spacing w:val="-4"/>
          <w:w w:val="115"/>
        </w:rPr>
        <w:t>health difficulties</w:t>
      </w:r>
      <w:r>
        <w:rPr>
          <w:color w:val="231F20"/>
          <w:spacing w:val="-7"/>
          <w:w w:val="115"/>
        </w:rPr>
        <w:t xml:space="preserve"> </w:t>
      </w:r>
      <w:r>
        <w:rPr>
          <w:color w:val="231F20"/>
          <w:spacing w:val="-4"/>
          <w:w w:val="115"/>
        </w:rPr>
        <w:t>and</w:t>
      </w:r>
      <w:r>
        <w:rPr>
          <w:color w:val="231F20"/>
          <w:spacing w:val="-7"/>
          <w:w w:val="115"/>
        </w:rPr>
        <w:t xml:space="preserve"> </w:t>
      </w:r>
      <w:r>
        <w:rPr>
          <w:color w:val="231F20"/>
          <w:spacing w:val="-4"/>
          <w:w w:val="115"/>
        </w:rPr>
        <w:t>to</w:t>
      </w:r>
      <w:r>
        <w:rPr>
          <w:color w:val="231F20"/>
          <w:spacing w:val="-7"/>
          <w:w w:val="115"/>
        </w:rPr>
        <w:t xml:space="preserve"> </w:t>
      </w:r>
      <w:r>
        <w:rPr>
          <w:color w:val="231F20"/>
          <w:spacing w:val="-4"/>
          <w:w w:val="115"/>
        </w:rPr>
        <w:t>refer</w:t>
      </w:r>
      <w:r>
        <w:rPr>
          <w:color w:val="231F20"/>
          <w:spacing w:val="-7"/>
          <w:w w:val="115"/>
        </w:rPr>
        <w:t xml:space="preserve"> </w:t>
      </w:r>
      <w:r>
        <w:rPr>
          <w:color w:val="231F20"/>
          <w:spacing w:val="-4"/>
          <w:w w:val="115"/>
        </w:rPr>
        <w:t>people</w:t>
      </w:r>
      <w:r>
        <w:rPr>
          <w:color w:val="231F20"/>
          <w:spacing w:val="-7"/>
          <w:w w:val="115"/>
        </w:rPr>
        <w:t xml:space="preserve"> </w:t>
      </w:r>
      <w:r>
        <w:rPr>
          <w:color w:val="231F20"/>
          <w:spacing w:val="-4"/>
          <w:w w:val="115"/>
        </w:rPr>
        <w:t>experiencing</w:t>
      </w:r>
      <w:r>
        <w:rPr>
          <w:color w:val="231F20"/>
          <w:spacing w:val="-7"/>
          <w:w w:val="115"/>
        </w:rPr>
        <w:t xml:space="preserve"> </w:t>
      </w:r>
      <w:r>
        <w:rPr>
          <w:color w:val="231F20"/>
          <w:spacing w:val="-4"/>
          <w:w w:val="115"/>
        </w:rPr>
        <w:t xml:space="preserve">these </w:t>
      </w:r>
      <w:r>
        <w:rPr>
          <w:color w:val="231F20"/>
          <w:spacing w:val="-2"/>
          <w:w w:val="115"/>
        </w:rPr>
        <w:t>difficulties</w:t>
      </w:r>
      <w:r>
        <w:rPr>
          <w:color w:val="231F20"/>
          <w:spacing w:val="-15"/>
          <w:w w:val="115"/>
        </w:rPr>
        <w:t xml:space="preserve"> </w:t>
      </w:r>
      <w:r>
        <w:rPr>
          <w:color w:val="231F20"/>
          <w:spacing w:val="-2"/>
          <w:w w:val="115"/>
        </w:rPr>
        <w:t>to</w:t>
      </w:r>
      <w:r>
        <w:rPr>
          <w:color w:val="231F20"/>
          <w:spacing w:val="-15"/>
          <w:w w:val="115"/>
        </w:rPr>
        <w:t xml:space="preserve"> </w:t>
      </w:r>
      <w:r>
        <w:rPr>
          <w:color w:val="231F20"/>
          <w:spacing w:val="-2"/>
          <w:w w:val="115"/>
        </w:rPr>
        <w:t>appropriate</w:t>
      </w:r>
      <w:r>
        <w:rPr>
          <w:color w:val="231F20"/>
          <w:spacing w:val="-15"/>
          <w:w w:val="115"/>
        </w:rPr>
        <w:t xml:space="preserve"> </w:t>
      </w:r>
      <w:r>
        <w:rPr>
          <w:color w:val="231F20"/>
          <w:spacing w:val="-2"/>
          <w:w w:val="115"/>
        </w:rPr>
        <w:t>care.</w:t>
      </w:r>
      <w:r>
        <w:rPr>
          <w:color w:val="231F20"/>
          <w:spacing w:val="-15"/>
          <w:w w:val="115"/>
        </w:rPr>
        <w:t xml:space="preserve"> </w:t>
      </w:r>
      <w:r>
        <w:rPr>
          <w:color w:val="231F20"/>
          <w:spacing w:val="-2"/>
          <w:w w:val="115"/>
        </w:rPr>
        <w:t>Finally,</w:t>
      </w:r>
      <w:r>
        <w:rPr>
          <w:color w:val="231F20"/>
          <w:spacing w:val="-14"/>
          <w:w w:val="115"/>
        </w:rPr>
        <w:t xml:space="preserve"> </w:t>
      </w:r>
      <w:r>
        <w:rPr>
          <w:color w:val="231F20"/>
          <w:spacing w:val="-2"/>
          <w:w w:val="115"/>
        </w:rPr>
        <w:t>CMHS</w:t>
      </w:r>
      <w:r>
        <w:rPr>
          <w:color w:val="231F20"/>
          <w:spacing w:val="-15"/>
          <w:w w:val="115"/>
        </w:rPr>
        <w:t xml:space="preserve"> </w:t>
      </w:r>
      <w:r>
        <w:rPr>
          <w:color w:val="231F20"/>
          <w:spacing w:val="-2"/>
          <w:w w:val="115"/>
        </w:rPr>
        <w:t>co-</w:t>
      </w:r>
      <w:r>
        <w:rPr>
          <w:color w:val="231F20"/>
          <w:w w:val="115"/>
        </w:rPr>
        <w:t>sponsored</w:t>
      </w:r>
      <w:r>
        <w:rPr>
          <w:color w:val="231F20"/>
          <w:spacing w:val="-16"/>
          <w:w w:val="115"/>
        </w:rPr>
        <w:t xml:space="preserve"> </w:t>
      </w:r>
      <w:r>
        <w:rPr>
          <w:color w:val="231F20"/>
          <w:w w:val="115"/>
        </w:rPr>
        <w:t>with</w:t>
      </w:r>
      <w:r>
        <w:rPr>
          <w:color w:val="231F20"/>
          <w:spacing w:val="-16"/>
          <w:w w:val="115"/>
        </w:rPr>
        <w:t xml:space="preserve"> </w:t>
      </w:r>
      <w:r>
        <w:rPr>
          <w:color w:val="231F20"/>
          <w:w w:val="115"/>
        </w:rPr>
        <w:t>the</w:t>
      </w:r>
      <w:r>
        <w:rPr>
          <w:color w:val="231F20"/>
          <w:spacing w:val="-16"/>
          <w:w w:val="115"/>
        </w:rPr>
        <w:t xml:space="preserve"> </w:t>
      </w:r>
      <w:r>
        <w:rPr>
          <w:color w:val="231F20"/>
          <w:w w:val="115"/>
        </w:rPr>
        <w:t>Dean</w:t>
      </w:r>
      <w:r>
        <w:rPr>
          <w:color w:val="231F20"/>
          <w:spacing w:val="-16"/>
          <w:w w:val="115"/>
        </w:rPr>
        <w:t xml:space="preserve"> </w:t>
      </w:r>
      <w:r>
        <w:rPr>
          <w:color w:val="231F20"/>
          <w:w w:val="115"/>
        </w:rPr>
        <w:t>of</w:t>
      </w:r>
      <w:r>
        <w:rPr>
          <w:color w:val="231F20"/>
          <w:spacing w:val="-16"/>
          <w:w w:val="115"/>
        </w:rPr>
        <w:t xml:space="preserve"> </w:t>
      </w:r>
      <w:r>
        <w:rPr>
          <w:color w:val="231F20"/>
          <w:w w:val="115"/>
        </w:rPr>
        <w:t>Students</w:t>
      </w:r>
      <w:r>
        <w:rPr>
          <w:color w:val="231F20"/>
          <w:spacing w:val="-16"/>
          <w:w w:val="115"/>
        </w:rPr>
        <w:t xml:space="preserve"> </w:t>
      </w:r>
      <w:r>
        <w:rPr>
          <w:color w:val="231F20"/>
          <w:w w:val="115"/>
        </w:rPr>
        <w:t>Office</w:t>
      </w:r>
      <w:r>
        <w:rPr>
          <w:color w:val="231F20"/>
          <w:spacing w:val="-16"/>
          <w:w w:val="115"/>
        </w:rPr>
        <w:t xml:space="preserve"> </w:t>
      </w:r>
      <w:r>
        <w:rPr>
          <w:color w:val="231F20"/>
          <w:w w:val="115"/>
        </w:rPr>
        <w:t xml:space="preserve">and </w:t>
      </w:r>
      <w:r>
        <w:rPr>
          <w:color w:val="231F20"/>
          <w:spacing w:val="-4"/>
          <w:w w:val="115"/>
        </w:rPr>
        <w:t>Student</w:t>
      </w:r>
      <w:r>
        <w:rPr>
          <w:color w:val="231F20"/>
          <w:spacing w:val="-6"/>
          <w:w w:val="115"/>
        </w:rPr>
        <w:t xml:space="preserve"> </w:t>
      </w:r>
      <w:r>
        <w:rPr>
          <w:color w:val="231F20"/>
          <w:spacing w:val="-4"/>
          <w:w w:val="115"/>
        </w:rPr>
        <w:t>Government</w:t>
      </w:r>
      <w:r>
        <w:rPr>
          <w:color w:val="231F20"/>
          <w:spacing w:val="-6"/>
          <w:w w:val="115"/>
        </w:rPr>
        <w:t xml:space="preserve"> </w:t>
      </w:r>
      <w:r>
        <w:rPr>
          <w:color w:val="231F20"/>
          <w:spacing w:val="-4"/>
          <w:w w:val="115"/>
        </w:rPr>
        <w:t>Association</w:t>
      </w:r>
      <w:r>
        <w:rPr>
          <w:color w:val="231F20"/>
          <w:spacing w:val="-6"/>
          <w:w w:val="115"/>
        </w:rPr>
        <w:t xml:space="preserve"> </w:t>
      </w:r>
      <w:r>
        <w:rPr>
          <w:color w:val="231F20"/>
          <w:spacing w:val="-4"/>
          <w:w w:val="115"/>
        </w:rPr>
        <w:t>two</w:t>
      </w:r>
      <w:r>
        <w:rPr>
          <w:color w:val="231F20"/>
          <w:spacing w:val="-6"/>
          <w:w w:val="115"/>
        </w:rPr>
        <w:t xml:space="preserve"> </w:t>
      </w:r>
      <w:r>
        <w:rPr>
          <w:color w:val="231F20"/>
          <w:spacing w:val="-4"/>
          <w:w w:val="115"/>
        </w:rPr>
        <w:t xml:space="preserve">large-scale </w:t>
      </w:r>
      <w:r>
        <w:rPr>
          <w:color w:val="231F20"/>
          <w:w w:val="110"/>
        </w:rPr>
        <w:t>speaker</w:t>
      </w:r>
      <w:r>
        <w:rPr>
          <w:color w:val="231F20"/>
          <w:spacing w:val="-14"/>
          <w:w w:val="110"/>
        </w:rPr>
        <w:t xml:space="preserve"> </w:t>
      </w:r>
      <w:r>
        <w:rPr>
          <w:color w:val="231F20"/>
          <w:w w:val="110"/>
        </w:rPr>
        <w:t>events</w:t>
      </w:r>
      <w:r>
        <w:rPr>
          <w:color w:val="231F20"/>
          <w:spacing w:val="-14"/>
          <w:w w:val="110"/>
        </w:rPr>
        <w:t xml:space="preserve"> </w:t>
      </w:r>
      <w:r>
        <w:rPr>
          <w:color w:val="231F20"/>
          <w:w w:val="110"/>
        </w:rPr>
        <w:t>that</w:t>
      </w:r>
      <w:r>
        <w:rPr>
          <w:color w:val="231F20"/>
          <w:spacing w:val="-14"/>
          <w:w w:val="110"/>
        </w:rPr>
        <w:t xml:space="preserve"> </w:t>
      </w:r>
      <w:r>
        <w:rPr>
          <w:color w:val="231F20"/>
          <w:w w:val="110"/>
        </w:rPr>
        <w:t>brought</w:t>
      </w:r>
      <w:r>
        <w:rPr>
          <w:color w:val="231F20"/>
          <w:spacing w:val="-14"/>
          <w:w w:val="110"/>
        </w:rPr>
        <w:t xml:space="preserve"> </w:t>
      </w:r>
      <w:r>
        <w:rPr>
          <w:color w:val="231F20"/>
          <w:w w:val="110"/>
        </w:rPr>
        <w:t>nationally</w:t>
      </w:r>
      <w:r>
        <w:rPr>
          <w:color w:val="231F20"/>
          <w:spacing w:val="-14"/>
          <w:w w:val="110"/>
        </w:rPr>
        <w:t xml:space="preserve"> </w:t>
      </w:r>
      <w:r>
        <w:rPr>
          <w:color w:val="231F20"/>
          <w:w w:val="110"/>
        </w:rPr>
        <w:t xml:space="preserve">recognized </w:t>
      </w:r>
      <w:r>
        <w:rPr>
          <w:color w:val="231F20"/>
          <w:w w:val="115"/>
        </w:rPr>
        <w:t>personalities</w:t>
      </w:r>
      <w:r>
        <w:rPr>
          <w:color w:val="231F20"/>
          <w:spacing w:val="-17"/>
          <w:w w:val="115"/>
        </w:rPr>
        <w:t xml:space="preserve"> </w:t>
      </w:r>
      <w:r>
        <w:rPr>
          <w:color w:val="231F20"/>
          <w:w w:val="115"/>
        </w:rPr>
        <w:t>to</w:t>
      </w:r>
      <w:r>
        <w:rPr>
          <w:color w:val="231F20"/>
          <w:spacing w:val="-17"/>
          <w:w w:val="115"/>
        </w:rPr>
        <w:t xml:space="preserve"> </w:t>
      </w:r>
      <w:r>
        <w:rPr>
          <w:color w:val="231F20"/>
          <w:w w:val="115"/>
        </w:rPr>
        <w:t>campus</w:t>
      </w:r>
      <w:r>
        <w:rPr>
          <w:color w:val="231F20"/>
          <w:spacing w:val="-17"/>
          <w:w w:val="115"/>
        </w:rPr>
        <w:t xml:space="preserve"> </w:t>
      </w:r>
      <w:r>
        <w:rPr>
          <w:color w:val="231F20"/>
          <w:w w:val="115"/>
        </w:rPr>
        <w:t>to</w:t>
      </w:r>
      <w:r>
        <w:rPr>
          <w:color w:val="231F20"/>
          <w:spacing w:val="-17"/>
          <w:w w:val="115"/>
        </w:rPr>
        <w:t xml:space="preserve"> </w:t>
      </w:r>
      <w:r>
        <w:rPr>
          <w:color w:val="231F20"/>
          <w:w w:val="115"/>
        </w:rPr>
        <w:t>speak</w:t>
      </w:r>
      <w:r>
        <w:rPr>
          <w:color w:val="231F20"/>
          <w:spacing w:val="-16"/>
          <w:w w:val="115"/>
        </w:rPr>
        <w:t xml:space="preserve"> </w:t>
      </w:r>
      <w:r>
        <w:rPr>
          <w:color w:val="231F20"/>
          <w:w w:val="115"/>
        </w:rPr>
        <w:t>about</w:t>
      </w:r>
      <w:r>
        <w:rPr>
          <w:color w:val="231F20"/>
          <w:spacing w:val="-17"/>
          <w:w w:val="115"/>
        </w:rPr>
        <w:t xml:space="preserve"> </w:t>
      </w:r>
      <w:r>
        <w:rPr>
          <w:color w:val="231F20"/>
          <w:w w:val="115"/>
        </w:rPr>
        <w:t xml:space="preserve">mental </w:t>
      </w:r>
      <w:r>
        <w:rPr>
          <w:color w:val="231F20"/>
          <w:spacing w:val="-4"/>
          <w:w w:val="115"/>
        </w:rPr>
        <w:t>health-related</w:t>
      </w:r>
      <w:r>
        <w:rPr>
          <w:color w:val="231F20"/>
          <w:spacing w:val="-13"/>
          <w:w w:val="115"/>
        </w:rPr>
        <w:t xml:space="preserve"> </w:t>
      </w:r>
      <w:r>
        <w:rPr>
          <w:color w:val="231F20"/>
          <w:spacing w:val="-4"/>
          <w:w w:val="115"/>
        </w:rPr>
        <w:t>issues:</w:t>
      </w:r>
      <w:r>
        <w:rPr>
          <w:color w:val="231F20"/>
          <w:spacing w:val="-13"/>
          <w:w w:val="115"/>
        </w:rPr>
        <w:t xml:space="preserve"> </w:t>
      </w:r>
      <w:r>
        <w:rPr>
          <w:color w:val="231F20"/>
          <w:spacing w:val="-4"/>
          <w:w w:val="115"/>
        </w:rPr>
        <w:t>Gaten</w:t>
      </w:r>
      <w:r>
        <w:rPr>
          <w:color w:val="231F20"/>
          <w:spacing w:val="-13"/>
          <w:w w:val="115"/>
        </w:rPr>
        <w:t xml:space="preserve"> </w:t>
      </w:r>
      <w:r>
        <w:rPr>
          <w:color w:val="231F20"/>
          <w:spacing w:val="-4"/>
          <w:w w:val="115"/>
        </w:rPr>
        <w:t>Matarazzo,</w:t>
      </w:r>
      <w:r>
        <w:rPr>
          <w:color w:val="231F20"/>
          <w:spacing w:val="-13"/>
          <w:w w:val="115"/>
        </w:rPr>
        <w:t xml:space="preserve"> </w:t>
      </w:r>
      <w:r>
        <w:rPr>
          <w:color w:val="231F20"/>
          <w:spacing w:val="-4"/>
          <w:w w:val="115"/>
        </w:rPr>
        <w:t>star</w:t>
      </w:r>
      <w:r>
        <w:rPr>
          <w:color w:val="231F20"/>
          <w:spacing w:val="-12"/>
          <w:w w:val="115"/>
        </w:rPr>
        <w:t xml:space="preserve"> </w:t>
      </w:r>
      <w:r>
        <w:rPr>
          <w:color w:val="231F20"/>
          <w:spacing w:val="-4"/>
          <w:w w:val="115"/>
        </w:rPr>
        <w:t xml:space="preserve">of </w:t>
      </w:r>
      <w:r>
        <w:rPr>
          <w:color w:val="231F20"/>
          <w:spacing w:val="-2"/>
          <w:w w:val="115"/>
        </w:rPr>
        <w:t>Stranger</w:t>
      </w:r>
      <w:r>
        <w:rPr>
          <w:color w:val="231F20"/>
          <w:spacing w:val="-15"/>
          <w:w w:val="115"/>
        </w:rPr>
        <w:t xml:space="preserve"> </w:t>
      </w:r>
      <w:r>
        <w:rPr>
          <w:color w:val="231F20"/>
          <w:spacing w:val="-2"/>
          <w:w w:val="115"/>
        </w:rPr>
        <w:t>Things,</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Olympic</w:t>
      </w:r>
      <w:r>
        <w:rPr>
          <w:color w:val="231F20"/>
          <w:spacing w:val="-15"/>
          <w:w w:val="115"/>
        </w:rPr>
        <w:t xml:space="preserve"> </w:t>
      </w:r>
      <w:r>
        <w:rPr>
          <w:color w:val="231F20"/>
          <w:spacing w:val="-2"/>
          <w:w w:val="115"/>
        </w:rPr>
        <w:t>gold</w:t>
      </w:r>
      <w:r>
        <w:rPr>
          <w:color w:val="231F20"/>
          <w:spacing w:val="-14"/>
          <w:w w:val="115"/>
        </w:rPr>
        <w:t xml:space="preserve"> </w:t>
      </w:r>
      <w:r>
        <w:rPr>
          <w:color w:val="231F20"/>
          <w:spacing w:val="-2"/>
          <w:w w:val="115"/>
        </w:rPr>
        <w:t>medalists</w:t>
      </w:r>
      <w:r>
        <w:rPr>
          <w:color w:val="231F20"/>
          <w:spacing w:val="-15"/>
          <w:w w:val="115"/>
        </w:rPr>
        <w:t xml:space="preserve"> </w:t>
      </w:r>
      <w:r>
        <w:rPr>
          <w:color w:val="231F20"/>
          <w:spacing w:val="-2"/>
          <w:w w:val="115"/>
        </w:rPr>
        <w:t xml:space="preserve">Aly </w:t>
      </w:r>
      <w:r>
        <w:rPr>
          <w:color w:val="231F20"/>
          <w:spacing w:val="-4"/>
          <w:w w:val="115"/>
        </w:rPr>
        <w:t>Raisman</w:t>
      </w:r>
      <w:r>
        <w:rPr>
          <w:color w:val="231F20"/>
          <w:spacing w:val="-10"/>
          <w:w w:val="115"/>
        </w:rPr>
        <w:t xml:space="preserve"> </w:t>
      </w:r>
      <w:r>
        <w:rPr>
          <w:color w:val="231F20"/>
          <w:spacing w:val="-4"/>
          <w:w w:val="115"/>
        </w:rPr>
        <w:t>and</w:t>
      </w:r>
      <w:r>
        <w:rPr>
          <w:color w:val="231F20"/>
          <w:spacing w:val="-10"/>
          <w:w w:val="115"/>
        </w:rPr>
        <w:t xml:space="preserve"> </w:t>
      </w:r>
      <w:r>
        <w:rPr>
          <w:color w:val="231F20"/>
          <w:spacing w:val="-4"/>
          <w:w w:val="115"/>
        </w:rPr>
        <w:t>Laurie</w:t>
      </w:r>
      <w:r>
        <w:rPr>
          <w:color w:val="231F20"/>
          <w:spacing w:val="-10"/>
          <w:w w:val="115"/>
        </w:rPr>
        <w:t xml:space="preserve"> </w:t>
      </w:r>
      <w:r>
        <w:rPr>
          <w:color w:val="231F20"/>
          <w:spacing w:val="-4"/>
          <w:w w:val="115"/>
        </w:rPr>
        <w:t>Hernandez.</w:t>
      </w:r>
    </w:p>
    <w:p w14:paraId="66D0FF65" w14:textId="77777777" w:rsidR="00E208A7" w:rsidRDefault="00E208A7">
      <w:pPr>
        <w:pStyle w:val="BodyText"/>
        <w:kinsoku w:val="0"/>
        <w:overflowPunct w:val="0"/>
        <w:spacing w:before="163" w:line="259" w:lineRule="auto"/>
        <w:ind w:left="180" w:right="394"/>
        <w:rPr>
          <w:color w:val="231F20"/>
          <w:w w:val="115"/>
        </w:rPr>
      </w:pPr>
      <w:r>
        <w:rPr>
          <w:color w:val="231F20"/>
          <w:w w:val="115"/>
        </w:rPr>
        <w:t>With</w:t>
      </w:r>
      <w:r>
        <w:rPr>
          <w:color w:val="231F20"/>
          <w:spacing w:val="-17"/>
          <w:w w:val="115"/>
        </w:rPr>
        <w:t xml:space="preserve"> </w:t>
      </w:r>
      <w:r>
        <w:rPr>
          <w:color w:val="231F20"/>
          <w:w w:val="115"/>
        </w:rPr>
        <w:t>an</w:t>
      </w:r>
      <w:r>
        <w:rPr>
          <w:color w:val="231F20"/>
          <w:spacing w:val="-17"/>
          <w:w w:val="115"/>
        </w:rPr>
        <w:t xml:space="preserve"> </w:t>
      </w:r>
      <w:r>
        <w:rPr>
          <w:color w:val="231F20"/>
          <w:w w:val="115"/>
        </w:rPr>
        <w:t>eye</w:t>
      </w:r>
      <w:r>
        <w:rPr>
          <w:color w:val="231F20"/>
          <w:spacing w:val="-17"/>
          <w:w w:val="115"/>
        </w:rPr>
        <w:t xml:space="preserve"> </w:t>
      </w:r>
      <w:r>
        <w:rPr>
          <w:color w:val="231F20"/>
          <w:w w:val="115"/>
        </w:rPr>
        <w:t>toward</w:t>
      </w:r>
      <w:r>
        <w:rPr>
          <w:color w:val="231F20"/>
          <w:spacing w:val="-17"/>
          <w:w w:val="115"/>
        </w:rPr>
        <w:t xml:space="preserve"> </w:t>
      </w:r>
      <w:r>
        <w:rPr>
          <w:color w:val="231F20"/>
          <w:w w:val="115"/>
        </w:rPr>
        <w:t>innovation,</w:t>
      </w:r>
      <w:r>
        <w:rPr>
          <w:color w:val="231F20"/>
          <w:spacing w:val="-16"/>
          <w:w w:val="115"/>
        </w:rPr>
        <w:t xml:space="preserve"> </w:t>
      </w:r>
      <w:r>
        <w:rPr>
          <w:color w:val="231F20"/>
          <w:w w:val="115"/>
        </w:rPr>
        <w:t>CMHS</w:t>
      </w:r>
      <w:r>
        <w:rPr>
          <w:color w:val="231F20"/>
          <w:spacing w:val="-17"/>
          <w:w w:val="115"/>
        </w:rPr>
        <w:t xml:space="preserve"> </w:t>
      </w:r>
      <w:r>
        <w:rPr>
          <w:color w:val="231F20"/>
          <w:w w:val="115"/>
        </w:rPr>
        <w:t xml:space="preserve">staff </w:t>
      </w:r>
      <w:r>
        <w:rPr>
          <w:color w:val="231F20"/>
          <w:spacing w:val="-2"/>
          <w:w w:val="115"/>
        </w:rPr>
        <w:t>engaged</w:t>
      </w:r>
      <w:r>
        <w:rPr>
          <w:color w:val="231F20"/>
          <w:spacing w:val="-9"/>
          <w:w w:val="115"/>
        </w:rPr>
        <w:t xml:space="preserve"> </w:t>
      </w:r>
      <w:r>
        <w:rPr>
          <w:color w:val="231F20"/>
          <w:spacing w:val="-2"/>
          <w:w w:val="115"/>
        </w:rPr>
        <w:t>in</w:t>
      </w:r>
      <w:r>
        <w:rPr>
          <w:color w:val="231F20"/>
          <w:spacing w:val="-9"/>
          <w:w w:val="115"/>
        </w:rPr>
        <w:t xml:space="preserve"> </w:t>
      </w:r>
      <w:r>
        <w:rPr>
          <w:color w:val="231F20"/>
          <w:spacing w:val="-2"/>
          <w:w w:val="115"/>
        </w:rPr>
        <w:t>several</w:t>
      </w:r>
      <w:r>
        <w:rPr>
          <w:color w:val="231F20"/>
          <w:spacing w:val="-9"/>
          <w:w w:val="115"/>
        </w:rPr>
        <w:t xml:space="preserve"> </w:t>
      </w:r>
      <w:r>
        <w:rPr>
          <w:color w:val="231F20"/>
          <w:spacing w:val="-2"/>
          <w:w w:val="115"/>
        </w:rPr>
        <w:t>hours</w:t>
      </w:r>
      <w:r>
        <w:rPr>
          <w:color w:val="231F20"/>
          <w:spacing w:val="-9"/>
          <w:w w:val="115"/>
        </w:rPr>
        <w:t xml:space="preserve"> </w:t>
      </w:r>
      <w:r>
        <w:rPr>
          <w:color w:val="231F20"/>
          <w:spacing w:val="-2"/>
          <w:w w:val="115"/>
        </w:rPr>
        <w:t>of</w:t>
      </w:r>
      <w:r>
        <w:rPr>
          <w:color w:val="231F20"/>
          <w:spacing w:val="-9"/>
          <w:w w:val="115"/>
        </w:rPr>
        <w:t xml:space="preserve"> </w:t>
      </w:r>
      <w:r>
        <w:rPr>
          <w:color w:val="231F20"/>
          <w:spacing w:val="-2"/>
          <w:w w:val="115"/>
        </w:rPr>
        <w:t>continuing</w:t>
      </w:r>
      <w:r>
        <w:rPr>
          <w:color w:val="231F20"/>
          <w:spacing w:val="-9"/>
          <w:w w:val="115"/>
        </w:rPr>
        <w:t xml:space="preserve"> </w:t>
      </w:r>
      <w:r>
        <w:rPr>
          <w:color w:val="231F20"/>
          <w:spacing w:val="-2"/>
          <w:w w:val="115"/>
        </w:rPr>
        <w:t>education focused</w:t>
      </w:r>
      <w:r>
        <w:rPr>
          <w:color w:val="231F20"/>
          <w:spacing w:val="-8"/>
          <w:w w:val="115"/>
        </w:rPr>
        <w:t xml:space="preserve"> </w:t>
      </w:r>
      <w:r>
        <w:rPr>
          <w:color w:val="231F20"/>
          <w:spacing w:val="-2"/>
          <w:w w:val="115"/>
        </w:rPr>
        <w:t>on</w:t>
      </w:r>
      <w:r>
        <w:rPr>
          <w:color w:val="231F20"/>
          <w:spacing w:val="-8"/>
          <w:w w:val="115"/>
        </w:rPr>
        <w:t xml:space="preserve"> </w:t>
      </w:r>
      <w:r>
        <w:rPr>
          <w:color w:val="231F20"/>
          <w:spacing w:val="-2"/>
          <w:w w:val="115"/>
        </w:rPr>
        <w:t>artificial</w:t>
      </w:r>
      <w:r>
        <w:rPr>
          <w:color w:val="231F20"/>
          <w:spacing w:val="-8"/>
          <w:w w:val="115"/>
        </w:rPr>
        <w:t xml:space="preserve"> </w:t>
      </w:r>
      <w:r>
        <w:rPr>
          <w:color w:val="231F20"/>
          <w:spacing w:val="-2"/>
          <w:w w:val="115"/>
        </w:rPr>
        <w:t>intelligence</w:t>
      </w:r>
      <w:r>
        <w:rPr>
          <w:color w:val="231F20"/>
          <w:spacing w:val="-8"/>
          <w:w w:val="115"/>
        </w:rPr>
        <w:t xml:space="preserve"> </w:t>
      </w:r>
      <w:r>
        <w:rPr>
          <w:color w:val="231F20"/>
          <w:spacing w:val="-2"/>
          <w:w w:val="115"/>
        </w:rPr>
        <w:t>and</w:t>
      </w:r>
      <w:r>
        <w:rPr>
          <w:color w:val="231F20"/>
          <w:spacing w:val="-8"/>
          <w:w w:val="115"/>
        </w:rPr>
        <w:t xml:space="preserve"> </w:t>
      </w:r>
      <w:r>
        <w:rPr>
          <w:color w:val="231F20"/>
          <w:spacing w:val="-2"/>
          <w:w w:val="115"/>
        </w:rPr>
        <w:t>the</w:t>
      </w:r>
      <w:r>
        <w:rPr>
          <w:color w:val="231F20"/>
          <w:spacing w:val="-8"/>
          <w:w w:val="115"/>
        </w:rPr>
        <w:t xml:space="preserve"> </w:t>
      </w:r>
      <w:r>
        <w:rPr>
          <w:color w:val="231F20"/>
          <w:spacing w:val="-2"/>
          <w:w w:val="115"/>
        </w:rPr>
        <w:t xml:space="preserve">treatment </w:t>
      </w:r>
      <w:r>
        <w:rPr>
          <w:color w:val="231F20"/>
          <w:w w:val="115"/>
        </w:rPr>
        <w:t>of psychological disorders through virtual reality. CMHS</w:t>
      </w:r>
      <w:r>
        <w:rPr>
          <w:color w:val="231F20"/>
          <w:spacing w:val="-7"/>
          <w:w w:val="115"/>
        </w:rPr>
        <w:t xml:space="preserve"> </w:t>
      </w:r>
      <w:r>
        <w:rPr>
          <w:color w:val="231F20"/>
          <w:w w:val="115"/>
        </w:rPr>
        <w:t>also</w:t>
      </w:r>
      <w:r>
        <w:rPr>
          <w:color w:val="231F20"/>
          <w:spacing w:val="-7"/>
          <w:w w:val="115"/>
        </w:rPr>
        <w:t xml:space="preserve"> </w:t>
      </w:r>
      <w:r>
        <w:rPr>
          <w:color w:val="231F20"/>
          <w:w w:val="115"/>
        </w:rPr>
        <w:t>recently</w:t>
      </w:r>
      <w:r>
        <w:rPr>
          <w:color w:val="231F20"/>
          <w:spacing w:val="-7"/>
          <w:w w:val="115"/>
        </w:rPr>
        <w:t xml:space="preserve"> </w:t>
      </w:r>
      <w:r>
        <w:rPr>
          <w:color w:val="231F20"/>
          <w:w w:val="115"/>
        </w:rPr>
        <w:t>upgraded</w:t>
      </w:r>
      <w:r>
        <w:rPr>
          <w:color w:val="231F20"/>
          <w:spacing w:val="-7"/>
          <w:w w:val="115"/>
        </w:rPr>
        <w:t xml:space="preserve"> </w:t>
      </w:r>
      <w:r>
        <w:rPr>
          <w:color w:val="231F20"/>
          <w:w w:val="115"/>
        </w:rPr>
        <w:t>their</w:t>
      </w:r>
      <w:r>
        <w:rPr>
          <w:color w:val="231F20"/>
          <w:spacing w:val="-7"/>
          <w:w w:val="115"/>
        </w:rPr>
        <w:t xml:space="preserve"> </w:t>
      </w:r>
      <w:r>
        <w:rPr>
          <w:color w:val="231F20"/>
          <w:w w:val="115"/>
        </w:rPr>
        <w:t>virtual</w:t>
      </w:r>
      <w:r>
        <w:rPr>
          <w:color w:val="231F20"/>
          <w:spacing w:val="-7"/>
          <w:w w:val="115"/>
        </w:rPr>
        <w:t xml:space="preserve"> </w:t>
      </w:r>
      <w:r>
        <w:rPr>
          <w:color w:val="231F20"/>
          <w:w w:val="115"/>
        </w:rPr>
        <w:t xml:space="preserve">reality services to include the treatment of specific </w:t>
      </w:r>
      <w:r>
        <w:rPr>
          <w:color w:val="231F20"/>
          <w:spacing w:val="-2"/>
          <w:w w:val="115"/>
        </w:rPr>
        <w:t>phobias, obsessive-compulsive disorder, post-</w:t>
      </w:r>
      <w:r>
        <w:rPr>
          <w:color w:val="231F20"/>
          <w:w w:val="115"/>
        </w:rPr>
        <w:t>traumatic</w:t>
      </w:r>
      <w:r>
        <w:rPr>
          <w:color w:val="231F20"/>
          <w:spacing w:val="-17"/>
          <w:w w:val="115"/>
        </w:rPr>
        <w:t xml:space="preserve"> </w:t>
      </w:r>
      <w:r>
        <w:rPr>
          <w:color w:val="231F20"/>
          <w:w w:val="115"/>
        </w:rPr>
        <w:t>disorder,</w:t>
      </w:r>
      <w:r>
        <w:rPr>
          <w:color w:val="231F20"/>
          <w:spacing w:val="-17"/>
          <w:w w:val="115"/>
        </w:rPr>
        <w:t xml:space="preserve"> </w:t>
      </w:r>
      <w:r>
        <w:rPr>
          <w:color w:val="231F20"/>
          <w:w w:val="115"/>
        </w:rPr>
        <w:t>and</w:t>
      </w:r>
      <w:r>
        <w:rPr>
          <w:color w:val="231F20"/>
          <w:spacing w:val="-17"/>
          <w:w w:val="115"/>
        </w:rPr>
        <w:t xml:space="preserve"> </w:t>
      </w:r>
      <w:r>
        <w:rPr>
          <w:color w:val="231F20"/>
          <w:w w:val="115"/>
        </w:rPr>
        <w:t>anger</w:t>
      </w:r>
      <w:r>
        <w:rPr>
          <w:color w:val="231F20"/>
          <w:spacing w:val="-17"/>
          <w:w w:val="115"/>
        </w:rPr>
        <w:t xml:space="preserve"> </w:t>
      </w:r>
      <w:r>
        <w:rPr>
          <w:color w:val="231F20"/>
          <w:w w:val="115"/>
        </w:rPr>
        <w:t>disorders.</w:t>
      </w:r>
      <w:r>
        <w:rPr>
          <w:color w:val="231F20"/>
          <w:spacing w:val="-16"/>
          <w:w w:val="115"/>
        </w:rPr>
        <w:t xml:space="preserve"> </w:t>
      </w:r>
      <w:r>
        <w:rPr>
          <w:color w:val="231F20"/>
          <w:w w:val="115"/>
        </w:rPr>
        <w:t>CMHS was</w:t>
      </w:r>
      <w:r>
        <w:rPr>
          <w:color w:val="231F20"/>
          <w:spacing w:val="-3"/>
          <w:w w:val="115"/>
        </w:rPr>
        <w:t xml:space="preserve"> </w:t>
      </w:r>
      <w:r>
        <w:rPr>
          <w:color w:val="231F20"/>
          <w:w w:val="115"/>
        </w:rPr>
        <w:t>awarded</w:t>
      </w:r>
      <w:r>
        <w:rPr>
          <w:color w:val="231F20"/>
          <w:spacing w:val="-3"/>
          <w:w w:val="115"/>
        </w:rPr>
        <w:t xml:space="preserve"> </w:t>
      </w:r>
      <w:r>
        <w:rPr>
          <w:color w:val="231F20"/>
          <w:w w:val="115"/>
        </w:rPr>
        <w:t>the</w:t>
      </w:r>
      <w:r>
        <w:rPr>
          <w:color w:val="231F20"/>
          <w:spacing w:val="-3"/>
          <w:w w:val="115"/>
        </w:rPr>
        <w:t xml:space="preserve"> </w:t>
      </w:r>
      <w:r>
        <w:rPr>
          <w:color w:val="231F20"/>
          <w:w w:val="115"/>
        </w:rPr>
        <w:t>2026</w:t>
      </w:r>
      <w:r>
        <w:rPr>
          <w:color w:val="231F20"/>
          <w:spacing w:val="-3"/>
          <w:w w:val="115"/>
        </w:rPr>
        <w:t xml:space="preserve"> </w:t>
      </w:r>
      <w:r>
        <w:rPr>
          <w:color w:val="231F20"/>
          <w:w w:val="115"/>
        </w:rPr>
        <w:t>Insight</w:t>
      </w:r>
      <w:r>
        <w:rPr>
          <w:color w:val="231F20"/>
          <w:spacing w:val="-3"/>
          <w:w w:val="115"/>
        </w:rPr>
        <w:t xml:space="preserve"> </w:t>
      </w:r>
      <w:r>
        <w:rPr>
          <w:color w:val="231F20"/>
          <w:w w:val="115"/>
        </w:rPr>
        <w:t>into</w:t>
      </w:r>
      <w:r>
        <w:rPr>
          <w:color w:val="231F20"/>
          <w:spacing w:val="-3"/>
          <w:w w:val="115"/>
        </w:rPr>
        <w:t xml:space="preserve"> </w:t>
      </w:r>
      <w:r>
        <w:rPr>
          <w:color w:val="231F20"/>
          <w:w w:val="115"/>
        </w:rPr>
        <w:t xml:space="preserve">Academia </w:t>
      </w:r>
      <w:r>
        <w:rPr>
          <w:color w:val="231F20"/>
          <w:w w:val="110"/>
        </w:rPr>
        <w:t>Excellence</w:t>
      </w:r>
      <w:r>
        <w:rPr>
          <w:color w:val="231F20"/>
          <w:spacing w:val="-7"/>
          <w:w w:val="110"/>
        </w:rPr>
        <w:t xml:space="preserve"> </w:t>
      </w:r>
      <w:r>
        <w:rPr>
          <w:color w:val="231F20"/>
          <w:w w:val="110"/>
        </w:rPr>
        <w:t>in</w:t>
      </w:r>
      <w:r>
        <w:rPr>
          <w:color w:val="231F20"/>
          <w:spacing w:val="-7"/>
          <w:w w:val="110"/>
        </w:rPr>
        <w:t xml:space="preserve"> </w:t>
      </w:r>
      <w:r>
        <w:rPr>
          <w:color w:val="231F20"/>
          <w:w w:val="110"/>
        </w:rPr>
        <w:t>Mental</w:t>
      </w:r>
      <w:r>
        <w:rPr>
          <w:color w:val="231F20"/>
          <w:spacing w:val="-7"/>
          <w:w w:val="110"/>
        </w:rPr>
        <w:t xml:space="preserve"> </w:t>
      </w:r>
      <w:r>
        <w:rPr>
          <w:color w:val="231F20"/>
          <w:w w:val="110"/>
        </w:rPr>
        <w:t>Health</w:t>
      </w:r>
      <w:r>
        <w:rPr>
          <w:color w:val="231F20"/>
          <w:spacing w:val="-7"/>
          <w:w w:val="110"/>
        </w:rPr>
        <w:t xml:space="preserve"> </w:t>
      </w:r>
      <w:r>
        <w:rPr>
          <w:color w:val="231F20"/>
          <w:w w:val="110"/>
        </w:rPr>
        <w:t>and</w:t>
      </w:r>
      <w:r>
        <w:rPr>
          <w:color w:val="231F20"/>
          <w:spacing w:val="-7"/>
          <w:w w:val="110"/>
        </w:rPr>
        <w:t xml:space="preserve"> </w:t>
      </w:r>
      <w:r>
        <w:rPr>
          <w:color w:val="231F20"/>
          <w:w w:val="110"/>
        </w:rPr>
        <w:t>Well-Being</w:t>
      </w:r>
      <w:r>
        <w:rPr>
          <w:color w:val="231F20"/>
          <w:spacing w:val="-7"/>
          <w:w w:val="110"/>
        </w:rPr>
        <w:t xml:space="preserve"> </w:t>
      </w:r>
      <w:r>
        <w:rPr>
          <w:color w:val="231F20"/>
          <w:w w:val="110"/>
        </w:rPr>
        <w:t xml:space="preserve">Award </w:t>
      </w:r>
      <w:r>
        <w:rPr>
          <w:color w:val="231F20"/>
          <w:w w:val="115"/>
        </w:rPr>
        <w:t>for their efforts.</w:t>
      </w:r>
    </w:p>
    <w:p w14:paraId="7AE2B242" w14:textId="77777777" w:rsidR="00E208A7" w:rsidRDefault="00E208A7">
      <w:pPr>
        <w:pStyle w:val="Heading5"/>
        <w:kinsoku w:val="0"/>
        <w:overflowPunct w:val="0"/>
        <w:spacing w:before="170"/>
        <w:ind w:left="180"/>
        <w:rPr>
          <w:color w:val="231F20"/>
          <w:spacing w:val="-2"/>
          <w:w w:val="105"/>
        </w:rPr>
      </w:pPr>
      <w:r>
        <w:rPr>
          <w:color w:val="231F20"/>
          <w:spacing w:val="-2"/>
          <w:w w:val="105"/>
        </w:rPr>
        <w:t>Campus</w:t>
      </w:r>
      <w:r>
        <w:rPr>
          <w:color w:val="231F20"/>
          <w:spacing w:val="-10"/>
          <w:w w:val="105"/>
        </w:rPr>
        <w:t xml:space="preserve"> </w:t>
      </w:r>
      <w:r>
        <w:rPr>
          <w:color w:val="231F20"/>
          <w:spacing w:val="-2"/>
          <w:w w:val="105"/>
        </w:rPr>
        <w:t>Recreation</w:t>
      </w:r>
      <w:r>
        <w:rPr>
          <w:color w:val="231F20"/>
          <w:spacing w:val="-9"/>
          <w:w w:val="105"/>
        </w:rPr>
        <w:t xml:space="preserve"> </w:t>
      </w:r>
      <w:r>
        <w:rPr>
          <w:color w:val="231F20"/>
          <w:spacing w:val="-2"/>
          <w:w w:val="105"/>
        </w:rPr>
        <w:t>and</w:t>
      </w:r>
      <w:r>
        <w:rPr>
          <w:color w:val="231F20"/>
          <w:spacing w:val="-9"/>
          <w:w w:val="105"/>
        </w:rPr>
        <w:t xml:space="preserve"> </w:t>
      </w:r>
      <w:r>
        <w:rPr>
          <w:color w:val="231F20"/>
          <w:spacing w:val="-2"/>
          <w:w w:val="105"/>
        </w:rPr>
        <w:t>Club</w:t>
      </w:r>
      <w:r>
        <w:rPr>
          <w:color w:val="231F20"/>
          <w:spacing w:val="-10"/>
          <w:w w:val="105"/>
        </w:rPr>
        <w:t xml:space="preserve"> </w:t>
      </w:r>
      <w:r>
        <w:rPr>
          <w:color w:val="231F20"/>
          <w:spacing w:val="-2"/>
          <w:w w:val="105"/>
        </w:rPr>
        <w:t>Sports</w:t>
      </w:r>
    </w:p>
    <w:p w14:paraId="65DD95BF" w14:textId="77777777" w:rsidR="00E208A7" w:rsidRDefault="00E208A7">
      <w:pPr>
        <w:pStyle w:val="BodyText"/>
        <w:kinsoku w:val="0"/>
        <w:overflowPunct w:val="0"/>
        <w:spacing w:before="19" w:line="259" w:lineRule="auto"/>
        <w:ind w:left="180" w:right="747"/>
        <w:rPr>
          <w:color w:val="231F20"/>
          <w:spacing w:val="-4"/>
          <w:w w:val="120"/>
        </w:rPr>
      </w:pPr>
      <w:r>
        <w:rPr>
          <w:color w:val="231F20"/>
          <w:w w:val="110"/>
        </w:rPr>
        <w:t>Campus</w:t>
      </w:r>
      <w:r>
        <w:rPr>
          <w:color w:val="231F20"/>
          <w:spacing w:val="-17"/>
          <w:w w:val="110"/>
        </w:rPr>
        <w:t xml:space="preserve"> </w:t>
      </w:r>
      <w:r>
        <w:rPr>
          <w:color w:val="231F20"/>
          <w:w w:val="110"/>
        </w:rPr>
        <w:t>Recreation</w:t>
      </w:r>
      <w:r>
        <w:rPr>
          <w:color w:val="231F20"/>
          <w:spacing w:val="-16"/>
          <w:w w:val="110"/>
        </w:rPr>
        <w:t xml:space="preserve"> </w:t>
      </w:r>
      <w:r>
        <w:rPr>
          <w:color w:val="231F20"/>
          <w:w w:val="110"/>
        </w:rPr>
        <w:t>at</w:t>
      </w:r>
      <w:r>
        <w:rPr>
          <w:color w:val="231F20"/>
          <w:spacing w:val="-16"/>
          <w:w w:val="110"/>
        </w:rPr>
        <w:t xml:space="preserve"> </w:t>
      </w:r>
      <w:r>
        <w:rPr>
          <w:color w:val="231F20"/>
          <w:w w:val="110"/>
        </w:rPr>
        <w:t>FSC</w:t>
      </w:r>
      <w:r>
        <w:rPr>
          <w:color w:val="231F20"/>
          <w:spacing w:val="-16"/>
          <w:w w:val="110"/>
        </w:rPr>
        <w:t xml:space="preserve"> </w:t>
      </w:r>
      <w:r>
        <w:rPr>
          <w:color w:val="231F20"/>
          <w:w w:val="110"/>
        </w:rPr>
        <w:t>continued</w:t>
      </w:r>
      <w:r>
        <w:rPr>
          <w:color w:val="231F20"/>
          <w:spacing w:val="-16"/>
          <w:w w:val="110"/>
        </w:rPr>
        <w:t xml:space="preserve"> </w:t>
      </w:r>
      <w:r>
        <w:rPr>
          <w:color w:val="231F20"/>
          <w:w w:val="110"/>
        </w:rPr>
        <w:t>to</w:t>
      </w:r>
      <w:r>
        <w:rPr>
          <w:color w:val="231F20"/>
          <w:spacing w:val="-16"/>
          <w:w w:val="110"/>
        </w:rPr>
        <w:t xml:space="preserve"> </w:t>
      </w:r>
      <w:r>
        <w:rPr>
          <w:color w:val="231F20"/>
          <w:w w:val="110"/>
        </w:rPr>
        <w:t xml:space="preserve">provide </w:t>
      </w:r>
      <w:r>
        <w:rPr>
          <w:color w:val="231F20"/>
          <w:spacing w:val="-4"/>
          <w:w w:val="120"/>
        </w:rPr>
        <w:t>engaging</w:t>
      </w:r>
      <w:r>
        <w:rPr>
          <w:color w:val="231F20"/>
          <w:spacing w:val="-16"/>
          <w:w w:val="120"/>
        </w:rPr>
        <w:t xml:space="preserve"> </w:t>
      </w:r>
      <w:r>
        <w:rPr>
          <w:color w:val="231F20"/>
          <w:spacing w:val="-4"/>
          <w:w w:val="120"/>
        </w:rPr>
        <w:t>opportunities</w:t>
      </w:r>
      <w:r>
        <w:rPr>
          <w:color w:val="231F20"/>
          <w:spacing w:val="-16"/>
          <w:w w:val="120"/>
        </w:rPr>
        <w:t xml:space="preserve"> </w:t>
      </w:r>
      <w:r>
        <w:rPr>
          <w:color w:val="231F20"/>
          <w:spacing w:val="-4"/>
          <w:w w:val="120"/>
        </w:rPr>
        <w:t>that</w:t>
      </w:r>
      <w:r>
        <w:rPr>
          <w:color w:val="231F20"/>
          <w:spacing w:val="-15"/>
          <w:w w:val="120"/>
        </w:rPr>
        <w:t xml:space="preserve"> </w:t>
      </w:r>
      <w:r>
        <w:rPr>
          <w:color w:val="231F20"/>
          <w:spacing w:val="-4"/>
          <w:w w:val="120"/>
        </w:rPr>
        <w:t>promoted</w:t>
      </w:r>
      <w:r>
        <w:rPr>
          <w:color w:val="231F20"/>
          <w:spacing w:val="-16"/>
          <w:w w:val="120"/>
        </w:rPr>
        <w:t xml:space="preserve"> </w:t>
      </w:r>
      <w:r>
        <w:rPr>
          <w:color w:val="231F20"/>
          <w:spacing w:val="-4"/>
          <w:w w:val="120"/>
        </w:rPr>
        <w:t>student</w:t>
      </w:r>
    </w:p>
    <w:p w14:paraId="00C69F53" w14:textId="77777777" w:rsidR="00E208A7" w:rsidRDefault="00E208A7">
      <w:pPr>
        <w:pStyle w:val="BodyText"/>
        <w:kinsoku w:val="0"/>
        <w:overflowPunct w:val="0"/>
        <w:spacing w:before="19" w:line="259" w:lineRule="auto"/>
        <w:ind w:left="180" w:right="747"/>
        <w:rPr>
          <w:color w:val="231F20"/>
          <w:spacing w:val="-4"/>
          <w:w w:val="120"/>
        </w:rPr>
        <w:sectPr w:rsidR="00E208A7">
          <w:type w:val="continuous"/>
          <w:pgSz w:w="12240" w:h="15840"/>
          <w:pgMar w:top="1820" w:right="360" w:bottom="280" w:left="360" w:header="720" w:footer="720" w:gutter="0"/>
          <w:cols w:num="2" w:space="720" w:equalWidth="0">
            <w:col w:w="5660" w:space="40"/>
            <w:col w:w="5820"/>
          </w:cols>
          <w:noEndnote/>
        </w:sectPr>
      </w:pPr>
    </w:p>
    <w:p w14:paraId="5EDAEBF2" w14:textId="77777777" w:rsidR="00E208A7" w:rsidRDefault="00E208A7">
      <w:pPr>
        <w:pStyle w:val="BodyText"/>
        <w:kinsoku w:val="0"/>
        <w:overflowPunct w:val="0"/>
        <w:rPr>
          <w:sz w:val="20"/>
          <w:szCs w:val="20"/>
        </w:rPr>
      </w:pPr>
    </w:p>
    <w:p w14:paraId="0F9A96FC" w14:textId="77777777" w:rsidR="00E208A7" w:rsidRDefault="00E208A7">
      <w:pPr>
        <w:pStyle w:val="BodyText"/>
        <w:kinsoku w:val="0"/>
        <w:overflowPunct w:val="0"/>
        <w:spacing w:before="140"/>
        <w:rPr>
          <w:sz w:val="20"/>
          <w:szCs w:val="20"/>
        </w:rPr>
      </w:pPr>
    </w:p>
    <w:p w14:paraId="389EE7FC"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43368F5B" w14:textId="6A8E853B"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676160" behindDoc="1" locked="0" layoutInCell="0" allowOverlap="1" wp14:anchorId="7A049082" wp14:editId="49054756">
                <wp:simplePos x="0" y="0"/>
                <wp:positionH relativeFrom="page">
                  <wp:posOffset>0</wp:posOffset>
                </wp:positionH>
                <wp:positionV relativeFrom="page">
                  <wp:posOffset>0</wp:posOffset>
                </wp:positionV>
                <wp:extent cx="7772400" cy="6870700"/>
                <wp:effectExtent l="0" t="0" r="0" b="0"/>
                <wp:wrapNone/>
                <wp:docPr id="116"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10F94" w14:textId="2D8C72A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7946F6" wp14:editId="19D222C4">
                                  <wp:extent cx="7772400" cy="6877050"/>
                                  <wp:effectExtent l="0" t="0" r="0" b="0"/>
                                  <wp:docPr id="106" name="Pictur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FEF5225"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49082" id="Rectangle 198" o:spid="_x0000_s1102" style="position:absolute;margin-left:0;margin-top:0;width:612pt;height:541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Q1RzP9MBAACQ&#10;AwAADgAAAAAAAAAAAAAAAAAuAgAAZHJzL2Uyb0RvYy54bWxQSwECLQAUAAYACAAAACEAELNy1N0A&#10;AAAHAQAADwAAAAAAAAAAAAAAAAAtBAAAZHJzL2Rvd25yZXYueG1sUEsFBgAAAAAEAAQA8wAAADcF&#10;AAAAAA==&#10;" o:allowincell="f" filled="f" stroked="f">
                <v:textbox inset="0,0,0,0">
                  <w:txbxContent>
                    <w:p w14:paraId="19F10F94" w14:textId="2D8C72A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7946F6" wp14:editId="19D222C4">
                            <wp:extent cx="7772400" cy="6877050"/>
                            <wp:effectExtent l="0" t="0" r="0" b="0"/>
                            <wp:docPr id="106" name="Pictur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FEF5225"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1F26639D" w14:textId="578FDB1D" w:rsidR="00E208A7" w:rsidRDefault="00AF6BB8">
      <w:pPr>
        <w:pStyle w:val="BodyText"/>
        <w:kinsoku w:val="0"/>
        <w:overflowPunct w:val="0"/>
        <w:ind w:left="360" w:right="-72"/>
        <w:rPr>
          <w:sz w:val="20"/>
          <w:szCs w:val="20"/>
        </w:rPr>
      </w:pPr>
      <w:r>
        <w:rPr>
          <w:noProof/>
          <w:sz w:val="20"/>
          <w:szCs w:val="20"/>
        </w:rPr>
        <w:drawing>
          <wp:inline distT="0" distB="0" distL="0" distR="0" wp14:anchorId="1C28CD88" wp14:editId="3C7B0C33">
            <wp:extent cx="3381375" cy="2171700"/>
            <wp:effectExtent l="0" t="0" r="0" b="0"/>
            <wp:docPr id="107" name="Pictur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81375" cy="2171700"/>
                    </a:xfrm>
                    <a:prstGeom prst="rect">
                      <a:avLst/>
                    </a:prstGeom>
                    <a:noFill/>
                    <a:ln>
                      <a:noFill/>
                    </a:ln>
                  </pic:spPr>
                </pic:pic>
              </a:graphicData>
            </a:graphic>
          </wp:inline>
        </w:drawing>
      </w:r>
    </w:p>
    <w:p w14:paraId="1EC83170" w14:textId="77777777" w:rsidR="00E208A7" w:rsidRDefault="00E208A7">
      <w:pPr>
        <w:pStyle w:val="BodyText"/>
        <w:kinsoku w:val="0"/>
        <w:overflowPunct w:val="0"/>
        <w:spacing w:before="116" w:line="259" w:lineRule="auto"/>
        <w:ind w:left="360" w:right="9"/>
        <w:rPr>
          <w:color w:val="231F20"/>
          <w:w w:val="115"/>
        </w:rPr>
      </w:pPr>
      <w:r>
        <w:rPr>
          <w:color w:val="231F20"/>
          <w:spacing w:val="-2"/>
          <w:w w:val="110"/>
        </w:rPr>
        <w:t>wellness,</w:t>
      </w:r>
      <w:r>
        <w:rPr>
          <w:color w:val="231F20"/>
          <w:spacing w:val="-5"/>
          <w:w w:val="110"/>
        </w:rPr>
        <w:t xml:space="preserve"> </w:t>
      </w:r>
      <w:r>
        <w:rPr>
          <w:color w:val="231F20"/>
          <w:spacing w:val="-2"/>
          <w:w w:val="110"/>
        </w:rPr>
        <w:t>involvement,</w:t>
      </w:r>
      <w:r>
        <w:rPr>
          <w:color w:val="231F20"/>
          <w:spacing w:val="-5"/>
          <w:w w:val="110"/>
        </w:rPr>
        <w:t xml:space="preserve"> </w:t>
      </w:r>
      <w:r>
        <w:rPr>
          <w:color w:val="231F20"/>
          <w:spacing w:val="-2"/>
          <w:w w:val="110"/>
        </w:rPr>
        <w:t>school</w:t>
      </w:r>
      <w:r>
        <w:rPr>
          <w:color w:val="231F20"/>
          <w:spacing w:val="-5"/>
          <w:w w:val="110"/>
        </w:rPr>
        <w:t xml:space="preserve"> </w:t>
      </w:r>
      <w:r>
        <w:rPr>
          <w:color w:val="231F20"/>
          <w:spacing w:val="-2"/>
          <w:w w:val="110"/>
        </w:rPr>
        <w:t>spirit,</w:t>
      </w:r>
      <w:r>
        <w:rPr>
          <w:color w:val="231F20"/>
          <w:spacing w:val="-5"/>
          <w:w w:val="110"/>
        </w:rPr>
        <w:t xml:space="preserve"> </w:t>
      </w:r>
      <w:r>
        <w:rPr>
          <w:color w:val="231F20"/>
          <w:spacing w:val="-2"/>
          <w:w w:val="110"/>
        </w:rPr>
        <w:t>and</w:t>
      </w:r>
      <w:r>
        <w:rPr>
          <w:color w:val="231F20"/>
          <w:spacing w:val="-5"/>
          <w:w w:val="110"/>
        </w:rPr>
        <w:t xml:space="preserve"> </w:t>
      </w:r>
      <w:r>
        <w:rPr>
          <w:color w:val="231F20"/>
          <w:spacing w:val="-2"/>
          <w:w w:val="110"/>
        </w:rPr>
        <w:t xml:space="preserve">community </w:t>
      </w:r>
      <w:r>
        <w:rPr>
          <w:color w:val="231F20"/>
          <w:spacing w:val="-2"/>
          <w:w w:val="115"/>
        </w:rPr>
        <w:t>during</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academic</w:t>
      </w:r>
      <w:r>
        <w:rPr>
          <w:color w:val="231F20"/>
          <w:spacing w:val="-14"/>
          <w:w w:val="115"/>
        </w:rPr>
        <w:t xml:space="preserve"> </w:t>
      </w:r>
      <w:r>
        <w:rPr>
          <w:color w:val="231F20"/>
          <w:spacing w:val="-2"/>
          <w:w w:val="115"/>
        </w:rPr>
        <w:t>year.</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Esports</w:t>
      </w:r>
      <w:r>
        <w:rPr>
          <w:color w:val="231F20"/>
          <w:spacing w:val="-14"/>
          <w:w w:val="115"/>
        </w:rPr>
        <w:t xml:space="preserve"> </w:t>
      </w:r>
      <w:r>
        <w:rPr>
          <w:color w:val="231F20"/>
          <w:spacing w:val="-2"/>
          <w:w w:val="115"/>
        </w:rPr>
        <w:t xml:space="preserve">Arena </w:t>
      </w:r>
      <w:r>
        <w:rPr>
          <w:color w:val="231F20"/>
          <w:w w:val="115"/>
        </w:rPr>
        <w:t>remained</w:t>
      </w:r>
      <w:r>
        <w:rPr>
          <w:color w:val="231F20"/>
          <w:spacing w:val="-17"/>
          <w:w w:val="115"/>
        </w:rPr>
        <w:t xml:space="preserve"> </w:t>
      </w:r>
      <w:r>
        <w:rPr>
          <w:color w:val="231F20"/>
          <w:w w:val="115"/>
        </w:rPr>
        <w:t>a</w:t>
      </w:r>
      <w:r>
        <w:rPr>
          <w:color w:val="231F20"/>
          <w:spacing w:val="-17"/>
          <w:w w:val="115"/>
        </w:rPr>
        <w:t xml:space="preserve"> </w:t>
      </w:r>
      <w:r>
        <w:rPr>
          <w:color w:val="231F20"/>
          <w:w w:val="115"/>
        </w:rPr>
        <w:t>popular</w:t>
      </w:r>
      <w:r>
        <w:rPr>
          <w:color w:val="231F20"/>
          <w:spacing w:val="-17"/>
          <w:w w:val="115"/>
        </w:rPr>
        <w:t xml:space="preserve"> </w:t>
      </w:r>
      <w:r>
        <w:rPr>
          <w:color w:val="231F20"/>
          <w:w w:val="115"/>
        </w:rPr>
        <w:t>destination</w:t>
      </w:r>
      <w:r>
        <w:rPr>
          <w:color w:val="231F20"/>
          <w:spacing w:val="-17"/>
          <w:w w:val="115"/>
        </w:rPr>
        <w:t xml:space="preserve"> </w:t>
      </w:r>
      <w:r>
        <w:rPr>
          <w:color w:val="231F20"/>
          <w:w w:val="115"/>
        </w:rPr>
        <w:t>on</w:t>
      </w:r>
      <w:r>
        <w:rPr>
          <w:color w:val="231F20"/>
          <w:spacing w:val="-16"/>
          <w:w w:val="115"/>
        </w:rPr>
        <w:t xml:space="preserve"> </w:t>
      </w:r>
      <w:r>
        <w:rPr>
          <w:color w:val="231F20"/>
          <w:w w:val="115"/>
        </w:rPr>
        <w:t>campus, recording</w:t>
      </w:r>
      <w:r>
        <w:rPr>
          <w:color w:val="231F20"/>
          <w:spacing w:val="-17"/>
          <w:w w:val="115"/>
        </w:rPr>
        <w:t xml:space="preserve"> </w:t>
      </w:r>
      <w:r>
        <w:rPr>
          <w:color w:val="231F20"/>
          <w:w w:val="115"/>
        </w:rPr>
        <w:t>2,010</w:t>
      </w:r>
      <w:r>
        <w:rPr>
          <w:color w:val="231F20"/>
          <w:spacing w:val="-17"/>
          <w:w w:val="115"/>
        </w:rPr>
        <w:t xml:space="preserve"> </w:t>
      </w:r>
      <w:r>
        <w:rPr>
          <w:color w:val="231F20"/>
          <w:w w:val="115"/>
        </w:rPr>
        <w:t>student</w:t>
      </w:r>
      <w:r>
        <w:rPr>
          <w:color w:val="231F20"/>
          <w:spacing w:val="-17"/>
          <w:w w:val="115"/>
        </w:rPr>
        <w:t xml:space="preserve"> </w:t>
      </w:r>
      <w:r>
        <w:rPr>
          <w:color w:val="231F20"/>
          <w:w w:val="115"/>
        </w:rPr>
        <w:t>sign-ins</w:t>
      </w:r>
      <w:r>
        <w:rPr>
          <w:color w:val="231F20"/>
          <w:spacing w:val="-17"/>
          <w:w w:val="115"/>
        </w:rPr>
        <w:t xml:space="preserve"> </w:t>
      </w:r>
      <w:r>
        <w:rPr>
          <w:color w:val="231F20"/>
          <w:w w:val="115"/>
        </w:rPr>
        <w:t>and</w:t>
      </w:r>
      <w:r>
        <w:rPr>
          <w:color w:val="231F20"/>
          <w:spacing w:val="-16"/>
          <w:w w:val="115"/>
        </w:rPr>
        <w:t xml:space="preserve"> </w:t>
      </w:r>
      <w:r>
        <w:rPr>
          <w:color w:val="231F20"/>
          <w:w w:val="115"/>
        </w:rPr>
        <w:t>offering</w:t>
      </w:r>
      <w:r>
        <w:rPr>
          <w:color w:val="231F20"/>
          <w:spacing w:val="-17"/>
          <w:w w:val="115"/>
        </w:rPr>
        <w:t xml:space="preserve"> </w:t>
      </w:r>
      <w:r>
        <w:rPr>
          <w:color w:val="231F20"/>
          <w:w w:val="115"/>
        </w:rPr>
        <w:t>a dynamic</w:t>
      </w:r>
      <w:r>
        <w:rPr>
          <w:color w:val="231F20"/>
          <w:spacing w:val="-17"/>
          <w:w w:val="115"/>
        </w:rPr>
        <w:t xml:space="preserve"> </w:t>
      </w:r>
      <w:r>
        <w:rPr>
          <w:color w:val="231F20"/>
          <w:w w:val="115"/>
        </w:rPr>
        <w:t>space</w:t>
      </w:r>
      <w:r>
        <w:rPr>
          <w:color w:val="231F20"/>
          <w:spacing w:val="-17"/>
          <w:w w:val="115"/>
        </w:rPr>
        <w:t xml:space="preserve"> </w:t>
      </w:r>
      <w:r>
        <w:rPr>
          <w:color w:val="231F20"/>
          <w:w w:val="115"/>
        </w:rPr>
        <w:t>for</w:t>
      </w:r>
      <w:r>
        <w:rPr>
          <w:color w:val="231F20"/>
          <w:spacing w:val="-17"/>
          <w:w w:val="115"/>
        </w:rPr>
        <w:t xml:space="preserve"> </w:t>
      </w:r>
      <w:r>
        <w:rPr>
          <w:color w:val="231F20"/>
          <w:w w:val="115"/>
        </w:rPr>
        <w:t>recreation</w:t>
      </w:r>
      <w:r>
        <w:rPr>
          <w:color w:val="231F20"/>
          <w:spacing w:val="-17"/>
          <w:w w:val="115"/>
        </w:rPr>
        <w:t xml:space="preserve"> </w:t>
      </w:r>
      <w:r>
        <w:rPr>
          <w:color w:val="231F20"/>
          <w:w w:val="115"/>
        </w:rPr>
        <w:t>and</w:t>
      </w:r>
      <w:r>
        <w:rPr>
          <w:color w:val="231F20"/>
          <w:spacing w:val="-16"/>
          <w:w w:val="115"/>
        </w:rPr>
        <w:t xml:space="preserve"> </w:t>
      </w:r>
      <w:r>
        <w:rPr>
          <w:color w:val="231F20"/>
          <w:w w:val="115"/>
        </w:rPr>
        <w:t>connection.</w:t>
      </w:r>
    </w:p>
    <w:p w14:paraId="011D6065" w14:textId="77777777" w:rsidR="00E208A7" w:rsidRDefault="00E208A7">
      <w:pPr>
        <w:pStyle w:val="BodyText"/>
        <w:kinsoku w:val="0"/>
        <w:overflowPunct w:val="0"/>
        <w:spacing w:line="259" w:lineRule="auto"/>
        <w:ind w:left="360" w:right="35"/>
        <w:rPr>
          <w:color w:val="231F20"/>
          <w:w w:val="110"/>
        </w:rPr>
      </w:pPr>
      <w:r>
        <w:rPr>
          <w:color w:val="231F20"/>
          <w:w w:val="110"/>
        </w:rPr>
        <w:t>Intramural sports also experienced strong participation with 1,419 students taking part in a variety of competitive and recreational activities. The College supported 15 active club sports, providing students with opportunities for leadership development, teamwork, and athletic participation beyond the classroom.</w:t>
      </w:r>
    </w:p>
    <w:p w14:paraId="5F07B9D6" w14:textId="77777777" w:rsidR="00E208A7" w:rsidRDefault="00E208A7">
      <w:pPr>
        <w:pStyle w:val="BodyText"/>
        <w:kinsoku w:val="0"/>
        <w:overflowPunct w:val="0"/>
        <w:spacing w:before="171" w:line="259" w:lineRule="auto"/>
        <w:ind w:left="360" w:right="171"/>
        <w:rPr>
          <w:color w:val="231F20"/>
          <w:w w:val="110"/>
        </w:rPr>
      </w:pPr>
      <w:r>
        <w:rPr>
          <w:color w:val="231F20"/>
          <w:w w:val="110"/>
        </w:rPr>
        <w:t xml:space="preserve">FSC’s cheer team achieved national recognition by earning third place in the Open Small Co-Ed </w:t>
      </w:r>
      <w:r>
        <w:rPr>
          <w:color w:val="231F20"/>
          <w:spacing w:val="-2"/>
          <w:w w:val="110"/>
        </w:rPr>
        <w:t>Game</w:t>
      </w:r>
      <w:r>
        <w:rPr>
          <w:color w:val="231F20"/>
          <w:spacing w:val="-11"/>
          <w:w w:val="110"/>
        </w:rPr>
        <w:t xml:space="preserve"> </w:t>
      </w:r>
      <w:r>
        <w:rPr>
          <w:color w:val="231F20"/>
          <w:spacing w:val="-2"/>
          <w:w w:val="110"/>
        </w:rPr>
        <w:t>Day</w:t>
      </w:r>
      <w:r>
        <w:rPr>
          <w:color w:val="231F20"/>
          <w:spacing w:val="-11"/>
          <w:w w:val="110"/>
        </w:rPr>
        <w:t xml:space="preserve"> </w:t>
      </w:r>
      <w:r>
        <w:rPr>
          <w:color w:val="231F20"/>
          <w:spacing w:val="-2"/>
          <w:w w:val="110"/>
        </w:rPr>
        <w:t>division</w:t>
      </w:r>
      <w:r>
        <w:rPr>
          <w:color w:val="231F20"/>
          <w:spacing w:val="-11"/>
          <w:w w:val="110"/>
        </w:rPr>
        <w:t xml:space="preserve"> </w:t>
      </w:r>
      <w:r>
        <w:rPr>
          <w:color w:val="231F20"/>
          <w:spacing w:val="-2"/>
          <w:w w:val="110"/>
        </w:rPr>
        <w:t>at</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national</w:t>
      </w:r>
      <w:r>
        <w:rPr>
          <w:color w:val="231F20"/>
          <w:spacing w:val="-11"/>
          <w:w w:val="110"/>
        </w:rPr>
        <w:t xml:space="preserve"> </w:t>
      </w:r>
      <w:r>
        <w:rPr>
          <w:color w:val="231F20"/>
          <w:spacing w:val="-2"/>
          <w:w w:val="110"/>
        </w:rPr>
        <w:t xml:space="preserve">championships, </w:t>
      </w:r>
      <w:r>
        <w:rPr>
          <w:color w:val="231F20"/>
          <w:w w:val="110"/>
        </w:rPr>
        <w:t>highlighting the talent and dedication of our</w:t>
      </w:r>
    </w:p>
    <w:p w14:paraId="46713AF5" w14:textId="77777777" w:rsidR="00E208A7" w:rsidRDefault="00E208A7">
      <w:pPr>
        <w:pStyle w:val="BodyText"/>
        <w:kinsoku w:val="0"/>
        <w:overflowPunct w:val="0"/>
        <w:spacing w:line="259" w:lineRule="auto"/>
        <w:ind w:left="360" w:right="9"/>
        <w:rPr>
          <w:color w:val="231F20"/>
          <w:w w:val="115"/>
        </w:rPr>
      </w:pPr>
      <w:r>
        <w:rPr>
          <w:color w:val="231F20"/>
          <w:spacing w:val="-2"/>
          <w:w w:val="110"/>
        </w:rPr>
        <w:t>student-athletes.</w:t>
      </w:r>
      <w:r>
        <w:rPr>
          <w:color w:val="231F20"/>
          <w:spacing w:val="-15"/>
          <w:w w:val="110"/>
        </w:rPr>
        <w:t xml:space="preserve"> </w:t>
      </w:r>
      <w:r>
        <w:rPr>
          <w:color w:val="231F20"/>
          <w:spacing w:val="-2"/>
          <w:w w:val="110"/>
        </w:rPr>
        <w:t>Campus</w:t>
      </w:r>
      <w:r>
        <w:rPr>
          <w:color w:val="231F20"/>
          <w:spacing w:val="-14"/>
          <w:w w:val="110"/>
        </w:rPr>
        <w:t xml:space="preserve"> </w:t>
      </w:r>
      <w:r>
        <w:rPr>
          <w:color w:val="231F20"/>
          <w:spacing w:val="-2"/>
          <w:w w:val="110"/>
        </w:rPr>
        <w:t>Recreation</w:t>
      </w:r>
      <w:r>
        <w:rPr>
          <w:color w:val="231F20"/>
          <w:spacing w:val="-14"/>
          <w:w w:val="110"/>
        </w:rPr>
        <w:t xml:space="preserve"> </w:t>
      </w:r>
      <w:r>
        <w:rPr>
          <w:color w:val="231F20"/>
          <w:spacing w:val="-2"/>
          <w:w w:val="110"/>
        </w:rPr>
        <w:t>also</w:t>
      </w:r>
      <w:r>
        <w:rPr>
          <w:color w:val="231F20"/>
          <w:spacing w:val="-14"/>
          <w:w w:val="110"/>
        </w:rPr>
        <w:t xml:space="preserve"> </w:t>
      </w:r>
      <w:r>
        <w:rPr>
          <w:color w:val="231F20"/>
          <w:spacing w:val="-2"/>
          <w:w w:val="110"/>
        </w:rPr>
        <w:t xml:space="preserve">expanded </w:t>
      </w:r>
      <w:r>
        <w:rPr>
          <w:color w:val="231F20"/>
          <w:w w:val="115"/>
        </w:rPr>
        <w:t>inclusive</w:t>
      </w:r>
      <w:r>
        <w:rPr>
          <w:color w:val="231F20"/>
          <w:spacing w:val="-17"/>
          <w:w w:val="115"/>
        </w:rPr>
        <w:t xml:space="preserve"> </w:t>
      </w:r>
      <w:r>
        <w:rPr>
          <w:color w:val="231F20"/>
          <w:w w:val="115"/>
        </w:rPr>
        <w:t>programming</w:t>
      </w:r>
      <w:r>
        <w:rPr>
          <w:color w:val="231F20"/>
          <w:spacing w:val="-17"/>
          <w:w w:val="115"/>
        </w:rPr>
        <w:t xml:space="preserve"> </w:t>
      </w:r>
      <w:r>
        <w:rPr>
          <w:color w:val="231F20"/>
          <w:w w:val="115"/>
        </w:rPr>
        <w:t>by</w:t>
      </w:r>
      <w:r>
        <w:rPr>
          <w:color w:val="231F20"/>
          <w:spacing w:val="-17"/>
          <w:w w:val="115"/>
        </w:rPr>
        <w:t xml:space="preserve"> </w:t>
      </w:r>
      <w:r>
        <w:rPr>
          <w:color w:val="231F20"/>
          <w:w w:val="115"/>
        </w:rPr>
        <w:t>hosting</w:t>
      </w:r>
      <w:r>
        <w:rPr>
          <w:color w:val="231F20"/>
          <w:spacing w:val="-17"/>
          <w:w w:val="115"/>
        </w:rPr>
        <w:t xml:space="preserve"> </w:t>
      </w:r>
      <w:r>
        <w:rPr>
          <w:color w:val="231F20"/>
          <w:w w:val="115"/>
        </w:rPr>
        <w:t>an</w:t>
      </w:r>
      <w:r>
        <w:rPr>
          <w:color w:val="231F20"/>
          <w:spacing w:val="-16"/>
          <w:w w:val="115"/>
        </w:rPr>
        <w:t xml:space="preserve"> </w:t>
      </w:r>
      <w:r>
        <w:rPr>
          <w:color w:val="231F20"/>
          <w:w w:val="115"/>
        </w:rPr>
        <w:t xml:space="preserve">adaptive </w:t>
      </w:r>
      <w:r>
        <w:rPr>
          <w:color w:val="231F20"/>
          <w:spacing w:val="-2"/>
          <w:w w:val="115"/>
        </w:rPr>
        <w:t>sports</w:t>
      </w:r>
      <w:r>
        <w:rPr>
          <w:color w:val="231F20"/>
          <w:spacing w:val="-8"/>
          <w:w w:val="115"/>
        </w:rPr>
        <w:t xml:space="preserve"> </w:t>
      </w:r>
      <w:r>
        <w:rPr>
          <w:color w:val="231F20"/>
          <w:spacing w:val="-2"/>
          <w:w w:val="115"/>
        </w:rPr>
        <w:t>wheelchair</w:t>
      </w:r>
      <w:r>
        <w:rPr>
          <w:color w:val="231F20"/>
          <w:spacing w:val="-8"/>
          <w:w w:val="115"/>
        </w:rPr>
        <w:t xml:space="preserve"> </w:t>
      </w:r>
      <w:r>
        <w:rPr>
          <w:color w:val="231F20"/>
          <w:spacing w:val="-2"/>
          <w:w w:val="115"/>
        </w:rPr>
        <w:t>basketball</w:t>
      </w:r>
      <w:r>
        <w:rPr>
          <w:color w:val="231F20"/>
          <w:spacing w:val="-8"/>
          <w:w w:val="115"/>
        </w:rPr>
        <w:t xml:space="preserve"> </w:t>
      </w:r>
      <w:r>
        <w:rPr>
          <w:color w:val="231F20"/>
          <w:spacing w:val="-2"/>
          <w:w w:val="115"/>
        </w:rPr>
        <w:t>event</w:t>
      </w:r>
      <w:r>
        <w:rPr>
          <w:color w:val="231F20"/>
          <w:spacing w:val="-8"/>
          <w:w w:val="115"/>
        </w:rPr>
        <w:t xml:space="preserve"> </w:t>
      </w:r>
      <w:r>
        <w:rPr>
          <w:color w:val="231F20"/>
          <w:spacing w:val="-2"/>
          <w:w w:val="115"/>
        </w:rPr>
        <w:t>in</w:t>
      </w:r>
      <w:r>
        <w:rPr>
          <w:color w:val="231F20"/>
          <w:spacing w:val="-8"/>
          <w:w w:val="115"/>
        </w:rPr>
        <w:t xml:space="preserve"> </w:t>
      </w:r>
      <w:r>
        <w:rPr>
          <w:color w:val="231F20"/>
          <w:spacing w:val="-2"/>
          <w:w w:val="115"/>
        </w:rPr>
        <w:t xml:space="preserve">partnership </w:t>
      </w:r>
      <w:r>
        <w:rPr>
          <w:color w:val="231F20"/>
          <w:w w:val="115"/>
        </w:rPr>
        <w:t>with</w:t>
      </w:r>
      <w:r>
        <w:rPr>
          <w:color w:val="231F20"/>
          <w:spacing w:val="-14"/>
          <w:w w:val="115"/>
        </w:rPr>
        <w:t xml:space="preserve"> </w:t>
      </w:r>
      <w:r>
        <w:rPr>
          <w:color w:val="231F20"/>
          <w:w w:val="115"/>
        </w:rPr>
        <w:t>the</w:t>
      </w:r>
      <w:r>
        <w:rPr>
          <w:color w:val="231F20"/>
          <w:spacing w:val="-14"/>
          <w:w w:val="115"/>
        </w:rPr>
        <w:t xml:space="preserve"> </w:t>
      </w:r>
      <w:r>
        <w:rPr>
          <w:color w:val="231F20"/>
          <w:w w:val="115"/>
        </w:rPr>
        <w:t>Henry</w:t>
      </w:r>
      <w:r>
        <w:rPr>
          <w:color w:val="231F20"/>
          <w:spacing w:val="-14"/>
          <w:w w:val="115"/>
        </w:rPr>
        <w:t xml:space="preserve"> </w:t>
      </w:r>
      <w:r>
        <w:rPr>
          <w:color w:val="231F20"/>
          <w:w w:val="115"/>
        </w:rPr>
        <w:t>Viscardi</w:t>
      </w:r>
      <w:r>
        <w:rPr>
          <w:color w:val="231F20"/>
          <w:spacing w:val="-14"/>
          <w:w w:val="115"/>
        </w:rPr>
        <w:t xml:space="preserve"> </w:t>
      </w:r>
      <w:r>
        <w:rPr>
          <w:color w:val="231F20"/>
          <w:w w:val="115"/>
        </w:rPr>
        <w:t>Center,</w:t>
      </w:r>
      <w:r>
        <w:rPr>
          <w:color w:val="231F20"/>
          <w:spacing w:val="-14"/>
          <w:w w:val="115"/>
        </w:rPr>
        <w:t xml:space="preserve"> </w:t>
      </w:r>
      <w:r>
        <w:rPr>
          <w:color w:val="231F20"/>
          <w:w w:val="115"/>
        </w:rPr>
        <w:t xml:space="preserve">promoting </w:t>
      </w:r>
      <w:r>
        <w:rPr>
          <w:color w:val="231F20"/>
          <w:spacing w:val="-2"/>
          <w:w w:val="115"/>
        </w:rPr>
        <w:t>accessibility</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awareness</w:t>
      </w:r>
      <w:r>
        <w:rPr>
          <w:color w:val="231F20"/>
          <w:spacing w:val="-15"/>
          <w:w w:val="115"/>
        </w:rPr>
        <w:t xml:space="preserve"> </w:t>
      </w:r>
      <w:r>
        <w:rPr>
          <w:color w:val="231F20"/>
          <w:spacing w:val="-2"/>
          <w:w w:val="115"/>
        </w:rPr>
        <w:t>through</w:t>
      </w:r>
      <w:r>
        <w:rPr>
          <w:color w:val="231F20"/>
          <w:spacing w:val="-15"/>
          <w:w w:val="115"/>
        </w:rPr>
        <w:t xml:space="preserve"> </w:t>
      </w:r>
      <w:r>
        <w:rPr>
          <w:color w:val="231F20"/>
          <w:spacing w:val="-2"/>
          <w:w w:val="115"/>
        </w:rPr>
        <w:t xml:space="preserve">experiential </w:t>
      </w:r>
      <w:r>
        <w:rPr>
          <w:color w:val="231F20"/>
          <w:w w:val="115"/>
        </w:rPr>
        <w:t>learning opportunities.</w:t>
      </w:r>
    </w:p>
    <w:p w14:paraId="00EFA3BF" w14:textId="77777777" w:rsidR="00E208A7" w:rsidRDefault="00E208A7">
      <w:pPr>
        <w:pStyle w:val="BodyText"/>
        <w:kinsoku w:val="0"/>
        <w:overflowPunct w:val="0"/>
        <w:spacing w:before="171" w:line="259" w:lineRule="auto"/>
        <w:ind w:left="360" w:right="464"/>
        <w:rPr>
          <w:color w:val="231F20"/>
          <w:w w:val="110"/>
        </w:rPr>
      </w:pPr>
      <w:r>
        <w:rPr>
          <w:color w:val="231F20"/>
          <w:w w:val="110"/>
        </w:rPr>
        <w:t>Special events continued to enhance campus life</w:t>
      </w:r>
      <w:r>
        <w:rPr>
          <w:color w:val="231F20"/>
          <w:spacing w:val="-10"/>
          <w:w w:val="110"/>
        </w:rPr>
        <w:t xml:space="preserve"> </w:t>
      </w:r>
      <w:r>
        <w:rPr>
          <w:color w:val="231F20"/>
          <w:w w:val="110"/>
        </w:rPr>
        <w:t>and</w:t>
      </w:r>
      <w:r>
        <w:rPr>
          <w:color w:val="231F20"/>
          <w:spacing w:val="-10"/>
          <w:w w:val="110"/>
        </w:rPr>
        <w:t xml:space="preserve"> </w:t>
      </w:r>
      <w:r>
        <w:rPr>
          <w:color w:val="231F20"/>
          <w:w w:val="110"/>
        </w:rPr>
        <w:t>foster</w:t>
      </w:r>
      <w:r>
        <w:rPr>
          <w:color w:val="231F20"/>
          <w:spacing w:val="-10"/>
          <w:w w:val="110"/>
        </w:rPr>
        <w:t xml:space="preserve"> </w:t>
      </w:r>
      <w:r>
        <w:rPr>
          <w:color w:val="231F20"/>
          <w:w w:val="110"/>
        </w:rPr>
        <w:t>student</w:t>
      </w:r>
      <w:r>
        <w:rPr>
          <w:color w:val="231F20"/>
          <w:spacing w:val="-10"/>
          <w:w w:val="110"/>
        </w:rPr>
        <w:t xml:space="preserve"> </w:t>
      </w:r>
      <w:r>
        <w:rPr>
          <w:color w:val="231F20"/>
          <w:w w:val="110"/>
        </w:rPr>
        <w:t>engagement.</w:t>
      </w:r>
      <w:r>
        <w:rPr>
          <w:color w:val="231F20"/>
          <w:spacing w:val="-10"/>
          <w:w w:val="110"/>
        </w:rPr>
        <w:t xml:space="preserve"> </w:t>
      </w:r>
      <w:r>
        <w:rPr>
          <w:color w:val="231F20"/>
          <w:w w:val="110"/>
        </w:rPr>
        <w:t>Glow</w:t>
      </w:r>
      <w:r>
        <w:rPr>
          <w:color w:val="231F20"/>
          <w:spacing w:val="-10"/>
          <w:w w:val="110"/>
        </w:rPr>
        <w:t xml:space="preserve"> </w:t>
      </w:r>
      <w:r>
        <w:rPr>
          <w:color w:val="231F20"/>
          <w:w w:val="110"/>
        </w:rPr>
        <w:t>in</w:t>
      </w:r>
      <w:r>
        <w:rPr>
          <w:color w:val="231F20"/>
          <w:spacing w:val="-10"/>
          <w:w w:val="110"/>
        </w:rPr>
        <w:t xml:space="preserve"> </w:t>
      </w:r>
      <w:r>
        <w:rPr>
          <w:color w:val="231F20"/>
          <w:w w:val="110"/>
        </w:rPr>
        <w:t>the</w:t>
      </w:r>
    </w:p>
    <w:p w14:paraId="04698898" w14:textId="77777777" w:rsidR="00E208A7" w:rsidRDefault="00E208A7">
      <w:pPr>
        <w:pStyle w:val="BodyText"/>
        <w:kinsoku w:val="0"/>
        <w:overflowPunct w:val="0"/>
        <w:spacing w:line="259" w:lineRule="auto"/>
        <w:ind w:left="360" w:right="9"/>
        <w:rPr>
          <w:color w:val="231F20"/>
          <w:spacing w:val="-2"/>
          <w:w w:val="115"/>
        </w:rPr>
      </w:pPr>
      <w:r>
        <w:rPr>
          <w:color w:val="231F20"/>
          <w:w w:val="110"/>
        </w:rPr>
        <w:t>Dark</w:t>
      </w:r>
      <w:r>
        <w:rPr>
          <w:color w:val="231F20"/>
          <w:spacing w:val="-17"/>
          <w:w w:val="110"/>
        </w:rPr>
        <w:t xml:space="preserve"> </w:t>
      </w:r>
      <w:r>
        <w:rPr>
          <w:color w:val="231F20"/>
          <w:w w:val="110"/>
        </w:rPr>
        <w:t>Roller</w:t>
      </w:r>
      <w:r>
        <w:rPr>
          <w:color w:val="231F20"/>
          <w:spacing w:val="-16"/>
          <w:w w:val="110"/>
        </w:rPr>
        <w:t xml:space="preserve"> </w:t>
      </w:r>
      <w:r>
        <w:rPr>
          <w:color w:val="231F20"/>
          <w:w w:val="110"/>
        </w:rPr>
        <w:t>Skating</w:t>
      </w:r>
      <w:r>
        <w:rPr>
          <w:color w:val="231F20"/>
          <w:spacing w:val="-16"/>
          <w:w w:val="110"/>
        </w:rPr>
        <w:t xml:space="preserve"> </w:t>
      </w:r>
      <w:r>
        <w:rPr>
          <w:color w:val="231F20"/>
          <w:w w:val="110"/>
        </w:rPr>
        <w:t>and</w:t>
      </w:r>
      <w:r>
        <w:rPr>
          <w:color w:val="231F20"/>
          <w:spacing w:val="-16"/>
          <w:w w:val="110"/>
        </w:rPr>
        <w:t xml:space="preserve"> </w:t>
      </w:r>
      <w:r>
        <w:rPr>
          <w:color w:val="231F20"/>
          <w:w w:val="110"/>
        </w:rPr>
        <w:t>Glow</w:t>
      </w:r>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Dark</w:t>
      </w:r>
      <w:r>
        <w:rPr>
          <w:color w:val="231F20"/>
          <w:spacing w:val="-16"/>
          <w:w w:val="110"/>
        </w:rPr>
        <w:t xml:space="preserve"> </w:t>
      </w:r>
      <w:r>
        <w:rPr>
          <w:color w:val="231F20"/>
          <w:w w:val="110"/>
        </w:rPr>
        <w:t xml:space="preserve">Bowling </w:t>
      </w:r>
      <w:r>
        <w:rPr>
          <w:color w:val="231F20"/>
          <w:w w:val="115"/>
        </w:rPr>
        <w:t>attracted</w:t>
      </w:r>
      <w:r>
        <w:rPr>
          <w:color w:val="231F20"/>
          <w:spacing w:val="-6"/>
          <w:w w:val="115"/>
        </w:rPr>
        <w:t xml:space="preserve"> </w:t>
      </w:r>
      <w:r>
        <w:rPr>
          <w:color w:val="231F20"/>
          <w:w w:val="115"/>
        </w:rPr>
        <w:t>more</w:t>
      </w:r>
      <w:r>
        <w:rPr>
          <w:color w:val="231F20"/>
          <w:spacing w:val="-6"/>
          <w:w w:val="115"/>
        </w:rPr>
        <w:t xml:space="preserve"> </w:t>
      </w:r>
      <w:r>
        <w:rPr>
          <w:color w:val="231F20"/>
          <w:w w:val="115"/>
        </w:rPr>
        <w:t>than</w:t>
      </w:r>
      <w:r>
        <w:rPr>
          <w:color w:val="231F20"/>
          <w:spacing w:val="-6"/>
          <w:w w:val="115"/>
        </w:rPr>
        <w:t xml:space="preserve"> </w:t>
      </w:r>
      <w:r>
        <w:rPr>
          <w:color w:val="231F20"/>
          <w:w w:val="115"/>
        </w:rPr>
        <w:t>200</w:t>
      </w:r>
      <w:r>
        <w:rPr>
          <w:color w:val="231F20"/>
          <w:spacing w:val="-6"/>
          <w:w w:val="115"/>
        </w:rPr>
        <w:t xml:space="preserve"> </w:t>
      </w:r>
      <w:r>
        <w:rPr>
          <w:color w:val="231F20"/>
          <w:w w:val="115"/>
        </w:rPr>
        <w:t>participants</w:t>
      </w:r>
      <w:r>
        <w:rPr>
          <w:color w:val="231F20"/>
          <w:spacing w:val="-6"/>
          <w:w w:val="115"/>
        </w:rPr>
        <w:t xml:space="preserve"> </w:t>
      </w:r>
      <w:r>
        <w:rPr>
          <w:color w:val="231F20"/>
          <w:w w:val="115"/>
        </w:rPr>
        <w:t>each</w:t>
      </w:r>
      <w:r>
        <w:rPr>
          <w:color w:val="231F20"/>
          <w:spacing w:val="-6"/>
          <w:w w:val="115"/>
        </w:rPr>
        <w:t xml:space="preserve"> </w:t>
      </w:r>
      <w:r>
        <w:rPr>
          <w:color w:val="231F20"/>
          <w:w w:val="115"/>
        </w:rPr>
        <w:t>and proved</w:t>
      </w:r>
      <w:r>
        <w:rPr>
          <w:color w:val="231F20"/>
          <w:spacing w:val="-14"/>
          <w:w w:val="115"/>
        </w:rPr>
        <w:t xml:space="preserve"> </w:t>
      </w:r>
      <w:r>
        <w:rPr>
          <w:color w:val="231F20"/>
          <w:w w:val="115"/>
        </w:rPr>
        <w:t>to</w:t>
      </w:r>
      <w:r>
        <w:rPr>
          <w:color w:val="231F20"/>
          <w:spacing w:val="-14"/>
          <w:w w:val="115"/>
        </w:rPr>
        <w:t xml:space="preserve"> </w:t>
      </w:r>
      <w:r>
        <w:rPr>
          <w:color w:val="231F20"/>
          <w:w w:val="115"/>
        </w:rPr>
        <w:t>be</w:t>
      </w:r>
      <w:r>
        <w:rPr>
          <w:color w:val="231F20"/>
          <w:spacing w:val="-14"/>
          <w:w w:val="115"/>
        </w:rPr>
        <w:t xml:space="preserve"> </w:t>
      </w:r>
      <w:r>
        <w:rPr>
          <w:color w:val="231F20"/>
          <w:w w:val="115"/>
        </w:rPr>
        <w:t>two</w:t>
      </w:r>
      <w:r>
        <w:rPr>
          <w:color w:val="231F20"/>
          <w:spacing w:val="-14"/>
          <w:w w:val="115"/>
        </w:rPr>
        <w:t xml:space="preserve"> </w:t>
      </w:r>
      <w:r>
        <w:rPr>
          <w:color w:val="231F20"/>
          <w:w w:val="115"/>
        </w:rPr>
        <w:t>of</w:t>
      </w:r>
      <w:r>
        <w:rPr>
          <w:color w:val="231F20"/>
          <w:spacing w:val="-14"/>
          <w:w w:val="115"/>
        </w:rPr>
        <w:t xml:space="preserve"> </w:t>
      </w:r>
      <w:r>
        <w:rPr>
          <w:color w:val="231F20"/>
          <w:w w:val="115"/>
        </w:rPr>
        <w:t>the</w:t>
      </w:r>
      <w:r>
        <w:rPr>
          <w:color w:val="231F20"/>
          <w:spacing w:val="-14"/>
          <w:w w:val="115"/>
        </w:rPr>
        <w:t xml:space="preserve"> </w:t>
      </w:r>
      <w:r>
        <w:rPr>
          <w:color w:val="231F20"/>
          <w:w w:val="115"/>
        </w:rPr>
        <w:t>year’s</w:t>
      </w:r>
      <w:r>
        <w:rPr>
          <w:color w:val="231F20"/>
          <w:spacing w:val="-14"/>
          <w:w w:val="115"/>
        </w:rPr>
        <w:t xml:space="preserve"> </w:t>
      </w:r>
      <w:r>
        <w:rPr>
          <w:color w:val="231F20"/>
          <w:w w:val="115"/>
        </w:rPr>
        <w:t>most</w:t>
      </w:r>
      <w:r>
        <w:rPr>
          <w:color w:val="231F20"/>
          <w:spacing w:val="-14"/>
          <w:w w:val="115"/>
        </w:rPr>
        <w:t xml:space="preserve"> </w:t>
      </w:r>
      <w:r>
        <w:rPr>
          <w:color w:val="231F20"/>
          <w:w w:val="115"/>
        </w:rPr>
        <w:t>successful programs.</w:t>
      </w:r>
      <w:r>
        <w:rPr>
          <w:color w:val="231F20"/>
          <w:spacing w:val="-11"/>
          <w:w w:val="115"/>
        </w:rPr>
        <w:t xml:space="preserve"> </w:t>
      </w:r>
      <w:r>
        <w:rPr>
          <w:color w:val="231F20"/>
          <w:w w:val="115"/>
        </w:rPr>
        <w:t>Due</w:t>
      </w:r>
      <w:r>
        <w:rPr>
          <w:color w:val="231F20"/>
          <w:spacing w:val="-11"/>
          <w:w w:val="115"/>
        </w:rPr>
        <w:t xml:space="preserve"> </w:t>
      </w:r>
      <w:r>
        <w:rPr>
          <w:color w:val="231F20"/>
          <w:w w:val="115"/>
        </w:rPr>
        <w:t>to</w:t>
      </w:r>
      <w:r>
        <w:rPr>
          <w:color w:val="231F20"/>
          <w:spacing w:val="-11"/>
          <w:w w:val="115"/>
        </w:rPr>
        <w:t xml:space="preserve"> </w:t>
      </w:r>
      <w:r>
        <w:rPr>
          <w:color w:val="231F20"/>
          <w:w w:val="115"/>
        </w:rPr>
        <w:t>their</w:t>
      </w:r>
      <w:r>
        <w:rPr>
          <w:color w:val="231F20"/>
          <w:spacing w:val="-11"/>
          <w:w w:val="115"/>
        </w:rPr>
        <w:t xml:space="preserve"> </w:t>
      </w:r>
      <w:r>
        <w:rPr>
          <w:color w:val="231F20"/>
          <w:w w:val="115"/>
        </w:rPr>
        <w:t>popularity</w:t>
      </w:r>
      <w:r>
        <w:rPr>
          <w:color w:val="231F20"/>
          <w:spacing w:val="-11"/>
          <w:w w:val="115"/>
        </w:rPr>
        <w:t xml:space="preserve"> </w:t>
      </w:r>
      <w:r>
        <w:rPr>
          <w:color w:val="231F20"/>
          <w:w w:val="115"/>
        </w:rPr>
        <w:t>and</w:t>
      </w:r>
      <w:r>
        <w:rPr>
          <w:color w:val="231F20"/>
          <w:spacing w:val="-11"/>
          <w:w w:val="115"/>
        </w:rPr>
        <w:t xml:space="preserve"> </w:t>
      </w:r>
      <w:r>
        <w:rPr>
          <w:color w:val="231F20"/>
          <w:w w:val="115"/>
        </w:rPr>
        <w:t xml:space="preserve">positive </w:t>
      </w:r>
      <w:r>
        <w:rPr>
          <w:color w:val="231F20"/>
          <w:spacing w:val="-2"/>
          <w:w w:val="115"/>
        </w:rPr>
        <w:t>student</w:t>
      </w:r>
      <w:r>
        <w:rPr>
          <w:color w:val="231F20"/>
          <w:spacing w:val="-9"/>
          <w:w w:val="115"/>
        </w:rPr>
        <w:t xml:space="preserve"> </w:t>
      </w:r>
      <w:r>
        <w:rPr>
          <w:color w:val="231F20"/>
          <w:spacing w:val="-2"/>
          <w:w w:val="115"/>
        </w:rPr>
        <w:t>feedback,</w:t>
      </w:r>
      <w:r>
        <w:rPr>
          <w:color w:val="231F20"/>
          <w:spacing w:val="-9"/>
          <w:w w:val="115"/>
        </w:rPr>
        <w:t xml:space="preserve"> </w:t>
      </w:r>
      <w:r>
        <w:rPr>
          <w:color w:val="231F20"/>
          <w:spacing w:val="-2"/>
          <w:w w:val="115"/>
        </w:rPr>
        <w:t>both</w:t>
      </w:r>
      <w:r>
        <w:rPr>
          <w:color w:val="231F20"/>
          <w:spacing w:val="-9"/>
          <w:w w:val="115"/>
        </w:rPr>
        <w:t xml:space="preserve"> </w:t>
      </w:r>
      <w:r>
        <w:rPr>
          <w:color w:val="231F20"/>
          <w:spacing w:val="-2"/>
          <w:w w:val="115"/>
        </w:rPr>
        <w:t>events</w:t>
      </w:r>
      <w:r>
        <w:rPr>
          <w:color w:val="231F20"/>
          <w:spacing w:val="-9"/>
          <w:w w:val="115"/>
        </w:rPr>
        <w:t xml:space="preserve"> </w:t>
      </w:r>
      <w:r>
        <w:rPr>
          <w:color w:val="231F20"/>
          <w:spacing w:val="-2"/>
          <w:w w:val="115"/>
        </w:rPr>
        <w:t>are</w:t>
      </w:r>
      <w:r>
        <w:rPr>
          <w:color w:val="231F20"/>
          <w:spacing w:val="-9"/>
          <w:w w:val="115"/>
        </w:rPr>
        <w:t xml:space="preserve"> </w:t>
      </w:r>
      <w:r>
        <w:rPr>
          <w:color w:val="231F20"/>
          <w:spacing w:val="-2"/>
          <w:w w:val="115"/>
        </w:rPr>
        <w:t>scheduled</w:t>
      </w:r>
    </w:p>
    <w:p w14:paraId="5FA9D728" w14:textId="77777777" w:rsidR="00E208A7" w:rsidRDefault="00E208A7">
      <w:pPr>
        <w:pStyle w:val="BodyText"/>
        <w:kinsoku w:val="0"/>
        <w:overflowPunct w:val="0"/>
        <w:spacing w:line="259" w:lineRule="auto"/>
        <w:ind w:left="360" w:right="464"/>
        <w:rPr>
          <w:color w:val="231F20"/>
          <w:spacing w:val="-2"/>
          <w:w w:val="110"/>
        </w:rPr>
      </w:pPr>
      <w:r>
        <w:rPr>
          <w:color w:val="231F20"/>
          <w:w w:val="115"/>
        </w:rPr>
        <w:t>to</w:t>
      </w:r>
      <w:r>
        <w:rPr>
          <w:color w:val="231F20"/>
          <w:spacing w:val="-13"/>
          <w:w w:val="115"/>
        </w:rPr>
        <w:t xml:space="preserve"> </w:t>
      </w:r>
      <w:r>
        <w:rPr>
          <w:color w:val="231F20"/>
          <w:w w:val="115"/>
        </w:rPr>
        <w:t>return</w:t>
      </w:r>
      <w:r>
        <w:rPr>
          <w:color w:val="231F20"/>
          <w:spacing w:val="-13"/>
          <w:w w:val="115"/>
        </w:rPr>
        <w:t xml:space="preserve"> </w:t>
      </w:r>
      <w:r>
        <w:rPr>
          <w:color w:val="231F20"/>
          <w:w w:val="115"/>
        </w:rPr>
        <w:t>during</w:t>
      </w:r>
      <w:r>
        <w:rPr>
          <w:color w:val="231F20"/>
          <w:spacing w:val="-13"/>
          <w:w w:val="115"/>
        </w:rPr>
        <w:t xml:space="preserve"> </w:t>
      </w:r>
      <w:r>
        <w:rPr>
          <w:color w:val="231F20"/>
          <w:w w:val="115"/>
        </w:rPr>
        <w:t>the</w:t>
      </w:r>
      <w:r>
        <w:rPr>
          <w:color w:val="231F20"/>
          <w:spacing w:val="-13"/>
          <w:w w:val="115"/>
        </w:rPr>
        <w:t xml:space="preserve"> </w:t>
      </w:r>
      <w:r>
        <w:rPr>
          <w:color w:val="231F20"/>
          <w:w w:val="115"/>
        </w:rPr>
        <w:t>2026–2027</w:t>
      </w:r>
      <w:r>
        <w:rPr>
          <w:color w:val="231F20"/>
          <w:spacing w:val="-13"/>
          <w:w w:val="115"/>
        </w:rPr>
        <w:t xml:space="preserve"> </w:t>
      </w:r>
      <w:r>
        <w:rPr>
          <w:color w:val="231F20"/>
          <w:w w:val="115"/>
        </w:rPr>
        <w:t xml:space="preserve">academic </w:t>
      </w:r>
      <w:r>
        <w:rPr>
          <w:color w:val="231F20"/>
          <w:spacing w:val="-2"/>
          <w:w w:val="110"/>
        </w:rPr>
        <w:t>year.</w:t>
      </w:r>
      <w:r>
        <w:rPr>
          <w:color w:val="231F20"/>
          <w:spacing w:val="-15"/>
          <w:w w:val="110"/>
        </w:rPr>
        <w:t xml:space="preserve"> </w:t>
      </w:r>
      <w:r>
        <w:rPr>
          <w:color w:val="231F20"/>
          <w:spacing w:val="-2"/>
          <w:w w:val="110"/>
        </w:rPr>
        <w:t>Through</w:t>
      </w:r>
      <w:r>
        <w:rPr>
          <w:color w:val="231F20"/>
          <w:spacing w:val="-14"/>
          <w:w w:val="110"/>
        </w:rPr>
        <w:t xml:space="preserve"> </w:t>
      </w:r>
      <w:r>
        <w:rPr>
          <w:color w:val="231F20"/>
          <w:spacing w:val="-2"/>
          <w:w w:val="110"/>
        </w:rPr>
        <w:t>a</w:t>
      </w:r>
      <w:r>
        <w:rPr>
          <w:color w:val="231F20"/>
          <w:spacing w:val="-14"/>
          <w:w w:val="110"/>
        </w:rPr>
        <w:t xml:space="preserve"> </w:t>
      </w:r>
      <w:r>
        <w:rPr>
          <w:color w:val="231F20"/>
          <w:spacing w:val="-2"/>
          <w:w w:val="110"/>
        </w:rPr>
        <w:t>diverse</w:t>
      </w:r>
      <w:r>
        <w:rPr>
          <w:color w:val="231F20"/>
          <w:spacing w:val="-14"/>
          <w:w w:val="110"/>
        </w:rPr>
        <w:t xml:space="preserve"> </w:t>
      </w:r>
      <w:r>
        <w:rPr>
          <w:color w:val="231F20"/>
          <w:spacing w:val="-2"/>
          <w:w w:val="110"/>
        </w:rPr>
        <w:t>range</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recreational,</w:t>
      </w:r>
    </w:p>
    <w:p w14:paraId="11AFF7C1" w14:textId="77777777" w:rsidR="00E208A7" w:rsidRDefault="00E208A7">
      <w:pPr>
        <w:pStyle w:val="BodyText"/>
        <w:kinsoku w:val="0"/>
        <w:overflowPunct w:val="0"/>
        <w:spacing w:line="259" w:lineRule="auto"/>
        <w:ind w:left="360" w:right="9"/>
        <w:rPr>
          <w:color w:val="231F20"/>
          <w:w w:val="115"/>
        </w:rPr>
      </w:pPr>
      <w:r>
        <w:rPr>
          <w:color w:val="231F20"/>
          <w:spacing w:val="-4"/>
          <w:w w:val="115"/>
        </w:rPr>
        <w:t>competitive,</w:t>
      </w:r>
      <w:r>
        <w:rPr>
          <w:color w:val="231F20"/>
          <w:spacing w:val="-8"/>
          <w:w w:val="115"/>
        </w:rPr>
        <w:t xml:space="preserve"> </w:t>
      </w:r>
      <w:r>
        <w:rPr>
          <w:color w:val="231F20"/>
          <w:spacing w:val="-4"/>
          <w:w w:val="115"/>
        </w:rPr>
        <w:t>and</w:t>
      </w:r>
      <w:r>
        <w:rPr>
          <w:color w:val="231F20"/>
          <w:spacing w:val="-8"/>
          <w:w w:val="115"/>
        </w:rPr>
        <w:t xml:space="preserve"> </w:t>
      </w:r>
      <w:r>
        <w:rPr>
          <w:color w:val="231F20"/>
          <w:spacing w:val="-4"/>
          <w:w w:val="115"/>
        </w:rPr>
        <w:t>inclusive</w:t>
      </w:r>
      <w:r>
        <w:rPr>
          <w:color w:val="231F20"/>
          <w:spacing w:val="-8"/>
          <w:w w:val="115"/>
        </w:rPr>
        <w:t xml:space="preserve"> </w:t>
      </w:r>
      <w:r>
        <w:rPr>
          <w:color w:val="231F20"/>
          <w:spacing w:val="-4"/>
          <w:w w:val="115"/>
        </w:rPr>
        <w:t>experiences,</w:t>
      </w:r>
      <w:r>
        <w:rPr>
          <w:color w:val="231F20"/>
          <w:spacing w:val="-8"/>
          <w:w w:val="115"/>
        </w:rPr>
        <w:t xml:space="preserve"> </w:t>
      </w:r>
      <w:r>
        <w:rPr>
          <w:color w:val="231F20"/>
          <w:spacing w:val="-4"/>
          <w:w w:val="115"/>
        </w:rPr>
        <w:t xml:space="preserve">Campus </w:t>
      </w:r>
      <w:r>
        <w:rPr>
          <w:color w:val="231F20"/>
          <w:spacing w:val="-2"/>
          <w:w w:val="115"/>
        </w:rPr>
        <w:t>Recreation</w:t>
      </w:r>
      <w:r>
        <w:rPr>
          <w:color w:val="231F20"/>
          <w:spacing w:val="-12"/>
          <w:w w:val="115"/>
        </w:rPr>
        <w:t xml:space="preserve"> </w:t>
      </w:r>
      <w:r>
        <w:rPr>
          <w:color w:val="231F20"/>
          <w:spacing w:val="-2"/>
          <w:w w:val="115"/>
        </w:rPr>
        <w:t>and</w:t>
      </w:r>
      <w:r>
        <w:rPr>
          <w:color w:val="231F20"/>
          <w:spacing w:val="-12"/>
          <w:w w:val="115"/>
        </w:rPr>
        <w:t xml:space="preserve"> </w:t>
      </w:r>
      <w:r>
        <w:rPr>
          <w:color w:val="231F20"/>
          <w:spacing w:val="-2"/>
          <w:w w:val="115"/>
        </w:rPr>
        <w:t>Club</w:t>
      </w:r>
      <w:r>
        <w:rPr>
          <w:color w:val="231F20"/>
          <w:spacing w:val="-12"/>
          <w:w w:val="115"/>
        </w:rPr>
        <w:t xml:space="preserve"> </w:t>
      </w:r>
      <w:r>
        <w:rPr>
          <w:color w:val="231F20"/>
          <w:spacing w:val="-2"/>
          <w:w w:val="115"/>
        </w:rPr>
        <w:t>Sports</w:t>
      </w:r>
      <w:r>
        <w:rPr>
          <w:color w:val="231F20"/>
          <w:spacing w:val="-12"/>
          <w:w w:val="115"/>
        </w:rPr>
        <w:t xml:space="preserve"> </w:t>
      </w:r>
      <w:r>
        <w:rPr>
          <w:color w:val="231F20"/>
          <w:spacing w:val="-2"/>
          <w:w w:val="115"/>
        </w:rPr>
        <w:t>played</w:t>
      </w:r>
      <w:r>
        <w:rPr>
          <w:color w:val="231F20"/>
          <w:spacing w:val="-12"/>
          <w:w w:val="115"/>
        </w:rPr>
        <w:t xml:space="preserve"> </w:t>
      </w:r>
      <w:r>
        <w:rPr>
          <w:color w:val="231F20"/>
          <w:spacing w:val="-2"/>
          <w:w w:val="115"/>
        </w:rPr>
        <w:t>a</w:t>
      </w:r>
      <w:r>
        <w:rPr>
          <w:color w:val="231F20"/>
          <w:spacing w:val="-12"/>
          <w:w w:val="115"/>
        </w:rPr>
        <w:t xml:space="preserve"> </w:t>
      </w:r>
      <w:r>
        <w:rPr>
          <w:color w:val="231F20"/>
          <w:spacing w:val="-2"/>
          <w:w w:val="115"/>
        </w:rPr>
        <w:t>vital</w:t>
      </w:r>
      <w:r>
        <w:rPr>
          <w:color w:val="231F20"/>
          <w:spacing w:val="-12"/>
          <w:w w:val="115"/>
        </w:rPr>
        <w:t xml:space="preserve"> </w:t>
      </w:r>
      <w:r>
        <w:rPr>
          <w:color w:val="231F20"/>
          <w:spacing w:val="-2"/>
          <w:w w:val="115"/>
        </w:rPr>
        <w:t>role</w:t>
      </w:r>
      <w:r>
        <w:rPr>
          <w:color w:val="231F20"/>
          <w:spacing w:val="-12"/>
          <w:w w:val="115"/>
        </w:rPr>
        <w:t xml:space="preserve"> </w:t>
      </w:r>
      <w:r>
        <w:rPr>
          <w:color w:val="231F20"/>
          <w:spacing w:val="-2"/>
          <w:w w:val="115"/>
        </w:rPr>
        <w:t xml:space="preserve">in </w:t>
      </w:r>
      <w:r>
        <w:rPr>
          <w:color w:val="231F20"/>
          <w:w w:val="110"/>
        </w:rPr>
        <w:t>supporting</w:t>
      </w:r>
      <w:r>
        <w:rPr>
          <w:color w:val="231F20"/>
          <w:spacing w:val="-12"/>
          <w:w w:val="110"/>
        </w:rPr>
        <w:t xml:space="preserve"> </w:t>
      </w:r>
      <w:r>
        <w:rPr>
          <w:color w:val="231F20"/>
          <w:w w:val="110"/>
        </w:rPr>
        <w:t>student</w:t>
      </w:r>
      <w:r>
        <w:rPr>
          <w:color w:val="231F20"/>
          <w:spacing w:val="-12"/>
          <w:w w:val="110"/>
        </w:rPr>
        <w:t xml:space="preserve"> </w:t>
      </w:r>
      <w:r>
        <w:rPr>
          <w:color w:val="231F20"/>
          <w:w w:val="110"/>
        </w:rPr>
        <w:t>success</w:t>
      </w:r>
      <w:r>
        <w:rPr>
          <w:color w:val="231F20"/>
          <w:spacing w:val="-12"/>
          <w:w w:val="110"/>
        </w:rPr>
        <w:t xml:space="preserve"> </w:t>
      </w:r>
      <w:r>
        <w:rPr>
          <w:color w:val="231F20"/>
          <w:w w:val="110"/>
        </w:rPr>
        <w:t>and</w:t>
      </w:r>
      <w:r>
        <w:rPr>
          <w:color w:val="231F20"/>
          <w:spacing w:val="-12"/>
          <w:w w:val="110"/>
        </w:rPr>
        <w:t xml:space="preserve"> </w:t>
      </w:r>
      <w:r>
        <w:rPr>
          <w:color w:val="231F20"/>
          <w:w w:val="110"/>
        </w:rPr>
        <w:t>strengthening</w:t>
      </w:r>
      <w:r>
        <w:rPr>
          <w:color w:val="231F20"/>
          <w:spacing w:val="-12"/>
          <w:w w:val="110"/>
        </w:rPr>
        <w:t xml:space="preserve"> </w:t>
      </w:r>
      <w:r>
        <w:rPr>
          <w:color w:val="231F20"/>
          <w:w w:val="110"/>
        </w:rPr>
        <w:t xml:space="preserve">the </w:t>
      </w:r>
      <w:r>
        <w:rPr>
          <w:color w:val="231F20"/>
          <w:w w:val="115"/>
        </w:rPr>
        <w:t>Farmingdale community.</w:t>
      </w:r>
    </w:p>
    <w:p w14:paraId="26C04FA7" w14:textId="77777777" w:rsidR="00E208A7" w:rsidRDefault="00E208A7">
      <w:pPr>
        <w:pStyle w:val="Heading5"/>
        <w:kinsoku w:val="0"/>
        <w:overflowPunct w:val="0"/>
        <w:spacing w:before="75"/>
        <w:ind w:left="180"/>
        <w:rPr>
          <w:color w:val="231F20"/>
          <w:spacing w:val="-2"/>
        </w:rPr>
      </w:pPr>
      <w:r>
        <w:rPr>
          <w:rFonts w:ascii="Times New Roman" w:hAnsi="Times New Roman" w:cs="Times New Roman"/>
          <w:b w:val="0"/>
          <w:bCs w:val="0"/>
          <w:sz w:val="24"/>
          <w:szCs w:val="24"/>
        </w:rPr>
        <w:br w:type="column"/>
      </w:r>
      <w:r>
        <w:rPr>
          <w:color w:val="231F20"/>
        </w:rPr>
        <w:t>Dean</w:t>
      </w:r>
      <w:r>
        <w:rPr>
          <w:color w:val="231F20"/>
          <w:spacing w:val="16"/>
        </w:rPr>
        <w:t xml:space="preserve"> </w:t>
      </w:r>
      <w:r>
        <w:rPr>
          <w:color w:val="231F20"/>
        </w:rPr>
        <w:t>of</w:t>
      </w:r>
      <w:r>
        <w:rPr>
          <w:color w:val="231F20"/>
          <w:spacing w:val="16"/>
        </w:rPr>
        <w:t xml:space="preserve"> </w:t>
      </w:r>
      <w:r>
        <w:rPr>
          <w:color w:val="231F20"/>
        </w:rPr>
        <w:t>Students</w:t>
      </w:r>
      <w:r>
        <w:rPr>
          <w:color w:val="231F20"/>
          <w:spacing w:val="17"/>
        </w:rPr>
        <w:t xml:space="preserve"> </w:t>
      </w:r>
      <w:r>
        <w:rPr>
          <w:color w:val="231F20"/>
          <w:spacing w:val="-2"/>
        </w:rPr>
        <w:t>Office</w:t>
      </w:r>
    </w:p>
    <w:p w14:paraId="3ABC7769" w14:textId="77777777" w:rsidR="00E208A7" w:rsidRDefault="00E208A7">
      <w:pPr>
        <w:pStyle w:val="BodyText"/>
        <w:kinsoku w:val="0"/>
        <w:overflowPunct w:val="0"/>
        <w:spacing w:before="19" w:line="259" w:lineRule="auto"/>
        <w:ind w:left="180" w:right="631"/>
        <w:rPr>
          <w:color w:val="231F20"/>
          <w:w w:val="110"/>
        </w:rPr>
      </w:pPr>
      <w:r>
        <w:rPr>
          <w:color w:val="231F20"/>
          <w:w w:val="110"/>
        </w:rPr>
        <w:t>The</w:t>
      </w:r>
      <w:r>
        <w:rPr>
          <w:color w:val="231F20"/>
          <w:spacing w:val="-17"/>
          <w:w w:val="110"/>
        </w:rPr>
        <w:t xml:space="preserve"> </w:t>
      </w:r>
      <w:r>
        <w:rPr>
          <w:color w:val="231F20"/>
          <w:w w:val="110"/>
        </w:rPr>
        <w:t>Office</w:t>
      </w:r>
      <w:r>
        <w:rPr>
          <w:color w:val="231F20"/>
          <w:spacing w:val="-16"/>
          <w:w w:val="110"/>
        </w:rPr>
        <w:t xml:space="preserve"> </w:t>
      </w: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Dean</w:t>
      </w:r>
      <w:r>
        <w:rPr>
          <w:color w:val="231F20"/>
          <w:spacing w:val="-16"/>
          <w:w w:val="110"/>
        </w:rPr>
        <w:t xml:space="preserve"> </w:t>
      </w:r>
      <w:r>
        <w:rPr>
          <w:color w:val="231F20"/>
          <w:w w:val="110"/>
        </w:rPr>
        <w:t>of</w:t>
      </w:r>
      <w:r>
        <w:rPr>
          <w:color w:val="231F20"/>
          <w:spacing w:val="-16"/>
          <w:w w:val="110"/>
        </w:rPr>
        <w:t xml:space="preserve"> </w:t>
      </w:r>
      <w:r>
        <w:rPr>
          <w:color w:val="231F20"/>
          <w:w w:val="110"/>
        </w:rPr>
        <w:t>Students</w:t>
      </w:r>
      <w:r>
        <w:rPr>
          <w:color w:val="231F20"/>
          <w:spacing w:val="-16"/>
          <w:w w:val="110"/>
        </w:rPr>
        <w:t xml:space="preserve"> </w:t>
      </w:r>
      <w:r>
        <w:rPr>
          <w:color w:val="231F20"/>
          <w:w w:val="110"/>
        </w:rPr>
        <w:t>(DOS)</w:t>
      </w:r>
      <w:r>
        <w:rPr>
          <w:color w:val="231F20"/>
          <w:spacing w:val="-16"/>
          <w:w w:val="110"/>
        </w:rPr>
        <w:t xml:space="preserve"> </w:t>
      </w:r>
      <w:r>
        <w:rPr>
          <w:color w:val="231F20"/>
          <w:w w:val="110"/>
        </w:rPr>
        <w:t>serves as</w:t>
      </w:r>
      <w:r>
        <w:rPr>
          <w:color w:val="231F20"/>
          <w:spacing w:val="-10"/>
          <w:w w:val="110"/>
        </w:rPr>
        <w:t xml:space="preserve"> </w:t>
      </w:r>
      <w:r>
        <w:rPr>
          <w:color w:val="231F20"/>
          <w:w w:val="110"/>
        </w:rPr>
        <w:t>a</w:t>
      </w:r>
      <w:r>
        <w:rPr>
          <w:color w:val="231F20"/>
          <w:spacing w:val="-10"/>
          <w:w w:val="110"/>
        </w:rPr>
        <w:t xml:space="preserve"> </w:t>
      </w:r>
      <w:r>
        <w:rPr>
          <w:color w:val="231F20"/>
          <w:w w:val="110"/>
        </w:rPr>
        <w:t>cornerstone</w:t>
      </w:r>
      <w:r>
        <w:rPr>
          <w:color w:val="231F20"/>
          <w:spacing w:val="-10"/>
          <w:w w:val="110"/>
        </w:rPr>
        <w:t xml:space="preserve"> </w:t>
      </w:r>
      <w:r>
        <w:rPr>
          <w:color w:val="231F20"/>
          <w:w w:val="110"/>
        </w:rPr>
        <w:t>of</w:t>
      </w:r>
      <w:r>
        <w:rPr>
          <w:color w:val="231F20"/>
          <w:spacing w:val="-10"/>
          <w:w w:val="110"/>
        </w:rPr>
        <w:t xml:space="preserve"> </w:t>
      </w:r>
      <w:r>
        <w:rPr>
          <w:color w:val="231F20"/>
          <w:w w:val="110"/>
        </w:rPr>
        <w:t>Farmingdale</w:t>
      </w:r>
      <w:r>
        <w:rPr>
          <w:color w:val="231F20"/>
          <w:spacing w:val="-10"/>
          <w:w w:val="110"/>
        </w:rPr>
        <w:t xml:space="preserve"> </w:t>
      </w:r>
      <w:r>
        <w:rPr>
          <w:color w:val="231F20"/>
          <w:w w:val="110"/>
        </w:rPr>
        <w:t>State</w:t>
      </w:r>
      <w:r>
        <w:rPr>
          <w:color w:val="231F20"/>
          <w:spacing w:val="-10"/>
          <w:w w:val="110"/>
        </w:rPr>
        <w:t xml:space="preserve"> </w:t>
      </w:r>
      <w:r>
        <w:rPr>
          <w:color w:val="231F20"/>
          <w:w w:val="110"/>
        </w:rPr>
        <w:t xml:space="preserve">College’s </w:t>
      </w:r>
      <w:r>
        <w:rPr>
          <w:color w:val="231F20"/>
          <w:spacing w:val="-2"/>
          <w:w w:val="115"/>
        </w:rPr>
        <w:t>Division</w:t>
      </w:r>
      <w:r>
        <w:rPr>
          <w:color w:val="231F20"/>
          <w:spacing w:val="-15"/>
          <w:w w:val="115"/>
        </w:rPr>
        <w:t xml:space="preserve"> </w:t>
      </w:r>
      <w:r>
        <w:rPr>
          <w:color w:val="231F20"/>
          <w:spacing w:val="-2"/>
          <w:w w:val="115"/>
        </w:rPr>
        <w:t>of</w:t>
      </w:r>
      <w:r>
        <w:rPr>
          <w:color w:val="231F20"/>
          <w:spacing w:val="-15"/>
          <w:w w:val="115"/>
        </w:rPr>
        <w:t xml:space="preserve"> </w:t>
      </w:r>
      <w:r>
        <w:rPr>
          <w:color w:val="231F20"/>
          <w:spacing w:val="-2"/>
          <w:w w:val="115"/>
        </w:rPr>
        <w:t>Student</w:t>
      </w:r>
      <w:r>
        <w:rPr>
          <w:color w:val="231F20"/>
          <w:spacing w:val="-15"/>
          <w:w w:val="115"/>
        </w:rPr>
        <w:t xml:space="preserve"> </w:t>
      </w:r>
      <w:r>
        <w:rPr>
          <w:color w:val="231F20"/>
          <w:spacing w:val="-2"/>
          <w:w w:val="115"/>
        </w:rPr>
        <w:t>Affairs,</w:t>
      </w:r>
      <w:r>
        <w:rPr>
          <w:color w:val="231F20"/>
          <w:spacing w:val="-15"/>
          <w:w w:val="115"/>
        </w:rPr>
        <w:t xml:space="preserve"> </w:t>
      </w:r>
      <w:r>
        <w:rPr>
          <w:color w:val="231F20"/>
          <w:spacing w:val="-2"/>
          <w:w w:val="115"/>
        </w:rPr>
        <w:t>providing</w:t>
      </w:r>
      <w:r>
        <w:rPr>
          <w:color w:val="231F20"/>
          <w:spacing w:val="-14"/>
          <w:w w:val="115"/>
        </w:rPr>
        <w:t xml:space="preserve"> </w:t>
      </w:r>
      <w:r>
        <w:rPr>
          <w:color w:val="231F20"/>
          <w:spacing w:val="-2"/>
          <w:w w:val="115"/>
        </w:rPr>
        <w:t>leadership for</w:t>
      </w:r>
      <w:r>
        <w:rPr>
          <w:color w:val="231F20"/>
          <w:spacing w:val="-13"/>
          <w:w w:val="115"/>
        </w:rPr>
        <w:t xml:space="preserve"> </w:t>
      </w:r>
      <w:r>
        <w:rPr>
          <w:color w:val="231F20"/>
          <w:spacing w:val="-2"/>
          <w:w w:val="115"/>
        </w:rPr>
        <w:t>key</w:t>
      </w:r>
      <w:r>
        <w:rPr>
          <w:color w:val="231F20"/>
          <w:spacing w:val="-13"/>
          <w:w w:val="115"/>
        </w:rPr>
        <w:t xml:space="preserve"> </w:t>
      </w:r>
      <w:r>
        <w:rPr>
          <w:color w:val="231F20"/>
          <w:spacing w:val="-2"/>
          <w:w w:val="115"/>
        </w:rPr>
        <w:t>functional</w:t>
      </w:r>
      <w:r>
        <w:rPr>
          <w:color w:val="231F20"/>
          <w:spacing w:val="-13"/>
          <w:w w:val="115"/>
        </w:rPr>
        <w:t xml:space="preserve"> </w:t>
      </w:r>
      <w:r>
        <w:rPr>
          <w:color w:val="231F20"/>
          <w:spacing w:val="-2"/>
          <w:w w:val="115"/>
        </w:rPr>
        <w:t>areas</w:t>
      </w:r>
      <w:r>
        <w:rPr>
          <w:color w:val="231F20"/>
          <w:spacing w:val="-13"/>
          <w:w w:val="115"/>
        </w:rPr>
        <w:t xml:space="preserve"> </w:t>
      </w:r>
      <w:r>
        <w:rPr>
          <w:color w:val="231F20"/>
          <w:spacing w:val="-2"/>
          <w:w w:val="115"/>
        </w:rPr>
        <w:t>including</w:t>
      </w:r>
      <w:r>
        <w:rPr>
          <w:color w:val="231F20"/>
          <w:spacing w:val="-13"/>
          <w:w w:val="115"/>
        </w:rPr>
        <w:t xml:space="preserve"> </w:t>
      </w:r>
      <w:r>
        <w:rPr>
          <w:color w:val="231F20"/>
          <w:spacing w:val="-2"/>
          <w:w w:val="115"/>
        </w:rPr>
        <w:t>Residence Life,</w:t>
      </w:r>
      <w:r>
        <w:rPr>
          <w:color w:val="231F20"/>
          <w:spacing w:val="-10"/>
          <w:w w:val="115"/>
        </w:rPr>
        <w:t xml:space="preserve"> </w:t>
      </w:r>
      <w:r>
        <w:rPr>
          <w:color w:val="231F20"/>
          <w:spacing w:val="-2"/>
          <w:w w:val="115"/>
        </w:rPr>
        <w:t>Student</w:t>
      </w:r>
      <w:r>
        <w:rPr>
          <w:color w:val="231F20"/>
          <w:spacing w:val="-10"/>
          <w:w w:val="115"/>
        </w:rPr>
        <w:t xml:space="preserve"> </w:t>
      </w:r>
      <w:r>
        <w:rPr>
          <w:color w:val="231F20"/>
          <w:spacing w:val="-2"/>
          <w:w w:val="115"/>
        </w:rPr>
        <w:t>Conduct,</w:t>
      </w:r>
      <w:r>
        <w:rPr>
          <w:color w:val="231F20"/>
          <w:spacing w:val="-10"/>
          <w:w w:val="115"/>
        </w:rPr>
        <w:t xml:space="preserve"> </w:t>
      </w:r>
      <w:r>
        <w:rPr>
          <w:color w:val="231F20"/>
          <w:spacing w:val="-2"/>
          <w:w w:val="115"/>
        </w:rPr>
        <w:t>Student</w:t>
      </w:r>
      <w:r>
        <w:rPr>
          <w:color w:val="231F20"/>
          <w:spacing w:val="-10"/>
          <w:w w:val="115"/>
        </w:rPr>
        <w:t xml:space="preserve"> </w:t>
      </w:r>
      <w:r>
        <w:rPr>
          <w:color w:val="231F20"/>
          <w:spacing w:val="-2"/>
          <w:w w:val="115"/>
        </w:rPr>
        <w:t>Advocacy,</w:t>
      </w:r>
      <w:r>
        <w:rPr>
          <w:color w:val="231F20"/>
          <w:spacing w:val="-10"/>
          <w:w w:val="115"/>
        </w:rPr>
        <w:t xml:space="preserve"> </w:t>
      </w:r>
      <w:r>
        <w:rPr>
          <w:color w:val="231F20"/>
          <w:spacing w:val="-2"/>
          <w:w w:val="115"/>
        </w:rPr>
        <w:t xml:space="preserve">and </w:t>
      </w:r>
      <w:r>
        <w:rPr>
          <w:color w:val="231F20"/>
          <w:w w:val="110"/>
        </w:rPr>
        <w:t>Case</w:t>
      </w:r>
      <w:r>
        <w:rPr>
          <w:color w:val="231F20"/>
          <w:spacing w:val="-5"/>
          <w:w w:val="110"/>
        </w:rPr>
        <w:t xml:space="preserve"> </w:t>
      </w:r>
      <w:r>
        <w:rPr>
          <w:color w:val="231F20"/>
          <w:w w:val="110"/>
        </w:rPr>
        <w:t>Management.</w:t>
      </w:r>
      <w:r>
        <w:rPr>
          <w:color w:val="231F20"/>
          <w:spacing w:val="-5"/>
          <w:w w:val="110"/>
        </w:rPr>
        <w:t xml:space="preserve"> </w:t>
      </w:r>
      <w:r>
        <w:rPr>
          <w:color w:val="231F20"/>
          <w:w w:val="110"/>
        </w:rPr>
        <w:t>Since</w:t>
      </w:r>
      <w:r>
        <w:rPr>
          <w:color w:val="231F20"/>
          <w:spacing w:val="-5"/>
          <w:w w:val="110"/>
        </w:rPr>
        <w:t xml:space="preserve"> </w:t>
      </w:r>
      <w:r>
        <w:rPr>
          <w:color w:val="231F20"/>
          <w:w w:val="110"/>
        </w:rPr>
        <w:t>assuming</w:t>
      </w:r>
      <w:r>
        <w:rPr>
          <w:color w:val="231F20"/>
          <w:spacing w:val="-5"/>
          <w:w w:val="110"/>
        </w:rPr>
        <w:t xml:space="preserve"> </w:t>
      </w:r>
      <w:r>
        <w:rPr>
          <w:color w:val="231F20"/>
          <w:w w:val="110"/>
        </w:rPr>
        <w:t>oversight</w:t>
      </w:r>
    </w:p>
    <w:p w14:paraId="6B3DC465" w14:textId="77777777" w:rsidR="00E208A7" w:rsidRDefault="00E208A7">
      <w:pPr>
        <w:pStyle w:val="BodyText"/>
        <w:kinsoku w:val="0"/>
        <w:overflowPunct w:val="0"/>
        <w:spacing w:line="259" w:lineRule="auto"/>
        <w:ind w:left="180" w:right="338"/>
        <w:rPr>
          <w:color w:val="231F20"/>
          <w:w w:val="115"/>
        </w:rPr>
      </w:pPr>
      <w:r>
        <w:rPr>
          <w:color w:val="231F20"/>
          <w:spacing w:val="-2"/>
          <w:w w:val="115"/>
        </w:rPr>
        <w:t>of</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Residence</w:t>
      </w:r>
      <w:r>
        <w:rPr>
          <w:color w:val="231F20"/>
          <w:spacing w:val="-12"/>
          <w:w w:val="115"/>
        </w:rPr>
        <w:t xml:space="preserve"> </w:t>
      </w:r>
      <w:r>
        <w:rPr>
          <w:color w:val="231F20"/>
          <w:spacing w:val="-2"/>
          <w:w w:val="115"/>
        </w:rPr>
        <w:t>Life</w:t>
      </w:r>
      <w:r>
        <w:rPr>
          <w:color w:val="231F20"/>
          <w:spacing w:val="-12"/>
          <w:w w:val="115"/>
        </w:rPr>
        <w:t xml:space="preserve"> </w:t>
      </w:r>
      <w:r>
        <w:rPr>
          <w:color w:val="231F20"/>
          <w:spacing w:val="-2"/>
          <w:w w:val="115"/>
        </w:rPr>
        <w:t>Office</w:t>
      </w:r>
      <w:r>
        <w:rPr>
          <w:color w:val="231F20"/>
          <w:spacing w:val="-12"/>
          <w:w w:val="115"/>
        </w:rPr>
        <w:t xml:space="preserve"> </w:t>
      </w:r>
      <w:r>
        <w:rPr>
          <w:color w:val="231F20"/>
          <w:spacing w:val="-2"/>
          <w:w w:val="115"/>
        </w:rPr>
        <w:t>(RLO)</w:t>
      </w:r>
      <w:r>
        <w:rPr>
          <w:color w:val="231F20"/>
          <w:spacing w:val="-12"/>
          <w:w w:val="115"/>
        </w:rPr>
        <w:t xml:space="preserve"> </w:t>
      </w:r>
      <w:r>
        <w:rPr>
          <w:color w:val="231F20"/>
          <w:spacing w:val="-2"/>
          <w:w w:val="115"/>
        </w:rPr>
        <w:t>in</w:t>
      </w:r>
      <w:r>
        <w:rPr>
          <w:color w:val="231F20"/>
          <w:spacing w:val="-12"/>
          <w:w w:val="115"/>
        </w:rPr>
        <w:t xml:space="preserve"> </w:t>
      </w:r>
      <w:r>
        <w:rPr>
          <w:color w:val="231F20"/>
          <w:spacing w:val="-2"/>
          <w:w w:val="115"/>
        </w:rPr>
        <w:t>2022,</w:t>
      </w:r>
      <w:r>
        <w:rPr>
          <w:color w:val="231F20"/>
          <w:spacing w:val="-12"/>
          <w:w w:val="115"/>
        </w:rPr>
        <w:t xml:space="preserve"> </w:t>
      </w:r>
      <w:r>
        <w:rPr>
          <w:color w:val="231F20"/>
          <w:spacing w:val="-2"/>
          <w:w w:val="115"/>
        </w:rPr>
        <w:t xml:space="preserve">the </w:t>
      </w:r>
      <w:r>
        <w:rPr>
          <w:color w:val="231F20"/>
          <w:w w:val="115"/>
        </w:rPr>
        <w:t>portfolio</w:t>
      </w:r>
      <w:r>
        <w:rPr>
          <w:color w:val="231F20"/>
          <w:spacing w:val="-16"/>
          <w:w w:val="115"/>
        </w:rPr>
        <w:t xml:space="preserve"> </w:t>
      </w:r>
      <w:r>
        <w:rPr>
          <w:color w:val="231F20"/>
          <w:w w:val="115"/>
        </w:rPr>
        <w:t>has</w:t>
      </w:r>
      <w:r>
        <w:rPr>
          <w:color w:val="231F20"/>
          <w:spacing w:val="-16"/>
          <w:w w:val="115"/>
        </w:rPr>
        <w:t xml:space="preserve"> </w:t>
      </w:r>
      <w:r>
        <w:rPr>
          <w:color w:val="231F20"/>
          <w:w w:val="115"/>
        </w:rPr>
        <w:t>expanded</w:t>
      </w:r>
      <w:r>
        <w:rPr>
          <w:color w:val="231F20"/>
          <w:spacing w:val="-16"/>
          <w:w w:val="115"/>
        </w:rPr>
        <w:t xml:space="preserve"> </w:t>
      </w:r>
      <w:r>
        <w:rPr>
          <w:color w:val="231F20"/>
          <w:w w:val="115"/>
        </w:rPr>
        <w:t>significantly,</w:t>
      </w:r>
      <w:r>
        <w:rPr>
          <w:color w:val="231F20"/>
          <w:spacing w:val="-16"/>
          <w:w w:val="115"/>
        </w:rPr>
        <w:t xml:space="preserve"> </w:t>
      </w:r>
      <w:r>
        <w:rPr>
          <w:color w:val="231F20"/>
          <w:w w:val="115"/>
        </w:rPr>
        <w:t>driven</w:t>
      </w:r>
      <w:r>
        <w:rPr>
          <w:color w:val="231F20"/>
          <w:spacing w:val="-16"/>
          <w:w w:val="115"/>
        </w:rPr>
        <w:t xml:space="preserve"> </w:t>
      </w:r>
      <w:r>
        <w:rPr>
          <w:color w:val="231F20"/>
          <w:w w:val="115"/>
        </w:rPr>
        <w:t xml:space="preserve">by </w:t>
      </w:r>
      <w:r>
        <w:rPr>
          <w:color w:val="231F20"/>
          <w:spacing w:val="-2"/>
          <w:w w:val="115"/>
        </w:rPr>
        <w:t>growing</w:t>
      </w:r>
      <w:r>
        <w:rPr>
          <w:color w:val="231F20"/>
          <w:spacing w:val="-14"/>
          <w:w w:val="115"/>
        </w:rPr>
        <w:t xml:space="preserve"> </w:t>
      </w:r>
      <w:r>
        <w:rPr>
          <w:color w:val="231F20"/>
          <w:spacing w:val="-2"/>
          <w:w w:val="115"/>
        </w:rPr>
        <w:t>residential</w:t>
      </w:r>
      <w:r>
        <w:rPr>
          <w:color w:val="231F20"/>
          <w:spacing w:val="-14"/>
          <w:w w:val="115"/>
        </w:rPr>
        <w:t xml:space="preserve"> </w:t>
      </w:r>
      <w:r>
        <w:rPr>
          <w:color w:val="231F20"/>
          <w:spacing w:val="-2"/>
          <w:w w:val="115"/>
        </w:rPr>
        <w:t>occupancy,</w:t>
      </w:r>
      <w:r>
        <w:rPr>
          <w:color w:val="231F20"/>
          <w:spacing w:val="-14"/>
          <w:w w:val="115"/>
        </w:rPr>
        <w:t xml:space="preserve"> </w:t>
      </w:r>
      <w:r>
        <w:rPr>
          <w:color w:val="231F20"/>
          <w:spacing w:val="-2"/>
          <w:w w:val="115"/>
        </w:rPr>
        <w:t>enhanced</w:t>
      </w:r>
      <w:r>
        <w:rPr>
          <w:color w:val="231F20"/>
          <w:spacing w:val="-14"/>
          <w:w w:val="115"/>
        </w:rPr>
        <w:t xml:space="preserve"> </w:t>
      </w:r>
      <w:r>
        <w:rPr>
          <w:color w:val="231F20"/>
          <w:spacing w:val="-2"/>
          <w:w w:val="115"/>
        </w:rPr>
        <w:t xml:space="preserve">student </w:t>
      </w:r>
      <w:r>
        <w:rPr>
          <w:color w:val="231F20"/>
          <w:spacing w:val="-4"/>
          <w:w w:val="115"/>
        </w:rPr>
        <w:t>engagement</w:t>
      </w:r>
      <w:r>
        <w:rPr>
          <w:color w:val="231F20"/>
          <w:spacing w:val="-6"/>
          <w:w w:val="115"/>
        </w:rPr>
        <w:t xml:space="preserve"> </w:t>
      </w:r>
      <w:r>
        <w:rPr>
          <w:color w:val="231F20"/>
          <w:spacing w:val="-4"/>
          <w:w w:val="115"/>
        </w:rPr>
        <w:t>initiatives,</w:t>
      </w:r>
      <w:r>
        <w:rPr>
          <w:color w:val="231F20"/>
          <w:spacing w:val="-6"/>
          <w:w w:val="115"/>
        </w:rPr>
        <w:t xml:space="preserve"> </w:t>
      </w:r>
      <w:r>
        <w:rPr>
          <w:color w:val="231F20"/>
          <w:spacing w:val="-4"/>
          <w:w w:val="115"/>
        </w:rPr>
        <w:t>and</w:t>
      </w:r>
      <w:r>
        <w:rPr>
          <w:color w:val="231F20"/>
          <w:spacing w:val="-6"/>
          <w:w w:val="115"/>
        </w:rPr>
        <w:t xml:space="preserve"> </w:t>
      </w:r>
      <w:r>
        <w:rPr>
          <w:color w:val="231F20"/>
          <w:spacing w:val="-4"/>
          <w:w w:val="115"/>
        </w:rPr>
        <w:t>a</w:t>
      </w:r>
      <w:r>
        <w:rPr>
          <w:color w:val="231F20"/>
          <w:spacing w:val="-6"/>
          <w:w w:val="115"/>
        </w:rPr>
        <w:t xml:space="preserve"> </w:t>
      </w:r>
      <w:r>
        <w:rPr>
          <w:color w:val="231F20"/>
          <w:spacing w:val="-4"/>
          <w:w w:val="115"/>
        </w:rPr>
        <w:t>renewed</w:t>
      </w:r>
      <w:r>
        <w:rPr>
          <w:color w:val="231F20"/>
          <w:spacing w:val="-6"/>
          <w:w w:val="115"/>
        </w:rPr>
        <w:t xml:space="preserve"> </w:t>
      </w:r>
      <w:r>
        <w:rPr>
          <w:color w:val="231F20"/>
          <w:spacing w:val="-4"/>
          <w:w w:val="115"/>
        </w:rPr>
        <w:t xml:space="preserve">investment </w:t>
      </w:r>
      <w:r>
        <w:rPr>
          <w:color w:val="231F20"/>
          <w:w w:val="115"/>
        </w:rPr>
        <w:t>in</w:t>
      </w:r>
      <w:r>
        <w:rPr>
          <w:color w:val="231F20"/>
          <w:spacing w:val="-17"/>
          <w:w w:val="115"/>
        </w:rPr>
        <w:t xml:space="preserve"> </w:t>
      </w:r>
      <w:r>
        <w:rPr>
          <w:color w:val="231F20"/>
          <w:w w:val="115"/>
        </w:rPr>
        <w:t>campus</w:t>
      </w:r>
      <w:r>
        <w:rPr>
          <w:color w:val="231F20"/>
          <w:spacing w:val="-17"/>
          <w:w w:val="115"/>
        </w:rPr>
        <w:t xml:space="preserve"> </w:t>
      </w:r>
      <w:r>
        <w:rPr>
          <w:color w:val="231F20"/>
          <w:w w:val="115"/>
        </w:rPr>
        <w:t>traditions</w:t>
      </w:r>
      <w:r>
        <w:rPr>
          <w:color w:val="231F20"/>
          <w:spacing w:val="-17"/>
          <w:w w:val="115"/>
        </w:rPr>
        <w:t xml:space="preserve"> </w:t>
      </w:r>
      <w:r>
        <w:rPr>
          <w:color w:val="231F20"/>
          <w:w w:val="115"/>
        </w:rPr>
        <w:t>and</w:t>
      </w:r>
      <w:r>
        <w:rPr>
          <w:color w:val="231F20"/>
          <w:spacing w:val="-17"/>
          <w:w w:val="115"/>
        </w:rPr>
        <w:t xml:space="preserve"> </w:t>
      </w:r>
      <w:r>
        <w:rPr>
          <w:color w:val="231F20"/>
          <w:w w:val="115"/>
        </w:rPr>
        <w:t>signature</w:t>
      </w:r>
      <w:r>
        <w:rPr>
          <w:color w:val="231F20"/>
          <w:spacing w:val="-16"/>
          <w:w w:val="115"/>
        </w:rPr>
        <w:t xml:space="preserve"> </w:t>
      </w:r>
      <w:r>
        <w:rPr>
          <w:color w:val="231F20"/>
          <w:w w:val="115"/>
        </w:rPr>
        <w:t xml:space="preserve">programming. </w:t>
      </w:r>
      <w:r>
        <w:rPr>
          <w:color w:val="231F20"/>
          <w:spacing w:val="-2"/>
          <w:w w:val="115"/>
        </w:rPr>
        <w:t>At</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same</w:t>
      </w:r>
      <w:r>
        <w:rPr>
          <w:color w:val="231F20"/>
          <w:spacing w:val="-12"/>
          <w:w w:val="115"/>
        </w:rPr>
        <w:t xml:space="preserve"> </w:t>
      </w:r>
      <w:r>
        <w:rPr>
          <w:color w:val="231F20"/>
          <w:spacing w:val="-2"/>
          <w:w w:val="115"/>
        </w:rPr>
        <w:t>time,</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DOS</w:t>
      </w:r>
      <w:r>
        <w:rPr>
          <w:color w:val="231F20"/>
          <w:spacing w:val="-12"/>
          <w:w w:val="115"/>
        </w:rPr>
        <w:t xml:space="preserve"> </w:t>
      </w:r>
      <w:r>
        <w:rPr>
          <w:color w:val="231F20"/>
          <w:spacing w:val="-2"/>
          <w:w w:val="115"/>
        </w:rPr>
        <w:t>has</w:t>
      </w:r>
      <w:r>
        <w:rPr>
          <w:color w:val="231F20"/>
          <w:spacing w:val="-12"/>
          <w:w w:val="115"/>
        </w:rPr>
        <w:t xml:space="preserve"> </w:t>
      </w:r>
      <w:r>
        <w:rPr>
          <w:color w:val="231F20"/>
          <w:spacing w:val="-2"/>
          <w:w w:val="115"/>
        </w:rPr>
        <w:t xml:space="preserve">strengthened </w:t>
      </w:r>
      <w:r>
        <w:rPr>
          <w:color w:val="231F20"/>
          <w:w w:val="110"/>
        </w:rPr>
        <w:t>operational</w:t>
      </w:r>
      <w:r>
        <w:rPr>
          <w:color w:val="231F20"/>
          <w:spacing w:val="-17"/>
          <w:w w:val="110"/>
        </w:rPr>
        <w:t xml:space="preserve"> </w:t>
      </w:r>
      <w:r>
        <w:rPr>
          <w:color w:val="231F20"/>
          <w:w w:val="110"/>
        </w:rPr>
        <w:t>effectiveness,</w:t>
      </w:r>
      <w:r>
        <w:rPr>
          <w:color w:val="231F20"/>
          <w:spacing w:val="-16"/>
          <w:w w:val="110"/>
        </w:rPr>
        <w:t xml:space="preserve"> </w:t>
      </w:r>
      <w:r>
        <w:rPr>
          <w:color w:val="231F20"/>
          <w:w w:val="110"/>
        </w:rPr>
        <w:t>student</w:t>
      </w:r>
      <w:r>
        <w:rPr>
          <w:color w:val="231F20"/>
          <w:spacing w:val="-16"/>
          <w:w w:val="110"/>
        </w:rPr>
        <w:t xml:space="preserve"> </w:t>
      </w:r>
      <w:r>
        <w:rPr>
          <w:color w:val="231F20"/>
          <w:w w:val="110"/>
        </w:rPr>
        <w:t>support</w:t>
      </w:r>
      <w:r>
        <w:rPr>
          <w:color w:val="231F20"/>
          <w:spacing w:val="-16"/>
          <w:w w:val="110"/>
        </w:rPr>
        <w:t xml:space="preserve"> </w:t>
      </w:r>
      <w:r>
        <w:rPr>
          <w:color w:val="231F20"/>
          <w:w w:val="110"/>
        </w:rPr>
        <w:t>systems, and</w:t>
      </w:r>
      <w:r>
        <w:rPr>
          <w:color w:val="231F20"/>
          <w:spacing w:val="-11"/>
          <w:w w:val="110"/>
        </w:rPr>
        <w:t xml:space="preserve"> </w:t>
      </w:r>
      <w:r>
        <w:rPr>
          <w:color w:val="231F20"/>
          <w:w w:val="110"/>
        </w:rPr>
        <w:t>cross-campus</w:t>
      </w:r>
      <w:r>
        <w:rPr>
          <w:color w:val="231F20"/>
          <w:spacing w:val="-11"/>
          <w:w w:val="110"/>
        </w:rPr>
        <w:t xml:space="preserve"> </w:t>
      </w:r>
      <w:r>
        <w:rPr>
          <w:color w:val="231F20"/>
          <w:w w:val="110"/>
        </w:rPr>
        <w:t>collaboration,</w:t>
      </w:r>
      <w:r>
        <w:rPr>
          <w:color w:val="231F20"/>
          <w:spacing w:val="-11"/>
          <w:w w:val="110"/>
        </w:rPr>
        <w:t xml:space="preserve"> </w:t>
      </w:r>
      <w:r>
        <w:rPr>
          <w:color w:val="231F20"/>
          <w:w w:val="110"/>
        </w:rPr>
        <w:t>ensuring</w:t>
      </w:r>
      <w:r>
        <w:rPr>
          <w:color w:val="231F20"/>
          <w:spacing w:val="-11"/>
          <w:w w:val="110"/>
        </w:rPr>
        <w:t xml:space="preserve"> </w:t>
      </w:r>
      <w:r>
        <w:rPr>
          <w:color w:val="231F20"/>
          <w:w w:val="110"/>
        </w:rPr>
        <w:t xml:space="preserve">students </w:t>
      </w:r>
      <w:r>
        <w:rPr>
          <w:color w:val="231F20"/>
          <w:w w:val="115"/>
        </w:rPr>
        <w:t>receive</w:t>
      </w:r>
      <w:r>
        <w:rPr>
          <w:color w:val="231F20"/>
          <w:spacing w:val="-16"/>
          <w:w w:val="115"/>
        </w:rPr>
        <w:t xml:space="preserve"> </w:t>
      </w:r>
      <w:r>
        <w:rPr>
          <w:color w:val="231F20"/>
          <w:w w:val="115"/>
        </w:rPr>
        <w:t>holistic</w:t>
      </w:r>
      <w:r>
        <w:rPr>
          <w:color w:val="231F20"/>
          <w:spacing w:val="-16"/>
          <w:w w:val="115"/>
        </w:rPr>
        <w:t xml:space="preserve"> </w:t>
      </w:r>
      <w:r>
        <w:rPr>
          <w:color w:val="231F20"/>
          <w:w w:val="115"/>
        </w:rPr>
        <w:t>support</w:t>
      </w:r>
      <w:r>
        <w:rPr>
          <w:color w:val="231F20"/>
          <w:spacing w:val="-16"/>
          <w:w w:val="115"/>
        </w:rPr>
        <w:t xml:space="preserve"> </w:t>
      </w:r>
      <w:r>
        <w:rPr>
          <w:color w:val="231F20"/>
          <w:w w:val="115"/>
        </w:rPr>
        <w:t>while</w:t>
      </w:r>
      <w:r>
        <w:rPr>
          <w:color w:val="231F20"/>
          <w:spacing w:val="-16"/>
          <w:w w:val="115"/>
        </w:rPr>
        <w:t xml:space="preserve"> </w:t>
      </w:r>
      <w:r>
        <w:rPr>
          <w:color w:val="231F20"/>
          <w:w w:val="115"/>
        </w:rPr>
        <w:t>advancing</w:t>
      </w:r>
      <w:r>
        <w:rPr>
          <w:color w:val="231F20"/>
          <w:spacing w:val="-16"/>
          <w:w w:val="115"/>
        </w:rPr>
        <w:t xml:space="preserve"> </w:t>
      </w:r>
      <w:r>
        <w:rPr>
          <w:color w:val="231F20"/>
          <w:w w:val="115"/>
        </w:rPr>
        <w:t xml:space="preserve">the </w:t>
      </w:r>
      <w:r>
        <w:rPr>
          <w:color w:val="231F20"/>
          <w:spacing w:val="-2"/>
          <w:w w:val="115"/>
        </w:rPr>
        <w:t>College’s</w:t>
      </w:r>
      <w:r>
        <w:rPr>
          <w:color w:val="231F20"/>
          <w:spacing w:val="-12"/>
          <w:w w:val="115"/>
        </w:rPr>
        <w:t xml:space="preserve"> </w:t>
      </w:r>
      <w:r>
        <w:rPr>
          <w:color w:val="231F20"/>
          <w:spacing w:val="-2"/>
          <w:w w:val="115"/>
        </w:rPr>
        <w:t>commitment</w:t>
      </w:r>
      <w:r>
        <w:rPr>
          <w:color w:val="231F20"/>
          <w:spacing w:val="-12"/>
          <w:w w:val="115"/>
        </w:rPr>
        <w:t xml:space="preserve"> </w:t>
      </w:r>
      <w:r>
        <w:rPr>
          <w:color w:val="231F20"/>
          <w:spacing w:val="-2"/>
          <w:w w:val="115"/>
        </w:rPr>
        <w:t>to</w:t>
      </w:r>
      <w:r>
        <w:rPr>
          <w:color w:val="231F20"/>
          <w:spacing w:val="-12"/>
          <w:w w:val="115"/>
        </w:rPr>
        <w:t xml:space="preserve"> </w:t>
      </w:r>
      <w:r>
        <w:rPr>
          <w:color w:val="231F20"/>
          <w:spacing w:val="-2"/>
          <w:w w:val="115"/>
        </w:rPr>
        <w:t>student</w:t>
      </w:r>
      <w:r>
        <w:rPr>
          <w:color w:val="231F20"/>
          <w:spacing w:val="-12"/>
          <w:w w:val="115"/>
        </w:rPr>
        <w:t xml:space="preserve"> </w:t>
      </w:r>
      <w:r>
        <w:rPr>
          <w:color w:val="231F20"/>
          <w:spacing w:val="-2"/>
          <w:w w:val="115"/>
        </w:rPr>
        <w:t>success,</w:t>
      </w:r>
      <w:r>
        <w:rPr>
          <w:color w:val="231F20"/>
          <w:spacing w:val="-12"/>
          <w:w w:val="115"/>
        </w:rPr>
        <w:t xml:space="preserve"> </w:t>
      </w:r>
      <w:r>
        <w:rPr>
          <w:color w:val="231F20"/>
          <w:spacing w:val="-2"/>
          <w:w w:val="115"/>
        </w:rPr>
        <w:t>well-</w:t>
      </w:r>
      <w:r>
        <w:rPr>
          <w:color w:val="231F20"/>
          <w:w w:val="115"/>
        </w:rPr>
        <w:t>being, and belonging.</w:t>
      </w:r>
    </w:p>
    <w:p w14:paraId="3BA43AF2" w14:textId="77777777" w:rsidR="00E208A7" w:rsidRDefault="00E208A7">
      <w:pPr>
        <w:pStyle w:val="BodyText"/>
        <w:kinsoku w:val="0"/>
        <w:overflowPunct w:val="0"/>
        <w:spacing w:before="166" w:line="259" w:lineRule="auto"/>
        <w:ind w:left="180" w:right="747"/>
        <w:rPr>
          <w:color w:val="231F20"/>
          <w:spacing w:val="-2"/>
          <w:w w:val="115"/>
        </w:rPr>
      </w:pPr>
      <w:r>
        <w:rPr>
          <w:color w:val="231F20"/>
          <w:w w:val="110"/>
        </w:rPr>
        <w:t>The</w:t>
      </w:r>
      <w:r>
        <w:rPr>
          <w:color w:val="231F20"/>
          <w:spacing w:val="-13"/>
          <w:w w:val="110"/>
        </w:rPr>
        <w:t xml:space="preserve"> </w:t>
      </w:r>
      <w:r>
        <w:rPr>
          <w:color w:val="231F20"/>
          <w:w w:val="110"/>
        </w:rPr>
        <w:t>Dean</w:t>
      </w:r>
      <w:r>
        <w:rPr>
          <w:color w:val="231F20"/>
          <w:spacing w:val="-13"/>
          <w:w w:val="110"/>
        </w:rPr>
        <w:t xml:space="preserve"> </w:t>
      </w:r>
      <w:r>
        <w:rPr>
          <w:color w:val="231F20"/>
          <w:w w:val="110"/>
        </w:rPr>
        <w:t>of</w:t>
      </w:r>
      <w:r>
        <w:rPr>
          <w:color w:val="231F20"/>
          <w:spacing w:val="-13"/>
          <w:w w:val="110"/>
        </w:rPr>
        <w:t xml:space="preserve"> </w:t>
      </w:r>
      <w:r>
        <w:rPr>
          <w:color w:val="231F20"/>
          <w:w w:val="110"/>
        </w:rPr>
        <w:t>Students</w:t>
      </w:r>
      <w:r>
        <w:rPr>
          <w:color w:val="231F20"/>
          <w:spacing w:val="-13"/>
          <w:w w:val="110"/>
        </w:rPr>
        <w:t xml:space="preserve"> </w:t>
      </w:r>
      <w:r>
        <w:rPr>
          <w:color w:val="231F20"/>
          <w:w w:val="110"/>
        </w:rPr>
        <w:t>Office</w:t>
      </w:r>
      <w:r>
        <w:rPr>
          <w:color w:val="231F20"/>
          <w:spacing w:val="-13"/>
          <w:w w:val="110"/>
        </w:rPr>
        <w:t xml:space="preserve"> </w:t>
      </w:r>
      <w:r>
        <w:rPr>
          <w:color w:val="231F20"/>
          <w:w w:val="110"/>
        </w:rPr>
        <w:t>expanded</w:t>
      </w:r>
      <w:r>
        <w:rPr>
          <w:color w:val="231F20"/>
          <w:spacing w:val="-13"/>
          <w:w w:val="110"/>
        </w:rPr>
        <w:t xml:space="preserve"> </w:t>
      </w:r>
      <w:r>
        <w:rPr>
          <w:color w:val="231F20"/>
          <w:w w:val="110"/>
        </w:rPr>
        <w:t>its</w:t>
      </w:r>
      <w:r>
        <w:rPr>
          <w:color w:val="231F20"/>
          <w:spacing w:val="-13"/>
          <w:w w:val="110"/>
        </w:rPr>
        <w:t xml:space="preserve"> </w:t>
      </w:r>
      <w:r>
        <w:rPr>
          <w:color w:val="231F20"/>
          <w:w w:val="110"/>
        </w:rPr>
        <w:t xml:space="preserve">focus </w:t>
      </w:r>
      <w:r>
        <w:rPr>
          <w:color w:val="231F20"/>
          <w:spacing w:val="-2"/>
          <w:w w:val="115"/>
        </w:rPr>
        <w:t>on</w:t>
      </w:r>
      <w:r>
        <w:rPr>
          <w:color w:val="231F20"/>
          <w:spacing w:val="-15"/>
          <w:w w:val="115"/>
        </w:rPr>
        <w:t xml:space="preserve"> </w:t>
      </w:r>
      <w:r>
        <w:rPr>
          <w:color w:val="231F20"/>
          <w:spacing w:val="-2"/>
          <w:w w:val="115"/>
        </w:rPr>
        <w:t>Student</w:t>
      </w:r>
      <w:r>
        <w:rPr>
          <w:color w:val="231F20"/>
          <w:spacing w:val="-15"/>
          <w:w w:val="115"/>
        </w:rPr>
        <w:t xml:space="preserve"> </w:t>
      </w:r>
      <w:r>
        <w:rPr>
          <w:color w:val="231F20"/>
          <w:spacing w:val="-2"/>
          <w:w w:val="115"/>
        </w:rPr>
        <w:t>Advocacy</w:t>
      </w:r>
      <w:r>
        <w:rPr>
          <w:color w:val="231F20"/>
          <w:spacing w:val="-15"/>
          <w:w w:val="115"/>
        </w:rPr>
        <w:t xml:space="preserve"> </w:t>
      </w:r>
      <w:r>
        <w:rPr>
          <w:color w:val="231F20"/>
          <w:spacing w:val="-2"/>
          <w:w w:val="115"/>
        </w:rPr>
        <w:t>and</w:t>
      </w:r>
      <w:r>
        <w:rPr>
          <w:color w:val="231F20"/>
          <w:spacing w:val="-14"/>
          <w:w w:val="115"/>
        </w:rPr>
        <w:t xml:space="preserve"> </w:t>
      </w:r>
      <w:r>
        <w:rPr>
          <w:color w:val="231F20"/>
          <w:spacing w:val="-2"/>
          <w:w w:val="115"/>
        </w:rPr>
        <w:t>Case</w:t>
      </w:r>
      <w:r>
        <w:rPr>
          <w:color w:val="231F20"/>
          <w:spacing w:val="-15"/>
          <w:w w:val="115"/>
        </w:rPr>
        <w:t xml:space="preserve"> </w:t>
      </w:r>
      <w:r>
        <w:rPr>
          <w:color w:val="231F20"/>
          <w:spacing w:val="-2"/>
          <w:w w:val="115"/>
        </w:rPr>
        <w:t>Management by</w:t>
      </w:r>
      <w:r>
        <w:rPr>
          <w:color w:val="231F20"/>
          <w:spacing w:val="-15"/>
          <w:w w:val="115"/>
        </w:rPr>
        <w:t xml:space="preserve"> </w:t>
      </w:r>
      <w:r>
        <w:rPr>
          <w:color w:val="231F20"/>
          <w:spacing w:val="-2"/>
          <w:w w:val="115"/>
        </w:rPr>
        <w:t>strengthening</w:t>
      </w:r>
      <w:r>
        <w:rPr>
          <w:color w:val="231F20"/>
          <w:spacing w:val="-15"/>
          <w:w w:val="115"/>
        </w:rPr>
        <w:t xml:space="preserve"> </w:t>
      </w:r>
      <w:r>
        <w:rPr>
          <w:color w:val="231F20"/>
          <w:spacing w:val="-2"/>
          <w:w w:val="115"/>
        </w:rPr>
        <w:t>its</w:t>
      </w:r>
      <w:r>
        <w:rPr>
          <w:color w:val="231F20"/>
          <w:spacing w:val="-15"/>
          <w:w w:val="115"/>
        </w:rPr>
        <w:t xml:space="preserve"> </w:t>
      </w:r>
      <w:r>
        <w:rPr>
          <w:color w:val="231F20"/>
          <w:spacing w:val="-2"/>
          <w:w w:val="115"/>
        </w:rPr>
        <w:t>capacity</w:t>
      </w:r>
      <w:r>
        <w:rPr>
          <w:color w:val="231F20"/>
          <w:spacing w:val="-15"/>
          <w:w w:val="115"/>
        </w:rPr>
        <w:t xml:space="preserve"> </w:t>
      </w:r>
      <w:r>
        <w:rPr>
          <w:color w:val="231F20"/>
          <w:spacing w:val="-2"/>
          <w:w w:val="115"/>
        </w:rPr>
        <w:t>to</w:t>
      </w:r>
      <w:r>
        <w:rPr>
          <w:color w:val="231F20"/>
          <w:spacing w:val="-14"/>
          <w:w w:val="115"/>
        </w:rPr>
        <w:t xml:space="preserve"> </w:t>
      </w:r>
      <w:r>
        <w:rPr>
          <w:color w:val="231F20"/>
          <w:spacing w:val="-2"/>
          <w:w w:val="115"/>
        </w:rPr>
        <w:t>identify</w:t>
      </w:r>
      <w:r>
        <w:rPr>
          <w:color w:val="231F20"/>
          <w:spacing w:val="-15"/>
          <w:w w:val="115"/>
        </w:rPr>
        <w:t xml:space="preserve"> </w:t>
      </w:r>
      <w:r>
        <w:rPr>
          <w:color w:val="231F20"/>
          <w:spacing w:val="-2"/>
          <w:w w:val="115"/>
        </w:rPr>
        <w:t>student concerns</w:t>
      </w:r>
      <w:r>
        <w:rPr>
          <w:color w:val="231F20"/>
          <w:spacing w:val="-12"/>
          <w:w w:val="115"/>
        </w:rPr>
        <w:t xml:space="preserve"> </w:t>
      </w:r>
      <w:r>
        <w:rPr>
          <w:color w:val="231F20"/>
          <w:spacing w:val="-2"/>
          <w:w w:val="115"/>
        </w:rPr>
        <w:t>early,</w:t>
      </w:r>
      <w:r>
        <w:rPr>
          <w:color w:val="231F20"/>
          <w:spacing w:val="-12"/>
          <w:w w:val="115"/>
        </w:rPr>
        <w:t xml:space="preserve"> </w:t>
      </w:r>
      <w:r>
        <w:rPr>
          <w:color w:val="231F20"/>
          <w:spacing w:val="-2"/>
          <w:w w:val="115"/>
        </w:rPr>
        <w:t>coordinating</w:t>
      </w:r>
      <w:r>
        <w:rPr>
          <w:color w:val="231F20"/>
          <w:spacing w:val="-12"/>
          <w:w w:val="115"/>
        </w:rPr>
        <w:t xml:space="preserve"> </w:t>
      </w:r>
      <w:r>
        <w:rPr>
          <w:color w:val="231F20"/>
          <w:spacing w:val="-2"/>
          <w:w w:val="115"/>
        </w:rPr>
        <w:t>support</w:t>
      </w:r>
      <w:r>
        <w:rPr>
          <w:color w:val="231F20"/>
          <w:spacing w:val="-12"/>
          <w:w w:val="115"/>
        </w:rPr>
        <w:t xml:space="preserve"> </w:t>
      </w:r>
      <w:r>
        <w:rPr>
          <w:color w:val="231F20"/>
          <w:spacing w:val="-2"/>
          <w:w w:val="115"/>
        </w:rPr>
        <w:t>services,</w:t>
      </w:r>
    </w:p>
    <w:p w14:paraId="26763141" w14:textId="77777777" w:rsidR="00E208A7" w:rsidRDefault="00E208A7">
      <w:pPr>
        <w:pStyle w:val="BodyText"/>
        <w:kinsoku w:val="0"/>
        <w:overflowPunct w:val="0"/>
        <w:spacing w:line="259" w:lineRule="auto"/>
        <w:ind w:left="180" w:right="338"/>
        <w:rPr>
          <w:color w:val="231F20"/>
          <w:spacing w:val="-2"/>
          <w:w w:val="115"/>
        </w:rPr>
      </w:pPr>
      <w:r>
        <w:rPr>
          <w:color w:val="231F20"/>
          <w:w w:val="115"/>
        </w:rPr>
        <w:t>and</w:t>
      </w:r>
      <w:r>
        <w:rPr>
          <w:color w:val="231F20"/>
          <w:spacing w:val="-6"/>
          <w:w w:val="115"/>
        </w:rPr>
        <w:t xml:space="preserve"> </w:t>
      </w:r>
      <w:r>
        <w:rPr>
          <w:color w:val="231F20"/>
          <w:w w:val="115"/>
        </w:rPr>
        <w:t>facilitating</w:t>
      </w:r>
      <w:r>
        <w:rPr>
          <w:color w:val="231F20"/>
          <w:spacing w:val="-6"/>
          <w:w w:val="115"/>
        </w:rPr>
        <w:t xml:space="preserve"> </w:t>
      </w:r>
      <w:r>
        <w:rPr>
          <w:color w:val="231F20"/>
          <w:w w:val="115"/>
        </w:rPr>
        <w:t>timely</w:t>
      </w:r>
      <w:r>
        <w:rPr>
          <w:color w:val="231F20"/>
          <w:spacing w:val="-6"/>
          <w:w w:val="115"/>
        </w:rPr>
        <w:t xml:space="preserve"> </w:t>
      </w:r>
      <w:r>
        <w:rPr>
          <w:color w:val="231F20"/>
          <w:w w:val="115"/>
        </w:rPr>
        <w:t>interventions</w:t>
      </w:r>
      <w:r>
        <w:rPr>
          <w:color w:val="231F20"/>
          <w:spacing w:val="-6"/>
          <w:w w:val="115"/>
        </w:rPr>
        <w:t xml:space="preserve"> </w:t>
      </w:r>
      <w:r>
        <w:rPr>
          <w:color w:val="231F20"/>
          <w:w w:val="115"/>
        </w:rPr>
        <w:t>that</w:t>
      </w:r>
      <w:r>
        <w:rPr>
          <w:color w:val="231F20"/>
          <w:spacing w:val="-6"/>
          <w:w w:val="115"/>
        </w:rPr>
        <w:t xml:space="preserve"> </w:t>
      </w:r>
      <w:r>
        <w:rPr>
          <w:color w:val="231F20"/>
          <w:w w:val="115"/>
        </w:rPr>
        <w:t xml:space="preserve">promote </w:t>
      </w:r>
      <w:r>
        <w:rPr>
          <w:color w:val="231F20"/>
          <w:w w:val="110"/>
        </w:rPr>
        <w:t>student</w:t>
      </w:r>
      <w:r>
        <w:rPr>
          <w:color w:val="231F20"/>
          <w:spacing w:val="-17"/>
          <w:w w:val="110"/>
        </w:rPr>
        <w:t xml:space="preserve"> </w:t>
      </w:r>
      <w:r>
        <w:rPr>
          <w:color w:val="231F20"/>
          <w:w w:val="110"/>
        </w:rPr>
        <w:t>success</w:t>
      </w:r>
      <w:r>
        <w:rPr>
          <w:color w:val="231F20"/>
          <w:spacing w:val="-16"/>
          <w:w w:val="110"/>
        </w:rPr>
        <w:t xml:space="preserve"> </w:t>
      </w:r>
      <w:r>
        <w:rPr>
          <w:color w:val="231F20"/>
          <w:w w:val="110"/>
        </w:rPr>
        <w:t>and</w:t>
      </w:r>
      <w:r>
        <w:rPr>
          <w:color w:val="231F20"/>
          <w:spacing w:val="-16"/>
          <w:w w:val="110"/>
        </w:rPr>
        <w:t xml:space="preserve"> </w:t>
      </w:r>
      <w:r>
        <w:rPr>
          <w:color w:val="231F20"/>
          <w:w w:val="110"/>
        </w:rPr>
        <w:t>well-being.</w:t>
      </w:r>
      <w:r>
        <w:rPr>
          <w:color w:val="231F20"/>
          <w:spacing w:val="-16"/>
          <w:w w:val="110"/>
        </w:rPr>
        <w:t xml:space="preserve"> </w:t>
      </w:r>
      <w:r>
        <w:rPr>
          <w:color w:val="231F20"/>
          <w:w w:val="110"/>
        </w:rPr>
        <w:t>Through</w:t>
      </w:r>
      <w:r>
        <w:rPr>
          <w:color w:val="231F20"/>
          <w:spacing w:val="-16"/>
          <w:w w:val="110"/>
        </w:rPr>
        <w:t xml:space="preserve"> </w:t>
      </w:r>
      <w:r>
        <w:rPr>
          <w:color w:val="231F20"/>
          <w:w w:val="110"/>
        </w:rPr>
        <w:t xml:space="preserve">proactive </w:t>
      </w:r>
      <w:r>
        <w:rPr>
          <w:color w:val="231F20"/>
          <w:spacing w:val="-2"/>
          <w:w w:val="115"/>
        </w:rPr>
        <w:t>outreach,</w:t>
      </w:r>
      <w:r>
        <w:rPr>
          <w:color w:val="231F20"/>
          <w:spacing w:val="-15"/>
          <w:w w:val="115"/>
        </w:rPr>
        <w:t xml:space="preserve"> </w:t>
      </w:r>
      <w:r>
        <w:rPr>
          <w:color w:val="231F20"/>
          <w:spacing w:val="-2"/>
          <w:w w:val="115"/>
        </w:rPr>
        <w:t>individualized</w:t>
      </w:r>
      <w:r>
        <w:rPr>
          <w:color w:val="231F20"/>
          <w:spacing w:val="-15"/>
          <w:w w:val="115"/>
        </w:rPr>
        <w:t xml:space="preserve"> </w:t>
      </w:r>
      <w:r>
        <w:rPr>
          <w:color w:val="231F20"/>
          <w:spacing w:val="-2"/>
          <w:w w:val="115"/>
        </w:rPr>
        <w:t>case</w:t>
      </w:r>
      <w:r>
        <w:rPr>
          <w:color w:val="231F20"/>
          <w:spacing w:val="-15"/>
          <w:w w:val="115"/>
        </w:rPr>
        <w:t xml:space="preserve"> </w:t>
      </w:r>
      <w:r>
        <w:rPr>
          <w:color w:val="231F20"/>
          <w:spacing w:val="-2"/>
          <w:w w:val="115"/>
        </w:rPr>
        <w:t>management,</w:t>
      </w:r>
    </w:p>
    <w:p w14:paraId="1F4C4E33" w14:textId="77777777" w:rsidR="00E208A7" w:rsidRDefault="00E208A7">
      <w:pPr>
        <w:pStyle w:val="BodyText"/>
        <w:kinsoku w:val="0"/>
        <w:overflowPunct w:val="0"/>
        <w:spacing w:line="259" w:lineRule="auto"/>
        <w:ind w:left="180" w:right="82"/>
        <w:rPr>
          <w:color w:val="231F20"/>
          <w:spacing w:val="-2"/>
          <w:w w:val="115"/>
        </w:rPr>
      </w:pPr>
      <w:r>
        <w:rPr>
          <w:color w:val="231F20"/>
          <w:w w:val="115"/>
        </w:rPr>
        <w:t>and</w:t>
      </w:r>
      <w:r>
        <w:rPr>
          <w:color w:val="231F20"/>
          <w:spacing w:val="-17"/>
          <w:w w:val="115"/>
        </w:rPr>
        <w:t xml:space="preserve"> </w:t>
      </w:r>
      <w:r>
        <w:rPr>
          <w:color w:val="231F20"/>
          <w:w w:val="115"/>
        </w:rPr>
        <w:t>collaborative</w:t>
      </w:r>
      <w:r>
        <w:rPr>
          <w:color w:val="231F20"/>
          <w:spacing w:val="-17"/>
          <w:w w:val="115"/>
        </w:rPr>
        <w:t xml:space="preserve"> </w:t>
      </w:r>
      <w:r>
        <w:rPr>
          <w:color w:val="231F20"/>
          <w:w w:val="115"/>
        </w:rPr>
        <w:t>problem-solving</w:t>
      </w:r>
      <w:r>
        <w:rPr>
          <w:color w:val="231F20"/>
          <w:spacing w:val="-16"/>
          <w:w w:val="115"/>
        </w:rPr>
        <w:t xml:space="preserve"> </w:t>
      </w:r>
      <w:r>
        <w:rPr>
          <w:color w:val="231F20"/>
          <w:w w:val="115"/>
        </w:rPr>
        <w:t>with</w:t>
      </w:r>
      <w:r>
        <w:rPr>
          <w:color w:val="231F20"/>
          <w:spacing w:val="-17"/>
          <w:w w:val="115"/>
        </w:rPr>
        <w:t xml:space="preserve"> </w:t>
      </w:r>
      <w:r>
        <w:rPr>
          <w:color w:val="231F20"/>
          <w:w w:val="115"/>
        </w:rPr>
        <w:t>campus partners,</w:t>
      </w:r>
      <w:r>
        <w:rPr>
          <w:color w:val="231F20"/>
          <w:spacing w:val="-13"/>
          <w:w w:val="115"/>
        </w:rPr>
        <w:t xml:space="preserve"> </w:t>
      </w:r>
      <w:r>
        <w:rPr>
          <w:color w:val="231F20"/>
          <w:w w:val="115"/>
        </w:rPr>
        <w:t>the</w:t>
      </w:r>
      <w:r>
        <w:rPr>
          <w:color w:val="231F20"/>
          <w:spacing w:val="-13"/>
          <w:w w:val="115"/>
        </w:rPr>
        <w:t xml:space="preserve"> </w:t>
      </w:r>
      <w:r>
        <w:rPr>
          <w:color w:val="231F20"/>
          <w:w w:val="115"/>
        </w:rPr>
        <w:t>office</w:t>
      </w:r>
      <w:r>
        <w:rPr>
          <w:color w:val="231F20"/>
          <w:spacing w:val="-13"/>
          <w:w w:val="115"/>
        </w:rPr>
        <w:t xml:space="preserve"> </w:t>
      </w:r>
      <w:r>
        <w:rPr>
          <w:color w:val="231F20"/>
          <w:w w:val="115"/>
        </w:rPr>
        <w:t>has</w:t>
      </w:r>
      <w:r>
        <w:rPr>
          <w:color w:val="231F20"/>
          <w:spacing w:val="-13"/>
          <w:w w:val="115"/>
        </w:rPr>
        <w:t xml:space="preserve"> </w:t>
      </w:r>
      <w:r>
        <w:rPr>
          <w:color w:val="231F20"/>
          <w:w w:val="115"/>
        </w:rPr>
        <w:t>enhanced</w:t>
      </w:r>
      <w:r>
        <w:rPr>
          <w:color w:val="231F20"/>
          <w:spacing w:val="-13"/>
          <w:w w:val="115"/>
        </w:rPr>
        <w:t xml:space="preserve"> </w:t>
      </w:r>
      <w:r>
        <w:rPr>
          <w:color w:val="231F20"/>
          <w:w w:val="115"/>
        </w:rPr>
        <w:t>its</w:t>
      </w:r>
      <w:r>
        <w:rPr>
          <w:color w:val="231F20"/>
          <w:spacing w:val="-13"/>
          <w:w w:val="115"/>
        </w:rPr>
        <w:t xml:space="preserve"> </w:t>
      </w:r>
      <w:r>
        <w:rPr>
          <w:color w:val="231F20"/>
          <w:w w:val="115"/>
        </w:rPr>
        <w:t>ability</w:t>
      </w:r>
      <w:r>
        <w:rPr>
          <w:color w:val="231F20"/>
          <w:spacing w:val="-13"/>
          <w:w w:val="115"/>
        </w:rPr>
        <w:t xml:space="preserve"> </w:t>
      </w:r>
      <w:r>
        <w:rPr>
          <w:color w:val="231F20"/>
          <w:w w:val="115"/>
        </w:rPr>
        <w:t xml:space="preserve">to </w:t>
      </w:r>
      <w:r>
        <w:rPr>
          <w:color w:val="231F20"/>
          <w:w w:val="110"/>
        </w:rPr>
        <w:t>address</w:t>
      </w:r>
      <w:r>
        <w:rPr>
          <w:color w:val="231F20"/>
          <w:spacing w:val="-17"/>
          <w:w w:val="110"/>
        </w:rPr>
        <w:t xml:space="preserve"> </w:t>
      </w:r>
      <w:r>
        <w:rPr>
          <w:color w:val="231F20"/>
          <w:w w:val="110"/>
        </w:rPr>
        <w:t>complex</w:t>
      </w:r>
      <w:r>
        <w:rPr>
          <w:color w:val="231F20"/>
          <w:spacing w:val="-16"/>
          <w:w w:val="110"/>
        </w:rPr>
        <w:t xml:space="preserve"> </w:t>
      </w:r>
      <w:r>
        <w:rPr>
          <w:color w:val="231F20"/>
          <w:w w:val="110"/>
        </w:rPr>
        <w:t>student</w:t>
      </w:r>
      <w:r>
        <w:rPr>
          <w:color w:val="231F20"/>
          <w:spacing w:val="-16"/>
          <w:w w:val="110"/>
        </w:rPr>
        <w:t xml:space="preserve"> </w:t>
      </w:r>
      <w:r>
        <w:rPr>
          <w:color w:val="231F20"/>
          <w:w w:val="110"/>
        </w:rPr>
        <w:t>needs,</w:t>
      </w:r>
      <w:r>
        <w:rPr>
          <w:color w:val="231F20"/>
          <w:spacing w:val="-16"/>
          <w:w w:val="110"/>
        </w:rPr>
        <w:t xml:space="preserve"> </w:t>
      </w:r>
      <w:r>
        <w:rPr>
          <w:color w:val="231F20"/>
          <w:w w:val="110"/>
        </w:rPr>
        <w:t>connect</w:t>
      </w:r>
      <w:r>
        <w:rPr>
          <w:color w:val="231F20"/>
          <w:spacing w:val="-16"/>
          <w:w w:val="110"/>
        </w:rPr>
        <w:t xml:space="preserve"> </w:t>
      </w:r>
      <w:r>
        <w:rPr>
          <w:color w:val="231F20"/>
          <w:w w:val="110"/>
        </w:rPr>
        <w:t xml:space="preserve">individuals </w:t>
      </w:r>
      <w:r>
        <w:rPr>
          <w:color w:val="231F20"/>
          <w:spacing w:val="-2"/>
          <w:w w:val="115"/>
        </w:rPr>
        <w:t>with</w:t>
      </w:r>
      <w:r>
        <w:rPr>
          <w:color w:val="231F20"/>
          <w:spacing w:val="-15"/>
          <w:w w:val="115"/>
        </w:rPr>
        <w:t xml:space="preserve"> </w:t>
      </w:r>
      <w:r>
        <w:rPr>
          <w:color w:val="231F20"/>
          <w:spacing w:val="-2"/>
          <w:w w:val="115"/>
        </w:rPr>
        <w:t>appropriate</w:t>
      </w:r>
      <w:r>
        <w:rPr>
          <w:color w:val="231F20"/>
          <w:spacing w:val="-15"/>
          <w:w w:val="115"/>
        </w:rPr>
        <w:t xml:space="preserve"> </w:t>
      </w:r>
      <w:r>
        <w:rPr>
          <w:color w:val="231F20"/>
          <w:spacing w:val="-2"/>
          <w:w w:val="115"/>
        </w:rPr>
        <w:t>resources,</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foster</w:t>
      </w:r>
      <w:r>
        <w:rPr>
          <w:color w:val="231F20"/>
          <w:spacing w:val="-14"/>
          <w:w w:val="115"/>
        </w:rPr>
        <w:t xml:space="preserve"> </w:t>
      </w:r>
      <w:r>
        <w:rPr>
          <w:color w:val="231F20"/>
          <w:spacing w:val="-2"/>
          <w:w w:val="115"/>
        </w:rPr>
        <w:t>a</w:t>
      </w:r>
      <w:r>
        <w:rPr>
          <w:color w:val="231F20"/>
          <w:spacing w:val="-15"/>
          <w:w w:val="115"/>
        </w:rPr>
        <w:t xml:space="preserve"> </w:t>
      </w:r>
      <w:r>
        <w:rPr>
          <w:color w:val="231F20"/>
          <w:spacing w:val="-2"/>
          <w:w w:val="115"/>
        </w:rPr>
        <w:t>supportive campus</w:t>
      </w:r>
      <w:r>
        <w:rPr>
          <w:color w:val="231F20"/>
          <w:spacing w:val="-11"/>
          <w:w w:val="115"/>
        </w:rPr>
        <w:t xml:space="preserve"> </w:t>
      </w:r>
      <w:r>
        <w:rPr>
          <w:color w:val="231F20"/>
          <w:spacing w:val="-2"/>
          <w:w w:val="115"/>
        </w:rPr>
        <w:t>environment</w:t>
      </w:r>
      <w:r>
        <w:rPr>
          <w:color w:val="231F20"/>
          <w:spacing w:val="-11"/>
          <w:w w:val="115"/>
        </w:rPr>
        <w:t xml:space="preserve"> </w:t>
      </w:r>
      <w:r>
        <w:rPr>
          <w:color w:val="231F20"/>
          <w:spacing w:val="-2"/>
          <w:w w:val="115"/>
        </w:rPr>
        <w:t>where</w:t>
      </w:r>
      <w:r>
        <w:rPr>
          <w:color w:val="231F20"/>
          <w:spacing w:val="-11"/>
          <w:w w:val="115"/>
        </w:rPr>
        <w:t xml:space="preserve"> </w:t>
      </w:r>
      <w:r>
        <w:rPr>
          <w:color w:val="231F20"/>
          <w:spacing w:val="-2"/>
          <w:w w:val="115"/>
        </w:rPr>
        <w:t>students</w:t>
      </w:r>
      <w:r>
        <w:rPr>
          <w:color w:val="231F20"/>
          <w:spacing w:val="-11"/>
          <w:w w:val="115"/>
        </w:rPr>
        <w:t xml:space="preserve"> </w:t>
      </w:r>
      <w:r>
        <w:rPr>
          <w:color w:val="231F20"/>
          <w:spacing w:val="-2"/>
          <w:w w:val="115"/>
        </w:rPr>
        <w:t>can</w:t>
      </w:r>
      <w:r>
        <w:rPr>
          <w:color w:val="231F20"/>
          <w:spacing w:val="-11"/>
          <w:w w:val="115"/>
        </w:rPr>
        <w:t xml:space="preserve"> </w:t>
      </w:r>
      <w:r>
        <w:rPr>
          <w:color w:val="231F20"/>
          <w:spacing w:val="-2"/>
          <w:w w:val="115"/>
        </w:rPr>
        <w:t>thrive.</w:t>
      </w:r>
    </w:p>
    <w:p w14:paraId="4D60CE39" w14:textId="77777777" w:rsidR="00E208A7" w:rsidRDefault="00E208A7">
      <w:pPr>
        <w:pStyle w:val="BodyText"/>
        <w:kinsoku w:val="0"/>
        <w:overflowPunct w:val="0"/>
        <w:spacing w:before="171" w:line="259" w:lineRule="auto"/>
        <w:ind w:left="450" w:right="394"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The</w:t>
      </w:r>
      <w:r>
        <w:rPr>
          <w:color w:val="231F20"/>
          <w:spacing w:val="-7"/>
          <w:w w:val="115"/>
        </w:rPr>
        <w:t xml:space="preserve"> </w:t>
      </w:r>
      <w:r>
        <w:rPr>
          <w:color w:val="231F20"/>
          <w:w w:val="115"/>
        </w:rPr>
        <w:t>Dean</w:t>
      </w:r>
      <w:r>
        <w:rPr>
          <w:color w:val="231F20"/>
          <w:spacing w:val="-7"/>
          <w:w w:val="115"/>
        </w:rPr>
        <w:t xml:space="preserve"> </w:t>
      </w:r>
      <w:r>
        <w:rPr>
          <w:color w:val="231F20"/>
          <w:w w:val="115"/>
        </w:rPr>
        <w:t>of</w:t>
      </w:r>
      <w:r>
        <w:rPr>
          <w:color w:val="231F20"/>
          <w:spacing w:val="-7"/>
          <w:w w:val="115"/>
        </w:rPr>
        <w:t xml:space="preserve"> </w:t>
      </w:r>
      <w:r>
        <w:rPr>
          <w:color w:val="231F20"/>
          <w:w w:val="115"/>
        </w:rPr>
        <w:t>Students</w:t>
      </w:r>
      <w:r>
        <w:rPr>
          <w:color w:val="231F20"/>
          <w:spacing w:val="-7"/>
          <w:w w:val="115"/>
        </w:rPr>
        <w:t xml:space="preserve"> </w:t>
      </w:r>
      <w:r>
        <w:rPr>
          <w:color w:val="231F20"/>
          <w:w w:val="115"/>
        </w:rPr>
        <w:t>Office</w:t>
      </w:r>
      <w:r>
        <w:rPr>
          <w:color w:val="231F20"/>
          <w:spacing w:val="-7"/>
          <w:w w:val="115"/>
        </w:rPr>
        <w:t xml:space="preserve"> </w:t>
      </w:r>
      <w:r>
        <w:rPr>
          <w:color w:val="231F20"/>
          <w:w w:val="115"/>
        </w:rPr>
        <w:t>advanced</w:t>
      </w:r>
      <w:r>
        <w:rPr>
          <w:color w:val="231F20"/>
          <w:spacing w:val="-7"/>
          <w:w w:val="115"/>
        </w:rPr>
        <w:t xml:space="preserve"> </w:t>
      </w:r>
      <w:r>
        <w:rPr>
          <w:color w:val="231F20"/>
          <w:w w:val="115"/>
        </w:rPr>
        <w:t xml:space="preserve">its </w:t>
      </w:r>
      <w:r>
        <w:rPr>
          <w:color w:val="231F20"/>
          <w:w w:val="110"/>
        </w:rPr>
        <w:t xml:space="preserve">student advocacy and case management efforts </w:t>
      </w:r>
      <w:r>
        <w:rPr>
          <w:color w:val="231F20"/>
          <w:w w:val="115"/>
        </w:rPr>
        <w:t>through</w:t>
      </w:r>
      <w:r>
        <w:rPr>
          <w:color w:val="231F20"/>
          <w:spacing w:val="-14"/>
          <w:w w:val="115"/>
        </w:rPr>
        <w:t xml:space="preserve"> </w:t>
      </w:r>
      <w:r>
        <w:rPr>
          <w:color w:val="231F20"/>
          <w:w w:val="115"/>
        </w:rPr>
        <w:t>the</w:t>
      </w:r>
      <w:r>
        <w:rPr>
          <w:color w:val="231F20"/>
          <w:spacing w:val="-14"/>
          <w:w w:val="115"/>
        </w:rPr>
        <w:t xml:space="preserve"> </w:t>
      </w:r>
      <w:r>
        <w:rPr>
          <w:color w:val="231F20"/>
          <w:w w:val="115"/>
        </w:rPr>
        <w:t>creation</w:t>
      </w:r>
      <w:r>
        <w:rPr>
          <w:color w:val="231F20"/>
          <w:spacing w:val="-14"/>
          <w:w w:val="115"/>
        </w:rPr>
        <w:t xml:space="preserve"> </w:t>
      </w:r>
      <w:r>
        <w:rPr>
          <w:color w:val="231F20"/>
          <w:w w:val="115"/>
        </w:rPr>
        <w:t>of</w:t>
      </w:r>
      <w:r>
        <w:rPr>
          <w:color w:val="231F20"/>
          <w:spacing w:val="-14"/>
          <w:w w:val="115"/>
        </w:rPr>
        <w:t xml:space="preserve"> </w:t>
      </w:r>
      <w:r>
        <w:rPr>
          <w:color w:val="231F20"/>
          <w:w w:val="115"/>
        </w:rPr>
        <w:t>FSC’s</w:t>
      </w:r>
      <w:r>
        <w:rPr>
          <w:color w:val="231F20"/>
          <w:spacing w:val="-14"/>
          <w:w w:val="115"/>
        </w:rPr>
        <w:t xml:space="preserve"> </w:t>
      </w:r>
      <w:r>
        <w:rPr>
          <w:color w:val="231F20"/>
          <w:w w:val="115"/>
        </w:rPr>
        <w:t>Basic</w:t>
      </w:r>
      <w:r>
        <w:rPr>
          <w:color w:val="231F20"/>
          <w:spacing w:val="-14"/>
          <w:w w:val="115"/>
        </w:rPr>
        <w:t xml:space="preserve"> </w:t>
      </w:r>
      <w:r>
        <w:rPr>
          <w:color w:val="231F20"/>
          <w:w w:val="115"/>
        </w:rPr>
        <w:t>Needs</w:t>
      </w:r>
    </w:p>
    <w:p w14:paraId="15D4366E" w14:textId="77777777" w:rsidR="00E208A7" w:rsidRDefault="00E208A7">
      <w:pPr>
        <w:pStyle w:val="BodyText"/>
        <w:kinsoku w:val="0"/>
        <w:overflowPunct w:val="0"/>
        <w:spacing w:line="259" w:lineRule="auto"/>
        <w:ind w:left="450" w:right="608"/>
        <w:rPr>
          <w:color w:val="231F20"/>
          <w:w w:val="115"/>
        </w:rPr>
      </w:pPr>
      <w:r>
        <w:rPr>
          <w:color w:val="231F20"/>
          <w:w w:val="110"/>
        </w:rPr>
        <w:t>Hub,</w:t>
      </w:r>
      <w:r>
        <w:rPr>
          <w:color w:val="231F20"/>
          <w:spacing w:val="-8"/>
          <w:w w:val="110"/>
        </w:rPr>
        <w:t xml:space="preserve"> </w:t>
      </w:r>
      <w:r>
        <w:rPr>
          <w:color w:val="231F20"/>
          <w:w w:val="110"/>
        </w:rPr>
        <w:t>a</w:t>
      </w:r>
      <w:r>
        <w:rPr>
          <w:color w:val="231F20"/>
          <w:spacing w:val="-8"/>
          <w:w w:val="110"/>
        </w:rPr>
        <w:t xml:space="preserve"> </w:t>
      </w:r>
      <w:r>
        <w:rPr>
          <w:color w:val="231F20"/>
          <w:w w:val="110"/>
        </w:rPr>
        <w:t>centralized</w:t>
      </w:r>
      <w:r>
        <w:rPr>
          <w:color w:val="231F20"/>
          <w:spacing w:val="-8"/>
          <w:w w:val="110"/>
        </w:rPr>
        <w:t xml:space="preserve"> </w:t>
      </w:r>
      <w:r>
        <w:rPr>
          <w:color w:val="231F20"/>
          <w:w w:val="110"/>
        </w:rPr>
        <w:t>online</w:t>
      </w:r>
      <w:r>
        <w:rPr>
          <w:color w:val="231F20"/>
          <w:spacing w:val="-8"/>
          <w:w w:val="110"/>
        </w:rPr>
        <w:t xml:space="preserve"> </w:t>
      </w:r>
      <w:r>
        <w:rPr>
          <w:color w:val="231F20"/>
          <w:w w:val="110"/>
        </w:rPr>
        <w:t>resource</w:t>
      </w:r>
      <w:r>
        <w:rPr>
          <w:color w:val="231F20"/>
          <w:spacing w:val="-8"/>
          <w:w w:val="110"/>
        </w:rPr>
        <w:t xml:space="preserve"> </w:t>
      </w:r>
      <w:r>
        <w:rPr>
          <w:color w:val="231F20"/>
          <w:w w:val="110"/>
        </w:rPr>
        <w:t>designed</w:t>
      </w:r>
      <w:r>
        <w:rPr>
          <w:color w:val="231F20"/>
          <w:spacing w:val="-8"/>
          <w:w w:val="110"/>
        </w:rPr>
        <w:t xml:space="preserve"> </w:t>
      </w:r>
      <w:r>
        <w:rPr>
          <w:color w:val="231F20"/>
          <w:w w:val="110"/>
        </w:rPr>
        <w:t xml:space="preserve">to </w:t>
      </w:r>
      <w:r>
        <w:rPr>
          <w:color w:val="231F20"/>
          <w:w w:val="115"/>
        </w:rPr>
        <w:t>connect</w:t>
      </w:r>
      <w:r>
        <w:rPr>
          <w:color w:val="231F20"/>
          <w:spacing w:val="-9"/>
          <w:w w:val="115"/>
        </w:rPr>
        <w:t xml:space="preserve"> </w:t>
      </w:r>
      <w:r>
        <w:rPr>
          <w:color w:val="231F20"/>
          <w:w w:val="115"/>
        </w:rPr>
        <w:t>students</w:t>
      </w:r>
      <w:r>
        <w:rPr>
          <w:color w:val="231F20"/>
          <w:spacing w:val="-9"/>
          <w:w w:val="115"/>
        </w:rPr>
        <w:t xml:space="preserve"> </w:t>
      </w:r>
      <w:r>
        <w:rPr>
          <w:color w:val="231F20"/>
          <w:w w:val="115"/>
        </w:rPr>
        <w:t>with</w:t>
      </w:r>
      <w:r>
        <w:rPr>
          <w:color w:val="231F20"/>
          <w:spacing w:val="-9"/>
          <w:w w:val="115"/>
        </w:rPr>
        <w:t xml:space="preserve"> </w:t>
      </w:r>
      <w:r>
        <w:rPr>
          <w:color w:val="231F20"/>
          <w:w w:val="115"/>
        </w:rPr>
        <w:t>essential</w:t>
      </w:r>
      <w:r>
        <w:rPr>
          <w:color w:val="231F20"/>
          <w:spacing w:val="-9"/>
          <w:w w:val="115"/>
        </w:rPr>
        <w:t xml:space="preserve"> </w:t>
      </w:r>
      <w:r>
        <w:rPr>
          <w:color w:val="231F20"/>
          <w:w w:val="115"/>
        </w:rPr>
        <w:t>services</w:t>
      </w:r>
      <w:r>
        <w:rPr>
          <w:color w:val="231F20"/>
          <w:spacing w:val="-9"/>
          <w:w w:val="115"/>
        </w:rPr>
        <w:t xml:space="preserve"> </w:t>
      </w:r>
      <w:r>
        <w:rPr>
          <w:color w:val="231F20"/>
          <w:w w:val="115"/>
        </w:rPr>
        <w:t xml:space="preserve">that </w:t>
      </w:r>
      <w:r>
        <w:rPr>
          <w:color w:val="231F20"/>
          <w:spacing w:val="-2"/>
          <w:w w:val="115"/>
        </w:rPr>
        <w:t>support</w:t>
      </w:r>
      <w:r>
        <w:rPr>
          <w:color w:val="231F20"/>
          <w:spacing w:val="-10"/>
          <w:w w:val="115"/>
        </w:rPr>
        <w:t xml:space="preserve"> </w:t>
      </w:r>
      <w:r>
        <w:rPr>
          <w:color w:val="231F20"/>
          <w:spacing w:val="-2"/>
          <w:w w:val="115"/>
        </w:rPr>
        <w:t>their</w:t>
      </w:r>
      <w:r>
        <w:rPr>
          <w:color w:val="231F20"/>
          <w:spacing w:val="-10"/>
          <w:w w:val="115"/>
        </w:rPr>
        <w:t xml:space="preserve"> </w:t>
      </w:r>
      <w:r>
        <w:rPr>
          <w:color w:val="231F20"/>
          <w:spacing w:val="-2"/>
          <w:w w:val="115"/>
        </w:rPr>
        <w:t>academic</w:t>
      </w:r>
      <w:r>
        <w:rPr>
          <w:color w:val="231F20"/>
          <w:spacing w:val="-10"/>
          <w:w w:val="115"/>
        </w:rPr>
        <w:t xml:space="preserve"> </w:t>
      </w:r>
      <w:r>
        <w:rPr>
          <w:color w:val="231F20"/>
          <w:spacing w:val="-2"/>
          <w:w w:val="115"/>
        </w:rPr>
        <w:t>success</w:t>
      </w:r>
      <w:r>
        <w:rPr>
          <w:color w:val="231F20"/>
          <w:spacing w:val="-10"/>
          <w:w w:val="115"/>
        </w:rPr>
        <w:t xml:space="preserve"> </w:t>
      </w:r>
      <w:r>
        <w:rPr>
          <w:color w:val="231F20"/>
          <w:spacing w:val="-2"/>
          <w:w w:val="115"/>
        </w:rPr>
        <w:t>and</w:t>
      </w:r>
      <w:r>
        <w:rPr>
          <w:color w:val="231F20"/>
          <w:spacing w:val="-10"/>
          <w:w w:val="115"/>
        </w:rPr>
        <w:t xml:space="preserve"> </w:t>
      </w:r>
      <w:r>
        <w:rPr>
          <w:color w:val="231F20"/>
          <w:spacing w:val="-2"/>
          <w:w w:val="115"/>
        </w:rPr>
        <w:t xml:space="preserve">personal </w:t>
      </w:r>
      <w:r>
        <w:rPr>
          <w:color w:val="231F20"/>
          <w:w w:val="115"/>
        </w:rPr>
        <w:t xml:space="preserve">well-being. By consolidating information on food security, emergency housing, clothing </w:t>
      </w:r>
      <w:r>
        <w:rPr>
          <w:color w:val="231F20"/>
          <w:w w:val="110"/>
        </w:rPr>
        <w:t>assistance,</w:t>
      </w:r>
      <w:r>
        <w:rPr>
          <w:color w:val="231F20"/>
          <w:spacing w:val="-17"/>
          <w:w w:val="110"/>
        </w:rPr>
        <w:t xml:space="preserve"> </w:t>
      </w:r>
      <w:r>
        <w:rPr>
          <w:color w:val="231F20"/>
          <w:w w:val="110"/>
        </w:rPr>
        <w:t>healthcare,</w:t>
      </w:r>
      <w:r>
        <w:rPr>
          <w:color w:val="231F20"/>
          <w:spacing w:val="-16"/>
          <w:w w:val="110"/>
        </w:rPr>
        <w:t xml:space="preserve"> </w:t>
      </w:r>
      <w:r>
        <w:rPr>
          <w:color w:val="231F20"/>
          <w:w w:val="110"/>
        </w:rPr>
        <w:t>mental</w:t>
      </w:r>
      <w:r>
        <w:rPr>
          <w:color w:val="231F20"/>
          <w:spacing w:val="-16"/>
          <w:w w:val="110"/>
        </w:rPr>
        <w:t xml:space="preserve"> </w:t>
      </w:r>
      <w:r>
        <w:rPr>
          <w:color w:val="231F20"/>
          <w:w w:val="110"/>
        </w:rPr>
        <w:t>health</w:t>
      </w:r>
      <w:r>
        <w:rPr>
          <w:color w:val="231F20"/>
          <w:spacing w:val="-16"/>
          <w:w w:val="110"/>
        </w:rPr>
        <w:t xml:space="preserve"> </w:t>
      </w:r>
      <w:r>
        <w:rPr>
          <w:color w:val="231F20"/>
          <w:w w:val="110"/>
        </w:rPr>
        <w:t xml:space="preserve">services, </w:t>
      </w:r>
      <w:r>
        <w:rPr>
          <w:color w:val="231F20"/>
          <w:w w:val="115"/>
        </w:rPr>
        <w:t>transportation, and other critical resources into</w:t>
      </w:r>
      <w:r>
        <w:rPr>
          <w:color w:val="231F20"/>
          <w:spacing w:val="-13"/>
          <w:w w:val="115"/>
        </w:rPr>
        <w:t xml:space="preserve"> </w:t>
      </w:r>
      <w:r>
        <w:rPr>
          <w:color w:val="231F20"/>
          <w:w w:val="115"/>
        </w:rPr>
        <w:t>a</w:t>
      </w:r>
      <w:r>
        <w:rPr>
          <w:color w:val="231F20"/>
          <w:spacing w:val="-13"/>
          <w:w w:val="115"/>
        </w:rPr>
        <w:t xml:space="preserve"> </w:t>
      </w:r>
      <w:r>
        <w:rPr>
          <w:color w:val="231F20"/>
          <w:w w:val="115"/>
        </w:rPr>
        <w:t>single,</w:t>
      </w:r>
      <w:r>
        <w:rPr>
          <w:color w:val="231F20"/>
          <w:spacing w:val="-13"/>
          <w:w w:val="115"/>
        </w:rPr>
        <w:t xml:space="preserve"> </w:t>
      </w:r>
      <w:r>
        <w:rPr>
          <w:color w:val="231F20"/>
          <w:w w:val="115"/>
        </w:rPr>
        <w:t>accessible</w:t>
      </w:r>
      <w:r>
        <w:rPr>
          <w:color w:val="231F20"/>
          <w:spacing w:val="-13"/>
          <w:w w:val="115"/>
        </w:rPr>
        <w:t xml:space="preserve"> </w:t>
      </w:r>
      <w:r>
        <w:rPr>
          <w:color w:val="231F20"/>
          <w:w w:val="115"/>
        </w:rPr>
        <w:t>platform,</w:t>
      </w:r>
      <w:r>
        <w:rPr>
          <w:color w:val="231F20"/>
          <w:spacing w:val="-13"/>
          <w:w w:val="115"/>
        </w:rPr>
        <w:t xml:space="preserve"> </w:t>
      </w:r>
      <w:r>
        <w:rPr>
          <w:color w:val="231F20"/>
          <w:w w:val="115"/>
        </w:rPr>
        <w:t>the</w:t>
      </w:r>
      <w:r>
        <w:rPr>
          <w:color w:val="231F20"/>
          <w:spacing w:val="-13"/>
          <w:w w:val="115"/>
        </w:rPr>
        <w:t xml:space="preserve"> </w:t>
      </w:r>
      <w:r>
        <w:rPr>
          <w:color w:val="231F20"/>
          <w:w w:val="115"/>
        </w:rPr>
        <w:t>Basic Needs</w:t>
      </w:r>
      <w:r>
        <w:rPr>
          <w:color w:val="231F20"/>
          <w:spacing w:val="-17"/>
          <w:w w:val="115"/>
        </w:rPr>
        <w:t xml:space="preserve"> </w:t>
      </w:r>
      <w:r>
        <w:rPr>
          <w:color w:val="231F20"/>
          <w:w w:val="115"/>
        </w:rPr>
        <w:t>Hub</w:t>
      </w:r>
      <w:r>
        <w:rPr>
          <w:color w:val="231F20"/>
          <w:spacing w:val="-17"/>
          <w:w w:val="115"/>
        </w:rPr>
        <w:t xml:space="preserve"> </w:t>
      </w:r>
      <w:r>
        <w:rPr>
          <w:color w:val="231F20"/>
          <w:w w:val="115"/>
        </w:rPr>
        <w:t>strengthened</w:t>
      </w:r>
      <w:r>
        <w:rPr>
          <w:color w:val="231F20"/>
          <w:spacing w:val="-17"/>
          <w:w w:val="115"/>
        </w:rPr>
        <w:t xml:space="preserve"> </w:t>
      </w:r>
      <w:r>
        <w:rPr>
          <w:color w:val="231F20"/>
          <w:w w:val="115"/>
        </w:rPr>
        <w:t>the</w:t>
      </w:r>
      <w:r>
        <w:rPr>
          <w:color w:val="231F20"/>
          <w:spacing w:val="-17"/>
          <w:w w:val="115"/>
        </w:rPr>
        <w:t xml:space="preserve"> </w:t>
      </w:r>
      <w:r>
        <w:rPr>
          <w:color w:val="231F20"/>
          <w:w w:val="115"/>
        </w:rPr>
        <w:t>College’s</w:t>
      </w:r>
      <w:r>
        <w:rPr>
          <w:color w:val="231F20"/>
          <w:spacing w:val="-16"/>
          <w:w w:val="115"/>
        </w:rPr>
        <w:t xml:space="preserve"> </w:t>
      </w:r>
      <w:r>
        <w:rPr>
          <w:color w:val="231F20"/>
          <w:w w:val="115"/>
        </w:rPr>
        <w:t>ability to</w:t>
      </w:r>
      <w:r>
        <w:rPr>
          <w:color w:val="231F20"/>
          <w:spacing w:val="-2"/>
          <w:w w:val="115"/>
        </w:rPr>
        <w:t xml:space="preserve"> </w:t>
      </w:r>
      <w:r>
        <w:rPr>
          <w:color w:val="231F20"/>
          <w:w w:val="115"/>
        </w:rPr>
        <w:t>address</w:t>
      </w:r>
      <w:r>
        <w:rPr>
          <w:color w:val="231F20"/>
          <w:spacing w:val="-2"/>
          <w:w w:val="115"/>
        </w:rPr>
        <w:t xml:space="preserve"> </w:t>
      </w:r>
      <w:r>
        <w:rPr>
          <w:color w:val="231F20"/>
          <w:w w:val="115"/>
        </w:rPr>
        <w:t>student</w:t>
      </w:r>
      <w:r>
        <w:rPr>
          <w:color w:val="231F20"/>
          <w:spacing w:val="-2"/>
          <w:w w:val="115"/>
        </w:rPr>
        <w:t xml:space="preserve"> </w:t>
      </w:r>
      <w:r>
        <w:rPr>
          <w:color w:val="231F20"/>
          <w:w w:val="115"/>
        </w:rPr>
        <w:t>needs</w:t>
      </w:r>
      <w:r>
        <w:rPr>
          <w:color w:val="231F20"/>
          <w:spacing w:val="-2"/>
          <w:w w:val="115"/>
        </w:rPr>
        <w:t xml:space="preserve"> </w:t>
      </w:r>
      <w:r>
        <w:rPr>
          <w:color w:val="231F20"/>
          <w:w w:val="115"/>
        </w:rPr>
        <w:t>holistically</w:t>
      </w:r>
      <w:r>
        <w:rPr>
          <w:color w:val="231F20"/>
          <w:spacing w:val="-2"/>
          <w:w w:val="115"/>
        </w:rPr>
        <w:t xml:space="preserve"> </w:t>
      </w:r>
      <w:r>
        <w:rPr>
          <w:color w:val="231F20"/>
          <w:w w:val="115"/>
        </w:rPr>
        <w:t>while</w:t>
      </w:r>
    </w:p>
    <w:p w14:paraId="0938C5A6" w14:textId="77777777" w:rsidR="00E208A7" w:rsidRDefault="00E208A7">
      <w:pPr>
        <w:pStyle w:val="BodyText"/>
        <w:kinsoku w:val="0"/>
        <w:overflowPunct w:val="0"/>
        <w:spacing w:line="259" w:lineRule="auto"/>
        <w:ind w:left="450" w:right="394"/>
        <w:rPr>
          <w:color w:val="231F20"/>
          <w:w w:val="115"/>
        </w:rPr>
      </w:pPr>
      <w:r>
        <w:rPr>
          <w:color w:val="231F20"/>
          <w:spacing w:val="-4"/>
          <w:w w:val="115"/>
        </w:rPr>
        <w:t>providing</w:t>
      </w:r>
      <w:r>
        <w:rPr>
          <w:color w:val="231F20"/>
          <w:spacing w:val="-8"/>
          <w:w w:val="115"/>
        </w:rPr>
        <w:t xml:space="preserve"> </w:t>
      </w:r>
      <w:r>
        <w:rPr>
          <w:color w:val="231F20"/>
          <w:spacing w:val="-4"/>
          <w:w w:val="115"/>
        </w:rPr>
        <w:t>streamlined</w:t>
      </w:r>
      <w:r>
        <w:rPr>
          <w:color w:val="231F20"/>
          <w:spacing w:val="-8"/>
          <w:w w:val="115"/>
        </w:rPr>
        <w:t xml:space="preserve"> </w:t>
      </w:r>
      <w:r>
        <w:rPr>
          <w:color w:val="231F20"/>
          <w:spacing w:val="-4"/>
          <w:w w:val="115"/>
        </w:rPr>
        <w:t>pathways</w:t>
      </w:r>
      <w:r>
        <w:rPr>
          <w:color w:val="231F20"/>
          <w:spacing w:val="-8"/>
          <w:w w:val="115"/>
        </w:rPr>
        <w:t xml:space="preserve"> </w:t>
      </w:r>
      <w:r>
        <w:rPr>
          <w:color w:val="231F20"/>
          <w:spacing w:val="-4"/>
          <w:w w:val="115"/>
        </w:rPr>
        <w:t>to</w:t>
      </w:r>
      <w:r>
        <w:rPr>
          <w:color w:val="231F20"/>
          <w:spacing w:val="-8"/>
          <w:w w:val="115"/>
        </w:rPr>
        <w:t xml:space="preserve"> </w:t>
      </w:r>
      <w:r>
        <w:rPr>
          <w:color w:val="231F20"/>
          <w:spacing w:val="-4"/>
          <w:w w:val="115"/>
        </w:rPr>
        <w:t>campus</w:t>
      </w:r>
      <w:r>
        <w:rPr>
          <w:color w:val="231F20"/>
          <w:spacing w:val="-8"/>
          <w:w w:val="115"/>
        </w:rPr>
        <w:t xml:space="preserve"> </w:t>
      </w:r>
      <w:r>
        <w:rPr>
          <w:color w:val="231F20"/>
          <w:spacing w:val="-4"/>
          <w:w w:val="115"/>
        </w:rPr>
        <w:t xml:space="preserve">and </w:t>
      </w:r>
      <w:r>
        <w:rPr>
          <w:color w:val="231F20"/>
          <w:w w:val="115"/>
        </w:rPr>
        <w:t>community support.</w:t>
      </w:r>
    </w:p>
    <w:p w14:paraId="620320CF" w14:textId="77777777" w:rsidR="00E208A7" w:rsidRDefault="00E208A7">
      <w:pPr>
        <w:pStyle w:val="BodyText"/>
        <w:kinsoku w:val="0"/>
        <w:overflowPunct w:val="0"/>
        <w:spacing w:before="78" w:line="259" w:lineRule="auto"/>
        <w:ind w:left="450" w:right="426"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Participated in the Network Advisory Council through</w:t>
      </w:r>
      <w:r>
        <w:rPr>
          <w:color w:val="231F20"/>
          <w:spacing w:val="-9"/>
          <w:w w:val="115"/>
        </w:rPr>
        <w:t xml:space="preserve"> </w:t>
      </w:r>
      <w:r>
        <w:rPr>
          <w:color w:val="231F20"/>
          <w:w w:val="115"/>
        </w:rPr>
        <w:t>Island</w:t>
      </w:r>
      <w:r>
        <w:rPr>
          <w:color w:val="231F20"/>
          <w:spacing w:val="-9"/>
          <w:w w:val="115"/>
        </w:rPr>
        <w:t xml:space="preserve"> </w:t>
      </w:r>
      <w:r>
        <w:rPr>
          <w:color w:val="231F20"/>
          <w:w w:val="115"/>
        </w:rPr>
        <w:t>Harvest,</w:t>
      </w:r>
      <w:r>
        <w:rPr>
          <w:color w:val="231F20"/>
          <w:spacing w:val="-9"/>
          <w:w w:val="115"/>
        </w:rPr>
        <w:t xml:space="preserve"> </w:t>
      </w:r>
      <w:r>
        <w:rPr>
          <w:color w:val="231F20"/>
          <w:w w:val="115"/>
        </w:rPr>
        <w:t>a</w:t>
      </w:r>
      <w:r>
        <w:rPr>
          <w:color w:val="231F20"/>
          <w:spacing w:val="-9"/>
          <w:w w:val="115"/>
        </w:rPr>
        <w:t xml:space="preserve"> </w:t>
      </w:r>
      <w:r>
        <w:rPr>
          <w:color w:val="231F20"/>
          <w:w w:val="115"/>
        </w:rPr>
        <w:t>campus</w:t>
      </w:r>
      <w:r>
        <w:rPr>
          <w:color w:val="231F20"/>
          <w:spacing w:val="-9"/>
          <w:w w:val="115"/>
        </w:rPr>
        <w:t xml:space="preserve"> </w:t>
      </w:r>
      <w:r>
        <w:rPr>
          <w:color w:val="231F20"/>
          <w:w w:val="115"/>
        </w:rPr>
        <w:t>partner</w:t>
      </w:r>
      <w:r>
        <w:rPr>
          <w:color w:val="231F20"/>
          <w:spacing w:val="-9"/>
          <w:w w:val="115"/>
        </w:rPr>
        <w:t xml:space="preserve"> </w:t>
      </w:r>
      <w:r>
        <w:rPr>
          <w:color w:val="231F20"/>
          <w:w w:val="115"/>
        </w:rPr>
        <w:t xml:space="preserve">and </w:t>
      </w:r>
      <w:r>
        <w:rPr>
          <w:color w:val="231F20"/>
          <w:w w:val="110"/>
        </w:rPr>
        <w:t>trusted</w:t>
      </w:r>
      <w:r>
        <w:rPr>
          <w:color w:val="231F20"/>
          <w:spacing w:val="-6"/>
          <w:w w:val="110"/>
        </w:rPr>
        <w:t xml:space="preserve"> </w:t>
      </w:r>
      <w:r>
        <w:rPr>
          <w:color w:val="231F20"/>
          <w:w w:val="110"/>
        </w:rPr>
        <w:t>Long</w:t>
      </w:r>
      <w:r>
        <w:rPr>
          <w:color w:val="231F20"/>
          <w:spacing w:val="-6"/>
          <w:w w:val="110"/>
        </w:rPr>
        <w:t xml:space="preserve"> </w:t>
      </w:r>
      <w:r>
        <w:rPr>
          <w:color w:val="231F20"/>
          <w:w w:val="110"/>
        </w:rPr>
        <w:t>Island</w:t>
      </w:r>
      <w:r>
        <w:rPr>
          <w:color w:val="231F20"/>
          <w:spacing w:val="-6"/>
          <w:w w:val="110"/>
        </w:rPr>
        <w:t xml:space="preserve"> </w:t>
      </w:r>
      <w:r>
        <w:rPr>
          <w:color w:val="231F20"/>
          <w:w w:val="110"/>
        </w:rPr>
        <w:t>Food</w:t>
      </w:r>
      <w:r>
        <w:rPr>
          <w:color w:val="231F20"/>
          <w:spacing w:val="-6"/>
          <w:w w:val="110"/>
        </w:rPr>
        <w:t xml:space="preserve"> </w:t>
      </w:r>
      <w:r>
        <w:rPr>
          <w:color w:val="231F20"/>
          <w:w w:val="110"/>
        </w:rPr>
        <w:t>Bank,</w:t>
      </w:r>
      <w:r>
        <w:rPr>
          <w:color w:val="231F20"/>
          <w:spacing w:val="-6"/>
          <w:w w:val="110"/>
        </w:rPr>
        <w:t xml:space="preserve"> </w:t>
      </w:r>
      <w:r>
        <w:rPr>
          <w:color w:val="231F20"/>
          <w:w w:val="110"/>
        </w:rPr>
        <w:t>where</w:t>
      </w:r>
      <w:r>
        <w:rPr>
          <w:color w:val="231F20"/>
          <w:spacing w:val="-6"/>
          <w:w w:val="110"/>
        </w:rPr>
        <w:t xml:space="preserve"> </w:t>
      </w:r>
      <w:r>
        <w:rPr>
          <w:color w:val="231F20"/>
          <w:w w:val="110"/>
        </w:rPr>
        <w:t>FSC</w:t>
      </w:r>
      <w:r>
        <w:rPr>
          <w:color w:val="231F20"/>
          <w:spacing w:val="-6"/>
          <w:w w:val="110"/>
        </w:rPr>
        <w:t xml:space="preserve"> </w:t>
      </w:r>
      <w:r>
        <w:rPr>
          <w:color w:val="231F20"/>
          <w:w w:val="110"/>
        </w:rPr>
        <w:t xml:space="preserve">staff </w:t>
      </w:r>
      <w:r>
        <w:rPr>
          <w:color w:val="231F20"/>
          <w:w w:val="115"/>
        </w:rPr>
        <w:t>advocated</w:t>
      </w:r>
      <w:r>
        <w:rPr>
          <w:color w:val="231F20"/>
          <w:spacing w:val="-17"/>
          <w:w w:val="115"/>
        </w:rPr>
        <w:t xml:space="preserve"> </w:t>
      </w:r>
      <w:r>
        <w:rPr>
          <w:color w:val="231F20"/>
          <w:w w:val="115"/>
        </w:rPr>
        <w:t>for</w:t>
      </w:r>
      <w:r>
        <w:rPr>
          <w:color w:val="231F20"/>
          <w:spacing w:val="-17"/>
          <w:w w:val="115"/>
        </w:rPr>
        <w:t xml:space="preserve"> </w:t>
      </w:r>
      <w:r>
        <w:rPr>
          <w:color w:val="231F20"/>
          <w:w w:val="115"/>
        </w:rPr>
        <w:t>additional</w:t>
      </w:r>
      <w:r>
        <w:rPr>
          <w:color w:val="231F20"/>
          <w:spacing w:val="-17"/>
          <w:w w:val="115"/>
        </w:rPr>
        <w:t xml:space="preserve"> </w:t>
      </w:r>
      <w:r>
        <w:rPr>
          <w:color w:val="231F20"/>
          <w:w w:val="115"/>
        </w:rPr>
        <w:t>resource</w:t>
      </w:r>
      <w:r>
        <w:rPr>
          <w:color w:val="231F20"/>
          <w:spacing w:val="-17"/>
          <w:w w:val="115"/>
        </w:rPr>
        <w:t xml:space="preserve"> </w:t>
      </w:r>
      <w:r>
        <w:rPr>
          <w:color w:val="231F20"/>
          <w:w w:val="115"/>
        </w:rPr>
        <w:t>allocation</w:t>
      </w:r>
      <w:r>
        <w:rPr>
          <w:color w:val="231F20"/>
          <w:spacing w:val="-16"/>
          <w:w w:val="115"/>
        </w:rPr>
        <w:t xml:space="preserve"> </w:t>
      </w:r>
      <w:r>
        <w:rPr>
          <w:color w:val="231F20"/>
          <w:w w:val="115"/>
        </w:rPr>
        <w:t>for individuals</w:t>
      </w:r>
      <w:r>
        <w:rPr>
          <w:color w:val="231F20"/>
          <w:spacing w:val="-5"/>
          <w:w w:val="115"/>
        </w:rPr>
        <w:t xml:space="preserve"> </w:t>
      </w:r>
      <w:r>
        <w:rPr>
          <w:color w:val="231F20"/>
          <w:w w:val="115"/>
        </w:rPr>
        <w:t>enrolled</w:t>
      </w:r>
      <w:r>
        <w:rPr>
          <w:color w:val="231F20"/>
          <w:spacing w:val="-5"/>
          <w:w w:val="115"/>
        </w:rPr>
        <w:t xml:space="preserve"> </w:t>
      </w:r>
      <w:r>
        <w:rPr>
          <w:color w:val="231F20"/>
          <w:w w:val="115"/>
        </w:rPr>
        <w:t>in</w:t>
      </w:r>
      <w:r>
        <w:rPr>
          <w:color w:val="231F20"/>
          <w:spacing w:val="-5"/>
          <w:w w:val="115"/>
        </w:rPr>
        <w:t xml:space="preserve"> </w:t>
      </w:r>
      <w:r>
        <w:rPr>
          <w:color w:val="231F20"/>
          <w:w w:val="115"/>
        </w:rPr>
        <w:t>college,</w:t>
      </w:r>
      <w:r>
        <w:rPr>
          <w:color w:val="231F20"/>
          <w:spacing w:val="-5"/>
          <w:w w:val="115"/>
        </w:rPr>
        <w:t xml:space="preserve"> </w:t>
      </w:r>
      <w:r>
        <w:rPr>
          <w:color w:val="231F20"/>
          <w:w w:val="115"/>
        </w:rPr>
        <w:t>a</w:t>
      </w:r>
      <w:r>
        <w:rPr>
          <w:color w:val="231F20"/>
          <w:spacing w:val="-5"/>
          <w:w w:val="115"/>
        </w:rPr>
        <w:t xml:space="preserve"> </w:t>
      </w:r>
      <w:r>
        <w:rPr>
          <w:color w:val="231F20"/>
          <w:w w:val="115"/>
        </w:rPr>
        <w:t>demographic</w:t>
      </w:r>
    </w:p>
    <w:p w14:paraId="2D0E852F" w14:textId="77777777" w:rsidR="00E208A7" w:rsidRDefault="00E208A7">
      <w:pPr>
        <w:pStyle w:val="BodyText"/>
        <w:kinsoku w:val="0"/>
        <w:overflowPunct w:val="0"/>
        <w:spacing w:before="78" w:line="259" w:lineRule="auto"/>
        <w:ind w:left="450" w:right="426" w:hanging="180"/>
        <w:rPr>
          <w:color w:val="231F20"/>
          <w:w w:val="115"/>
        </w:rPr>
        <w:sectPr w:rsidR="00E208A7">
          <w:type w:val="continuous"/>
          <w:pgSz w:w="12240" w:h="15840"/>
          <w:pgMar w:top="1820" w:right="360" w:bottom="280" w:left="360" w:header="720" w:footer="720" w:gutter="0"/>
          <w:cols w:num="2" w:space="720" w:equalWidth="0">
            <w:col w:w="5660" w:space="40"/>
            <w:col w:w="5820"/>
          </w:cols>
          <w:noEndnote/>
        </w:sectPr>
      </w:pPr>
    </w:p>
    <w:p w14:paraId="211829B4" w14:textId="77777777" w:rsidR="00E208A7" w:rsidRDefault="00E208A7">
      <w:pPr>
        <w:pStyle w:val="BodyText"/>
        <w:kinsoku w:val="0"/>
        <w:overflowPunct w:val="0"/>
        <w:rPr>
          <w:sz w:val="20"/>
          <w:szCs w:val="20"/>
        </w:rPr>
      </w:pPr>
    </w:p>
    <w:p w14:paraId="370498C3" w14:textId="77777777" w:rsidR="00E208A7" w:rsidRDefault="00E208A7">
      <w:pPr>
        <w:pStyle w:val="BodyText"/>
        <w:kinsoku w:val="0"/>
        <w:overflowPunct w:val="0"/>
        <w:spacing w:before="141"/>
        <w:rPr>
          <w:sz w:val="20"/>
          <w:szCs w:val="20"/>
        </w:rPr>
      </w:pPr>
    </w:p>
    <w:p w14:paraId="4665376C"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340C081F" w14:textId="7D427D11" w:rsidR="00E208A7" w:rsidRDefault="00AF6BB8">
      <w:pPr>
        <w:pStyle w:val="BodyText"/>
        <w:kinsoku w:val="0"/>
        <w:overflowPunct w:val="0"/>
        <w:spacing w:before="75" w:line="259" w:lineRule="auto"/>
        <w:ind w:left="630"/>
        <w:rPr>
          <w:color w:val="231F20"/>
          <w:w w:val="110"/>
        </w:rPr>
      </w:pPr>
      <w:r>
        <w:rPr>
          <w:noProof/>
        </w:rPr>
        <mc:AlternateContent>
          <mc:Choice Requires="wps">
            <w:drawing>
              <wp:anchor distT="0" distB="0" distL="114300" distR="114300" simplePos="0" relativeHeight="251678208" behindDoc="1" locked="0" layoutInCell="0" allowOverlap="1" wp14:anchorId="64618916" wp14:editId="0615614D">
                <wp:simplePos x="0" y="0"/>
                <wp:positionH relativeFrom="page">
                  <wp:posOffset>0</wp:posOffset>
                </wp:positionH>
                <wp:positionV relativeFrom="page">
                  <wp:posOffset>0</wp:posOffset>
                </wp:positionV>
                <wp:extent cx="7772400" cy="6870700"/>
                <wp:effectExtent l="0" t="0" r="0" b="0"/>
                <wp:wrapNone/>
                <wp:docPr id="114"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DE29D" w14:textId="1563DB4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A43F47" wp14:editId="667E4682">
                                  <wp:extent cx="7772400" cy="6877050"/>
                                  <wp:effectExtent l="0" t="0" r="0" b="0"/>
                                  <wp:docPr id="109" name="Pictur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A6B8B22"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18916" id="Rectangle 199" o:spid="_x0000_s1103" style="position:absolute;left:0;text-align:left;margin-left:0;margin-top:0;width:612pt;height:541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PCm2WrUAQAA&#10;kAMAAA4AAAAAAAAAAAAAAAAALgIAAGRycy9lMm9Eb2MueG1sUEsBAi0AFAAGAAgAAAAhABCzctTd&#10;AAAABwEAAA8AAAAAAAAAAAAAAAAALgQAAGRycy9kb3ducmV2LnhtbFBLBQYAAAAABAAEAPMAAAA4&#10;BQAAAAA=&#10;" o:allowincell="f" filled="f" stroked="f">
                <v:textbox inset="0,0,0,0">
                  <w:txbxContent>
                    <w:p w14:paraId="4A7DE29D" w14:textId="1563DB4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A43F47" wp14:editId="667E4682">
                            <wp:extent cx="7772400" cy="6877050"/>
                            <wp:effectExtent l="0" t="0" r="0" b="0"/>
                            <wp:docPr id="109" name="Pictur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A6B8B22"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0"/>
        </w:rPr>
        <w:t>which is typically overlooked in large scale food and basic need support conversations.</w:t>
      </w:r>
    </w:p>
    <w:p w14:paraId="4CA05797" w14:textId="77777777" w:rsidR="00E208A7" w:rsidRDefault="00E208A7">
      <w:pPr>
        <w:pStyle w:val="BodyText"/>
        <w:kinsoku w:val="0"/>
        <w:overflowPunct w:val="0"/>
        <w:spacing w:before="88" w:line="259" w:lineRule="auto"/>
        <w:ind w:left="630"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Case</w:t>
      </w:r>
      <w:r>
        <w:rPr>
          <w:color w:val="231F20"/>
          <w:spacing w:val="-6"/>
          <w:w w:val="115"/>
        </w:rPr>
        <w:t xml:space="preserve"> </w:t>
      </w:r>
      <w:r>
        <w:rPr>
          <w:color w:val="231F20"/>
          <w:w w:val="115"/>
        </w:rPr>
        <w:t>Management</w:t>
      </w:r>
      <w:r>
        <w:rPr>
          <w:color w:val="231F20"/>
          <w:spacing w:val="-6"/>
          <w:w w:val="115"/>
        </w:rPr>
        <w:t xml:space="preserve"> </w:t>
      </w:r>
      <w:r>
        <w:rPr>
          <w:color w:val="231F20"/>
          <w:w w:val="115"/>
        </w:rPr>
        <w:t>continued</w:t>
      </w:r>
      <w:r>
        <w:rPr>
          <w:color w:val="231F20"/>
          <w:spacing w:val="-6"/>
          <w:w w:val="115"/>
        </w:rPr>
        <w:t xml:space="preserve"> </w:t>
      </w:r>
      <w:r>
        <w:rPr>
          <w:color w:val="231F20"/>
          <w:w w:val="115"/>
        </w:rPr>
        <w:t>to</w:t>
      </w:r>
      <w:r>
        <w:rPr>
          <w:color w:val="231F20"/>
          <w:spacing w:val="-6"/>
          <w:w w:val="115"/>
        </w:rPr>
        <w:t xml:space="preserve"> </w:t>
      </w:r>
      <w:r>
        <w:rPr>
          <w:color w:val="231F20"/>
          <w:w w:val="115"/>
        </w:rPr>
        <w:t xml:space="preserve">provide students with information and guidance </w:t>
      </w:r>
      <w:r>
        <w:rPr>
          <w:color w:val="231F20"/>
          <w:w w:val="110"/>
        </w:rPr>
        <w:t xml:space="preserve">regarding resources dedicated to addressing </w:t>
      </w:r>
      <w:r>
        <w:rPr>
          <w:color w:val="231F20"/>
          <w:w w:val="115"/>
        </w:rPr>
        <w:t>housing</w:t>
      </w:r>
      <w:r>
        <w:rPr>
          <w:color w:val="231F20"/>
          <w:spacing w:val="-10"/>
          <w:w w:val="115"/>
        </w:rPr>
        <w:t xml:space="preserve"> </w:t>
      </w:r>
      <w:r>
        <w:rPr>
          <w:color w:val="231F20"/>
          <w:w w:val="115"/>
        </w:rPr>
        <w:t>instability,</w:t>
      </w:r>
      <w:r>
        <w:rPr>
          <w:color w:val="231F20"/>
          <w:spacing w:val="-10"/>
          <w:w w:val="115"/>
        </w:rPr>
        <w:t xml:space="preserve"> </w:t>
      </w:r>
      <w:r>
        <w:rPr>
          <w:color w:val="231F20"/>
          <w:w w:val="115"/>
        </w:rPr>
        <w:t>food</w:t>
      </w:r>
      <w:r>
        <w:rPr>
          <w:color w:val="231F20"/>
          <w:spacing w:val="-10"/>
          <w:w w:val="115"/>
        </w:rPr>
        <w:t xml:space="preserve"> </w:t>
      </w:r>
      <w:r>
        <w:rPr>
          <w:color w:val="231F20"/>
          <w:w w:val="115"/>
        </w:rPr>
        <w:t>insecurity,</w:t>
      </w:r>
      <w:r>
        <w:rPr>
          <w:color w:val="231F20"/>
          <w:spacing w:val="-10"/>
          <w:w w:val="115"/>
        </w:rPr>
        <w:t xml:space="preserve"> </w:t>
      </w:r>
      <w:r>
        <w:rPr>
          <w:color w:val="231F20"/>
          <w:w w:val="115"/>
        </w:rPr>
        <w:t>financial insecurity,</w:t>
      </w:r>
      <w:r>
        <w:rPr>
          <w:color w:val="231F20"/>
          <w:spacing w:val="-10"/>
          <w:w w:val="115"/>
        </w:rPr>
        <w:t xml:space="preserve"> </w:t>
      </w:r>
      <w:r>
        <w:rPr>
          <w:color w:val="231F20"/>
          <w:w w:val="115"/>
        </w:rPr>
        <w:t>and</w:t>
      </w:r>
      <w:r>
        <w:rPr>
          <w:color w:val="231F20"/>
          <w:spacing w:val="-10"/>
          <w:w w:val="115"/>
        </w:rPr>
        <w:t xml:space="preserve"> </w:t>
      </w:r>
      <w:r>
        <w:rPr>
          <w:color w:val="231F20"/>
          <w:w w:val="115"/>
        </w:rPr>
        <w:t>healthcare</w:t>
      </w:r>
      <w:r>
        <w:rPr>
          <w:color w:val="231F20"/>
          <w:spacing w:val="-10"/>
          <w:w w:val="115"/>
        </w:rPr>
        <w:t xml:space="preserve"> </w:t>
      </w:r>
      <w:r>
        <w:rPr>
          <w:color w:val="231F20"/>
          <w:w w:val="115"/>
        </w:rPr>
        <w:t>insecurity.</w:t>
      </w:r>
    </w:p>
    <w:p w14:paraId="3E4D1CE3" w14:textId="77777777" w:rsidR="00E208A7" w:rsidRDefault="00E208A7">
      <w:pPr>
        <w:pStyle w:val="BodyText"/>
        <w:kinsoku w:val="0"/>
        <w:overflowPunct w:val="0"/>
        <w:spacing w:before="86" w:line="259" w:lineRule="auto"/>
        <w:ind w:left="629"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The</w:t>
      </w:r>
      <w:r>
        <w:rPr>
          <w:color w:val="231F20"/>
          <w:spacing w:val="-8"/>
          <w:w w:val="115"/>
        </w:rPr>
        <w:t xml:space="preserve"> </w:t>
      </w:r>
      <w:r>
        <w:rPr>
          <w:color w:val="231F20"/>
          <w:w w:val="115"/>
        </w:rPr>
        <w:t>Student</w:t>
      </w:r>
      <w:r>
        <w:rPr>
          <w:color w:val="231F20"/>
          <w:spacing w:val="-8"/>
          <w:w w:val="115"/>
        </w:rPr>
        <w:t xml:space="preserve"> </w:t>
      </w:r>
      <w:r>
        <w:rPr>
          <w:color w:val="231F20"/>
          <w:w w:val="115"/>
        </w:rPr>
        <w:t>Advocate</w:t>
      </w:r>
      <w:r>
        <w:rPr>
          <w:color w:val="231F20"/>
          <w:spacing w:val="-8"/>
          <w:w w:val="115"/>
        </w:rPr>
        <w:t xml:space="preserve"> </w:t>
      </w:r>
      <w:r>
        <w:rPr>
          <w:color w:val="231F20"/>
          <w:w w:val="115"/>
        </w:rPr>
        <w:t>in</w:t>
      </w:r>
      <w:r>
        <w:rPr>
          <w:color w:val="231F20"/>
          <w:spacing w:val="-8"/>
          <w:w w:val="115"/>
        </w:rPr>
        <w:t xml:space="preserve"> </w:t>
      </w:r>
      <w:r>
        <w:rPr>
          <w:color w:val="231F20"/>
          <w:w w:val="115"/>
        </w:rPr>
        <w:t>the</w:t>
      </w:r>
      <w:r>
        <w:rPr>
          <w:color w:val="231F20"/>
          <w:spacing w:val="-8"/>
          <w:w w:val="115"/>
        </w:rPr>
        <w:t xml:space="preserve"> </w:t>
      </w:r>
      <w:r>
        <w:rPr>
          <w:color w:val="231F20"/>
          <w:w w:val="115"/>
        </w:rPr>
        <w:t>Dean</w:t>
      </w:r>
      <w:r>
        <w:rPr>
          <w:color w:val="231F20"/>
          <w:spacing w:val="-8"/>
          <w:w w:val="115"/>
        </w:rPr>
        <w:t xml:space="preserve"> </w:t>
      </w:r>
      <w:r>
        <w:rPr>
          <w:color w:val="231F20"/>
          <w:w w:val="115"/>
        </w:rPr>
        <w:t>of</w:t>
      </w:r>
      <w:r>
        <w:rPr>
          <w:color w:val="231F20"/>
          <w:spacing w:val="-8"/>
          <w:w w:val="115"/>
        </w:rPr>
        <w:t xml:space="preserve"> </w:t>
      </w:r>
      <w:r>
        <w:rPr>
          <w:color w:val="231F20"/>
          <w:w w:val="115"/>
        </w:rPr>
        <w:t>Students Office</w:t>
      </w:r>
      <w:r>
        <w:rPr>
          <w:color w:val="231F20"/>
          <w:spacing w:val="-6"/>
          <w:w w:val="115"/>
        </w:rPr>
        <w:t xml:space="preserve"> </w:t>
      </w:r>
      <w:r>
        <w:rPr>
          <w:color w:val="231F20"/>
          <w:w w:val="115"/>
        </w:rPr>
        <w:t>earned</w:t>
      </w:r>
      <w:r>
        <w:rPr>
          <w:color w:val="231F20"/>
          <w:spacing w:val="-4"/>
          <w:w w:val="115"/>
        </w:rPr>
        <w:t xml:space="preserve"> </w:t>
      </w:r>
      <w:r>
        <w:rPr>
          <w:color w:val="231F20"/>
          <w:w w:val="115"/>
        </w:rPr>
        <w:t>certification</w:t>
      </w:r>
      <w:r>
        <w:rPr>
          <w:color w:val="231F20"/>
          <w:spacing w:val="-4"/>
          <w:w w:val="115"/>
        </w:rPr>
        <w:t xml:space="preserve"> </w:t>
      </w:r>
      <w:r>
        <w:rPr>
          <w:color w:val="231F20"/>
          <w:w w:val="115"/>
        </w:rPr>
        <w:t>as</w:t>
      </w:r>
      <w:r>
        <w:rPr>
          <w:color w:val="231F20"/>
          <w:spacing w:val="-4"/>
          <w:w w:val="115"/>
        </w:rPr>
        <w:t xml:space="preserve"> </w:t>
      </w:r>
      <w:r>
        <w:rPr>
          <w:color w:val="231F20"/>
          <w:w w:val="115"/>
        </w:rPr>
        <w:t>a</w:t>
      </w:r>
      <w:r>
        <w:rPr>
          <w:color w:val="231F20"/>
          <w:spacing w:val="-4"/>
          <w:w w:val="115"/>
        </w:rPr>
        <w:t xml:space="preserve"> </w:t>
      </w:r>
      <w:r>
        <w:rPr>
          <w:color w:val="231F20"/>
          <w:w w:val="115"/>
        </w:rPr>
        <w:t>Mental</w:t>
      </w:r>
      <w:r>
        <w:rPr>
          <w:color w:val="231F20"/>
          <w:spacing w:val="-4"/>
          <w:w w:val="115"/>
        </w:rPr>
        <w:t xml:space="preserve"> </w:t>
      </w:r>
      <w:r>
        <w:rPr>
          <w:color w:val="231F20"/>
          <w:w w:val="115"/>
        </w:rPr>
        <w:t>Health First</w:t>
      </w:r>
      <w:r>
        <w:rPr>
          <w:color w:val="231F20"/>
          <w:spacing w:val="-15"/>
          <w:w w:val="115"/>
        </w:rPr>
        <w:t xml:space="preserve"> </w:t>
      </w:r>
      <w:r>
        <w:rPr>
          <w:color w:val="231F20"/>
          <w:w w:val="115"/>
        </w:rPr>
        <w:t>Aid</w:t>
      </w:r>
      <w:r>
        <w:rPr>
          <w:color w:val="231F20"/>
          <w:spacing w:val="-15"/>
          <w:w w:val="115"/>
        </w:rPr>
        <w:t xml:space="preserve"> </w:t>
      </w:r>
      <w:r>
        <w:rPr>
          <w:color w:val="231F20"/>
          <w:w w:val="115"/>
        </w:rPr>
        <w:t>(MHFA)</w:t>
      </w:r>
      <w:r>
        <w:rPr>
          <w:color w:val="231F20"/>
          <w:spacing w:val="-15"/>
          <w:w w:val="115"/>
        </w:rPr>
        <w:t xml:space="preserve"> </w:t>
      </w:r>
      <w:r>
        <w:rPr>
          <w:color w:val="231F20"/>
          <w:w w:val="115"/>
        </w:rPr>
        <w:t>Higher</w:t>
      </w:r>
      <w:r>
        <w:rPr>
          <w:color w:val="231F20"/>
          <w:spacing w:val="-15"/>
          <w:w w:val="115"/>
        </w:rPr>
        <w:t xml:space="preserve"> </w:t>
      </w:r>
      <w:r>
        <w:rPr>
          <w:color w:val="231F20"/>
          <w:w w:val="115"/>
        </w:rPr>
        <w:t>Education</w:t>
      </w:r>
      <w:r>
        <w:rPr>
          <w:color w:val="231F20"/>
          <w:spacing w:val="-15"/>
          <w:w w:val="115"/>
        </w:rPr>
        <w:t xml:space="preserve"> </w:t>
      </w:r>
      <w:r>
        <w:rPr>
          <w:color w:val="231F20"/>
          <w:w w:val="115"/>
        </w:rPr>
        <w:t>Instructor</w:t>
      </w:r>
      <w:r>
        <w:rPr>
          <w:color w:val="231F20"/>
          <w:spacing w:val="-15"/>
          <w:w w:val="115"/>
        </w:rPr>
        <w:t xml:space="preserve"> </w:t>
      </w:r>
      <w:r>
        <w:rPr>
          <w:color w:val="231F20"/>
          <w:w w:val="115"/>
        </w:rPr>
        <w:t xml:space="preserve">in </w:t>
      </w:r>
      <w:r>
        <w:rPr>
          <w:color w:val="231F20"/>
          <w:spacing w:val="-2"/>
          <w:w w:val="115"/>
        </w:rPr>
        <w:t>June</w:t>
      </w:r>
      <w:r>
        <w:rPr>
          <w:color w:val="231F20"/>
          <w:spacing w:val="-15"/>
          <w:w w:val="115"/>
        </w:rPr>
        <w:t xml:space="preserve"> </w:t>
      </w:r>
      <w:r>
        <w:rPr>
          <w:color w:val="231F20"/>
          <w:spacing w:val="-2"/>
          <w:w w:val="115"/>
        </w:rPr>
        <w:t>2026.</w:t>
      </w:r>
      <w:r>
        <w:rPr>
          <w:color w:val="231F20"/>
          <w:spacing w:val="-15"/>
          <w:w w:val="115"/>
        </w:rPr>
        <w:t xml:space="preserve"> </w:t>
      </w:r>
      <w:r>
        <w:rPr>
          <w:color w:val="231F20"/>
          <w:spacing w:val="-2"/>
          <w:w w:val="115"/>
        </w:rPr>
        <w:t>This</w:t>
      </w:r>
      <w:r>
        <w:rPr>
          <w:color w:val="231F20"/>
          <w:spacing w:val="-15"/>
          <w:w w:val="115"/>
        </w:rPr>
        <w:t xml:space="preserve"> </w:t>
      </w:r>
      <w:r>
        <w:rPr>
          <w:color w:val="231F20"/>
          <w:spacing w:val="-2"/>
          <w:w w:val="115"/>
        </w:rPr>
        <w:t>certification</w:t>
      </w:r>
      <w:r>
        <w:rPr>
          <w:color w:val="231F20"/>
          <w:spacing w:val="-15"/>
          <w:w w:val="115"/>
        </w:rPr>
        <w:t xml:space="preserve"> </w:t>
      </w:r>
      <w:r>
        <w:rPr>
          <w:color w:val="231F20"/>
          <w:spacing w:val="-2"/>
          <w:w w:val="115"/>
        </w:rPr>
        <w:t>positions</w:t>
      </w:r>
      <w:r>
        <w:rPr>
          <w:color w:val="231F20"/>
          <w:spacing w:val="-14"/>
          <w:w w:val="115"/>
        </w:rPr>
        <w:t xml:space="preserve"> </w:t>
      </w:r>
      <w:r>
        <w:rPr>
          <w:color w:val="231F20"/>
          <w:spacing w:val="-2"/>
          <w:w w:val="115"/>
        </w:rPr>
        <w:t>the</w:t>
      </w:r>
      <w:r>
        <w:rPr>
          <w:color w:val="231F20"/>
          <w:spacing w:val="-15"/>
          <w:w w:val="115"/>
        </w:rPr>
        <w:t xml:space="preserve"> </w:t>
      </w:r>
      <w:r>
        <w:rPr>
          <w:color w:val="231F20"/>
          <w:spacing w:val="-2"/>
          <w:w w:val="115"/>
        </w:rPr>
        <w:t xml:space="preserve">office, </w:t>
      </w:r>
      <w:r>
        <w:rPr>
          <w:color w:val="231F20"/>
          <w:w w:val="115"/>
        </w:rPr>
        <w:t>in</w:t>
      </w:r>
      <w:r>
        <w:rPr>
          <w:color w:val="231F20"/>
          <w:spacing w:val="-5"/>
          <w:w w:val="115"/>
        </w:rPr>
        <w:t xml:space="preserve"> </w:t>
      </w:r>
      <w:r>
        <w:rPr>
          <w:color w:val="231F20"/>
          <w:w w:val="115"/>
        </w:rPr>
        <w:t>partnership</w:t>
      </w:r>
      <w:r>
        <w:rPr>
          <w:color w:val="231F20"/>
          <w:spacing w:val="-5"/>
          <w:w w:val="115"/>
        </w:rPr>
        <w:t xml:space="preserve"> </w:t>
      </w:r>
      <w:r>
        <w:rPr>
          <w:color w:val="231F20"/>
          <w:w w:val="115"/>
        </w:rPr>
        <w:t>with</w:t>
      </w:r>
      <w:r>
        <w:rPr>
          <w:color w:val="231F20"/>
          <w:spacing w:val="-5"/>
          <w:w w:val="115"/>
        </w:rPr>
        <w:t xml:space="preserve"> </w:t>
      </w:r>
      <w:r>
        <w:rPr>
          <w:color w:val="231F20"/>
          <w:w w:val="115"/>
        </w:rPr>
        <w:t>Campus</w:t>
      </w:r>
      <w:r>
        <w:rPr>
          <w:color w:val="231F20"/>
          <w:spacing w:val="-5"/>
          <w:w w:val="115"/>
        </w:rPr>
        <w:t xml:space="preserve"> </w:t>
      </w:r>
      <w:r>
        <w:rPr>
          <w:color w:val="231F20"/>
          <w:w w:val="115"/>
        </w:rPr>
        <w:t>Mental</w:t>
      </w:r>
      <w:r>
        <w:rPr>
          <w:color w:val="231F20"/>
          <w:spacing w:val="-5"/>
          <w:w w:val="115"/>
        </w:rPr>
        <w:t xml:space="preserve"> </w:t>
      </w:r>
      <w:r>
        <w:rPr>
          <w:color w:val="231F20"/>
          <w:w w:val="115"/>
        </w:rPr>
        <w:t>Health Services,</w:t>
      </w:r>
      <w:r>
        <w:rPr>
          <w:color w:val="231F20"/>
          <w:spacing w:val="-8"/>
          <w:w w:val="115"/>
        </w:rPr>
        <w:t xml:space="preserve"> </w:t>
      </w:r>
      <w:r>
        <w:rPr>
          <w:color w:val="231F20"/>
          <w:w w:val="115"/>
        </w:rPr>
        <w:t>to</w:t>
      </w:r>
      <w:r>
        <w:rPr>
          <w:color w:val="231F20"/>
          <w:spacing w:val="-8"/>
          <w:w w:val="115"/>
        </w:rPr>
        <w:t xml:space="preserve"> </w:t>
      </w:r>
      <w:r>
        <w:rPr>
          <w:color w:val="231F20"/>
          <w:w w:val="115"/>
        </w:rPr>
        <w:t>expand</w:t>
      </w:r>
      <w:r>
        <w:rPr>
          <w:color w:val="231F20"/>
          <w:spacing w:val="-8"/>
          <w:w w:val="115"/>
        </w:rPr>
        <w:t xml:space="preserve"> </w:t>
      </w:r>
      <w:r>
        <w:rPr>
          <w:color w:val="231F20"/>
          <w:w w:val="115"/>
        </w:rPr>
        <w:t>mental</w:t>
      </w:r>
      <w:r>
        <w:rPr>
          <w:color w:val="231F20"/>
          <w:spacing w:val="-8"/>
          <w:w w:val="115"/>
        </w:rPr>
        <w:t xml:space="preserve"> </w:t>
      </w:r>
      <w:r>
        <w:rPr>
          <w:color w:val="231F20"/>
          <w:w w:val="115"/>
        </w:rPr>
        <w:t>health</w:t>
      </w:r>
      <w:r>
        <w:rPr>
          <w:color w:val="231F20"/>
          <w:spacing w:val="-8"/>
          <w:w w:val="115"/>
        </w:rPr>
        <w:t xml:space="preserve"> </w:t>
      </w:r>
      <w:r>
        <w:rPr>
          <w:color w:val="231F20"/>
          <w:w w:val="115"/>
        </w:rPr>
        <w:t>education and support by offering MHFA certification training to faculty, staff, students, and student leaders</w:t>
      </w:r>
      <w:r>
        <w:rPr>
          <w:color w:val="231F20"/>
          <w:spacing w:val="-17"/>
          <w:w w:val="115"/>
        </w:rPr>
        <w:t xml:space="preserve"> </w:t>
      </w:r>
      <w:r>
        <w:rPr>
          <w:color w:val="231F20"/>
          <w:w w:val="115"/>
        </w:rPr>
        <w:t>such</w:t>
      </w:r>
      <w:r>
        <w:rPr>
          <w:color w:val="231F20"/>
          <w:spacing w:val="-17"/>
          <w:w w:val="115"/>
        </w:rPr>
        <w:t xml:space="preserve"> </w:t>
      </w:r>
      <w:r>
        <w:rPr>
          <w:color w:val="231F20"/>
          <w:w w:val="115"/>
        </w:rPr>
        <w:t>as</w:t>
      </w:r>
      <w:r>
        <w:rPr>
          <w:color w:val="231F20"/>
          <w:spacing w:val="-17"/>
          <w:w w:val="115"/>
        </w:rPr>
        <w:t xml:space="preserve"> </w:t>
      </w:r>
      <w:r>
        <w:rPr>
          <w:color w:val="231F20"/>
          <w:w w:val="115"/>
        </w:rPr>
        <w:t>RAs.</w:t>
      </w:r>
      <w:r>
        <w:rPr>
          <w:color w:val="231F20"/>
          <w:spacing w:val="-16"/>
          <w:w w:val="115"/>
        </w:rPr>
        <w:t xml:space="preserve"> </w:t>
      </w:r>
      <w:r>
        <w:rPr>
          <w:color w:val="231F20"/>
          <w:w w:val="115"/>
        </w:rPr>
        <w:t>Participants</w:t>
      </w:r>
      <w:r>
        <w:rPr>
          <w:color w:val="231F20"/>
          <w:spacing w:val="-17"/>
          <w:w w:val="115"/>
        </w:rPr>
        <w:t xml:space="preserve"> </w:t>
      </w:r>
      <w:r>
        <w:rPr>
          <w:color w:val="231F20"/>
          <w:w w:val="115"/>
        </w:rPr>
        <w:t>will</w:t>
      </w:r>
      <w:r>
        <w:rPr>
          <w:color w:val="231F20"/>
          <w:spacing w:val="-17"/>
          <w:w w:val="115"/>
        </w:rPr>
        <w:t xml:space="preserve"> </w:t>
      </w:r>
      <w:r>
        <w:rPr>
          <w:color w:val="231F20"/>
          <w:w w:val="115"/>
        </w:rPr>
        <w:t>develop the</w:t>
      </w:r>
      <w:r>
        <w:rPr>
          <w:color w:val="231F20"/>
          <w:spacing w:val="-6"/>
          <w:w w:val="115"/>
        </w:rPr>
        <w:t xml:space="preserve"> </w:t>
      </w:r>
      <w:r>
        <w:rPr>
          <w:color w:val="231F20"/>
          <w:w w:val="115"/>
        </w:rPr>
        <w:t>knowledge,</w:t>
      </w:r>
      <w:r>
        <w:rPr>
          <w:color w:val="231F20"/>
          <w:spacing w:val="-6"/>
          <w:w w:val="115"/>
        </w:rPr>
        <w:t xml:space="preserve"> </w:t>
      </w:r>
      <w:r>
        <w:rPr>
          <w:color w:val="231F20"/>
          <w:w w:val="115"/>
        </w:rPr>
        <w:t>language,</w:t>
      </w:r>
      <w:r>
        <w:rPr>
          <w:color w:val="231F20"/>
          <w:spacing w:val="-6"/>
          <w:w w:val="115"/>
        </w:rPr>
        <w:t xml:space="preserve"> </w:t>
      </w:r>
      <w:r>
        <w:rPr>
          <w:color w:val="231F20"/>
          <w:w w:val="115"/>
        </w:rPr>
        <w:t>and</w:t>
      </w:r>
      <w:r>
        <w:rPr>
          <w:color w:val="231F20"/>
          <w:spacing w:val="-6"/>
          <w:w w:val="115"/>
        </w:rPr>
        <w:t xml:space="preserve"> </w:t>
      </w:r>
      <w:r>
        <w:rPr>
          <w:color w:val="231F20"/>
          <w:w w:val="115"/>
        </w:rPr>
        <w:t>communication skills</w:t>
      </w:r>
      <w:r>
        <w:rPr>
          <w:color w:val="231F20"/>
          <w:spacing w:val="-14"/>
          <w:w w:val="115"/>
        </w:rPr>
        <w:t xml:space="preserve"> </w:t>
      </w:r>
      <w:r>
        <w:rPr>
          <w:color w:val="231F20"/>
          <w:w w:val="115"/>
        </w:rPr>
        <w:t>necessary</w:t>
      </w:r>
      <w:r>
        <w:rPr>
          <w:color w:val="231F20"/>
          <w:spacing w:val="-14"/>
          <w:w w:val="115"/>
        </w:rPr>
        <w:t xml:space="preserve"> </w:t>
      </w:r>
      <w:r>
        <w:rPr>
          <w:color w:val="231F20"/>
          <w:w w:val="115"/>
        </w:rPr>
        <w:t>to</w:t>
      </w:r>
      <w:r>
        <w:rPr>
          <w:color w:val="231F20"/>
          <w:spacing w:val="-14"/>
          <w:w w:val="115"/>
        </w:rPr>
        <w:t xml:space="preserve"> </w:t>
      </w:r>
      <w:r>
        <w:rPr>
          <w:color w:val="231F20"/>
          <w:w w:val="115"/>
        </w:rPr>
        <w:t>recognize</w:t>
      </w:r>
      <w:r>
        <w:rPr>
          <w:color w:val="231F20"/>
          <w:spacing w:val="-14"/>
          <w:w w:val="115"/>
        </w:rPr>
        <w:t xml:space="preserve"> </w:t>
      </w:r>
      <w:r>
        <w:rPr>
          <w:color w:val="231F20"/>
          <w:w w:val="115"/>
        </w:rPr>
        <w:t>signs</w:t>
      </w:r>
      <w:r>
        <w:rPr>
          <w:color w:val="231F20"/>
          <w:spacing w:val="-14"/>
          <w:w w:val="115"/>
        </w:rPr>
        <w:t xml:space="preserve"> </w:t>
      </w:r>
      <w:r>
        <w:rPr>
          <w:color w:val="231F20"/>
          <w:w w:val="115"/>
        </w:rPr>
        <w:t>of</w:t>
      </w:r>
      <w:r>
        <w:rPr>
          <w:color w:val="231F20"/>
          <w:spacing w:val="-14"/>
          <w:w w:val="115"/>
        </w:rPr>
        <w:t xml:space="preserve"> </w:t>
      </w:r>
      <w:r>
        <w:rPr>
          <w:color w:val="231F20"/>
          <w:w w:val="115"/>
        </w:rPr>
        <w:t>mental health</w:t>
      </w:r>
      <w:r>
        <w:rPr>
          <w:color w:val="231F20"/>
          <w:spacing w:val="-13"/>
          <w:w w:val="115"/>
        </w:rPr>
        <w:t xml:space="preserve"> </w:t>
      </w:r>
      <w:r>
        <w:rPr>
          <w:color w:val="231F20"/>
          <w:w w:val="115"/>
        </w:rPr>
        <w:t>challenges,</w:t>
      </w:r>
      <w:r>
        <w:rPr>
          <w:color w:val="231F20"/>
          <w:spacing w:val="-13"/>
          <w:w w:val="115"/>
        </w:rPr>
        <w:t xml:space="preserve"> </w:t>
      </w:r>
      <w:r>
        <w:rPr>
          <w:color w:val="231F20"/>
          <w:w w:val="115"/>
        </w:rPr>
        <w:t>respond</w:t>
      </w:r>
      <w:r>
        <w:rPr>
          <w:color w:val="231F20"/>
          <w:spacing w:val="-13"/>
          <w:w w:val="115"/>
        </w:rPr>
        <w:t xml:space="preserve"> </w:t>
      </w:r>
      <w:r>
        <w:rPr>
          <w:color w:val="231F20"/>
          <w:w w:val="115"/>
        </w:rPr>
        <w:t>effectively</w:t>
      </w:r>
      <w:r>
        <w:rPr>
          <w:color w:val="231F20"/>
          <w:spacing w:val="-13"/>
          <w:w w:val="115"/>
        </w:rPr>
        <w:t xml:space="preserve"> </w:t>
      </w:r>
      <w:r>
        <w:rPr>
          <w:color w:val="231F20"/>
          <w:w w:val="115"/>
        </w:rPr>
        <w:t>in</w:t>
      </w:r>
      <w:r>
        <w:rPr>
          <w:color w:val="231F20"/>
          <w:spacing w:val="-13"/>
          <w:w w:val="115"/>
        </w:rPr>
        <w:t xml:space="preserve"> </w:t>
      </w:r>
      <w:r>
        <w:rPr>
          <w:color w:val="231F20"/>
          <w:w w:val="115"/>
        </w:rPr>
        <w:t>crisis situations, provide initial support, and connect individuals</w:t>
      </w:r>
      <w:r>
        <w:rPr>
          <w:color w:val="231F20"/>
          <w:spacing w:val="-16"/>
          <w:w w:val="115"/>
        </w:rPr>
        <w:t xml:space="preserve"> </w:t>
      </w:r>
      <w:r>
        <w:rPr>
          <w:color w:val="231F20"/>
          <w:w w:val="115"/>
        </w:rPr>
        <w:t>with</w:t>
      </w:r>
      <w:r>
        <w:rPr>
          <w:color w:val="231F20"/>
          <w:spacing w:val="-16"/>
          <w:w w:val="115"/>
        </w:rPr>
        <w:t xml:space="preserve"> </w:t>
      </w:r>
      <w:r>
        <w:rPr>
          <w:color w:val="231F20"/>
          <w:w w:val="115"/>
        </w:rPr>
        <w:t>appropriate</w:t>
      </w:r>
      <w:r>
        <w:rPr>
          <w:color w:val="231F20"/>
          <w:spacing w:val="-16"/>
          <w:w w:val="115"/>
        </w:rPr>
        <w:t xml:space="preserve"> </w:t>
      </w:r>
      <w:r>
        <w:rPr>
          <w:color w:val="231F20"/>
          <w:w w:val="115"/>
        </w:rPr>
        <w:t>campus</w:t>
      </w:r>
      <w:r>
        <w:rPr>
          <w:color w:val="231F20"/>
          <w:spacing w:val="-16"/>
          <w:w w:val="115"/>
        </w:rPr>
        <w:t xml:space="preserve"> </w:t>
      </w:r>
      <w:r>
        <w:rPr>
          <w:color w:val="231F20"/>
          <w:w w:val="115"/>
        </w:rPr>
        <w:t>resources.</w:t>
      </w:r>
    </w:p>
    <w:p w14:paraId="2F5A12EC" w14:textId="77777777" w:rsidR="00E208A7" w:rsidRDefault="00E208A7">
      <w:pPr>
        <w:pStyle w:val="BodyText"/>
        <w:kinsoku w:val="0"/>
        <w:overflowPunct w:val="0"/>
        <w:spacing w:before="79" w:line="259" w:lineRule="auto"/>
        <w:ind w:left="630" w:right="691" w:hanging="180"/>
        <w:jc w:val="both"/>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9"/>
          <w:w w:val="115"/>
          <w:position w:val="2"/>
          <w:sz w:val="12"/>
          <w:szCs w:val="12"/>
        </w:rPr>
        <w:t xml:space="preserve"> </w:t>
      </w:r>
      <w:r>
        <w:rPr>
          <w:color w:val="231F20"/>
          <w:w w:val="115"/>
        </w:rPr>
        <w:t>Developed</w:t>
      </w:r>
      <w:r>
        <w:rPr>
          <w:color w:val="231F20"/>
          <w:spacing w:val="-17"/>
          <w:w w:val="115"/>
        </w:rPr>
        <w:t xml:space="preserve"> </w:t>
      </w:r>
      <w:r>
        <w:rPr>
          <w:color w:val="231F20"/>
          <w:w w:val="115"/>
        </w:rPr>
        <w:t>and</w:t>
      </w:r>
      <w:r>
        <w:rPr>
          <w:color w:val="231F20"/>
          <w:spacing w:val="-17"/>
          <w:w w:val="115"/>
        </w:rPr>
        <w:t xml:space="preserve"> </w:t>
      </w:r>
      <w:r>
        <w:rPr>
          <w:color w:val="231F20"/>
          <w:w w:val="115"/>
        </w:rPr>
        <w:t>monitored</w:t>
      </w:r>
      <w:r>
        <w:rPr>
          <w:color w:val="231F20"/>
          <w:spacing w:val="-16"/>
          <w:w w:val="115"/>
        </w:rPr>
        <w:t xml:space="preserve"> </w:t>
      </w:r>
      <w:r>
        <w:rPr>
          <w:color w:val="231F20"/>
          <w:w w:val="115"/>
        </w:rPr>
        <w:t>compliance</w:t>
      </w:r>
      <w:r>
        <w:rPr>
          <w:color w:val="231F20"/>
          <w:spacing w:val="-17"/>
          <w:w w:val="115"/>
        </w:rPr>
        <w:t xml:space="preserve"> </w:t>
      </w:r>
      <w:r>
        <w:rPr>
          <w:color w:val="231F20"/>
          <w:w w:val="115"/>
        </w:rPr>
        <w:t xml:space="preserve">for </w:t>
      </w:r>
      <w:r>
        <w:rPr>
          <w:color w:val="231F20"/>
          <w:w w:val="110"/>
        </w:rPr>
        <w:t>mandatory</w:t>
      </w:r>
      <w:r>
        <w:rPr>
          <w:color w:val="231F20"/>
          <w:spacing w:val="-17"/>
          <w:w w:val="110"/>
        </w:rPr>
        <w:t xml:space="preserve"> </w:t>
      </w:r>
      <w:r>
        <w:rPr>
          <w:color w:val="231F20"/>
          <w:w w:val="110"/>
        </w:rPr>
        <w:t>Sexual</w:t>
      </w:r>
      <w:r>
        <w:rPr>
          <w:color w:val="231F20"/>
          <w:spacing w:val="-16"/>
          <w:w w:val="110"/>
        </w:rPr>
        <w:t xml:space="preserve"> </w:t>
      </w:r>
      <w:r>
        <w:rPr>
          <w:color w:val="231F20"/>
          <w:w w:val="110"/>
        </w:rPr>
        <w:t>Harassment</w:t>
      </w:r>
      <w:r>
        <w:rPr>
          <w:color w:val="231F20"/>
          <w:spacing w:val="-16"/>
          <w:w w:val="110"/>
        </w:rPr>
        <w:t xml:space="preserve"> </w:t>
      </w:r>
      <w:r>
        <w:rPr>
          <w:color w:val="231F20"/>
          <w:w w:val="110"/>
        </w:rPr>
        <w:t xml:space="preserve">Prevention </w:t>
      </w:r>
      <w:r>
        <w:rPr>
          <w:color w:val="231F20"/>
          <w:w w:val="115"/>
        </w:rPr>
        <w:t>training for all FSC faculty and staff.</w:t>
      </w:r>
    </w:p>
    <w:p w14:paraId="2D94B523" w14:textId="77777777" w:rsidR="00E208A7" w:rsidRDefault="00E208A7">
      <w:pPr>
        <w:pStyle w:val="Heading5"/>
        <w:kinsoku w:val="0"/>
        <w:overflowPunct w:val="0"/>
        <w:spacing w:before="88"/>
        <w:ind w:left="359"/>
        <w:jc w:val="both"/>
        <w:rPr>
          <w:color w:val="231F20"/>
          <w:spacing w:val="-4"/>
        </w:rPr>
      </w:pPr>
      <w:r>
        <w:rPr>
          <w:color w:val="231F20"/>
        </w:rPr>
        <w:t>Residence</w:t>
      </w:r>
      <w:r>
        <w:rPr>
          <w:color w:val="231F20"/>
          <w:spacing w:val="11"/>
        </w:rPr>
        <w:t xml:space="preserve"> </w:t>
      </w:r>
      <w:r>
        <w:rPr>
          <w:color w:val="231F20"/>
          <w:spacing w:val="-4"/>
        </w:rPr>
        <w:t>Life</w:t>
      </w:r>
    </w:p>
    <w:p w14:paraId="3CF5CB8B" w14:textId="77777777" w:rsidR="00E208A7" w:rsidRDefault="00E208A7">
      <w:pPr>
        <w:pStyle w:val="BodyText"/>
        <w:kinsoku w:val="0"/>
        <w:overflowPunct w:val="0"/>
        <w:spacing w:before="18" w:line="259" w:lineRule="auto"/>
        <w:ind w:left="359"/>
        <w:rPr>
          <w:color w:val="231F20"/>
          <w:w w:val="110"/>
        </w:rPr>
      </w:pPr>
      <w:r>
        <w:rPr>
          <w:color w:val="231F20"/>
          <w:spacing w:val="-2"/>
          <w:w w:val="110"/>
        </w:rPr>
        <w:t>From</w:t>
      </w:r>
      <w:r>
        <w:rPr>
          <w:color w:val="231F20"/>
          <w:spacing w:val="-15"/>
          <w:w w:val="110"/>
        </w:rPr>
        <w:t xml:space="preserve"> </w:t>
      </w:r>
      <w:r>
        <w:rPr>
          <w:color w:val="231F20"/>
          <w:spacing w:val="-2"/>
          <w:w w:val="110"/>
        </w:rPr>
        <w:t>a</w:t>
      </w:r>
      <w:r>
        <w:rPr>
          <w:color w:val="231F20"/>
          <w:spacing w:val="-14"/>
          <w:w w:val="110"/>
        </w:rPr>
        <w:t xml:space="preserve"> </w:t>
      </w:r>
      <w:r>
        <w:rPr>
          <w:color w:val="231F20"/>
          <w:spacing w:val="-2"/>
          <w:w w:val="110"/>
        </w:rPr>
        <w:t>residential</w:t>
      </w:r>
      <w:r>
        <w:rPr>
          <w:color w:val="231F20"/>
          <w:spacing w:val="-14"/>
          <w:w w:val="110"/>
        </w:rPr>
        <w:t xml:space="preserve"> </w:t>
      </w:r>
      <w:r>
        <w:rPr>
          <w:color w:val="231F20"/>
          <w:spacing w:val="-2"/>
          <w:w w:val="110"/>
        </w:rPr>
        <w:t>cohort</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418</w:t>
      </w:r>
      <w:r>
        <w:rPr>
          <w:color w:val="231F20"/>
          <w:spacing w:val="-14"/>
          <w:w w:val="110"/>
        </w:rPr>
        <w:t xml:space="preserve"> </w:t>
      </w:r>
      <w:r>
        <w:rPr>
          <w:color w:val="231F20"/>
          <w:spacing w:val="-2"/>
          <w:w w:val="110"/>
        </w:rPr>
        <w:t>students</w:t>
      </w:r>
      <w:r>
        <w:rPr>
          <w:color w:val="231F20"/>
          <w:spacing w:val="-14"/>
          <w:w w:val="110"/>
        </w:rPr>
        <w:t xml:space="preserve"> </w:t>
      </w:r>
      <w:r>
        <w:rPr>
          <w:color w:val="231F20"/>
          <w:spacing w:val="-2"/>
          <w:w w:val="110"/>
        </w:rPr>
        <w:t>in</w:t>
      </w:r>
      <w:r>
        <w:rPr>
          <w:color w:val="231F20"/>
          <w:spacing w:val="-14"/>
          <w:w w:val="110"/>
        </w:rPr>
        <w:t xml:space="preserve"> </w:t>
      </w:r>
      <w:r>
        <w:rPr>
          <w:color w:val="231F20"/>
          <w:spacing w:val="-2"/>
          <w:w w:val="110"/>
        </w:rPr>
        <w:t>Fall</w:t>
      </w:r>
      <w:r>
        <w:rPr>
          <w:color w:val="231F20"/>
          <w:spacing w:val="-14"/>
          <w:w w:val="110"/>
        </w:rPr>
        <w:t xml:space="preserve"> </w:t>
      </w:r>
      <w:r>
        <w:rPr>
          <w:color w:val="231F20"/>
          <w:spacing w:val="-2"/>
          <w:w w:val="110"/>
        </w:rPr>
        <w:t xml:space="preserve">2021 </w:t>
      </w:r>
      <w:r>
        <w:rPr>
          <w:color w:val="231F20"/>
          <w:w w:val="110"/>
        </w:rPr>
        <w:t>to</w:t>
      </w:r>
      <w:r>
        <w:rPr>
          <w:color w:val="231F20"/>
          <w:spacing w:val="-16"/>
          <w:w w:val="110"/>
        </w:rPr>
        <w:t xml:space="preserve"> </w:t>
      </w:r>
      <w:r>
        <w:rPr>
          <w:color w:val="231F20"/>
          <w:w w:val="110"/>
        </w:rPr>
        <w:t>a</w:t>
      </w:r>
      <w:r>
        <w:rPr>
          <w:color w:val="231F20"/>
          <w:spacing w:val="-16"/>
          <w:w w:val="110"/>
        </w:rPr>
        <w:t xml:space="preserve"> </w:t>
      </w:r>
      <w:r>
        <w:rPr>
          <w:color w:val="231F20"/>
          <w:w w:val="110"/>
        </w:rPr>
        <w:t>record</w:t>
      </w:r>
      <w:r>
        <w:rPr>
          <w:color w:val="231F20"/>
          <w:spacing w:val="-16"/>
          <w:w w:val="110"/>
        </w:rPr>
        <w:t xml:space="preserve"> </w:t>
      </w:r>
      <w:r>
        <w:rPr>
          <w:color w:val="231F20"/>
          <w:w w:val="110"/>
        </w:rPr>
        <w:t>580</w:t>
      </w:r>
      <w:r>
        <w:rPr>
          <w:color w:val="231F20"/>
          <w:spacing w:val="-16"/>
          <w:w w:val="110"/>
        </w:rPr>
        <w:t xml:space="preserve"> </w:t>
      </w:r>
      <w:r>
        <w:rPr>
          <w:color w:val="231F20"/>
          <w:w w:val="110"/>
        </w:rPr>
        <w:t>students</w:t>
      </w:r>
      <w:r>
        <w:rPr>
          <w:color w:val="231F20"/>
          <w:spacing w:val="-16"/>
          <w:w w:val="110"/>
        </w:rPr>
        <w:t xml:space="preserve"> </w:t>
      </w:r>
      <w:r>
        <w:rPr>
          <w:color w:val="231F20"/>
          <w:w w:val="110"/>
        </w:rPr>
        <w:t>in</w:t>
      </w:r>
      <w:r>
        <w:rPr>
          <w:color w:val="231F20"/>
          <w:spacing w:val="-16"/>
          <w:w w:val="110"/>
        </w:rPr>
        <w:t xml:space="preserve"> </w:t>
      </w:r>
      <w:r>
        <w:rPr>
          <w:color w:val="231F20"/>
          <w:w w:val="110"/>
        </w:rPr>
        <w:t>Fall</w:t>
      </w:r>
      <w:r>
        <w:rPr>
          <w:color w:val="231F20"/>
          <w:spacing w:val="-16"/>
          <w:w w:val="110"/>
        </w:rPr>
        <w:t xml:space="preserve"> </w:t>
      </w:r>
      <w:r>
        <w:rPr>
          <w:color w:val="231F20"/>
          <w:w w:val="110"/>
        </w:rPr>
        <w:t>2025,</w:t>
      </w:r>
      <w:r>
        <w:rPr>
          <w:color w:val="231F20"/>
          <w:spacing w:val="-16"/>
          <w:w w:val="110"/>
        </w:rPr>
        <w:t xml:space="preserve"> </w:t>
      </w:r>
      <w:r>
        <w:rPr>
          <w:color w:val="231F20"/>
          <w:w w:val="110"/>
        </w:rPr>
        <w:t>FSC’s</w:t>
      </w:r>
      <w:r>
        <w:rPr>
          <w:color w:val="231F20"/>
          <w:spacing w:val="-16"/>
          <w:w w:val="110"/>
        </w:rPr>
        <w:t xml:space="preserve"> </w:t>
      </w:r>
      <w:r>
        <w:rPr>
          <w:color w:val="231F20"/>
          <w:w w:val="110"/>
        </w:rPr>
        <w:t xml:space="preserve">campus </w:t>
      </w:r>
      <w:r>
        <w:rPr>
          <w:color w:val="231F20"/>
          <w:spacing w:val="-2"/>
          <w:w w:val="115"/>
        </w:rPr>
        <w:t>housing</w:t>
      </w:r>
      <w:r>
        <w:rPr>
          <w:color w:val="231F20"/>
          <w:spacing w:val="-15"/>
          <w:w w:val="115"/>
        </w:rPr>
        <w:t xml:space="preserve"> </w:t>
      </w:r>
      <w:r>
        <w:rPr>
          <w:color w:val="231F20"/>
          <w:spacing w:val="-2"/>
          <w:w w:val="115"/>
        </w:rPr>
        <w:t>operation</w:t>
      </w:r>
      <w:r>
        <w:rPr>
          <w:color w:val="231F20"/>
          <w:spacing w:val="-15"/>
          <w:w w:val="115"/>
        </w:rPr>
        <w:t xml:space="preserve"> </w:t>
      </w:r>
      <w:r>
        <w:rPr>
          <w:color w:val="231F20"/>
          <w:spacing w:val="-2"/>
          <w:w w:val="115"/>
        </w:rPr>
        <w:t>has</w:t>
      </w:r>
      <w:r>
        <w:rPr>
          <w:color w:val="231F20"/>
          <w:spacing w:val="-15"/>
          <w:w w:val="115"/>
        </w:rPr>
        <w:t xml:space="preserve"> </w:t>
      </w:r>
      <w:r>
        <w:rPr>
          <w:color w:val="231F20"/>
          <w:spacing w:val="-2"/>
          <w:w w:val="115"/>
        </w:rPr>
        <w:t>experienced</w:t>
      </w:r>
      <w:r>
        <w:rPr>
          <w:color w:val="231F20"/>
          <w:spacing w:val="-15"/>
          <w:w w:val="115"/>
        </w:rPr>
        <w:t xml:space="preserve"> </w:t>
      </w:r>
      <w:r>
        <w:rPr>
          <w:color w:val="231F20"/>
          <w:spacing w:val="-2"/>
          <w:w w:val="115"/>
        </w:rPr>
        <w:t>sustained growth</w:t>
      </w:r>
      <w:r>
        <w:rPr>
          <w:color w:val="231F20"/>
          <w:spacing w:val="-15"/>
          <w:w w:val="115"/>
        </w:rPr>
        <w:t xml:space="preserve"> </w:t>
      </w:r>
      <w:r>
        <w:rPr>
          <w:color w:val="231F20"/>
          <w:spacing w:val="-2"/>
          <w:w w:val="115"/>
        </w:rPr>
        <w:t>while</w:t>
      </w:r>
      <w:r>
        <w:rPr>
          <w:color w:val="231F20"/>
          <w:spacing w:val="-15"/>
          <w:w w:val="115"/>
        </w:rPr>
        <w:t xml:space="preserve"> </w:t>
      </w:r>
      <w:r>
        <w:rPr>
          <w:color w:val="231F20"/>
          <w:spacing w:val="-2"/>
          <w:w w:val="115"/>
        </w:rPr>
        <w:t>achieving</w:t>
      </w:r>
      <w:r>
        <w:rPr>
          <w:color w:val="231F20"/>
          <w:spacing w:val="-15"/>
          <w:w w:val="115"/>
        </w:rPr>
        <w:t xml:space="preserve"> </w:t>
      </w:r>
      <w:r>
        <w:rPr>
          <w:color w:val="231F20"/>
          <w:spacing w:val="-2"/>
          <w:w w:val="115"/>
        </w:rPr>
        <w:t>fiscal</w:t>
      </w:r>
      <w:r>
        <w:rPr>
          <w:color w:val="231F20"/>
          <w:spacing w:val="-15"/>
          <w:w w:val="115"/>
        </w:rPr>
        <w:t xml:space="preserve"> </w:t>
      </w:r>
      <w:r>
        <w:rPr>
          <w:color w:val="231F20"/>
          <w:spacing w:val="-2"/>
          <w:w w:val="115"/>
        </w:rPr>
        <w:t>stability</w:t>
      </w:r>
      <w:r>
        <w:rPr>
          <w:color w:val="231F20"/>
          <w:spacing w:val="-14"/>
          <w:w w:val="115"/>
        </w:rPr>
        <w:t xml:space="preserve"> </w:t>
      </w:r>
      <w:r>
        <w:rPr>
          <w:color w:val="231F20"/>
          <w:spacing w:val="-2"/>
          <w:w w:val="115"/>
        </w:rPr>
        <w:t>through</w:t>
      </w:r>
      <w:r>
        <w:rPr>
          <w:color w:val="231F20"/>
          <w:spacing w:val="-15"/>
          <w:w w:val="115"/>
        </w:rPr>
        <w:t xml:space="preserve"> </w:t>
      </w:r>
      <w:r>
        <w:rPr>
          <w:color w:val="231F20"/>
          <w:spacing w:val="-2"/>
          <w:w w:val="115"/>
        </w:rPr>
        <w:t>near-full</w:t>
      </w:r>
      <w:r>
        <w:rPr>
          <w:color w:val="231F20"/>
          <w:spacing w:val="-8"/>
          <w:w w:val="115"/>
        </w:rPr>
        <w:t xml:space="preserve"> </w:t>
      </w:r>
      <w:r>
        <w:rPr>
          <w:color w:val="231F20"/>
          <w:spacing w:val="-2"/>
          <w:w w:val="115"/>
        </w:rPr>
        <w:t>occupancy.</w:t>
      </w:r>
      <w:r>
        <w:rPr>
          <w:color w:val="231F20"/>
          <w:spacing w:val="-8"/>
          <w:w w:val="115"/>
        </w:rPr>
        <w:t xml:space="preserve"> </w:t>
      </w:r>
      <w:r>
        <w:rPr>
          <w:color w:val="231F20"/>
          <w:spacing w:val="-2"/>
          <w:w w:val="115"/>
        </w:rPr>
        <w:t>Although</w:t>
      </w:r>
      <w:r>
        <w:rPr>
          <w:color w:val="231F20"/>
          <w:spacing w:val="-8"/>
          <w:w w:val="115"/>
        </w:rPr>
        <w:t xml:space="preserve"> </w:t>
      </w:r>
      <w:r>
        <w:rPr>
          <w:color w:val="231F20"/>
          <w:spacing w:val="-2"/>
          <w:w w:val="115"/>
        </w:rPr>
        <w:t>the</w:t>
      </w:r>
      <w:r>
        <w:rPr>
          <w:color w:val="231F20"/>
          <w:spacing w:val="-8"/>
          <w:w w:val="115"/>
        </w:rPr>
        <w:t xml:space="preserve"> </w:t>
      </w:r>
      <w:r>
        <w:rPr>
          <w:color w:val="231F20"/>
          <w:spacing w:val="-2"/>
          <w:w w:val="115"/>
        </w:rPr>
        <w:t>residential</w:t>
      </w:r>
      <w:r>
        <w:rPr>
          <w:color w:val="231F20"/>
          <w:spacing w:val="-8"/>
          <w:w w:val="115"/>
        </w:rPr>
        <w:t xml:space="preserve"> </w:t>
      </w:r>
      <w:r>
        <w:rPr>
          <w:color w:val="231F20"/>
          <w:spacing w:val="-2"/>
          <w:w w:val="115"/>
        </w:rPr>
        <w:t xml:space="preserve">population </w:t>
      </w:r>
      <w:r>
        <w:rPr>
          <w:color w:val="231F20"/>
          <w:spacing w:val="-4"/>
          <w:w w:val="115"/>
        </w:rPr>
        <w:t>experienced</w:t>
      </w:r>
      <w:r>
        <w:rPr>
          <w:color w:val="231F20"/>
          <w:spacing w:val="-13"/>
          <w:w w:val="115"/>
        </w:rPr>
        <w:t xml:space="preserve"> </w:t>
      </w:r>
      <w:r>
        <w:rPr>
          <w:color w:val="231F20"/>
          <w:spacing w:val="-4"/>
          <w:w w:val="115"/>
        </w:rPr>
        <w:t>expected</w:t>
      </w:r>
      <w:r>
        <w:rPr>
          <w:color w:val="231F20"/>
          <w:spacing w:val="-13"/>
          <w:w w:val="115"/>
        </w:rPr>
        <w:t xml:space="preserve"> </w:t>
      </w:r>
      <w:r>
        <w:rPr>
          <w:color w:val="231F20"/>
          <w:spacing w:val="-4"/>
          <w:w w:val="115"/>
        </w:rPr>
        <w:t>mid-year</w:t>
      </w:r>
      <w:r>
        <w:rPr>
          <w:color w:val="231F20"/>
          <w:spacing w:val="-13"/>
          <w:w w:val="115"/>
        </w:rPr>
        <w:t xml:space="preserve"> </w:t>
      </w:r>
      <w:r>
        <w:rPr>
          <w:color w:val="231F20"/>
          <w:spacing w:val="-4"/>
          <w:w w:val="115"/>
        </w:rPr>
        <w:t>attrition,</w:t>
      </w:r>
      <w:r>
        <w:rPr>
          <w:color w:val="231F20"/>
          <w:spacing w:val="-13"/>
          <w:w w:val="115"/>
        </w:rPr>
        <w:t xml:space="preserve"> </w:t>
      </w:r>
      <w:r>
        <w:rPr>
          <w:color w:val="231F20"/>
          <w:spacing w:val="-4"/>
          <w:w w:val="115"/>
        </w:rPr>
        <w:t xml:space="preserve">enrollment </w:t>
      </w:r>
      <w:r>
        <w:rPr>
          <w:color w:val="231F20"/>
          <w:w w:val="115"/>
        </w:rPr>
        <w:t>remained</w:t>
      </w:r>
      <w:r>
        <w:rPr>
          <w:color w:val="231F20"/>
          <w:spacing w:val="-17"/>
          <w:w w:val="115"/>
        </w:rPr>
        <w:t xml:space="preserve"> </w:t>
      </w:r>
      <w:r>
        <w:rPr>
          <w:color w:val="231F20"/>
          <w:w w:val="115"/>
        </w:rPr>
        <w:t>strong</w:t>
      </w:r>
      <w:r>
        <w:rPr>
          <w:color w:val="231F20"/>
          <w:spacing w:val="-17"/>
          <w:w w:val="115"/>
        </w:rPr>
        <w:t xml:space="preserve"> </w:t>
      </w:r>
      <w:r>
        <w:rPr>
          <w:color w:val="231F20"/>
          <w:w w:val="115"/>
        </w:rPr>
        <w:t>at</w:t>
      </w:r>
      <w:r>
        <w:rPr>
          <w:color w:val="231F20"/>
          <w:spacing w:val="-17"/>
          <w:w w:val="115"/>
        </w:rPr>
        <w:t xml:space="preserve"> </w:t>
      </w:r>
      <w:r>
        <w:rPr>
          <w:color w:val="231F20"/>
          <w:w w:val="115"/>
        </w:rPr>
        <w:t>556</w:t>
      </w:r>
      <w:r>
        <w:rPr>
          <w:color w:val="231F20"/>
          <w:spacing w:val="-17"/>
          <w:w w:val="115"/>
        </w:rPr>
        <w:t xml:space="preserve"> </w:t>
      </w:r>
      <w:r>
        <w:rPr>
          <w:color w:val="231F20"/>
          <w:w w:val="115"/>
        </w:rPr>
        <w:t>residents</w:t>
      </w:r>
      <w:r>
        <w:rPr>
          <w:color w:val="231F20"/>
          <w:spacing w:val="-16"/>
          <w:w w:val="115"/>
        </w:rPr>
        <w:t xml:space="preserve"> </w:t>
      </w:r>
      <w:r>
        <w:rPr>
          <w:color w:val="231F20"/>
          <w:w w:val="115"/>
        </w:rPr>
        <w:t>in</w:t>
      </w:r>
      <w:r>
        <w:rPr>
          <w:color w:val="231F20"/>
          <w:spacing w:val="-17"/>
          <w:w w:val="115"/>
        </w:rPr>
        <w:t xml:space="preserve"> </w:t>
      </w:r>
      <w:r>
        <w:rPr>
          <w:color w:val="231F20"/>
          <w:w w:val="115"/>
        </w:rPr>
        <w:t>Spring</w:t>
      </w:r>
      <w:r>
        <w:rPr>
          <w:color w:val="231F20"/>
          <w:spacing w:val="-17"/>
          <w:w w:val="115"/>
        </w:rPr>
        <w:t xml:space="preserve"> </w:t>
      </w:r>
      <w:r>
        <w:rPr>
          <w:color w:val="231F20"/>
          <w:w w:val="115"/>
        </w:rPr>
        <w:t>2026, reflecting</w:t>
      </w:r>
      <w:r>
        <w:rPr>
          <w:color w:val="231F20"/>
          <w:spacing w:val="-8"/>
          <w:w w:val="115"/>
        </w:rPr>
        <w:t xml:space="preserve"> </w:t>
      </w:r>
      <w:r>
        <w:rPr>
          <w:color w:val="231F20"/>
          <w:w w:val="115"/>
        </w:rPr>
        <w:t>the</w:t>
      </w:r>
      <w:r>
        <w:rPr>
          <w:color w:val="231F20"/>
          <w:spacing w:val="-8"/>
          <w:w w:val="115"/>
        </w:rPr>
        <w:t xml:space="preserve"> </w:t>
      </w:r>
      <w:r>
        <w:rPr>
          <w:color w:val="231F20"/>
          <w:w w:val="115"/>
        </w:rPr>
        <w:t>continued</w:t>
      </w:r>
      <w:r>
        <w:rPr>
          <w:color w:val="231F20"/>
          <w:spacing w:val="-8"/>
          <w:w w:val="115"/>
        </w:rPr>
        <w:t xml:space="preserve"> </w:t>
      </w:r>
      <w:r>
        <w:rPr>
          <w:color w:val="231F20"/>
          <w:w w:val="115"/>
        </w:rPr>
        <w:t>demand</w:t>
      </w:r>
      <w:r>
        <w:rPr>
          <w:color w:val="231F20"/>
          <w:spacing w:val="-8"/>
          <w:w w:val="115"/>
        </w:rPr>
        <w:t xml:space="preserve"> </w:t>
      </w:r>
      <w:r>
        <w:rPr>
          <w:color w:val="231F20"/>
          <w:w w:val="115"/>
        </w:rPr>
        <w:t>for</w:t>
      </w:r>
      <w:r>
        <w:rPr>
          <w:color w:val="231F20"/>
          <w:spacing w:val="-8"/>
          <w:w w:val="115"/>
        </w:rPr>
        <w:t xml:space="preserve"> </w:t>
      </w:r>
      <w:r>
        <w:rPr>
          <w:color w:val="231F20"/>
          <w:w w:val="115"/>
        </w:rPr>
        <w:t xml:space="preserve">on-campus </w:t>
      </w:r>
      <w:r>
        <w:rPr>
          <w:color w:val="231F20"/>
          <w:spacing w:val="-2"/>
          <w:w w:val="115"/>
        </w:rPr>
        <w:t>living</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success</w:t>
      </w:r>
      <w:r>
        <w:rPr>
          <w:color w:val="231F20"/>
          <w:spacing w:val="-15"/>
          <w:w w:val="115"/>
        </w:rPr>
        <w:t xml:space="preserve"> </w:t>
      </w:r>
      <w:r>
        <w:rPr>
          <w:color w:val="231F20"/>
          <w:spacing w:val="-2"/>
          <w:w w:val="115"/>
        </w:rPr>
        <w:t>of</w:t>
      </w:r>
      <w:r>
        <w:rPr>
          <w:color w:val="231F20"/>
          <w:spacing w:val="-14"/>
          <w:w w:val="115"/>
        </w:rPr>
        <w:t xml:space="preserve"> </w:t>
      </w:r>
      <w:r>
        <w:rPr>
          <w:color w:val="231F20"/>
          <w:spacing w:val="-2"/>
          <w:w w:val="115"/>
        </w:rPr>
        <w:t>the</w:t>
      </w:r>
      <w:r>
        <w:rPr>
          <w:color w:val="231F20"/>
          <w:spacing w:val="-15"/>
          <w:w w:val="115"/>
        </w:rPr>
        <w:t xml:space="preserve"> </w:t>
      </w:r>
      <w:r>
        <w:rPr>
          <w:color w:val="231F20"/>
          <w:spacing w:val="-2"/>
          <w:w w:val="115"/>
        </w:rPr>
        <w:t>College’s</w:t>
      </w:r>
      <w:r>
        <w:rPr>
          <w:color w:val="231F20"/>
          <w:spacing w:val="-15"/>
          <w:w w:val="115"/>
        </w:rPr>
        <w:t xml:space="preserve"> </w:t>
      </w:r>
      <w:r>
        <w:rPr>
          <w:color w:val="231F20"/>
          <w:spacing w:val="-2"/>
          <w:w w:val="115"/>
        </w:rPr>
        <w:t>residential experience.</w:t>
      </w:r>
      <w:r>
        <w:rPr>
          <w:color w:val="231F20"/>
          <w:spacing w:val="-15"/>
          <w:w w:val="115"/>
        </w:rPr>
        <w:t xml:space="preserve"> </w:t>
      </w:r>
      <w:r>
        <w:rPr>
          <w:color w:val="231F20"/>
          <w:spacing w:val="-2"/>
          <w:w w:val="115"/>
        </w:rPr>
        <w:t>Since</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publication</w:t>
      </w:r>
      <w:r>
        <w:rPr>
          <w:color w:val="231F20"/>
          <w:spacing w:val="-15"/>
          <w:w w:val="115"/>
        </w:rPr>
        <w:t xml:space="preserve"> </w:t>
      </w:r>
      <w:r>
        <w:rPr>
          <w:color w:val="231F20"/>
          <w:spacing w:val="-2"/>
          <w:w w:val="115"/>
        </w:rPr>
        <w:t>of</w:t>
      </w:r>
      <w:r>
        <w:rPr>
          <w:color w:val="231F20"/>
          <w:spacing w:val="-14"/>
          <w:w w:val="115"/>
        </w:rPr>
        <w:t xml:space="preserve"> </w:t>
      </w:r>
      <w:r>
        <w:rPr>
          <w:color w:val="231F20"/>
          <w:spacing w:val="-2"/>
          <w:w w:val="115"/>
        </w:rPr>
        <w:t>the</w:t>
      </w:r>
      <w:r>
        <w:rPr>
          <w:color w:val="231F20"/>
          <w:spacing w:val="-15"/>
          <w:w w:val="115"/>
        </w:rPr>
        <w:t xml:space="preserve"> </w:t>
      </w:r>
      <w:r>
        <w:rPr>
          <w:color w:val="231F20"/>
          <w:spacing w:val="-2"/>
          <w:w w:val="115"/>
        </w:rPr>
        <w:t xml:space="preserve">College’s </w:t>
      </w:r>
      <w:r>
        <w:rPr>
          <w:color w:val="231F20"/>
          <w:w w:val="110"/>
        </w:rPr>
        <w:t>annual</w:t>
      </w:r>
      <w:r>
        <w:rPr>
          <w:color w:val="231F20"/>
          <w:spacing w:val="-7"/>
          <w:w w:val="110"/>
        </w:rPr>
        <w:t xml:space="preserve"> </w:t>
      </w:r>
      <w:r>
        <w:rPr>
          <w:color w:val="231F20"/>
          <w:w w:val="110"/>
        </w:rPr>
        <w:t>report,</w:t>
      </w:r>
      <w:r>
        <w:rPr>
          <w:color w:val="231F20"/>
          <w:spacing w:val="-7"/>
          <w:w w:val="110"/>
        </w:rPr>
        <w:t xml:space="preserve"> </w:t>
      </w:r>
      <w:r>
        <w:rPr>
          <w:color w:val="231F20"/>
          <w:w w:val="110"/>
        </w:rPr>
        <w:t>FSC’s</w:t>
      </w:r>
      <w:r>
        <w:rPr>
          <w:color w:val="231F20"/>
          <w:spacing w:val="-7"/>
          <w:w w:val="110"/>
        </w:rPr>
        <w:t xml:space="preserve"> </w:t>
      </w:r>
      <w:r>
        <w:rPr>
          <w:color w:val="231F20"/>
          <w:w w:val="110"/>
        </w:rPr>
        <w:t>Residence</w:t>
      </w:r>
      <w:r>
        <w:rPr>
          <w:color w:val="231F20"/>
          <w:spacing w:val="-7"/>
          <w:w w:val="110"/>
        </w:rPr>
        <w:t xml:space="preserve"> </w:t>
      </w:r>
      <w:r>
        <w:rPr>
          <w:color w:val="231F20"/>
          <w:w w:val="110"/>
        </w:rPr>
        <w:t>Life</w:t>
      </w:r>
      <w:r>
        <w:rPr>
          <w:color w:val="231F20"/>
          <w:spacing w:val="-7"/>
          <w:w w:val="110"/>
        </w:rPr>
        <w:t xml:space="preserve"> </w:t>
      </w:r>
      <w:r>
        <w:rPr>
          <w:color w:val="231F20"/>
          <w:w w:val="110"/>
        </w:rPr>
        <w:t>program</w:t>
      </w:r>
      <w:r>
        <w:rPr>
          <w:color w:val="231F20"/>
          <w:spacing w:val="-7"/>
          <w:w w:val="110"/>
        </w:rPr>
        <w:t xml:space="preserve"> </w:t>
      </w:r>
      <w:r>
        <w:rPr>
          <w:color w:val="231F20"/>
          <w:w w:val="110"/>
        </w:rPr>
        <w:t>has:</w:t>
      </w:r>
    </w:p>
    <w:p w14:paraId="3C8E6671" w14:textId="77777777" w:rsidR="00E208A7" w:rsidRDefault="00E208A7">
      <w:pPr>
        <w:pStyle w:val="BodyText"/>
        <w:kinsoku w:val="0"/>
        <w:overflowPunct w:val="0"/>
        <w:spacing w:before="172" w:line="259" w:lineRule="auto"/>
        <w:ind w:left="630" w:right="27"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Collaborated</w:t>
      </w:r>
      <w:r>
        <w:rPr>
          <w:color w:val="231F20"/>
          <w:spacing w:val="-3"/>
          <w:w w:val="115"/>
        </w:rPr>
        <w:t xml:space="preserve"> </w:t>
      </w:r>
      <w:r>
        <w:rPr>
          <w:color w:val="231F20"/>
          <w:w w:val="115"/>
        </w:rPr>
        <w:t>with</w:t>
      </w:r>
      <w:r>
        <w:rPr>
          <w:color w:val="231F20"/>
          <w:spacing w:val="-3"/>
          <w:w w:val="115"/>
        </w:rPr>
        <w:t xml:space="preserve"> </w:t>
      </w:r>
      <w:r>
        <w:rPr>
          <w:color w:val="231F20"/>
          <w:w w:val="115"/>
        </w:rPr>
        <w:t>the</w:t>
      </w:r>
      <w:r>
        <w:rPr>
          <w:color w:val="231F20"/>
          <w:spacing w:val="-3"/>
          <w:w w:val="115"/>
        </w:rPr>
        <w:t xml:space="preserve"> </w:t>
      </w:r>
      <w:r>
        <w:rPr>
          <w:color w:val="231F20"/>
          <w:w w:val="115"/>
        </w:rPr>
        <w:t>Disability</w:t>
      </w:r>
      <w:r>
        <w:rPr>
          <w:color w:val="231F20"/>
          <w:spacing w:val="-3"/>
          <w:w w:val="115"/>
        </w:rPr>
        <w:t xml:space="preserve"> </w:t>
      </w:r>
      <w:r>
        <w:rPr>
          <w:color w:val="231F20"/>
          <w:w w:val="115"/>
        </w:rPr>
        <w:t>Services Center</w:t>
      </w:r>
      <w:r>
        <w:rPr>
          <w:color w:val="231F20"/>
          <w:spacing w:val="-17"/>
          <w:w w:val="115"/>
        </w:rPr>
        <w:t xml:space="preserve"> </w:t>
      </w:r>
      <w:r>
        <w:rPr>
          <w:color w:val="231F20"/>
          <w:w w:val="115"/>
        </w:rPr>
        <w:t>to</w:t>
      </w:r>
      <w:r>
        <w:rPr>
          <w:color w:val="231F20"/>
          <w:spacing w:val="-17"/>
          <w:w w:val="115"/>
        </w:rPr>
        <w:t xml:space="preserve"> </w:t>
      </w:r>
      <w:r>
        <w:rPr>
          <w:color w:val="231F20"/>
          <w:w w:val="115"/>
        </w:rPr>
        <w:t>procure</w:t>
      </w:r>
      <w:r>
        <w:rPr>
          <w:color w:val="231F20"/>
          <w:spacing w:val="-17"/>
          <w:w w:val="115"/>
        </w:rPr>
        <w:t xml:space="preserve"> </w:t>
      </w:r>
      <w:r>
        <w:rPr>
          <w:color w:val="231F20"/>
          <w:w w:val="115"/>
        </w:rPr>
        <w:t>and</w:t>
      </w:r>
      <w:r>
        <w:rPr>
          <w:color w:val="231F20"/>
          <w:spacing w:val="-17"/>
          <w:w w:val="115"/>
        </w:rPr>
        <w:t xml:space="preserve"> </w:t>
      </w:r>
      <w:r>
        <w:rPr>
          <w:color w:val="231F20"/>
          <w:w w:val="115"/>
        </w:rPr>
        <w:t>install</w:t>
      </w:r>
      <w:r>
        <w:rPr>
          <w:color w:val="231F20"/>
          <w:spacing w:val="-16"/>
          <w:w w:val="115"/>
        </w:rPr>
        <w:t xml:space="preserve"> </w:t>
      </w:r>
      <w:r>
        <w:rPr>
          <w:color w:val="231F20"/>
          <w:w w:val="115"/>
        </w:rPr>
        <w:t>ADA-accessible furniture</w:t>
      </w:r>
      <w:r>
        <w:rPr>
          <w:color w:val="231F20"/>
          <w:spacing w:val="-4"/>
          <w:w w:val="115"/>
        </w:rPr>
        <w:t xml:space="preserve"> </w:t>
      </w:r>
      <w:r>
        <w:rPr>
          <w:color w:val="231F20"/>
          <w:w w:val="115"/>
        </w:rPr>
        <w:t>in</w:t>
      </w:r>
      <w:r>
        <w:rPr>
          <w:color w:val="231F20"/>
          <w:spacing w:val="-4"/>
          <w:w w:val="115"/>
        </w:rPr>
        <w:t xml:space="preserve"> </w:t>
      </w:r>
      <w:r>
        <w:rPr>
          <w:color w:val="231F20"/>
          <w:w w:val="115"/>
        </w:rPr>
        <w:t>residence</w:t>
      </w:r>
      <w:r>
        <w:rPr>
          <w:color w:val="231F20"/>
          <w:spacing w:val="-4"/>
          <w:w w:val="115"/>
        </w:rPr>
        <w:t xml:space="preserve"> </w:t>
      </w:r>
      <w:r>
        <w:rPr>
          <w:color w:val="231F20"/>
          <w:w w:val="115"/>
        </w:rPr>
        <w:t>hall</w:t>
      </w:r>
      <w:r>
        <w:rPr>
          <w:color w:val="231F20"/>
          <w:spacing w:val="-4"/>
          <w:w w:val="115"/>
        </w:rPr>
        <w:t xml:space="preserve"> </w:t>
      </w:r>
      <w:r>
        <w:rPr>
          <w:color w:val="231F20"/>
          <w:w w:val="115"/>
        </w:rPr>
        <w:t>rooms,</w:t>
      </w:r>
      <w:r>
        <w:rPr>
          <w:color w:val="231F20"/>
          <w:spacing w:val="-4"/>
          <w:w w:val="115"/>
        </w:rPr>
        <w:t xml:space="preserve"> </w:t>
      </w:r>
      <w:r>
        <w:rPr>
          <w:color w:val="231F20"/>
          <w:w w:val="115"/>
        </w:rPr>
        <w:t xml:space="preserve">community </w:t>
      </w:r>
      <w:r>
        <w:rPr>
          <w:color w:val="231F20"/>
          <w:w w:val="110"/>
        </w:rPr>
        <w:t xml:space="preserve">kitchens, and outdoor patio spaces, improving </w:t>
      </w:r>
      <w:r>
        <w:rPr>
          <w:color w:val="231F20"/>
          <w:w w:val="115"/>
        </w:rPr>
        <w:t>accessibility</w:t>
      </w:r>
      <w:r>
        <w:rPr>
          <w:color w:val="231F20"/>
          <w:spacing w:val="-2"/>
          <w:w w:val="115"/>
        </w:rPr>
        <w:t xml:space="preserve"> </w:t>
      </w:r>
      <w:r>
        <w:rPr>
          <w:color w:val="231F20"/>
          <w:w w:val="115"/>
        </w:rPr>
        <w:t>and</w:t>
      </w:r>
      <w:r>
        <w:rPr>
          <w:color w:val="231F20"/>
          <w:spacing w:val="-2"/>
          <w:w w:val="115"/>
        </w:rPr>
        <w:t xml:space="preserve"> </w:t>
      </w:r>
      <w:r>
        <w:rPr>
          <w:color w:val="231F20"/>
          <w:w w:val="115"/>
        </w:rPr>
        <w:t>inclusion</w:t>
      </w:r>
      <w:r>
        <w:rPr>
          <w:color w:val="231F20"/>
          <w:spacing w:val="-2"/>
          <w:w w:val="115"/>
        </w:rPr>
        <w:t xml:space="preserve"> </w:t>
      </w:r>
      <w:r>
        <w:rPr>
          <w:color w:val="231F20"/>
          <w:w w:val="115"/>
        </w:rPr>
        <w:t>for</w:t>
      </w:r>
      <w:r>
        <w:rPr>
          <w:color w:val="231F20"/>
          <w:spacing w:val="-2"/>
          <w:w w:val="115"/>
        </w:rPr>
        <w:t xml:space="preserve"> </w:t>
      </w:r>
      <w:r>
        <w:rPr>
          <w:color w:val="231F20"/>
          <w:w w:val="115"/>
        </w:rPr>
        <w:t>students.</w:t>
      </w:r>
    </w:p>
    <w:p w14:paraId="3DFCD9D0" w14:textId="77777777" w:rsidR="00E208A7" w:rsidRDefault="00E208A7">
      <w:pPr>
        <w:pStyle w:val="BodyText"/>
        <w:kinsoku w:val="0"/>
        <w:overflowPunct w:val="0"/>
        <w:spacing w:before="86" w:line="259" w:lineRule="auto"/>
        <w:ind w:left="630" w:right="12"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Created meaningful opportunities for student dialogue</w:t>
      </w:r>
      <w:r>
        <w:rPr>
          <w:color w:val="231F20"/>
          <w:spacing w:val="-3"/>
          <w:w w:val="115"/>
        </w:rPr>
        <w:t xml:space="preserve"> </w:t>
      </w:r>
      <w:r>
        <w:rPr>
          <w:color w:val="231F20"/>
          <w:w w:val="115"/>
        </w:rPr>
        <w:t>and</w:t>
      </w:r>
      <w:r>
        <w:rPr>
          <w:color w:val="231F20"/>
          <w:spacing w:val="-3"/>
          <w:w w:val="115"/>
        </w:rPr>
        <w:t xml:space="preserve"> </w:t>
      </w:r>
      <w:r>
        <w:rPr>
          <w:color w:val="231F20"/>
          <w:w w:val="115"/>
        </w:rPr>
        <w:t>shared</w:t>
      </w:r>
      <w:r>
        <w:rPr>
          <w:color w:val="231F20"/>
          <w:spacing w:val="-3"/>
          <w:w w:val="115"/>
        </w:rPr>
        <w:t xml:space="preserve"> </w:t>
      </w:r>
      <w:r>
        <w:rPr>
          <w:color w:val="231F20"/>
          <w:w w:val="115"/>
        </w:rPr>
        <w:t>governance</w:t>
      </w:r>
      <w:r>
        <w:rPr>
          <w:color w:val="231F20"/>
          <w:spacing w:val="-3"/>
          <w:w w:val="115"/>
        </w:rPr>
        <w:t xml:space="preserve"> </w:t>
      </w:r>
      <w:r>
        <w:rPr>
          <w:color w:val="231F20"/>
          <w:w w:val="115"/>
        </w:rPr>
        <w:t xml:space="preserve">through </w:t>
      </w:r>
      <w:r>
        <w:rPr>
          <w:color w:val="231F20"/>
          <w:w w:val="110"/>
        </w:rPr>
        <w:t>semesterly</w:t>
      </w:r>
      <w:r>
        <w:rPr>
          <w:color w:val="231F20"/>
          <w:spacing w:val="-17"/>
          <w:w w:val="110"/>
        </w:rPr>
        <w:t xml:space="preserve"> </w:t>
      </w:r>
      <w:r>
        <w:rPr>
          <w:color w:val="231F20"/>
          <w:w w:val="110"/>
        </w:rPr>
        <w:t>Town</w:t>
      </w:r>
      <w:r>
        <w:rPr>
          <w:color w:val="231F20"/>
          <w:spacing w:val="-16"/>
          <w:w w:val="110"/>
        </w:rPr>
        <w:t xml:space="preserve"> </w:t>
      </w:r>
      <w:r>
        <w:rPr>
          <w:color w:val="231F20"/>
          <w:w w:val="110"/>
        </w:rPr>
        <w:t>Halls</w:t>
      </w:r>
      <w:r>
        <w:rPr>
          <w:color w:val="231F20"/>
          <w:spacing w:val="-16"/>
          <w:w w:val="110"/>
        </w:rPr>
        <w:t xml:space="preserve"> </w:t>
      </w:r>
      <w:r>
        <w:rPr>
          <w:color w:val="231F20"/>
          <w:w w:val="110"/>
        </w:rPr>
        <w:t>and</w:t>
      </w:r>
      <w:r>
        <w:rPr>
          <w:color w:val="231F20"/>
          <w:spacing w:val="-16"/>
          <w:w w:val="110"/>
        </w:rPr>
        <w:t xml:space="preserve"> </w:t>
      </w:r>
      <w:r>
        <w:rPr>
          <w:color w:val="231F20"/>
          <w:w w:val="110"/>
        </w:rPr>
        <w:t>Dinner</w:t>
      </w:r>
      <w:r>
        <w:rPr>
          <w:color w:val="231F20"/>
          <w:spacing w:val="-16"/>
          <w:w w:val="110"/>
        </w:rPr>
        <w:t xml:space="preserve"> </w:t>
      </w:r>
      <w:r>
        <w:rPr>
          <w:color w:val="231F20"/>
          <w:w w:val="110"/>
        </w:rPr>
        <w:t xml:space="preserve">Conversations </w:t>
      </w:r>
      <w:r>
        <w:rPr>
          <w:color w:val="231F20"/>
          <w:w w:val="115"/>
        </w:rPr>
        <w:t>with President Prezant.</w:t>
      </w:r>
    </w:p>
    <w:p w14:paraId="283CD575" w14:textId="77777777" w:rsidR="00E208A7" w:rsidRDefault="00E208A7">
      <w:pPr>
        <w:pStyle w:val="BodyText"/>
        <w:kinsoku w:val="0"/>
        <w:overflowPunct w:val="0"/>
        <w:spacing w:before="86" w:line="259" w:lineRule="auto"/>
        <w:ind w:left="630" w:right="227" w:hanging="180"/>
        <w:rPr>
          <w:color w:val="231F20"/>
          <w:w w:val="110"/>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Upgraded</w:t>
      </w:r>
      <w:r>
        <w:rPr>
          <w:color w:val="231F20"/>
          <w:spacing w:val="-5"/>
          <w:w w:val="115"/>
        </w:rPr>
        <w:t xml:space="preserve"> </w:t>
      </w:r>
      <w:r>
        <w:rPr>
          <w:color w:val="231F20"/>
          <w:w w:val="115"/>
        </w:rPr>
        <w:t>the</w:t>
      </w:r>
      <w:r>
        <w:rPr>
          <w:color w:val="231F20"/>
          <w:spacing w:val="-5"/>
          <w:w w:val="115"/>
        </w:rPr>
        <w:t xml:space="preserve"> </w:t>
      </w:r>
      <w:r>
        <w:rPr>
          <w:color w:val="231F20"/>
          <w:w w:val="115"/>
        </w:rPr>
        <w:t>residence</w:t>
      </w:r>
      <w:r>
        <w:rPr>
          <w:color w:val="231F20"/>
          <w:spacing w:val="-5"/>
          <w:w w:val="115"/>
        </w:rPr>
        <w:t xml:space="preserve"> </w:t>
      </w:r>
      <w:r>
        <w:rPr>
          <w:color w:val="231F20"/>
          <w:w w:val="115"/>
        </w:rPr>
        <w:t>hall</w:t>
      </w:r>
      <w:r>
        <w:rPr>
          <w:color w:val="231F20"/>
          <w:spacing w:val="-5"/>
          <w:w w:val="115"/>
        </w:rPr>
        <w:t xml:space="preserve"> </w:t>
      </w:r>
      <w:r>
        <w:rPr>
          <w:color w:val="231F20"/>
          <w:w w:val="115"/>
        </w:rPr>
        <w:t>fire</w:t>
      </w:r>
      <w:r>
        <w:rPr>
          <w:color w:val="231F20"/>
          <w:spacing w:val="-5"/>
          <w:w w:val="115"/>
        </w:rPr>
        <w:t xml:space="preserve"> </w:t>
      </w:r>
      <w:r>
        <w:rPr>
          <w:color w:val="231F20"/>
          <w:w w:val="115"/>
        </w:rPr>
        <w:t xml:space="preserve">alarm </w:t>
      </w:r>
      <w:r>
        <w:rPr>
          <w:color w:val="231F20"/>
          <w:w w:val="110"/>
        </w:rPr>
        <w:t>system,</w:t>
      </w:r>
      <w:r>
        <w:rPr>
          <w:color w:val="231F20"/>
          <w:spacing w:val="-12"/>
          <w:w w:val="110"/>
        </w:rPr>
        <w:t xml:space="preserve"> </w:t>
      </w:r>
      <w:r>
        <w:rPr>
          <w:color w:val="231F20"/>
          <w:w w:val="110"/>
        </w:rPr>
        <w:t>eliminating</w:t>
      </w:r>
      <w:r>
        <w:rPr>
          <w:color w:val="231F20"/>
          <w:spacing w:val="-12"/>
          <w:w w:val="110"/>
        </w:rPr>
        <w:t xml:space="preserve"> </w:t>
      </w:r>
      <w:r>
        <w:rPr>
          <w:color w:val="231F20"/>
          <w:w w:val="110"/>
        </w:rPr>
        <w:t>nuisance</w:t>
      </w:r>
      <w:r>
        <w:rPr>
          <w:color w:val="231F20"/>
          <w:spacing w:val="-12"/>
          <w:w w:val="110"/>
        </w:rPr>
        <w:t xml:space="preserve"> </w:t>
      </w:r>
      <w:r>
        <w:rPr>
          <w:color w:val="231F20"/>
          <w:w w:val="110"/>
        </w:rPr>
        <w:t>alarms</w:t>
      </w:r>
      <w:r>
        <w:rPr>
          <w:color w:val="231F20"/>
          <w:spacing w:val="-12"/>
          <w:w w:val="110"/>
        </w:rPr>
        <w:t xml:space="preserve"> </w:t>
      </w:r>
      <w:r>
        <w:rPr>
          <w:color w:val="231F20"/>
          <w:w w:val="110"/>
        </w:rPr>
        <w:t>that</w:t>
      </w:r>
    </w:p>
    <w:p w14:paraId="40D5BBA0" w14:textId="77777777" w:rsidR="00E208A7" w:rsidRDefault="00E208A7">
      <w:pPr>
        <w:pStyle w:val="BodyText"/>
        <w:kinsoku w:val="0"/>
        <w:overflowPunct w:val="0"/>
        <w:spacing w:line="240" w:lineRule="exact"/>
        <w:ind w:left="630"/>
        <w:rPr>
          <w:color w:val="231F20"/>
          <w:spacing w:val="-4"/>
          <w:w w:val="110"/>
        </w:rPr>
      </w:pPr>
      <w:r>
        <w:rPr>
          <w:color w:val="231F20"/>
          <w:w w:val="110"/>
        </w:rPr>
        <w:t>previously</w:t>
      </w:r>
      <w:r>
        <w:rPr>
          <w:color w:val="231F20"/>
          <w:spacing w:val="9"/>
          <w:w w:val="110"/>
        </w:rPr>
        <w:t xml:space="preserve"> </w:t>
      </w:r>
      <w:r>
        <w:rPr>
          <w:color w:val="231F20"/>
          <w:w w:val="110"/>
        </w:rPr>
        <w:t>triggered</w:t>
      </w:r>
      <w:r>
        <w:rPr>
          <w:color w:val="231F20"/>
          <w:spacing w:val="12"/>
          <w:w w:val="110"/>
        </w:rPr>
        <w:t xml:space="preserve"> </w:t>
      </w:r>
      <w:r>
        <w:rPr>
          <w:color w:val="231F20"/>
          <w:w w:val="110"/>
        </w:rPr>
        <w:t>unnecessary</w:t>
      </w:r>
      <w:r>
        <w:rPr>
          <w:color w:val="231F20"/>
          <w:spacing w:val="12"/>
          <w:w w:val="110"/>
        </w:rPr>
        <w:t xml:space="preserve"> </w:t>
      </w:r>
      <w:r>
        <w:rPr>
          <w:color w:val="231F20"/>
          <w:w w:val="110"/>
        </w:rPr>
        <w:t>building-</w:t>
      </w:r>
      <w:r>
        <w:rPr>
          <w:color w:val="231F20"/>
          <w:spacing w:val="-4"/>
          <w:w w:val="110"/>
        </w:rPr>
        <w:t>wide</w:t>
      </w:r>
    </w:p>
    <w:p w14:paraId="628BC5F6" w14:textId="77777777" w:rsidR="00E208A7" w:rsidRDefault="00E208A7">
      <w:pPr>
        <w:pStyle w:val="BodyText"/>
        <w:kinsoku w:val="0"/>
        <w:overflowPunct w:val="0"/>
        <w:spacing w:before="75" w:line="259" w:lineRule="auto"/>
        <w:ind w:left="470" w:right="631"/>
        <w:rPr>
          <w:color w:val="231F20"/>
          <w:w w:val="115"/>
        </w:rPr>
      </w:pPr>
      <w:r>
        <w:rPr>
          <w:rFonts w:ascii="Times New Roman" w:hAnsi="Times New Roman" w:cs="Times New Roman"/>
          <w:sz w:val="24"/>
          <w:szCs w:val="24"/>
        </w:rPr>
        <w:br w:type="column"/>
      </w:r>
      <w:r>
        <w:rPr>
          <w:color w:val="231F20"/>
          <w:w w:val="110"/>
        </w:rPr>
        <w:t>evacuations</w:t>
      </w:r>
      <w:r>
        <w:rPr>
          <w:color w:val="231F20"/>
          <w:spacing w:val="-2"/>
          <w:w w:val="110"/>
        </w:rPr>
        <w:t xml:space="preserve"> </w:t>
      </w:r>
      <w:r>
        <w:rPr>
          <w:color w:val="231F20"/>
          <w:w w:val="110"/>
        </w:rPr>
        <w:t>and</w:t>
      </w:r>
      <w:r>
        <w:rPr>
          <w:color w:val="231F20"/>
          <w:spacing w:val="-2"/>
          <w:w w:val="110"/>
        </w:rPr>
        <w:t xml:space="preserve"> </w:t>
      </w:r>
      <w:r>
        <w:rPr>
          <w:color w:val="231F20"/>
          <w:w w:val="110"/>
        </w:rPr>
        <w:t>improving</w:t>
      </w:r>
      <w:r>
        <w:rPr>
          <w:color w:val="231F20"/>
          <w:spacing w:val="-2"/>
          <w:w w:val="110"/>
        </w:rPr>
        <w:t xml:space="preserve"> </w:t>
      </w:r>
      <w:r>
        <w:rPr>
          <w:color w:val="231F20"/>
          <w:w w:val="110"/>
        </w:rPr>
        <w:t>overall</w:t>
      </w:r>
      <w:r>
        <w:rPr>
          <w:color w:val="231F20"/>
          <w:spacing w:val="-2"/>
          <w:w w:val="110"/>
        </w:rPr>
        <w:t xml:space="preserve"> </w:t>
      </w:r>
      <w:r>
        <w:rPr>
          <w:color w:val="231F20"/>
          <w:w w:val="110"/>
        </w:rPr>
        <w:t xml:space="preserve">resident </w:t>
      </w:r>
      <w:r>
        <w:rPr>
          <w:color w:val="231F20"/>
          <w:w w:val="115"/>
        </w:rPr>
        <w:t>safety and operational efficiency.</w:t>
      </w:r>
    </w:p>
    <w:p w14:paraId="27364A3B" w14:textId="77777777" w:rsidR="00E208A7" w:rsidRDefault="00E208A7">
      <w:pPr>
        <w:pStyle w:val="BodyText"/>
        <w:kinsoku w:val="0"/>
        <w:overflowPunct w:val="0"/>
        <w:spacing w:before="88" w:line="259" w:lineRule="auto"/>
        <w:ind w:left="470" w:right="312" w:hanging="180"/>
        <w:rPr>
          <w:color w:val="231F20"/>
          <w:spacing w:val="-2"/>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39"/>
          <w:w w:val="110"/>
          <w:position w:val="2"/>
          <w:sz w:val="12"/>
          <w:szCs w:val="12"/>
        </w:rPr>
        <w:t xml:space="preserve"> </w:t>
      </w:r>
      <w:r>
        <w:rPr>
          <w:color w:val="231F20"/>
          <w:w w:val="110"/>
        </w:rPr>
        <w:t>Developed</w:t>
      </w:r>
      <w:r>
        <w:rPr>
          <w:color w:val="231F20"/>
          <w:spacing w:val="-11"/>
          <w:w w:val="110"/>
        </w:rPr>
        <w:t xml:space="preserve"> </w:t>
      </w:r>
      <w:r>
        <w:rPr>
          <w:color w:val="231F20"/>
          <w:w w:val="110"/>
        </w:rPr>
        <w:t>and</w:t>
      </w:r>
      <w:r>
        <w:rPr>
          <w:color w:val="231F20"/>
          <w:spacing w:val="-11"/>
          <w:w w:val="110"/>
        </w:rPr>
        <w:t xml:space="preserve"> </w:t>
      </w:r>
      <w:r>
        <w:rPr>
          <w:color w:val="231F20"/>
          <w:w w:val="110"/>
        </w:rPr>
        <w:t>implemented</w:t>
      </w:r>
      <w:r>
        <w:rPr>
          <w:color w:val="231F20"/>
          <w:spacing w:val="-11"/>
          <w:w w:val="110"/>
        </w:rPr>
        <w:t xml:space="preserve"> </w:t>
      </w:r>
      <w:r>
        <w:rPr>
          <w:color w:val="231F20"/>
          <w:w w:val="110"/>
        </w:rPr>
        <w:t>a</w:t>
      </w:r>
      <w:r>
        <w:rPr>
          <w:color w:val="231F20"/>
          <w:spacing w:val="-11"/>
          <w:w w:val="110"/>
        </w:rPr>
        <w:t xml:space="preserve"> </w:t>
      </w:r>
      <w:r>
        <w:rPr>
          <w:color w:val="231F20"/>
          <w:w w:val="110"/>
        </w:rPr>
        <w:t>Student</w:t>
      </w:r>
      <w:r>
        <w:rPr>
          <w:color w:val="231F20"/>
          <w:spacing w:val="-11"/>
          <w:w w:val="110"/>
        </w:rPr>
        <w:t xml:space="preserve"> </w:t>
      </w:r>
      <w:r>
        <w:rPr>
          <w:color w:val="231F20"/>
          <w:w w:val="110"/>
        </w:rPr>
        <w:t>Assistant staffing</w:t>
      </w:r>
      <w:r>
        <w:rPr>
          <w:color w:val="231F20"/>
          <w:spacing w:val="-13"/>
          <w:w w:val="110"/>
        </w:rPr>
        <w:t xml:space="preserve"> </w:t>
      </w:r>
      <w:r>
        <w:rPr>
          <w:color w:val="231F20"/>
          <w:w w:val="110"/>
        </w:rPr>
        <w:t>model</w:t>
      </w:r>
      <w:r>
        <w:rPr>
          <w:color w:val="231F20"/>
          <w:spacing w:val="-13"/>
          <w:w w:val="110"/>
        </w:rPr>
        <w:t xml:space="preserve"> </w:t>
      </w:r>
      <w:r>
        <w:rPr>
          <w:color w:val="231F20"/>
          <w:w w:val="110"/>
        </w:rPr>
        <w:t>for</w:t>
      </w:r>
      <w:r>
        <w:rPr>
          <w:color w:val="231F20"/>
          <w:spacing w:val="-13"/>
          <w:w w:val="110"/>
        </w:rPr>
        <w:t xml:space="preserve"> </w:t>
      </w:r>
      <w:r>
        <w:rPr>
          <w:color w:val="231F20"/>
          <w:w w:val="110"/>
        </w:rPr>
        <w:t>residence</w:t>
      </w:r>
      <w:r>
        <w:rPr>
          <w:color w:val="231F20"/>
          <w:spacing w:val="-13"/>
          <w:w w:val="110"/>
        </w:rPr>
        <w:t xml:space="preserve"> </w:t>
      </w:r>
      <w:r>
        <w:rPr>
          <w:color w:val="231F20"/>
          <w:w w:val="110"/>
        </w:rPr>
        <w:t>hall</w:t>
      </w:r>
      <w:r>
        <w:rPr>
          <w:color w:val="231F20"/>
          <w:spacing w:val="-13"/>
          <w:w w:val="110"/>
        </w:rPr>
        <w:t xml:space="preserve"> </w:t>
      </w:r>
      <w:r>
        <w:rPr>
          <w:color w:val="231F20"/>
          <w:w w:val="110"/>
        </w:rPr>
        <w:t>desk</w:t>
      </w:r>
      <w:r>
        <w:rPr>
          <w:color w:val="231F20"/>
          <w:spacing w:val="-13"/>
          <w:w w:val="110"/>
        </w:rPr>
        <w:t xml:space="preserve"> </w:t>
      </w:r>
      <w:r>
        <w:rPr>
          <w:color w:val="231F20"/>
          <w:w w:val="110"/>
        </w:rPr>
        <w:t xml:space="preserve">operations, </w:t>
      </w:r>
      <w:r>
        <w:rPr>
          <w:color w:val="231F20"/>
          <w:w w:val="115"/>
        </w:rPr>
        <w:t>surging</w:t>
      </w:r>
      <w:r>
        <w:rPr>
          <w:color w:val="231F20"/>
          <w:spacing w:val="-17"/>
          <w:w w:val="115"/>
        </w:rPr>
        <w:t xml:space="preserve"> </w:t>
      </w:r>
      <w:r>
        <w:rPr>
          <w:color w:val="231F20"/>
          <w:w w:val="115"/>
        </w:rPr>
        <w:t>vital</w:t>
      </w:r>
      <w:r>
        <w:rPr>
          <w:color w:val="231F20"/>
          <w:spacing w:val="-17"/>
          <w:w w:val="115"/>
        </w:rPr>
        <w:t xml:space="preserve"> </w:t>
      </w:r>
      <w:r>
        <w:rPr>
          <w:color w:val="231F20"/>
          <w:w w:val="115"/>
        </w:rPr>
        <w:t>lobby</w:t>
      </w:r>
      <w:r>
        <w:rPr>
          <w:color w:val="231F20"/>
          <w:spacing w:val="-16"/>
          <w:w w:val="115"/>
        </w:rPr>
        <w:t xml:space="preserve"> </w:t>
      </w:r>
      <w:r>
        <w:rPr>
          <w:color w:val="231F20"/>
          <w:w w:val="115"/>
        </w:rPr>
        <w:t>supervision</w:t>
      </w:r>
      <w:r>
        <w:rPr>
          <w:color w:val="231F20"/>
          <w:spacing w:val="-17"/>
          <w:w w:val="115"/>
        </w:rPr>
        <w:t xml:space="preserve"> </w:t>
      </w:r>
      <w:r>
        <w:rPr>
          <w:color w:val="231F20"/>
          <w:w w:val="115"/>
        </w:rPr>
        <w:t>in</w:t>
      </w:r>
      <w:r>
        <w:rPr>
          <w:color w:val="231F20"/>
          <w:spacing w:val="-17"/>
          <w:w w:val="115"/>
        </w:rPr>
        <w:t xml:space="preserve"> </w:t>
      </w:r>
      <w:r>
        <w:rPr>
          <w:color w:val="231F20"/>
          <w:w w:val="115"/>
        </w:rPr>
        <w:t>Dewey</w:t>
      </w:r>
      <w:r>
        <w:rPr>
          <w:color w:val="231F20"/>
          <w:spacing w:val="-16"/>
          <w:w w:val="115"/>
        </w:rPr>
        <w:t xml:space="preserve"> </w:t>
      </w:r>
      <w:r>
        <w:rPr>
          <w:color w:val="231F20"/>
          <w:w w:val="115"/>
        </w:rPr>
        <w:t xml:space="preserve">during </w:t>
      </w:r>
      <w:r>
        <w:rPr>
          <w:color w:val="231F20"/>
          <w:spacing w:val="-2"/>
          <w:w w:val="115"/>
        </w:rPr>
        <w:t>evenings</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overnight</w:t>
      </w:r>
      <w:r>
        <w:rPr>
          <w:color w:val="231F20"/>
          <w:spacing w:val="-11"/>
          <w:w w:val="115"/>
        </w:rPr>
        <w:t xml:space="preserve"> </w:t>
      </w:r>
      <w:r>
        <w:rPr>
          <w:color w:val="231F20"/>
          <w:spacing w:val="-2"/>
          <w:w w:val="115"/>
        </w:rPr>
        <w:t>hours</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in</w:t>
      </w:r>
      <w:r>
        <w:rPr>
          <w:color w:val="231F20"/>
          <w:spacing w:val="-11"/>
          <w:w w:val="115"/>
        </w:rPr>
        <w:t xml:space="preserve"> </w:t>
      </w:r>
      <w:r>
        <w:rPr>
          <w:color w:val="231F20"/>
          <w:spacing w:val="-2"/>
          <w:w w:val="115"/>
        </w:rPr>
        <w:t>Orchard</w:t>
      </w:r>
    </w:p>
    <w:p w14:paraId="68CA876F" w14:textId="77777777" w:rsidR="00E208A7" w:rsidRDefault="00E208A7">
      <w:pPr>
        <w:pStyle w:val="BodyText"/>
        <w:kinsoku w:val="0"/>
        <w:overflowPunct w:val="0"/>
        <w:spacing w:line="259" w:lineRule="auto"/>
        <w:ind w:left="470" w:right="312"/>
        <w:rPr>
          <w:color w:val="231F20"/>
          <w:w w:val="115"/>
        </w:rPr>
      </w:pPr>
      <w:r>
        <w:rPr>
          <w:color w:val="231F20"/>
          <w:spacing w:val="-4"/>
          <w:w w:val="115"/>
        </w:rPr>
        <w:t>on</w:t>
      </w:r>
      <w:r>
        <w:rPr>
          <w:color w:val="231F20"/>
          <w:spacing w:val="-13"/>
          <w:w w:val="115"/>
        </w:rPr>
        <w:t xml:space="preserve"> </w:t>
      </w:r>
      <w:r>
        <w:rPr>
          <w:color w:val="231F20"/>
          <w:spacing w:val="-4"/>
          <w:w w:val="115"/>
        </w:rPr>
        <w:t>weekends.</w:t>
      </w:r>
      <w:r>
        <w:rPr>
          <w:color w:val="231F20"/>
          <w:spacing w:val="-13"/>
          <w:w w:val="115"/>
        </w:rPr>
        <w:t xml:space="preserve"> </w:t>
      </w:r>
      <w:r>
        <w:rPr>
          <w:color w:val="231F20"/>
          <w:spacing w:val="-4"/>
          <w:w w:val="115"/>
        </w:rPr>
        <w:t>Increased</w:t>
      </w:r>
      <w:r>
        <w:rPr>
          <w:color w:val="231F20"/>
          <w:spacing w:val="-13"/>
          <w:w w:val="115"/>
        </w:rPr>
        <w:t xml:space="preserve"> </w:t>
      </w:r>
      <w:r>
        <w:rPr>
          <w:color w:val="231F20"/>
          <w:spacing w:val="-4"/>
          <w:w w:val="115"/>
        </w:rPr>
        <w:t>coverage</w:t>
      </w:r>
      <w:r>
        <w:rPr>
          <w:color w:val="231F20"/>
          <w:spacing w:val="-13"/>
          <w:w w:val="115"/>
        </w:rPr>
        <w:t xml:space="preserve"> </w:t>
      </w:r>
      <w:r>
        <w:rPr>
          <w:color w:val="231F20"/>
          <w:spacing w:val="-4"/>
          <w:w w:val="115"/>
        </w:rPr>
        <w:t xml:space="preserve">strengthened </w:t>
      </w:r>
      <w:r>
        <w:rPr>
          <w:color w:val="231F20"/>
          <w:spacing w:val="-2"/>
          <w:w w:val="110"/>
        </w:rPr>
        <w:t>guest</w:t>
      </w:r>
      <w:r>
        <w:rPr>
          <w:color w:val="231F20"/>
          <w:spacing w:val="-6"/>
          <w:w w:val="110"/>
        </w:rPr>
        <w:t xml:space="preserve"> </w:t>
      </w:r>
      <w:r>
        <w:rPr>
          <w:color w:val="231F20"/>
          <w:spacing w:val="-2"/>
          <w:w w:val="110"/>
        </w:rPr>
        <w:t>pass</w:t>
      </w:r>
      <w:r>
        <w:rPr>
          <w:color w:val="231F20"/>
          <w:spacing w:val="-6"/>
          <w:w w:val="110"/>
        </w:rPr>
        <w:t xml:space="preserve"> </w:t>
      </w:r>
      <w:r>
        <w:rPr>
          <w:color w:val="231F20"/>
          <w:spacing w:val="-2"/>
          <w:w w:val="110"/>
        </w:rPr>
        <w:t>oversight,</w:t>
      </w:r>
      <w:r>
        <w:rPr>
          <w:color w:val="231F20"/>
          <w:spacing w:val="-6"/>
          <w:w w:val="110"/>
        </w:rPr>
        <w:t xml:space="preserve"> </w:t>
      </w:r>
      <w:r>
        <w:rPr>
          <w:color w:val="231F20"/>
          <w:spacing w:val="-2"/>
          <w:w w:val="110"/>
        </w:rPr>
        <w:t>enhanced</w:t>
      </w:r>
      <w:r>
        <w:rPr>
          <w:color w:val="231F20"/>
          <w:spacing w:val="-6"/>
          <w:w w:val="110"/>
        </w:rPr>
        <w:t xml:space="preserve"> </w:t>
      </w:r>
      <w:r>
        <w:rPr>
          <w:color w:val="231F20"/>
          <w:spacing w:val="-2"/>
          <w:w w:val="110"/>
        </w:rPr>
        <w:t>policy</w:t>
      </w:r>
      <w:r>
        <w:rPr>
          <w:color w:val="231F20"/>
          <w:spacing w:val="-6"/>
          <w:w w:val="110"/>
        </w:rPr>
        <w:t xml:space="preserve"> </w:t>
      </w:r>
      <w:r>
        <w:rPr>
          <w:color w:val="231F20"/>
          <w:spacing w:val="-2"/>
          <w:w w:val="110"/>
        </w:rPr>
        <w:t xml:space="preserve">education, </w:t>
      </w:r>
      <w:r>
        <w:rPr>
          <w:color w:val="231F20"/>
          <w:w w:val="115"/>
        </w:rPr>
        <w:t>and</w:t>
      </w:r>
      <w:r>
        <w:rPr>
          <w:color w:val="231F20"/>
          <w:spacing w:val="-17"/>
          <w:w w:val="115"/>
        </w:rPr>
        <w:t xml:space="preserve"> </w:t>
      </w:r>
      <w:r>
        <w:rPr>
          <w:color w:val="231F20"/>
          <w:w w:val="115"/>
        </w:rPr>
        <w:t>improved</w:t>
      </w:r>
      <w:r>
        <w:rPr>
          <w:color w:val="231F20"/>
          <w:spacing w:val="-17"/>
          <w:w w:val="115"/>
        </w:rPr>
        <w:t xml:space="preserve"> </w:t>
      </w:r>
      <w:r>
        <w:rPr>
          <w:color w:val="231F20"/>
          <w:w w:val="115"/>
        </w:rPr>
        <w:t>resource</w:t>
      </w:r>
      <w:r>
        <w:rPr>
          <w:color w:val="231F20"/>
          <w:spacing w:val="-17"/>
          <w:w w:val="115"/>
        </w:rPr>
        <w:t xml:space="preserve"> </w:t>
      </w:r>
      <w:r>
        <w:rPr>
          <w:color w:val="231F20"/>
          <w:w w:val="115"/>
        </w:rPr>
        <w:t>referrals.</w:t>
      </w:r>
    </w:p>
    <w:p w14:paraId="3CBA8A89" w14:textId="77777777" w:rsidR="00E208A7" w:rsidRDefault="00E208A7">
      <w:pPr>
        <w:pStyle w:val="Heading3"/>
        <w:kinsoku w:val="0"/>
        <w:overflowPunct w:val="0"/>
        <w:spacing w:before="148" w:line="170" w:lineRule="auto"/>
        <w:ind w:left="194" w:right="1436"/>
        <w:rPr>
          <w:color w:val="004C45"/>
          <w:spacing w:val="-4"/>
        </w:rPr>
      </w:pPr>
      <w:r>
        <w:rPr>
          <w:color w:val="004C45"/>
        </w:rPr>
        <w:t xml:space="preserve">CAMPUS HOUSING ENROLLMENT GROWTH </w:t>
      </w:r>
      <w:r>
        <w:rPr>
          <w:color w:val="004C45"/>
          <w:spacing w:val="-4"/>
        </w:rPr>
        <w:t>FALL</w:t>
      </w:r>
      <w:r>
        <w:rPr>
          <w:color w:val="004C45"/>
          <w:spacing w:val="-26"/>
        </w:rPr>
        <w:t xml:space="preserve"> </w:t>
      </w:r>
      <w:r>
        <w:rPr>
          <w:color w:val="004C45"/>
          <w:spacing w:val="-4"/>
        </w:rPr>
        <w:t>2021</w:t>
      </w:r>
      <w:r>
        <w:rPr>
          <w:color w:val="004C45"/>
          <w:spacing w:val="-28"/>
        </w:rPr>
        <w:t xml:space="preserve"> </w:t>
      </w:r>
      <w:r>
        <w:rPr>
          <w:color w:val="004C45"/>
          <w:spacing w:val="-4"/>
        </w:rPr>
        <w:t>–</w:t>
      </w:r>
      <w:r>
        <w:rPr>
          <w:color w:val="004C45"/>
          <w:spacing w:val="-26"/>
        </w:rPr>
        <w:t xml:space="preserve"> </w:t>
      </w:r>
      <w:r>
        <w:rPr>
          <w:color w:val="004C45"/>
          <w:spacing w:val="-4"/>
        </w:rPr>
        <w:t>SPRING</w:t>
      </w:r>
      <w:r>
        <w:rPr>
          <w:color w:val="004C45"/>
          <w:spacing w:val="-26"/>
        </w:rPr>
        <w:t xml:space="preserve"> </w:t>
      </w:r>
      <w:r>
        <w:rPr>
          <w:color w:val="004C45"/>
          <w:spacing w:val="-4"/>
        </w:rPr>
        <w:t>2026</w:t>
      </w:r>
    </w:p>
    <w:p w14:paraId="5B61821C" w14:textId="24352368" w:rsidR="00E208A7" w:rsidRDefault="00AF6BB8">
      <w:pPr>
        <w:pStyle w:val="BodyText"/>
        <w:kinsoku w:val="0"/>
        <w:overflowPunct w:val="0"/>
        <w:spacing w:before="10"/>
        <w:rPr>
          <w:rFonts w:ascii="Verdana" w:hAnsi="Verdana" w:cs="Verdana"/>
          <w:sz w:val="9"/>
          <w:szCs w:val="9"/>
        </w:rPr>
      </w:pPr>
      <w:r>
        <w:rPr>
          <w:noProof/>
        </w:rPr>
        <mc:AlternateContent>
          <mc:Choice Requires="wps">
            <w:drawing>
              <wp:anchor distT="0" distB="0" distL="0" distR="0" simplePos="0" relativeHeight="251677184" behindDoc="0" locked="0" layoutInCell="0" allowOverlap="1" wp14:anchorId="0CD4F10E" wp14:editId="3DEC102B">
                <wp:simplePos x="0" y="0"/>
                <wp:positionH relativeFrom="page">
                  <wp:posOffset>3957320</wp:posOffset>
                </wp:positionH>
                <wp:positionV relativeFrom="paragraph">
                  <wp:posOffset>91440</wp:posOffset>
                </wp:positionV>
                <wp:extent cx="3429000" cy="1790700"/>
                <wp:effectExtent l="0" t="0" r="0" b="0"/>
                <wp:wrapTopAndBottom/>
                <wp:docPr id="112"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79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F2906" w14:textId="3ADF382E" w:rsidR="00E208A7" w:rsidRDefault="00AF6BB8">
                            <w:pPr>
                              <w:widowControl/>
                              <w:autoSpaceDE/>
                              <w:autoSpaceDN/>
                              <w:adjustRightInd/>
                              <w:spacing w:line="2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1C86EB" wp14:editId="431FED4B">
                                  <wp:extent cx="3429000" cy="1790700"/>
                                  <wp:effectExtent l="0" t="0" r="0" b="0"/>
                                  <wp:docPr id="111" name="Pictur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29000" cy="1790700"/>
                                          </a:xfrm>
                                          <a:prstGeom prst="rect">
                                            <a:avLst/>
                                          </a:prstGeom>
                                          <a:noFill/>
                                          <a:ln>
                                            <a:noFill/>
                                          </a:ln>
                                        </pic:spPr>
                                      </pic:pic>
                                    </a:graphicData>
                                  </a:graphic>
                                </wp:inline>
                              </w:drawing>
                            </w:r>
                          </w:p>
                          <w:p w14:paraId="24959E2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4F10E" id="Rectangle 200" o:spid="_x0000_s1104" style="position:absolute;margin-left:311.6pt;margin-top:7.2pt;width:270pt;height:141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" o:allowincell="f" filled="f" stroked="f">
                <v:textbox inset="0,0,0,0">
                  <w:txbxContent>
                    <w:p w14:paraId="34BF2906" w14:textId="3ADF382E" w:rsidR="00E208A7" w:rsidRDefault="00AF6BB8">
                      <w:pPr>
                        <w:widowControl/>
                        <w:autoSpaceDE/>
                        <w:autoSpaceDN/>
                        <w:adjustRightInd/>
                        <w:spacing w:line="2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1C86EB" wp14:editId="431FED4B">
                            <wp:extent cx="3429000" cy="1790700"/>
                            <wp:effectExtent l="0" t="0" r="0" b="0"/>
                            <wp:docPr id="111" name="Pictur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29000" cy="1790700"/>
                                    </a:xfrm>
                                    <a:prstGeom prst="rect">
                                      <a:avLst/>
                                    </a:prstGeom>
                                    <a:noFill/>
                                    <a:ln>
                                      <a:noFill/>
                                    </a:ln>
                                  </pic:spPr>
                                </pic:pic>
                              </a:graphicData>
                            </a:graphic>
                          </wp:inline>
                        </w:drawing>
                      </w:r>
                    </w:p>
                    <w:p w14:paraId="24959E21"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46C94BEE" w14:textId="77777777" w:rsidR="00E208A7" w:rsidRDefault="00E208A7">
      <w:pPr>
        <w:pStyle w:val="Heading5"/>
        <w:kinsoku w:val="0"/>
        <w:overflowPunct w:val="0"/>
        <w:spacing w:before="94"/>
        <w:ind w:left="200"/>
        <w:rPr>
          <w:color w:val="231F20"/>
          <w:spacing w:val="-2"/>
          <w:w w:val="105"/>
        </w:rPr>
      </w:pPr>
      <w:r>
        <w:rPr>
          <w:color w:val="231F20"/>
          <w:w w:val="105"/>
        </w:rPr>
        <w:t>Large-Scale</w:t>
      </w:r>
      <w:r>
        <w:rPr>
          <w:color w:val="231F20"/>
          <w:spacing w:val="11"/>
          <w:w w:val="105"/>
        </w:rPr>
        <w:t xml:space="preserve"> </w:t>
      </w:r>
      <w:r>
        <w:rPr>
          <w:color w:val="231F20"/>
          <w:spacing w:val="-2"/>
          <w:w w:val="105"/>
        </w:rPr>
        <w:t>Programming</w:t>
      </w:r>
    </w:p>
    <w:p w14:paraId="3372C88C" w14:textId="77777777" w:rsidR="00E208A7" w:rsidRDefault="00E208A7">
      <w:pPr>
        <w:pStyle w:val="BodyText"/>
        <w:kinsoku w:val="0"/>
        <w:overflowPunct w:val="0"/>
        <w:spacing w:before="18" w:line="259" w:lineRule="auto"/>
        <w:ind w:left="200" w:right="631"/>
        <w:rPr>
          <w:color w:val="231F20"/>
          <w:w w:val="115"/>
        </w:rPr>
      </w:pPr>
      <w:r>
        <w:rPr>
          <w:color w:val="231F20"/>
          <w:w w:val="110"/>
        </w:rPr>
        <w:t>The</w:t>
      </w:r>
      <w:r>
        <w:rPr>
          <w:color w:val="231F20"/>
          <w:spacing w:val="-9"/>
          <w:w w:val="110"/>
        </w:rPr>
        <w:t xml:space="preserve"> </w:t>
      </w:r>
      <w:r>
        <w:rPr>
          <w:color w:val="231F20"/>
          <w:w w:val="110"/>
        </w:rPr>
        <w:t>Dean</w:t>
      </w:r>
      <w:r>
        <w:rPr>
          <w:color w:val="231F20"/>
          <w:spacing w:val="-9"/>
          <w:w w:val="110"/>
        </w:rPr>
        <w:t xml:space="preserve"> </w:t>
      </w:r>
      <w:r>
        <w:rPr>
          <w:color w:val="231F20"/>
          <w:w w:val="110"/>
        </w:rPr>
        <w:t>of</w:t>
      </w:r>
      <w:r>
        <w:rPr>
          <w:color w:val="231F20"/>
          <w:spacing w:val="-9"/>
          <w:w w:val="110"/>
        </w:rPr>
        <w:t xml:space="preserve"> </w:t>
      </w:r>
      <w:r>
        <w:rPr>
          <w:color w:val="231F20"/>
          <w:w w:val="110"/>
        </w:rPr>
        <w:t>Students</w:t>
      </w:r>
      <w:r>
        <w:rPr>
          <w:color w:val="231F20"/>
          <w:spacing w:val="-9"/>
          <w:w w:val="110"/>
        </w:rPr>
        <w:t xml:space="preserve"> </w:t>
      </w:r>
      <w:r>
        <w:rPr>
          <w:color w:val="231F20"/>
          <w:w w:val="110"/>
        </w:rPr>
        <w:t>Office</w:t>
      </w:r>
      <w:r>
        <w:rPr>
          <w:color w:val="231F20"/>
          <w:spacing w:val="-9"/>
          <w:w w:val="110"/>
        </w:rPr>
        <w:t xml:space="preserve"> </w:t>
      </w:r>
      <w:r>
        <w:rPr>
          <w:color w:val="231F20"/>
          <w:w w:val="110"/>
        </w:rPr>
        <w:t>and</w:t>
      </w:r>
      <w:r>
        <w:rPr>
          <w:color w:val="231F20"/>
          <w:spacing w:val="-9"/>
          <w:w w:val="110"/>
        </w:rPr>
        <w:t xml:space="preserve"> </w:t>
      </w:r>
      <w:r>
        <w:rPr>
          <w:color w:val="231F20"/>
          <w:w w:val="110"/>
        </w:rPr>
        <w:t>Residence</w:t>
      </w:r>
      <w:r>
        <w:rPr>
          <w:color w:val="231F20"/>
          <w:spacing w:val="-9"/>
          <w:w w:val="110"/>
        </w:rPr>
        <w:t xml:space="preserve"> </w:t>
      </w:r>
      <w:r>
        <w:rPr>
          <w:color w:val="231F20"/>
          <w:w w:val="110"/>
        </w:rPr>
        <w:t xml:space="preserve">Life </w:t>
      </w:r>
      <w:r>
        <w:rPr>
          <w:color w:val="231F20"/>
          <w:w w:val="115"/>
        </w:rPr>
        <w:t>Office continued to raise the bar on student engagement by delivering a dynamic portfolio of</w:t>
      </w:r>
      <w:r>
        <w:rPr>
          <w:color w:val="231F20"/>
          <w:spacing w:val="-6"/>
          <w:w w:val="115"/>
        </w:rPr>
        <w:t xml:space="preserve"> </w:t>
      </w:r>
      <w:r>
        <w:rPr>
          <w:color w:val="231F20"/>
          <w:w w:val="115"/>
        </w:rPr>
        <w:t>large-scale</w:t>
      </w:r>
      <w:r>
        <w:rPr>
          <w:color w:val="231F20"/>
          <w:spacing w:val="-6"/>
          <w:w w:val="115"/>
        </w:rPr>
        <w:t xml:space="preserve"> </w:t>
      </w:r>
      <w:r>
        <w:rPr>
          <w:color w:val="231F20"/>
          <w:w w:val="115"/>
        </w:rPr>
        <w:t>programs,</w:t>
      </w:r>
      <w:r>
        <w:rPr>
          <w:color w:val="231F20"/>
          <w:spacing w:val="-6"/>
          <w:w w:val="115"/>
        </w:rPr>
        <w:t xml:space="preserve"> </w:t>
      </w:r>
      <w:r>
        <w:rPr>
          <w:color w:val="231F20"/>
          <w:w w:val="115"/>
        </w:rPr>
        <w:t>signature</w:t>
      </w:r>
      <w:r>
        <w:rPr>
          <w:color w:val="231F20"/>
          <w:spacing w:val="-6"/>
          <w:w w:val="115"/>
        </w:rPr>
        <w:t xml:space="preserve"> </w:t>
      </w:r>
      <w:r>
        <w:rPr>
          <w:color w:val="231F20"/>
          <w:w w:val="115"/>
        </w:rPr>
        <w:t xml:space="preserve">traditions, </w:t>
      </w:r>
      <w:r>
        <w:rPr>
          <w:color w:val="231F20"/>
          <w:spacing w:val="-2"/>
          <w:w w:val="115"/>
        </w:rPr>
        <w:t>and</w:t>
      </w:r>
      <w:r>
        <w:rPr>
          <w:color w:val="231F20"/>
          <w:spacing w:val="-15"/>
          <w:w w:val="115"/>
        </w:rPr>
        <w:t xml:space="preserve"> </w:t>
      </w:r>
      <w:r>
        <w:rPr>
          <w:color w:val="231F20"/>
          <w:spacing w:val="-2"/>
          <w:w w:val="115"/>
        </w:rPr>
        <w:t>high-impact</w:t>
      </w:r>
      <w:r>
        <w:rPr>
          <w:color w:val="231F20"/>
          <w:spacing w:val="-15"/>
          <w:w w:val="115"/>
        </w:rPr>
        <w:t xml:space="preserve"> </w:t>
      </w:r>
      <w:r>
        <w:rPr>
          <w:color w:val="231F20"/>
          <w:spacing w:val="-2"/>
          <w:w w:val="115"/>
        </w:rPr>
        <w:t>experiences</w:t>
      </w:r>
      <w:r>
        <w:rPr>
          <w:color w:val="231F20"/>
          <w:spacing w:val="-15"/>
          <w:w w:val="115"/>
        </w:rPr>
        <w:t xml:space="preserve"> </w:t>
      </w:r>
      <w:r>
        <w:rPr>
          <w:color w:val="231F20"/>
          <w:spacing w:val="-2"/>
          <w:w w:val="115"/>
        </w:rPr>
        <w:t>that</w:t>
      </w:r>
      <w:r>
        <w:rPr>
          <w:color w:val="231F20"/>
          <w:spacing w:val="-14"/>
          <w:w w:val="115"/>
        </w:rPr>
        <w:t xml:space="preserve"> </w:t>
      </w:r>
      <w:r>
        <w:rPr>
          <w:color w:val="231F20"/>
          <w:spacing w:val="-2"/>
          <w:w w:val="115"/>
        </w:rPr>
        <w:t xml:space="preserve">strengthened </w:t>
      </w:r>
      <w:r>
        <w:rPr>
          <w:color w:val="231F20"/>
          <w:w w:val="115"/>
        </w:rPr>
        <w:t>community,</w:t>
      </w:r>
      <w:r>
        <w:rPr>
          <w:color w:val="231F20"/>
          <w:spacing w:val="-16"/>
          <w:w w:val="115"/>
        </w:rPr>
        <w:t xml:space="preserve"> </w:t>
      </w:r>
      <w:r>
        <w:rPr>
          <w:color w:val="231F20"/>
          <w:w w:val="115"/>
        </w:rPr>
        <w:t>fostered</w:t>
      </w:r>
      <w:r>
        <w:rPr>
          <w:color w:val="231F20"/>
          <w:spacing w:val="-16"/>
          <w:w w:val="115"/>
        </w:rPr>
        <w:t xml:space="preserve"> </w:t>
      </w:r>
      <w:r>
        <w:rPr>
          <w:color w:val="231F20"/>
          <w:w w:val="115"/>
        </w:rPr>
        <w:t>belonging,</w:t>
      </w:r>
      <w:r>
        <w:rPr>
          <w:color w:val="231F20"/>
          <w:spacing w:val="-16"/>
          <w:w w:val="115"/>
        </w:rPr>
        <w:t xml:space="preserve"> </w:t>
      </w:r>
      <w:r>
        <w:rPr>
          <w:color w:val="231F20"/>
          <w:w w:val="115"/>
        </w:rPr>
        <w:t>and</w:t>
      </w:r>
      <w:r>
        <w:rPr>
          <w:color w:val="231F20"/>
          <w:spacing w:val="-16"/>
          <w:w w:val="115"/>
        </w:rPr>
        <w:t xml:space="preserve"> </w:t>
      </w:r>
      <w:r>
        <w:rPr>
          <w:color w:val="231F20"/>
          <w:w w:val="115"/>
        </w:rPr>
        <w:t>enhanced</w:t>
      </w:r>
    </w:p>
    <w:p w14:paraId="55846997" w14:textId="77777777" w:rsidR="00E208A7" w:rsidRDefault="00E208A7">
      <w:pPr>
        <w:pStyle w:val="BodyText"/>
        <w:kinsoku w:val="0"/>
        <w:overflowPunct w:val="0"/>
        <w:spacing w:line="259" w:lineRule="auto"/>
        <w:ind w:left="200" w:right="374"/>
        <w:rPr>
          <w:color w:val="231F20"/>
          <w:w w:val="115"/>
        </w:rPr>
      </w:pPr>
      <w:r>
        <w:rPr>
          <w:color w:val="231F20"/>
          <w:w w:val="110"/>
        </w:rPr>
        <w:t xml:space="preserve">campus life. Through intentional collaboration and </w:t>
      </w:r>
      <w:r>
        <w:rPr>
          <w:color w:val="231F20"/>
          <w:w w:val="115"/>
        </w:rPr>
        <w:t>innovative programming, both offices expanded opportunities for students to connect, learn, and engage</w:t>
      </w:r>
      <w:r>
        <w:rPr>
          <w:color w:val="231F20"/>
          <w:spacing w:val="-4"/>
          <w:w w:val="115"/>
        </w:rPr>
        <w:t xml:space="preserve"> </w:t>
      </w:r>
      <w:r>
        <w:rPr>
          <w:color w:val="231F20"/>
          <w:w w:val="115"/>
        </w:rPr>
        <w:t>with</w:t>
      </w:r>
      <w:r>
        <w:rPr>
          <w:color w:val="231F20"/>
          <w:spacing w:val="-4"/>
          <w:w w:val="115"/>
        </w:rPr>
        <w:t xml:space="preserve"> </w:t>
      </w:r>
      <w:r>
        <w:rPr>
          <w:color w:val="231F20"/>
          <w:w w:val="115"/>
        </w:rPr>
        <w:t>one</w:t>
      </w:r>
      <w:r>
        <w:rPr>
          <w:color w:val="231F20"/>
          <w:spacing w:val="-4"/>
          <w:w w:val="115"/>
        </w:rPr>
        <w:t xml:space="preserve"> </w:t>
      </w:r>
      <w:r>
        <w:rPr>
          <w:color w:val="231F20"/>
          <w:w w:val="115"/>
        </w:rPr>
        <w:t>another,</w:t>
      </w:r>
      <w:r>
        <w:rPr>
          <w:color w:val="231F20"/>
          <w:spacing w:val="-4"/>
          <w:w w:val="115"/>
        </w:rPr>
        <w:t xml:space="preserve"> </w:t>
      </w:r>
      <w:r>
        <w:rPr>
          <w:color w:val="231F20"/>
          <w:w w:val="115"/>
        </w:rPr>
        <w:t>resulting</w:t>
      </w:r>
      <w:r>
        <w:rPr>
          <w:color w:val="231F20"/>
          <w:spacing w:val="-4"/>
          <w:w w:val="115"/>
        </w:rPr>
        <w:t xml:space="preserve"> </w:t>
      </w:r>
      <w:r>
        <w:rPr>
          <w:color w:val="231F20"/>
          <w:w w:val="115"/>
        </w:rPr>
        <w:t>in</w:t>
      </w:r>
      <w:r>
        <w:rPr>
          <w:color w:val="231F20"/>
          <w:spacing w:val="-4"/>
          <w:w w:val="115"/>
        </w:rPr>
        <w:t xml:space="preserve"> </w:t>
      </w:r>
      <w:r>
        <w:rPr>
          <w:color w:val="231F20"/>
          <w:w w:val="115"/>
        </w:rPr>
        <w:t>record-breaking</w:t>
      </w:r>
      <w:r>
        <w:rPr>
          <w:color w:val="231F20"/>
          <w:spacing w:val="-7"/>
          <w:w w:val="115"/>
        </w:rPr>
        <w:t xml:space="preserve"> </w:t>
      </w:r>
      <w:r>
        <w:rPr>
          <w:color w:val="231F20"/>
          <w:w w:val="115"/>
        </w:rPr>
        <w:t>participation</w:t>
      </w:r>
      <w:r>
        <w:rPr>
          <w:color w:val="231F20"/>
          <w:spacing w:val="-7"/>
          <w:w w:val="115"/>
        </w:rPr>
        <w:t xml:space="preserve"> </w:t>
      </w:r>
      <w:r>
        <w:rPr>
          <w:color w:val="231F20"/>
          <w:w w:val="115"/>
        </w:rPr>
        <w:t>across</w:t>
      </w:r>
      <w:r>
        <w:rPr>
          <w:color w:val="231F20"/>
          <w:spacing w:val="-7"/>
          <w:w w:val="115"/>
        </w:rPr>
        <w:t xml:space="preserve"> </w:t>
      </w:r>
      <w:r>
        <w:rPr>
          <w:color w:val="231F20"/>
          <w:w w:val="115"/>
        </w:rPr>
        <w:t>many</w:t>
      </w:r>
      <w:r>
        <w:rPr>
          <w:color w:val="231F20"/>
          <w:spacing w:val="-7"/>
          <w:w w:val="115"/>
        </w:rPr>
        <w:t xml:space="preserve"> </w:t>
      </w:r>
      <w:r>
        <w:rPr>
          <w:color w:val="231F20"/>
          <w:w w:val="115"/>
        </w:rPr>
        <w:t>of</w:t>
      </w:r>
      <w:r>
        <w:rPr>
          <w:color w:val="231F20"/>
          <w:spacing w:val="-7"/>
          <w:w w:val="115"/>
        </w:rPr>
        <w:t xml:space="preserve"> </w:t>
      </w:r>
      <w:r>
        <w:rPr>
          <w:color w:val="231F20"/>
          <w:w w:val="115"/>
        </w:rPr>
        <w:t>the</w:t>
      </w:r>
      <w:r>
        <w:rPr>
          <w:color w:val="231F20"/>
          <w:spacing w:val="-7"/>
          <w:w w:val="115"/>
        </w:rPr>
        <w:t xml:space="preserve"> </w:t>
      </w:r>
      <w:r>
        <w:rPr>
          <w:color w:val="231F20"/>
          <w:w w:val="115"/>
        </w:rPr>
        <w:t>year’s hallmark initiatives.</w:t>
      </w:r>
    </w:p>
    <w:p w14:paraId="53D3B1AD" w14:textId="77777777" w:rsidR="00E208A7" w:rsidRDefault="00E208A7">
      <w:pPr>
        <w:pStyle w:val="BodyText"/>
        <w:kinsoku w:val="0"/>
        <w:overflowPunct w:val="0"/>
        <w:spacing w:before="171" w:line="259" w:lineRule="auto"/>
        <w:ind w:left="470" w:right="653"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 xml:space="preserve">The Dean of Students Office led a </w:t>
      </w:r>
      <w:r>
        <w:rPr>
          <w:color w:val="231F20"/>
          <w:spacing w:val="-2"/>
          <w:w w:val="110"/>
        </w:rPr>
        <w:t>comprehensive</w:t>
      </w:r>
      <w:r>
        <w:rPr>
          <w:color w:val="231F20"/>
          <w:spacing w:val="-4"/>
          <w:w w:val="110"/>
        </w:rPr>
        <w:t xml:space="preserve"> </w:t>
      </w:r>
      <w:r>
        <w:rPr>
          <w:b/>
          <w:bCs/>
          <w:color w:val="CEA93D"/>
          <w:spacing w:val="-2"/>
          <w:w w:val="110"/>
          <w:u w:val="single"/>
        </w:rPr>
        <w:t>reimagining</w:t>
      </w:r>
      <w:r>
        <w:rPr>
          <w:b/>
          <w:bCs/>
          <w:color w:val="CEA93D"/>
          <w:spacing w:val="-17"/>
          <w:w w:val="110"/>
          <w:u w:val="single"/>
        </w:rPr>
        <w:t xml:space="preserve"> </w:t>
      </w:r>
      <w:r>
        <w:rPr>
          <w:b/>
          <w:bCs/>
          <w:color w:val="CEA93D"/>
          <w:spacing w:val="-2"/>
          <w:w w:val="110"/>
          <w:u w:val="single"/>
        </w:rPr>
        <w:t>of</w:t>
      </w:r>
      <w:r>
        <w:rPr>
          <w:b/>
          <w:bCs/>
          <w:color w:val="CEA93D"/>
          <w:spacing w:val="-17"/>
          <w:w w:val="110"/>
          <w:u w:val="single"/>
        </w:rPr>
        <w:t xml:space="preserve"> </w:t>
      </w:r>
      <w:r>
        <w:rPr>
          <w:b/>
          <w:bCs/>
          <w:color w:val="CEA93D"/>
          <w:spacing w:val="-2"/>
          <w:w w:val="110"/>
          <w:u w:val="single"/>
        </w:rPr>
        <w:t>Farmingdale</w:t>
      </w:r>
      <w:r>
        <w:rPr>
          <w:b/>
          <w:bCs/>
          <w:color w:val="CEA93D"/>
          <w:spacing w:val="-2"/>
          <w:w w:val="110"/>
        </w:rPr>
        <w:t xml:space="preserve"> </w:t>
      </w:r>
      <w:r>
        <w:rPr>
          <w:b/>
          <w:bCs/>
          <w:color w:val="CEA93D"/>
          <w:spacing w:val="-4"/>
          <w:w w:val="110"/>
          <w:u w:val="single"/>
        </w:rPr>
        <w:t>State</w:t>
      </w:r>
      <w:r>
        <w:rPr>
          <w:b/>
          <w:bCs/>
          <w:color w:val="CEA93D"/>
          <w:spacing w:val="-19"/>
          <w:w w:val="110"/>
          <w:u w:val="single"/>
        </w:rPr>
        <w:t xml:space="preserve"> </w:t>
      </w:r>
      <w:r>
        <w:rPr>
          <w:b/>
          <w:bCs/>
          <w:color w:val="CEA93D"/>
          <w:spacing w:val="-4"/>
          <w:w w:val="110"/>
          <w:u w:val="single"/>
        </w:rPr>
        <w:t>College’s</w:t>
      </w:r>
      <w:r>
        <w:rPr>
          <w:b/>
          <w:bCs/>
          <w:color w:val="CEA93D"/>
          <w:spacing w:val="-19"/>
          <w:w w:val="110"/>
          <w:u w:val="single"/>
        </w:rPr>
        <w:t xml:space="preserve"> </w:t>
      </w:r>
      <w:r>
        <w:rPr>
          <w:b/>
          <w:bCs/>
          <w:color w:val="CEA93D"/>
          <w:spacing w:val="-4"/>
          <w:w w:val="110"/>
          <w:u w:val="single"/>
        </w:rPr>
        <w:t>New</w:t>
      </w:r>
      <w:r>
        <w:rPr>
          <w:b/>
          <w:bCs/>
          <w:color w:val="CEA93D"/>
          <w:spacing w:val="-19"/>
          <w:w w:val="110"/>
          <w:u w:val="single"/>
        </w:rPr>
        <w:t xml:space="preserve"> </w:t>
      </w:r>
      <w:r>
        <w:rPr>
          <w:b/>
          <w:bCs/>
          <w:color w:val="CEA93D"/>
          <w:spacing w:val="-4"/>
          <w:w w:val="110"/>
          <w:u w:val="single"/>
        </w:rPr>
        <w:t>Student</w:t>
      </w:r>
      <w:r>
        <w:rPr>
          <w:b/>
          <w:bCs/>
          <w:color w:val="CEA93D"/>
          <w:spacing w:val="-19"/>
          <w:w w:val="110"/>
          <w:u w:val="single"/>
        </w:rPr>
        <w:t xml:space="preserve"> </w:t>
      </w:r>
      <w:r>
        <w:rPr>
          <w:b/>
          <w:bCs/>
          <w:color w:val="CEA93D"/>
          <w:spacing w:val="-4"/>
          <w:w w:val="110"/>
          <w:u w:val="single"/>
        </w:rPr>
        <w:t>and</w:t>
      </w:r>
      <w:r>
        <w:rPr>
          <w:b/>
          <w:bCs/>
          <w:color w:val="CEA93D"/>
          <w:spacing w:val="-19"/>
          <w:w w:val="110"/>
          <w:u w:val="single"/>
        </w:rPr>
        <w:t xml:space="preserve"> </w:t>
      </w:r>
      <w:r>
        <w:rPr>
          <w:b/>
          <w:bCs/>
          <w:color w:val="CEA93D"/>
          <w:spacing w:val="-4"/>
          <w:w w:val="110"/>
          <w:u w:val="single"/>
        </w:rPr>
        <w:t>Family</w:t>
      </w:r>
      <w:r>
        <w:rPr>
          <w:b/>
          <w:bCs/>
          <w:color w:val="CEA93D"/>
          <w:spacing w:val="-4"/>
          <w:w w:val="110"/>
        </w:rPr>
        <w:t xml:space="preserve"> </w:t>
      </w:r>
      <w:r>
        <w:rPr>
          <w:b/>
          <w:bCs/>
          <w:color w:val="CEA93D"/>
          <w:spacing w:val="-2"/>
          <w:w w:val="110"/>
          <w:u w:val="single"/>
        </w:rPr>
        <w:t>Orientation</w:t>
      </w:r>
      <w:r>
        <w:rPr>
          <w:b/>
          <w:bCs/>
          <w:color w:val="CEA93D"/>
          <w:spacing w:val="-19"/>
          <w:w w:val="110"/>
          <w:u w:val="single"/>
        </w:rPr>
        <w:t xml:space="preserve"> </w:t>
      </w:r>
      <w:r>
        <w:rPr>
          <w:b/>
          <w:bCs/>
          <w:color w:val="CEA93D"/>
          <w:spacing w:val="-2"/>
          <w:w w:val="110"/>
          <w:u w:val="single"/>
        </w:rPr>
        <w:t>program</w:t>
      </w:r>
      <w:r>
        <w:rPr>
          <w:color w:val="231F20"/>
          <w:spacing w:val="-2"/>
          <w:w w:val="110"/>
        </w:rPr>
        <w:t>,</w:t>
      </w:r>
      <w:r>
        <w:rPr>
          <w:color w:val="231F20"/>
          <w:spacing w:val="-14"/>
          <w:w w:val="110"/>
        </w:rPr>
        <w:t xml:space="preserve"> </w:t>
      </w:r>
      <w:r>
        <w:rPr>
          <w:color w:val="231F20"/>
          <w:spacing w:val="-2"/>
          <w:w w:val="110"/>
        </w:rPr>
        <w:t>expanding</w:t>
      </w:r>
      <w:r>
        <w:rPr>
          <w:color w:val="231F20"/>
          <w:spacing w:val="-14"/>
          <w:w w:val="110"/>
        </w:rPr>
        <w:t xml:space="preserve"> </w:t>
      </w:r>
      <w:r>
        <w:rPr>
          <w:color w:val="231F20"/>
          <w:spacing w:val="-2"/>
          <w:w w:val="110"/>
        </w:rPr>
        <w:t xml:space="preserve">opportunities </w:t>
      </w:r>
      <w:r>
        <w:rPr>
          <w:color w:val="231F20"/>
          <w:w w:val="110"/>
        </w:rPr>
        <w:t>for engagement, family involvement, and cross-divisional collaboration. The enhanced experience welcomed incoming students through workshops, resource fairs, campus tours,</w:t>
      </w:r>
      <w:r>
        <w:rPr>
          <w:color w:val="231F20"/>
          <w:spacing w:val="40"/>
          <w:w w:val="110"/>
        </w:rPr>
        <w:t xml:space="preserve"> </w:t>
      </w:r>
      <w:r>
        <w:rPr>
          <w:color w:val="231F20"/>
          <w:w w:val="110"/>
        </w:rPr>
        <w:t>student</w:t>
      </w:r>
      <w:r>
        <w:rPr>
          <w:color w:val="231F20"/>
          <w:spacing w:val="40"/>
          <w:w w:val="110"/>
        </w:rPr>
        <w:t xml:space="preserve"> </w:t>
      </w:r>
      <w:r>
        <w:rPr>
          <w:color w:val="231F20"/>
          <w:w w:val="110"/>
        </w:rPr>
        <w:t>panels,</w:t>
      </w:r>
      <w:r>
        <w:rPr>
          <w:color w:val="231F20"/>
          <w:spacing w:val="40"/>
          <w:w w:val="110"/>
        </w:rPr>
        <w:t xml:space="preserve"> </w:t>
      </w:r>
      <w:r>
        <w:rPr>
          <w:color w:val="231F20"/>
          <w:w w:val="110"/>
        </w:rPr>
        <w:t>and</w:t>
      </w:r>
      <w:r>
        <w:rPr>
          <w:color w:val="231F20"/>
          <w:spacing w:val="40"/>
          <w:w w:val="110"/>
        </w:rPr>
        <w:t xml:space="preserve"> </w:t>
      </w:r>
      <w:r>
        <w:rPr>
          <w:color w:val="231F20"/>
          <w:w w:val="110"/>
        </w:rPr>
        <w:t>community-building activities, with approximately 90%</w:t>
      </w:r>
    </w:p>
    <w:p w14:paraId="7B54224B" w14:textId="77777777" w:rsidR="00E208A7" w:rsidRDefault="00E208A7">
      <w:pPr>
        <w:pStyle w:val="BodyText"/>
        <w:kinsoku w:val="0"/>
        <w:overflowPunct w:val="0"/>
        <w:spacing w:line="259" w:lineRule="auto"/>
        <w:ind w:left="470" w:right="826"/>
        <w:rPr>
          <w:color w:val="231F20"/>
          <w:spacing w:val="-2"/>
          <w:w w:val="120"/>
        </w:rPr>
      </w:pPr>
      <w:r>
        <w:rPr>
          <w:color w:val="231F20"/>
          <w:w w:val="115"/>
        </w:rPr>
        <w:t>of</w:t>
      </w:r>
      <w:r>
        <w:rPr>
          <w:color w:val="231F20"/>
          <w:spacing w:val="-17"/>
          <w:w w:val="115"/>
        </w:rPr>
        <w:t xml:space="preserve"> </w:t>
      </w:r>
      <w:r>
        <w:rPr>
          <w:color w:val="231F20"/>
          <w:w w:val="115"/>
        </w:rPr>
        <w:t>participants</w:t>
      </w:r>
      <w:r>
        <w:rPr>
          <w:color w:val="231F20"/>
          <w:spacing w:val="-17"/>
          <w:w w:val="115"/>
        </w:rPr>
        <w:t xml:space="preserve"> </w:t>
      </w:r>
      <w:r>
        <w:rPr>
          <w:color w:val="231F20"/>
          <w:w w:val="115"/>
        </w:rPr>
        <w:t>reporting</w:t>
      </w:r>
      <w:r>
        <w:rPr>
          <w:color w:val="231F20"/>
          <w:spacing w:val="-17"/>
          <w:w w:val="115"/>
        </w:rPr>
        <w:t xml:space="preserve"> </w:t>
      </w:r>
      <w:r>
        <w:rPr>
          <w:color w:val="231F20"/>
          <w:w w:val="115"/>
        </w:rPr>
        <w:t>greater</w:t>
      </w:r>
      <w:r>
        <w:rPr>
          <w:color w:val="231F20"/>
          <w:spacing w:val="-17"/>
          <w:w w:val="115"/>
        </w:rPr>
        <w:t xml:space="preserve"> </w:t>
      </w:r>
      <w:r>
        <w:rPr>
          <w:color w:val="231F20"/>
          <w:w w:val="115"/>
        </w:rPr>
        <w:t>confidence in</w:t>
      </w:r>
      <w:r>
        <w:rPr>
          <w:color w:val="231F20"/>
          <w:spacing w:val="-3"/>
          <w:w w:val="115"/>
        </w:rPr>
        <w:t xml:space="preserve"> </w:t>
      </w:r>
      <w:r>
        <w:rPr>
          <w:color w:val="231F20"/>
          <w:w w:val="115"/>
        </w:rPr>
        <w:t>their</w:t>
      </w:r>
      <w:r>
        <w:rPr>
          <w:color w:val="231F20"/>
          <w:spacing w:val="-3"/>
          <w:w w:val="115"/>
        </w:rPr>
        <w:t xml:space="preserve"> </w:t>
      </w:r>
      <w:r>
        <w:rPr>
          <w:color w:val="231F20"/>
          <w:w w:val="115"/>
        </w:rPr>
        <w:t>decision</w:t>
      </w:r>
      <w:r>
        <w:rPr>
          <w:color w:val="231F20"/>
          <w:spacing w:val="-3"/>
          <w:w w:val="115"/>
        </w:rPr>
        <w:t xml:space="preserve"> </w:t>
      </w:r>
      <w:r>
        <w:rPr>
          <w:color w:val="231F20"/>
          <w:w w:val="115"/>
        </w:rPr>
        <w:t>to</w:t>
      </w:r>
      <w:r>
        <w:rPr>
          <w:color w:val="231F20"/>
          <w:spacing w:val="-3"/>
          <w:w w:val="115"/>
        </w:rPr>
        <w:t xml:space="preserve"> </w:t>
      </w:r>
      <w:r>
        <w:rPr>
          <w:color w:val="231F20"/>
          <w:w w:val="115"/>
        </w:rPr>
        <w:t>attend</w:t>
      </w:r>
      <w:r>
        <w:rPr>
          <w:color w:val="231F20"/>
          <w:spacing w:val="-3"/>
          <w:w w:val="115"/>
        </w:rPr>
        <w:t xml:space="preserve"> </w:t>
      </w:r>
      <w:r>
        <w:rPr>
          <w:color w:val="231F20"/>
          <w:w w:val="115"/>
        </w:rPr>
        <w:t>FSC</w:t>
      </w:r>
      <w:r>
        <w:rPr>
          <w:color w:val="231F20"/>
          <w:spacing w:val="-3"/>
          <w:w w:val="115"/>
        </w:rPr>
        <w:t xml:space="preserve"> </w:t>
      </w:r>
      <w:r>
        <w:rPr>
          <w:color w:val="231F20"/>
          <w:w w:val="115"/>
        </w:rPr>
        <w:t>and</w:t>
      </w:r>
      <w:r>
        <w:rPr>
          <w:color w:val="231F20"/>
          <w:spacing w:val="-3"/>
          <w:w w:val="115"/>
        </w:rPr>
        <w:t xml:space="preserve"> </w:t>
      </w:r>
      <w:r>
        <w:rPr>
          <w:color w:val="231F20"/>
          <w:w w:val="115"/>
        </w:rPr>
        <w:t xml:space="preserve">feeling </w:t>
      </w:r>
      <w:r>
        <w:rPr>
          <w:color w:val="231F20"/>
          <w:spacing w:val="-2"/>
          <w:w w:val="120"/>
        </w:rPr>
        <w:t>welcomed</w:t>
      </w:r>
      <w:r>
        <w:rPr>
          <w:color w:val="231F20"/>
          <w:spacing w:val="-16"/>
          <w:w w:val="120"/>
        </w:rPr>
        <w:t xml:space="preserve"> </w:t>
      </w:r>
      <w:r>
        <w:rPr>
          <w:color w:val="231F20"/>
          <w:spacing w:val="-2"/>
          <w:w w:val="120"/>
        </w:rPr>
        <w:t>by</w:t>
      </w:r>
      <w:r>
        <w:rPr>
          <w:color w:val="231F20"/>
          <w:spacing w:val="-15"/>
          <w:w w:val="120"/>
        </w:rPr>
        <w:t xml:space="preserve"> </w:t>
      </w:r>
      <w:r>
        <w:rPr>
          <w:color w:val="231F20"/>
          <w:spacing w:val="-2"/>
          <w:w w:val="120"/>
        </w:rPr>
        <w:t>the</w:t>
      </w:r>
      <w:r>
        <w:rPr>
          <w:color w:val="231F20"/>
          <w:spacing w:val="-16"/>
          <w:w w:val="120"/>
        </w:rPr>
        <w:t xml:space="preserve"> </w:t>
      </w:r>
      <w:r>
        <w:rPr>
          <w:color w:val="231F20"/>
          <w:spacing w:val="-2"/>
          <w:w w:val="120"/>
        </w:rPr>
        <w:t>campus</w:t>
      </w:r>
      <w:r>
        <w:rPr>
          <w:color w:val="231F20"/>
          <w:spacing w:val="-16"/>
          <w:w w:val="120"/>
        </w:rPr>
        <w:t xml:space="preserve"> </w:t>
      </w:r>
      <w:r>
        <w:rPr>
          <w:color w:val="231F20"/>
          <w:spacing w:val="-2"/>
          <w:w w:val="120"/>
        </w:rPr>
        <w:t>community.</w:t>
      </w:r>
    </w:p>
    <w:p w14:paraId="65B49F64" w14:textId="77777777" w:rsidR="00E208A7" w:rsidRDefault="00E208A7">
      <w:pPr>
        <w:pStyle w:val="BodyText"/>
        <w:kinsoku w:val="0"/>
        <w:overflowPunct w:val="0"/>
        <w:spacing w:line="259" w:lineRule="auto"/>
        <w:ind w:left="470" w:right="826"/>
        <w:rPr>
          <w:color w:val="231F20"/>
          <w:spacing w:val="-2"/>
          <w:w w:val="120"/>
        </w:rPr>
        <w:sectPr w:rsidR="00E208A7">
          <w:type w:val="continuous"/>
          <w:pgSz w:w="12240" w:h="15840"/>
          <w:pgMar w:top="1820" w:right="360" w:bottom="280" w:left="360" w:header="720" w:footer="720" w:gutter="0"/>
          <w:cols w:num="2" w:space="720" w:equalWidth="0">
            <w:col w:w="5640" w:space="40"/>
            <w:col w:w="5840"/>
          </w:cols>
          <w:noEndnote/>
        </w:sectPr>
      </w:pPr>
    </w:p>
    <w:p w14:paraId="5D539AD0" w14:textId="77777777" w:rsidR="00E208A7" w:rsidRDefault="00E208A7">
      <w:pPr>
        <w:pStyle w:val="BodyText"/>
        <w:kinsoku w:val="0"/>
        <w:overflowPunct w:val="0"/>
        <w:rPr>
          <w:sz w:val="20"/>
          <w:szCs w:val="20"/>
        </w:rPr>
      </w:pPr>
    </w:p>
    <w:p w14:paraId="6B671572" w14:textId="77777777" w:rsidR="00E208A7" w:rsidRDefault="00E208A7">
      <w:pPr>
        <w:pStyle w:val="BodyText"/>
        <w:kinsoku w:val="0"/>
        <w:overflowPunct w:val="0"/>
        <w:spacing w:before="140"/>
        <w:rPr>
          <w:sz w:val="20"/>
          <w:szCs w:val="20"/>
        </w:rPr>
      </w:pPr>
    </w:p>
    <w:p w14:paraId="6CAEA83A"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0378B5FB" w14:textId="543DE0F4" w:rsidR="00E208A7" w:rsidRDefault="00AF6BB8">
      <w:pPr>
        <w:pStyle w:val="BodyText"/>
        <w:kinsoku w:val="0"/>
        <w:overflowPunct w:val="0"/>
        <w:spacing w:before="76" w:line="259" w:lineRule="auto"/>
        <w:ind w:left="629" w:right="28" w:hanging="180"/>
        <w:rPr>
          <w:color w:val="231F20"/>
          <w:w w:val="110"/>
        </w:rPr>
      </w:pPr>
      <w:r>
        <w:rPr>
          <w:noProof/>
        </w:rPr>
        <mc:AlternateContent>
          <mc:Choice Requires="wps">
            <w:drawing>
              <wp:anchor distT="0" distB="0" distL="114300" distR="114300" simplePos="0" relativeHeight="251680256" behindDoc="1" locked="0" layoutInCell="0" allowOverlap="1" wp14:anchorId="60305451" wp14:editId="3BCA2017">
                <wp:simplePos x="0" y="0"/>
                <wp:positionH relativeFrom="page">
                  <wp:posOffset>0</wp:posOffset>
                </wp:positionH>
                <wp:positionV relativeFrom="page">
                  <wp:posOffset>0</wp:posOffset>
                </wp:positionV>
                <wp:extent cx="7772400" cy="6870700"/>
                <wp:effectExtent l="0" t="0" r="0" b="0"/>
                <wp:wrapNone/>
                <wp:docPr id="110"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4C0DC" w14:textId="3903D90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70D696" wp14:editId="75437C48">
                                  <wp:extent cx="7772400" cy="6877050"/>
                                  <wp:effectExtent l="0" t="0" r="0" b="0"/>
                                  <wp:docPr id="113" name="Pictur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5B78A0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05451" id="Rectangle 201" o:spid="_x0000_s1105" style="position:absolute;left:0;text-align:left;margin-left:0;margin-top:0;width:612pt;height:541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lkOMwdMBAACQ&#10;AwAADgAAAAAAAAAAAAAAAAAuAgAAZHJzL2Uyb0RvYy54bWxQSwECLQAUAAYACAAAACEAELNy1N0A&#10;AAAHAQAADwAAAAAAAAAAAAAAAAAtBAAAZHJzL2Rvd25yZXYueG1sUEsFBgAAAAAEAAQA8wAAADcF&#10;AAAAAA==&#10;" o:allowincell="f" filled="f" stroked="f">
                <v:textbox inset="0,0,0,0">
                  <w:txbxContent>
                    <w:p w14:paraId="2094C0DC" w14:textId="3903D90F"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70D696" wp14:editId="75437C48">
                            <wp:extent cx="7772400" cy="6877050"/>
                            <wp:effectExtent l="0" t="0" r="0" b="0"/>
                            <wp:docPr id="113" name="Pictur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5B78A0C"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rFonts w:ascii="Wingdings 2" w:hAnsi="Wingdings 2" w:cs="Wingdings 2"/>
          <w:color w:val="004C45"/>
          <w:w w:val="110"/>
          <w:position w:val="2"/>
          <w:sz w:val="12"/>
          <w:szCs w:val="12"/>
        </w:rPr>
        <w:t></w:t>
      </w:r>
      <w:r w:rsidR="00E208A7">
        <w:rPr>
          <w:rFonts w:ascii="Times New Roman" w:hAnsi="Times New Roman" w:cs="Times New Roman"/>
          <w:color w:val="004C45"/>
          <w:spacing w:val="40"/>
          <w:w w:val="110"/>
          <w:position w:val="2"/>
          <w:sz w:val="12"/>
          <w:szCs w:val="12"/>
        </w:rPr>
        <w:t xml:space="preserve"> </w:t>
      </w:r>
      <w:r w:rsidR="00E208A7">
        <w:rPr>
          <w:color w:val="231F20"/>
          <w:w w:val="110"/>
        </w:rPr>
        <w:t>The</w:t>
      </w:r>
      <w:r w:rsidR="00E208A7">
        <w:rPr>
          <w:color w:val="231F20"/>
          <w:spacing w:val="-3"/>
          <w:w w:val="110"/>
        </w:rPr>
        <w:t xml:space="preserve"> </w:t>
      </w:r>
      <w:r w:rsidR="00E208A7">
        <w:rPr>
          <w:color w:val="231F20"/>
          <w:w w:val="110"/>
        </w:rPr>
        <w:t>Dean</w:t>
      </w:r>
      <w:r w:rsidR="00E208A7">
        <w:rPr>
          <w:color w:val="231F20"/>
          <w:spacing w:val="-3"/>
          <w:w w:val="110"/>
        </w:rPr>
        <w:t xml:space="preserve"> </w:t>
      </w:r>
      <w:r w:rsidR="00E208A7">
        <w:rPr>
          <w:color w:val="231F20"/>
          <w:w w:val="110"/>
        </w:rPr>
        <w:t>of</w:t>
      </w:r>
      <w:r w:rsidR="00E208A7">
        <w:rPr>
          <w:color w:val="231F20"/>
          <w:spacing w:val="-3"/>
          <w:w w:val="110"/>
        </w:rPr>
        <w:t xml:space="preserve"> </w:t>
      </w:r>
      <w:r w:rsidR="00E208A7">
        <w:rPr>
          <w:color w:val="231F20"/>
          <w:w w:val="110"/>
        </w:rPr>
        <w:t>Students</w:t>
      </w:r>
      <w:r w:rsidR="00E208A7">
        <w:rPr>
          <w:color w:val="231F20"/>
          <w:spacing w:val="-3"/>
          <w:w w:val="110"/>
        </w:rPr>
        <w:t xml:space="preserve"> </w:t>
      </w:r>
      <w:r w:rsidR="00E208A7">
        <w:rPr>
          <w:color w:val="231F20"/>
          <w:w w:val="110"/>
        </w:rPr>
        <w:t>Office</w:t>
      </w:r>
      <w:r w:rsidR="00E208A7">
        <w:rPr>
          <w:color w:val="231F20"/>
          <w:spacing w:val="-3"/>
          <w:w w:val="110"/>
        </w:rPr>
        <w:t xml:space="preserve"> </w:t>
      </w:r>
      <w:r w:rsidR="00E208A7">
        <w:rPr>
          <w:color w:val="231F20"/>
          <w:w w:val="110"/>
        </w:rPr>
        <w:t>successfully</w:t>
      </w:r>
      <w:r w:rsidR="00E208A7">
        <w:rPr>
          <w:color w:val="231F20"/>
          <w:spacing w:val="-3"/>
          <w:w w:val="110"/>
        </w:rPr>
        <w:t xml:space="preserve"> </w:t>
      </w:r>
      <w:r w:rsidR="00E208A7">
        <w:rPr>
          <w:color w:val="231F20"/>
          <w:w w:val="110"/>
        </w:rPr>
        <w:t xml:space="preserve">hosted </w:t>
      </w:r>
      <w:r w:rsidR="00E208A7">
        <w:rPr>
          <w:b/>
          <w:bCs/>
          <w:color w:val="CEA93D"/>
          <w:u w:val="single"/>
        </w:rPr>
        <w:t>Finding Balance in the Upside Down: An Evening</w:t>
      </w:r>
      <w:r w:rsidR="00E208A7">
        <w:rPr>
          <w:b/>
          <w:bCs/>
          <w:color w:val="CEA93D"/>
        </w:rPr>
        <w:t xml:space="preserve"> </w:t>
      </w:r>
      <w:r w:rsidR="00E208A7">
        <w:rPr>
          <w:b/>
          <w:bCs/>
          <w:color w:val="CEA93D"/>
          <w:w w:val="110"/>
          <w:u w:val="single"/>
        </w:rPr>
        <w:t>with</w:t>
      </w:r>
      <w:r w:rsidR="00E208A7">
        <w:rPr>
          <w:b/>
          <w:bCs/>
          <w:color w:val="CEA93D"/>
          <w:spacing w:val="-15"/>
          <w:w w:val="110"/>
          <w:u w:val="single"/>
        </w:rPr>
        <w:t xml:space="preserve"> </w:t>
      </w:r>
      <w:r w:rsidR="00E208A7">
        <w:rPr>
          <w:b/>
          <w:bCs/>
          <w:color w:val="CEA93D"/>
          <w:w w:val="110"/>
          <w:u w:val="single"/>
        </w:rPr>
        <w:t>Gaten</w:t>
      </w:r>
      <w:r w:rsidR="00E208A7">
        <w:rPr>
          <w:b/>
          <w:bCs/>
          <w:color w:val="CEA93D"/>
          <w:spacing w:val="-15"/>
          <w:w w:val="110"/>
          <w:u w:val="single"/>
        </w:rPr>
        <w:t xml:space="preserve"> </w:t>
      </w:r>
      <w:r w:rsidR="00E208A7">
        <w:rPr>
          <w:b/>
          <w:bCs/>
          <w:color w:val="CEA93D"/>
          <w:w w:val="110"/>
          <w:u w:val="single"/>
        </w:rPr>
        <w:t>Matarazzo</w:t>
      </w:r>
      <w:r w:rsidR="00E208A7">
        <w:rPr>
          <w:color w:val="231F20"/>
          <w:w w:val="110"/>
        </w:rPr>
        <w:t>,</w:t>
      </w:r>
      <w:r w:rsidR="00E208A7">
        <w:rPr>
          <w:color w:val="231F20"/>
          <w:spacing w:val="-1"/>
          <w:w w:val="110"/>
        </w:rPr>
        <w:t xml:space="preserve"> </w:t>
      </w:r>
      <w:r w:rsidR="00E208A7">
        <w:rPr>
          <w:color w:val="231F20"/>
          <w:w w:val="110"/>
        </w:rPr>
        <w:t>one</w:t>
      </w:r>
      <w:r w:rsidR="00E208A7">
        <w:rPr>
          <w:color w:val="231F20"/>
          <w:spacing w:val="-1"/>
          <w:w w:val="110"/>
        </w:rPr>
        <w:t xml:space="preserve"> </w:t>
      </w:r>
      <w:r w:rsidR="00E208A7">
        <w:rPr>
          <w:color w:val="231F20"/>
          <w:w w:val="110"/>
        </w:rPr>
        <w:t>of</w:t>
      </w:r>
      <w:r w:rsidR="00E208A7">
        <w:rPr>
          <w:color w:val="231F20"/>
          <w:spacing w:val="-1"/>
          <w:w w:val="110"/>
        </w:rPr>
        <w:t xml:space="preserve"> </w:t>
      </w:r>
      <w:r w:rsidR="00E208A7">
        <w:rPr>
          <w:color w:val="231F20"/>
          <w:w w:val="110"/>
        </w:rPr>
        <w:t>the</w:t>
      </w:r>
      <w:r w:rsidR="00E208A7">
        <w:rPr>
          <w:color w:val="231F20"/>
          <w:spacing w:val="-1"/>
          <w:w w:val="110"/>
        </w:rPr>
        <w:t xml:space="preserve"> </w:t>
      </w:r>
      <w:r w:rsidR="00E208A7">
        <w:rPr>
          <w:color w:val="231F20"/>
          <w:w w:val="110"/>
        </w:rPr>
        <w:t>largest</w:t>
      </w:r>
      <w:r w:rsidR="00E208A7">
        <w:rPr>
          <w:color w:val="231F20"/>
          <w:spacing w:val="-1"/>
          <w:w w:val="110"/>
        </w:rPr>
        <w:t xml:space="preserve"> </w:t>
      </w:r>
      <w:r w:rsidR="00E208A7">
        <w:rPr>
          <w:color w:val="231F20"/>
          <w:w w:val="110"/>
        </w:rPr>
        <w:t>and most highly anticipated student programs in recent campus history. The event attracted more than 1,500 attendees and generated record-breaking social media engagement, resulting in tens of thousands of impressions across college platforms while expanding opportunities for student connection, mental health awareness, and meaningful campus engagement.</w:t>
      </w:r>
    </w:p>
    <w:p w14:paraId="48EA09DE" w14:textId="77777777" w:rsidR="00E208A7" w:rsidRDefault="00E208A7">
      <w:pPr>
        <w:pStyle w:val="BodyText"/>
        <w:kinsoku w:val="0"/>
        <w:overflowPunct w:val="0"/>
        <w:spacing w:before="81" w:line="259" w:lineRule="auto"/>
        <w:ind w:left="630" w:right="28"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38"/>
          <w:w w:val="115"/>
          <w:position w:val="2"/>
          <w:sz w:val="12"/>
          <w:szCs w:val="12"/>
        </w:rPr>
        <w:t xml:space="preserve"> </w:t>
      </w:r>
      <w:r>
        <w:rPr>
          <w:color w:val="231F20"/>
          <w:w w:val="115"/>
        </w:rPr>
        <w:t>Enhanced</w:t>
      </w:r>
      <w:r>
        <w:rPr>
          <w:color w:val="231F20"/>
          <w:spacing w:val="-9"/>
          <w:w w:val="115"/>
        </w:rPr>
        <w:t xml:space="preserve"> </w:t>
      </w:r>
      <w:r>
        <w:rPr>
          <w:color w:val="231F20"/>
          <w:w w:val="115"/>
        </w:rPr>
        <w:t>student</w:t>
      </w:r>
      <w:r>
        <w:rPr>
          <w:color w:val="231F20"/>
          <w:spacing w:val="-9"/>
          <w:w w:val="115"/>
        </w:rPr>
        <w:t xml:space="preserve"> </w:t>
      </w:r>
      <w:r>
        <w:rPr>
          <w:color w:val="231F20"/>
          <w:w w:val="115"/>
        </w:rPr>
        <w:t>access</w:t>
      </w:r>
      <w:r>
        <w:rPr>
          <w:color w:val="231F20"/>
          <w:spacing w:val="-9"/>
          <w:w w:val="115"/>
        </w:rPr>
        <w:t xml:space="preserve"> </w:t>
      </w:r>
      <w:r>
        <w:rPr>
          <w:color w:val="231F20"/>
          <w:w w:val="115"/>
        </w:rPr>
        <w:t>to</w:t>
      </w:r>
      <w:r>
        <w:rPr>
          <w:color w:val="231F20"/>
          <w:spacing w:val="-9"/>
          <w:w w:val="115"/>
        </w:rPr>
        <w:t xml:space="preserve"> </w:t>
      </w:r>
      <w:r>
        <w:rPr>
          <w:color w:val="231F20"/>
          <w:w w:val="115"/>
        </w:rPr>
        <w:t>cultural</w:t>
      </w:r>
      <w:r>
        <w:rPr>
          <w:color w:val="231F20"/>
          <w:spacing w:val="-9"/>
          <w:w w:val="115"/>
        </w:rPr>
        <w:t xml:space="preserve"> </w:t>
      </w:r>
      <w:r>
        <w:rPr>
          <w:color w:val="231F20"/>
          <w:w w:val="115"/>
        </w:rPr>
        <w:t>and experiential learning opportunities through organized</w:t>
      </w:r>
      <w:r>
        <w:rPr>
          <w:color w:val="231F20"/>
          <w:spacing w:val="-10"/>
          <w:w w:val="115"/>
        </w:rPr>
        <w:t xml:space="preserve"> </w:t>
      </w:r>
      <w:r>
        <w:rPr>
          <w:color w:val="231F20"/>
          <w:w w:val="115"/>
        </w:rPr>
        <w:t>excursions,</w:t>
      </w:r>
      <w:r>
        <w:rPr>
          <w:color w:val="231F20"/>
          <w:spacing w:val="-10"/>
          <w:w w:val="115"/>
        </w:rPr>
        <w:t xml:space="preserve"> </w:t>
      </w:r>
      <w:r>
        <w:rPr>
          <w:color w:val="231F20"/>
          <w:w w:val="115"/>
        </w:rPr>
        <w:t>including</w:t>
      </w:r>
      <w:r>
        <w:rPr>
          <w:color w:val="231F20"/>
          <w:spacing w:val="-10"/>
          <w:w w:val="115"/>
        </w:rPr>
        <w:t xml:space="preserve"> </w:t>
      </w:r>
      <w:r>
        <w:rPr>
          <w:color w:val="231F20"/>
          <w:w w:val="115"/>
        </w:rPr>
        <w:t>attendance</w:t>
      </w:r>
      <w:r>
        <w:rPr>
          <w:color w:val="231F20"/>
          <w:spacing w:val="-10"/>
          <w:w w:val="115"/>
        </w:rPr>
        <w:t xml:space="preserve"> </w:t>
      </w:r>
      <w:r>
        <w:rPr>
          <w:color w:val="231F20"/>
          <w:w w:val="115"/>
        </w:rPr>
        <w:t xml:space="preserve">at </w:t>
      </w:r>
      <w:r>
        <w:rPr>
          <w:color w:val="231F20"/>
          <w:w w:val="110"/>
        </w:rPr>
        <w:t>Stranger</w:t>
      </w:r>
      <w:r>
        <w:rPr>
          <w:color w:val="231F20"/>
          <w:spacing w:val="-10"/>
          <w:w w:val="110"/>
        </w:rPr>
        <w:t xml:space="preserve"> </w:t>
      </w:r>
      <w:r>
        <w:rPr>
          <w:color w:val="231F20"/>
          <w:w w:val="110"/>
        </w:rPr>
        <w:t>Things:</w:t>
      </w:r>
      <w:r>
        <w:rPr>
          <w:color w:val="231F20"/>
          <w:spacing w:val="-10"/>
          <w:w w:val="110"/>
        </w:rPr>
        <w:t xml:space="preserve"> </w:t>
      </w:r>
      <w:r>
        <w:rPr>
          <w:color w:val="231F20"/>
          <w:w w:val="110"/>
        </w:rPr>
        <w:t>The</w:t>
      </w:r>
      <w:r>
        <w:rPr>
          <w:color w:val="231F20"/>
          <w:spacing w:val="-10"/>
          <w:w w:val="110"/>
        </w:rPr>
        <w:t xml:space="preserve"> </w:t>
      </w:r>
      <w:r>
        <w:rPr>
          <w:color w:val="231F20"/>
          <w:w w:val="110"/>
        </w:rPr>
        <w:t>First</w:t>
      </w:r>
      <w:r>
        <w:rPr>
          <w:color w:val="231F20"/>
          <w:spacing w:val="-10"/>
          <w:w w:val="110"/>
        </w:rPr>
        <w:t xml:space="preserve"> </w:t>
      </w:r>
      <w:r>
        <w:rPr>
          <w:color w:val="231F20"/>
          <w:w w:val="110"/>
        </w:rPr>
        <w:t>Shadow</w:t>
      </w:r>
      <w:r>
        <w:rPr>
          <w:color w:val="231F20"/>
          <w:spacing w:val="-10"/>
          <w:w w:val="110"/>
        </w:rPr>
        <w:t xml:space="preserve"> </w:t>
      </w:r>
      <w:r>
        <w:rPr>
          <w:color w:val="231F20"/>
          <w:w w:val="110"/>
        </w:rPr>
        <w:t>on</w:t>
      </w:r>
      <w:r>
        <w:rPr>
          <w:color w:val="231F20"/>
          <w:spacing w:val="-10"/>
          <w:w w:val="110"/>
        </w:rPr>
        <w:t xml:space="preserve"> </w:t>
      </w:r>
      <w:r>
        <w:rPr>
          <w:color w:val="231F20"/>
          <w:w w:val="110"/>
        </w:rPr>
        <w:t xml:space="preserve">Broadway </w:t>
      </w:r>
      <w:r>
        <w:rPr>
          <w:color w:val="231F20"/>
          <w:w w:val="115"/>
        </w:rPr>
        <w:t>in New York City.</w:t>
      </w:r>
    </w:p>
    <w:p w14:paraId="55895F84" w14:textId="77777777" w:rsidR="00E208A7" w:rsidRDefault="00E208A7">
      <w:pPr>
        <w:pStyle w:val="BodyText"/>
        <w:kinsoku w:val="0"/>
        <w:overflowPunct w:val="0"/>
        <w:spacing w:before="86" w:line="259" w:lineRule="auto"/>
        <w:ind w:left="629" w:right="28" w:hanging="180"/>
        <w:rPr>
          <w:color w:val="231F20"/>
          <w:spacing w:val="-4"/>
          <w:w w:val="110"/>
        </w:rPr>
      </w:pPr>
      <w:r>
        <w:rPr>
          <w:rFonts w:ascii="Wingdings 2" w:hAnsi="Wingdings 2" w:cs="Wingdings 2"/>
          <w:color w:val="004C45"/>
          <w:w w:val="115"/>
          <w:position w:val="2"/>
          <w:sz w:val="12"/>
          <w:szCs w:val="12"/>
        </w:rPr>
        <w:t></w:t>
      </w:r>
      <w:r>
        <w:rPr>
          <w:rFonts w:ascii="Times New Roman" w:hAnsi="Times New Roman" w:cs="Times New Roman"/>
          <w:color w:val="004C45"/>
          <w:spacing w:val="36"/>
          <w:w w:val="115"/>
          <w:position w:val="2"/>
          <w:sz w:val="12"/>
          <w:szCs w:val="12"/>
        </w:rPr>
        <w:t xml:space="preserve"> </w:t>
      </w:r>
      <w:r>
        <w:rPr>
          <w:color w:val="231F20"/>
          <w:w w:val="115"/>
        </w:rPr>
        <w:t>As</w:t>
      </w:r>
      <w:r>
        <w:rPr>
          <w:color w:val="231F20"/>
          <w:spacing w:val="-11"/>
          <w:w w:val="115"/>
        </w:rPr>
        <w:t xml:space="preserve"> </w:t>
      </w:r>
      <w:r>
        <w:rPr>
          <w:color w:val="231F20"/>
          <w:w w:val="115"/>
        </w:rPr>
        <w:t>part</w:t>
      </w:r>
      <w:r>
        <w:rPr>
          <w:color w:val="231F20"/>
          <w:spacing w:val="-11"/>
          <w:w w:val="115"/>
        </w:rPr>
        <w:t xml:space="preserve"> </w:t>
      </w:r>
      <w:r>
        <w:rPr>
          <w:color w:val="231F20"/>
          <w:w w:val="115"/>
        </w:rPr>
        <w:t>of</w:t>
      </w:r>
      <w:r>
        <w:rPr>
          <w:color w:val="231F20"/>
          <w:spacing w:val="-11"/>
          <w:w w:val="115"/>
        </w:rPr>
        <w:t xml:space="preserve"> </w:t>
      </w:r>
      <w:r>
        <w:rPr>
          <w:color w:val="231F20"/>
          <w:w w:val="115"/>
        </w:rPr>
        <w:t>the</w:t>
      </w:r>
      <w:r>
        <w:rPr>
          <w:color w:val="231F20"/>
          <w:spacing w:val="-11"/>
          <w:w w:val="115"/>
        </w:rPr>
        <w:t xml:space="preserve"> </w:t>
      </w:r>
      <w:r>
        <w:rPr>
          <w:color w:val="231F20"/>
          <w:w w:val="115"/>
        </w:rPr>
        <w:t>College’s</w:t>
      </w:r>
      <w:r>
        <w:rPr>
          <w:color w:val="231F20"/>
          <w:spacing w:val="-11"/>
          <w:w w:val="115"/>
        </w:rPr>
        <w:t xml:space="preserve"> </w:t>
      </w:r>
      <w:r>
        <w:rPr>
          <w:color w:val="231F20"/>
          <w:w w:val="115"/>
        </w:rPr>
        <w:t>annual</w:t>
      </w:r>
      <w:r>
        <w:rPr>
          <w:color w:val="231F20"/>
          <w:spacing w:val="-11"/>
          <w:w w:val="115"/>
        </w:rPr>
        <w:t xml:space="preserve"> </w:t>
      </w:r>
      <w:r>
        <w:rPr>
          <w:color w:val="231F20"/>
          <w:w w:val="115"/>
        </w:rPr>
        <w:t>Day</w:t>
      </w:r>
      <w:r>
        <w:rPr>
          <w:color w:val="231F20"/>
          <w:spacing w:val="-11"/>
          <w:w w:val="115"/>
        </w:rPr>
        <w:t xml:space="preserve"> </w:t>
      </w:r>
      <w:r>
        <w:rPr>
          <w:color w:val="231F20"/>
          <w:w w:val="115"/>
        </w:rPr>
        <w:t>of</w:t>
      </w:r>
      <w:r>
        <w:rPr>
          <w:color w:val="231F20"/>
          <w:spacing w:val="-11"/>
          <w:w w:val="115"/>
        </w:rPr>
        <w:t xml:space="preserve"> </w:t>
      </w:r>
      <w:r>
        <w:rPr>
          <w:color w:val="231F20"/>
          <w:w w:val="115"/>
        </w:rPr>
        <w:t xml:space="preserve">Service celebration, the Dean of Students Office </w:t>
      </w:r>
      <w:r>
        <w:rPr>
          <w:color w:val="231F20"/>
          <w:spacing w:val="-2"/>
          <w:w w:val="110"/>
        </w:rPr>
        <w:t>brought</w:t>
      </w:r>
      <w:r>
        <w:rPr>
          <w:color w:val="231F20"/>
          <w:spacing w:val="-15"/>
          <w:w w:val="110"/>
        </w:rPr>
        <w:t xml:space="preserve"> </w:t>
      </w:r>
      <w:r>
        <w:rPr>
          <w:b/>
          <w:bCs/>
          <w:color w:val="CEA93D"/>
          <w:spacing w:val="-2"/>
          <w:w w:val="110"/>
          <w:u w:val="single"/>
        </w:rPr>
        <w:t>Olympic</w:t>
      </w:r>
      <w:r>
        <w:rPr>
          <w:b/>
          <w:bCs/>
          <w:color w:val="CEA93D"/>
          <w:spacing w:val="-18"/>
          <w:w w:val="110"/>
          <w:u w:val="single"/>
        </w:rPr>
        <w:t xml:space="preserve"> </w:t>
      </w:r>
      <w:r>
        <w:rPr>
          <w:b/>
          <w:bCs/>
          <w:color w:val="CEA93D"/>
          <w:spacing w:val="-2"/>
          <w:w w:val="110"/>
          <w:u w:val="single"/>
        </w:rPr>
        <w:t>gold</w:t>
      </w:r>
      <w:r>
        <w:rPr>
          <w:b/>
          <w:bCs/>
          <w:color w:val="CEA93D"/>
          <w:spacing w:val="-19"/>
          <w:w w:val="110"/>
          <w:u w:val="single"/>
        </w:rPr>
        <w:t xml:space="preserve"> </w:t>
      </w:r>
      <w:r>
        <w:rPr>
          <w:b/>
          <w:bCs/>
          <w:color w:val="CEA93D"/>
          <w:spacing w:val="-2"/>
          <w:w w:val="110"/>
          <w:u w:val="single"/>
        </w:rPr>
        <w:t>medalists</w:t>
      </w:r>
      <w:r>
        <w:rPr>
          <w:b/>
          <w:bCs/>
          <w:color w:val="CEA93D"/>
          <w:spacing w:val="-19"/>
          <w:w w:val="110"/>
          <w:u w:val="single"/>
        </w:rPr>
        <w:t xml:space="preserve"> </w:t>
      </w:r>
      <w:r>
        <w:rPr>
          <w:b/>
          <w:bCs/>
          <w:color w:val="CEA93D"/>
          <w:spacing w:val="-2"/>
          <w:w w:val="110"/>
          <w:u w:val="single"/>
        </w:rPr>
        <w:t>Aly</w:t>
      </w:r>
      <w:r>
        <w:rPr>
          <w:b/>
          <w:bCs/>
          <w:color w:val="CEA93D"/>
          <w:spacing w:val="-19"/>
          <w:w w:val="110"/>
          <w:u w:val="single"/>
        </w:rPr>
        <w:t xml:space="preserve"> </w:t>
      </w:r>
      <w:r>
        <w:rPr>
          <w:b/>
          <w:bCs/>
          <w:color w:val="CEA93D"/>
          <w:spacing w:val="-2"/>
          <w:w w:val="110"/>
          <w:u w:val="single"/>
        </w:rPr>
        <w:t>Raisman</w:t>
      </w:r>
      <w:r>
        <w:rPr>
          <w:b/>
          <w:bCs/>
          <w:color w:val="CEA93D"/>
          <w:spacing w:val="-2"/>
          <w:w w:val="110"/>
        </w:rPr>
        <w:t xml:space="preserve"> </w:t>
      </w:r>
      <w:r>
        <w:rPr>
          <w:b/>
          <w:bCs/>
          <w:color w:val="CEA93D"/>
          <w:spacing w:val="-4"/>
          <w:w w:val="110"/>
          <w:u w:val="single"/>
        </w:rPr>
        <w:t>and</w:t>
      </w:r>
      <w:r>
        <w:rPr>
          <w:b/>
          <w:bCs/>
          <w:color w:val="CEA93D"/>
          <w:spacing w:val="-19"/>
          <w:w w:val="110"/>
          <w:u w:val="single"/>
        </w:rPr>
        <w:t xml:space="preserve"> </w:t>
      </w:r>
      <w:r>
        <w:rPr>
          <w:b/>
          <w:bCs/>
          <w:color w:val="CEA93D"/>
          <w:spacing w:val="-4"/>
          <w:w w:val="110"/>
          <w:u w:val="single"/>
        </w:rPr>
        <w:t>Laurie</w:t>
      </w:r>
      <w:r>
        <w:rPr>
          <w:b/>
          <w:bCs/>
          <w:color w:val="CEA93D"/>
          <w:spacing w:val="-19"/>
          <w:w w:val="110"/>
          <w:u w:val="single"/>
        </w:rPr>
        <w:t xml:space="preserve"> </w:t>
      </w:r>
      <w:r>
        <w:rPr>
          <w:b/>
          <w:bCs/>
          <w:color w:val="CEA93D"/>
          <w:spacing w:val="-4"/>
          <w:w w:val="110"/>
          <w:u w:val="single"/>
        </w:rPr>
        <w:t>Hernandez</w:t>
      </w:r>
      <w:r>
        <w:rPr>
          <w:b/>
          <w:bCs/>
          <w:color w:val="CEA93D"/>
          <w:spacing w:val="-12"/>
          <w:w w:val="110"/>
        </w:rPr>
        <w:t xml:space="preserve"> </w:t>
      </w:r>
      <w:r>
        <w:rPr>
          <w:color w:val="231F20"/>
          <w:spacing w:val="-4"/>
          <w:w w:val="110"/>
        </w:rPr>
        <w:t>to</w:t>
      </w:r>
      <w:r>
        <w:rPr>
          <w:color w:val="231F20"/>
          <w:spacing w:val="-6"/>
          <w:w w:val="110"/>
        </w:rPr>
        <w:t xml:space="preserve"> </w:t>
      </w:r>
      <w:r>
        <w:rPr>
          <w:color w:val="231F20"/>
          <w:spacing w:val="-4"/>
          <w:w w:val="110"/>
        </w:rPr>
        <w:t>campus</w:t>
      </w:r>
      <w:r>
        <w:rPr>
          <w:color w:val="231F20"/>
          <w:spacing w:val="-6"/>
          <w:w w:val="110"/>
        </w:rPr>
        <w:t xml:space="preserve"> </w:t>
      </w:r>
      <w:r>
        <w:rPr>
          <w:color w:val="231F20"/>
          <w:spacing w:val="-4"/>
          <w:w w:val="110"/>
        </w:rPr>
        <w:t>for</w:t>
      </w:r>
      <w:r>
        <w:rPr>
          <w:color w:val="231F20"/>
          <w:spacing w:val="-6"/>
          <w:w w:val="110"/>
        </w:rPr>
        <w:t xml:space="preserve"> </w:t>
      </w:r>
      <w:r>
        <w:rPr>
          <w:color w:val="231F20"/>
          <w:spacing w:val="-4"/>
          <w:w w:val="110"/>
        </w:rPr>
        <w:t>a</w:t>
      </w:r>
      <w:r>
        <w:rPr>
          <w:color w:val="231F20"/>
          <w:spacing w:val="-6"/>
          <w:w w:val="110"/>
        </w:rPr>
        <w:t xml:space="preserve"> </w:t>
      </w:r>
      <w:r>
        <w:rPr>
          <w:color w:val="231F20"/>
          <w:spacing w:val="-4"/>
          <w:w w:val="110"/>
        </w:rPr>
        <w:t>signature</w:t>
      </w:r>
    </w:p>
    <w:p w14:paraId="12222AF0" w14:textId="77777777" w:rsidR="00E208A7" w:rsidRDefault="00E208A7">
      <w:pPr>
        <w:pStyle w:val="BodyText"/>
        <w:kinsoku w:val="0"/>
        <w:overflowPunct w:val="0"/>
        <w:spacing w:line="259" w:lineRule="auto"/>
        <w:ind w:left="630" w:right="28"/>
        <w:rPr>
          <w:color w:val="231F20"/>
          <w:w w:val="110"/>
        </w:rPr>
      </w:pPr>
      <w:r>
        <w:rPr>
          <w:color w:val="231F20"/>
          <w:w w:val="110"/>
        </w:rPr>
        <w:t>fireside conversation focused on perseverance, advocacy, mental wellness, and leadership.</w:t>
      </w:r>
    </w:p>
    <w:p w14:paraId="43D606D0" w14:textId="77777777" w:rsidR="00E208A7" w:rsidRDefault="00E208A7">
      <w:pPr>
        <w:pStyle w:val="BodyText"/>
        <w:kinsoku w:val="0"/>
        <w:overflowPunct w:val="0"/>
        <w:spacing w:line="259" w:lineRule="auto"/>
        <w:ind w:left="630" w:right="28"/>
        <w:rPr>
          <w:color w:val="231F20"/>
          <w:w w:val="115"/>
        </w:rPr>
      </w:pPr>
      <w:r>
        <w:rPr>
          <w:color w:val="231F20"/>
          <w:w w:val="115"/>
        </w:rPr>
        <w:t>The well-attended event complemented a broader day of community service initiatives and reinforced the Office’s dedication to creating meaningful learning experiences beyond the classroom.</w:t>
      </w:r>
    </w:p>
    <w:p w14:paraId="04D03A4D" w14:textId="77777777" w:rsidR="00E208A7" w:rsidRDefault="00E208A7">
      <w:pPr>
        <w:pStyle w:val="BodyText"/>
        <w:kinsoku w:val="0"/>
        <w:overflowPunct w:val="0"/>
        <w:spacing w:before="82" w:line="259" w:lineRule="auto"/>
        <w:ind w:left="630" w:right="28"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The</w:t>
      </w:r>
      <w:r>
        <w:rPr>
          <w:color w:val="231F20"/>
          <w:spacing w:val="-4"/>
          <w:w w:val="115"/>
        </w:rPr>
        <w:t xml:space="preserve"> </w:t>
      </w:r>
      <w:r>
        <w:rPr>
          <w:color w:val="231F20"/>
          <w:w w:val="115"/>
        </w:rPr>
        <w:t>Dean</w:t>
      </w:r>
      <w:r>
        <w:rPr>
          <w:color w:val="231F20"/>
          <w:spacing w:val="-4"/>
          <w:w w:val="115"/>
        </w:rPr>
        <w:t xml:space="preserve"> </w:t>
      </w:r>
      <w:r>
        <w:rPr>
          <w:color w:val="231F20"/>
          <w:w w:val="115"/>
        </w:rPr>
        <w:t>of</w:t>
      </w:r>
      <w:r>
        <w:rPr>
          <w:color w:val="231F20"/>
          <w:spacing w:val="-4"/>
          <w:w w:val="115"/>
        </w:rPr>
        <w:t xml:space="preserve"> </w:t>
      </w:r>
      <w:r>
        <w:rPr>
          <w:color w:val="231F20"/>
          <w:w w:val="115"/>
        </w:rPr>
        <w:t>Students</w:t>
      </w:r>
      <w:r>
        <w:rPr>
          <w:color w:val="231F20"/>
          <w:spacing w:val="-4"/>
          <w:w w:val="115"/>
        </w:rPr>
        <w:t xml:space="preserve"> </w:t>
      </w:r>
      <w:r>
        <w:rPr>
          <w:color w:val="231F20"/>
          <w:w w:val="115"/>
        </w:rPr>
        <w:t>Office,</w:t>
      </w:r>
      <w:r>
        <w:rPr>
          <w:color w:val="231F20"/>
          <w:spacing w:val="-4"/>
          <w:w w:val="115"/>
        </w:rPr>
        <w:t xml:space="preserve"> </w:t>
      </w:r>
      <w:r>
        <w:rPr>
          <w:color w:val="231F20"/>
          <w:w w:val="115"/>
        </w:rPr>
        <w:t>through</w:t>
      </w:r>
      <w:r>
        <w:rPr>
          <w:color w:val="231F20"/>
          <w:spacing w:val="-4"/>
          <w:w w:val="115"/>
        </w:rPr>
        <w:t xml:space="preserve"> </w:t>
      </w:r>
      <w:r>
        <w:rPr>
          <w:color w:val="231F20"/>
          <w:w w:val="115"/>
        </w:rPr>
        <w:t>its supervision</w:t>
      </w:r>
      <w:r>
        <w:rPr>
          <w:color w:val="231F20"/>
          <w:spacing w:val="-1"/>
          <w:w w:val="115"/>
        </w:rPr>
        <w:t xml:space="preserve"> </w:t>
      </w:r>
      <w:r>
        <w:rPr>
          <w:color w:val="231F20"/>
          <w:w w:val="115"/>
        </w:rPr>
        <w:t>of</w:t>
      </w:r>
      <w:r>
        <w:rPr>
          <w:color w:val="231F20"/>
          <w:spacing w:val="-1"/>
          <w:w w:val="115"/>
        </w:rPr>
        <w:t xml:space="preserve"> </w:t>
      </w:r>
      <w:r>
        <w:rPr>
          <w:color w:val="231F20"/>
          <w:w w:val="115"/>
        </w:rPr>
        <w:t>Title</w:t>
      </w:r>
      <w:r>
        <w:rPr>
          <w:color w:val="231F20"/>
          <w:spacing w:val="-1"/>
          <w:w w:val="115"/>
        </w:rPr>
        <w:t xml:space="preserve"> </w:t>
      </w:r>
      <w:r>
        <w:rPr>
          <w:color w:val="231F20"/>
          <w:w w:val="115"/>
        </w:rPr>
        <w:t>IX</w:t>
      </w:r>
      <w:r>
        <w:rPr>
          <w:color w:val="231F20"/>
          <w:spacing w:val="-1"/>
          <w:w w:val="115"/>
        </w:rPr>
        <w:t xml:space="preserve"> </w:t>
      </w:r>
      <w:r>
        <w:rPr>
          <w:color w:val="231F20"/>
          <w:w w:val="115"/>
        </w:rPr>
        <w:t>at</w:t>
      </w:r>
      <w:r>
        <w:rPr>
          <w:color w:val="231F20"/>
          <w:spacing w:val="-1"/>
          <w:w w:val="115"/>
        </w:rPr>
        <w:t xml:space="preserve"> </w:t>
      </w:r>
      <w:r>
        <w:rPr>
          <w:color w:val="231F20"/>
          <w:w w:val="115"/>
        </w:rPr>
        <w:t>the</w:t>
      </w:r>
      <w:r>
        <w:rPr>
          <w:color w:val="231F20"/>
          <w:spacing w:val="-1"/>
          <w:w w:val="115"/>
        </w:rPr>
        <w:t xml:space="preserve"> </w:t>
      </w:r>
      <w:r>
        <w:rPr>
          <w:color w:val="231F20"/>
          <w:w w:val="115"/>
        </w:rPr>
        <w:t>time,</w:t>
      </w:r>
      <w:r>
        <w:rPr>
          <w:color w:val="231F20"/>
          <w:spacing w:val="-1"/>
          <w:w w:val="115"/>
        </w:rPr>
        <w:t xml:space="preserve"> </w:t>
      </w:r>
      <w:r>
        <w:rPr>
          <w:color w:val="231F20"/>
          <w:w w:val="115"/>
        </w:rPr>
        <w:t>partnered with</w:t>
      </w:r>
      <w:r>
        <w:rPr>
          <w:color w:val="231F20"/>
          <w:spacing w:val="-15"/>
          <w:w w:val="115"/>
        </w:rPr>
        <w:t xml:space="preserve"> </w:t>
      </w:r>
      <w:r>
        <w:rPr>
          <w:color w:val="231F20"/>
          <w:w w:val="115"/>
        </w:rPr>
        <w:t>campus</w:t>
      </w:r>
      <w:r>
        <w:rPr>
          <w:color w:val="231F20"/>
          <w:spacing w:val="-15"/>
          <w:w w:val="115"/>
        </w:rPr>
        <w:t xml:space="preserve"> </w:t>
      </w:r>
      <w:r>
        <w:rPr>
          <w:color w:val="231F20"/>
          <w:w w:val="115"/>
        </w:rPr>
        <w:t>stakeholders</w:t>
      </w:r>
      <w:r>
        <w:rPr>
          <w:color w:val="231F20"/>
          <w:spacing w:val="-15"/>
          <w:w w:val="115"/>
        </w:rPr>
        <w:t xml:space="preserve"> </w:t>
      </w:r>
      <w:r>
        <w:rPr>
          <w:color w:val="231F20"/>
          <w:w w:val="115"/>
        </w:rPr>
        <w:t>to</w:t>
      </w:r>
      <w:r>
        <w:rPr>
          <w:color w:val="231F20"/>
          <w:spacing w:val="-15"/>
          <w:w w:val="115"/>
        </w:rPr>
        <w:t xml:space="preserve"> </w:t>
      </w:r>
      <w:r>
        <w:rPr>
          <w:color w:val="231F20"/>
          <w:w w:val="115"/>
        </w:rPr>
        <w:t>host</w:t>
      </w:r>
      <w:r>
        <w:rPr>
          <w:color w:val="231F20"/>
          <w:spacing w:val="-15"/>
          <w:w w:val="115"/>
        </w:rPr>
        <w:t xml:space="preserve"> </w:t>
      </w:r>
      <w:r>
        <w:rPr>
          <w:b/>
          <w:bCs/>
          <w:color w:val="CEA93D"/>
          <w:w w:val="115"/>
          <w:u w:val="single"/>
        </w:rPr>
        <w:t>Katrina</w:t>
      </w:r>
      <w:r>
        <w:rPr>
          <w:b/>
          <w:bCs/>
          <w:color w:val="CEA93D"/>
          <w:w w:val="115"/>
        </w:rPr>
        <w:t xml:space="preserve"> </w:t>
      </w:r>
      <w:r>
        <w:rPr>
          <w:b/>
          <w:bCs/>
          <w:color w:val="CEA93D"/>
          <w:spacing w:val="-2"/>
          <w:w w:val="115"/>
          <w:u w:val="single"/>
        </w:rPr>
        <w:t>Brownlee</w:t>
      </w:r>
      <w:r>
        <w:rPr>
          <w:color w:val="231F20"/>
          <w:spacing w:val="-2"/>
          <w:w w:val="115"/>
        </w:rPr>
        <w:t>,</w:t>
      </w:r>
      <w:r>
        <w:rPr>
          <w:color w:val="231F20"/>
          <w:spacing w:val="-13"/>
          <w:w w:val="115"/>
        </w:rPr>
        <w:t xml:space="preserve"> </w:t>
      </w:r>
      <w:r>
        <w:rPr>
          <w:color w:val="231F20"/>
          <w:spacing w:val="-2"/>
          <w:w w:val="115"/>
        </w:rPr>
        <w:t>a</w:t>
      </w:r>
      <w:r>
        <w:rPr>
          <w:color w:val="231F20"/>
          <w:spacing w:val="-13"/>
          <w:w w:val="115"/>
        </w:rPr>
        <w:t xml:space="preserve"> </w:t>
      </w:r>
      <w:r>
        <w:rPr>
          <w:color w:val="231F20"/>
          <w:spacing w:val="-2"/>
          <w:w w:val="115"/>
        </w:rPr>
        <w:t>nationally</w:t>
      </w:r>
      <w:r>
        <w:rPr>
          <w:color w:val="231F20"/>
          <w:spacing w:val="-13"/>
          <w:w w:val="115"/>
        </w:rPr>
        <w:t xml:space="preserve"> </w:t>
      </w:r>
      <w:r>
        <w:rPr>
          <w:color w:val="231F20"/>
          <w:spacing w:val="-2"/>
          <w:w w:val="115"/>
        </w:rPr>
        <w:t>recognized</w:t>
      </w:r>
      <w:r>
        <w:rPr>
          <w:color w:val="231F20"/>
          <w:spacing w:val="-13"/>
          <w:w w:val="115"/>
        </w:rPr>
        <w:t xml:space="preserve"> </w:t>
      </w:r>
      <w:r>
        <w:rPr>
          <w:color w:val="231F20"/>
          <w:spacing w:val="-2"/>
          <w:w w:val="115"/>
        </w:rPr>
        <w:t xml:space="preserve">domestic </w:t>
      </w:r>
      <w:r>
        <w:rPr>
          <w:color w:val="231F20"/>
          <w:w w:val="110"/>
        </w:rPr>
        <w:t>violence</w:t>
      </w:r>
      <w:r>
        <w:rPr>
          <w:color w:val="231F20"/>
          <w:spacing w:val="-9"/>
          <w:w w:val="110"/>
        </w:rPr>
        <w:t xml:space="preserve"> </w:t>
      </w:r>
      <w:r>
        <w:rPr>
          <w:color w:val="231F20"/>
          <w:w w:val="110"/>
        </w:rPr>
        <w:t>survivor,</w:t>
      </w:r>
      <w:r>
        <w:rPr>
          <w:color w:val="231F20"/>
          <w:spacing w:val="-9"/>
          <w:w w:val="110"/>
        </w:rPr>
        <w:t xml:space="preserve"> </w:t>
      </w:r>
      <w:r>
        <w:rPr>
          <w:color w:val="231F20"/>
          <w:w w:val="110"/>
        </w:rPr>
        <w:t>retired</w:t>
      </w:r>
      <w:r>
        <w:rPr>
          <w:color w:val="231F20"/>
          <w:spacing w:val="-9"/>
          <w:w w:val="110"/>
        </w:rPr>
        <w:t xml:space="preserve"> </w:t>
      </w:r>
      <w:r>
        <w:rPr>
          <w:color w:val="231F20"/>
          <w:w w:val="110"/>
        </w:rPr>
        <w:t>NYPD</w:t>
      </w:r>
      <w:r>
        <w:rPr>
          <w:color w:val="231F20"/>
          <w:spacing w:val="-9"/>
          <w:w w:val="110"/>
        </w:rPr>
        <w:t xml:space="preserve"> </w:t>
      </w:r>
      <w:r>
        <w:rPr>
          <w:color w:val="231F20"/>
          <w:w w:val="110"/>
        </w:rPr>
        <w:t>officer,</w:t>
      </w:r>
      <w:r>
        <w:rPr>
          <w:color w:val="231F20"/>
          <w:spacing w:val="-9"/>
          <w:w w:val="110"/>
        </w:rPr>
        <w:t xml:space="preserve"> </w:t>
      </w:r>
      <w:r>
        <w:rPr>
          <w:color w:val="231F20"/>
          <w:w w:val="110"/>
        </w:rPr>
        <w:t xml:space="preserve">author, </w:t>
      </w:r>
      <w:r>
        <w:rPr>
          <w:color w:val="231F20"/>
          <w:w w:val="115"/>
        </w:rPr>
        <w:t>and advocate, in recognition of Domestic Violence</w:t>
      </w:r>
      <w:r>
        <w:rPr>
          <w:color w:val="231F20"/>
          <w:spacing w:val="-3"/>
          <w:w w:val="115"/>
        </w:rPr>
        <w:t xml:space="preserve"> </w:t>
      </w:r>
      <w:r>
        <w:rPr>
          <w:color w:val="231F20"/>
          <w:w w:val="115"/>
        </w:rPr>
        <w:t>Awareness</w:t>
      </w:r>
      <w:r>
        <w:rPr>
          <w:color w:val="231F20"/>
          <w:spacing w:val="-3"/>
          <w:w w:val="115"/>
        </w:rPr>
        <w:t xml:space="preserve"> </w:t>
      </w:r>
      <w:r>
        <w:rPr>
          <w:color w:val="231F20"/>
          <w:w w:val="115"/>
        </w:rPr>
        <w:t>Month.</w:t>
      </w:r>
    </w:p>
    <w:p w14:paraId="43593C31" w14:textId="77777777" w:rsidR="00E208A7" w:rsidRDefault="00E208A7">
      <w:pPr>
        <w:pStyle w:val="BodyText"/>
        <w:kinsoku w:val="0"/>
        <w:overflowPunct w:val="0"/>
        <w:spacing w:before="84" w:line="259" w:lineRule="auto"/>
        <w:ind w:left="630" w:right="28"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Under</w:t>
      </w:r>
      <w:r>
        <w:rPr>
          <w:color w:val="231F20"/>
          <w:spacing w:val="-4"/>
          <w:w w:val="115"/>
        </w:rPr>
        <w:t xml:space="preserve"> </w:t>
      </w:r>
      <w:r>
        <w:rPr>
          <w:color w:val="231F20"/>
          <w:w w:val="115"/>
        </w:rPr>
        <w:t>the</w:t>
      </w:r>
      <w:r>
        <w:rPr>
          <w:color w:val="231F20"/>
          <w:spacing w:val="-4"/>
          <w:w w:val="115"/>
        </w:rPr>
        <w:t xml:space="preserve"> </w:t>
      </w:r>
      <w:r>
        <w:rPr>
          <w:color w:val="231F20"/>
          <w:w w:val="115"/>
        </w:rPr>
        <w:t>Dean</w:t>
      </w:r>
      <w:r>
        <w:rPr>
          <w:color w:val="231F20"/>
          <w:spacing w:val="-4"/>
          <w:w w:val="115"/>
        </w:rPr>
        <w:t xml:space="preserve"> </w:t>
      </w:r>
      <w:r>
        <w:rPr>
          <w:color w:val="231F20"/>
          <w:w w:val="115"/>
        </w:rPr>
        <w:t>of</w:t>
      </w:r>
      <w:r>
        <w:rPr>
          <w:color w:val="231F20"/>
          <w:spacing w:val="-4"/>
          <w:w w:val="115"/>
        </w:rPr>
        <w:t xml:space="preserve"> </w:t>
      </w:r>
      <w:r>
        <w:rPr>
          <w:color w:val="231F20"/>
          <w:w w:val="115"/>
        </w:rPr>
        <w:t>Students</w:t>
      </w:r>
      <w:r>
        <w:rPr>
          <w:color w:val="231F20"/>
          <w:spacing w:val="-4"/>
          <w:w w:val="115"/>
        </w:rPr>
        <w:t xml:space="preserve"> </w:t>
      </w:r>
      <w:r>
        <w:rPr>
          <w:color w:val="231F20"/>
          <w:w w:val="115"/>
        </w:rPr>
        <w:t>Office’s</w:t>
      </w:r>
      <w:r>
        <w:rPr>
          <w:color w:val="231F20"/>
          <w:spacing w:val="-4"/>
          <w:w w:val="115"/>
        </w:rPr>
        <w:t xml:space="preserve"> </w:t>
      </w:r>
      <w:r>
        <w:rPr>
          <w:color w:val="231F20"/>
          <w:w w:val="115"/>
        </w:rPr>
        <w:t xml:space="preserve">former </w:t>
      </w:r>
      <w:r>
        <w:rPr>
          <w:color w:val="231F20"/>
          <w:w w:val="110"/>
        </w:rPr>
        <w:t>oversight</w:t>
      </w:r>
      <w:r>
        <w:rPr>
          <w:color w:val="231F20"/>
          <w:spacing w:val="-16"/>
          <w:w w:val="110"/>
        </w:rPr>
        <w:t xml:space="preserve"> </w:t>
      </w:r>
      <w:r>
        <w:rPr>
          <w:color w:val="231F20"/>
          <w:w w:val="110"/>
        </w:rPr>
        <w:t>of</w:t>
      </w:r>
      <w:r>
        <w:rPr>
          <w:color w:val="231F20"/>
          <w:spacing w:val="-16"/>
          <w:w w:val="110"/>
        </w:rPr>
        <w:t xml:space="preserve"> </w:t>
      </w:r>
      <w:r>
        <w:rPr>
          <w:color w:val="231F20"/>
          <w:w w:val="110"/>
        </w:rPr>
        <w:t>Title</w:t>
      </w:r>
      <w:r>
        <w:rPr>
          <w:color w:val="231F20"/>
          <w:spacing w:val="-16"/>
          <w:w w:val="110"/>
        </w:rPr>
        <w:t xml:space="preserve"> </w:t>
      </w:r>
      <w:r>
        <w:rPr>
          <w:color w:val="231F20"/>
          <w:w w:val="110"/>
        </w:rPr>
        <w:t>IX,</w:t>
      </w:r>
      <w:r>
        <w:rPr>
          <w:color w:val="231F20"/>
          <w:spacing w:val="-16"/>
          <w:w w:val="110"/>
        </w:rPr>
        <w:t xml:space="preserve"> </w:t>
      </w:r>
      <w:r>
        <w:rPr>
          <w:color w:val="231F20"/>
          <w:w w:val="110"/>
        </w:rPr>
        <w:t>FSC</w:t>
      </w:r>
      <w:r>
        <w:rPr>
          <w:color w:val="231F20"/>
          <w:spacing w:val="-16"/>
          <w:w w:val="110"/>
        </w:rPr>
        <w:t xml:space="preserve"> </w:t>
      </w:r>
      <w:r>
        <w:rPr>
          <w:color w:val="231F20"/>
          <w:w w:val="110"/>
        </w:rPr>
        <w:t>hosted</w:t>
      </w:r>
      <w:r>
        <w:rPr>
          <w:color w:val="231F20"/>
          <w:spacing w:val="-16"/>
          <w:w w:val="110"/>
        </w:rPr>
        <w:t xml:space="preserve"> </w:t>
      </w:r>
      <w:r>
        <w:rPr>
          <w:color w:val="231F20"/>
          <w:w w:val="110"/>
        </w:rPr>
        <w:t>its</w:t>
      </w:r>
      <w:r>
        <w:rPr>
          <w:color w:val="231F20"/>
          <w:spacing w:val="-16"/>
          <w:w w:val="110"/>
        </w:rPr>
        <w:t xml:space="preserve"> </w:t>
      </w:r>
      <w:r>
        <w:rPr>
          <w:color w:val="231F20"/>
          <w:w w:val="110"/>
        </w:rPr>
        <w:t>annual</w:t>
      </w:r>
      <w:r>
        <w:rPr>
          <w:color w:val="231F20"/>
          <w:spacing w:val="-16"/>
          <w:w w:val="110"/>
        </w:rPr>
        <w:t xml:space="preserve"> </w:t>
      </w:r>
      <w:r>
        <w:rPr>
          <w:b/>
          <w:bCs/>
          <w:color w:val="CEA93D"/>
          <w:w w:val="110"/>
          <w:u w:val="single"/>
        </w:rPr>
        <w:t>Take</w:t>
      </w:r>
      <w:r>
        <w:rPr>
          <w:b/>
          <w:bCs/>
          <w:color w:val="CEA93D"/>
          <w:w w:val="110"/>
        </w:rPr>
        <w:t xml:space="preserve"> </w:t>
      </w:r>
      <w:r>
        <w:rPr>
          <w:b/>
          <w:bCs/>
          <w:color w:val="CEA93D"/>
          <w:spacing w:val="-4"/>
          <w:w w:val="115"/>
          <w:u w:val="single"/>
        </w:rPr>
        <w:t>Back</w:t>
      </w:r>
      <w:r>
        <w:rPr>
          <w:b/>
          <w:bCs/>
          <w:color w:val="CEA93D"/>
          <w:spacing w:val="-21"/>
          <w:w w:val="115"/>
          <w:u w:val="single"/>
        </w:rPr>
        <w:t xml:space="preserve"> </w:t>
      </w:r>
      <w:r>
        <w:rPr>
          <w:b/>
          <w:bCs/>
          <w:color w:val="CEA93D"/>
          <w:spacing w:val="-4"/>
          <w:w w:val="115"/>
          <w:u w:val="single"/>
        </w:rPr>
        <w:t>the</w:t>
      </w:r>
      <w:r>
        <w:rPr>
          <w:b/>
          <w:bCs/>
          <w:color w:val="CEA93D"/>
          <w:spacing w:val="-21"/>
          <w:w w:val="115"/>
          <w:u w:val="single"/>
        </w:rPr>
        <w:t xml:space="preserve"> </w:t>
      </w:r>
      <w:r>
        <w:rPr>
          <w:b/>
          <w:bCs/>
          <w:color w:val="CEA93D"/>
          <w:spacing w:val="-4"/>
          <w:w w:val="115"/>
          <w:u w:val="single"/>
        </w:rPr>
        <w:t>Night</w:t>
      </w:r>
      <w:r>
        <w:rPr>
          <w:b/>
          <w:bCs/>
          <w:color w:val="CEA93D"/>
          <w:spacing w:val="-21"/>
          <w:w w:val="115"/>
          <w:u w:val="single"/>
        </w:rPr>
        <w:t xml:space="preserve"> </w:t>
      </w:r>
      <w:r>
        <w:rPr>
          <w:b/>
          <w:bCs/>
          <w:color w:val="CEA93D"/>
          <w:spacing w:val="-4"/>
          <w:w w:val="115"/>
          <w:u w:val="single"/>
        </w:rPr>
        <w:t>event</w:t>
      </w:r>
      <w:r>
        <w:rPr>
          <w:b/>
          <w:bCs/>
          <w:color w:val="CEA93D"/>
          <w:spacing w:val="-13"/>
          <w:w w:val="115"/>
        </w:rPr>
        <w:t xml:space="preserve"> </w:t>
      </w:r>
      <w:r>
        <w:rPr>
          <w:color w:val="231F20"/>
          <w:spacing w:val="-4"/>
          <w:w w:val="115"/>
        </w:rPr>
        <w:t>to</w:t>
      </w:r>
      <w:r>
        <w:rPr>
          <w:color w:val="231F20"/>
          <w:spacing w:val="-7"/>
          <w:w w:val="115"/>
        </w:rPr>
        <w:t xml:space="preserve"> </w:t>
      </w:r>
      <w:r>
        <w:rPr>
          <w:color w:val="231F20"/>
          <w:spacing w:val="-4"/>
          <w:w w:val="115"/>
        </w:rPr>
        <w:t>educate</w:t>
      </w:r>
      <w:r>
        <w:rPr>
          <w:color w:val="231F20"/>
          <w:spacing w:val="-7"/>
          <w:w w:val="115"/>
        </w:rPr>
        <w:t xml:space="preserve"> </w:t>
      </w:r>
      <w:r>
        <w:rPr>
          <w:color w:val="231F20"/>
          <w:spacing w:val="-4"/>
          <w:w w:val="115"/>
        </w:rPr>
        <w:t>the</w:t>
      </w:r>
      <w:r>
        <w:rPr>
          <w:color w:val="231F20"/>
          <w:spacing w:val="-7"/>
          <w:w w:val="115"/>
        </w:rPr>
        <w:t xml:space="preserve"> </w:t>
      </w:r>
      <w:r>
        <w:rPr>
          <w:color w:val="231F20"/>
          <w:spacing w:val="-4"/>
          <w:w w:val="115"/>
        </w:rPr>
        <w:t xml:space="preserve">campus </w:t>
      </w:r>
      <w:r>
        <w:rPr>
          <w:color w:val="231F20"/>
          <w:w w:val="115"/>
        </w:rPr>
        <w:t>community about sexual violence prevention</w:t>
      </w:r>
    </w:p>
    <w:p w14:paraId="516701AF" w14:textId="7AFDF3CB" w:rsidR="00E208A7" w:rsidRDefault="00AF6BB8">
      <w:pPr>
        <w:pStyle w:val="BodyText"/>
        <w:kinsoku w:val="0"/>
        <w:overflowPunct w:val="0"/>
        <w:spacing w:before="58"/>
        <w:rPr>
          <w:sz w:val="20"/>
          <w:szCs w:val="20"/>
        </w:rPr>
      </w:pPr>
      <w:r>
        <w:rPr>
          <w:noProof/>
        </w:rPr>
        <mc:AlternateContent>
          <mc:Choice Requires="wps">
            <w:drawing>
              <wp:anchor distT="0" distB="0" distL="0" distR="0" simplePos="0" relativeHeight="251679232" behindDoc="0" locked="0" layoutInCell="0" allowOverlap="1" wp14:anchorId="391F840A" wp14:editId="04D859E9">
                <wp:simplePos x="0" y="0"/>
                <wp:positionH relativeFrom="page">
                  <wp:posOffset>502920</wp:posOffset>
                </wp:positionH>
                <wp:positionV relativeFrom="paragraph">
                  <wp:posOffset>198120</wp:posOffset>
                </wp:positionV>
                <wp:extent cx="3327400" cy="1879600"/>
                <wp:effectExtent l="0" t="0" r="0" b="0"/>
                <wp:wrapTopAndBottom/>
                <wp:docPr id="108"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7400" cy="187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B5B3F" w14:textId="77A0B023" w:rsidR="00E208A7" w:rsidRDefault="00AF6BB8">
                            <w:pPr>
                              <w:widowControl/>
                              <w:autoSpaceDE/>
                              <w:autoSpaceDN/>
                              <w:adjustRightInd/>
                              <w:spacing w:line="29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0E523F1" wp14:editId="57A1DCCE">
                                  <wp:extent cx="3324225" cy="1876425"/>
                                  <wp:effectExtent l="0" t="0" r="0" b="0"/>
                                  <wp:docPr id="115" name="Pictur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24225" cy="1876425"/>
                                          </a:xfrm>
                                          <a:prstGeom prst="rect">
                                            <a:avLst/>
                                          </a:prstGeom>
                                          <a:noFill/>
                                          <a:ln>
                                            <a:noFill/>
                                          </a:ln>
                                        </pic:spPr>
                                      </pic:pic>
                                    </a:graphicData>
                                  </a:graphic>
                                </wp:inline>
                              </w:drawing>
                            </w:r>
                          </w:p>
                          <w:p w14:paraId="50A827A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F840A" id="Rectangle 202" o:spid="_x0000_s1106" style="position:absolute;margin-left:39.6pt;margin-top:15.6pt;width:262pt;height:148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" o:allowincell="f" filled="f" stroked="f">
                <v:textbox inset="0,0,0,0">
                  <w:txbxContent>
                    <w:p w14:paraId="0ABB5B3F" w14:textId="77A0B023" w:rsidR="00E208A7" w:rsidRDefault="00AF6BB8">
                      <w:pPr>
                        <w:widowControl/>
                        <w:autoSpaceDE/>
                        <w:autoSpaceDN/>
                        <w:adjustRightInd/>
                        <w:spacing w:line="29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0E523F1" wp14:editId="57A1DCCE">
                            <wp:extent cx="3324225" cy="1876425"/>
                            <wp:effectExtent l="0" t="0" r="0" b="0"/>
                            <wp:docPr id="115" name="Pictur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24225" cy="1876425"/>
                                    </a:xfrm>
                                    <a:prstGeom prst="rect">
                                      <a:avLst/>
                                    </a:prstGeom>
                                    <a:noFill/>
                                    <a:ln>
                                      <a:noFill/>
                                    </a:ln>
                                  </pic:spPr>
                                </pic:pic>
                              </a:graphicData>
                            </a:graphic>
                          </wp:inline>
                        </w:drawing>
                      </w:r>
                    </w:p>
                    <w:p w14:paraId="50A827AC"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77B88743" w14:textId="77777777" w:rsidR="00E208A7" w:rsidRDefault="00E208A7">
      <w:pPr>
        <w:pStyle w:val="BodyText"/>
        <w:kinsoku w:val="0"/>
        <w:overflowPunct w:val="0"/>
        <w:spacing w:before="76" w:line="259" w:lineRule="auto"/>
        <w:ind w:left="422" w:right="358"/>
        <w:rPr>
          <w:color w:val="231F20"/>
          <w:w w:val="115"/>
        </w:rPr>
      </w:pPr>
      <w:r>
        <w:rPr>
          <w:rFonts w:ascii="Times New Roman" w:hAnsi="Times New Roman" w:cs="Times New Roman"/>
          <w:sz w:val="24"/>
          <w:szCs w:val="24"/>
        </w:rPr>
        <w:br w:type="column"/>
      </w:r>
      <w:r>
        <w:rPr>
          <w:color w:val="231F20"/>
          <w:w w:val="115"/>
        </w:rPr>
        <w:t>and survivor support. Through a keynote address</w:t>
      </w:r>
      <w:r>
        <w:rPr>
          <w:color w:val="231F20"/>
          <w:spacing w:val="-2"/>
          <w:w w:val="115"/>
        </w:rPr>
        <w:t xml:space="preserve"> </w:t>
      </w:r>
      <w:r>
        <w:rPr>
          <w:color w:val="231F20"/>
          <w:w w:val="115"/>
        </w:rPr>
        <w:t>by</w:t>
      </w:r>
      <w:r>
        <w:rPr>
          <w:color w:val="231F20"/>
          <w:spacing w:val="-2"/>
          <w:w w:val="115"/>
        </w:rPr>
        <w:t xml:space="preserve"> </w:t>
      </w:r>
      <w:r>
        <w:rPr>
          <w:color w:val="231F20"/>
          <w:w w:val="115"/>
        </w:rPr>
        <w:t>Kimberly</w:t>
      </w:r>
      <w:r>
        <w:rPr>
          <w:color w:val="231F20"/>
          <w:spacing w:val="-2"/>
          <w:w w:val="115"/>
        </w:rPr>
        <w:t xml:space="preserve"> </w:t>
      </w:r>
      <w:r>
        <w:rPr>
          <w:color w:val="231F20"/>
          <w:w w:val="115"/>
        </w:rPr>
        <w:t>Corban,</w:t>
      </w:r>
      <w:r>
        <w:rPr>
          <w:color w:val="231F20"/>
          <w:spacing w:val="-2"/>
          <w:w w:val="115"/>
        </w:rPr>
        <w:t xml:space="preserve"> </w:t>
      </w:r>
      <w:r>
        <w:rPr>
          <w:color w:val="231F20"/>
          <w:w w:val="115"/>
        </w:rPr>
        <w:t xml:space="preserve">interactive </w:t>
      </w:r>
      <w:r>
        <w:rPr>
          <w:color w:val="231F20"/>
          <w:spacing w:val="-2"/>
          <w:w w:val="115"/>
        </w:rPr>
        <w:t>educational</w:t>
      </w:r>
      <w:r>
        <w:rPr>
          <w:color w:val="231F20"/>
          <w:spacing w:val="-6"/>
          <w:w w:val="115"/>
        </w:rPr>
        <w:t xml:space="preserve"> </w:t>
      </w:r>
      <w:r>
        <w:rPr>
          <w:color w:val="231F20"/>
          <w:spacing w:val="-2"/>
          <w:w w:val="115"/>
        </w:rPr>
        <w:t>opportunities,</w:t>
      </w:r>
      <w:r>
        <w:rPr>
          <w:color w:val="231F20"/>
          <w:spacing w:val="-6"/>
          <w:w w:val="115"/>
        </w:rPr>
        <w:t xml:space="preserve"> </w:t>
      </w:r>
      <w:r>
        <w:rPr>
          <w:color w:val="231F20"/>
          <w:spacing w:val="-2"/>
          <w:w w:val="115"/>
        </w:rPr>
        <w:t>and</w:t>
      </w:r>
      <w:r>
        <w:rPr>
          <w:color w:val="231F20"/>
          <w:spacing w:val="-6"/>
          <w:w w:val="115"/>
        </w:rPr>
        <w:t xml:space="preserve"> </w:t>
      </w:r>
      <w:r>
        <w:rPr>
          <w:color w:val="231F20"/>
          <w:spacing w:val="-2"/>
          <w:w w:val="115"/>
        </w:rPr>
        <w:t>a</w:t>
      </w:r>
      <w:r>
        <w:rPr>
          <w:color w:val="231F20"/>
          <w:spacing w:val="-6"/>
          <w:w w:val="115"/>
        </w:rPr>
        <w:t xml:space="preserve"> </w:t>
      </w:r>
      <w:r>
        <w:rPr>
          <w:color w:val="231F20"/>
          <w:spacing w:val="-2"/>
          <w:w w:val="115"/>
        </w:rPr>
        <w:t xml:space="preserve">campus-wide </w:t>
      </w:r>
      <w:r>
        <w:rPr>
          <w:color w:val="231F20"/>
          <w:w w:val="115"/>
        </w:rPr>
        <w:t>awareness</w:t>
      </w:r>
      <w:r>
        <w:rPr>
          <w:color w:val="231F20"/>
          <w:spacing w:val="-16"/>
          <w:w w:val="115"/>
        </w:rPr>
        <w:t xml:space="preserve"> </w:t>
      </w:r>
      <w:r>
        <w:rPr>
          <w:color w:val="231F20"/>
          <w:w w:val="115"/>
        </w:rPr>
        <w:t>march,</w:t>
      </w:r>
      <w:r>
        <w:rPr>
          <w:color w:val="231F20"/>
          <w:spacing w:val="-16"/>
          <w:w w:val="115"/>
        </w:rPr>
        <w:t xml:space="preserve"> </w:t>
      </w:r>
      <w:r>
        <w:rPr>
          <w:color w:val="231F20"/>
          <w:w w:val="115"/>
        </w:rPr>
        <w:t>the</w:t>
      </w:r>
      <w:r>
        <w:rPr>
          <w:color w:val="231F20"/>
          <w:spacing w:val="-16"/>
          <w:w w:val="115"/>
        </w:rPr>
        <w:t xml:space="preserve"> </w:t>
      </w:r>
      <w:r>
        <w:rPr>
          <w:color w:val="231F20"/>
          <w:w w:val="115"/>
        </w:rPr>
        <w:t>program</w:t>
      </w:r>
      <w:r>
        <w:rPr>
          <w:color w:val="231F20"/>
          <w:spacing w:val="-16"/>
          <w:w w:val="115"/>
        </w:rPr>
        <w:t xml:space="preserve"> </w:t>
      </w:r>
      <w:r>
        <w:rPr>
          <w:color w:val="231F20"/>
          <w:w w:val="115"/>
        </w:rPr>
        <w:t>reinforced</w:t>
      </w:r>
      <w:r>
        <w:rPr>
          <w:color w:val="231F20"/>
          <w:spacing w:val="-16"/>
          <w:w w:val="115"/>
        </w:rPr>
        <w:t xml:space="preserve"> </w:t>
      </w:r>
      <w:r>
        <w:rPr>
          <w:color w:val="231F20"/>
          <w:w w:val="115"/>
        </w:rPr>
        <w:t xml:space="preserve">the </w:t>
      </w:r>
      <w:r>
        <w:rPr>
          <w:color w:val="231F20"/>
          <w:w w:val="110"/>
        </w:rPr>
        <w:t>College’s</w:t>
      </w:r>
      <w:r>
        <w:rPr>
          <w:color w:val="231F20"/>
          <w:spacing w:val="-4"/>
          <w:w w:val="110"/>
        </w:rPr>
        <w:t xml:space="preserve"> </w:t>
      </w:r>
      <w:r>
        <w:rPr>
          <w:color w:val="231F20"/>
          <w:w w:val="110"/>
        </w:rPr>
        <w:t>commitment</w:t>
      </w:r>
      <w:r>
        <w:rPr>
          <w:color w:val="231F20"/>
          <w:spacing w:val="-4"/>
          <w:w w:val="110"/>
        </w:rPr>
        <w:t xml:space="preserve"> </w:t>
      </w:r>
      <w:r>
        <w:rPr>
          <w:color w:val="231F20"/>
          <w:w w:val="110"/>
        </w:rPr>
        <w:t>to</w:t>
      </w:r>
      <w:r>
        <w:rPr>
          <w:color w:val="231F20"/>
          <w:spacing w:val="-4"/>
          <w:w w:val="110"/>
        </w:rPr>
        <w:t xml:space="preserve"> </w:t>
      </w:r>
      <w:r>
        <w:rPr>
          <w:color w:val="231F20"/>
          <w:w w:val="110"/>
        </w:rPr>
        <w:t>safety,</w:t>
      </w:r>
      <w:r>
        <w:rPr>
          <w:color w:val="231F20"/>
          <w:spacing w:val="-4"/>
          <w:w w:val="110"/>
        </w:rPr>
        <w:t xml:space="preserve"> </w:t>
      </w:r>
      <w:r>
        <w:rPr>
          <w:color w:val="231F20"/>
          <w:w w:val="110"/>
        </w:rPr>
        <w:t>advocacy,</w:t>
      </w:r>
      <w:r>
        <w:rPr>
          <w:color w:val="231F20"/>
          <w:spacing w:val="-4"/>
          <w:w w:val="110"/>
        </w:rPr>
        <w:t xml:space="preserve"> </w:t>
      </w:r>
      <w:r>
        <w:rPr>
          <w:color w:val="231F20"/>
          <w:w w:val="110"/>
        </w:rPr>
        <w:t xml:space="preserve">and </w:t>
      </w:r>
      <w:r>
        <w:rPr>
          <w:color w:val="231F20"/>
          <w:w w:val="115"/>
        </w:rPr>
        <w:t>community engagement.</w:t>
      </w:r>
    </w:p>
    <w:p w14:paraId="7D2A1CBB" w14:textId="77777777" w:rsidR="00E208A7" w:rsidRDefault="00E208A7">
      <w:pPr>
        <w:pStyle w:val="BodyText"/>
        <w:kinsoku w:val="0"/>
        <w:overflowPunct w:val="0"/>
        <w:spacing w:before="85" w:line="259" w:lineRule="auto"/>
        <w:ind w:left="421" w:right="399" w:hanging="18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Expanded signature traditions, including Hispanic</w:t>
      </w:r>
      <w:r>
        <w:rPr>
          <w:color w:val="231F20"/>
          <w:spacing w:val="-13"/>
          <w:w w:val="110"/>
        </w:rPr>
        <w:t xml:space="preserve"> </w:t>
      </w:r>
      <w:r>
        <w:rPr>
          <w:color w:val="231F20"/>
          <w:w w:val="110"/>
        </w:rPr>
        <w:t>Heritage</w:t>
      </w:r>
      <w:r>
        <w:rPr>
          <w:color w:val="231F20"/>
          <w:spacing w:val="-13"/>
          <w:w w:val="110"/>
        </w:rPr>
        <w:t xml:space="preserve"> </w:t>
      </w:r>
      <w:r>
        <w:rPr>
          <w:color w:val="231F20"/>
          <w:w w:val="110"/>
        </w:rPr>
        <w:t>Month</w:t>
      </w:r>
      <w:r>
        <w:rPr>
          <w:color w:val="231F20"/>
          <w:spacing w:val="-13"/>
          <w:w w:val="110"/>
        </w:rPr>
        <w:t xml:space="preserve"> </w:t>
      </w:r>
      <w:r>
        <w:rPr>
          <w:color w:val="231F20"/>
          <w:w w:val="110"/>
        </w:rPr>
        <w:t>events,</w:t>
      </w:r>
      <w:r>
        <w:rPr>
          <w:color w:val="231F20"/>
          <w:spacing w:val="-13"/>
          <w:w w:val="110"/>
        </w:rPr>
        <w:t xml:space="preserve"> </w:t>
      </w:r>
      <w:r>
        <w:rPr>
          <w:color w:val="231F20"/>
          <w:w w:val="110"/>
        </w:rPr>
        <w:t>Ramtober</w:t>
      </w:r>
      <w:r>
        <w:rPr>
          <w:color w:val="231F20"/>
          <w:spacing w:val="-13"/>
          <w:w w:val="110"/>
        </w:rPr>
        <w:t xml:space="preserve"> </w:t>
      </w:r>
      <w:r>
        <w:rPr>
          <w:color w:val="231F20"/>
          <w:w w:val="110"/>
        </w:rPr>
        <w:t>Fest, Late</w:t>
      </w:r>
      <w:r>
        <w:rPr>
          <w:color w:val="231F20"/>
          <w:spacing w:val="-3"/>
          <w:w w:val="110"/>
        </w:rPr>
        <w:t xml:space="preserve"> </w:t>
      </w:r>
      <w:r>
        <w:rPr>
          <w:color w:val="231F20"/>
          <w:w w:val="110"/>
        </w:rPr>
        <w:t>Night</w:t>
      </w:r>
      <w:r>
        <w:rPr>
          <w:color w:val="231F20"/>
          <w:spacing w:val="-3"/>
          <w:w w:val="110"/>
        </w:rPr>
        <w:t xml:space="preserve"> </w:t>
      </w:r>
      <w:r>
        <w:rPr>
          <w:color w:val="231F20"/>
          <w:w w:val="110"/>
        </w:rPr>
        <w:t>Breakfast,</w:t>
      </w:r>
      <w:r>
        <w:rPr>
          <w:color w:val="231F20"/>
          <w:spacing w:val="-3"/>
          <w:w w:val="110"/>
        </w:rPr>
        <w:t xml:space="preserve"> </w:t>
      </w:r>
      <w:r>
        <w:rPr>
          <w:color w:val="231F20"/>
          <w:w w:val="110"/>
        </w:rPr>
        <w:t>Super</w:t>
      </w:r>
      <w:r>
        <w:rPr>
          <w:color w:val="231F20"/>
          <w:spacing w:val="-3"/>
          <w:w w:val="110"/>
        </w:rPr>
        <w:t xml:space="preserve"> </w:t>
      </w:r>
      <w:r>
        <w:rPr>
          <w:color w:val="231F20"/>
          <w:w w:val="110"/>
        </w:rPr>
        <w:t>Bowl</w:t>
      </w:r>
      <w:r>
        <w:rPr>
          <w:color w:val="231F20"/>
          <w:spacing w:val="-3"/>
          <w:w w:val="110"/>
        </w:rPr>
        <w:t xml:space="preserve"> </w:t>
      </w:r>
      <w:r>
        <w:rPr>
          <w:color w:val="231F20"/>
          <w:w w:val="110"/>
        </w:rPr>
        <w:t>Viewing</w:t>
      </w:r>
      <w:r>
        <w:rPr>
          <w:color w:val="231F20"/>
          <w:spacing w:val="-3"/>
          <w:w w:val="110"/>
        </w:rPr>
        <w:t xml:space="preserve"> </w:t>
      </w:r>
      <w:r>
        <w:rPr>
          <w:color w:val="231F20"/>
          <w:w w:val="110"/>
        </w:rPr>
        <w:t>Party, Read</w:t>
      </w:r>
      <w:r>
        <w:rPr>
          <w:color w:val="231F20"/>
          <w:spacing w:val="-11"/>
          <w:w w:val="110"/>
        </w:rPr>
        <w:t xml:space="preserve"> </w:t>
      </w:r>
      <w:r>
        <w:rPr>
          <w:color w:val="231F20"/>
          <w:w w:val="110"/>
        </w:rPr>
        <w:t>Across</w:t>
      </w:r>
      <w:r>
        <w:rPr>
          <w:color w:val="231F20"/>
          <w:spacing w:val="-11"/>
          <w:w w:val="110"/>
        </w:rPr>
        <w:t xml:space="preserve"> </w:t>
      </w:r>
      <w:r>
        <w:rPr>
          <w:color w:val="231F20"/>
          <w:w w:val="110"/>
        </w:rPr>
        <w:t>America,</w:t>
      </w:r>
      <w:r>
        <w:rPr>
          <w:color w:val="231F20"/>
          <w:spacing w:val="-11"/>
          <w:w w:val="110"/>
        </w:rPr>
        <w:t xml:space="preserve"> </w:t>
      </w:r>
      <w:r>
        <w:rPr>
          <w:color w:val="231F20"/>
          <w:w w:val="110"/>
        </w:rPr>
        <w:t>and</w:t>
      </w:r>
      <w:r>
        <w:rPr>
          <w:color w:val="231F20"/>
          <w:spacing w:val="-11"/>
          <w:w w:val="110"/>
        </w:rPr>
        <w:t xml:space="preserve"> </w:t>
      </w:r>
      <w:r>
        <w:rPr>
          <w:color w:val="231F20"/>
          <w:w w:val="110"/>
        </w:rPr>
        <w:t>Green</w:t>
      </w:r>
      <w:r>
        <w:rPr>
          <w:color w:val="231F20"/>
          <w:spacing w:val="-11"/>
          <w:w w:val="110"/>
        </w:rPr>
        <w:t xml:space="preserve"> </w:t>
      </w:r>
      <w:r>
        <w:rPr>
          <w:color w:val="231F20"/>
          <w:w w:val="110"/>
        </w:rPr>
        <w:t>&amp;</w:t>
      </w:r>
      <w:r>
        <w:rPr>
          <w:color w:val="231F20"/>
          <w:spacing w:val="-11"/>
          <w:w w:val="110"/>
        </w:rPr>
        <w:t xml:space="preserve"> </w:t>
      </w:r>
      <w:r>
        <w:rPr>
          <w:color w:val="231F20"/>
          <w:w w:val="110"/>
        </w:rPr>
        <w:t>Gold</w:t>
      </w:r>
      <w:r>
        <w:rPr>
          <w:color w:val="231F20"/>
          <w:spacing w:val="-11"/>
          <w:w w:val="110"/>
        </w:rPr>
        <w:t xml:space="preserve"> </w:t>
      </w:r>
      <w:r>
        <w:rPr>
          <w:color w:val="231F20"/>
          <w:w w:val="110"/>
        </w:rPr>
        <w:t xml:space="preserve">Casino </w:t>
      </w:r>
      <w:r>
        <w:rPr>
          <w:color w:val="231F20"/>
          <w:spacing w:val="-2"/>
          <w:w w:val="110"/>
        </w:rPr>
        <w:t>Night.</w:t>
      </w:r>
    </w:p>
    <w:p w14:paraId="539D3AD4" w14:textId="77777777" w:rsidR="00E208A7" w:rsidRDefault="00E208A7">
      <w:pPr>
        <w:pStyle w:val="Heading5"/>
        <w:kinsoku w:val="0"/>
        <w:overflowPunct w:val="0"/>
        <w:spacing w:before="176"/>
        <w:ind w:left="151"/>
        <w:rPr>
          <w:color w:val="231F20"/>
          <w:spacing w:val="-2"/>
          <w:w w:val="105"/>
        </w:rPr>
      </w:pPr>
      <w:r>
        <w:rPr>
          <w:color w:val="231F20"/>
          <w:w w:val="105"/>
        </w:rPr>
        <w:t>Disability</w:t>
      </w:r>
      <w:r>
        <w:rPr>
          <w:color w:val="231F20"/>
          <w:spacing w:val="-12"/>
          <w:w w:val="105"/>
        </w:rPr>
        <w:t xml:space="preserve"> </w:t>
      </w:r>
      <w:r>
        <w:rPr>
          <w:color w:val="231F20"/>
          <w:w w:val="105"/>
        </w:rPr>
        <w:t>Services</w:t>
      </w:r>
      <w:r>
        <w:rPr>
          <w:color w:val="231F20"/>
          <w:spacing w:val="-11"/>
          <w:w w:val="105"/>
        </w:rPr>
        <w:t xml:space="preserve"> </w:t>
      </w:r>
      <w:r>
        <w:rPr>
          <w:color w:val="231F20"/>
          <w:spacing w:val="-2"/>
          <w:w w:val="105"/>
        </w:rPr>
        <w:t>Center</w:t>
      </w:r>
    </w:p>
    <w:p w14:paraId="51E6AB76" w14:textId="77777777" w:rsidR="00E208A7" w:rsidRDefault="00E208A7">
      <w:pPr>
        <w:pStyle w:val="BodyText"/>
        <w:kinsoku w:val="0"/>
        <w:overflowPunct w:val="0"/>
        <w:spacing w:before="19" w:line="259" w:lineRule="auto"/>
        <w:ind w:left="151" w:right="908"/>
        <w:rPr>
          <w:color w:val="231F20"/>
          <w:w w:val="115"/>
        </w:rPr>
      </w:pPr>
      <w:r>
        <w:rPr>
          <w:color w:val="231F20"/>
          <w:w w:val="110"/>
        </w:rPr>
        <w:t>The</w:t>
      </w:r>
      <w:r>
        <w:rPr>
          <w:color w:val="231F20"/>
          <w:spacing w:val="-17"/>
          <w:w w:val="110"/>
        </w:rPr>
        <w:t xml:space="preserve"> </w:t>
      </w:r>
      <w:r>
        <w:rPr>
          <w:color w:val="231F20"/>
          <w:w w:val="110"/>
        </w:rPr>
        <w:t>Disability</w:t>
      </w:r>
      <w:r>
        <w:rPr>
          <w:color w:val="231F20"/>
          <w:spacing w:val="-16"/>
          <w:w w:val="110"/>
        </w:rPr>
        <w:t xml:space="preserve"> </w:t>
      </w:r>
      <w:r>
        <w:rPr>
          <w:color w:val="231F20"/>
          <w:w w:val="110"/>
        </w:rPr>
        <w:t>Services</w:t>
      </w:r>
      <w:r>
        <w:rPr>
          <w:color w:val="231F20"/>
          <w:spacing w:val="-16"/>
          <w:w w:val="110"/>
        </w:rPr>
        <w:t xml:space="preserve"> </w:t>
      </w:r>
      <w:r>
        <w:rPr>
          <w:color w:val="231F20"/>
          <w:w w:val="110"/>
        </w:rPr>
        <w:t>Center</w:t>
      </w:r>
      <w:r>
        <w:rPr>
          <w:color w:val="231F20"/>
          <w:spacing w:val="-16"/>
          <w:w w:val="110"/>
        </w:rPr>
        <w:t xml:space="preserve"> </w:t>
      </w:r>
      <w:r>
        <w:rPr>
          <w:color w:val="231F20"/>
          <w:w w:val="110"/>
        </w:rPr>
        <w:t>(DSC)</w:t>
      </w:r>
      <w:r>
        <w:rPr>
          <w:color w:val="231F20"/>
          <w:spacing w:val="-16"/>
          <w:w w:val="110"/>
        </w:rPr>
        <w:t xml:space="preserve"> </w:t>
      </w:r>
      <w:r>
        <w:rPr>
          <w:color w:val="231F20"/>
          <w:w w:val="110"/>
        </w:rPr>
        <w:t xml:space="preserve">reached </w:t>
      </w:r>
      <w:r>
        <w:rPr>
          <w:color w:val="231F20"/>
          <w:w w:val="115"/>
        </w:rPr>
        <w:t>a</w:t>
      </w:r>
      <w:r>
        <w:rPr>
          <w:color w:val="231F20"/>
          <w:spacing w:val="-17"/>
          <w:w w:val="115"/>
        </w:rPr>
        <w:t xml:space="preserve"> </w:t>
      </w:r>
      <w:r>
        <w:rPr>
          <w:color w:val="231F20"/>
          <w:w w:val="115"/>
        </w:rPr>
        <w:t>new</w:t>
      </w:r>
      <w:r>
        <w:rPr>
          <w:color w:val="231F20"/>
          <w:spacing w:val="-17"/>
          <w:w w:val="115"/>
        </w:rPr>
        <w:t xml:space="preserve"> </w:t>
      </w:r>
      <w:r>
        <w:rPr>
          <w:color w:val="231F20"/>
          <w:w w:val="115"/>
        </w:rPr>
        <w:t>peak</w:t>
      </w:r>
      <w:r>
        <w:rPr>
          <w:color w:val="231F20"/>
          <w:spacing w:val="-17"/>
          <w:w w:val="115"/>
        </w:rPr>
        <w:t xml:space="preserve"> </w:t>
      </w:r>
      <w:r>
        <w:rPr>
          <w:color w:val="231F20"/>
          <w:w w:val="115"/>
        </w:rPr>
        <w:t>of</w:t>
      </w:r>
      <w:r>
        <w:rPr>
          <w:color w:val="231F20"/>
          <w:spacing w:val="-17"/>
          <w:w w:val="115"/>
        </w:rPr>
        <w:t xml:space="preserve"> </w:t>
      </w:r>
      <w:r>
        <w:rPr>
          <w:color w:val="231F20"/>
          <w:w w:val="115"/>
        </w:rPr>
        <w:t>930</w:t>
      </w:r>
      <w:r>
        <w:rPr>
          <w:color w:val="231F20"/>
          <w:spacing w:val="-16"/>
          <w:w w:val="115"/>
        </w:rPr>
        <w:t xml:space="preserve"> </w:t>
      </w:r>
      <w:r>
        <w:rPr>
          <w:color w:val="231F20"/>
          <w:w w:val="115"/>
        </w:rPr>
        <w:t>registered</w:t>
      </w:r>
      <w:r>
        <w:rPr>
          <w:color w:val="231F20"/>
          <w:spacing w:val="-17"/>
          <w:w w:val="115"/>
        </w:rPr>
        <w:t xml:space="preserve"> </w:t>
      </w:r>
      <w:r>
        <w:rPr>
          <w:color w:val="231F20"/>
          <w:w w:val="115"/>
        </w:rPr>
        <w:t>students</w:t>
      </w:r>
      <w:r>
        <w:rPr>
          <w:color w:val="231F20"/>
          <w:spacing w:val="-17"/>
          <w:w w:val="115"/>
        </w:rPr>
        <w:t xml:space="preserve"> </w:t>
      </w:r>
      <w:r>
        <w:rPr>
          <w:color w:val="231F20"/>
          <w:w w:val="115"/>
        </w:rPr>
        <w:t>in</w:t>
      </w:r>
      <w:r>
        <w:rPr>
          <w:color w:val="231F20"/>
          <w:spacing w:val="-17"/>
          <w:w w:val="115"/>
        </w:rPr>
        <w:t xml:space="preserve"> </w:t>
      </w:r>
      <w:r>
        <w:rPr>
          <w:color w:val="231F20"/>
          <w:w w:val="115"/>
        </w:rPr>
        <w:t>the</w:t>
      </w:r>
    </w:p>
    <w:p w14:paraId="194C9C8B" w14:textId="77777777" w:rsidR="00E208A7" w:rsidRDefault="00E208A7">
      <w:pPr>
        <w:pStyle w:val="BodyText"/>
        <w:kinsoku w:val="0"/>
        <w:overflowPunct w:val="0"/>
        <w:spacing w:line="259" w:lineRule="auto"/>
        <w:ind w:left="151" w:right="545"/>
        <w:rPr>
          <w:color w:val="231F20"/>
          <w:w w:val="110"/>
        </w:rPr>
      </w:pPr>
      <w:r>
        <w:rPr>
          <w:color w:val="231F20"/>
          <w:w w:val="110"/>
        </w:rPr>
        <w:t>2025–2026</w:t>
      </w:r>
      <w:r>
        <w:rPr>
          <w:color w:val="231F20"/>
          <w:spacing w:val="-13"/>
          <w:w w:val="110"/>
        </w:rPr>
        <w:t xml:space="preserve"> </w:t>
      </w:r>
      <w:r>
        <w:rPr>
          <w:color w:val="231F20"/>
          <w:w w:val="110"/>
        </w:rPr>
        <w:t>academic</w:t>
      </w:r>
      <w:r>
        <w:rPr>
          <w:color w:val="231F20"/>
          <w:spacing w:val="-13"/>
          <w:w w:val="110"/>
        </w:rPr>
        <w:t xml:space="preserve"> </w:t>
      </w:r>
      <w:r>
        <w:rPr>
          <w:color w:val="231F20"/>
          <w:w w:val="110"/>
        </w:rPr>
        <w:t>year.</w:t>
      </w:r>
      <w:r>
        <w:rPr>
          <w:color w:val="231F20"/>
          <w:spacing w:val="-13"/>
          <w:w w:val="110"/>
        </w:rPr>
        <w:t xml:space="preserve"> </w:t>
      </w:r>
      <w:r>
        <w:rPr>
          <w:color w:val="231F20"/>
          <w:w w:val="110"/>
        </w:rPr>
        <w:t>This</w:t>
      </w:r>
      <w:r>
        <w:rPr>
          <w:color w:val="231F20"/>
          <w:spacing w:val="-13"/>
          <w:w w:val="110"/>
        </w:rPr>
        <w:t xml:space="preserve"> </w:t>
      </w:r>
      <w:r>
        <w:rPr>
          <w:color w:val="231F20"/>
          <w:w w:val="110"/>
        </w:rPr>
        <w:t>reflects</w:t>
      </w:r>
      <w:r>
        <w:rPr>
          <w:color w:val="231F20"/>
          <w:spacing w:val="-13"/>
          <w:w w:val="110"/>
        </w:rPr>
        <w:t xml:space="preserve"> </w:t>
      </w:r>
      <w:r>
        <w:rPr>
          <w:color w:val="231F20"/>
          <w:w w:val="110"/>
        </w:rPr>
        <w:t>a</w:t>
      </w:r>
      <w:r>
        <w:rPr>
          <w:color w:val="231F20"/>
          <w:spacing w:val="-13"/>
          <w:w w:val="110"/>
        </w:rPr>
        <w:t xml:space="preserve"> </w:t>
      </w:r>
      <w:r>
        <w:rPr>
          <w:color w:val="231F20"/>
          <w:w w:val="110"/>
        </w:rPr>
        <w:t>steady 2.2% year-over-year increase from 910 students in 2024–2025. Over a broader four-year horizon</w:t>
      </w:r>
    </w:p>
    <w:p w14:paraId="2B1E4FB2" w14:textId="77777777" w:rsidR="00E208A7" w:rsidRDefault="00E208A7">
      <w:pPr>
        <w:pStyle w:val="BodyText"/>
        <w:kinsoku w:val="0"/>
        <w:overflowPunct w:val="0"/>
        <w:spacing w:line="259" w:lineRule="auto"/>
        <w:ind w:left="151" w:right="358"/>
        <w:rPr>
          <w:color w:val="231F20"/>
          <w:w w:val="115"/>
        </w:rPr>
      </w:pPr>
      <w:r>
        <w:rPr>
          <w:color w:val="231F20"/>
          <w:w w:val="110"/>
        </w:rPr>
        <w:t>(academic</w:t>
      </w:r>
      <w:r>
        <w:rPr>
          <w:color w:val="231F20"/>
          <w:spacing w:val="-16"/>
          <w:w w:val="110"/>
        </w:rPr>
        <w:t xml:space="preserve"> </w:t>
      </w:r>
      <w:r>
        <w:rPr>
          <w:color w:val="231F20"/>
          <w:w w:val="110"/>
        </w:rPr>
        <w:t>year</w:t>
      </w:r>
      <w:r>
        <w:rPr>
          <w:color w:val="231F20"/>
          <w:spacing w:val="-16"/>
          <w:w w:val="110"/>
        </w:rPr>
        <w:t xml:space="preserve"> </w:t>
      </w:r>
      <w:r>
        <w:rPr>
          <w:color w:val="231F20"/>
          <w:w w:val="110"/>
        </w:rPr>
        <w:t>2021–2022</w:t>
      </w:r>
      <w:r>
        <w:rPr>
          <w:color w:val="231F20"/>
          <w:spacing w:val="-16"/>
          <w:w w:val="110"/>
        </w:rPr>
        <w:t xml:space="preserve"> </w:t>
      </w:r>
      <w:r>
        <w:rPr>
          <w:color w:val="231F20"/>
          <w:w w:val="110"/>
        </w:rPr>
        <w:t>to</w:t>
      </w:r>
      <w:r>
        <w:rPr>
          <w:color w:val="231F20"/>
          <w:spacing w:val="-16"/>
          <w:w w:val="110"/>
        </w:rPr>
        <w:t xml:space="preserve"> </w:t>
      </w:r>
      <w:r>
        <w:rPr>
          <w:color w:val="231F20"/>
          <w:w w:val="110"/>
        </w:rPr>
        <w:t>academic</w:t>
      </w:r>
      <w:r>
        <w:rPr>
          <w:color w:val="231F20"/>
          <w:spacing w:val="-16"/>
          <w:w w:val="110"/>
        </w:rPr>
        <w:t xml:space="preserve"> </w:t>
      </w:r>
      <w:r>
        <w:rPr>
          <w:color w:val="231F20"/>
          <w:w w:val="110"/>
        </w:rPr>
        <w:t>year</w:t>
      </w:r>
      <w:r>
        <w:rPr>
          <w:color w:val="231F20"/>
          <w:spacing w:val="-16"/>
          <w:w w:val="110"/>
        </w:rPr>
        <w:t xml:space="preserve"> </w:t>
      </w:r>
      <w:r>
        <w:rPr>
          <w:color w:val="231F20"/>
          <w:w w:val="110"/>
        </w:rPr>
        <w:t>2025–</w:t>
      </w:r>
      <w:r>
        <w:rPr>
          <w:color w:val="231F20"/>
          <w:w w:val="115"/>
        </w:rPr>
        <w:t>2026),</w:t>
      </w:r>
      <w:r>
        <w:rPr>
          <w:color w:val="231F20"/>
          <w:spacing w:val="-1"/>
          <w:w w:val="115"/>
        </w:rPr>
        <w:t xml:space="preserve"> </w:t>
      </w:r>
      <w:r>
        <w:rPr>
          <w:color w:val="231F20"/>
          <w:w w:val="115"/>
        </w:rPr>
        <w:t>total</w:t>
      </w:r>
      <w:r>
        <w:rPr>
          <w:color w:val="231F20"/>
          <w:spacing w:val="-1"/>
          <w:w w:val="115"/>
        </w:rPr>
        <w:t xml:space="preserve"> </w:t>
      </w:r>
      <w:r>
        <w:rPr>
          <w:color w:val="231F20"/>
          <w:w w:val="115"/>
        </w:rPr>
        <w:t>student</w:t>
      </w:r>
      <w:r>
        <w:rPr>
          <w:color w:val="231F20"/>
          <w:spacing w:val="-1"/>
          <w:w w:val="115"/>
        </w:rPr>
        <w:t xml:space="preserve"> </w:t>
      </w:r>
      <w:r>
        <w:rPr>
          <w:color w:val="231F20"/>
          <w:w w:val="115"/>
        </w:rPr>
        <w:t>registration</w:t>
      </w:r>
      <w:r>
        <w:rPr>
          <w:color w:val="231F20"/>
          <w:spacing w:val="-1"/>
          <w:w w:val="115"/>
        </w:rPr>
        <w:t xml:space="preserve"> </w:t>
      </w:r>
      <w:r>
        <w:rPr>
          <w:color w:val="231F20"/>
          <w:w w:val="115"/>
        </w:rPr>
        <w:t>has</w:t>
      </w:r>
      <w:r>
        <w:rPr>
          <w:color w:val="231F20"/>
          <w:spacing w:val="-1"/>
          <w:w w:val="115"/>
        </w:rPr>
        <w:t xml:space="preserve"> </w:t>
      </w:r>
      <w:r>
        <w:rPr>
          <w:color w:val="231F20"/>
          <w:w w:val="115"/>
        </w:rPr>
        <w:t>expanded</w:t>
      </w:r>
      <w:r>
        <w:rPr>
          <w:color w:val="231F20"/>
          <w:spacing w:val="-1"/>
          <w:w w:val="115"/>
        </w:rPr>
        <w:t xml:space="preserve"> </w:t>
      </w:r>
      <w:r>
        <w:rPr>
          <w:color w:val="231F20"/>
          <w:w w:val="115"/>
        </w:rPr>
        <w:t>by nearly</w:t>
      </w:r>
      <w:r>
        <w:rPr>
          <w:color w:val="231F20"/>
          <w:spacing w:val="-17"/>
          <w:w w:val="115"/>
        </w:rPr>
        <w:t xml:space="preserve"> </w:t>
      </w:r>
      <w:r>
        <w:rPr>
          <w:color w:val="231F20"/>
          <w:w w:val="115"/>
        </w:rPr>
        <w:t>30%,</w:t>
      </w:r>
      <w:r>
        <w:rPr>
          <w:color w:val="231F20"/>
          <w:spacing w:val="-17"/>
          <w:w w:val="115"/>
        </w:rPr>
        <w:t xml:space="preserve"> </w:t>
      </w:r>
      <w:r>
        <w:rPr>
          <w:color w:val="231F20"/>
          <w:w w:val="115"/>
        </w:rPr>
        <w:t>growing</w:t>
      </w:r>
      <w:r>
        <w:rPr>
          <w:color w:val="231F20"/>
          <w:spacing w:val="-17"/>
          <w:w w:val="115"/>
        </w:rPr>
        <w:t xml:space="preserve"> </w:t>
      </w:r>
      <w:r>
        <w:rPr>
          <w:color w:val="231F20"/>
          <w:w w:val="115"/>
        </w:rPr>
        <w:t>from</w:t>
      </w:r>
      <w:r>
        <w:rPr>
          <w:color w:val="231F20"/>
          <w:spacing w:val="-17"/>
          <w:w w:val="115"/>
        </w:rPr>
        <w:t xml:space="preserve"> </w:t>
      </w:r>
      <w:r>
        <w:rPr>
          <w:color w:val="231F20"/>
          <w:w w:val="115"/>
        </w:rPr>
        <w:t>717</w:t>
      </w:r>
      <w:r>
        <w:rPr>
          <w:color w:val="231F20"/>
          <w:spacing w:val="-16"/>
          <w:w w:val="115"/>
        </w:rPr>
        <w:t xml:space="preserve"> </w:t>
      </w:r>
      <w:r>
        <w:rPr>
          <w:color w:val="231F20"/>
          <w:w w:val="115"/>
        </w:rPr>
        <w:t>to</w:t>
      </w:r>
      <w:r>
        <w:rPr>
          <w:color w:val="231F20"/>
          <w:spacing w:val="-17"/>
          <w:w w:val="115"/>
        </w:rPr>
        <w:t xml:space="preserve"> </w:t>
      </w:r>
      <w:r>
        <w:rPr>
          <w:color w:val="231F20"/>
          <w:w w:val="115"/>
        </w:rPr>
        <w:t>930</w:t>
      </w:r>
      <w:r>
        <w:rPr>
          <w:color w:val="231F20"/>
          <w:spacing w:val="-17"/>
          <w:w w:val="115"/>
        </w:rPr>
        <w:t xml:space="preserve"> </w:t>
      </w:r>
      <w:r>
        <w:rPr>
          <w:color w:val="231F20"/>
          <w:w w:val="115"/>
        </w:rPr>
        <w:t>students</w:t>
      </w:r>
      <w:r>
        <w:rPr>
          <w:color w:val="231F20"/>
          <w:spacing w:val="-17"/>
          <w:w w:val="115"/>
        </w:rPr>
        <w:t xml:space="preserve"> </w:t>
      </w:r>
      <w:r>
        <w:rPr>
          <w:color w:val="231F20"/>
          <w:w w:val="115"/>
        </w:rPr>
        <w:t>and demonstrating a permanent shift toward higher baseline</w:t>
      </w:r>
      <w:r>
        <w:rPr>
          <w:color w:val="231F20"/>
          <w:spacing w:val="-1"/>
          <w:w w:val="115"/>
        </w:rPr>
        <w:t xml:space="preserve"> </w:t>
      </w:r>
      <w:r>
        <w:rPr>
          <w:color w:val="231F20"/>
          <w:w w:val="115"/>
        </w:rPr>
        <w:t>demand</w:t>
      </w:r>
      <w:r>
        <w:rPr>
          <w:color w:val="231F20"/>
          <w:spacing w:val="-1"/>
          <w:w w:val="115"/>
        </w:rPr>
        <w:t xml:space="preserve"> </w:t>
      </w:r>
      <w:r>
        <w:rPr>
          <w:color w:val="231F20"/>
          <w:w w:val="115"/>
        </w:rPr>
        <w:t>for</w:t>
      </w:r>
      <w:r>
        <w:rPr>
          <w:color w:val="231F20"/>
          <w:spacing w:val="-1"/>
          <w:w w:val="115"/>
        </w:rPr>
        <w:t xml:space="preserve"> </w:t>
      </w:r>
      <w:r>
        <w:rPr>
          <w:color w:val="231F20"/>
          <w:w w:val="115"/>
        </w:rPr>
        <w:t>support</w:t>
      </w:r>
      <w:r>
        <w:rPr>
          <w:color w:val="231F20"/>
          <w:spacing w:val="-1"/>
          <w:w w:val="115"/>
        </w:rPr>
        <w:t xml:space="preserve"> </w:t>
      </w:r>
      <w:r>
        <w:rPr>
          <w:color w:val="231F20"/>
          <w:w w:val="115"/>
        </w:rPr>
        <w:t>services.</w:t>
      </w:r>
    </w:p>
    <w:p w14:paraId="44E43947" w14:textId="77777777" w:rsidR="00E208A7" w:rsidRDefault="00E208A7">
      <w:pPr>
        <w:pStyle w:val="BodyText"/>
        <w:kinsoku w:val="0"/>
        <w:overflowPunct w:val="0"/>
        <w:spacing w:before="171" w:line="259" w:lineRule="auto"/>
        <w:ind w:left="151" w:right="545"/>
        <w:rPr>
          <w:color w:val="231F20"/>
          <w:w w:val="115"/>
        </w:rPr>
      </w:pPr>
      <w:r>
        <w:rPr>
          <w:color w:val="231F20"/>
          <w:w w:val="115"/>
        </w:rPr>
        <w:t>The demographic composition of disability categories</w:t>
      </w:r>
      <w:r>
        <w:rPr>
          <w:color w:val="231F20"/>
          <w:spacing w:val="-1"/>
          <w:w w:val="115"/>
        </w:rPr>
        <w:t xml:space="preserve"> </w:t>
      </w:r>
      <w:r>
        <w:rPr>
          <w:color w:val="231F20"/>
          <w:w w:val="115"/>
        </w:rPr>
        <w:t>reported</w:t>
      </w:r>
      <w:r>
        <w:rPr>
          <w:color w:val="231F20"/>
          <w:spacing w:val="-1"/>
          <w:w w:val="115"/>
        </w:rPr>
        <w:t xml:space="preserve"> </w:t>
      </w:r>
      <w:r>
        <w:rPr>
          <w:color w:val="231F20"/>
          <w:w w:val="115"/>
        </w:rPr>
        <w:t>by</w:t>
      </w:r>
      <w:r>
        <w:rPr>
          <w:color w:val="231F20"/>
          <w:spacing w:val="-1"/>
          <w:w w:val="115"/>
        </w:rPr>
        <w:t xml:space="preserve"> </w:t>
      </w:r>
      <w:r>
        <w:rPr>
          <w:color w:val="231F20"/>
          <w:w w:val="115"/>
        </w:rPr>
        <w:t>registered</w:t>
      </w:r>
      <w:r>
        <w:rPr>
          <w:color w:val="231F20"/>
          <w:spacing w:val="-1"/>
          <w:w w:val="115"/>
        </w:rPr>
        <w:t xml:space="preserve"> </w:t>
      </w:r>
      <w:r>
        <w:rPr>
          <w:color w:val="231F20"/>
          <w:w w:val="115"/>
        </w:rPr>
        <w:t>students</w:t>
      </w:r>
      <w:r>
        <w:rPr>
          <w:color w:val="231F20"/>
          <w:spacing w:val="-1"/>
          <w:w w:val="115"/>
        </w:rPr>
        <w:t xml:space="preserve"> </w:t>
      </w:r>
      <w:r>
        <w:rPr>
          <w:color w:val="231F20"/>
          <w:w w:val="115"/>
        </w:rPr>
        <w:t>has remained consistent with overall institutional and</w:t>
      </w:r>
      <w:r>
        <w:rPr>
          <w:color w:val="231F20"/>
          <w:spacing w:val="-17"/>
          <w:w w:val="115"/>
        </w:rPr>
        <w:t xml:space="preserve"> </w:t>
      </w:r>
      <w:r>
        <w:rPr>
          <w:color w:val="231F20"/>
          <w:w w:val="115"/>
        </w:rPr>
        <w:t>national</w:t>
      </w:r>
      <w:r>
        <w:rPr>
          <w:color w:val="231F20"/>
          <w:spacing w:val="-17"/>
          <w:w w:val="115"/>
        </w:rPr>
        <w:t xml:space="preserve"> </w:t>
      </w:r>
      <w:r>
        <w:rPr>
          <w:color w:val="231F20"/>
          <w:w w:val="115"/>
        </w:rPr>
        <w:t>higher</w:t>
      </w:r>
      <w:r>
        <w:rPr>
          <w:color w:val="231F20"/>
          <w:spacing w:val="-17"/>
          <w:w w:val="115"/>
        </w:rPr>
        <w:t xml:space="preserve"> </w:t>
      </w:r>
      <w:r>
        <w:rPr>
          <w:color w:val="231F20"/>
          <w:w w:val="115"/>
        </w:rPr>
        <w:t>education</w:t>
      </w:r>
      <w:r>
        <w:rPr>
          <w:color w:val="231F20"/>
          <w:spacing w:val="-17"/>
          <w:w w:val="115"/>
        </w:rPr>
        <w:t xml:space="preserve"> </w:t>
      </w:r>
      <w:r>
        <w:rPr>
          <w:color w:val="231F20"/>
          <w:w w:val="115"/>
        </w:rPr>
        <w:t>trends.</w:t>
      </w:r>
      <w:r>
        <w:rPr>
          <w:color w:val="231F20"/>
          <w:spacing w:val="-16"/>
          <w:w w:val="115"/>
        </w:rPr>
        <w:t xml:space="preserve"> </w:t>
      </w:r>
      <w:r>
        <w:rPr>
          <w:color w:val="231F20"/>
          <w:w w:val="115"/>
        </w:rPr>
        <w:t>Attention-</w:t>
      </w:r>
      <w:r>
        <w:rPr>
          <w:color w:val="231F20"/>
          <w:spacing w:val="-2"/>
          <w:w w:val="115"/>
        </w:rPr>
        <w:t>Deficit/Hyperactivity</w:t>
      </w:r>
      <w:r>
        <w:rPr>
          <w:color w:val="231F20"/>
          <w:spacing w:val="-4"/>
          <w:w w:val="115"/>
        </w:rPr>
        <w:t xml:space="preserve"> </w:t>
      </w:r>
      <w:r>
        <w:rPr>
          <w:color w:val="231F20"/>
          <w:spacing w:val="-2"/>
          <w:w w:val="115"/>
        </w:rPr>
        <w:t>Disorder</w:t>
      </w:r>
      <w:r>
        <w:rPr>
          <w:color w:val="231F20"/>
          <w:spacing w:val="-4"/>
          <w:w w:val="115"/>
        </w:rPr>
        <w:t xml:space="preserve"> </w:t>
      </w:r>
      <w:r>
        <w:rPr>
          <w:color w:val="231F20"/>
          <w:spacing w:val="-2"/>
          <w:w w:val="115"/>
        </w:rPr>
        <w:t>(ADHD),</w:t>
      </w:r>
      <w:r>
        <w:rPr>
          <w:color w:val="231F20"/>
          <w:spacing w:val="-4"/>
          <w:w w:val="115"/>
        </w:rPr>
        <w:t xml:space="preserve"> </w:t>
      </w:r>
      <w:r>
        <w:rPr>
          <w:color w:val="231F20"/>
          <w:spacing w:val="-2"/>
          <w:w w:val="115"/>
        </w:rPr>
        <w:t xml:space="preserve">Learning </w:t>
      </w:r>
      <w:r>
        <w:rPr>
          <w:color w:val="231F20"/>
          <w:w w:val="115"/>
        </w:rPr>
        <w:t>Disabilities</w:t>
      </w:r>
      <w:r>
        <w:rPr>
          <w:color w:val="231F20"/>
          <w:spacing w:val="-15"/>
          <w:w w:val="115"/>
        </w:rPr>
        <w:t xml:space="preserve"> </w:t>
      </w:r>
      <w:r>
        <w:rPr>
          <w:color w:val="231F20"/>
          <w:w w:val="115"/>
        </w:rPr>
        <w:t>(LD),</w:t>
      </w:r>
      <w:r>
        <w:rPr>
          <w:color w:val="231F20"/>
          <w:spacing w:val="-15"/>
          <w:w w:val="115"/>
        </w:rPr>
        <w:t xml:space="preserve"> </w:t>
      </w:r>
      <w:r>
        <w:rPr>
          <w:color w:val="231F20"/>
          <w:w w:val="115"/>
        </w:rPr>
        <w:t>and</w:t>
      </w:r>
      <w:r>
        <w:rPr>
          <w:color w:val="231F20"/>
          <w:spacing w:val="-15"/>
          <w:w w:val="115"/>
        </w:rPr>
        <w:t xml:space="preserve"> </w:t>
      </w:r>
      <w:r>
        <w:rPr>
          <w:color w:val="231F20"/>
          <w:w w:val="115"/>
        </w:rPr>
        <w:t>Mental</w:t>
      </w:r>
      <w:r>
        <w:rPr>
          <w:color w:val="231F20"/>
          <w:spacing w:val="-15"/>
          <w:w w:val="115"/>
        </w:rPr>
        <w:t xml:space="preserve"> </w:t>
      </w:r>
      <w:r>
        <w:rPr>
          <w:color w:val="231F20"/>
          <w:w w:val="115"/>
        </w:rPr>
        <w:t>Health</w:t>
      </w:r>
      <w:r>
        <w:rPr>
          <w:color w:val="231F20"/>
          <w:spacing w:val="-15"/>
          <w:w w:val="115"/>
        </w:rPr>
        <w:t xml:space="preserve"> </w:t>
      </w:r>
      <w:r>
        <w:rPr>
          <w:color w:val="231F20"/>
          <w:w w:val="115"/>
        </w:rPr>
        <w:t xml:space="preserve">(MH) </w:t>
      </w:r>
      <w:r>
        <w:rPr>
          <w:color w:val="231F20"/>
          <w:spacing w:val="-2"/>
          <w:w w:val="115"/>
        </w:rPr>
        <w:t>conditions</w:t>
      </w:r>
      <w:r>
        <w:rPr>
          <w:color w:val="231F20"/>
          <w:spacing w:val="-11"/>
          <w:w w:val="115"/>
        </w:rPr>
        <w:t xml:space="preserve"> </w:t>
      </w:r>
      <w:r>
        <w:rPr>
          <w:color w:val="231F20"/>
          <w:spacing w:val="-2"/>
          <w:w w:val="115"/>
        </w:rPr>
        <w:t>remain</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top</w:t>
      </w:r>
      <w:r>
        <w:rPr>
          <w:color w:val="231F20"/>
          <w:spacing w:val="-11"/>
          <w:w w:val="115"/>
        </w:rPr>
        <w:t xml:space="preserve"> </w:t>
      </w:r>
      <w:r>
        <w:rPr>
          <w:color w:val="231F20"/>
          <w:spacing w:val="-2"/>
          <w:w w:val="115"/>
        </w:rPr>
        <w:t>three</w:t>
      </w:r>
      <w:r>
        <w:rPr>
          <w:color w:val="231F20"/>
          <w:spacing w:val="-11"/>
          <w:w w:val="115"/>
        </w:rPr>
        <w:t xml:space="preserve"> </w:t>
      </w:r>
      <w:r>
        <w:rPr>
          <w:color w:val="231F20"/>
          <w:spacing w:val="-2"/>
          <w:w w:val="115"/>
        </w:rPr>
        <w:t xml:space="preserve">disability-related </w:t>
      </w:r>
      <w:r>
        <w:rPr>
          <w:color w:val="231F20"/>
          <w:w w:val="115"/>
        </w:rPr>
        <w:t>categories presented by students.</w:t>
      </w:r>
    </w:p>
    <w:p w14:paraId="02763BED" w14:textId="77777777" w:rsidR="00E208A7" w:rsidRDefault="00E208A7">
      <w:pPr>
        <w:pStyle w:val="BodyText"/>
        <w:kinsoku w:val="0"/>
        <w:overflowPunct w:val="0"/>
        <w:spacing w:before="174" w:line="259" w:lineRule="auto"/>
        <w:ind w:left="151" w:right="358"/>
        <w:rPr>
          <w:color w:val="231F20"/>
          <w:w w:val="115"/>
        </w:rPr>
      </w:pPr>
      <w:r>
        <w:rPr>
          <w:color w:val="231F20"/>
          <w:spacing w:val="-4"/>
          <w:w w:val="115"/>
        </w:rPr>
        <w:t>Alternate</w:t>
      </w:r>
      <w:r>
        <w:rPr>
          <w:color w:val="231F20"/>
          <w:spacing w:val="-6"/>
          <w:w w:val="115"/>
        </w:rPr>
        <w:t xml:space="preserve"> </w:t>
      </w:r>
      <w:r>
        <w:rPr>
          <w:color w:val="231F20"/>
          <w:spacing w:val="-4"/>
          <w:w w:val="115"/>
        </w:rPr>
        <w:t>testing</w:t>
      </w:r>
      <w:r>
        <w:rPr>
          <w:color w:val="231F20"/>
          <w:spacing w:val="-6"/>
          <w:w w:val="115"/>
        </w:rPr>
        <w:t xml:space="preserve"> </w:t>
      </w:r>
      <w:r>
        <w:rPr>
          <w:color w:val="231F20"/>
          <w:spacing w:val="-4"/>
          <w:w w:val="115"/>
        </w:rPr>
        <w:t>services</w:t>
      </w:r>
      <w:r>
        <w:rPr>
          <w:color w:val="231F20"/>
          <w:spacing w:val="-6"/>
          <w:w w:val="115"/>
        </w:rPr>
        <w:t xml:space="preserve"> </w:t>
      </w:r>
      <w:r>
        <w:rPr>
          <w:color w:val="231F20"/>
          <w:spacing w:val="-4"/>
          <w:w w:val="115"/>
        </w:rPr>
        <w:t>continue</w:t>
      </w:r>
      <w:r>
        <w:rPr>
          <w:color w:val="231F20"/>
          <w:spacing w:val="-6"/>
          <w:w w:val="115"/>
        </w:rPr>
        <w:t xml:space="preserve"> </w:t>
      </w:r>
      <w:r>
        <w:rPr>
          <w:color w:val="231F20"/>
          <w:spacing w:val="-4"/>
          <w:w w:val="115"/>
        </w:rPr>
        <w:t>to</w:t>
      </w:r>
      <w:r>
        <w:rPr>
          <w:color w:val="231F20"/>
          <w:spacing w:val="-6"/>
          <w:w w:val="115"/>
        </w:rPr>
        <w:t xml:space="preserve"> </w:t>
      </w:r>
      <w:r>
        <w:rPr>
          <w:color w:val="231F20"/>
          <w:spacing w:val="-4"/>
          <w:w w:val="115"/>
        </w:rPr>
        <w:t>represent</w:t>
      </w:r>
      <w:r>
        <w:rPr>
          <w:color w:val="231F20"/>
          <w:spacing w:val="-6"/>
          <w:w w:val="115"/>
        </w:rPr>
        <w:t xml:space="preserve"> </w:t>
      </w:r>
      <w:r>
        <w:rPr>
          <w:color w:val="231F20"/>
          <w:spacing w:val="-4"/>
          <w:w w:val="115"/>
        </w:rPr>
        <w:t xml:space="preserve">the </w:t>
      </w:r>
      <w:r>
        <w:rPr>
          <w:color w:val="231F20"/>
          <w:w w:val="110"/>
        </w:rPr>
        <w:t>most</w:t>
      </w:r>
      <w:r>
        <w:rPr>
          <w:color w:val="231F20"/>
          <w:spacing w:val="-2"/>
          <w:w w:val="110"/>
        </w:rPr>
        <w:t xml:space="preserve"> </w:t>
      </w:r>
      <w:r>
        <w:rPr>
          <w:color w:val="231F20"/>
          <w:w w:val="110"/>
        </w:rPr>
        <w:t>common</w:t>
      </w:r>
      <w:r>
        <w:rPr>
          <w:color w:val="231F20"/>
          <w:spacing w:val="-2"/>
          <w:w w:val="110"/>
        </w:rPr>
        <w:t xml:space="preserve"> </w:t>
      </w:r>
      <w:r>
        <w:rPr>
          <w:color w:val="231F20"/>
          <w:w w:val="110"/>
        </w:rPr>
        <w:t>approved</w:t>
      </w:r>
      <w:r>
        <w:rPr>
          <w:color w:val="231F20"/>
          <w:spacing w:val="-2"/>
          <w:w w:val="110"/>
        </w:rPr>
        <w:t xml:space="preserve"> </w:t>
      </w:r>
      <w:r>
        <w:rPr>
          <w:color w:val="231F20"/>
          <w:w w:val="110"/>
        </w:rPr>
        <w:t>academic</w:t>
      </w:r>
      <w:r>
        <w:rPr>
          <w:color w:val="231F20"/>
          <w:spacing w:val="-2"/>
          <w:w w:val="110"/>
        </w:rPr>
        <w:t xml:space="preserve"> </w:t>
      </w:r>
      <w:r>
        <w:rPr>
          <w:color w:val="231F20"/>
          <w:w w:val="110"/>
        </w:rPr>
        <w:t xml:space="preserve">accommodation </w:t>
      </w:r>
      <w:r>
        <w:rPr>
          <w:color w:val="231F20"/>
          <w:w w:val="115"/>
        </w:rPr>
        <w:t>provided</w:t>
      </w:r>
      <w:r>
        <w:rPr>
          <w:color w:val="231F20"/>
          <w:spacing w:val="-17"/>
          <w:w w:val="115"/>
        </w:rPr>
        <w:t xml:space="preserve"> </w:t>
      </w:r>
      <w:r>
        <w:rPr>
          <w:color w:val="231F20"/>
          <w:w w:val="115"/>
        </w:rPr>
        <w:t>by</w:t>
      </w:r>
      <w:r>
        <w:rPr>
          <w:color w:val="231F20"/>
          <w:spacing w:val="-17"/>
          <w:w w:val="115"/>
        </w:rPr>
        <w:t xml:space="preserve"> </w:t>
      </w:r>
      <w:r>
        <w:rPr>
          <w:color w:val="231F20"/>
          <w:w w:val="115"/>
        </w:rPr>
        <w:t>the</w:t>
      </w:r>
      <w:r>
        <w:rPr>
          <w:color w:val="231F20"/>
          <w:spacing w:val="-17"/>
          <w:w w:val="115"/>
        </w:rPr>
        <w:t xml:space="preserve"> </w:t>
      </w:r>
      <w:r>
        <w:rPr>
          <w:color w:val="231F20"/>
          <w:w w:val="115"/>
        </w:rPr>
        <w:t>DSC.</w:t>
      </w:r>
      <w:r>
        <w:rPr>
          <w:color w:val="231F20"/>
          <w:spacing w:val="-17"/>
          <w:w w:val="115"/>
        </w:rPr>
        <w:t xml:space="preserve"> </w:t>
      </w:r>
      <w:r>
        <w:rPr>
          <w:color w:val="231F20"/>
          <w:w w:val="115"/>
        </w:rPr>
        <w:t>Demands</w:t>
      </w:r>
      <w:r>
        <w:rPr>
          <w:color w:val="231F20"/>
          <w:spacing w:val="-16"/>
          <w:w w:val="115"/>
        </w:rPr>
        <w:t xml:space="preserve"> </w:t>
      </w:r>
      <w:r>
        <w:rPr>
          <w:color w:val="231F20"/>
          <w:w w:val="115"/>
        </w:rPr>
        <w:t>on</w:t>
      </w:r>
      <w:r>
        <w:rPr>
          <w:color w:val="231F20"/>
          <w:spacing w:val="-17"/>
          <w:w w:val="115"/>
        </w:rPr>
        <w:t xml:space="preserve"> </w:t>
      </w:r>
      <w:r>
        <w:rPr>
          <w:color w:val="231F20"/>
          <w:w w:val="115"/>
        </w:rPr>
        <w:t>the</w:t>
      </w:r>
      <w:r>
        <w:rPr>
          <w:color w:val="231F20"/>
          <w:spacing w:val="-17"/>
          <w:w w:val="115"/>
        </w:rPr>
        <w:t xml:space="preserve"> </w:t>
      </w:r>
      <w:r>
        <w:rPr>
          <w:color w:val="231F20"/>
          <w:w w:val="115"/>
        </w:rPr>
        <w:t>testing facility</w:t>
      </w:r>
      <w:r>
        <w:rPr>
          <w:color w:val="231F20"/>
          <w:spacing w:val="-17"/>
          <w:w w:val="115"/>
        </w:rPr>
        <w:t xml:space="preserve"> </w:t>
      </w:r>
      <w:r>
        <w:rPr>
          <w:color w:val="231F20"/>
          <w:w w:val="115"/>
        </w:rPr>
        <w:t>surged</w:t>
      </w:r>
      <w:r>
        <w:rPr>
          <w:color w:val="231F20"/>
          <w:spacing w:val="-17"/>
          <w:w w:val="115"/>
        </w:rPr>
        <w:t xml:space="preserve"> </w:t>
      </w:r>
      <w:r>
        <w:rPr>
          <w:color w:val="231F20"/>
          <w:w w:val="115"/>
        </w:rPr>
        <w:t>substantially</w:t>
      </w:r>
      <w:r>
        <w:rPr>
          <w:color w:val="231F20"/>
          <w:spacing w:val="-17"/>
          <w:w w:val="115"/>
        </w:rPr>
        <w:t xml:space="preserve"> </w:t>
      </w:r>
      <w:r>
        <w:rPr>
          <w:color w:val="231F20"/>
          <w:w w:val="115"/>
        </w:rPr>
        <w:t>during</w:t>
      </w:r>
      <w:r>
        <w:rPr>
          <w:color w:val="231F20"/>
          <w:spacing w:val="-17"/>
          <w:w w:val="115"/>
        </w:rPr>
        <w:t xml:space="preserve"> </w:t>
      </w:r>
      <w:r>
        <w:rPr>
          <w:color w:val="231F20"/>
          <w:w w:val="115"/>
        </w:rPr>
        <w:t>the</w:t>
      </w:r>
      <w:r>
        <w:rPr>
          <w:color w:val="231F20"/>
          <w:spacing w:val="-16"/>
          <w:w w:val="115"/>
        </w:rPr>
        <w:t xml:space="preserve"> </w:t>
      </w:r>
      <w:r>
        <w:rPr>
          <w:color w:val="231F20"/>
          <w:w w:val="115"/>
        </w:rPr>
        <w:t>2025–2026 academic</w:t>
      </w:r>
      <w:r>
        <w:rPr>
          <w:color w:val="231F20"/>
          <w:spacing w:val="-12"/>
          <w:w w:val="115"/>
        </w:rPr>
        <w:t xml:space="preserve"> </w:t>
      </w:r>
      <w:r>
        <w:rPr>
          <w:color w:val="231F20"/>
          <w:w w:val="115"/>
        </w:rPr>
        <w:t>year,</w:t>
      </w:r>
      <w:r>
        <w:rPr>
          <w:color w:val="231F20"/>
          <w:spacing w:val="-12"/>
          <w:w w:val="115"/>
        </w:rPr>
        <w:t xml:space="preserve"> </w:t>
      </w:r>
      <w:r>
        <w:rPr>
          <w:color w:val="231F20"/>
          <w:w w:val="115"/>
        </w:rPr>
        <w:t>with</w:t>
      </w:r>
      <w:r>
        <w:rPr>
          <w:color w:val="231F20"/>
          <w:spacing w:val="-12"/>
          <w:w w:val="115"/>
        </w:rPr>
        <w:t xml:space="preserve"> </w:t>
      </w:r>
      <w:r>
        <w:rPr>
          <w:color w:val="231F20"/>
          <w:w w:val="115"/>
        </w:rPr>
        <w:t>total</w:t>
      </w:r>
      <w:r>
        <w:rPr>
          <w:color w:val="231F20"/>
          <w:spacing w:val="-12"/>
          <w:w w:val="115"/>
        </w:rPr>
        <w:t xml:space="preserve"> </w:t>
      </w:r>
      <w:r>
        <w:rPr>
          <w:color w:val="231F20"/>
          <w:w w:val="115"/>
        </w:rPr>
        <w:t>testing</w:t>
      </w:r>
      <w:r>
        <w:rPr>
          <w:color w:val="231F20"/>
          <w:spacing w:val="-12"/>
          <w:w w:val="115"/>
        </w:rPr>
        <w:t xml:space="preserve"> </w:t>
      </w:r>
      <w:r>
        <w:rPr>
          <w:color w:val="231F20"/>
          <w:w w:val="115"/>
        </w:rPr>
        <w:t xml:space="preserve">appointment </w:t>
      </w:r>
      <w:r>
        <w:rPr>
          <w:color w:val="231F20"/>
          <w:w w:val="110"/>
        </w:rPr>
        <w:t>requests</w:t>
      </w:r>
      <w:r>
        <w:rPr>
          <w:color w:val="231F20"/>
          <w:spacing w:val="-17"/>
          <w:w w:val="110"/>
        </w:rPr>
        <w:t xml:space="preserve"> </w:t>
      </w:r>
      <w:r>
        <w:rPr>
          <w:color w:val="231F20"/>
          <w:w w:val="110"/>
        </w:rPr>
        <w:t>growing</w:t>
      </w:r>
      <w:r>
        <w:rPr>
          <w:color w:val="231F20"/>
          <w:spacing w:val="-16"/>
          <w:w w:val="110"/>
        </w:rPr>
        <w:t xml:space="preserve"> </w:t>
      </w:r>
      <w:r>
        <w:rPr>
          <w:color w:val="231F20"/>
          <w:w w:val="110"/>
        </w:rPr>
        <w:t>by</w:t>
      </w:r>
      <w:r>
        <w:rPr>
          <w:color w:val="231F20"/>
          <w:spacing w:val="-16"/>
          <w:w w:val="110"/>
        </w:rPr>
        <w:t xml:space="preserve"> </w:t>
      </w:r>
      <w:r>
        <w:rPr>
          <w:color w:val="231F20"/>
          <w:w w:val="110"/>
        </w:rPr>
        <w:t>19%</w:t>
      </w:r>
      <w:r>
        <w:rPr>
          <w:color w:val="231F20"/>
          <w:spacing w:val="-16"/>
          <w:w w:val="110"/>
        </w:rPr>
        <w:t xml:space="preserve"> </w:t>
      </w:r>
      <w:r>
        <w:rPr>
          <w:color w:val="231F20"/>
          <w:w w:val="110"/>
        </w:rPr>
        <w:t>year-over-year</w:t>
      </w:r>
      <w:r>
        <w:rPr>
          <w:color w:val="231F20"/>
          <w:spacing w:val="-16"/>
          <w:w w:val="110"/>
        </w:rPr>
        <w:t xml:space="preserve"> </w:t>
      </w:r>
      <w:r>
        <w:rPr>
          <w:color w:val="231F20"/>
          <w:w w:val="110"/>
        </w:rPr>
        <w:t>from</w:t>
      </w:r>
      <w:r>
        <w:rPr>
          <w:color w:val="231F20"/>
          <w:spacing w:val="-16"/>
          <w:w w:val="110"/>
        </w:rPr>
        <w:t xml:space="preserve"> </w:t>
      </w:r>
      <w:r>
        <w:rPr>
          <w:color w:val="231F20"/>
          <w:w w:val="110"/>
        </w:rPr>
        <w:t xml:space="preserve">2,684 </w:t>
      </w:r>
      <w:r>
        <w:rPr>
          <w:color w:val="231F20"/>
          <w:w w:val="115"/>
        </w:rPr>
        <w:t>requests</w:t>
      </w:r>
      <w:r>
        <w:rPr>
          <w:color w:val="231F20"/>
          <w:spacing w:val="-17"/>
          <w:w w:val="115"/>
        </w:rPr>
        <w:t xml:space="preserve"> </w:t>
      </w:r>
      <w:r>
        <w:rPr>
          <w:color w:val="231F20"/>
          <w:w w:val="115"/>
        </w:rPr>
        <w:t>in</w:t>
      </w:r>
      <w:r>
        <w:rPr>
          <w:color w:val="231F20"/>
          <w:spacing w:val="-17"/>
          <w:w w:val="115"/>
        </w:rPr>
        <w:t xml:space="preserve"> </w:t>
      </w:r>
      <w:r>
        <w:rPr>
          <w:color w:val="231F20"/>
          <w:w w:val="115"/>
        </w:rPr>
        <w:t>2024–2025</w:t>
      </w:r>
      <w:r>
        <w:rPr>
          <w:color w:val="231F20"/>
          <w:spacing w:val="-17"/>
          <w:w w:val="115"/>
        </w:rPr>
        <w:t xml:space="preserve"> </w:t>
      </w:r>
      <w:r>
        <w:rPr>
          <w:color w:val="231F20"/>
          <w:w w:val="115"/>
        </w:rPr>
        <w:t>to</w:t>
      </w:r>
      <w:r>
        <w:rPr>
          <w:color w:val="231F20"/>
          <w:spacing w:val="-17"/>
          <w:w w:val="115"/>
        </w:rPr>
        <w:t xml:space="preserve"> </w:t>
      </w:r>
      <w:r>
        <w:rPr>
          <w:color w:val="231F20"/>
          <w:w w:val="115"/>
        </w:rPr>
        <w:t>3,206</w:t>
      </w:r>
      <w:r>
        <w:rPr>
          <w:color w:val="231F20"/>
          <w:spacing w:val="-16"/>
          <w:w w:val="115"/>
        </w:rPr>
        <w:t xml:space="preserve"> </w:t>
      </w:r>
      <w:r>
        <w:rPr>
          <w:color w:val="231F20"/>
          <w:w w:val="115"/>
        </w:rPr>
        <w:t>requests</w:t>
      </w:r>
      <w:r>
        <w:rPr>
          <w:color w:val="231F20"/>
          <w:spacing w:val="-17"/>
          <w:w w:val="115"/>
        </w:rPr>
        <w:t xml:space="preserve"> </w:t>
      </w:r>
      <w:r>
        <w:rPr>
          <w:color w:val="231F20"/>
          <w:w w:val="115"/>
        </w:rPr>
        <w:t>in</w:t>
      </w:r>
      <w:r>
        <w:rPr>
          <w:color w:val="231F20"/>
          <w:spacing w:val="-17"/>
          <w:w w:val="115"/>
        </w:rPr>
        <w:t xml:space="preserve"> </w:t>
      </w:r>
      <w:r>
        <w:rPr>
          <w:color w:val="231F20"/>
          <w:w w:val="115"/>
        </w:rPr>
        <w:t xml:space="preserve">the </w:t>
      </w:r>
      <w:r>
        <w:rPr>
          <w:color w:val="231F20"/>
          <w:spacing w:val="-4"/>
          <w:w w:val="115"/>
        </w:rPr>
        <w:t>current</w:t>
      </w:r>
      <w:r>
        <w:rPr>
          <w:color w:val="231F20"/>
          <w:spacing w:val="-6"/>
          <w:w w:val="115"/>
        </w:rPr>
        <w:t xml:space="preserve"> </w:t>
      </w:r>
      <w:r>
        <w:rPr>
          <w:color w:val="231F20"/>
          <w:spacing w:val="-4"/>
          <w:w w:val="115"/>
        </w:rPr>
        <w:t>cycle.</w:t>
      </w:r>
      <w:r>
        <w:rPr>
          <w:color w:val="231F20"/>
          <w:spacing w:val="-6"/>
          <w:w w:val="115"/>
        </w:rPr>
        <w:t xml:space="preserve"> </w:t>
      </w:r>
      <w:r>
        <w:rPr>
          <w:color w:val="231F20"/>
          <w:spacing w:val="-4"/>
          <w:w w:val="115"/>
        </w:rPr>
        <w:t>This</w:t>
      </w:r>
      <w:r>
        <w:rPr>
          <w:color w:val="231F20"/>
          <w:spacing w:val="-6"/>
          <w:w w:val="115"/>
        </w:rPr>
        <w:t xml:space="preserve"> </w:t>
      </w:r>
      <w:r>
        <w:rPr>
          <w:color w:val="231F20"/>
          <w:spacing w:val="-4"/>
          <w:w w:val="115"/>
        </w:rPr>
        <w:t>operational</w:t>
      </w:r>
      <w:r>
        <w:rPr>
          <w:color w:val="231F20"/>
          <w:spacing w:val="-6"/>
          <w:w w:val="115"/>
        </w:rPr>
        <w:t xml:space="preserve"> </w:t>
      </w:r>
      <w:r>
        <w:rPr>
          <w:color w:val="231F20"/>
          <w:spacing w:val="-4"/>
          <w:w w:val="115"/>
        </w:rPr>
        <w:t>growth</w:t>
      </w:r>
      <w:r>
        <w:rPr>
          <w:color w:val="231F20"/>
          <w:spacing w:val="-6"/>
          <w:w w:val="115"/>
        </w:rPr>
        <w:t xml:space="preserve"> </w:t>
      </w:r>
      <w:r>
        <w:rPr>
          <w:color w:val="231F20"/>
          <w:spacing w:val="-4"/>
          <w:w w:val="115"/>
        </w:rPr>
        <w:t>highlights</w:t>
      </w:r>
      <w:r>
        <w:rPr>
          <w:color w:val="231F20"/>
          <w:spacing w:val="-6"/>
          <w:w w:val="115"/>
        </w:rPr>
        <w:t xml:space="preserve"> </w:t>
      </w:r>
      <w:r>
        <w:rPr>
          <w:color w:val="231F20"/>
          <w:spacing w:val="-4"/>
          <w:w w:val="115"/>
        </w:rPr>
        <w:t xml:space="preserve">an </w:t>
      </w:r>
      <w:r>
        <w:rPr>
          <w:color w:val="231F20"/>
          <w:spacing w:val="-2"/>
          <w:w w:val="115"/>
        </w:rPr>
        <w:t>increasing</w:t>
      </w:r>
      <w:r>
        <w:rPr>
          <w:color w:val="231F20"/>
          <w:spacing w:val="-6"/>
          <w:w w:val="115"/>
        </w:rPr>
        <w:t xml:space="preserve"> </w:t>
      </w:r>
      <w:r>
        <w:rPr>
          <w:color w:val="231F20"/>
          <w:spacing w:val="-2"/>
          <w:w w:val="115"/>
        </w:rPr>
        <w:t>reliance</w:t>
      </w:r>
      <w:r>
        <w:rPr>
          <w:color w:val="231F20"/>
          <w:spacing w:val="-6"/>
          <w:w w:val="115"/>
        </w:rPr>
        <w:t xml:space="preserve"> </w:t>
      </w:r>
      <w:r>
        <w:rPr>
          <w:color w:val="231F20"/>
          <w:spacing w:val="-2"/>
          <w:w w:val="115"/>
        </w:rPr>
        <w:t>on</w:t>
      </w:r>
      <w:r>
        <w:rPr>
          <w:color w:val="231F20"/>
          <w:spacing w:val="-6"/>
          <w:w w:val="115"/>
        </w:rPr>
        <w:t xml:space="preserve"> </w:t>
      </w:r>
      <w:r>
        <w:rPr>
          <w:color w:val="231F20"/>
          <w:spacing w:val="-2"/>
          <w:w w:val="115"/>
        </w:rPr>
        <w:t>distraction-reduced</w:t>
      </w:r>
      <w:r>
        <w:rPr>
          <w:color w:val="231F20"/>
          <w:spacing w:val="-6"/>
          <w:w w:val="115"/>
        </w:rPr>
        <w:t xml:space="preserve"> </w:t>
      </w:r>
      <w:r>
        <w:rPr>
          <w:color w:val="231F20"/>
          <w:spacing w:val="-2"/>
          <w:w w:val="115"/>
        </w:rPr>
        <w:t xml:space="preserve">testing </w:t>
      </w:r>
      <w:r>
        <w:rPr>
          <w:color w:val="231F20"/>
          <w:w w:val="110"/>
        </w:rPr>
        <w:t>environments,</w:t>
      </w:r>
      <w:r>
        <w:rPr>
          <w:color w:val="231F20"/>
          <w:spacing w:val="-17"/>
          <w:w w:val="110"/>
        </w:rPr>
        <w:t xml:space="preserve"> </w:t>
      </w:r>
      <w:r>
        <w:rPr>
          <w:color w:val="231F20"/>
          <w:w w:val="110"/>
        </w:rPr>
        <w:t>extended</w:t>
      </w:r>
      <w:r>
        <w:rPr>
          <w:color w:val="231F20"/>
          <w:spacing w:val="-16"/>
          <w:w w:val="110"/>
        </w:rPr>
        <w:t xml:space="preserve"> </w:t>
      </w:r>
      <w:r>
        <w:rPr>
          <w:color w:val="231F20"/>
          <w:w w:val="110"/>
        </w:rPr>
        <w:t>time</w:t>
      </w:r>
      <w:r>
        <w:rPr>
          <w:color w:val="231F20"/>
          <w:spacing w:val="-16"/>
          <w:w w:val="110"/>
        </w:rPr>
        <w:t xml:space="preserve"> </w:t>
      </w:r>
      <w:r>
        <w:rPr>
          <w:color w:val="231F20"/>
          <w:w w:val="110"/>
        </w:rPr>
        <w:t>accommodations,</w:t>
      </w:r>
      <w:r>
        <w:rPr>
          <w:color w:val="231F20"/>
          <w:spacing w:val="-16"/>
          <w:w w:val="110"/>
        </w:rPr>
        <w:t xml:space="preserve"> </w:t>
      </w:r>
      <w:r>
        <w:rPr>
          <w:color w:val="231F20"/>
          <w:w w:val="110"/>
        </w:rPr>
        <w:t xml:space="preserve">and </w:t>
      </w:r>
      <w:r>
        <w:rPr>
          <w:color w:val="231F20"/>
          <w:w w:val="115"/>
        </w:rPr>
        <w:t>specialized proctoring.</w:t>
      </w:r>
    </w:p>
    <w:p w14:paraId="0CE5B27E" w14:textId="77777777" w:rsidR="00E208A7" w:rsidRDefault="00E208A7">
      <w:pPr>
        <w:pStyle w:val="BodyText"/>
        <w:kinsoku w:val="0"/>
        <w:overflowPunct w:val="0"/>
        <w:spacing w:before="171" w:line="259" w:lineRule="auto"/>
        <w:ind w:left="151" w:right="545"/>
        <w:rPr>
          <w:color w:val="231F20"/>
          <w:w w:val="115"/>
        </w:rPr>
      </w:pPr>
      <w:r>
        <w:rPr>
          <w:color w:val="231F20"/>
          <w:w w:val="115"/>
        </w:rPr>
        <w:t xml:space="preserve">Several ongoing structural and cultural factors continue to drive student registration and </w:t>
      </w:r>
      <w:r>
        <w:rPr>
          <w:color w:val="231F20"/>
          <w:w w:val="110"/>
        </w:rPr>
        <w:t>support</w:t>
      </w:r>
      <w:r>
        <w:rPr>
          <w:color w:val="231F20"/>
          <w:spacing w:val="-3"/>
          <w:w w:val="110"/>
        </w:rPr>
        <w:t xml:space="preserve"> </w:t>
      </w:r>
      <w:r>
        <w:rPr>
          <w:color w:val="231F20"/>
          <w:w w:val="110"/>
        </w:rPr>
        <w:t>utilization</w:t>
      </w:r>
      <w:r>
        <w:rPr>
          <w:color w:val="231F20"/>
          <w:spacing w:val="-3"/>
          <w:w w:val="110"/>
        </w:rPr>
        <w:t xml:space="preserve"> </w:t>
      </w:r>
      <w:r>
        <w:rPr>
          <w:color w:val="231F20"/>
          <w:w w:val="110"/>
        </w:rPr>
        <w:t>at</w:t>
      </w:r>
      <w:r>
        <w:rPr>
          <w:color w:val="231F20"/>
          <w:spacing w:val="-3"/>
          <w:w w:val="110"/>
        </w:rPr>
        <w:t xml:space="preserve"> </w:t>
      </w:r>
      <w:r>
        <w:rPr>
          <w:color w:val="231F20"/>
          <w:w w:val="110"/>
        </w:rPr>
        <w:t>the</w:t>
      </w:r>
      <w:r>
        <w:rPr>
          <w:color w:val="231F20"/>
          <w:spacing w:val="-3"/>
          <w:w w:val="110"/>
        </w:rPr>
        <w:t xml:space="preserve"> </w:t>
      </w:r>
      <w:r>
        <w:rPr>
          <w:color w:val="231F20"/>
          <w:w w:val="110"/>
        </w:rPr>
        <w:t>DSC.</w:t>
      </w:r>
      <w:r>
        <w:rPr>
          <w:color w:val="231F20"/>
          <w:spacing w:val="-3"/>
          <w:w w:val="110"/>
        </w:rPr>
        <w:t xml:space="preserve"> </w:t>
      </w:r>
      <w:r>
        <w:rPr>
          <w:color w:val="231F20"/>
          <w:w w:val="110"/>
        </w:rPr>
        <w:t>Increasing</w:t>
      </w:r>
      <w:r>
        <w:rPr>
          <w:color w:val="231F20"/>
          <w:spacing w:val="-3"/>
          <w:w w:val="110"/>
        </w:rPr>
        <w:t xml:space="preserve"> </w:t>
      </w:r>
      <w:r>
        <w:rPr>
          <w:color w:val="231F20"/>
          <w:w w:val="110"/>
        </w:rPr>
        <w:t>societal awareness</w:t>
      </w:r>
      <w:r>
        <w:rPr>
          <w:color w:val="231F20"/>
          <w:spacing w:val="-3"/>
          <w:w w:val="110"/>
        </w:rPr>
        <w:t xml:space="preserve"> </w:t>
      </w:r>
      <w:r>
        <w:rPr>
          <w:color w:val="231F20"/>
          <w:w w:val="110"/>
        </w:rPr>
        <w:t>and</w:t>
      </w:r>
      <w:r>
        <w:rPr>
          <w:color w:val="231F20"/>
          <w:spacing w:val="-3"/>
          <w:w w:val="110"/>
        </w:rPr>
        <w:t xml:space="preserve"> </w:t>
      </w:r>
      <w:r>
        <w:rPr>
          <w:color w:val="231F20"/>
          <w:w w:val="110"/>
        </w:rPr>
        <w:t>early</w:t>
      </w:r>
      <w:r>
        <w:rPr>
          <w:color w:val="231F20"/>
          <w:spacing w:val="-3"/>
          <w:w w:val="110"/>
        </w:rPr>
        <w:t xml:space="preserve"> </w:t>
      </w:r>
      <w:r>
        <w:rPr>
          <w:color w:val="231F20"/>
          <w:w w:val="110"/>
        </w:rPr>
        <w:t>clinical</w:t>
      </w:r>
      <w:r>
        <w:rPr>
          <w:color w:val="231F20"/>
          <w:spacing w:val="-3"/>
          <w:w w:val="110"/>
        </w:rPr>
        <w:t xml:space="preserve"> </w:t>
      </w:r>
      <w:r>
        <w:rPr>
          <w:color w:val="231F20"/>
          <w:w w:val="110"/>
        </w:rPr>
        <w:t>diagnoses</w:t>
      </w:r>
      <w:r>
        <w:rPr>
          <w:color w:val="231F20"/>
          <w:spacing w:val="-3"/>
          <w:w w:val="110"/>
        </w:rPr>
        <w:t xml:space="preserve"> </w:t>
      </w:r>
      <w:r>
        <w:rPr>
          <w:color w:val="231F20"/>
          <w:w w:val="110"/>
        </w:rPr>
        <w:t>in</w:t>
      </w:r>
      <w:r>
        <w:rPr>
          <w:color w:val="231F20"/>
          <w:spacing w:val="-3"/>
          <w:w w:val="110"/>
        </w:rPr>
        <w:t xml:space="preserve"> </w:t>
      </w:r>
      <w:r>
        <w:rPr>
          <w:color w:val="231F20"/>
          <w:w w:val="110"/>
        </w:rPr>
        <w:t xml:space="preserve">K–12 </w:t>
      </w:r>
      <w:r>
        <w:rPr>
          <w:color w:val="231F20"/>
          <w:w w:val="115"/>
        </w:rPr>
        <w:t>education</w:t>
      </w:r>
      <w:r>
        <w:rPr>
          <w:color w:val="231F20"/>
          <w:spacing w:val="-1"/>
          <w:w w:val="115"/>
        </w:rPr>
        <w:t xml:space="preserve"> </w:t>
      </w:r>
      <w:r>
        <w:rPr>
          <w:color w:val="231F20"/>
          <w:w w:val="115"/>
        </w:rPr>
        <w:t>allows</w:t>
      </w:r>
      <w:r>
        <w:rPr>
          <w:color w:val="231F20"/>
          <w:spacing w:val="-1"/>
          <w:w w:val="115"/>
        </w:rPr>
        <w:t xml:space="preserve"> </w:t>
      </w:r>
      <w:r>
        <w:rPr>
          <w:color w:val="231F20"/>
          <w:w w:val="115"/>
        </w:rPr>
        <w:t>students</w:t>
      </w:r>
      <w:r>
        <w:rPr>
          <w:color w:val="231F20"/>
          <w:spacing w:val="-1"/>
          <w:w w:val="115"/>
        </w:rPr>
        <w:t xml:space="preserve"> </w:t>
      </w:r>
      <w:r>
        <w:rPr>
          <w:color w:val="231F20"/>
          <w:w w:val="115"/>
        </w:rPr>
        <w:t>to</w:t>
      </w:r>
      <w:r>
        <w:rPr>
          <w:color w:val="231F20"/>
          <w:spacing w:val="-1"/>
          <w:w w:val="115"/>
        </w:rPr>
        <w:t xml:space="preserve"> </w:t>
      </w:r>
      <w:r>
        <w:rPr>
          <w:color w:val="231F20"/>
          <w:w w:val="115"/>
        </w:rPr>
        <w:t>arrive</w:t>
      </w:r>
      <w:r>
        <w:rPr>
          <w:color w:val="231F20"/>
          <w:spacing w:val="-1"/>
          <w:w w:val="115"/>
        </w:rPr>
        <w:t xml:space="preserve"> </w:t>
      </w:r>
      <w:r>
        <w:rPr>
          <w:color w:val="231F20"/>
          <w:w w:val="115"/>
        </w:rPr>
        <w:t>at</w:t>
      </w:r>
      <w:r>
        <w:rPr>
          <w:color w:val="231F20"/>
          <w:spacing w:val="-1"/>
          <w:w w:val="115"/>
        </w:rPr>
        <w:t xml:space="preserve"> </w:t>
      </w:r>
      <w:r>
        <w:rPr>
          <w:color w:val="231F20"/>
          <w:w w:val="115"/>
        </w:rPr>
        <w:t>college already</w:t>
      </w:r>
      <w:r>
        <w:rPr>
          <w:color w:val="231F20"/>
          <w:spacing w:val="-4"/>
          <w:w w:val="115"/>
        </w:rPr>
        <w:t xml:space="preserve"> </w:t>
      </w:r>
      <w:r>
        <w:rPr>
          <w:color w:val="231F20"/>
          <w:w w:val="115"/>
        </w:rPr>
        <w:t>familiar</w:t>
      </w:r>
      <w:r>
        <w:rPr>
          <w:color w:val="231F20"/>
          <w:spacing w:val="-4"/>
          <w:w w:val="115"/>
        </w:rPr>
        <w:t xml:space="preserve"> </w:t>
      </w:r>
      <w:r>
        <w:rPr>
          <w:color w:val="231F20"/>
          <w:w w:val="115"/>
        </w:rPr>
        <w:t>with</w:t>
      </w:r>
      <w:r>
        <w:rPr>
          <w:color w:val="231F20"/>
          <w:spacing w:val="-4"/>
          <w:w w:val="115"/>
        </w:rPr>
        <w:t xml:space="preserve"> </w:t>
      </w:r>
      <w:r>
        <w:rPr>
          <w:color w:val="231F20"/>
          <w:w w:val="115"/>
        </w:rPr>
        <w:t>their</w:t>
      </w:r>
      <w:r>
        <w:rPr>
          <w:color w:val="231F20"/>
          <w:spacing w:val="-4"/>
          <w:w w:val="115"/>
        </w:rPr>
        <w:t xml:space="preserve"> </w:t>
      </w:r>
      <w:r>
        <w:rPr>
          <w:color w:val="231F20"/>
          <w:w w:val="115"/>
        </w:rPr>
        <w:t>learning</w:t>
      </w:r>
      <w:r>
        <w:rPr>
          <w:color w:val="231F20"/>
          <w:spacing w:val="-4"/>
          <w:w w:val="115"/>
        </w:rPr>
        <w:t xml:space="preserve"> </w:t>
      </w:r>
      <w:r>
        <w:rPr>
          <w:color w:val="231F20"/>
          <w:w w:val="115"/>
        </w:rPr>
        <w:t>needs</w:t>
      </w:r>
      <w:r>
        <w:rPr>
          <w:color w:val="231F20"/>
          <w:spacing w:val="-4"/>
          <w:w w:val="115"/>
        </w:rPr>
        <w:t xml:space="preserve"> </w:t>
      </w:r>
      <w:r>
        <w:rPr>
          <w:color w:val="231F20"/>
          <w:w w:val="115"/>
        </w:rPr>
        <w:t>and accustomed to receiving accommodations.</w:t>
      </w:r>
    </w:p>
    <w:p w14:paraId="62FD3283" w14:textId="77777777" w:rsidR="00E208A7" w:rsidRDefault="00E208A7">
      <w:pPr>
        <w:pStyle w:val="BodyText"/>
        <w:kinsoku w:val="0"/>
        <w:overflowPunct w:val="0"/>
        <w:spacing w:line="236" w:lineRule="exact"/>
        <w:ind w:left="151"/>
        <w:rPr>
          <w:color w:val="231F20"/>
          <w:spacing w:val="-2"/>
          <w:w w:val="110"/>
        </w:rPr>
      </w:pPr>
      <w:r>
        <w:rPr>
          <w:color w:val="231F20"/>
          <w:w w:val="110"/>
        </w:rPr>
        <w:t>Decreased</w:t>
      </w:r>
      <w:r>
        <w:rPr>
          <w:color w:val="231F20"/>
          <w:spacing w:val="2"/>
          <w:w w:val="110"/>
        </w:rPr>
        <w:t xml:space="preserve"> </w:t>
      </w:r>
      <w:r>
        <w:rPr>
          <w:color w:val="231F20"/>
          <w:w w:val="110"/>
        </w:rPr>
        <w:t>stigma</w:t>
      </w:r>
      <w:r>
        <w:rPr>
          <w:color w:val="231F20"/>
          <w:spacing w:val="3"/>
          <w:w w:val="110"/>
        </w:rPr>
        <w:t xml:space="preserve"> </w:t>
      </w:r>
      <w:r>
        <w:rPr>
          <w:color w:val="231F20"/>
          <w:w w:val="110"/>
        </w:rPr>
        <w:t>surrounding</w:t>
      </w:r>
      <w:r>
        <w:rPr>
          <w:color w:val="231F20"/>
          <w:spacing w:val="3"/>
          <w:w w:val="110"/>
        </w:rPr>
        <w:t xml:space="preserve"> </w:t>
      </w:r>
      <w:r>
        <w:rPr>
          <w:color w:val="231F20"/>
          <w:w w:val="110"/>
        </w:rPr>
        <w:t>disability</w:t>
      </w:r>
      <w:r>
        <w:rPr>
          <w:color w:val="231F20"/>
          <w:spacing w:val="2"/>
          <w:w w:val="110"/>
        </w:rPr>
        <w:t xml:space="preserve"> </w:t>
      </w:r>
      <w:r>
        <w:rPr>
          <w:color w:val="231F20"/>
          <w:spacing w:val="-2"/>
          <w:w w:val="110"/>
        </w:rPr>
        <w:t>support</w:t>
      </w:r>
    </w:p>
    <w:p w14:paraId="2687B8E7" w14:textId="77777777" w:rsidR="00E208A7" w:rsidRDefault="00E208A7">
      <w:pPr>
        <w:pStyle w:val="BodyText"/>
        <w:kinsoku w:val="0"/>
        <w:overflowPunct w:val="0"/>
        <w:spacing w:line="236" w:lineRule="exact"/>
        <w:ind w:left="151"/>
        <w:rPr>
          <w:color w:val="231F20"/>
          <w:spacing w:val="-2"/>
          <w:w w:val="110"/>
        </w:rPr>
        <w:sectPr w:rsidR="00E208A7">
          <w:type w:val="continuous"/>
          <w:pgSz w:w="12240" w:h="15840"/>
          <w:pgMar w:top="1820" w:right="360" w:bottom="280" w:left="360" w:header="720" w:footer="720" w:gutter="0"/>
          <w:cols w:num="2" w:space="720" w:equalWidth="0">
            <w:col w:w="5689" w:space="40"/>
            <w:col w:w="5791"/>
          </w:cols>
          <w:noEndnote/>
        </w:sectPr>
      </w:pPr>
    </w:p>
    <w:p w14:paraId="3FCD40FF" w14:textId="77777777" w:rsidR="00E208A7" w:rsidRDefault="00E208A7">
      <w:pPr>
        <w:pStyle w:val="BodyText"/>
        <w:kinsoku w:val="0"/>
        <w:overflowPunct w:val="0"/>
        <w:rPr>
          <w:sz w:val="20"/>
          <w:szCs w:val="20"/>
        </w:rPr>
      </w:pPr>
    </w:p>
    <w:p w14:paraId="404350A0" w14:textId="77777777" w:rsidR="00E208A7" w:rsidRDefault="00E208A7">
      <w:pPr>
        <w:pStyle w:val="BodyText"/>
        <w:kinsoku w:val="0"/>
        <w:overflowPunct w:val="0"/>
        <w:spacing w:before="141"/>
        <w:rPr>
          <w:sz w:val="20"/>
          <w:szCs w:val="20"/>
        </w:rPr>
      </w:pPr>
    </w:p>
    <w:p w14:paraId="7178E9BB"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46ABA272" w14:textId="71A93AF9" w:rsidR="00E208A7" w:rsidRDefault="00AF6BB8">
      <w:pPr>
        <w:pStyle w:val="BodyText"/>
        <w:kinsoku w:val="0"/>
        <w:overflowPunct w:val="0"/>
        <w:spacing w:before="75" w:line="259" w:lineRule="auto"/>
        <w:ind w:left="359"/>
        <w:rPr>
          <w:color w:val="231F20"/>
          <w:w w:val="115"/>
        </w:rPr>
      </w:pPr>
      <w:r>
        <w:rPr>
          <w:noProof/>
        </w:rPr>
        <mc:AlternateContent>
          <mc:Choice Requires="wps">
            <w:drawing>
              <wp:anchor distT="0" distB="0" distL="114300" distR="114300" simplePos="0" relativeHeight="251681280" behindDoc="1" locked="0" layoutInCell="0" allowOverlap="1" wp14:anchorId="09193A98" wp14:editId="7D8BA797">
                <wp:simplePos x="0" y="0"/>
                <wp:positionH relativeFrom="page">
                  <wp:posOffset>0</wp:posOffset>
                </wp:positionH>
                <wp:positionV relativeFrom="page">
                  <wp:posOffset>0</wp:posOffset>
                </wp:positionV>
                <wp:extent cx="7772400" cy="6870700"/>
                <wp:effectExtent l="0" t="0" r="0" b="0"/>
                <wp:wrapNone/>
                <wp:docPr id="105"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B02F3" w14:textId="28DCCDE2"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A09A4F" wp14:editId="73C6B363">
                                  <wp:extent cx="7772400" cy="6877050"/>
                                  <wp:effectExtent l="0" t="0" r="0" b="0"/>
                                  <wp:docPr id="117" name="Pictur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0BD04CA"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93A98" id="Rectangle 203" o:spid="_x0000_s1107" style="position:absolute;left:0;text-align:left;margin-left:0;margin-top:0;width:612pt;height:541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Cb1xyfUAQAA&#10;kAMAAA4AAAAAAAAAAAAAAAAALgIAAGRycy9lMm9Eb2MueG1sUEsBAi0AFAAGAAgAAAAhABCzctTd&#10;AAAABwEAAA8AAAAAAAAAAAAAAAAALgQAAGRycy9kb3ducmV2LnhtbFBLBQYAAAAABAAEAPMAAAA4&#10;BQAAAAA=&#10;" o:allowincell="f" filled="f" stroked="f">
                <v:textbox inset="0,0,0,0">
                  <w:txbxContent>
                    <w:p w14:paraId="484B02F3" w14:textId="28DCCDE2"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A09A4F" wp14:editId="73C6B363">
                            <wp:extent cx="7772400" cy="6877050"/>
                            <wp:effectExtent l="0" t="0" r="0" b="0"/>
                            <wp:docPr id="117" name="Pictur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0BD04CA"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5"/>
        </w:rPr>
        <w:t>encourages</w:t>
      </w:r>
      <w:r w:rsidR="00E208A7">
        <w:rPr>
          <w:color w:val="231F20"/>
          <w:spacing w:val="-11"/>
          <w:w w:val="115"/>
        </w:rPr>
        <w:t xml:space="preserve"> </w:t>
      </w:r>
      <w:r w:rsidR="00E208A7">
        <w:rPr>
          <w:color w:val="231F20"/>
          <w:w w:val="115"/>
        </w:rPr>
        <w:t>incoming</w:t>
      </w:r>
      <w:r w:rsidR="00E208A7">
        <w:rPr>
          <w:color w:val="231F20"/>
          <w:spacing w:val="-11"/>
          <w:w w:val="115"/>
        </w:rPr>
        <w:t xml:space="preserve"> </w:t>
      </w:r>
      <w:r w:rsidR="00E208A7">
        <w:rPr>
          <w:color w:val="231F20"/>
          <w:w w:val="115"/>
        </w:rPr>
        <w:t>students</w:t>
      </w:r>
      <w:r w:rsidR="00E208A7">
        <w:rPr>
          <w:color w:val="231F20"/>
          <w:spacing w:val="-11"/>
          <w:w w:val="115"/>
        </w:rPr>
        <w:t xml:space="preserve"> </w:t>
      </w:r>
      <w:r w:rsidR="00E208A7">
        <w:rPr>
          <w:color w:val="231F20"/>
          <w:w w:val="115"/>
        </w:rPr>
        <w:t>to</w:t>
      </w:r>
      <w:r w:rsidR="00E208A7">
        <w:rPr>
          <w:color w:val="231F20"/>
          <w:spacing w:val="-11"/>
          <w:w w:val="115"/>
        </w:rPr>
        <w:t xml:space="preserve"> </w:t>
      </w:r>
      <w:r w:rsidR="00E208A7">
        <w:rPr>
          <w:color w:val="231F20"/>
          <w:w w:val="115"/>
        </w:rPr>
        <w:t xml:space="preserve">self-disclose and actively register upon matriculation. In </w:t>
      </w:r>
      <w:r w:rsidR="00E208A7">
        <w:rPr>
          <w:color w:val="231F20"/>
          <w:w w:val="110"/>
        </w:rPr>
        <w:t>response,</w:t>
      </w:r>
      <w:r w:rsidR="00E208A7">
        <w:rPr>
          <w:color w:val="231F20"/>
          <w:spacing w:val="-1"/>
          <w:w w:val="110"/>
        </w:rPr>
        <w:t xml:space="preserve"> </w:t>
      </w:r>
      <w:r w:rsidR="00E208A7">
        <w:rPr>
          <w:color w:val="231F20"/>
          <w:w w:val="110"/>
        </w:rPr>
        <w:t>the</w:t>
      </w:r>
      <w:r w:rsidR="00E208A7">
        <w:rPr>
          <w:color w:val="231F20"/>
          <w:spacing w:val="-1"/>
          <w:w w:val="110"/>
        </w:rPr>
        <w:t xml:space="preserve"> </w:t>
      </w:r>
      <w:r w:rsidR="00E208A7">
        <w:rPr>
          <w:color w:val="231F20"/>
          <w:w w:val="110"/>
        </w:rPr>
        <w:t>DSC</w:t>
      </w:r>
      <w:r w:rsidR="00E208A7">
        <w:rPr>
          <w:color w:val="231F20"/>
          <w:spacing w:val="-1"/>
          <w:w w:val="110"/>
        </w:rPr>
        <w:t xml:space="preserve"> </w:t>
      </w:r>
      <w:r w:rsidR="00E208A7">
        <w:rPr>
          <w:color w:val="231F20"/>
          <w:w w:val="110"/>
        </w:rPr>
        <w:t>continues</w:t>
      </w:r>
      <w:r w:rsidR="00E208A7">
        <w:rPr>
          <w:color w:val="231F20"/>
          <w:spacing w:val="-1"/>
          <w:w w:val="110"/>
        </w:rPr>
        <w:t xml:space="preserve"> </w:t>
      </w:r>
      <w:r w:rsidR="00E208A7">
        <w:rPr>
          <w:color w:val="231F20"/>
          <w:w w:val="110"/>
        </w:rPr>
        <w:t>to</w:t>
      </w:r>
      <w:r w:rsidR="00E208A7">
        <w:rPr>
          <w:color w:val="231F20"/>
          <w:spacing w:val="-1"/>
          <w:w w:val="110"/>
        </w:rPr>
        <w:t xml:space="preserve"> </w:t>
      </w:r>
      <w:r w:rsidR="00E208A7">
        <w:rPr>
          <w:color w:val="231F20"/>
          <w:w w:val="110"/>
        </w:rPr>
        <w:t>evolve</w:t>
      </w:r>
      <w:r w:rsidR="00E208A7">
        <w:rPr>
          <w:color w:val="231F20"/>
          <w:spacing w:val="-1"/>
          <w:w w:val="110"/>
        </w:rPr>
        <w:t xml:space="preserve"> </w:t>
      </w:r>
      <w:r w:rsidR="00E208A7">
        <w:rPr>
          <w:color w:val="231F20"/>
          <w:w w:val="110"/>
        </w:rPr>
        <w:t>its</w:t>
      </w:r>
      <w:r w:rsidR="00E208A7">
        <w:rPr>
          <w:color w:val="231F20"/>
          <w:spacing w:val="-1"/>
          <w:w w:val="110"/>
        </w:rPr>
        <w:t xml:space="preserve"> </w:t>
      </w:r>
      <w:r w:rsidR="00E208A7">
        <w:rPr>
          <w:color w:val="231F20"/>
          <w:w w:val="110"/>
        </w:rPr>
        <w:t xml:space="preserve">student </w:t>
      </w:r>
      <w:r w:rsidR="00E208A7">
        <w:rPr>
          <w:color w:val="231F20"/>
          <w:w w:val="115"/>
        </w:rPr>
        <w:t>engagement by hosting its own specialized orientation tailored specifically for students with disabilities,</w:t>
      </w:r>
      <w:r w:rsidR="00E208A7">
        <w:rPr>
          <w:color w:val="231F20"/>
          <w:spacing w:val="-13"/>
          <w:w w:val="115"/>
        </w:rPr>
        <w:t xml:space="preserve"> </w:t>
      </w:r>
      <w:r w:rsidR="00E208A7">
        <w:rPr>
          <w:color w:val="231F20"/>
          <w:w w:val="115"/>
        </w:rPr>
        <w:t>alongside</w:t>
      </w:r>
      <w:r w:rsidR="00E208A7">
        <w:rPr>
          <w:color w:val="231F20"/>
          <w:spacing w:val="-13"/>
          <w:w w:val="115"/>
        </w:rPr>
        <w:t xml:space="preserve"> </w:t>
      </w:r>
      <w:r w:rsidR="00E208A7">
        <w:rPr>
          <w:color w:val="231F20"/>
          <w:w w:val="115"/>
        </w:rPr>
        <w:t>interactive</w:t>
      </w:r>
      <w:r w:rsidR="00E208A7">
        <w:rPr>
          <w:color w:val="231F20"/>
          <w:spacing w:val="-13"/>
          <w:w w:val="115"/>
        </w:rPr>
        <w:t xml:space="preserve"> </w:t>
      </w:r>
      <w:r w:rsidR="00E208A7">
        <w:rPr>
          <w:color w:val="231F20"/>
          <w:w w:val="115"/>
        </w:rPr>
        <w:t>workshops</w:t>
      </w:r>
      <w:r w:rsidR="00E208A7">
        <w:rPr>
          <w:color w:val="231F20"/>
          <w:spacing w:val="-13"/>
          <w:w w:val="115"/>
        </w:rPr>
        <w:t xml:space="preserve"> </w:t>
      </w:r>
      <w:r w:rsidR="00E208A7">
        <w:rPr>
          <w:color w:val="231F20"/>
          <w:w w:val="115"/>
        </w:rPr>
        <w:t xml:space="preserve">and </w:t>
      </w:r>
      <w:r w:rsidR="00E208A7">
        <w:rPr>
          <w:color w:val="231F20"/>
          <w:w w:val="110"/>
        </w:rPr>
        <w:t>regular</w:t>
      </w:r>
      <w:r w:rsidR="00E208A7">
        <w:rPr>
          <w:color w:val="231F20"/>
          <w:spacing w:val="-9"/>
          <w:w w:val="110"/>
        </w:rPr>
        <w:t xml:space="preserve"> </w:t>
      </w:r>
      <w:r w:rsidR="00E208A7">
        <w:rPr>
          <w:color w:val="231F20"/>
          <w:w w:val="110"/>
        </w:rPr>
        <w:t>check-ins</w:t>
      </w:r>
      <w:r w:rsidR="00E208A7">
        <w:rPr>
          <w:color w:val="231F20"/>
          <w:spacing w:val="-9"/>
          <w:w w:val="110"/>
        </w:rPr>
        <w:t xml:space="preserve"> </w:t>
      </w:r>
      <w:r w:rsidR="00E208A7">
        <w:rPr>
          <w:color w:val="231F20"/>
          <w:w w:val="110"/>
        </w:rPr>
        <w:t>to</w:t>
      </w:r>
      <w:r w:rsidR="00E208A7">
        <w:rPr>
          <w:color w:val="231F20"/>
          <w:spacing w:val="-9"/>
          <w:w w:val="110"/>
        </w:rPr>
        <w:t xml:space="preserve"> </w:t>
      </w:r>
      <w:r w:rsidR="00E208A7">
        <w:rPr>
          <w:color w:val="231F20"/>
          <w:w w:val="110"/>
        </w:rPr>
        <w:t>ensure</w:t>
      </w:r>
      <w:r w:rsidR="00E208A7">
        <w:rPr>
          <w:color w:val="231F20"/>
          <w:spacing w:val="-9"/>
          <w:w w:val="110"/>
        </w:rPr>
        <w:t xml:space="preserve"> </w:t>
      </w:r>
      <w:r w:rsidR="00E208A7">
        <w:rPr>
          <w:color w:val="231F20"/>
          <w:w w:val="110"/>
        </w:rPr>
        <w:t>timely,</w:t>
      </w:r>
      <w:r w:rsidR="00E208A7">
        <w:rPr>
          <w:color w:val="231F20"/>
          <w:spacing w:val="-9"/>
          <w:w w:val="110"/>
        </w:rPr>
        <w:t xml:space="preserve"> </w:t>
      </w:r>
      <w:r w:rsidR="00E208A7">
        <w:rPr>
          <w:color w:val="231F20"/>
          <w:w w:val="110"/>
        </w:rPr>
        <w:t xml:space="preserve">comprehensive </w:t>
      </w:r>
      <w:r w:rsidR="00E208A7">
        <w:rPr>
          <w:color w:val="231F20"/>
          <w:w w:val="115"/>
        </w:rPr>
        <w:t>support throughout their academic journey.</w:t>
      </w:r>
    </w:p>
    <w:p w14:paraId="4183BE77" w14:textId="77777777" w:rsidR="00E208A7" w:rsidRDefault="00E208A7">
      <w:pPr>
        <w:pStyle w:val="Heading5"/>
        <w:kinsoku w:val="0"/>
        <w:overflowPunct w:val="0"/>
        <w:spacing w:before="173"/>
        <w:ind w:left="359"/>
        <w:rPr>
          <w:color w:val="231F20"/>
          <w:spacing w:val="-2"/>
          <w:w w:val="105"/>
        </w:rPr>
      </w:pPr>
      <w:r>
        <w:rPr>
          <w:color w:val="231F20"/>
          <w:w w:val="105"/>
        </w:rPr>
        <w:t>Health</w:t>
      </w:r>
      <w:r>
        <w:rPr>
          <w:color w:val="231F20"/>
          <w:spacing w:val="-3"/>
          <w:w w:val="105"/>
        </w:rPr>
        <w:t xml:space="preserve"> </w:t>
      </w:r>
      <w:r>
        <w:rPr>
          <w:color w:val="231F20"/>
          <w:w w:val="105"/>
        </w:rPr>
        <w:t>and</w:t>
      </w:r>
      <w:r>
        <w:rPr>
          <w:color w:val="231F20"/>
          <w:spacing w:val="-2"/>
          <w:w w:val="105"/>
        </w:rPr>
        <w:t xml:space="preserve"> </w:t>
      </w:r>
      <w:r>
        <w:rPr>
          <w:color w:val="231F20"/>
          <w:w w:val="105"/>
        </w:rPr>
        <w:t>Wellness</w:t>
      </w:r>
      <w:r>
        <w:rPr>
          <w:color w:val="231F20"/>
          <w:spacing w:val="-3"/>
          <w:w w:val="105"/>
        </w:rPr>
        <w:t xml:space="preserve"> </w:t>
      </w:r>
      <w:r>
        <w:rPr>
          <w:color w:val="231F20"/>
          <w:spacing w:val="-2"/>
          <w:w w:val="105"/>
        </w:rPr>
        <w:t>Center</w:t>
      </w:r>
    </w:p>
    <w:p w14:paraId="762EA6E8" w14:textId="77777777" w:rsidR="00E208A7" w:rsidRDefault="00E208A7">
      <w:pPr>
        <w:pStyle w:val="BodyText"/>
        <w:kinsoku w:val="0"/>
        <w:overflowPunct w:val="0"/>
        <w:spacing w:before="19" w:line="259" w:lineRule="auto"/>
        <w:ind w:left="359"/>
        <w:rPr>
          <w:color w:val="231F20"/>
          <w:w w:val="115"/>
        </w:rPr>
      </w:pPr>
      <w:r>
        <w:rPr>
          <w:color w:val="231F20"/>
          <w:w w:val="115"/>
        </w:rPr>
        <w:t>During the 2025–2026 reporting period, the Health and Wellness Center recorded a total of 3,487</w:t>
      </w:r>
      <w:r>
        <w:rPr>
          <w:color w:val="231F20"/>
          <w:spacing w:val="-6"/>
          <w:w w:val="115"/>
        </w:rPr>
        <w:t xml:space="preserve"> </w:t>
      </w:r>
      <w:r>
        <w:rPr>
          <w:color w:val="231F20"/>
          <w:w w:val="115"/>
        </w:rPr>
        <w:t>patient</w:t>
      </w:r>
      <w:r>
        <w:rPr>
          <w:color w:val="231F20"/>
          <w:spacing w:val="-6"/>
          <w:w w:val="115"/>
        </w:rPr>
        <w:t xml:space="preserve"> </w:t>
      </w:r>
      <w:r>
        <w:rPr>
          <w:color w:val="231F20"/>
          <w:w w:val="115"/>
        </w:rPr>
        <w:t>appointments,</w:t>
      </w:r>
      <w:r>
        <w:rPr>
          <w:color w:val="231F20"/>
          <w:spacing w:val="-6"/>
          <w:w w:val="115"/>
        </w:rPr>
        <w:t xml:space="preserve"> </w:t>
      </w:r>
      <w:r>
        <w:rPr>
          <w:color w:val="231F20"/>
          <w:w w:val="115"/>
        </w:rPr>
        <w:t>representing</w:t>
      </w:r>
      <w:r>
        <w:rPr>
          <w:color w:val="231F20"/>
          <w:spacing w:val="-6"/>
          <w:w w:val="115"/>
        </w:rPr>
        <w:t xml:space="preserve"> </w:t>
      </w:r>
      <w:r>
        <w:rPr>
          <w:color w:val="231F20"/>
          <w:w w:val="115"/>
        </w:rPr>
        <w:t>a</w:t>
      </w:r>
      <w:r>
        <w:rPr>
          <w:color w:val="231F20"/>
          <w:spacing w:val="-6"/>
          <w:w w:val="115"/>
        </w:rPr>
        <w:t xml:space="preserve"> </w:t>
      </w:r>
      <w:r>
        <w:rPr>
          <w:color w:val="231F20"/>
          <w:w w:val="115"/>
        </w:rPr>
        <w:t>slight decrease</w:t>
      </w:r>
      <w:r>
        <w:rPr>
          <w:color w:val="231F20"/>
          <w:spacing w:val="-8"/>
          <w:w w:val="115"/>
        </w:rPr>
        <w:t xml:space="preserve"> </w:t>
      </w:r>
      <w:r>
        <w:rPr>
          <w:color w:val="231F20"/>
          <w:w w:val="115"/>
        </w:rPr>
        <w:t>in</w:t>
      </w:r>
      <w:r>
        <w:rPr>
          <w:color w:val="231F20"/>
          <w:spacing w:val="-8"/>
          <w:w w:val="115"/>
        </w:rPr>
        <w:t xml:space="preserve"> </w:t>
      </w:r>
      <w:r>
        <w:rPr>
          <w:color w:val="231F20"/>
          <w:w w:val="115"/>
        </w:rPr>
        <w:t>visits</w:t>
      </w:r>
      <w:r>
        <w:rPr>
          <w:color w:val="231F20"/>
          <w:spacing w:val="-8"/>
          <w:w w:val="115"/>
        </w:rPr>
        <w:t xml:space="preserve"> </w:t>
      </w:r>
      <w:r>
        <w:rPr>
          <w:color w:val="231F20"/>
          <w:w w:val="115"/>
        </w:rPr>
        <w:t>compared</w:t>
      </w:r>
      <w:r>
        <w:rPr>
          <w:color w:val="231F20"/>
          <w:spacing w:val="-8"/>
          <w:w w:val="115"/>
        </w:rPr>
        <w:t xml:space="preserve"> </w:t>
      </w:r>
      <w:r>
        <w:rPr>
          <w:color w:val="231F20"/>
          <w:w w:val="115"/>
        </w:rPr>
        <w:t>to</w:t>
      </w:r>
      <w:r>
        <w:rPr>
          <w:color w:val="231F20"/>
          <w:spacing w:val="-8"/>
          <w:w w:val="115"/>
        </w:rPr>
        <w:t xml:space="preserve"> </w:t>
      </w:r>
      <w:r>
        <w:rPr>
          <w:color w:val="231F20"/>
          <w:w w:val="115"/>
        </w:rPr>
        <w:t>the</w:t>
      </w:r>
      <w:r>
        <w:rPr>
          <w:color w:val="231F20"/>
          <w:spacing w:val="-8"/>
          <w:w w:val="115"/>
        </w:rPr>
        <w:t xml:space="preserve"> </w:t>
      </w:r>
      <w:r>
        <w:rPr>
          <w:color w:val="231F20"/>
          <w:w w:val="115"/>
        </w:rPr>
        <w:t>previous</w:t>
      </w:r>
      <w:r>
        <w:rPr>
          <w:color w:val="231F20"/>
          <w:spacing w:val="-8"/>
          <w:w w:val="115"/>
        </w:rPr>
        <w:t xml:space="preserve"> </w:t>
      </w:r>
      <w:r>
        <w:rPr>
          <w:color w:val="231F20"/>
          <w:w w:val="115"/>
        </w:rPr>
        <w:t>year. This minor fluctuation in overall volume reflects standard annual variations in student utilization patterns. Throughout the year, no out-of-the-</w:t>
      </w:r>
      <w:r>
        <w:rPr>
          <w:color w:val="231F20"/>
          <w:w w:val="110"/>
        </w:rPr>
        <w:t xml:space="preserve">ordinary presenting issues were observed and the </w:t>
      </w:r>
      <w:r>
        <w:rPr>
          <w:color w:val="231F20"/>
          <w:w w:val="115"/>
        </w:rPr>
        <w:t>center</w:t>
      </w:r>
      <w:r>
        <w:rPr>
          <w:color w:val="231F20"/>
          <w:spacing w:val="-7"/>
          <w:w w:val="115"/>
        </w:rPr>
        <w:t xml:space="preserve"> </w:t>
      </w:r>
      <w:r>
        <w:rPr>
          <w:color w:val="231F20"/>
          <w:w w:val="115"/>
        </w:rPr>
        <w:t>continued</w:t>
      </w:r>
      <w:r>
        <w:rPr>
          <w:color w:val="231F20"/>
          <w:spacing w:val="-7"/>
          <w:w w:val="115"/>
        </w:rPr>
        <w:t xml:space="preserve"> </w:t>
      </w:r>
      <w:r>
        <w:rPr>
          <w:color w:val="231F20"/>
          <w:w w:val="115"/>
        </w:rPr>
        <w:t>to</w:t>
      </w:r>
      <w:r>
        <w:rPr>
          <w:color w:val="231F20"/>
          <w:spacing w:val="-7"/>
          <w:w w:val="115"/>
        </w:rPr>
        <w:t xml:space="preserve"> </w:t>
      </w:r>
      <w:r>
        <w:rPr>
          <w:color w:val="231F20"/>
          <w:w w:val="115"/>
        </w:rPr>
        <w:t>successfully</w:t>
      </w:r>
      <w:r>
        <w:rPr>
          <w:color w:val="231F20"/>
          <w:spacing w:val="-7"/>
          <w:w w:val="115"/>
        </w:rPr>
        <w:t xml:space="preserve"> </w:t>
      </w:r>
      <w:r>
        <w:rPr>
          <w:color w:val="231F20"/>
          <w:w w:val="115"/>
        </w:rPr>
        <w:t>meet</w:t>
      </w:r>
      <w:r>
        <w:rPr>
          <w:color w:val="231F20"/>
          <w:spacing w:val="-7"/>
          <w:w w:val="115"/>
        </w:rPr>
        <w:t xml:space="preserve"> </w:t>
      </w:r>
      <w:r>
        <w:rPr>
          <w:color w:val="231F20"/>
          <w:w w:val="115"/>
        </w:rPr>
        <w:t>the</w:t>
      </w:r>
      <w:r>
        <w:rPr>
          <w:color w:val="231F20"/>
          <w:spacing w:val="-7"/>
          <w:w w:val="115"/>
        </w:rPr>
        <w:t xml:space="preserve"> </w:t>
      </w:r>
      <w:r>
        <w:rPr>
          <w:color w:val="231F20"/>
          <w:w w:val="115"/>
        </w:rPr>
        <w:t>routine health and wellness needs of the</w:t>
      </w:r>
    </w:p>
    <w:p w14:paraId="76C5FDA7" w14:textId="77777777" w:rsidR="00E208A7" w:rsidRDefault="00E208A7">
      <w:pPr>
        <w:pStyle w:val="BodyText"/>
        <w:kinsoku w:val="0"/>
        <w:overflowPunct w:val="0"/>
        <w:spacing w:line="233" w:lineRule="exact"/>
        <w:ind w:left="359"/>
        <w:rPr>
          <w:color w:val="231F20"/>
          <w:spacing w:val="-2"/>
          <w:w w:val="110"/>
        </w:rPr>
      </w:pPr>
      <w:r>
        <w:rPr>
          <w:color w:val="231F20"/>
          <w:w w:val="110"/>
        </w:rPr>
        <w:t>campus</w:t>
      </w:r>
      <w:r>
        <w:rPr>
          <w:color w:val="231F20"/>
          <w:spacing w:val="6"/>
          <w:w w:val="110"/>
        </w:rPr>
        <w:t xml:space="preserve"> </w:t>
      </w:r>
      <w:r>
        <w:rPr>
          <w:color w:val="231F20"/>
          <w:spacing w:val="-2"/>
          <w:w w:val="110"/>
        </w:rPr>
        <w:t>community.</w:t>
      </w:r>
    </w:p>
    <w:p w14:paraId="24A0D4C0" w14:textId="77777777" w:rsidR="00E208A7" w:rsidRDefault="00E208A7">
      <w:pPr>
        <w:pStyle w:val="Heading5"/>
        <w:kinsoku w:val="0"/>
        <w:overflowPunct w:val="0"/>
        <w:spacing w:before="198"/>
        <w:ind w:left="359"/>
        <w:rPr>
          <w:color w:val="231F20"/>
          <w:spacing w:val="-2"/>
          <w:w w:val="110"/>
        </w:rPr>
      </w:pPr>
      <w:r>
        <w:rPr>
          <w:color w:val="231F20"/>
          <w:w w:val="105"/>
        </w:rPr>
        <w:t>Student</w:t>
      </w:r>
      <w:r>
        <w:rPr>
          <w:color w:val="231F20"/>
          <w:spacing w:val="-11"/>
          <w:w w:val="105"/>
        </w:rPr>
        <w:t xml:space="preserve"> </w:t>
      </w:r>
      <w:r>
        <w:rPr>
          <w:color w:val="231F20"/>
          <w:spacing w:val="-2"/>
          <w:w w:val="110"/>
        </w:rPr>
        <w:t>Activities</w:t>
      </w:r>
    </w:p>
    <w:p w14:paraId="490E7E93" w14:textId="77777777" w:rsidR="00E208A7" w:rsidRDefault="00E208A7">
      <w:pPr>
        <w:pStyle w:val="BodyText"/>
        <w:kinsoku w:val="0"/>
        <w:overflowPunct w:val="0"/>
        <w:spacing w:before="19" w:line="259" w:lineRule="auto"/>
        <w:ind w:left="359"/>
        <w:rPr>
          <w:color w:val="231F20"/>
          <w:w w:val="115"/>
        </w:rPr>
      </w:pPr>
      <w:r>
        <w:rPr>
          <w:color w:val="231F20"/>
          <w:w w:val="115"/>
        </w:rPr>
        <w:t>The</w:t>
      </w:r>
      <w:r>
        <w:rPr>
          <w:color w:val="231F20"/>
          <w:spacing w:val="-3"/>
          <w:w w:val="115"/>
        </w:rPr>
        <w:t xml:space="preserve"> </w:t>
      </w:r>
      <w:r>
        <w:rPr>
          <w:color w:val="231F20"/>
          <w:w w:val="115"/>
        </w:rPr>
        <w:t>Office</w:t>
      </w:r>
      <w:r>
        <w:rPr>
          <w:color w:val="231F20"/>
          <w:spacing w:val="-3"/>
          <w:w w:val="115"/>
        </w:rPr>
        <w:t xml:space="preserve"> </w:t>
      </w:r>
      <w:r>
        <w:rPr>
          <w:color w:val="231F20"/>
          <w:w w:val="115"/>
        </w:rPr>
        <w:t>of</w:t>
      </w:r>
      <w:r>
        <w:rPr>
          <w:color w:val="231F20"/>
          <w:spacing w:val="-3"/>
          <w:w w:val="115"/>
        </w:rPr>
        <w:t xml:space="preserve"> </w:t>
      </w:r>
      <w:r>
        <w:rPr>
          <w:color w:val="231F20"/>
          <w:w w:val="115"/>
        </w:rPr>
        <w:t>Student</w:t>
      </w:r>
      <w:r>
        <w:rPr>
          <w:color w:val="231F20"/>
          <w:spacing w:val="-3"/>
          <w:w w:val="115"/>
        </w:rPr>
        <w:t xml:space="preserve"> </w:t>
      </w:r>
      <w:r>
        <w:rPr>
          <w:color w:val="231F20"/>
          <w:w w:val="115"/>
        </w:rPr>
        <w:t>Activities</w:t>
      </w:r>
      <w:r>
        <w:rPr>
          <w:color w:val="231F20"/>
          <w:spacing w:val="-3"/>
          <w:w w:val="115"/>
        </w:rPr>
        <w:t xml:space="preserve"> </w:t>
      </w:r>
      <w:r>
        <w:rPr>
          <w:color w:val="231F20"/>
          <w:w w:val="115"/>
        </w:rPr>
        <w:t>(OSA)</w:t>
      </w:r>
      <w:r>
        <w:rPr>
          <w:color w:val="231F20"/>
          <w:spacing w:val="-3"/>
          <w:w w:val="115"/>
        </w:rPr>
        <w:t xml:space="preserve"> </w:t>
      </w:r>
      <w:r>
        <w:rPr>
          <w:color w:val="231F20"/>
          <w:w w:val="115"/>
        </w:rPr>
        <w:t>continues to</w:t>
      </w:r>
      <w:r>
        <w:rPr>
          <w:color w:val="231F20"/>
          <w:spacing w:val="-17"/>
          <w:w w:val="115"/>
        </w:rPr>
        <w:t xml:space="preserve"> </w:t>
      </w:r>
      <w:r>
        <w:rPr>
          <w:color w:val="231F20"/>
          <w:w w:val="115"/>
        </w:rPr>
        <w:t>serve</w:t>
      </w:r>
      <w:r>
        <w:rPr>
          <w:color w:val="231F20"/>
          <w:spacing w:val="-17"/>
          <w:w w:val="115"/>
        </w:rPr>
        <w:t xml:space="preserve"> </w:t>
      </w:r>
      <w:r>
        <w:rPr>
          <w:color w:val="231F20"/>
          <w:w w:val="115"/>
        </w:rPr>
        <w:t>as</w:t>
      </w:r>
      <w:r>
        <w:rPr>
          <w:color w:val="231F20"/>
          <w:spacing w:val="-17"/>
          <w:w w:val="115"/>
        </w:rPr>
        <w:t xml:space="preserve"> </w:t>
      </w:r>
      <w:r>
        <w:rPr>
          <w:color w:val="231F20"/>
          <w:w w:val="115"/>
        </w:rPr>
        <w:t>a</w:t>
      </w:r>
      <w:r>
        <w:rPr>
          <w:color w:val="231F20"/>
          <w:spacing w:val="-17"/>
          <w:w w:val="115"/>
        </w:rPr>
        <w:t xml:space="preserve"> </w:t>
      </w:r>
      <w:r>
        <w:rPr>
          <w:color w:val="231F20"/>
          <w:w w:val="115"/>
        </w:rPr>
        <w:t>central</w:t>
      </w:r>
      <w:r>
        <w:rPr>
          <w:color w:val="231F20"/>
          <w:spacing w:val="-16"/>
          <w:w w:val="115"/>
        </w:rPr>
        <w:t xml:space="preserve"> </w:t>
      </w:r>
      <w:r>
        <w:rPr>
          <w:color w:val="231F20"/>
          <w:w w:val="115"/>
        </w:rPr>
        <w:t>hub</w:t>
      </w:r>
      <w:r>
        <w:rPr>
          <w:color w:val="231F20"/>
          <w:spacing w:val="-17"/>
          <w:w w:val="115"/>
        </w:rPr>
        <w:t xml:space="preserve"> </w:t>
      </w:r>
      <w:r>
        <w:rPr>
          <w:color w:val="231F20"/>
          <w:w w:val="115"/>
        </w:rPr>
        <w:t>for</w:t>
      </w:r>
      <w:r>
        <w:rPr>
          <w:color w:val="231F20"/>
          <w:spacing w:val="-17"/>
          <w:w w:val="115"/>
        </w:rPr>
        <w:t xml:space="preserve"> </w:t>
      </w:r>
      <w:r>
        <w:rPr>
          <w:color w:val="231F20"/>
          <w:w w:val="115"/>
        </w:rPr>
        <w:t>student</w:t>
      </w:r>
      <w:r>
        <w:rPr>
          <w:color w:val="231F20"/>
          <w:spacing w:val="-17"/>
          <w:w w:val="115"/>
        </w:rPr>
        <w:t xml:space="preserve"> </w:t>
      </w:r>
      <w:r>
        <w:rPr>
          <w:color w:val="231F20"/>
          <w:w w:val="115"/>
        </w:rPr>
        <w:t xml:space="preserve">engagement, </w:t>
      </w:r>
      <w:r>
        <w:rPr>
          <w:color w:val="231F20"/>
          <w:w w:val="110"/>
        </w:rPr>
        <w:t>leadership</w:t>
      </w:r>
      <w:r>
        <w:rPr>
          <w:color w:val="231F20"/>
          <w:spacing w:val="-3"/>
          <w:w w:val="110"/>
        </w:rPr>
        <w:t xml:space="preserve"> </w:t>
      </w:r>
      <w:r>
        <w:rPr>
          <w:color w:val="231F20"/>
          <w:w w:val="110"/>
        </w:rPr>
        <w:t>development,</w:t>
      </w:r>
      <w:r>
        <w:rPr>
          <w:color w:val="231F20"/>
          <w:spacing w:val="-3"/>
          <w:w w:val="110"/>
        </w:rPr>
        <w:t xml:space="preserve"> </w:t>
      </w:r>
      <w:r>
        <w:rPr>
          <w:color w:val="231F20"/>
          <w:w w:val="110"/>
        </w:rPr>
        <w:t>and</w:t>
      </w:r>
      <w:r>
        <w:rPr>
          <w:color w:val="231F20"/>
          <w:spacing w:val="-3"/>
          <w:w w:val="110"/>
        </w:rPr>
        <w:t xml:space="preserve"> </w:t>
      </w:r>
      <w:r>
        <w:rPr>
          <w:color w:val="231F20"/>
          <w:w w:val="110"/>
        </w:rPr>
        <w:t>campus</w:t>
      </w:r>
      <w:r>
        <w:rPr>
          <w:color w:val="231F20"/>
          <w:spacing w:val="-3"/>
          <w:w w:val="110"/>
        </w:rPr>
        <w:t xml:space="preserve"> </w:t>
      </w:r>
      <w:r>
        <w:rPr>
          <w:color w:val="231F20"/>
          <w:w w:val="110"/>
        </w:rPr>
        <w:t xml:space="preserve">involvement. </w:t>
      </w:r>
      <w:r>
        <w:rPr>
          <w:color w:val="231F20"/>
          <w:w w:val="115"/>
        </w:rPr>
        <w:t>OSA</w:t>
      </w:r>
      <w:r>
        <w:rPr>
          <w:color w:val="231F20"/>
          <w:spacing w:val="-7"/>
          <w:w w:val="115"/>
        </w:rPr>
        <w:t xml:space="preserve"> </w:t>
      </w:r>
      <w:r>
        <w:rPr>
          <w:color w:val="231F20"/>
          <w:w w:val="115"/>
        </w:rPr>
        <w:t>supports</w:t>
      </w:r>
      <w:r>
        <w:rPr>
          <w:color w:val="231F20"/>
          <w:spacing w:val="-7"/>
          <w:w w:val="115"/>
        </w:rPr>
        <w:t xml:space="preserve"> </w:t>
      </w:r>
      <w:r>
        <w:rPr>
          <w:color w:val="231F20"/>
          <w:w w:val="115"/>
        </w:rPr>
        <w:t>student</w:t>
      </w:r>
      <w:r>
        <w:rPr>
          <w:color w:val="231F20"/>
          <w:spacing w:val="-7"/>
          <w:w w:val="115"/>
        </w:rPr>
        <w:t xml:space="preserve"> </w:t>
      </w:r>
      <w:r>
        <w:rPr>
          <w:color w:val="231F20"/>
          <w:w w:val="115"/>
        </w:rPr>
        <w:t>organizations,</w:t>
      </w:r>
      <w:r>
        <w:rPr>
          <w:color w:val="231F20"/>
          <w:spacing w:val="-7"/>
          <w:w w:val="115"/>
        </w:rPr>
        <w:t xml:space="preserve"> </w:t>
      </w:r>
      <w:r>
        <w:rPr>
          <w:color w:val="231F20"/>
          <w:w w:val="115"/>
        </w:rPr>
        <w:t xml:space="preserve">campus programming, the Student Government </w:t>
      </w:r>
      <w:r>
        <w:rPr>
          <w:color w:val="231F20"/>
          <w:spacing w:val="-2"/>
          <w:w w:val="115"/>
        </w:rPr>
        <w:t>Association,</w:t>
      </w:r>
      <w:r>
        <w:rPr>
          <w:color w:val="231F20"/>
          <w:spacing w:val="-7"/>
          <w:w w:val="115"/>
        </w:rPr>
        <w:t xml:space="preserve"> </w:t>
      </w:r>
      <w:r>
        <w:rPr>
          <w:color w:val="231F20"/>
          <w:spacing w:val="-2"/>
          <w:w w:val="115"/>
        </w:rPr>
        <w:t>Fraternity</w:t>
      </w:r>
      <w:r>
        <w:rPr>
          <w:color w:val="231F20"/>
          <w:spacing w:val="-7"/>
          <w:w w:val="115"/>
        </w:rPr>
        <w:t xml:space="preserve"> </w:t>
      </w:r>
      <w:r>
        <w:rPr>
          <w:color w:val="231F20"/>
          <w:spacing w:val="-2"/>
          <w:w w:val="115"/>
        </w:rPr>
        <w:t>and</w:t>
      </w:r>
      <w:r>
        <w:rPr>
          <w:color w:val="231F20"/>
          <w:spacing w:val="-7"/>
          <w:w w:val="115"/>
        </w:rPr>
        <w:t xml:space="preserve"> </w:t>
      </w:r>
      <w:r>
        <w:rPr>
          <w:color w:val="231F20"/>
          <w:spacing w:val="-2"/>
          <w:w w:val="115"/>
        </w:rPr>
        <w:t>Sorority</w:t>
      </w:r>
      <w:r>
        <w:rPr>
          <w:color w:val="231F20"/>
          <w:spacing w:val="-7"/>
          <w:w w:val="115"/>
        </w:rPr>
        <w:t xml:space="preserve"> </w:t>
      </w:r>
      <w:r>
        <w:rPr>
          <w:color w:val="231F20"/>
          <w:spacing w:val="-2"/>
          <w:w w:val="115"/>
        </w:rPr>
        <w:t>Life,</w:t>
      </w:r>
      <w:r>
        <w:rPr>
          <w:color w:val="231F20"/>
          <w:spacing w:val="-7"/>
          <w:w w:val="115"/>
        </w:rPr>
        <w:t xml:space="preserve"> </w:t>
      </w:r>
      <w:r>
        <w:rPr>
          <w:color w:val="231F20"/>
          <w:spacing w:val="-2"/>
          <w:w w:val="115"/>
        </w:rPr>
        <w:t xml:space="preserve">Quintyne </w:t>
      </w:r>
      <w:r>
        <w:rPr>
          <w:color w:val="231F20"/>
          <w:w w:val="115"/>
        </w:rPr>
        <w:t>Hall,</w:t>
      </w:r>
      <w:r>
        <w:rPr>
          <w:color w:val="231F20"/>
          <w:spacing w:val="-17"/>
          <w:w w:val="115"/>
        </w:rPr>
        <w:t xml:space="preserve"> </w:t>
      </w:r>
      <w:r>
        <w:rPr>
          <w:color w:val="231F20"/>
          <w:w w:val="115"/>
        </w:rPr>
        <w:t>and</w:t>
      </w:r>
      <w:r>
        <w:rPr>
          <w:color w:val="231F20"/>
          <w:spacing w:val="-17"/>
          <w:w w:val="115"/>
        </w:rPr>
        <w:t xml:space="preserve"> </w:t>
      </w:r>
      <w:r>
        <w:rPr>
          <w:color w:val="231F20"/>
          <w:w w:val="115"/>
        </w:rPr>
        <w:t>Ram-Bo,</w:t>
      </w:r>
      <w:r>
        <w:rPr>
          <w:color w:val="231F20"/>
          <w:spacing w:val="-17"/>
          <w:w w:val="115"/>
        </w:rPr>
        <w:t xml:space="preserve"> </w:t>
      </w:r>
      <w:r>
        <w:rPr>
          <w:color w:val="231F20"/>
          <w:w w:val="115"/>
        </w:rPr>
        <w:t>the</w:t>
      </w:r>
      <w:r>
        <w:rPr>
          <w:color w:val="231F20"/>
          <w:spacing w:val="-17"/>
          <w:w w:val="115"/>
        </w:rPr>
        <w:t xml:space="preserve"> </w:t>
      </w:r>
      <w:r>
        <w:rPr>
          <w:color w:val="231F20"/>
          <w:w w:val="115"/>
        </w:rPr>
        <w:t>College</w:t>
      </w:r>
      <w:r>
        <w:rPr>
          <w:color w:val="231F20"/>
          <w:spacing w:val="-16"/>
          <w:w w:val="115"/>
        </w:rPr>
        <w:t xml:space="preserve"> </w:t>
      </w:r>
      <w:r>
        <w:rPr>
          <w:color w:val="231F20"/>
          <w:w w:val="115"/>
        </w:rPr>
        <w:t>mascot.</w:t>
      </w:r>
      <w:r>
        <w:rPr>
          <w:color w:val="231F20"/>
          <w:spacing w:val="-17"/>
          <w:w w:val="115"/>
        </w:rPr>
        <w:t xml:space="preserve"> </w:t>
      </w:r>
      <w:r>
        <w:rPr>
          <w:color w:val="231F20"/>
          <w:w w:val="115"/>
        </w:rPr>
        <w:t>Through these</w:t>
      </w:r>
      <w:r>
        <w:rPr>
          <w:color w:val="231F20"/>
          <w:spacing w:val="-17"/>
          <w:w w:val="115"/>
        </w:rPr>
        <w:t xml:space="preserve"> </w:t>
      </w:r>
      <w:r>
        <w:rPr>
          <w:color w:val="231F20"/>
          <w:w w:val="115"/>
        </w:rPr>
        <w:t>initiatives,</w:t>
      </w:r>
      <w:r>
        <w:rPr>
          <w:color w:val="231F20"/>
          <w:spacing w:val="-17"/>
          <w:w w:val="115"/>
        </w:rPr>
        <w:t xml:space="preserve"> </w:t>
      </w:r>
      <w:r>
        <w:rPr>
          <w:color w:val="231F20"/>
          <w:w w:val="115"/>
        </w:rPr>
        <w:t>OSA</w:t>
      </w:r>
      <w:r>
        <w:rPr>
          <w:color w:val="231F20"/>
          <w:spacing w:val="-16"/>
          <w:w w:val="115"/>
        </w:rPr>
        <w:t xml:space="preserve"> </w:t>
      </w:r>
      <w:r>
        <w:rPr>
          <w:color w:val="231F20"/>
          <w:w w:val="115"/>
        </w:rPr>
        <w:t>promotes</w:t>
      </w:r>
      <w:r>
        <w:rPr>
          <w:color w:val="231F20"/>
          <w:spacing w:val="-17"/>
          <w:w w:val="115"/>
        </w:rPr>
        <w:t xml:space="preserve"> </w:t>
      </w:r>
      <w:r>
        <w:rPr>
          <w:color w:val="231F20"/>
          <w:w w:val="115"/>
        </w:rPr>
        <w:t>a</w:t>
      </w:r>
      <w:r>
        <w:rPr>
          <w:color w:val="231F20"/>
          <w:spacing w:val="-17"/>
          <w:w w:val="115"/>
        </w:rPr>
        <w:t xml:space="preserve"> </w:t>
      </w:r>
      <w:r>
        <w:rPr>
          <w:color w:val="231F20"/>
          <w:w w:val="115"/>
        </w:rPr>
        <w:t>sense</w:t>
      </w:r>
      <w:r>
        <w:rPr>
          <w:color w:val="231F20"/>
          <w:spacing w:val="-16"/>
          <w:w w:val="115"/>
        </w:rPr>
        <w:t xml:space="preserve"> </w:t>
      </w:r>
      <w:r>
        <w:rPr>
          <w:color w:val="231F20"/>
          <w:w w:val="115"/>
        </w:rPr>
        <w:t>of belonging and connection that enhances the overall student experience.</w:t>
      </w:r>
    </w:p>
    <w:p w14:paraId="4C1AA96A" w14:textId="77777777" w:rsidR="00E208A7" w:rsidRDefault="00E208A7">
      <w:pPr>
        <w:pStyle w:val="BodyText"/>
        <w:kinsoku w:val="0"/>
        <w:overflowPunct w:val="0"/>
        <w:spacing w:before="172" w:line="259" w:lineRule="auto"/>
        <w:ind w:left="359" w:right="156"/>
        <w:rPr>
          <w:color w:val="231F20"/>
          <w:w w:val="115"/>
        </w:rPr>
      </w:pPr>
      <w:r>
        <w:rPr>
          <w:color w:val="231F20"/>
          <w:spacing w:val="-2"/>
          <w:w w:val="115"/>
        </w:rPr>
        <w:t>During</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2025–2026</w:t>
      </w:r>
      <w:r>
        <w:rPr>
          <w:color w:val="231F20"/>
          <w:spacing w:val="-15"/>
          <w:w w:val="115"/>
        </w:rPr>
        <w:t xml:space="preserve"> </w:t>
      </w:r>
      <w:r>
        <w:rPr>
          <w:color w:val="231F20"/>
          <w:spacing w:val="-2"/>
          <w:w w:val="115"/>
        </w:rPr>
        <w:t>academic</w:t>
      </w:r>
      <w:r>
        <w:rPr>
          <w:color w:val="231F20"/>
          <w:spacing w:val="-15"/>
          <w:w w:val="115"/>
        </w:rPr>
        <w:t xml:space="preserve"> </w:t>
      </w:r>
      <w:r>
        <w:rPr>
          <w:color w:val="231F20"/>
          <w:spacing w:val="-2"/>
          <w:w w:val="115"/>
        </w:rPr>
        <w:t>year,</w:t>
      </w:r>
      <w:r>
        <w:rPr>
          <w:color w:val="231F20"/>
          <w:spacing w:val="-14"/>
          <w:w w:val="115"/>
        </w:rPr>
        <w:t xml:space="preserve"> </w:t>
      </w:r>
      <w:r>
        <w:rPr>
          <w:color w:val="231F20"/>
          <w:spacing w:val="-2"/>
          <w:w w:val="115"/>
        </w:rPr>
        <w:t xml:space="preserve">OSA </w:t>
      </w:r>
      <w:r>
        <w:rPr>
          <w:color w:val="231F20"/>
          <w:w w:val="115"/>
        </w:rPr>
        <w:t>supported</w:t>
      </w:r>
      <w:r>
        <w:rPr>
          <w:color w:val="231F20"/>
          <w:spacing w:val="-12"/>
          <w:w w:val="115"/>
        </w:rPr>
        <w:t xml:space="preserve"> </w:t>
      </w:r>
      <w:r>
        <w:rPr>
          <w:color w:val="231F20"/>
          <w:w w:val="115"/>
        </w:rPr>
        <w:t>64</w:t>
      </w:r>
      <w:r>
        <w:rPr>
          <w:color w:val="231F20"/>
          <w:spacing w:val="-12"/>
          <w:w w:val="115"/>
        </w:rPr>
        <w:t xml:space="preserve"> </w:t>
      </w:r>
      <w:r>
        <w:rPr>
          <w:color w:val="231F20"/>
          <w:w w:val="115"/>
        </w:rPr>
        <w:t>active</w:t>
      </w:r>
      <w:r>
        <w:rPr>
          <w:color w:val="231F20"/>
          <w:spacing w:val="-12"/>
          <w:w w:val="115"/>
        </w:rPr>
        <w:t xml:space="preserve"> </w:t>
      </w:r>
      <w:r>
        <w:rPr>
          <w:color w:val="231F20"/>
          <w:w w:val="115"/>
        </w:rPr>
        <w:t>student</w:t>
      </w:r>
      <w:r>
        <w:rPr>
          <w:color w:val="231F20"/>
          <w:spacing w:val="-12"/>
          <w:w w:val="115"/>
        </w:rPr>
        <w:t xml:space="preserve"> </w:t>
      </w:r>
      <w:r>
        <w:rPr>
          <w:color w:val="231F20"/>
          <w:w w:val="115"/>
        </w:rPr>
        <w:t>organizations</w:t>
      </w:r>
      <w:r>
        <w:rPr>
          <w:color w:val="231F20"/>
          <w:spacing w:val="-12"/>
          <w:w w:val="115"/>
        </w:rPr>
        <w:t xml:space="preserve"> </w:t>
      </w:r>
      <w:r>
        <w:rPr>
          <w:color w:val="231F20"/>
          <w:w w:val="115"/>
        </w:rPr>
        <w:t xml:space="preserve">and </w:t>
      </w:r>
      <w:r>
        <w:rPr>
          <w:color w:val="231F20"/>
          <w:spacing w:val="-2"/>
          <w:w w:val="115"/>
        </w:rPr>
        <w:t>approved</w:t>
      </w:r>
      <w:r>
        <w:rPr>
          <w:color w:val="231F20"/>
          <w:spacing w:val="-9"/>
          <w:w w:val="115"/>
        </w:rPr>
        <w:t xml:space="preserve"> </w:t>
      </w:r>
      <w:r>
        <w:rPr>
          <w:color w:val="231F20"/>
          <w:spacing w:val="-2"/>
          <w:w w:val="115"/>
        </w:rPr>
        <w:t>seven</w:t>
      </w:r>
      <w:r>
        <w:rPr>
          <w:color w:val="231F20"/>
          <w:spacing w:val="-9"/>
          <w:w w:val="115"/>
        </w:rPr>
        <w:t xml:space="preserve"> </w:t>
      </w:r>
      <w:r>
        <w:rPr>
          <w:color w:val="231F20"/>
          <w:spacing w:val="-2"/>
          <w:w w:val="115"/>
        </w:rPr>
        <w:t>new</w:t>
      </w:r>
      <w:r>
        <w:rPr>
          <w:color w:val="231F20"/>
          <w:spacing w:val="-9"/>
          <w:w w:val="115"/>
        </w:rPr>
        <w:t xml:space="preserve"> </w:t>
      </w:r>
      <w:r>
        <w:rPr>
          <w:color w:val="231F20"/>
          <w:spacing w:val="-2"/>
          <w:w w:val="115"/>
        </w:rPr>
        <w:t>organizations,</w:t>
      </w:r>
      <w:r>
        <w:rPr>
          <w:color w:val="231F20"/>
          <w:spacing w:val="-9"/>
          <w:w w:val="115"/>
        </w:rPr>
        <w:t xml:space="preserve"> </w:t>
      </w:r>
      <w:r>
        <w:rPr>
          <w:color w:val="231F20"/>
          <w:spacing w:val="-2"/>
          <w:w w:val="115"/>
        </w:rPr>
        <w:t xml:space="preserve">reflecting </w:t>
      </w:r>
      <w:r>
        <w:rPr>
          <w:color w:val="231F20"/>
          <w:w w:val="115"/>
        </w:rPr>
        <w:t>continued</w:t>
      </w:r>
      <w:r>
        <w:rPr>
          <w:color w:val="231F20"/>
          <w:spacing w:val="-14"/>
          <w:w w:val="115"/>
        </w:rPr>
        <w:t xml:space="preserve"> </w:t>
      </w:r>
      <w:r>
        <w:rPr>
          <w:color w:val="231F20"/>
          <w:w w:val="115"/>
        </w:rPr>
        <w:t>student</w:t>
      </w:r>
      <w:r>
        <w:rPr>
          <w:color w:val="231F20"/>
          <w:spacing w:val="-14"/>
          <w:w w:val="115"/>
        </w:rPr>
        <w:t xml:space="preserve"> </w:t>
      </w:r>
      <w:r>
        <w:rPr>
          <w:color w:val="231F20"/>
          <w:w w:val="115"/>
        </w:rPr>
        <w:t>interest</w:t>
      </w:r>
      <w:r>
        <w:rPr>
          <w:color w:val="231F20"/>
          <w:spacing w:val="-14"/>
          <w:w w:val="115"/>
        </w:rPr>
        <w:t xml:space="preserve"> </w:t>
      </w:r>
      <w:r>
        <w:rPr>
          <w:color w:val="231F20"/>
          <w:w w:val="115"/>
        </w:rPr>
        <w:t>in</w:t>
      </w:r>
      <w:r>
        <w:rPr>
          <w:color w:val="231F20"/>
          <w:spacing w:val="-14"/>
          <w:w w:val="115"/>
        </w:rPr>
        <w:t xml:space="preserve"> </w:t>
      </w:r>
      <w:r>
        <w:rPr>
          <w:color w:val="231F20"/>
          <w:w w:val="115"/>
        </w:rPr>
        <w:t>involvement opportunities</w:t>
      </w:r>
      <w:r>
        <w:rPr>
          <w:color w:val="231F20"/>
          <w:spacing w:val="-17"/>
          <w:w w:val="115"/>
        </w:rPr>
        <w:t xml:space="preserve"> </w:t>
      </w:r>
      <w:r>
        <w:rPr>
          <w:color w:val="231F20"/>
          <w:w w:val="115"/>
        </w:rPr>
        <w:t>and</w:t>
      </w:r>
      <w:r>
        <w:rPr>
          <w:color w:val="231F20"/>
          <w:spacing w:val="-17"/>
          <w:w w:val="115"/>
        </w:rPr>
        <w:t xml:space="preserve"> </w:t>
      </w:r>
      <w:r>
        <w:rPr>
          <w:color w:val="231F20"/>
          <w:w w:val="115"/>
        </w:rPr>
        <w:t>leadership</w:t>
      </w:r>
      <w:r>
        <w:rPr>
          <w:color w:val="231F20"/>
          <w:spacing w:val="-17"/>
          <w:w w:val="115"/>
        </w:rPr>
        <w:t xml:space="preserve"> </w:t>
      </w:r>
      <w:r>
        <w:rPr>
          <w:color w:val="231F20"/>
          <w:w w:val="115"/>
        </w:rPr>
        <w:t>development.</w:t>
      </w:r>
      <w:r>
        <w:rPr>
          <w:color w:val="231F20"/>
          <w:spacing w:val="-17"/>
          <w:w w:val="115"/>
        </w:rPr>
        <w:t xml:space="preserve"> </w:t>
      </w:r>
      <w:r>
        <w:rPr>
          <w:color w:val="231F20"/>
          <w:w w:val="115"/>
        </w:rPr>
        <w:t xml:space="preserve">In </w:t>
      </w:r>
      <w:r>
        <w:rPr>
          <w:color w:val="231F20"/>
          <w:spacing w:val="-2"/>
          <w:w w:val="115"/>
        </w:rPr>
        <w:t>accordance</w:t>
      </w:r>
      <w:r>
        <w:rPr>
          <w:color w:val="231F20"/>
          <w:spacing w:val="-15"/>
          <w:w w:val="115"/>
        </w:rPr>
        <w:t xml:space="preserve"> </w:t>
      </w:r>
      <w:r>
        <w:rPr>
          <w:color w:val="231F20"/>
          <w:spacing w:val="-2"/>
          <w:w w:val="115"/>
        </w:rPr>
        <w:t>with</w:t>
      </w:r>
      <w:r>
        <w:rPr>
          <w:color w:val="231F20"/>
          <w:spacing w:val="-15"/>
          <w:w w:val="115"/>
        </w:rPr>
        <w:t xml:space="preserve"> </w:t>
      </w:r>
      <w:r>
        <w:rPr>
          <w:color w:val="231F20"/>
          <w:spacing w:val="-2"/>
          <w:w w:val="115"/>
        </w:rPr>
        <w:t>SUNY</w:t>
      </w:r>
      <w:r>
        <w:rPr>
          <w:color w:val="231F20"/>
          <w:spacing w:val="-15"/>
          <w:w w:val="115"/>
        </w:rPr>
        <w:t xml:space="preserve"> </w:t>
      </w:r>
      <w:r>
        <w:rPr>
          <w:color w:val="231F20"/>
          <w:spacing w:val="-2"/>
          <w:w w:val="115"/>
        </w:rPr>
        <w:t>requirements,</w:t>
      </w:r>
      <w:r>
        <w:rPr>
          <w:color w:val="231F20"/>
          <w:spacing w:val="-15"/>
          <w:w w:val="115"/>
        </w:rPr>
        <w:t xml:space="preserve"> </w:t>
      </w:r>
      <w:r>
        <w:rPr>
          <w:color w:val="231F20"/>
          <w:spacing w:val="-2"/>
          <w:w w:val="115"/>
        </w:rPr>
        <w:t>all</w:t>
      </w:r>
      <w:r>
        <w:rPr>
          <w:color w:val="231F20"/>
          <w:spacing w:val="-14"/>
          <w:w w:val="115"/>
        </w:rPr>
        <w:t xml:space="preserve"> </w:t>
      </w:r>
      <w:r>
        <w:rPr>
          <w:color w:val="231F20"/>
          <w:spacing w:val="-2"/>
          <w:w w:val="115"/>
        </w:rPr>
        <w:t xml:space="preserve">student </w:t>
      </w:r>
      <w:r>
        <w:rPr>
          <w:color w:val="231F20"/>
          <w:w w:val="115"/>
        </w:rPr>
        <w:t>organization</w:t>
      </w:r>
      <w:r>
        <w:rPr>
          <w:color w:val="231F20"/>
          <w:spacing w:val="-17"/>
          <w:w w:val="115"/>
        </w:rPr>
        <w:t xml:space="preserve"> </w:t>
      </w:r>
      <w:r>
        <w:rPr>
          <w:color w:val="231F20"/>
          <w:w w:val="115"/>
        </w:rPr>
        <w:t>Executive</w:t>
      </w:r>
      <w:r>
        <w:rPr>
          <w:color w:val="231F20"/>
          <w:spacing w:val="-17"/>
          <w:w w:val="115"/>
        </w:rPr>
        <w:t xml:space="preserve"> </w:t>
      </w:r>
      <w:r>
        <w:rPr>
          <w:color w:val="231F20"/>
          <w:w w:val="115"/>
        </w:rPr>
        <w:t>Board</w:t>
      </w:r>
      <w:r>
        <w:rPr>
          <w:color w:val="231F20"/>
          <w:spacing w:val="-17"/>
          <w:w w:val="115"/>
        </w:rPr>
        <w:t xml:space="preserve"> </w:t>
      </w:r>
      <w:r>
        <w:rPr>
          <w:color w:val="231F20"/>
          <w:w w:val="115"/>
        </w:rPr>
        <w:t>officers</w:t>
      </w:r>
      <w:r>
        <w:rPr>
          <w:color w:val="231F20"/>
          <w:spacing w:val="-17"/>
          <w:w w:val="115"/>
        </w:rPr>
        <w:t xml:space="preserve"> </w:t>
      </w:r>
      <w:r>
        <w:rPr>
          <w:color w:val="231F20"/>
          <w:w w:val="115"/>
        </w:rPr>
        <w:t xml:space="preserve">must </w:t>
      </w:r>
      <w:r>
        <w:rPr>
          <w:color w:val="231F20"/>
          <w:w w:val="110"/>
        </w:rPr>
        <w:t>complete</w:t>
      </w:r>
      <w:r>
        <w:rPr>
          <w:color w:val="231F20"/>
          <w:spacing w:val="-13"/>
          <w:w w:val="110"/>
        </w:rPr>
        <w:t xml:space="preserve"> </w:t>
      </w:r>
      <w:r>
        <w:rPr>
          <w:color w:val="231F20"/>
          <w:w w:val="110"/>
        </w:rPr>
        <w:t>Title</w:t>
      </w:r>
      <w:r>
        <w:rPr>
          <w:color w:val="231F20"/>
          <w:spacing w:val="-13"/>
          <w:w w:val="110"/>
        </w:rPr>
        <w:t xml:space="preserve"> </w:t>
      </w:r>
      <w:r>
        <w:rPr>
          <w:color w:val="231F20"/>
          <w:w w:val="110"/>
        </w:rPr>
        <w:t>VI</w:t>
      </w:r>
      <w:r>
        <w:rPr>
          <w:color w:val="231F20"/>
          <w:spacing w:val="-13"/>
          <w:w w:val="110"/>
        </w:rPr>
        <w:t xml:space="preserve"> </w:t>
      </w:r>
      <w:r>
        <w:rPr>
          <w:color w:val="231F20"/>
          <w:w w:val="110"/>
        </w:rPr>
        <w:t>Training</w:t>
      </w:r>
      <w:r>
        <w:rPr>
          <w:color w:val="231F20"/>
          <w:spacing w:val="-13"/>
          <w:w w:val="110"/>
        </w:rPr>
        <w:t xml:space="preserve"> </w:t>
      </w:r>
      <w:r>
        <w:rPr>
          <w:color w:val="231F20"/>
          <w:w w:val="110"/>
        </w:rPr>
        <w:t>once</w:t>
      </w:r>
      <w:r>
        <w:rPr>
          <w:color w:val="231F20"/>
          <w:spacing w:val="-13"/>
          <w:w w:val="110"/>
        </w:rPr>
        <w:t xml:space="preserve"> </w:t>
      </w:r>
      <w:r>
        <w:rPr>
          <w:color w:val="231F20"/>
          <w:w w:val="110"/>
        </w:rPr>
        <w:t>during</w:t>
      </w:r>
      <w:r>
        <w:rPr>
          <w:color w:val="231F20"/>
          <w:spacing w:val="-13"/>
          <w:w w:val="110"/>
        </w:rPr>
        <w:t xml:space="preserve"> </w:t>
      </w:r>
      <w:r>
        <w:rPr>
          <w:color w:val="231F20"/>
          <w:w w:val="110"/>
        </w:rPr>
        <w:t>their</w:t>
      </w:r>
      <w:r>
        <w:rPr>
          <w:color w:val="231F20"/>
          <w:spacing w:val="-13"/>
          <w:w w:val="110"/>
        </w:rPr>
        <w:t xml:space="preserve"> </w:t>
      </w:r>
      <w:r>
        <w:rPr>
          <w:color w:val="231F20"/>
          <w:w w:val="110"/>
        </w:rPr>
        <w:t xml:space="preserve">tenure </w:t>
      </w:r>
      <w:r>
        <w:rPr>
          <w:color w:val="231F20"/>
          <w:w w:val="115"/>
        </w:rPr>
        <w:t>at</w:t>
      </w:r>
      <w:r>
        <w:rPr>
          <w:color w:val="231F20"/>
          <w:spacing w:val="-17"/>
          <w:w w:val="115"/>
        </w:rPr>
        <w:t xml:space="preserve"> </w:t>
      </w:r>
      <w:r>
        <w:rPr>
          <w:color w:val="231F20"/>
          <w:w w:val="115"/>
        </w:rPr>
        <w:t>Farmingdale</w:t>
      </w:r>
      <w:r>
        <w:rPr>
          <w:color w:val="231F20"/>
          <w:spacing w:val="-17"/>
          <w:w w:val="115"/>
        </w:rPr>
        <w:t xml:space="preserve"> </w:t>
      </w:r>
      <w:r>
        <w:rPr>
          <w:color w:val="231F20"/>
          <w:w w:val="115"/>
        </w:rPr>
        <w:t>State</w:t>
      </w:r>
      <w:r>
        <w:rPr>
          <w:color w:val="231F20"/>
          <w:spacing w:val="-17"/>
          <w:w w:val="115"/>
        </w:rPr>
        <w:t xml:space="preserve"> </w:t>
      </w:r>
      <w:r>
        <w:rPr>
          <w:color w:val="231F20"/>
          <w:w w:val="115"/>
        </w:rPr>
        <w:t>College,</w:t>
      </w:r>
      <w:r>
        <w:rPr>
          <w:color w:val="231F20"/>
          <w:spacing w:val="-17"/>
          <w:w w:val="115"/>
        </w:rPr>
        <w:t xml:space="preserve"> </w:t>
      </w:r>
      <w:r>
        <w:rPr>
          <w:color w:val="231F20"/>
          <w:w w:val="115"/>
        </w:rPr>
        <w:t>with</w:t>
      </w:r>
      <w:r>
        <w:rPr>
          <w:color w:val="231F20"/>
          <w:spacing w:val="-16"/>
          <w:w w:val="115"/>
        </w:rPr>
        <w:t xml:space="preserve"> </w:t>
      </w:r>
      <w:r>
        <w:rPr>
          <w:color w:val="231F20"/>
          <w:w w:val="115"/>
        </w:rPr>
        <w:t>the</w:t>
      </w:r>
      <w:r>
        <w:rPr>
          <w:color w:val="231F20"/>
          <w:spacing w:val="-17"/>
          <w:w w:val="115"/>
        </w:rPr>
        <w:t xml:space="preserve"> </w:t>
      </w:r>
      <w:r>
        <w:rPr>
          <w:color w:val="231F20"/>
          <w:w w:val="115"/>
        </w:rPr>
        <w:t>training available</w:t>
      </w:r>
      <w:r>
        <w:rPr>
          <w:color w:val="231F20"/>
          <w:spacing w:val="-17"/>
          <w:w w:val="115"/>
        </w:rPr>
        <w:t xml:space="preserve"> </w:t>
      </w:r>
      <w:r>
        <w:rPr>
          <w:color w:val="231F20"/>
          <w:w w:val="115"/>
        </w:rPr>
        <w:t>to</w:t>
      </w:r>
      <w:r>
        <w:rPr>
          <w:color w:val="231F20"/>
          <w:spacing w:val="-17"/>
          <w:w w:val="115"/>
        </w:rPr>
        <w:t xml:space="preserve"> </w:t>
      </w:r>
      <w:r>
        <w:rPr>
          <w:color w:val="231F20"/>
          <w:w w:val="115"/>
        </w:rPr>
        <w:t>all</w:t>
      </w:r>
      <w:r>
        <w:rPr>
          <w:color w:val="231F20"/>
          <w:spacing w:val="-17"/>
          <w:w w:val="115"/>
        </w:rPr>
        <w:t xml:space="preserve"> </w:t>
      </w:r>
      <w:r>
        <w:rPr>
          <w:color w:val="231F20"/>
          <w:w w:val="115"/>
        </w:rPr>
        <w:t>students</w:t>
      </w:r>
      <w:r>
        <w:rPr>
          <w:color w:val="231F20"/>
          <w:spacing w:val="-17"/>
          <w:w w:val="115"/>
        </w:rPr>
        <w:t xml:space="preserve"> </w:t>
      </w:r>
      <w:r>
        <w:rPr>
          <w:color w:val="231F20"/>
          <w:w w:val="115"/>
        </w:rPr>
        <w:t>through</w:t>
      </w:r>
      <w:r>
        <w:rPr>
          <w:color w:val="231F20"/>
          <w:spacing w:val="-16"/>
          <w:w w:val="115"/>
        </w:rPr>
        <w:t xml:space="preserve"> </w:t>
      </w:r>
      <w:r>
        <w:rPr>
          <w:color w:val="231F20"/>
          <w:w w:val="115"/>
        </w:rPr>
        <w:t>Brightspace.</w:t>
      </w:r>
    </w:p>
    <w:p w14:paraId="35E22372" w14:textId="77777777" w:rsidR="00E208A7" w:rsidRDefault="00E208A7">
      <w:pPr>
        <w:pStyle w:val="BodyText"/>
        <w:kinsoku w:val="0"/>
        <w:overflowPunct w:val="0"/>
        <w:spacing w:line="259" w:lineRule="auto"/>
        <w:ind w:left="359"/>
        <w:rPr>
          <w:color w:val="231F20"/>
          <w:spacing w:val="-2"/>
          <w:w w:val="115"/>
        </w:rPr>
      </w:pPr>
      <w:r>
        <w:rPr>
          <w:color w:val="231F20"/>
          <w:spacing w:val="-2"/>
          <w:w w:val="115"/>
        </w:rPr>
        <w:t>Student</w:t>
      </w:r>
      <w:r>
        <w:rPr>
          <w:color w:val="231F20"/>
          <w:spacing w:val="-15"/>
          <w:w w:val="115"/>
        </w:rPr>
        <w:t xml:space="preserve"> </w:t>
      </w:r>
      <w:r>
        <w:rPr>
          <w:color w:val="231F20"/>
          <w:spacing w:val="-2"/>
          <w:w w:val="115"/>
        </w:rPr>
        <w:t>organizations</w:t>
      </w:r>
      <w:r>
        <w:rPr>
          <w:color w:val="231F20"/>
          <w:spacing w:val="-15"/>
          <w:w w:val="115"/>
        </w:rPr>
        <w:t xml:space="preserve"> </w:t>
      </w:r>
      <w:r>
        <w:rPr>
          <w:color w:val="231F20"/>
          <w:spacing w:val="-2"/>
          <w:w w:val="115"/>
        </w:rPr>
        <w:t>hosted</w:t>
      </w:r>
      <w:r>
        <w:rPr>
          <w:color w:val="231F20"/>
          <w:spacing w:val="-15"/>
          <w:w w:val="115"/>
        </w:rPr>
        <w:t xml:space="preserve"> </w:t>
      </w:r>
      <w:r>
        <w:rPr>
          <w:color w:val="231F20"/>
          <w:spacing w:val="-2"/>
          <w:w w:val="115"/>
        </w:rPr>
        <w:t>1,503</w:t>
      </w:r>
      <w:r>
        <w:rPr>
          <w:color w:val="231F20"/>
          <w:spacing w:val="-15"/>
          <w:w w:val="115"/>
        </w:rPr>
        <w:t xml:space="preserve"> </w:t>
      </w:r>
      <w:r>
        <w:rPr>
          <w:color w:val="231F20"/>
          <w:spacing w:val="-2"/>
          <w:w w:val="115"/>
        </w:rPr>
        <w:t>events throughout</w:t>
      </w:r>
      <w:r>
        <w:rPr>
          <w:color w:val="231F20"/>
          <w:spacing w:val="-8"/>
          <w:w w:val="115"/>
        </w:rPr>
        <w:t xml:space="preserve"> </w:t>
      </w:r>
      <w:r>
        <w:rPr>
          <w:color w:val="231F20"/>
          <w:spacing w:val="-2"/>
          <w:w w:val="115"/>
        </w:rPr>
        <w:t>the</w:t>
      </w:r>
      <w:r>
        <w:rPr>
          <w:color w:val="231F20"/>
          <w:spacing w:val="-8"/>
          <w:w w:val="115"/>
        </w:rPr>
        <w:t xml:space="preserve"> </w:t>
      </w:r>
      <w:r>
        <w:rPr>
          <w:color w:val="231F20"/>
          <w:spacing w:val="-2"/>
          <w:w w:val="115"/>
        </w:rPr>
        <w:t>academic</w:t>
      </w:r>
      <w:r>
        <w:rPr>
          <w:color w:val="231F20"/>
          <w:spacing w:val="-8"/>
          <w:w w:val="115"/>
        </w:rPr>
        <w:t xml:space="preserve"> </w:t>
      </w:r>
      <w:r>
        <w:rPr>
          <w:color w:val="231F20"/>
          <w:spacing w:val="-2"/>
          <w:w w:val="115"/>
        </w:rPr>
        <w:t>year,</w:t>
      </w:r>
      <w:r>
        <w:rPr>
          <w:color w:val="231F20"/>
          <w:spacing w:val="-8"/>
          <w:w w:val="115"/>
        </w:rPr>
        <w:t xml:space="preserve"> </w:t>
      </w:r>
      <w:r>
        <w:rPr>
          <w:color w:val="231F20"/>
          <w:spacing w:val="-2"/>
          <w:w w:val="115"/>
        </w:rPr>
        <w:t>representing</w:t>
      </w:r>
      <w:r>
        <w:rPr>
          <w:color w:val="231F20"/>
          <w:spacing w:val="-8"/>
          <w:w w:val="115"/>
        </w:rPr>
        <w:t xml:space="preserve"> </w:t>
      </w:r>
      <w:r>
        <w:rPr>
          <w:color w:val="231F20"/>
          <w:spacing w:val="-2"/>
          <w:w w:val="115"/>
        </w:rPr>
        <w:t xml:space="preserve">a </w:t>
      </w:r>
      <w:r>
        <w:rPr>
          <w:color w:val="231F20"/>
          <w:spacing w:val="-2"/>
          <w:w w:val="110"/>
        </w:rPr>
        <w:t>22.49%</w:t>
      </w:r>
      <w:r>
        <w:rPr>
          <w:color w:val="231F20"/>
          <w:spacing w:val="-15"/>
          <w:w w:val="110"/>
        </w:rPr>
        <w:t xml:space="preserve"> </w:t>
      </w:r>
      <w:r>
        <w:rPr>
          <w:color w:val="231F20"/>
          <w:spacing w:val="-2"/>
          <w:w w:val="110"/>
        </w:rPr>
        <w:t>increase</w:t>
      </w:r>
      <w:r>
        <w:rPr>
          <w:color w:val="231F20"/>
          <w:spacing w:val="-14"/>
          <w:w w:val="110"/>
        </w:rPr>
        <w:t xml:space="preserve"> </w:t>
      </w:r>
      <w:r>
        <w:rPr>
          <w:color w:val="231F20"/>
          <w:spacing w:val="-2"/>
          <w:w w:val="110"/>
        </w:rPr>
        <w:t>from</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previous</w:t>
      </w:r>
      <w:r>
        <w:rPr>
          <w:color w:val="231F20"/>
          <w:spacing w:val="-14"/>
          <w:w w:val="110"/>
        </w:rPr>
        <w:t xml:space="preserve"> </w:t>
      </w:r>
      <w:r>
        <w:rPr>
          <w:color w:val="231F20"/>
          <w:spacing w:val="-2"/>
          <w:w w:val="110"/>
        </w:rPr>
        <w:t>year.</w:t>
      </w:r>
      <w:r>
        <w:rPr>
          <w:color w:val="231F20"/>
          <w:spacing w:val="-14"/>
          <w:w w:val="110"/>
        </w:rPr>
        <w:t xml:space="preserve"> </w:t>
      </w:r>
      <w:r>
        <w:rPr>
          <w:color w:val="231F20"/>
          <w:spacing w:val="-2"/>
          <w:w w:val="110"/>
        </w:rPr>
        <w:t xml:space="preserve">Popular </w:t>
      </w:r>
      <w:r>
        <w:rPr>
          <w:color w:val="231F20"/>
          <w:w w:val="115"/>
        </w:rPr>
        <w:t>programming</w:t>
      </w:r>
      <w:r>
        <w:rPr>
          <w:color w:val="231F20"/>
          <w:spacing w:val="-17"/>
          <w:w w:val="115"/>
        </w:rPr>
        <w:t xml:space="preserve"> </w:t>
      </w:r>
      <w:r>
        <w:rPr>
          <w:color w:val="231F20"/>
          <w:w w:val="115"/>
        </w:rPr>
        <w:t>included</w:t>
      </w:r>
      <w:r>
        <w:rPr>
          <w:color w:val="231F20"/>
          <w:spacing w:val="-17"/>
          <w:w w:val="115"/>
        </w:rPr>
        <w:t xml:space="preserve"> </w:t>
      </w:r>
      <w:r>
        <w:rPr>
          <w:color w:val="231F20"/>
          <w:w w:val="115"/>
        </w:rPr>
        <w:t>social</w:t>
      </w:r>
      <w:r>
        <w:rPr>
          <w:color w:val="231F20"/>
          <w:spacing w:val="-17"/>
          <w:w w:val="115"/>
        </w:rPr>
        <w:t xml:space="preserve"> </w:t>
      </w:r>
      <w:r>
        <w:rPr>
          <w:color w:val="231F20"/>
          <w:w w:val="115"/>
        </w:rPr>
        <w:t>events,</w:t>
      </w:r>
      <w:r>
        <w:rPr>
          <w:color w:val="231F20"/>
          <w:spacing w:val="-17"/>
          <w:w w:val="115"/>
        </w:rPr>
        <w:t xml:space="preserve"> </w:t>
      </w:r>
      <w:r>
        <w:rPr>
          <w:color w:val="231F20"/>
          <w:w w:val="115"/>
        </w:rPr>
        <w:t xml:space="preserve">cultural </w:t>
      </w:r>
      <w:r>
        <w:rPr>
          <w:color w:val="231F20"/>
          <w:spacing w:val="-2"/>
          <w:w w:val="115"/>
        </w:rPr>
        <w:t>celebrations,</w:t>
      </w:r>
      <w:r>
        <w:rPr>
          <w:color w:val="231F20"/>
          <w:spacing w:val="-10"/>
          <w:w w:val="115"/>
        </w:rPr>
        <w:t xml:space="preserve"> </w:t>
      </w:r>
      <w:r>
        <w:rPr>
          <w:color w:val="231F20"/>
          <w:spacing w:val="-2"/>
          <w:w w:val="115"/>
        </w:rPr>
        <w:t>educational</w:t>
      </w:r>
      <w:r>
        <w:rPr>
          <w:color w:val="231F20"/>
          <w:spacing w:val="-10"/>
          <w:w w:val="115"/>
        </w:rPr>
        <w:t xml:space="preserve"> </w:t>
      </w:r>
      <w:r>
        <w:rPr>
          <w:color w:val="231F20"/>
          <w:spacing w:val="-2"/>
          <w:w w:val="115"/>
        </w:rPr>
        <w:t>workshops,</w:t>
      </w:r>
      <w:r>
        <w:rPr>
          <w:color w:val="231F20"/>
          <w:spacing w:val="-10"/>
          <w:w w:val="115"/>
        </w:rPr>
        <w:t xml:space="preserve"> </w:t>
      </w:r>
      <w:r>
        <w:rPr>
          <w:color w:val="231F20"/>
          <w:spacing w:val="-2"/>
          <w:w w:val="115"/>
        </w:rPr>
        <w:t>guest speakers,</w:t>
      </w:r>
      <w:r>
        <w:rPr>
          <w:color w:val="231F20"/>
          <w:spacing w:val="-4"/>
          <w:w w:val="115"/>
        </w:rPr>
        <w:t xml:space="preserve"> </w:t>
      </w:r>
      <w:r>
        <w:rPr>
          <w:color w:val="231F20"/>
          <w:spacing w:val="-2"/>
          <w:w w:val="115"/>
        </w:rPr>
        <w:t>and</w:t>
      </w:r>
      <w:r>
        <w:rPr>
          <w:color w:val="231F20"/>
          <w:spacing w:val="-4"/>
          <w:w w:val="115"/>
        </w:rPr>
        <w:t xml:space="preserve"> </w:t>
      </w:r>
      <w:r>
        <w:rPr>
          <w:color w:val="231F20"/>
          <w:spacing w:val="-2"/>
          <w:w w:val="115"/>
        </w:rPr>
        <w:t>community-building</w:t>
      </w:r>
      <w:r>
        <w:rPr>
          <w:color w:val="231F20"/>
          <w:spacing w:val="-4"/>
          <w:w w:val="115"/>
        </w:rPr>
        <w:t xml:space="preserve"> </w:t>
      </w:r>
      <w:r>
        <w:rPr>
          <w:color w:val="231F20"/>
          <w:spacing w:val="-2"/>
          <w:w w:val="115"/>
        </w:rPr>
        <w:t>activities.</w:t>
      </w:r>
    </w:p>
    <w:p w14:paraId="3F76A162" w14:textId="77777777" w:rsidR="00E208A7" w:rsidRDefault="00E208A7">
      <w:pPr>
        <w:pStyle w:val="BodyText"/>
        <w:kinsoku w:val="0"/>
        <w:overflowPunct w:val="0"/>
        <w:spacing w:before="167" w:line="259" w:lineRule="auto"/>
        <w:ind w:left="359" w:right="712"/>
        <w:rPr>
          <w:color w:val="231F20"/>
          <w:spacing w:val="-4"/>
          <w:w w:val="115"/>
        </w:rPr>
      </w:pPr>
      <w:r>
        <w:rPr>
          <w:color w:val="231F20"/>
          <w:w w:val="115"/>
        </w:rPr>
        <w:t>The</w:t>
      </w:r>
      <w:r>
        <w:rPr>
          <w:color w:val="231F20"/>
          <w:spacing w:val="-17"/>
          <w:w w:val="115"/>
        </w:rPr>
        <w:t xml:space="preserve"> </w:t>
      </w:r>
      <w:r>
        <w:rPr>
          <w:color w:val="231F20"/>
          <w:w w:val="115"/>
        </w:rPr>
        <w:t>Office</w:t>
      </w:r>
      <w:r>
        <w:rPr>
          <w:color w:val="231F20"/>
          <w:spacing w:val="-17"/>
          <w:w w:val="115"/>
        </w:rPr>
        <w:t xml:space="preserve"> </w:t>
      </w:r>
      <w:r>
        <w:rPr>
          <w:color w:val="231F20"/>
          <w:w w:val="115"/>
        </w:rPr>
        <w:t>of</w:t>
      </w:r>
      <w:r>
        <w:rPr>
          <w:color w:val="231F20"/>
          <w:spacing w:val="-17"/>
          <w:w w:val="115"/>
        </w:rPr>
        <w:t xml:space="preserve"> </w:t>
      </w:r>
      <w:r>
        <w:rPr>
          <w:color w:val="231F20"/>
          <w:w w:val="115"/>
        </w:rPr>
        <w:t>Student</w:t>
      </w:r>
      <w:r>
        <w:rPr>
          <w:color w:val="231F20"/>
          <w:spacing w:val="-17"/>
          <w:w w:val="115"/>
        </w:rPr>
        <w:t xml:space="preserve"> </w:t>
      </w:r>
      <w:r>
        <w:rPr>
          <w:color w:val="231F20"/>
          <w:w w:val="115"/>
        </w:rPr>
        <w:t>Activities</w:t>
      </w:r>
      <w:r>
        <w:rPr>
          <w:color w:val="231F20"/>
          <w:spacing w:val="-16"/>
          <w:w w:val="115"/>
        </w:rPr>
        <w:t xml:space="preserve"> </w:t>
      </w:r>
      <w:r>
        <w:rPr>
          <w:color w:val="231F20"/>
          <w:w w:val="115"/>
        </w:rPr>
        <w:t>also</w:t>
      </w:r>
      <w:r>
        <w:rPr>
          <w:color w:val="231F20"/>
          <w:spacing w:val="-17"/>
          <w:w w:val="115"/>
        </w:rPr>
        <w:t xml:space="preserve"> </w:t>
      </w:r>
      <w:r>
        <w:rPr>
          <w:color w:val="231F20"/>
          <w:w w:val="115"/>
        </w:rPr>
        <w:t xml:space="preserve">hosted </w:t>
      </w:r>
      <w:r>
        <w:rPr>
          <w:color w:val="231F20"/>
          <w:spacing w:val="-4"/>
          <w:w w:val="115"/>
        </w:rPr>
        <w:t>approximately</w:t>
      </w:r>
      <w:r>
        <w:rPr>
          <w:color w:val="231F20"/>
          <w:spacing w:val="-13"/>
          <w:w w:val="115"/>
        </w:rPr>
        <w:t xml:space="preserve"> </w:t>
      </w:r>
      <w:r>
        <w:rPr>
          <w:color w:val="231F20"/>
          <w:spacing w:val="-4"/>
          <w:w w:val="115"/>
        </w:rPr>
        <w:t>100</w:t>
      </w:r>
      <w:r>
        <w:rPr>
          <w:color w:val="231F20"/>
          <w:spacing w:val="-13"/>
          <w:w w:val="115"/>
        </w:rPr>
        <w:t xml:space="preserve"> </w:t>
      </w:r>
      <w:r>
        <w:rPr>
          <w:color w:val="231F20"/>
          <w:spacing w:val="-4"/>
          <w:w w:val="115"/>
        </w:rPr>
        <w:t>programs</w:t>
      </w:r>
      <w:r>
        <w:rPr>
          <w:color w:val="231F20"/>
          <w:spacing w:val="-13"/>
          <w:w w:val="115"/>
        </w:rPr>
        <w:t xml:space="preserve"> </w:t>
      </w:r>
      <w:r>
        <w:rPr>
          <w:color w:val="231F20"/>
          <w:spacing w:val="-4"/>
          <w:w w:val="115"/>
        </w:rPr>
        <w:t>throughout</w:t>
      </w:r>
      <w:r>
        <w:rPr>
          <w:color w:val="231F20"/>
          <w:spacing w:val="-13"/>
          <w:w w:val="115"/>
        </w:rPr>
        <w:t xml:space="preserve"> </w:t>
      </w:r>
      <w:r>
        <w:rPr>
          <w:color w:val="231F20"/>
          <w:spacing w:val="-4"/>
          <w:w w:val="115"/>
        </w:rPr>
        <w:t>the</w:t>
      </w:r>
    </w:p>
    <w:p w14:paraId="451A05B1"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12593005" w14:textId="74181654" w:rsidR="00E208A7" w:rsidRDefault="00AF6BB8">
      <w:pPr>
        <w:pStyle w:val="BodyText"/>
        <w:kinsoku w:val="0"/>
        <w:overflowPunct w:val="0"/>
        <w:ind w:left="240"/>
        <w:rPr>
          <w:sz w:val="20"/>
          <w:szCs w:val="20"/>
        </w:rPr>
      </w:pPr>
      <w:r>
        <w:rPr>
          <w:noProof/>
          <w:sz w:val="20"/>
          <w:szCs w:val="20"/>
        </w:rPr>
        <w:drawing>
          <wp:inline distT="0" distB="0" distL="0" distR="0" wp14:anchorId="27E98D39" wp14:editId="48DA2707">
            <wp:extent cx="3371850" cy="2076450"/>
            <wp:effectExtent l="0" t="0" r="0" b="0"/>
            <wp:docPr id="118" name="Pictur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71850" cy="2076450"/>
                    </a:xfrm>
                    <a:prstGeom prst="rect">
                      <a:avLst/>
                    </a:prstGeom>
                    <a:noFill/>
                    <a:ln>
                      <a:noFill/>
                    </a:ln>
                  </pic:spPr>
                </pic:pic>
              </a:graphicData>
            </a:graphic>
          </wp:inline>
        </w:drawing>
      </w:r>
    </w:p>
    <w:p w14:paraId="0293E5B2" w14:textId="77777777" w:rsidR="00E208A7" w:rsidRDefault="00E208A7">
      <w:pPr>
        <w:pStyle w:val="BodyText"/>
        <w:kinsoku w:val="0"/>
        <w:overflowPunct w:val="0"/>
        <w:spacing w:before="115" w:line="259" w:lineRule="auto"/>
        <w:ind w:left="245" w:right="364"/>
        <w:rPr>
          <w:color w:val="231F20"/>
          <w:w w:val="110"/>
        </w:rPr>
      </w:pPr>
      <w:r>
        <w:rPr>
          <w:color w:val="231F20"/>
          <w:spacing w:val="-2"/>
          <w:w w:val="110"/>
        </w:rPr>
        <w:t>academic</w:t>
      </w:r>
      <w:r>
        <w:rPr>
          <w:color w:val="231F20"/>
          <w:spacing w:val="-15"/>
          <w:w w:val="110"/>
        </w:rPr>
        <w:t xml:space="preserve"> </w:t>
      </w:r>
      <w:r>
        <w:rPr>
          <w:color w:val="231F20"/>
          <w:spacing w:val="-2"/>
          <w:w w:val="110"/>
        </w:rPr>
        <w:t>year.</w:t>
      </w:r>
      <w:r>
        <w:rPr>
          <w:color w:val="231F20"/>
          <w:spacing w:val="-14"/>
          <w:w w:val="110"/>
        </w:rPr>
        <w:t xml:space="preserve"> </w:t>
      </w:r>
      <w:r>
        <w:rPr>
          <w:color w:val="231F20"/>
          <w:spacing w:val="-2"/>
          <w:w w:val="110"/>
        </w:rPr>
        <w:t>Signature</w:t>
      </w:r>
      <w:r>
        <w:rPr>
          <w:color w:val="231F20"/>
          <w:spacing w:val="-14"/>
          <w:w w:val="110"/>
        </w:rPr>
        <w:t xml:space="preserve"> </w:t>
      </w:r>
      <w:r>
        <w:rPr>
          <w:color w:val="231F20"/>
          <w:spacing w:val="-2"/>
          <w:w w:val="110"/>
        </w:rPr>
        <w:t>events</w:t>
      </w:r>
      <w:r>
        <w:rPr>
          <w:color w:val="231F20"/>
          <w:spacing w:val="-14"/>
          <w:w w:val="110"/>
        </w:rPr>
        <w:t xml:space="preserve"> </w:t>
      </w:r>
      <w:r>
        <w:rPr>
          <w:color w:val="231F20"/>
          <w:spacing w:val="-2"/>
          <w:w w:val="110"/>
        </w:rPr>
        <w:t>include</w:t>
      </w:r>
      <w:r>
        <w:rPr>
          <w:color w:val="231F20"/>
          <w:spacing w:val="-14"/>
          <w:w w:val="110"/>
        </w:rPr>
        <w:t xml:space="preserve"> </w:t>
      </w:r>
      <w:r>
        <w:rPr>
          <w:color w:val="231F20"/>
          <w:spacing w:val="-2"/>
          <w:w w:val="110"/>
        </w:rPr>
        <w:t>Welcome Back</w:t>
      </w:r>
      <w:r>
        <w:rPr>
          <w:color w:val="231F20"/>
          <w:spacing w:val="-11"/>
          <w:w w:val="110"/>
        </w:rPr>
        <w:t xml:space="preserve"> </w:t>
      </w:r>
      <w:r>
        <w:rPr>
          <w:color w:val="231F20"/>
          <w:spacing w:val="-2"/>
          <w:w w:val="110"/>
        </w:rPr>
        <w:t>BBQ,</w:t>
      </w:r>
      <w:r>
        <w:rPr>
          <w:color w:val="231F20"/>
          <w:spacing w:val="-11"/>
          <w:w w:val="110"/>
        </w:rPr>
        <w:t xml:space="preserve"> </w:t>
      </w:r>
      <w:r>
        <w:rPr>
          <w:color w:val="231F20"/>
          <w:spacing w:val="-2"/>
          <w:w w:val="110"/>
        </w:rPr>
        <w:t>Fall</w:t>
      </w:r>
      <w:r>
        <w:rPr>
          <w:color w:val="231F20"/>
          <w:spacing w:val="-11"/>
          <w:w w:val="110"/>
        </w:rPr>
        <w:t xml:space="preserve"> </w:t>
      </w:r>
      <w:r>
        <w:rPr>
          <w:color w:val="231F20"/>
          <w:spacing w:val="-2"/>
          <w:w w:val="110"/>
        </w:rPr>
        <w:t>Fest,</w:t>
      </w:r>
      <w:r>
        <w:rPr>
          <w:color w:val="231F20"/>
          <w:spacing w:val="-11"/>
          <w:w w:val="110"/>
        </w:rPr>
        <w:t xml:space="preserve"> </w:t>
      </w:r>
      <w:r>
        <w:rPr>
          <w:color w:val="231F20"/>
          <w:spacing w:val="-2"/>
          <w:w w:val="110"/>
        </w:rPr>
        <w:t>Winter</w:t>
      </w:r>
      <w:r>
        <w:rPr>
          <w:color w:val="231F20"/>
          <w:spacing w:val="-11"/>
          <w:w w:val="110"/>
        </w:rPr>
        <w:t xml:space="preserve"> </w:t>
      </w:r>
      <w:r>
        <w:rPr>
          <w:color w:val="231F20"/>
          <w:spacing w:val="-2"/>
          <w:w w:val="110"/>
        </w:rPr>
        <w:t>Wonderland,</w:t>
      </w:r>
      <w:r>
        <w:rPr>
          <w:color w:val="231F20"/>
          <w:spacing w:val="-11"/>
          <w:w w:val="110"/>
        </w:rPr>
        <w:t xml:space="preserve"> </w:t>
      </w:r>
      <w:r>
        <w:rPr>
          <w:color w:val="231F20"/>
          <w:spacing w:val="-2"/>
          <w:w w:val="110"/>
        </w:rPr>
        <w:t xml:space="preserve">Campus </w:t>
      </w:r>
      <w:r>
        <w:rPr>
          <w:color w:val="231F20"/>
          <w:w w:val="110"/>
        </w:rPr>
        <w:t>Life</w:t>
      </w:r>
      <w:r>
        <w:rPr>
          <w:color w:val="231F20"/>
          <w:spacing w:val="-7"/>
          <w:w w:val="110"/>
        </w:rPr>
        <w:t xml:space="preserve"> </w:t>
      </w:r>
      <w:r>
        <w:rPr>
          <w:color w:val="231F20"/>
          <w:w w:val="110"/>
        </w:rPr>
        <w:t>Awards,</w:t>
      </w:r>
      <w:r>
        <w:rPr>
          <w:color w:val="231F20"/>
          <w:spacing w:val="-7"/>
          <w:w w:val="110"/>
        </w:rPr>
        <w:t xml:space="preserve"> </w:t>
      </w:r>
      <w:r>
        <w:rPr>
          <w:color w:val="231F20"/>
          <w:w w:val="110"/>
        </w:rPr>
        <w:t>Fountain</w:t>
      </w:r>
      <w:r>
        <w:rPr>
          <w:color w:val="231F20"/>
          <w:spacing w:val="-7"/>
          <w:w w:val="110"/>
        </w:rPr>
        <w:t xml:space="preserve"> </w:t>
      </w:r>
      <w:r>
        <w:rPr>
          <w:color w:val="231F20"/>
          <w:w w:val="110"/>
        </w:rPr>
        <w:t>Fest</w:t>
      </w:r>
      <w:r>
        <w:rPr>
          <w:color w:val="231F20"/>
          <w:spacing w:val="-7"/>
          <w:w w:val="110"/>
        </w:rPr>
        <w:t xml:space="preserve"> </w:t>
      </w:r>
      <w:r>
        <w:rPr>
          <w:color w:val="231F20"/>
          <w:w w:val="110"/>
        </w:rPr>
        <w:t>and</w:t>
      </w:r>
      <w:r>
        <w:rPr>
          <w:color w:val="231F20"/>
          <w:spacing w:val="-7"/>
          <w:w w:val="110"/>
        </w:rPr>
        <w:t xml:space="preserve"> </w:t>
      </w:r>
      <w:r>
        <w:rPr>
          <w:color w:val="231F20"/>
          <w:w w:val="110"/>
        </w:rPr>
        <w:t>RamChella.</w:t>
      </w:r>
      <w:r>
        <w:rPr>
          <w:color w:val="231F20"/>
          <w:spacing w:val="-7"/>
          <w:w w:val="110"/>
        </w:rPr>
        <w:t xml:space="preserve"> </w:t>
      </w:r>
      <w:r>
        <w:rPr>
          <w:color w:val="231F20"/>
          <w:w w:val="110"/>
        </w:rPr>
        <w:t>This year’s RamChella welcomed recording artists</w:t>
      </w:r>
    </w:p>
    <w:p w14:paraId="7EDF81C7" w14:textId="77777777" w:rsidR="00E208A7" w:rsidRDefault="00E208A7">
      <w:pPr>
        <w:pStyle w:val="BodyText"/>
        <w:kinsoku w:val="0"/>
        <w:overflowPunct w:val="0"/>
        <w:spacing w:line="259" w:lineRule="auto"/>
        <w:ind w:left="245" w:right="364"/>
        <w:rPr>
          <w:color w:val="231F20"/>
          <w:spacing w:val="-2"/>
          <w:w w:val="115"/>
        </w:rPr>
      </w:pPr>
      <w:r>
        <w:rPr>
          <w:color w:val="231F20"/>
          <w:spacing w:val="-4"/>
          <w:w w:val="115"/>
        </w:rPr>
        <w:t>Jay</w:t>
      </w:r>
      <w:r>
        <w:rPr>
          <w:color w:val="231F20"/>
          <w:spacing w:val="-12"/>
          <w:w w:val="115"/>
        </w:rPr>
        <w:t xml:space="preserve"> </w:t>
      </w:r>
      <w:r>
        <w:rPr>
          <w:color w:val="231F20"/>
          <w:spacing w:val="-4"/>
          <w:w w:val="115"/>
        </w:rPr>
        <w:t>Sean</w:t>
      </w:r>
      <w:r>
        <w:rPr>
          <w:color w:val="231F20"/>
          <w:spacing w:val="-12"/>
          <w:w w:val="115"/>
        </w:rPr>
        <w:t xml:space="preserve"> </w:t>
      </w:r>
      <w:r>
        <w:rPr>
          <w:color w:val="231F20"/>
          <w:spacing w:val="-4"/>
          <w:w w:val="115"/>
        </w:rPr>
        <w:t>and</w:t>
      </w:r>
      <w:r>
        <w:rPr>
          <w:color w:val="231F20"/>
          <w:spacing w:val="-12"/>
          <w:w w:val="115"/>
        </w:rPr>
        <w:t xml:space="preserve"> </w:t>
      </w:r>
      <w:r>
        <w:rPr>
          <w:color w:val="231F20"/>
          <w:spacing w:val="-4"/>
          <w:w w:val="115"/>
        </w:rPr>
        <w:t>Big</w:t>
      </w:r>
      <w:r>
        <w:rPr>
          <w:color w:val="231F20"/>
          <w:spacing w:val="-12"/>
          <w:w w:val="115"/>
        </w:rPr>
        <w:t xml:space="preserve"> </w:t>
      </w:r>
      <w:r>
        <w:rPr>
          <w:color w:val="231F20"/>
          <w:spacing w:val="-4"/>
          <w:w w:val="115"/>
        </w:rPr>
        <w:t>Sean</w:t>
      </w:r>
      <w:r>
        <w:rPr>
          <w:color w:val="231F20"/>
          <w:spacing w:val="-12"/>
          <w:w w:val="115"/>
        </w:rPr>
        <w:t xml:space="preserve"> </w:t>
      </w:r>
      <w:r>
        <w:rPr>
          <w:color w:val="231F20"/>
          <w:spacing w:val="-4"/>
          <w:w w:val="115"/>
        </w:rPr>
        <w:t>and</w:t>
      </w:r>
      <w:r>
        <w:rPr>
          <w:color w:val="231F20"/>
          <w:spacing w:val="-12"/>
          <w:w w:val="115"/>
        </w:rPr>
        <w:t xml:space="preserve"> </w:t>
      </w:r>
      <w:r>
        <w:rPr>
          <w:color w:val="231F20"/>
          <w:spacing w:val="-4"/>
          <w:w w:val="115"/>
        </w:rPr>
        <w:t>achieved</w:t>
      </w:r>
      <w:r>
        <w:rPr>
          <w:color w:val="231F20"/>
          <w:spacing w:val="-12"/>
          <w:w w:val="115"/>
        </w:rPr>
        <w:t xml:space="preserve"> </w:t>
      </w:r>
      <w:r>
        <w:rPr>
          <w:color w:val="231F20"/>
          <w:spacing w:val="-4"/>
          <w:w w:val="115"/>
        </w:rPr>
        <w:t xml:space="preserve">record </w:t>
      </w:r>
      <w:r>
        <w:rPr>
          <w:color w:val="231F20"/>
          <w:w w:val="110"/>
        </w:rPr>
        <w:t>attendance</w:t>
      </w:r>
      <w:r>
        <w:rPr>
          <w:color w:val="231F20"/>
          <w:spacing w:val="-6"/>
          <w:w w:val="110"/>
        </w:rPr>
        <w:t xml:space="preserve"> </w:t>
      </w:r>
      <w:r>
        <w:rPr>
          <w:color w:val="231F20"/>
          <w:w w:val="110"/>
        </w:rPr>
        <w:t>with</w:t>
      </w:r>
      <w:r>
        <w:rPr>
          <w:color w:val="231F20"/>
          <w:spacing w:val="-6"/>
          <w:w w:val="110"/>
        </w:rPr>
        <w:t xml:space="preserve"> </w:t>
      </w:r>
      <w:r>
        <w:rPr>
          <w:color w:val="231F20"/>
          <w:w w:val="110"/>
        </w:rPr>
        <w:t>2,448</w:t>
      </w:r>
      <w:r>
        <w:rPr>
          <w:color w:val="231F20"/>
          <w:spacing w:val="-6"/>
          <w:w w:val="110"/>
        </w:rPr>
        <w:t xml:space="preserve"> </w:t>
      </w:r>
      <w:r>
        <w:rPr>
          <w:color w:val="231F20"/>
          <w:w w:val="110"/>
        </w:rPr>
        <w:t>participants,</w:t>
      </w:r>
      <w:r>
        <w:rPr>
          <w:color w:val="231F20"/>
          <w:spacing w:val="-6"/>
          <w:w w:val="110"/>
        </w:rPr>
        <w:t xml:space="preserve"> </w:t>
      </w:r>
      <w:r>
        <w:rPr>
          <w:color w:val="231F20"/>
          <w:w w:val="110"/>
        </w:rPr>
        <w:t>including</w:t>
      </w:r>
      <w:r>
        <w:rPr>
          <w:color w:val="231F20"/>
          <w:spacing w:val="-6"/>
          <w:w w:val="110"/>
        </w:rPr>
        <w:t xml:space="preserve"> </w:t>
      </w:r>
      <w:r>
        <w:rPr>
          <w:color w:val="231F20"/>
          <w:w w:val="110"/>
        </w:rPr>
        <w:t xml:space="preserve">2,023 </w:t>
      </w:r>
      <w:r>
        <w:rPr>
          <w:color w:val="231F20"/>
          <w:spacing w:val="-2"/>
          <w:w w:val="115"/>
        </w:rPr>
        <w:t>Farmingdale</w:t>
      </w:r>
      <w:r>
        <w:rPr>
          <w:color w:val="231F20"/>
          <w:spacing w:val="-14"/>
          <w:w w:val="115"/>
        </w:rPr>
        <w:t xml:space="preserve"> </w:t>
      </w:r>
      <w:r>
        <w:rPr>
          <w:color w:val="231F20"/>
          <w:spacing w:val="-2"/>
          <w:w w:val="115"/>
        </w:rPr>
        <w:t>students</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425</w:t>
      </w:r>
      <w:r>
        <w:rPr>
          <w:color w:val="231F20"/>
          <w:spacing w:val="-14"/>
          <w:w w:val="115"/>
        </w:rPr>
        <w:t xml:space="preserve"> </w:t>
      </w:r>
      <w:r>
        <w:rPr>
          <w:color w:val="231F20"/>
          <w:spacing w:val="-2"/>
          <w:w w:val="115"/>
        </w:rPr>
        <w:t>approved</w:t>
      </w:r>
      <w:r>
        <w:rPr>
          <w:color w:val="231F20"/>
          <w:spacing w:val="-14"/>
          <w:w w:val="115"/>
        </w:rPr>
        <w:t xml:space="preserve"> </w:t>
      </w:r>
      <w:r>
        <w:rPr>
          <w:color w:val="231F20"/>
          <w:spacing w:val="-2"/>
          <w:w w:val="115"/>
        </w:rPr>
        <w:t>guests.</w:t>
      </w:r>
    </w:p>
    <w:p w14:paraId="5F829E43" w14:textId="77777777" w:rsidR="00E208A7" w:rsidRDefault="00E208A7">
      <w:pPr>
        <w:pStyle w:val="BodyText"/>
        <w:kinsoku w:val="0"/>
        <w:overflowPunct w:val="0"/>
        <w:spacing w:before="175" w:line="259" w:lineRule="auto"/>
        <w:ind w:left="245" w:right="364"/>
        <w:rPr>
          <w:color w:val="231F20"/>
          <w:w w:val="115"/>
        </w:rPr>
      </w:pPr>
      <w:r>
        <w:rPr>
          <w:color w:val="231F20"/>
          <w:w w:val="110"/>
        </w:rPr>
        <w:t xml:space="preserve">Student Programming Assistants remained integral </w:t>
      </w:r>
      <w:r>
        <w:rPr>
          <w:color w:val="231F20"/>
          <w:w w:val="115"/>
        </w:rPr>
        <w:t>to</w:t>
      </w:r>
      <w:r>
        <w:rPr>
          <w:color w:val="231F20"/>
          <w:spacing w:val="-14"/>
          <w:w w:val="115"/>
        </w:rPr>
        <w:t xml:space="preserve"> </w:t>
      </w:r>
      <w:r>
        <w:rPr>
          <w:color w:val="231F20"/>
          <w:w w:val="115"/>
        </w:rPr>
        <w:t>the</w:t>
      </w:r>
      <w:r>
        <w:rPr>
          <w:color w:val="231F20"/>
          <w:spacing w:val="-14"/>
          <w:w w:val="115"/>
        </w:rPr>
        <w:t xml:space="preserve"> </w:t>
      </w:r>
      <w:r>
        <w:rPr>
          <w:color w:val="231F20"/>
          <w:w w:val="115"/>
        </w:rPr>
        <w:t>success</w:t>
      </w:r>
      <w:r>
        <w:rPr>
          <w:color w:val="231F20"/>
          <w:spacing w:val="-14"/>
          <w:w w:val="115"/>
        </w:rPr>
        <w:t xml:space="preserve"> </w:t>
      </w:r>
      <w:r>
        <w:rPr>
          <w:color w:val="231F20"/>
          <w:w w:val="115"/>
        </w:rPr>
        <w:t>of</w:t>
      </w:r>
      <w:r>
        <w:rPr>
          <w:color w:val="231F20"/>
          <w:spacing w:val="-14"/>
          <w:w w:val="115"/>
        </w:rPr>
        <w:t xml:space="preserve"> </w:t>
      </w:r>
      <w:r>
        <w:rPr>
          <w:color w:val="231F20"/>
          <w:w w:val="115"/>
        </w:rPr>
        <w:t>the</w:t>
      </w:r>
      <w:r>
        <w:rPr>
          <w:color w:val="231F20"/>
          <w:spacing w:val="-14"/>
          <w:w w:val="115"/>
        </w:rPr>
        <w:t xml:space="preserve"> </w:t>
      </w:r>
      <w:r>
        <w:rPr>
          <w:color w:val="231F20"/>
          <w:w w:val="115"/>
        </w:rPr>
        <w:t>office’s</w:t>
      </w:r>
      <w:r>
        <w:rPr>
          <w:color w:val="231F20"/>
          <w:spacing w:val="-14"/>
          <w:w w:val="115"/>
        </w:rPr>
        <w:t xml:space="preserve"> </w:t>
      </w:r>
      <w:r>
        <w:rPr>
          <w:color w:val="231F20"/>
          <w:w w:val="115"/>
        </w:rPr>
        <w:t>programming</w:t>
      </w:r>
      <w:r>
        <w:rPr>
          <w:color w:val="231F20"/>
          <w:spacing w:val="-14"/>
          <w:w w:val="115"/>
        </w:rPr>
        <w:t xml:space="preserve"> </w:t>
      </w:r>
      <w:r>
        <w:rPr>
          <w:color w:val="231F20"/>
          <w:w w:val="115"/>
        </w:rPr>
        <w:t>efforts. OSA</w:t>
      </w:r>
      <w:r>
        <w:rPr>
          <w:color w:val="231F20"/>
          <w:spacing w:val="-17"/>
          <w:w w:val="115"/>
        </w:rPr>
        <w:t xml:space="preserve"> </w:t>
      </w:r>
      <w:r>
        <w:rPr>
          <w:color w:val="231F20"/>
          <w:w w:val="115"/>
        </w:rPr>
        <w:t>employed</w:t>
      </w:r>
      <w:r>
        <w:rPr>
          <w:color w:val="231F20"/>
          <w:spacing w:val="-17"/>
          <w:w w:val="115"/>
        </w:rPr>
        <w:t xml:space="preserve"> </w:t>
      </w:r>
      <w:r>
        <w:rPr>
          <w:color w:val="231F20"/>
          <w:w w:val="115"/>
        </w:rPr>
        <w:t>eight</w:t>
      </w:r>
      <w:r>
        <w:rPr>
          <w:color w:val="231F20"/>
          <w:spacing w:val="-17"/>
          <w:w w:val="115"/>
        </w:rPr>
        <w:t xml:space="preserve"> </w:t>
      </w:r>
      <w:r>
        <w:rPr>
          <w:color w:val="231F20"/>
          <w:w w:val="115"/>
        </w:rPr>
        <w:t>student</w:t>
      </w:r>
      <w:r>
        <w:rPr>
          <w:color w:val="231F20"/>
          <w:spacing w:val="-17"/>
          <w:w w:val="115"/>
        </w:rPr>
        <w:t xml:space="preserve"> </w:t>
      </w:r>
      <w:r>
        <w:rPr>
          <w:color w:val="231F20"/>
          <w:w w:val="115"/>
        </w:rPr>
        <w:t>assistants</w:t>
      </w:r>
      <w:r>
        <w:rPr>
          <w:color w:val="231F20"/>
          <w:spacing w:val="-16"/>
          <w:w w:val="115"/>
        </w:rPr>
        <w:t xml:space="preserve"> </w:t>
      </w:r>
      <w:r>
        <w:rPr>
          <w:color w:val="231F20"/>
          <w:w w:val="115"/>
        </w:rPr>
        <w:t>during</w:t>
      </w:r>
      <w:r>
        <w:rPr>
          <w:color w:val="231F20"/>
          <w:spacing w:val="-17"/>
          <w:w w:val="115"/>
        </w:rPr>
        <w:t xml:space="preserve"> </w:t>
      </w:r>
      <w:r>
        <w:rPr>
          <w:color w:val="231F20"/>
          <w:w w:val="115"/>
        </w:rPr>
        <w:t xml:space="preserve">the </w:t>
      </w:r>
      <w:r>
        <w:rPr>
          <w:color w:val="231F20"/>
          <w:w w:val="110"/>
        </w:rPr>
        <w:t>fall</w:t>
      </w:r>
      <w:r>
        <w:rPr>
          <w:color w:val="231F20"/>
          <w:spacing w:val="-10"/>
          <w:w w:val="110"/>
        </w:rPr>
        <w:t xml:space="preserve"> </w:t>
      </w:r>
      <w:r>
        <w:rPr>
          <w:color w:val="231F20"/>
          <w:w w:val="110"/>
        </w:rPr>
        <w:t>semester</w:t>
      </w:r>
      <w:r>
        <w:rPr>
          <w:color w:val="231F20"/>
          <w:spacing w:val="-11"/>
          <w:w w:val="110"/>
        </w:rPr>
        <w:t xml:space="preserve"> </w:t>
      </w:r>
      <w:r>
        <w:rPr>
          <w:color w:val="231F20"/>
          <w:w w:val="110"/>
        </w:rPr>
        <w:t>and</w:t>
      </w:r>
      <w:r>
        <w:rPr>
          <w:color w:val="231F20"/>
          <w:spacing w:val="-10"/>
          <w:w w:val="110"/>
        </w:rPr>
        <w:t xml:space="preserve"> </w:t>
      </w:r>
      <w:r>
        <w:rPr>
          <w:color w:val="231F20"/>
          <w:w w:val="110"/>
        </w:rPr>
        <w:t>seven</w:t>
      </w:r>
      <w:r>
        <w:rPr>
          <w:color w:val="231F20"/>
          <w:spacing w:val="-11"/>
          <w:w w:val="110"/>
        </w:rPr>
        <w:t xml:space="preserve"> </w:t>
      </w:r>
      <w:r>
        <w:rPr>
          <w:color w:val="231F20"/>
          <w:w w:val="110"/>
        </w:rPr>
        <w:t>during</w:t>
      </w:r>
      <w:r>
        <w:rPr>
          <w:color w:val="231F20"/>
          <w:spacing w:val="-10"/>
          <w:w w:val="110"/>
        </w:rPr>
        <w:t xml:space="preserve"> </w:t>
      </w:r>
      <w:r>
        <w:rPr>
          <w:color w:val="231F20"/>
          <w:w w:val="110"/>
        </w:rPr>
        <w:t>the</w:t>
      </w:r>
      <w:r>
        <w:rPr>
          <w:color w:val="231F20"/>
          <w:spacing w:val="-11"/>
          <w:w w:val="110"/>
        </w:rPr>
        <w:t xml:space="preserve"> </w:t>
      </w:r>
      <w:r>
        <w:rPr>
          <w:color w:val="231F20"/>
          <w:w w:val="110"/>
        </w:rPr>
        <w:t>spring</w:t>
      </w:r>
      <w:r>
        <w:rPr>
          <w:color w:val="231F20"/>
          <w:spacing w:val="-10"/>
          <w:w w:val="110"/>
        </w:rPr>
        <w:t xml:space="preserve"> </w:t>
      </w:r>
      <w:r>
        <w:rPr>
          <w:color w:val="231F20"/>
          <w:w w:val="110"/>
        </w:rPr>
        <w:t xml:space="preserve">semester. </w:t>
      </w:r>
      <w:r>
        <w:rPr>
          <w:color w:val="231F20"/>
          <w:spacing w:val="-2"/>
          <w:w w:val="110"/>
        </w:rPr>
        <w:t>OSA’s</w:t>
      </w:r>
      <w:r>
        <w:rPr>
          <w:color w:val="231F20"/>
          <w:spacing w:val="-12"/>
          <w:w w:val="110"/>
        </w:rPr>
        <w:t xml:space="preserve"> </w:t>
      </w:r>
      <w:r>
        <w:rPr>
          <w:color w:val="231F20"/>
          <w:spacing w:val="-2"/>
          <w:w w:val="110"/>
        </w:rPr>
        <w:t>Instagram</w:t>
      </w:r>
      <w:r>
        <w:rPr>
          <w:color w:val="231F20"/>
          <w:spacing w:val="-12"/>
          <w:w w:val="110"/>
        </w:rPr>
        <w:t xml:space="preserve"> </w:t>
      </w:r>
      <w:r>
        <w:rPr>
          <w:color w:val="231F20"/>
          <w:spacing w:val="-2"/>
          <w:w w:val="110"/>
        </w:rPr>
        <w:t>account</w:t>
      </w:r>
      <w:r>
        <w:rPr>
          <w:color w:val="231F20"/>
          <w:spacing w:val="-12"/>
          <w:w w:val="110"/>
        </w:rPr>
        <w:t xml:space="preserve"> </w:t>
      </w:r>
      <w:r>
        <w:rPr>
          <w:color w:val="231F20"/>
          <w:spacing w:val="-2"/>
          <w:w w:val="110"/>
        </w:rPr>
        <w:t>increased</w:t>
      </w:r>
      <w:r>
        <w:rPr>
          <w:color w:val="231F20"/>
          <w:spacing w:val="-12"/>
          <w:w w:val="110"/>
        </w:rPr>
        <w:t xml:space="preserve"> </w:t>
      </w:r>
      <w:r>
        <w:rPr>
          <w:color w:val="231F20"/>
          <w:spacing w:val="-2"/>
          <w:w w:val="110"/>
        </w:rPr>
        <w:t>by</w:t>
      </w:r>
      <w:r>
        <w:rPr>
          <w:color w:val="231F20"/>
          <w:spacing w:val="-12"/>
          <w:w w:val="110"/>
        </w:rPr>
        <w:t xml:space="preserve"> </w:t>
      </w:r>
      <w:r>
        <w:rPr>
          <w:color w:val="231F20"/>
          <w:spacing w:val="-2"/>
          <w:w w:val="105"/>
        </w:rPr>
        <w:t>21.1%</w:t>
      </w:r>
      <w:r>
        <w:rPr>
          <w:color w:val="231F20"/>
          <w:spacing w:val="-9"/>
          <w:w w:val="105"/>
        </w:rPr>
        <w:t xml:space="preserve"> </w:t>
      </w:r>
      <w:r>
        <w:rPr>
          <w:color w:val="231F20"/>
          <w:spacing w:val="-2"/>
          <w:w w:val="110"/>
        </w:rPr>
        <w:t xml:space="preserve">during </w:t>
      </w:r>
      <w:r>
        <w:rPr>
          <w:color w:val="231F20"/>
          <w:w w:val="115"/>
        </w:rPr>
        <w:t>the academic year to nearly 5,500 followers.</w:t>
      </w:r>
    </w:p>
    <w:p w14:paraId="30FE618F" w14:textId="77777777" w:rsidR="00E208A7" w:rsidRDefault="00E208A7">
      <w:pPr>
        <w:pStyle w:val="Heading5"/>
        <w:kinsoku w:val="0"/>
        <w:overflowPunct w:val="0"/>
        <w:spacing w:before="175"/>
        <w:ind w:left="245"/>
        <w:rPr>
          <w:color w:val="231F20"/>
          <w:spacing w:val="-4"/>
        </w:rPr>
      </w:pPr>
      <w:r>
        <w:rPr>
          <w:color w:val="231F20"/>
        </w:rPr>
        <w:t>Fraternity</w:t>
      </w:r>
      <w:r>
        <w:rPr>
          <w:color w:val="231F20"/>
          <w:spacing w:val="47"/>
        </w:rPr>
        <w:t xml:space="preserve"> </w:t>
      </w:r>
      <w:r>
        <w:rPr>
          <w:color w:val="231F20"/>
        </w:rPr>
        <w:t>and</w:t>
      </w:r>
      <w:r>
        <w:rPr>
          <w:color w:val="231F20"/>
          <w:spacing w:val="47"/>
        </w:rPr>
        <w:t xml:space="preserve"> </w:t>
      </w:r>
      <w:r>
        <w:rPr>
          <w:color w:val="231F20"/>
        </w:rPr>
        <w:t>Sorority</w:t>
      </w:r>
      <w:r>
        <w:rPr>
          <w:color w:val="231F20"/>
          <w:spacing w:val="47"/>
        </w:rPr>
        <w:t xml:space="preserve"> </w:t>
      </w:r>
      <w:r>
        <w:rPr>
          <w:color w:val="231F20"/>
          <w:spacing w:val="-4"/>
        </w:rPr>
        <w:t>Life</w:t>
      </w:r>
    </w:p>
    <w:p w14:paraId="29F17009" w14:textId="77777777" w:rsidR="00E208A7" w:rsidRDefault="00E208A7">
      <w:pPr>
        <w:pStyle w:val="BodyText"/>
        <w:kinsoku w:val="0"/>
        <w:overflowPunct w:val="0"/>
        <w:spacing w:before="18" w:line="259" w:lineRule="auto"/>
        <w:ind w:left="245" w:right="364"/>
        <w:rPr>
          <w:color w:val="231F20"/>
          <w:w w:val="115"/>
        </w:rPr>
      </w:pPr>
      <w:r>
        <w:rPr>
          <w:color w:val="231F20"/>
          <w:w w:val="115"/>
        </w:rPr>
        <w:t>Fraternity</w:t>
      </w:r>
      <w:r>
        <w:rPr>
          <w:color w:val="231F20"/>
          <w:spacing w:val="-1"/>
          <w:w w:val="115"/>
        </w:rPr>
        <w:t xml:space="preserve"> </w:t>
      </w:r>
      <w:r>
        <w:rPr>
          <w:color w:val="231F20"/>
          <w:w w:val="115"/>
        </w:rPr>
        <w:t>and</w:t>
      </w:r>
      <w:r>
        <w:rPr>
          <w:color w:val="231F20"/>
          <w:spacing w:val="-1"/>
          <w:w w:val="115"/>
        </w:rPr>
        <w:t xml:space="preserve"> </w:t>
      </w:r>
      <w:r>
        <w:rPr>
          <w:color w:val="231F20"/>
          <w:w w:val="115"/>
        </w:rPr>
        <w:t>Sorority</w:t>
      </w:r>
      <w:r>
        <w:rPr>
          <w:color w:val="231F20"/>
          <w:spacing w:val="-1"/>
          <w:w w:val="115"/>
        </w:rPr>
        <w:t xml:space="preserve"> </w:t>
      </w:r>
      <w:r>
        <w:rPr>
          <w:color w:val="231F20"/>
          <w:w w:val="115"/>
        </w:rPr>
        <w:t>Life</w:t>
      </w:r>
      <w:r>
        <w:rPr>
          <w:color w:val="231F20"/>
          <w:spacing w:val="-1"/>
          <w:w w:val="115"/>
        </w:rPr>
        <w:t xml:space="preserve"> </w:t>
      </w:r>
      <w:r>
        <w:rPr>
          <w:color w:val="231F20"/>
          <w:w w:val="115"/>
        </w:rPr>
        <w:t>(FSL)</w:t>
      </w:r>
      <w:r>
        <w:rPr>
          <w:color w:val="231F20"/>
          <w:spacing w:val="-1"/>
          <w:w w:val="115"/>
        </w:rPr>
        <w:t xml:space="preserve"> </w:t>
      </w:r>
      <w:r>
        <w:rPr>
          <w:color w:val="231F20"/>
          <w:w w:val="115"/>
        </w:rPr>
        <w:t>continues</w:t>
      </w:r>
      <w:r>
        <w:rPr>
          <w:color w:val="231F20"/>
          <w:spacing w:val="-1"/>
          <w:w w:val="115"/>
        </w:rPr>
        <w:t xml:space="preserve"> </w:t>
      </w:r>
      <w:r>
        <w:rPr>
          <w:color w:val="231F20"/>
          <w:w w:val="115"/>
        </w:rPr>
        <w:t xml:space="preserve">to </w:t>
      </w:r>
      <w:r>
        <w:rPr>
          <w:color w:val="231F20"/>
          <w:spacing w:val="-2"/>
          <w:w w:val="115"/>
        </w:rPr>
        <w:t>play</w:t>
      </w:r>
      <w:r>
        <w:rPr>
          <w:color w:val="231F20"/>
          <w:spacing w:val="-15"/>
          <w:w w:val="115"/>
        </w:rPr>
        <w:t xml:space="preserve"> </w:t>
      </w:r>
      <w:r>
        <w:rPr>
          <w:color w:val="231F20"/>
          <w:spacing w:val="-2"/>
          <w:w w:val="115"/>
        </w:rPr>
        <w:t>a</w:t>
      </w:r>
      <w:r>
        <w:rPr>
          <w:color w:val="231F20"/>
          <w:spacing w:val="-15"/>
          <w:w w:val="115"/>
        </w:rPr>
        <w:t xml:space="preserve"> </w:t>
      </w:r>
      <w:r>
        <w:rPr>
          <w:color w:val="231F20"/>
          <w:spacing w:val="-2"/>
          <w:w w:val="115"/>
        </w:rPr>
        <w:t>significant</w:t>
      </w:r>
      <w:r>
        <w:rPr>
          <w:color w:val="231F20"/>
          <w:spacing w:val="-15"/>
          <w:w w:val="115"/>
        </w:rPr>
        <w:t xml:space="preserve"> </w:t>
      </w:r>
      <w:r>
        <w:rPr>
          <w:color w:val="231F20"/>
          <w:spacing w:val="-2"/>
          <w:w w:val="115"/>
        </w:rPr>
        <w:t>role</w:t>
      </w:r>
      <w:r>
        <w:rPr>
          <w:color w:val="231F20"/>
          <w:spacing w:val="-15"/>
          <w:w w:val="115"/>
        </w:rPr>
        <w:t xml:space="preserve"> </w:t>
      </w:r>
      <w:r>
        <w:rPr>
          <w:color w:val="231F20"/>
          <w:spacing w:val="-2"/>
          <w:w w:val="115"/>
        </w:rPr>
        <w:t>in</w:t>
      </w:r>
      <w:r>
        <w:rPr>
          <w:color w:val="231F20"/>
          <w:spacing w:val="-14"/>
          <w:w w:val="115"/>
        </w:rPr>
        <w:t xml:space="preserve"> </w:t>
      </w:r>
      <w:r>
        <w:rPr>
          <w:color w:val="231F20"/>
          <w:spacing w:val="-2"/>
          <w:w w:val="115"/>
        </w:rPr>
        <w:t>student</w:t>
      </w:r>
      <w:r>
        <w:rPr>
          <w:color w:val="231F20"/>
          <w:spacing w:val="-15"/>
          <w:w w:val="115"/>
        </w:rPr>
        <w:t xml:space="preserve"> </w:t>
      </w:r>
      <w:r>
        <w:rPr>
          <w:color w:val="231F20"/>
          <w:spacing w:val="-2"/>
          <w:w w:val="115"/>
        </w:rPr>
        <w:t>engagement</w:t>
      </w:r>
      <w:r>
        <w:rPr>
          <w:color w:val="231F20"/>
          <w:spacing w:val="-15"/>
          <w:w w:val="115"/>
        </w:rPr>
        <w:t xml:space="preserve"> </w:t>
      </w:r>
      <w:r>
        <w:rPr>
          <w:color w:val="231F20"/>
          <w:spacing w:val="-2"/>
          <w:w w:val="115"/>
        </w:rPr>
        <w:t xml:space="preserve">and </w:t>
      </w:r>
      <w:r>
        <w:rPr>
          <w:color w:val="231F20"/>
          <w:w w:val="115"/>
        </w:rPr>
        <w:t>leadership</w:t>
      </w:r>
      <w:r>
        <w:rPr>
          <w:color w:val="231F20"/>
          <w:spacing w:val="-8"/>
          <w:w w:val="115"/>
        </w:rPr>
        <w:t xml:space="preserve"> </w:t>
      </w:r>
      <w:r>
        <w:rPr>
          <w:color w:val="231F20"/>
          <w:w w:val="115"/>
        </w:rPr>
        <w:t>development</w:t>
      </w:r>
      <w:r>
        <w:rPr>
          <w:color w:val="231F20"/>
          <w:spacing w:val="-8"/>
          <w:w w:val="115"/>
        </w:rPr>
        <w:t xml:space="preserve"> </w:t>
      </w:r>
      <w:r>
        <w:rPr>
          <w:color w:val="231F20"/>
          <w:w w:val="115"/>
        </w:rPr>
        <w:t>at</w:t>
      </w:r>
      <w:r>
        <w:rPr>
          <w:color w:val="231F20"/>
          <w:spacing w:val="-8"/>
          <w:w w:val="115"/>
        </w:rPr>
        <w:t xml:space="preserve"> </w:t>
      </w:r>
      <w:r>
        <w:rPr>
          <w:color w:val="231F20"/>
          <w:w w:val="115"/>
        </w:rPr>
        <w:t>Farmingdale</w:t>
      </w:r>
      <w:r>
        <w:rPr>
          <w:color w:val="231F20"/>
          <w:spacing w:val="-8"/>
          <w:w w:val="115"/>
        </w:rPr>
        <w:t xml:space="preserve"> </w:t>
      </w:r>
      <w:r>
        <w:rPr>
          <w:color w:val="231F20"/>
          <w:w w:val="115"/>
        </w:rPr>
        <w:t>State</w:t>
      </w:r>
    </w:p>
    <w:p w14:paraId="2E63CEE1" w14:textId="77777777" w:rsidR="00E208A7" w:rsidRDefault="00E208A7">
      <w:pPr>
        <w:pStyle w:val="BodyText"/>
        <w:kinsoku w:val="0"/>
        <w:overflowPunct w:val="0"/>
        <w:spacing w:line="259" w:lineRule="auto"/>
        <w:ind w:left="245" w:right="368"/>
        <w:rPr>
          <w:color w:val="231F20"/>
          <w:w w:val="115"/>
        </w:rPr>
      </w:pPr>
      <w:r>
        <w:rPr>
          <w:color w:val="231F20"/>
          <w:w w:val="110"/>
        </w:rPr>
        <w:t xml:space="preserve">College. The community consists of five fraternities </w:t>
      </w:r>
      <w:r>
        <w:rPr>
          <w:color w:val="231F20"/>
          <w:w w:val="115"/>
        </w:rPr>
        <w:t>and</w:t>
      </w:r>
      <w:r>
        <w:rPr>
          <w:color w:val="231F20"/>
          <w:spacing w:val="-5"/>
          <w:w w:val="115"/>
        </w:rPr>
        <w:t xml:space="preserve"> </w:t>
      </w:r>
      <w:r>
        <w:rPr>
          <w:color w:val="231F20"/>
          <w:w w:val="115"/>
        </w:rPr>
        <w:t>three</w:t>
      </w:r>
      <w:r>
        <w:rPr>
          <w:color w:val="231F20"/>
          <w:spacing w:val="-5"/>
          <w:w w:val="115"/>
        </w:rPr>
        <w:t xml:space="preserve"> </w:t>
      </w:r>
      <w:r>
        <w:rPr>
          <w:color w:val="231F20"/>
          <w:w w:val="115"/>
        </w:rPr>
        <w:t>sororities</w:t>
      </w:r>
      <w:r>
        <w:rPr>
          <w:color w:val="231F20"/>
          <w:spacing w:val="-5"/>
          <w:w w:val="115"/>
        </w:rPr>
        <w:t xml:space="preserve"> </w:t>
      </w:r>
      <w:r>
        <w:rPr>
          <w:color w:val="231F20"/>
          <w:w w:val="115"/>
        </w:rPr>
        <w:t>and</w:t>
      </w:r>
      <w:r>
        <w:rPr>
          <w:color w:val="231F20"/>
          <w:spacing w:val="-5"/>
          <w:w w:val="115"/>
        </w:rPr>
        <w:t xml:space="preserve"> </w:t>
      </w:r>
      <w:r>
        <w:rPr>
          <w:color w:val="231F20"/>
          <w:w w:val="115"/>
        </w:rPr>
        <w:t>concluded</w:t>
      </w:r>
      <w:r>
        <w:rPr>
          <w:color w:val="231F20"/>
          <w:spacing w:val="-5"/>
          <w:w w:val="115"/>
        </w:rPr>
        <w:t xml:space="preserve"> </w:t>
      </w:r>
      <w:r>
        <w:rPr>
          <w:color w:val="231F20"/>
          <w:w w:val="115"/>
        </w:rPr>
        <w:t>the</w:t>
      </w:r>
      <w:r>
        <w:rPr>
          <w:color w:val="231F20"/>
          <w:spacing w:val="-5"/>
          <w:w w:val="115"/>
        </w:rPr>
        <w:t xml:space="preserve"> </w:t>
      </w:r>
      <w:r>
        <w:rPr>
          <w:color w:val="231F20"/>
          <w:w w:val="115"/>
        </w:rPr>
        <w:t>academic year</w:t>
      </w:r>
      <w:r>
        <w:rPr>
          <w:color w:val="231F20"/>
          <w:spacing w:val="-14"/>
          <w:w w:val="115"/>
        </w:rPr>
        <w:t xml:space="preserve"> </w:t>
      </w:r>
      <w:r>
        <w:rPr>
          <w:color w:val="231F20"/>
          <w:w w:val="115"/>
        </w:rPr>
        <w:t>with</w:t>
      </w:r>
      <w:r>
        <w:rPr>
          <w:color w:val="231F20"/>
          <w:spacing w:val="-14"/>
          <w:w w:val="115"/>
        </w:rPr>
        <w:t xml:space="preserve"> </w:t>
      </w:r>
      <w:r>
        <w:rPr>
          <w:color w:val="231F20"/>
          <w:w w:val="115"/>
        </w:rPr>
        <w:t>335</w:t>
      </w:r>
      <w:r>
        <w:rPr>
          <w:color w:val="231F20"/>
          <w:spacing w:val="-14"/>
          <w:w w:val="115"/>
        </w:rPr>
        <w:t xml:space="preserve"> </w:t>
      </w:r>
      <w:r>
        <w:rPr>
          <w:color w:val="231F20"/>
          <w:w w:val="115"/>
        </w:rPr>
        <w:t>active</w:t>
      </w:r>
      <w:r>
        <w:rPr>
          <w:color w:val="231F20"/>
          <w:spacing w:val="-14"/>
          <w:w w:val="115"/>
        </w:rPr>
        <w:t xml:space="preserve"> </w:t>
      </w:r>
      <w:r>
        <w:rPr>
          <w:color w:val="231F20"/>
          <w:w w:val="115"/>
        </w:rPr>
        <w:t>members,</w:t>
      </w:r>
      <w:r>
        <w:rPr>
          <w:color w:val="231F20"/>
          <w:spacing w:val="-14"/>
          <w:w w:val="115"/>
        </w:rPr>
        <w:t xml:space="preserve"> </w:t>
      </w:r>
      <w:r>
        <w:rPr>
          <w:color w:val="231F20"/>
          <w:w w:val="115"/>
        </w:rPr>
        <w:t>representing</w:t>
      </w:r>
      <w:r>
        <w:rPr>
          <w:color w:val="231F20"/>
          <w:spacing w:val="-14"/>
          <w:w w:val="115"/>
        </w:rPr>
        <w:t xml:space="preserve"> </w:t>
      </w:r>
      <w:r>
        <w:rPr>
          <w:color w:val="231F20"/>
          <w:w w:val="115"/>
        </w:rPr>
        <w:t>a</w:t>
      </w:r>
      <w:r>
        <w:rPr>
          <w:color w:val="231F20"/>
          <w:spacing w:val="-14"/>
          <w:w w:val="115"/>
        </w:rPr>
        <w:t xml:space="preserve"> </w:t>
      </w:r>
      <w:r>
        <w:rPr>
          <w:color w:val="231F20"/>
          <w:w w:val="115"/>
        </w:rPr>
        <w:t>6% increase</w:t>
      </w:r>
      <w:r>
        <w:rPr>
          <w:color w:val="231F20"/>
          <w:spacing w:val="-17"/>
          <w:w w:val="115"/>
        </w:rPr>
        <w:t xml:space="preserve"> </w:t>
      </w:r>
      <w:r>
        <w:rPr>
          <w:color w:val="231F20"/>
          <w:w w:val="115"/>
        </w:rPr>
        <w:t>from</w:t>
      </w:r>
      <w:r>
        <w:rPr>
          <w:color w:val="231F20"/>
          <w:spacing w:val="-17"/>
          <w:w w:val="115"/>
        </w:rPr>
        <w:t xml:space="preserve"> </w:t>
      </w:r>
      <w:r>
        <w:rPr>
          <w:color w:val="231F20"/>
          <w:w w:val="115"/>
        </w:rPr>
        <w:t>the</w:t>
      </w:r>
      <w:r>
        <w:rPr>
          <w:color w:val="231F20"/>
          <w:spacing w:val="-17"/>
          <w:w w:val="115"/>
        </w:rPr>
        <w:t xml:space="preserve"> </w:t>
      </w:r>
      <w:r>
        <w:rPr>
          <w:color w:val="231F20"/>
          <w:w w:val="115"/>
        </w:rPr>
        <w:t>previous</w:t>
      </w:r>
      <w:r>
        <w:rPr>
          <w:color w:val="231F20"/>
          <w:spacing w:val="-17"/>
          <w:w w:val="115"/>
        </w:rPr>
        <w:t xml:space="preserve"> </w:t>
      </w:r>
      <w:r>
        <w:rPr>
          <w:color w:val="231F20"/>
          <w:w w:val="115"/>
        </w:rPr>
        <w:t>year.</w:t>
      </w:r>
      <w:r>
        <w:rPr>
          <w:color w:val="231F20"/>
          <w:spacing w:val="-16"/>
          <w:w w:val="115"/>
        </w:rPr>
        <w:t xml:space="preserve"> </w:t>
      </w:r>
      <w:r>
        <w:rPr>
          <w:color w:val="231F20"/>
          <w:w w:val="115"/>
        </w:rPr>
        <w:t>During</w:t>
      </w:r>
      <w:r>
        <w:rPr>
          <w:color w:val="231F20"/>
          <w:spacing w:val="-17"/>
          <w:w w:val="115"/>
        </w:rPr>
        <w:t xml:space="preserve"> </w:t>
      </w:r>
      <w:r>
        <w:rPr>
          <w:color w:val="231F20"/>
          <w:w w:val="115"/>
        </w:rPr>
        <w:t>the</w:t>
      </w:r>
      <w:r>
        <w:rPr>
          <w:color w:val="231F20"/>
          <w:spacing w:val="-17"/>
          <w:w w:val="115"/>
        </w:rPr>
        <w:t xml:space="preserve"> </w:t>
      </w:r>
      <w:r>
        <w:rPr>
          <w:color w:val="231F20"/>
          <w:w w:val="115"/>
        </w:rPr>
        <w:t>2025–</w:t>
      </w:r>
      <w:r>
        <w:rPr>
          <w:color w:val="231F20"/>
          <w:spacing w:val="-2"/>
          <w:w w:val="115"/>
        </w:rPr>
        <w:t>2026</w:t>
      </w:r>
      <w:r>
        <w:rPr>
          <w:color w:val="231F20"/>
          <w:spacing w:val="-15"/>
          <w:w w:val="115"/>
        </w:rPr>
        <w:t xml:space="preserve"> </w:t>
      </w:r>
      <w:r>
        <w:rPr>
          <w:color w:val="231F20"/>
          <w:spacing w:val="-2"/>
          <w:w w:val="115"/>
        </w:rPr>
        <w:t>academic</w:t>
      </w:r>
      <w:r>
        <w:rPr>
          <w:color w:val="231F20"/>
          <w:spacing w:val="-15"/>
          <w:w w:val="115"/>
        </w:rPr>
        <w:t xml:space="preserve"> </w:t>
      </w:r>
      <w:r>
        <w:rPr>
          <w:color w:val="231F20"/>
          <w:spacing w:val="-2"/>
          <w:w w:val="115"/>
        </w:rPr>
        <w:t>year,</w:t>
      </w:r>
      <w:r>
        <w:rPr>
          <w:color w:val="231F20"/>
          <w:spacing w:val="-15"/>
          <w:w w:val="115"/>
        </w:rPr>
        <w:t xml:space="preserve"> </w:t>
      </w:r>
      <w:r>
        <w:rPr>
          <w:color w:val="231F20"/>
          <w:spacing w:val="-2"/>
          <w:w w:val="115"/>
        </w:rPr>
        <w:t>168</w:t>
      </w:r>
      <w:r>
        <w:rPr>
          <w:color w:val="231F20"/>
          <w:spacing w:val="-15"/>
          <w:w w:val="115"/>
        </w:rPr>
        <w:t xml:space="preserve"> </w:t>
      </w:r>
      <w:r>
        <w:rPr>
          <w:color w:val="231F20"/>
          <w:spacing w:val="-2"/>
          <w:w w:val="115"/>
        </w:rPr>
        <w:t>new</w:t>
      </w:r>
      <w:r>
        <w:rPr>
          <w:color w:val="231F20"/>
          <w:spacing w:val="-14"/>
          <w:w w:val="115"/>
        </w:rPr>
        <w:t xml:space="preserve"> </w:t>
      </w:r>
      <w:r>
        <w:rPr>
          <w:color w:val="231F20"/>
          <w:spacing w:val="-2"/>
          <w:w w:val="115"/>
        </w:rPr>
        <w:t>members</w:t>
      </w:r>
      <w:r>
        <w:rPr>
          <w:color w:val="231F20"/>
          <w:spacing w:val="-15"/>
          <w:w w:val="115"/>
        </w:rPr>
        <w:t xml:space="preserve"> </w:t>
      </w:r>
      <w:r>
        <w:rPr>
          <w:color w:val="231F20"/>
          <w:spacing w:val="-2"/>
          <w:w w:val="115"/>
        </w:rPr>
        <w:t>joined</w:t>
      </w:r>
      <w:r>
        <w:rPr>
          <w:color w:val="231F20"/>
          <w:spacing w:val="-15"/>
          <w:w w:val="115"/>
        </w:rPr>
        <w:t xml:space="preserve"> </w:t>
      </w:r>
      <w:r>
        <w:rPr>
          <w:color w:val="231F20"/>
          <w:spacing w:val="-2"/>
          <w:w w:val="115"/>
        </w:rPr>
        <w:t xml:space="preserve">the </w:t>
      </w:r>
      <w:r>
        <w:rPr>
          <w:color w:val="231F20"/>
          <w:w w:val="115"/>
        </w:rPr>
        <w:t>community across all organizations.</w:t>
      </w:r>
    </w:p>
    <w:p w14:paraId="46045DC3" w14:textId="77777777" w:rsidR="00E208A7" w:rsidRDefault="00E208A7">
      <w:pPr>
        <w:pStyle w:val="BodyText"/>
        <w:kinsoku w:val="0"/>
        <w:overflowPunct w:val="0"/>
        <w:spacing w:before="173" w:line="259" w:lineRule="auto"/>
        <w:ind w:left="245" w:right="364"/>
        <w:rPr>
          <w:color w:val="231F20"/>
          <w:w w:val="115"/>
        </w:rPr>
      </w:pPr>
      <w:r>
        <w:rPr>
          <w:color w:val="231F20"/>
          <w:spacing w:val="-2"/>
          <w:w w:val="115"/>
        </w:rPr>
        <w:t>FSL</w:t>
      </w:r>
      <w:r>
        <w:rPr>
          <w:color w:val="231F20"/>
          <w:spacing w:val="-15"/>
          <w:w w:val="115"/>
        </w:rPr>
        <w:t xml:space="preserve"> </w:t>
      </w:r>
      <w:r>
        <w:rPr>
          <w:color w:val="231F20"/>
          <w:spacing w:val="-2"/>
          <w:w w:val="115"/>
        </w:rPr>
        <w:t>demonstrated</w:t>
      </w:r>
      <w:r>
        <w:rPr>
          <w:color w:val="231F20"/>
          <w:spacing w:val="-15"/>
          <w:w w:val="115"/>
        </w:rPr>
        <w:t xml:space="preserve"> </w:t>
      </w:r>
      <w:r>
        <w:rPr>
          <w:color w:val="231F20"/>
          <w:spacing w:val="-2"/>
          <w:w w:val="115"/>
        </w:rPr>
        <w:t>a</w:t>
      </w:r>
      <w:r>
        <w:rPr>
          <w:color w:val="231F20"/>
          <w:spacing w:val="-15"/>
          <w:w w:val="115"/>
        </w:rPr>
        <w:t xml:space="preserve"> </w:t>
      </w:r>
      <w:r>
        <w:rPr>
          <w:color w:val="231F20"/>
          <w:spacing w:val="-2"/>
          <w:w w:val="115"/>
        </w:rPr>
        <w:t>strong</w:t>
      </w:r>
      <w:r>
        <w:rPr>
          <w:color w:val="231F20"/>
          <w:spacing w:val="-15"/>
          <w:w w:val="115"/>
        </w:rPr>
        <w:t xml:space="preserve"> </w:t>
      </w:r>
      <w:r>
        <w:rPr>
          <w:color w:val="231F20"/>
          <w:spacing w:val="-2"/>
          <w:w w:val="115"/>
        </w:rPr>
        <w:t>commitment</w:t>
      </w:r>
      <w:r>
        <w:rPr>
          <w:color w:val="231F20"/>
          <w:spacing w:val="-14"/>
          <w:w w:val="115"/>
        </w:rPr>
        <w:t xml:space="preserve"> </w:t>
      </w:r>
      <w:r>
        <w:rPr>
          <w:color w:val="231F20"/>
          <w:spacing w:val="-2"/>
          <w:w w:val="115"/>
        </w:rPr>
        <w:t>to</w:t>
      </w:r>
      <w:r>
        <w:rPr>
          <w:color w:val="231F20"/>
          <w:spacing w:val="-15"/>
          <w:w w:val="115"/>
        </w:rPr>
        <w:t xml:space="preserve"> </w:t>
      </w:r>
      <w:r>
        <w:rPr>
          <w:color w:val="231F20"/>
          <w:spacing w:val="-2"/>
          <w:w w:val="115"/>
        </w:rPr>
        <w:t>service and</w:t>
      </w:r>
      <w:r>
        <w:rPr>
          <w:color w:val="231F20"/>
          <w:spacing w:val="-11"/>
          <w:w w:val="115"/>
        </w:rPr>
        <w:t xml:space="preserve"> </w:t>
      </w:r>
      <w:r>
        <w:rPr>
          <w:color w:val="231F20"/>
          <w:spacing w:val="-2"/>
          <w:w w:val="115"/>
        </w:rPr>
        <w:t>philanthropy.</w:t>
      </w:r>
      <w:r>
        <w:rPr>
          <w:color w:val="231F20"/>
          <w:spacing w:val="-11"/>
          <w:w w:val="115"/>
        </w:rPr>
        <w:t xml:space="preserve"> </w:t>
      </w:r>
      <w:r>
        <w:rPr>
          <w:color w:val="231F20"/>
          <w:spacing w:val="-2"/>
          <w:w w:val="115"/>
        </w:rPr>
        <w:t>During</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2025-2026</w:t>
      </w:r>
      <w:r>
        <w:rPr>
          <w:color w:val="231F20"/>
          <w:spacing w:val="-11"/>
          <w:w w:val="115"/>
        </w:rPr>
        <w:t xml:space="preserve"> </w:t>
      </w:r>
      <w:r>
        <w:rPr>
          <w:color w:val="231F20"/>
          <w:spacing w:val="-2"/>
          <w:w w:val="115"/>
        </w:rPr>
        <w:t xml:space="preserve">academic </w:t>
      </w:r>
      <w:r>
        <w:rPr>
          <w:color w:val="231F20"/>
          <w:w w:val="115"/>
        </w:rPr>
        <w:t>year,</w:t>
      </w:r>
      <w:r>
        <w:rPr>
          <w:color w:val="231F20"/>
          <w:spacing w:val="-6"/>
          <w:w w:val="115"/>
        </w:rPr>
        <w:t xml:space="preserve"> </w:t>
      </w:r>
      <w:r>
        <w:rPr>
          <w:color w:val="231F20"/>
          <w:w w:val="115"/>
        </w:rPr>
        <w:t>fraternity</w:t>
      </w:r>
      <w:r>
        <w:rPr>
          <w:color w:val="231F20"/>
          <w:spacing w:val="-6"/>
          <w:w w:val="115"/>
        </w:rPr>
        <w:t xml:space="preserve"> </w:t>
      </w:r>
      <w:r>
        <w:rPr>
          <w:color w:val="231F20"/>
          <w:w w:val="115"/>
        </w:rPr>
        <w:t>and</w:t>
      </w:r>
      <w:r>
        <w:rPr>
          <w:color w:val="231F20"/>
          <w:spacing w:val="-6"/>
          <w:w w:val="115"/>
        </w:rPr>
        <w:t xml:space="preserve"> </w:t>
      </w:r>
      <w:r>
        <w:rPr>
          <w:color w:val="231F20"/>
          <w:w w:val="115"/>
        </w:rPr>
        <w:t>sorority</w:t>
      </w:r>
      <w:r>
        <w:rPr>
          <w:color w:val="231F20"/>
          <w:spacing w:val="-6"/>
          <w:w w:val="115"/>
        </w:rPr>
        <w:t xml:space="preserve"> </w:t>
      </w:r>
      <w:r>
        <w:rPr>
          <w:color w:val="231F20"/>
          <w:w w:val="115"/>
        </w:rPr>
        <w:t>organizations</w:t>
      </w:r>
      <w:r>
        <w:rPr>
          <w:color w:val="231F20"/>
          <w:spacing w:val="-6"/>
          <w:w w:val="115"/>
        </w:rPr>
        <w:t xml:space="preserve"> </w:t>
      </w:r>
      <w:r>
        <w:rPr>
          <w:color w:val="231F20"/>
          <w:w w:val="115"/>
        </w:rPr>
        <w:t>raised</w:t>
      </w:r>
    </w:p>
    <w:p w14:paraId="308DDB61" w14:textId="77777777" w:rsidR="00E208A7" w:rsidRDefault="00E208A7">
      <w:pPr>
        <w:pStyle w:val="BodyText"/>
        <w:kinsoku w:val="0"/>
        <w:overflowPunct w:val="0"/>
        <w:spacing w:line="259" w:lineRule="auto"/>
        <w:ind w:left="245" w:right="158"/>
        <w:rPr>
          <w:color w:val="231F20"/>
          <w:w w:val="115"/>
        </w:rPr>
      </w:pPr>
      <w:r>
        <w:rPr>
          <w:color w:val="231F20"/>
          <w:w w:val="115"/>
        </w:rPr>
        <w:t>$56,257</w:t>
      </w:r>
      <w:r>
        <w:rPr>
          <w:color w:val="231F20"/>
          <w:spacing w:val="-14"/>
          <w:w w:val="115"/>
        </w:rPr>
        <w:t xml:space="preserve"> </w:t>
      </w:r>
      <w:r>
        <w:rPr>
          <w:color w:val="231F20"/>
          <w:w w:val="115"/>
        </w:rPr>
        <w:t>for</w:t>
      </w:r>
      <w:r>
        <w:rPr>
          <w:color w:val="231F20"/>
          <w:spacing w:val="-14"/>
          <w:w w:val="115"/>
        </w:rPr>
        <w:t xml:space="preserve"> </w:t>
      </w:r>
      <w:r>
        <w:rPr>
          <w:color w:val="231F20"/>
          <w:w w:val="115"/>
        </w:rPr>
        <w:t>charitable</w:t>
      </w:r>
      <w:r>
        <w:rPr>
          <w:color w:val="231F20"/>
          <w:spacing w:val="-14"/>
          <w:w w:val="115"/>
        </w:rPr>
        <w:t xml:space="preserve"> </w:t>
      </w:r>
      <w:r>
        <w:rPr>
          <w:color w:val="231F20"/>
          <w:w w:val="115"/>
        </w:rPr>
        <w:t>and</w:t>
      </w:r>
      <w:r>
        <w:rPr>
          <w:color w:val="231F20"/>
          <w:spacing w:val="-14"/>
          <w:w w:val="115"/>
        </w:rPr>
        <w:t xml:space="preserve"> </w:t>
      </w:r>
      <w:r>
        <w:rPr>
          <w:color w:val="231F20"/>
          <w:w w:val="115"/>
        </w:rPr>
        <w:t>educational</w:t>
      </w:r>
      <w:r>
        <w:rPr>
          <w:color w:val="231F20"/>
          <w:spacing w:val="-14"/>
          <w:w w:val="115"/>
        </w:rPr>
        <w:t xml:space="preserve"> </w:t>
      </w:r>
      <w:r>
        <w:rPr>
          <w:color w:val="231F20"/>
          <w:w w:val="115"/>
        </w:rPr>
        <w:t>causes. Delta</w:t>
      </w:r>
      <w:r>
        <w:rPr>
          <w:color w:val="231F20"/>
          <w:spacing w:val="-17"/>
          <w:w w:val="115"/>
        </w:rPr>
        <w:t xml:space="preserve"> </w:t>
      </w:r>
      <w:r>
        <w:rPr>
          <w:color w:val="231F20"/>
          <w:w w:val="115"/>
        </w:rPr>
        <w:t>Phi</w:t>
      </w:r>
      <w:r>
        <w:rPr>
          <w:color w:val="231F20"/>
          <w:spacing w:val="-16"/>
          <w:w w:val="115"/>
        </w:rPr>
        <w:t xml:space="preserve"> </w:t>
      </w:r>
      <w:r>
        <w:rPr>
          <w:color w:val="231F20"/>
          <w:w w:val="115"/>
        </w:rPr>
        <w:t>Epsilon</w:t>
      </w:r>
      <w:r>
        <w:rPr>
          <w:color w:val="231F20"/>
          <w:spacing w:val="-17"/>
          <w:w w:val="115"/>
        </w:rPr>
        <w:t xml:space="preserve"> </w:t>
      </w:r>
      <w:r>
        <w:rPr>
          <w:color w:val="231F20"/>
          <w:w w:val="115"/>
        </w:rPr>
        <w:t>led</w:t>
      </w:r>
      <w:r>
        <w:rPr>
          <w:color w:val="231F20"/>
          <w:spacing w:val="-16"/>
          <w:w w:val="115"/>
        </w:rPr>
        <w:t xml:space="preserve"> </w:t>
      </w:r>
      <w:r>
        <w:rPr>
          <w:color w:val="231F20"/>
          <w:w w:val="115"/>
        </w:rPr>
        <w:t>fundraising</w:t>
      </w:r>
      <w:r>
        <w:rPr>
          <w:color w:val="231F20"/>
          <w:spacing w:val="-17"/>
          <w:w w:val="115"/>
        </w:rPr>
        <w:t xml:space="preserve"> </w:t>
      </w:r>
      <w:r>
        <w:rPr>
          <w:color w:val="231F20"/>
          <w:w w:val="115"/>
        </w:rPr>
        <w:t>efforts</w:t>
      </w:r>
      <w:r>
        <w:rPr>
          <w:color w:val="231F20"/>
          <w:spacing w:val="-16"/>
          <w:w w:val="115"/>
        </w:rPr>
        <w:t xml:space="preserve"> </w:t>
      </w:r>
      <w:r>
        <w:rPr>
          <w:color w:val="231F20"/>
          <w:w w:val="115"/>
        </w:rPr>
        <w:t>with</w:t>
      </w:r>
      <w:r>
        <w:rPr>
          <w:color w:val="231F20"/>
          <w:spacing w:val="-17"/>
          <w:w w:val="115"/>
        </w:rPr>
        <w:t xml:space="preserve"> </w:t>
      </w:r>
      <w:r>
        <w:rPr>
          <w:color w:val="231F20"/>
          <w:w w:val="115"/>
        </w:rPr>
        <w:t xml:space="preserve">more </w:t>
      </w:r>
      <w:r>
        <w:rPr>
          <w:color w:val="231F20"/>
          <w:w w:val="110"/>
        </w:rPr>
        <w:t xml:space="preserve">than $18,000 raised for organizations including the </w:t>
      </w:r>
      <w:r>
        <w:rPr>
          <w:color w:val="231F20"/>
          <w:w w:val="115"/>
        </w:rPr>
        <w:t>Cystic</w:t>
      </w:r>
      <w:r>
        <w:rPr>
          <w:color w:val="231F20"/>
          <w:spacing w:val="-17"/>
          <w:w w:val="115"/>
        </w:rPr>
        <w:t xml:space="preserve"> </w:t>
      </w:r>
      <w:r>
        <w:rPr>
          <w:color w:val="231F20"/>
          <w:w w:val="115"/>
        </w:rPr>
        <w:t>Fibrosis</w:t>
      </w:r>
      <w:r>
        <w:rPr>
          <w:color w:val="231F20"/>
          <w:spacing w:val="-17"/>
          <w:w w:val="115"/>
        </w:rPr>
        <w:t xml:space="preserve"> </w:t>
      </w:r>
      <w:r>
        <w:rPr>
          <w:color w:val="231F20"/>
          <w:w w:val="115"/>
        </w:rPr>
        <w:t>Foundation,</w:t>
      </w:r>
      <w:r>
        <w:rPr>
          <w:color w:val="231F20"/>
          <w:spacing w:val="-17"/>
          <w:w w:val="115"/>
        </w:rPr>
        <w:t xml:space="preserve"> </w:t>
      </w:r>
      <w:r>
        <w:rPr>
          <w:color w:val="231F20"/>
          <w:w w:val="115"/>
        </w:rPr>
        <w:t>ANAD,</w:t>
      </w:r>
      <w:r>
        <w:rPr>
          <w:color w:val="231F20"/>
          <w:spacing w:val="-17"/>
          <w:w w:val="115"/>
        </w:rPr>
        <w:t xml:space="preserve"> </w:t>
      </w:r>
      <w:r>
        <w:rPr>
          <w:color w:val="231F20"/>
          <w:w w:val="115"/>
        </w:rPr>
        <w:t>NAMI,</w:t>
      </w:r>
      <w:r>
        <w:rPr>
          <w:color w:val="231F20"/>
          <w:spacing w:val="-16"/>
          <w:w w:val="115"/>
        </w:rPr>
        <w:t xml:space="preserve"> </w:t>
      </w:r>
      <w:r>
        <w:rPr>
          <w:color w:val="231F20"/>
          <w:w w:val="115"/>
        </w:rPr>
        <w:t>and</w:t>
      </w:r>
      <w:r>
        <w:rPr>
          <w:color w:val="231F20"/>
          <w:spacing w:val="-17"/>
          <w:w w:val="115"/>
        </w:rPr>
        <w:t xml:space="preserve"> </w:t>
      </w:r>
      <w:r>
        <w:rPr>
          <w:color w:val="231F20"/>
          <w:w w:val="115"/>
        </w:rPr>
        <w:t xml:space="preserve">the </w:t>
      </w:r>
      <w:r>
        <w:rPr>
          <w:color w:val="231F20"/>
          <w:spacing w:val="-2"/>
          <w:w w:val="115"/>
        </w:rPr>
        <w:t>DPHIE</w:t>
      </w:r>
      <w:r>
        <w:rPr>
          <w:color w:val="231F20"/>
          <w:spacing w:val="-15"/>
          <w:w w:val="115"/>
        </w:rPr>
        <w:t xml:space="preserve"> </w:t>
      </w:r>
      <w:r>
        <w:rPr>
          <w:color w:val="231F20"/>
          <w:spacing w:val="-2"/>
          <w:w w:val="115"/>
        </w:rPr>
        <w:t>Educational</w:t>
      </w:r>
      <w:r>
        <w:rPr>
          <w:color w:val="231F20"/>
          <w:spacing w:val="-15"/>
          <w:w w:val="115"/>
        </w:rPr>
        <w:t xml:space="preserve"> </w:t>
      </w:r>
      <w:r>
        <w:rPr>
          <w:color w:val="231F20"/>
          <w:spacing w:val="-2"/>
          <w:w w:val="115"/>
        </w:rPr>
        <w:t>Foundation.</w:t>
      </w:r>
      <w:r>
        <w:rPr>
          <w:color w:val="231F20"/>
          <w:spacing w:val="-15"/>
          <w:w w:val="115"/>
        </w:rPr>
        <w:t xml:space="preserve"> </w:t>
      </w:r>
      <w:r>
        <w:rPr>
          <w:color w:val="231F20"/>
          <w:spacing w:val="-2"/>
          <w:w w:val="115"/>
        </w:rPr>
        <w:t>Sigma</w:t>
      </w:r>
      <w:r>
        <w:rPr>
          <w:color w:val="231F20"/>
          <w:spacing w:val="-15"/>
          <w:w w:val="115"/>
        </w:rPr>
        <w:t xml:space="preserve"> </w:t>
      </w:r>
      <w:r>
        <w:rPr>
          <w:color w:val="231F20"/>
          <w:spacing w:val="-2"/>
          <w:w w:val="115"/>
        </w:rPr>
        <w:t>Delta</w:t>
      </w:r>
      <w:r>
        <w:rPr>
          <w:color w:val="231F20"/>
          <w:spacing w:val="-14"/>
          <w:w w:val="115"/>
        </w:rPr>
        <w:t xml:space="preserve"> </w:t>
      </w:r>
      <w:r>
        <w:rPr>
          <w:color w:val="231F20"/>
          <w:spacing w:val="-2"/>
          <w:w w:val="115"/>
        </w:rPr>
        <w:t xml:space="preserve">Tau </w:t>
      </w:r>
      <w:r>
        <w:rPr>
          <w:color w:val="231F20"/>
          <w:w w:val="115"/>
        </w:rPr>
        <w:t>raised</w:t>
      </w:r>
      <w:r>
        <w:rPr>
          <w:color w:val="231F20"/>
          <w:spacing w:val="-15"/>
          <w:w w:val="115"/>
        </w:rPr>
        <w:t xml:space="preserve"> </w:t>
      </w:r>
      <w:r>
        <w:rPr>
          <w:color w:val="231F20"/>
          <w:w w:val="115"/>
        </w:rPr>
        <w:t>more</w:t>
      </w:r>
      <w:r>
        <w:rPr>
          <w:color w:val="231F20"/>
          <w:spacing w:val="-15"/>
          <w:w w:val="115"/>
        </w:rPr>
        <w:t xml:space="preserve"> </w:t>
      </w:r>
      <w:r>
        <w:rPr>
          <w:color w:val="231F20"/>
          <w:w w:val="115"/>
        </w:rPr>
        <w:t>than</w:t>
      </w:r>
      <w:r>
        <w:rPr>
          <w:color w:val="231F20"/>
          <w:spacing w:val="-15"/>
          <w:w w:val="115"/>
        </w:rPr>
        <w:t xml:space="preserve"> </w:t>
      </w:r>
      <w:r>
        <w:rPr>
          <w:color w:val="231F20"/>
          <w:w w:val="115"/>
        </w:rPr>
        <w:t>$11,000</w:t>
      </w:r>
      <w:r>
        <w:rPr>
          <w:color w:val="231F20"/>
          <w:spacing w:val="-15"/>
          <w:w w:val="115"/>
        </w:rPr>
        <w:t xml:space="preserve"> </w:t>
      </w:r>
      <w:r>
        <w:rPr>
          <w:color w:val="231F20"/>
          <w:w w:val="115"/>
        </w:rPr>
        <w:t>through</w:t>
      </w:r>
      <w:r>
        <w:rPr>
          <w:color w:val="231F20"/>
          <w:spacing w:val="-15"/>
          <w:w w:val="115"/>
        </w:rPr>
        <w:t xml:space="preserve"> </w:t>
      </w:r>
      <w:r>
        <w:rPr>
          <w:color w:val="231F20"/>
          <w:w w:val="115"/>
        </w:rPr>
        <w:t>breast</w:t>
      </w:r>
      <w:r>
        <w:rPr>
          <w:color w:val="231F20"/>
          <w:spacing w:val="-15"/>
          <w:w w:val="115"/>
        </w:rPr>
        <w:t xml:space="preserve"> </w:t>
      </w:r>
      <w:r>
        <w:rPr>
          <w:color w:val="231F20"/>
          <w:w w:val="115"/>
        </w:rPr>
        <w:t>cancer awareness</w:t>
      </w:r>
      <w:r>
        <w:rPr>
          <w:color w:val="231F20"/>
          <w:spacing w:val="-17"/>
          <w:w w:val="115"/>
        </w:rPr>
        <w:t xml:space="preserve"> </w:t>
      </w:r>
      <w:r>
        <w:rPr>
          <w:color w:val="231F20"/>
          <w:w w:val="115"/>
        </w:rPr>
        <w:t>and</w:t>
      </w:r>
      <w:r>
        <w:rPr>
          <w:color w:val="231F20"/>
          <w:spacing w:val="-17"/>
          <w:w w:val="115"/>
        </w:rPr>
        <w:t xml:space="preserve"> </w:t>
      </w:r>
      <w:r>
        <w:rPr>
          <w:color w:val="231F20"/>
          <w:w w:val="115"/>
        </w:rPr>
        <w:t>community-based</w:t>
      </w:r>
      <w:r>
        <w:rPr>
          <w:color w:val="231F20"/>
          <w:spacing w:val="-17"/>
          <w:w w:val="115"/>
        </w:rPr>
        <w:t xml:space="preserve"> </w:t>
      </w:r>
      <w:r>
        <w:rPr>
          <w:color w:val="231F20"/>
          <w:w w:val="115"/>
        </w:rPr>
        <w:t>initiatives,</w:t>
      </w:r>
    </w:p>
    <w:p w14:paraId="4D25F466" w14:textId="77777777" w:rsidR="00E208A7" w:rsidRDefault="00E208A7">
      <w:pPr>
        <w:pStyle w:val="BodyText"/>
        <w:kinsoku w:val="0"/>
        <w:overflowPunct w:val="0"/>
        <w:spacing w:line="259" w:lineRule="auto"/>
        <w:ind w:left="245" w:right="525"/>
        <w:rPr>
          <w:color w:val="231F20"/>
          <w:w w:val="115"/>
        </w:rPr>
      </w:pPr>
      <w:r>
        <w:rPr>
          <w:color w:val="231F20"/>
          <w:spacing w:val="-2"/>
          <w:w w:val="115"/>
        </w:rPr>
        <w:t>while</w:t>
      </w:r>
      <w:r>
        <w:rPr>
          <w:color w:val="231F20"/>
          <w:spacing w:val="-14"/>
          <w:w w:val="115"/>
        </w:rPr>
        <w:t xml:space="preserve"> </w:t>
      </w:r>
      <w:r>
        <w:rPr>
          <w:color w:val="231F20"/>
          <w:spacing w:val="-2"/>
          <w:w w:val="115"/>
        </w:rPr>
        <w:t>Tau</w:t>
      </w:r>
      <w:r>
        <w:rPr>
          <w:color w:val="231F20"/>
          <w:spacing w:val="-14"/>
          <w:w w:val="115"/>
        </w:rPr>
        <w:t xml:space="preserve"> </w:t>
      </w:r>
      <w:r>
        <w:rPr>
          <w:color w:val="231F20"/>
          <w:spacing w:val="-2"/>
          <w:w w:val="115"/>
        </w:rPr>
        <w:t>Kappa</w:t>
      </w:r>
      <w:r>
        <w:rPr>
          <w:color w:val="231F20"/>
          <w:spacing w:val="-14"/>
          <w:w w:val="115"/>
        </w:rPr>
        <w:t xml:space="preserve"> </w:t>
      </w:r>
      <w:r>
        <w:rPr>
          <w:color w:val="231F20"/>
          <w:spacing w:val="-2"/>
          <w:w w:val="115"/>
        </w:rPr>
        <w:t>Epsilon</w:t>
      </w:r>
      <w:r>
        <w:rPr>
          <w:color w:val="231F20"/>
          <w:spacing w:val="-14"/>
          <w:w w:val="115"/>
        </w:rPr>
        <w:t xml:space="preserve"> </w:t>
      </w:r>
      <w:r>
        <w:rPr>
          <w:color w:val="231F20"/>
          <w:spacing w:val="-2"/>
          <w:w w:val="115"/>
        </w:rPr>
        <w:t>and</w:t>
      </w:r>
      <w:r>
        <w:rPr>
          <w:color w:val="231F20"/>
          <w:spacing w:val="-14"/>
          <w:w w:val="115"/>
        </w:rPr>
        <w:t xml:space="preserve"> </w:t>
      </w:r>
      <w:r>
        <w:rPr>
          <w:color w:val="231F20"/>
          <w:spacing w:val="-2"/>
          <w:w w:val="115"/>
        </w:rPr>
        <w:t>Kappa</w:t>
      </w:r>
      <w:r>
        <w:rPr>
          <w:color w:val="231F20"/>
          <w:spacing w:val="-14"/>
          <w:w w:val="115"/>
        </w:rPr>
        <w:t xml:space="preserve"> </w:t>
      </w:r>
      <w:r>
        <w:rPr>
          <w:color w:val="231F20"/>
          <w:spacing w:val="-2"/>
          <w:w w:val="115"/>
        </w:rPr>
        <w:t>Sigma</w:t>
      </w:r>
      <w:r>
        <w:rPr>
          <w:color w:val="231F20"/>
          <w:spacing w:val="-14"/>
          <w:w w:val="115"/>
        </w:rPr>
        <w:t xml:space="preserve"> </w:t>
      </w:r>
      <w:r>
        <w:rPr>
          <w:color w:val="231F20"/>
          <w:spacing w:val="-2"/>
          <w:w w:val="115"/>
        </w:rPr>
        <w:t xml:space="preserve">each </w:t>
      </w:r>
      <w:r>
        <w:rPr>
          <w:color w:val="231F20"/>
          <w:w w:val="115"/>
        </w:rPr>
        <w:t>contributed more than $8,000 to charitable organizations</w:t>
      </w:r>
      <w:r>
        <w:rPr>
          <w:color w:val="231F20"/>
          <w:spacing w:val="-14"/>
          <w:w w:val="115"/>
        </w:rPr>
        <w:t xml:space="preserve"> </w:t>
      </w:r>
      <w:r>
        <w:rPr>
          <w:color w:val="231F20"/>
          <w:w w:val="115"/>
        </w:rPr>
        <w:t>and</w:t>
      </w:r>
      <w:r>
        <w:rPr>
          <w:color w:val="231F20"/>
          <w:spacing w:val="-14"/>
          <w:w w:val="115"/>
        </w:rPr>
        <w:t xml:space="preserve"> </w:t>
      </w:r>
      <w:r>
        <w:rPr>
          <w:color w:val="231F20"/>
          <w:w w:val="115"/>
        </w:rPr>
        <w:t>local</w:t>
      </w:r>
      <w:r>
        <w:rPr>
          <w:color w:val="231F20"/>
          <w:spacing w:val="-14"/>
          <w:w w:val="115"/>
        </w:rPr>
        <w:t xml:space="preserve"> </w:t>
      </w:r>
      <w:r>
        <w:rPr>
          <w:color w:val="231F20"/>
          <w:w w:val="115"/>
        </w:rPr>
        <w:t>causes.</w:t>
      </w:r>
      <w:r>
        <w:rPr>
          <w:color w:val="231F20"/>
          <w:spacing w:val="-14"/>
          <w:w w:val="115"/>
        </w:rPr>
        <w:t xml:space="preserve"> </w:t>
      </w:r>
      <w:r>
        <w:rPr>
          <w:color w:val="231F20"/>
          <w:w w:val="115"/>
        </w:rPr>
        <w:t>In</w:t>
      </w:r>
      <w:r>
        <w:rPr>
          <w:color w:val="231F20"/>
          <w:spacing w:val="-14"/>
          <w:w w:val="115"/>
        </w:rPr>
        <w:t xml:space="preserve"> </w:t>
      </w:r>
      <w:r>
        <w:rPr>
          <w:color w:val="231F20"/>
          <w:w w:val="115"/>
        </w:rPr>
        <w:t>addition,</w:t>
      </w:r>
      <w:r>
        <w:rPr>
          <w:color w:val="231F20"/>
          <w:spacing w:val="-14"/>
          <w:w w:val="115"/>
        </w:rPr>
        <w:t xml:space="preserve"> </w:t>
      </w:r>
      <w:r>
        <w:rPr>
          <w:color w:val="231F20"/>
          <w:w w:val="115"/>
        </w:rPr>
        <w:t>the community</w:t>
      </w:r>
      <w:r>
        <w:rPr>
          <w:color w:val="231F20"/>
          <w:spacing w:val="-17"/>
          <w:w w:val="115"/>
        </w:rPr>
        <w:t xml:space="preserve"> </w:t>
      </w:r>
      <w:r>
        <w:rPr>
          <w:color w:val="231F20"/>
          <w:w w:val="115"/>
        </w:rPr>
        <w:t>collected</w:t>
      </w:r>
      <w:r>
        <w:rPr>
          <w:color w:val="231F20"/>
          <w:spacing w:val="-17"/>
          <w:w w:val="115"/>
        </w:rPr>
        <w:t xml:space="preserve"> </w:t>
      </w:r>
      <w:r>
        <w:rPr>
          <w:color w:val="231F20"/>
          <w:w w:val="115"/>
        </w:rPr>
        <w:t>over</w:t>
      </w:r>
      <w:r>
        <w:rPr>
          <w:color w:val="231F20"/>
          <w:spacing w:val="-17"/>
          <w:w w:val="115"/>
        </w:rPr>
        <w:t xml:space="preserve"> </w:t>
      </w:r>
      <w:r>
        <w:rPr>
          <w:color w:val="231F20"/>
          <w:w w:val="115"/>
        </w:rPr>
        <w:t>71,000</w:t>
      </w:r>
      <w:r>
        <w:rPr>
          <w:color w:val="231F20"/>
          <w:spacing w:val="-17"/>
          <w:w w:val="115"/>
        </w:rPr>
        <w:t xml:space="preserve"> </w:t>
      </w:r>
      <w:r>
        <w:rPr>
          <w:color w:val="231F20"/>
          <w:w w:val="115"/>
        </w:rPr>
        <w:t>pounds</w:t>
      </w:r>
      <w:r>
        <w:rPr>
          <w:color w:val="231F20"/>
          <w:spacing w:val="-16"/>
          <w:w w:val="115"/>
        </w:rPr>
        <w:t xml:space="preserve"> </w:t>
      </w:r>
      <w:r>
        <w:rPr>
          <w:color w:val="231F20"/>
          <w:w w:val="115"/>
        </w:rPr>
        <w:t>of</w:t>
      </w:r>
      <w:r>
        <w:rPr>
          <w:color w:val="231F20"/>
          <w:spacing w:val="-17"/>
          <w:w w:val="115"/>
        </w:rPr>
        <w:t xml:space="preserve"> </w:t>
      </w:r>
      <w:r>
        <w:rPr>
          <w:color w:val="231F20"/>
          <w:w w:val="115"/>
        </w:rPr>
        <w:t>food</w:t>
      </w:r>
    </w:p>
    <w:p w14:paraId="441DD6EE" w14:textId="77777777" w:rsidR="00E208A7" w:rsidRDefault="00E208A7">
      <w:pPr>
        <w:pStyle w:val="BodyText"/>
        <w:kinsoku w:val="0"/>
        <w:overflowPunct w:val="0"/>
        <w:spacing w:line="259" w:lineRule="auto"/>
        <w:ind w:left="245" w:right="525"/>
        <w:rPr>
          <w:color w:val="231F20"/>
          <w:w w:val="115"/>
        </w:rPr>
        <w:sectPr w:rsidR="00E208A7">
          <w:type w:val="continuous"/>
          <w:pgSz w:w="12240" w:h="15840"/>
          <w:pgMar w:top="1820" w:right="360" w:bottom="280" w:left="360" w:header="720" w:footer="720" w:gutter="0"/>
          <w:cols w:num="2" w:space="720" w:equalWidth="0">
            <w:col w:w="5595" w:space="40"/>
            <w:col w:w="5885"/>
          </w:cols>
          <w:noEndnote/>
        </w:sectPr>
      </w:pPr>
    </w:p>
    <w:p w14:paraId="47CB3530" w14:textId="77777777" w:rsidR="00E208A7" w:rsidRDefault="00E208A7">
      <w:pPr>
        <w:pStyle w:val="BodyText"/>
        <w:kinsoku w:val="0"/>
        <w:overflowPunct w:val="0"/>
        <w:rPr>
          <w:sz w:val="20"/>
          <w:szCs w:val="20"/>
        </w:rPr>
      </w:pPr>
    </w:p>
    <w:p w14:paraId="59C44C46" w14:textId="77777777" w:rsidR="00E208A7" w:rsidRDefault="00E208A7">
      <w:pPr>
        <w:pStyle w:val="BodyText"/>
        <w:kinsoku w:val="0"/>
        <w:overflowPunct w:val="0"/>
        <w:spacing w:before="140"/>
        <w:rPr>
          <w:sz w:val="20"/>
          <w:szCs w:val="20"/>
        </w:rPr>
      </w:pPr>
    </w:p>
    <w:p w14:paraId="5AAF1177"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093DDBA0" w14:textId="10D1B184" w:rsidR="00E208A7" w:rsidRDefault="00AF6BB8">
      <w:pPr>
        <w:pStyle w:val="BodyText"/>
        <w:kinsoku w:val="0"/>
        <w:overflowPunct w:val="0"/>
        <w:spacing w:before="76" w:line="259" w:lineRule="auto"/>
        <w:ind w:left="360" w:right="106"/>
        <w:rPr>
          <w:color w:val="231F20"/>
          <w:w w:val="115"/>
        </w:rPr>
      </w:pPr>
      <w:r>
        <w:rPr>
          <w:noProof/>
        </w:rPr>
        <mc:AlternateContent>
          <mc:Choice Requires="wps">
            <w:drawing>
              <wp:anchor distT="0" distB="0" distL="114300" distR="114300" simplePos="0" relativeHeight="251682304" behindDoc="1" locked="0" layoutInCell="0" allowOverlap="1" wp14:anchorId="45DB796E" wp14:editId="05044B84">
                <wp:simplePos x="0" y="0"/>
                <wp:positionH relativeFrom="page">
                  <wp:posOffset>0</wp:posOffset>
                </wp:positionH>
                <wp:positionV relativeFrom="page">
                  <wp:posOffset>0</wp:posOffset>
                </wp:positionV>
                <wp:extent cx="7772400" cy="6870700"/>
                <wp:effectExtent l="0" t="0" r="0" b="0"/>
                <wp:wrapNone/>
                <wp:docPr id="103"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108B2" w14:textId="2349A40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4CA6A9" wp14:editId="3E718009">
                                  <wp:extent cx="7772400" cy="6877050"/>
                                  <wp:effectExtent l="0" t="0" r="0" b="0"/>
                                  <wp:docPr id="120" name="Pictur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0A78FC7"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B796E" id="Rectangle 204" o:spid="_x0000_s1108" style="position:absolute;left:0;text-align:left;margin-left:0;margin-top:0;width:612pt;height:541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MCgTK9MBAACQ&#10;AwAADgAAAAAAAAAAAAAAAAAuAgAAZHJzL2Uyb0RvYy54bWxQSwECLQAUAAYACAAAACEAELNy1N0A&#10;AAAHAQAADwAAAAAAAAAAAAAAAAAtBAAAZHJzL2Rvd25yZXYueG1sUEsFBgAAAAAEAAQA8wAAADcF&#10;AAAAAA==&#10;" o:allowincell="f" filled="f" stroked="f">
                <v:textbox inset="0,0,0,0">
                  <w:txbxContent>
                    <w:p w14:paraId="76B108B2" w14:textId="2349A40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4CA6A9" wp14:editId="3E718009">
                            <wp:extent cx="7772400" cy="6877050"/>
                            <wp:effectExtent l="0" t="0" r="0" b="0"/>
                            <wp:docPr id="120" name="Pictur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0A78FC7"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5"/>
        </w:rPr>
        <w:t>for</w:t>
      </w:r>
      <w:r w:rsidR="00E208A7">
        <w:rPr>
          <w:color w:val="231F20"/>
          <w:spacing w:val="-17"/>
          <w:w w:val="115"/>
        </w:rPr>
        <w:t xml:space="preserve"> </w:t>
      </w:r>
      <w:r w:rsidR="00E208A7">
        <w:rPr>
          <w:color w:val="231F20"/>
          <w:w w:val="115"/>
        </w:rPr>
        <w:t>Long</w:t>
      </w:r>
      <w:r w:rsidR="00E208A7">
        <w:rPr>
          <w:color w:val="231F20"/>
          <w:spacing w:val="-17"/>
          <w:w w:val="115"/>
        </w:rPr>
        <w:t xml:space="preserve"> </w:t>
      </w:r>
      <w:r w:rsidR="00E208A7">
        <w:rPr>
          <w:color w:val="231F20"/>
          <w:w w:val="115"/>
        </w:rPr>
        <w:t>Island</w:t>
      </w:r>
      <w:r w:rsidR="00E208A7">
        <w:rPr>
          <w:color w:val="231F20"/>
          <w:spacing w:val="-17"/>
          <w:w w:val="115"/>
        </w:rPr>
        <w:t xml:space="preserve"> </w:t>
      </w:r>
      <w:r w:rsidR="00E208A7">
        <w:rPr>
          <w:color w:val="231F20"/>
          <w:w w:val="115"/>
        </w:rPr>
        <w:t>Cares,</w:t>
      </w:r>
      <w:r w:rsidR="00E208A7">
        <w:rPr>
          <w:color w:val="231F20"/>
          <w:spacing w:val="-17"/>
          <w:w w:val="115"/>
        </w:rPr>
        <w:t xml:space="preserve"> </w:t>
      </w:r>
      <w:r w:rsidR="00E208A7">
        <w:rPr>
          <w:color w:val="231F20"/>
          <w:w w:val="115"/>
        </w:rPr>
        <w:t>Island</w:t>
      </w:r>
      <w:r w:rsidR="00E208A7">
        <w:rPr>
          <w:color w:val="231F20"/>
          <w:spacing w:val="-16"/>
          <w:w w:val="115"/>
        </w:rPr>
        <w:t xml:space="preserve"> </w:t>
      </w:r>
      <w:r w:rsidR="00E208A7">
        <w:rPr>
          <w:color w:val="231F20"/>
          <w:w w:val="115"/>
        </w:rPr>
        <w:t>Harvest,</w:t>
      </w:r>
      <w:r w:rsidR="00E208A7">
        <w:rPr>
          <w:color w:val="231F20"/>
          <w:spacing w:val="-17"/>
          <w:w w:val="115"/>
        </w:rPr>
        <w:t xml:space="preserve"> </w:t>
      </w:r>
      <w:r w:rsidR="00E208A7">
        <w:rPr>
          <w:color w:val="231F20"/>
          <w:w w:val="115"/>
        </w:rPr>
        <w:t>and</w:t>
      </w:r>
      <w:r w:rsidR="00E208A7">
        <w:rPr>
          <w:color w:val="231F20"/>
          <w:spacing w:val="-17"/>
          <w:w w:val="115"/>
        </w:rPr>
        <w:t xml:space="preserve"> </w:t>
      </w:r>
      <w:r w:rsidR="00E208A7">
        <w:rPr>
          <w:color w:val="231F20"/>
          <w:w w:val="115"/>
        </w:rPr>
        <w:t xml:space="preserve">our </w:t>
      </w:r>
      <w:r w:rsidR="00E208A7">
        <w:rPr>
          <w:color w:val="231F20"/>
          <w:w w:val="110"/>
        </w:rPr>
        <w:t>local</w:t>
      </w:r>
      <w:r w:rsidR="00E208A7">
        <w:rPr>
          <w:color w:val="231F20"/>
          <w:spacing w:val="-12"/>
          <w:w w:val="110"/>
        </w:rPr>
        <w:t xml:space="preserve"> </w:t>
      </w:r>
      <w:r w:rsidR="00E208A7">
        <w:rPr>
          <w:color w:val="231F20"/>
          <w:w w:val="110"/>
        </w:rPr>
        <w:t>FSC</w:t>
      </w:r>
      <w:r w:rsidR="00E208A7">
        <w:rPr>
          <w:color w:val="231F20"/>
          <w:spacing w:val="-12"/>
          <w:w w:val="110"/>
        </w:rPr>
        <w:t xml:space="preserve"> </w:t>
      </w:r>
      <w:r w:rsidR="00E208A7">
        <w:rPr>
          <w:color w:val="231F20"/>
          <w:w w:val="110"/>
        </w:rPr>
        <w:t>Food</w:t>
      </w:r>
      <w:r w:rsidR="00E208A7">
        <w:rPr>
          <w:color w:val="231F20"/>
          <w:spacing w:val="-12"/>
          <w:w w:val="110"/>
        </w:rPr>
        <w:t xml:space="preserve"> </w:t>
      </w:r>
      <w:r w:rsidR="00E208A7">
        <w:rPr>
          <w:color w:val="231F20"/>
          <w:w w:val="110"/>
        </w:rPr>
        <w:t>Pantry</w:t>
      </w:r>
      <w:r w:rsidR="00E208A7">
        <w:rPr>
          <w:color w:val="231F20"/>
          <w:spacing w:val="-12"/>
          <w:w w:val="110"/>
        </w:rPr>
        <w:t xml:space="preserve"> </w:t>
      </w:r>
      <w:r w:rsidR="00E208A7">
        <w:rPr>
          <w:color w:val="231F20"/>
          <w:w w:val="110"/>
        </w:rPr>
        <w:t>via</w:t>
      </w:r>
      <w:r w:rsidR="00E208A7">
        <w:rPr>
          <w:color w:val="231F20"/>
          <w:spacing w:val="-12"/>
          <w:w w:val="110"/>
        </w:rPr>
        <w:t xml:space="preserve"> </w:t>
      </w:r>
      <w:r w:rsidR="00E208A7">
        <w:rPr>
          <w:color w:val="231F20"/>
          <w:w w:val="110"/>
        </w:rPr>
        <w:t>their</w:t>
      </w:r>
      <w:r w:rsidR="00E208A7">
        <w:rPr>
          <w:color w:val="231F20"/>
          <w:spacing w:val="-12"/>
          <w:w w:val="110"/>
        </w:rPr>
        <w:t xml:space="preserve"> </w:t>
      </w:r>
      <w:r w:rsidR="00E208A7">
        <w:rPr>
          <w:color w:val="231F20"/>
          <w:w w:val="110"/>
        </w:rPr>
        <w:t>annual</w:t>
      </w:r>
      <w:r w:rsidR="00E208A7">
        <w:rPr>
          <w:color w:val="231F20"/>
          <w:spacing w:val="-12"/>
          <w:w w:val="110"/>
        </w:rPr>
        <w:t xml:space="preserve"> </w:t>
      </w:r>
      <w:r w:rsidR="00E208A7">
        <w:rPr>
          <w:color w:val="231F20"/>
          <w:w w:val="110"/>
        </w:rPr>
        <w:t>Can</w:t>
      </w:r>
      <w:r w:rsidR="00E208A7">
        <w:rPr>
          <w:color w:val="231F20"/>
          <w:spacing w:val="-12"/>
          <w:w w:val="110"/>
        </w:rPr>
        <w:t xml:space="preserve"> </w:t>
      </w:r>
      <w:r w:rsidR="00E208A7">
        <w:rPr>
          <w:color w:val="231F20"/>
          <w:w w:val="110"/>
        </w:rPr>
        <w:t xml:space="preserve">Castle </w:t>
      </w:r>
      <w:r w:rsidR="00E208A7">
        <w:rPr>
          <w:color w:val="231F20"/>
          <w:w w:val="115"/>
        </w:rPr>
        <w:t>Competition.</w:t>
      </w:r>
      <w:r w:rsidR="00E208A7">
        <w:rPr>
          <w:color w:val="231F20"/>
          <w:spacing w:val="-8"/>
          <w:w w:val="115"/>
        </w:rPr>
        <w:t xml:space="preserve"> </w:t>
      </w:r>
      <w:r w:rsidR="00E208A7">
        <w:rPr>
          <w:color w:val="231F20"/>
          <w:w w:val="115"/>
        </w:rPr>
        <w:t>Alpha</w:t>
      </w:r>
      <w:r w:rsidR="00E208A7">
        <w:rPr>
          <w:color w:val="231F20"/>
          <w:spacing w:val="-8"/>
          <w:w w:val="115"/>
        </w:rPr>
        <w:t xml:space="preserve"> </w:t>
      </w:r>
      <w:r w:rsidR="00E208A7">
        <w:rPr>
          <w:color w:val="231F20"/>
          <w:w w:val="115"/>
        </w:rPr>
        <w:t>Sigma</w:t>
      </w:r>
      <w:r w:rsidR="00E208A7">
        <w:rPr>
          <w:color w:val="231F20"/>
          <w:spacing w:val="-8"/>
          <w:w w:val="115"/>
        </w:rPr>
        <w:t xml:space="preserve"> </w:t>
      </w:r>
      <w:r w:rsidR="00E208A7">
        <w:rPr>
          <w:color w:val="231F20"/>
          <w:w w:val="115"/>
        </w:rPr>
        <w:t>Phi</w:t>
      </w:r>
      <w:r w:rsidR="00E208A7">
        <w:rPr>
          <w:color w:val="231F20"/>
          <w:spacing w:val="-8"/>
          <w:w w:val="115"/>
        </w:rPr>
        <w:t xml:space="preserve"> </w:t>
      </w:r>
      <w:r w:rsidR="00E208A7">
        <w:rPr>
          <w:color w:val="231F20"/>
          <w:w w:val="115"/>
        </w:rPr>
        <w:t>Fraternity</w:t>
      </w:r>
      <w:r w:rsidR="00E208A7">
        <w:rPr>
          <w:color w:val="231F20"/>
          <w:spacing w:val="-8"/>
          <w:w w:val="115"/>
        </w:rPr>
        <w:t xml:space="preserve"> </w:t>
      </w:r>
      <w:r w:rsidR="00E208A7">
        <w:rPr>
          <w:color w:val="231F20"/>
          <w:w w:val="115"/>
        </w:rPr>
        <w:t>was awarded</w:t>
      </w:r>
      <w:r w:rsidR="00E208A7">
        <w:rPr>
          <w:color w:val="231F20"/>
          <w:spacing w:val="-15"/>
          <w:w w:val="115"/>
        </w:rPr>
        <w:t xml:space="preserve"> </w:t>
      </w:r>
      <w:r w:rsidR="00E208A7">
        <w:rPr>
          <w:color w:val="231F20"/>
          <w:w w:val="115"/>
        </w:rPr>
        <w:t>the</w:t>
      </w:r>
      <w:r w:rsidR="00E208A7">
        <w:rPr>
          <w:color w:val="231F20"/>
          <w:spacing w:val="-15"/>
          <w:w w:val="115"/>
        </w:rPr>
        <w:t xml:space="preserve"> </w:t>
      </w:r>
      <w:r w:rsidR="00E208A7">
        <w:rPr>
          <w:color w:val="231F20"/>
          <w:w w:val="115"/>
        </w:rPr>
        <w:t>Grand</w:t>
      </w:r>
      <w:r w:rsidR="00E208A7">
        <w:rPr>
          <w:color w:val="231F20"/>
          <w:spacing w:val="-15"/>
          <w:w w:val="115"/>
        </w:rPr>
        <w:t xml:space="preserve"> </w:t>
      </w:r>
      <w:r w:rsidR="00E208A7">
        <w:rPr>
          <w:color w:val="231F20"/>
          <w:w w:val="115"/>
        </w:rPr>
        <w:t>Senior</w:t>
      </w:r>
      <w:r w:rsidR="00E208A7">
        <w:rPr>
          <w:color w:val="231F20"/>
          <w:spacing w:val="-15"/>
          <w:w w:val="115"/>
        </w:rPr>
        <w:t xml:space="preserve"> </w:t>
      </w:r>
      <w:r w:rsidR="00E208A7">
        <w:rPr>
          <w:color w:val="231F20"/>
          <w:w w:val="115"/>
        </w:rPr>
        <w:t>Presidents</w:t>
      </w:r>
      <w:r w:rsidR="00E208A7">
        <w:rPr>
          <w:color w:val="231F20"/>
          <w:spacing w:val="-15"/>
          <w:w w:val="115"/>
        </w:rPr>
        <w:t xml:space="preserve"> </w:t>
      </w:r>
      <w:r w:rsidR="00E208A7">
        <w:rPr>
          <w:color w:val="231F20"/>
          <w:w w:val="115"/>
        </w:rPr>
        <w:t>Cup</w:t>
      </w:r>
      <w:r w:rsidR="00E208A7">
        <w:rPr>
          <w:color w:val="231F20"/>
          <w:spacing w:val="-15"/>
          <w:w w:val="115"/>
        </w:rPr>
        <w:t xml:space="preserve"> </w:t>
      </w:r>
      <w:r w:rsidR="00E208A7">
        <w:rPr>
          <w:color w:val="231F20"/>
          <w:w w:val="115"/>
        </w:rPr>
        <w:t>for</w:t>
      </w:r>
      <w:r w:rsidR="00E208A7">
        <w:rPr>
          <w:color w:val="231F20"/>
          <w:spacing w:val="-15"/>
          <w:w w:val="115"/>
        </w:rPr>
        <w:t xml:space="preserve"> </w:t>
      </w:r>
      <w:r w:rsidR="00E208A7">
        <w:rPr>
          <w:color w:val="231F20"/>
          <w:w w:val="115"/>
        </w:rPr>
        <w:t>a medium</w:t>
      </w:r>
      <w:r w:rsidR="00E208A7">
        <w:rPr>
          <w:color w:val="231F20"/>
          <w:spacing w:val="-9"/>
          <w:w w:val="115"/>
        </w:rPr>
        <w:t xml:space="preserve"> </w:t>
      </w:r>
      <w:r w:rsidR="00E208A7">
        <w:rPr>
          <w:color w:val="231F20"/>
          <w:w w:val="115"/>
        </w:rPr>
        <w:t>sized</w:t>
      </w:r>
      <w:r w:rsidR="00E208A7">
        <w:rPr>
          <w:color w:val="231F20"/>
          <w:spacing w:val="-9"/>
          <w:w w:val="115"/>
        </w:rPr>
        <w:t xml:space="preserve"> </w:t>
      </w:r>
      <w:r w:rsidR="00E208A7">
        <w:rPr>
          <w:color w:val="231F20"/>
          <w:w w:val="115"/>
        </w:rPr>
        <w:t>school</w:t>
      </w:r>
      <w:r w:rsidR="00E208A7">
        <w:rPr>
          <w:color w:val="231F20"/>
          <w:spacing w:val="-9"/>
          <w:w w:val="115"/>
        </w:rPr>
        <w:t xml:space="preserve"> </w:t>
      </w:r>
      <w:r w:rsidR="00E208A7">
        <w:rPr>
          <w:color w:val="231F20"/>
          <w:w w:val="115"/>
        </w:rPr>
        <w:t>by</w:t>
      </w:r>
      <w:r w:rsidR="00E208A7">
        <w:rPr>
          <w:color w:val="231F20"/>
          <w:spacing w:val="-9"/>
          <w:w w:val="115"/>
        </w:rPr>
        <w:t xml:space="preserve"> </w:t>
      </w:r>
      <w:r w:rsidR="00E208A7">
        <w:rPr>
          <w:color w:val="231F20"/>
          <w:w w:val="115"/>
        </w:rPr>
        <w:t>their</w:t>
      </w:r>
      <w:r w:rsidR="00E208A7">
        <w:rPr>
          <w:color w:val="231F20"/>
          <w:spacing w:val="-9"/>
          <w:w w:val="115"/>
        </w:rPr>
        <w:t xml:space="preserve"> </w:t>
      </w:r>
      <w:r w:rsidR="00E208A7">
        <w:rPr>
          <w:color w:val="231F20"/>
          <w:w w:val="115"/>
        </w:rPr>
        <w:t>Grand</w:t>
      </w:r>
      <w:r w:rsidR="00E208A7">
        <w:rPr>
          <w:color w:val="231F20"/>
          <w:spacing w:val="-9"/>
          <w:w w:val="115"/>
        </w:rPr>
        <w:t xml:space="preserve"> </w:t>
      </w:r>
      <w:r w:rsidR="00E208A7">
        <w:rPr>
          <w:color w:val="231F20"/>
          <w:w w:val="115"/>
        </w:rPr>
        <w:t>Chapter</w:t>
      </w:r>
      <w:r w:rsidR="00E208A7">
        <w:rPr>
          <w:color w:val="231F20"/>
          <w:spacing w:val="-9"/>
          <w:w w:val="115"/>
        </w:rPr>
        <w:t xml:space="preserve"> </w:t>
      </w:r>
      <w:r w:rsidR="00E208A7">
        <w:rPr>
          <w:color w:val="231F20"/>
          <w:w w:val="115"/>
        </w:rPr>
        <w:t>for their efforts throughout the year.</w:t>
      </w:r>
    </w:p>
    <w:p w14:paraId="251F30FD" w14:textId="77777777" w:rsidR="00E208A7" w:rsidRDefault="00E208A7">
      <w:pPr>
        <w:pStyle w:val="BodyText"/>
        <w:kinsoku w:val="0"/>
        <w:overflowPunct w:val="0"/>
        <w:spacing w:before="175" w:line="259" w:lineRule="auto"/>
        <w:ind w:left="359" w:right="355"/>
        <w:rPr>
          <w:color w:val="231F20"/>
          <w:w w:val="110"/>
        </w:rPr>
      </w:pPr>
      <w:r>
        <w:rPr>
          <w:color w:val="231F20"/>
          <w:w w:val="110"/>
        </w:rPr>
        <w:t>The Office of Student Activities conducted a comprehensive assessment of the Fraternity</w:t>
      </w:r>
      <w:r>
        <w:rPr>
          <w:color w:val="231F20"/>
          <w:spacing w:val="40"/>
          <w:w w:val="110"/>
        </w:rPr>
        <w:t xml:space="preserve"> </w:t>
      </w:r>
      <w:r>
        <w:rPr>
          <w:color w:val="231F20"/>
          <w:w w:val="110"/>
        </w:rPr>
        <w:t>and Sorority Life community during the spring semester. With an 82% response rate, results demonstrated strong student outcomes. Ninety-two percent of respondents reported feeling welcomed and included within their chapter,</w:t>
      </w:r>
      <w:r>
        <w:rPr>
          <w:color w:val="231F20"/>
          <w:spacing w:val="40"/>
          <w:w w:val="110"/>
        </w:rPr>
        <w:t xml:space="preserve"> </w:t>
      </w:r>
      <w:r>
        <w:rPr>
          <w:color w:val="231F20"/>
          <w:w w:val="110"/>
        </w:rPr>
        <w:t>92% expressed overall satisfaction with their FSL experience, and 98% reported feeling safe attending chapter events.</w:t>
      </w:r>
    </w:p>
    <w:p w14:paraId="38A725AA" w14:textId="77777777" w:rsidR="00E208A7" w:rsidRDefault="00E208A7">
      <w:pPr>
        <w:pStyle w:val="Heading5"/>
        <w:kinsoku w:val="0"/>
        <w:overflowPunct w:val="0"/>
        <w:spacing w:before="172"/>
        <w:ind w:left="359"/>
        <w:rPr>
          <w:color w:val="231F20"/>
          <w:spacing w:val="-2"/>
          <w:w w:val="105"/>
        </w:rPr>
      </w:pPr>
      <w:r>
        <w:rPr>
          <w:color w:val="231F20"/>
          <w:w w:val="105"/>
        </w:rPr>
        <w:t>Student</w:t>
      </w:r>
      <w:r>
        <w:rPr>
          <w:color w:val="231F20"/>
          <w:spacing w:val="-1"/>
          <w:w w:val="105"/>
        </w:rPr>
        <w:t xml:space="preserve"> </w:t>
      </w:r>
      <w:r>
        <w:rPr>
          <w:color w:val="231F20"/>
          <w:w w:val="105"/>
        </w:rPr>
        <w:t>Government</w:t>
      </w:r>
      <w:r>
        <w:rPr>
          <w:color w:val="231F20"/>
          <w:spacing w:val="1"/>
          <w:w w:val="105"/>
        </w:rPr>
        <w:t xml:space="preserve"> </w:t>
      </w:r>
      <w:r>
        <w:rPr>
          <w:color w:val="231F20"/>
          <w:spacing w:val="-2"/>
          <w:w w:val="105"/>
        </w:rPr>
        <w:t>Association</w:t>
      </w:r>
    </w:p>
    <w:p w14:paraId="7F5CB6BB" w14:textId="77777777" w:rsidR="00E208A7" w:rsidRDefault="00E208A7">
      <w:pPr>
        <w:pStyle w:val="BodyText"/>
        <w:kinsoku w:val="0"/>
        <w:overflowPunct w:val="0"/>
        <w:spacing w:before="18" w:line="259" w:lineRule="auto"/>
        <w:ind w:left="359" w:right="106"/>
        <w:rPr>
          <w:color w:val="231F20"/>
          <w:w w:val="115"/>
        </w:rPr>
      </w:pPr>
      <w:r>
        <w:rPr>
          <w:color w:val="231F20"/>
          <w:w w:val="115"/>
        </w:rPr>
        <w:t>The</w:t>
      </w:r>
      <w:r>
        <w:rPr>
          <w:color w:val="231F20"/>
          <w:spacing w:val="-16"/>
          <w:w w:val="115"/>
        </w:rPr>
        <w:t xml:space="preserve"> </w:t>
      </w:r>
      <w:r>
        <w:rPr>
          <w:color w:val="231F20"/>
          <w:w w:val="115"/>
        </w:rPr>
        <w:t>Student</w:t>
      </w:r>
      <w:r>
        <w:rPr>
          <w:color w:val="231F20"/>
          <w:spacing w:val="-16"/>
          <w:w w:val="115"/>
        </w:rPr>
        <w:t xml:space="preserve"> </w:t>
      </w:r>
      <w:r>
        <w:rPr>
          <w:color w:val="231F20"/>
          <w:w w:val="115"/>
        </w:rPr>
        <w:t>Government</w:t>
      </w:r>
      <w:r>
        <w:rPr>
          <w:color w:val="231F20"/>
          <w:spacing w:val="-16"/>
          <w:w w:val="115"/>
        </w:rPr>
        <w:t xml:space="preserve"> </w:t>
      </w:r>
      <w:r>
        <w:rPr>
          <w:color w:val="231F20"/>
          <w:w w:val="115"/>
        </w:rPr>
        <w:t>Association</w:t>
      </w:r>
      <w:r>
        <w:rPr>
          <w:color w:val="231F20"/>
          <w:spacing w:val="-16"/>
          <w:w w:val="115"/>
        </w:rPr>
        <w:t xml:space="preserve"> </w:t>
      </w:r>
      <w:r>
        <w:rPr>
          <w:color w:val="231F20"/>
          <w:w w:val="115"/>
        </w:rPr>
        <w:t xml:space="preserve">(SGA) remains an integral component of student </w:t>
      </w:r>
      <w:r>
        <w:rPr>
          <w:color w:val="231F20"/>
          <w:w w:val="110"/>
        </w:rPr>
        <w:t xml:space="preserve">governance and student advocacy at Farmingdale </w:t>
      </w:r>
      <w:r>
        <w:rPr>
          <w:color w:val="231F20"/>
          <w:w w:val="115"/>
        </w:rPr>
        <w:t>State</w:t>
      </w:r>
      <w:r>
        <w:rPr>
          <w:color w:val="231F20"/>
          <w:spacing w:val="-16"/>
          <w:w w:val="115"/>
        </w:rPr>
        <w:t xml:space="preserve"> </w:t>
      </w:r>
      <w:r>
        <w:rPr>
          <w:color w:val="231F20"/>
          <w:w w:val="115"/>
        </w:rPr>
        <w:t>College.</w:t>
      </w:r>
      <w:r>
        <w:rPr>
          <w:color w:val="231F20"/>
          <w:spacing w:val="-16"/>
          <w:w w:val="115"/>
        </w:rPr>
        <w:t xml:space="preserve"> </w:t>
      </w:r>
      <w:r>
        <w:rPr>
          <w:color w:val="231F20"/>
          <w:w w:val="115"/>
        </w:rPr>
        <w:t>During</w:t>
      </w:r>
      <w:r>
        <w:rPr>
          <w:color w:val="231F20"/>
          <w:spacing w:val="-16"/>
          <w:w w:val="115"/>
        </w:rPr>
        <w:t xml:space="preserve"> </w:t>
      </w:r>
      <w:r>
        <w:rPr>
          <w:color w:val="231F20"/>
          <w:w w:val="115"/>
        </w:rPr>
        <w:t>the</w:t>
      </w:r>
      <w:r>
        <w:rPr>
          <w:color w:val="231F20"/>
          <w:spacing w:val="-16"/>
          <w:w w:val="115"/>
        </w:rPr>
        <w:t xml:space="preserve"> </w:t>
      </w:r>
      <w:r>
        <w:rPr>
          <w:color w:val="231F20"/>
          <w:w w:val="115"/>
        </w:rPr>
        <w:t>2025–2026</w:t>
      </w:r>
      <w:r>
        <w:rPr>
          <w:color w:val="231F20"/>
          <w:spacing w:val="-16"/>
          <w:w w:val="115"/>
        </w:rPr>
        <w:t xml:space="preserve"> </w:t>
      </w:r>
      <w:r>
        <w:rPr>
          <w:color w:val="231F20"/>
          <w:w w:val="115"/>
        </w:rPr>
        <w:t xml:space="preserve">academic </w:t>
      </w:r>
      <w:r>
        <w:rPr>
          <w:color w:val="231F20"/>
          <w:spacing w:val="-2"/>
          <w:w w:val="115"/>
        </w:rPr>
        <w:t>year,</w:t>
      </w:r>
      <w:r>
        <w:rPr>
          <w:color w:val="231F20"/>
          <w:spacing w:val="-15"/>
          <w:w w:val="115"/>
        </w:rPr>
        <w:t xml:space="preserve"> </w:t>
      </w:r>
      <w:r>
        <w:rPr>
          <w:color w:val="231F20"/>
          <w:spacing w:val="-2"/>
          <w:w w:val="115"/>
        </w:rPr>
        <w:t>SGA</w:t>
      </w:r>
      <w:r>
        <w:rPr>
          <w:color w:val="231F20"/>
          <w:spacing w:val="-15"/>
          <w:w w:val="115"/>
        </w:rPr>
        <w:t xml:space="preserve"> </w:t>
      </w:r>
      <w:r>
        <w:rPr>
          <w:color w:val="231F20"/>
          <w:spacing w:val="-2"/>
          <w:w w:val="115"/>
        </w:rPr>
        <w:t>maintained</w:t>
      </w:r>
      <w:r>
        <w:rPr>
          <w:color w:val="231F20"/>
          <w:spacing w:val="-15"/>
          <w:w w:val="115"/>
        </w:rPr>
        <w:t xml:space="preserve"> </w:t>
      </w:r>
      <w:r>
        <w:rPr>
          <w:color w:val="231F20"/>
          <w:spacing w:val="-2"/>
          <w:w w:val="115"/>
        </w:rPr>
        <w:t>strong</w:t>
      </w:r>
      <w:r>
        <w:rPr>
          <w:color w:val="231F20"/>
          <w:spacing w:val="-15"/>
          <w:w w:val="115"/>
        </w:rPr>
        <w:t xml:space="preserve"> </w:t>
      </w:r>
      <w:r>
        <w:rPr>
          <w:color w:val="231F20"/>
          <w:spacing w:val="-2"/>
          <w:w w:val="115"/>
        </w:rPr>
        <w:t>membership</w:t>
      </w:r>
      <w:r>
        <w:rPr>
          <w:color w:val="231F20"/>
          <w:spacing w:val="-14"/>
          <w:w w:val="115"/>
        </w:rPr>
        <w:t xml:space="preserve"> </w:t>
      </w:r>
      <w:r>
        <w:rPr>
          <w:color w:val="231F20"/>
          <w:spacing w:val="-2"/>
          <w:w w:val="115"/>
        </w:rPr>
        <w:t>with</w:t>
      </w:r>
      <w:r>
        <w:rPr>
          <w:color w:val="231F20"/>
          <w:spacing w:val="-15"/>
          <w:w w:val="115"/>
        </w:rPr>
        <w:t xml:space="preserve"> </w:t>
      </w:r>
      <w:r>
        <w:rPr>
          <w:color w:val="231F20"/>
          <w:spacing w:val="-2"/>
          <w:w w:val="115"/>
        </w:rPr>
        <w:t xml:space="preserve">16 </w:t>
      </w:r>
      <w:r>
        <w:rPr>
          <w:color w:val="231F20"/>
          <w:w w:val="115"/>
        </w:rPr>
        <w:t>of</w:t>
      </w:r>
      <w:r>
        <w:rPr>
          <w:color w:val="231F20"/>
          <w:spacing w:val="-14"/>
          <w:w w:val="115"/>
        </w:rPr>
        <w:t xml:space="preserve"> </w:t>
      </w:r>
      <w:r>
        <w:rPr>
          <w:color w:val="231F20"/>
          <w:w w:val="115"/>
        </w:rPr>
        <w:t>17</w:t>
      </w:r>
      <w:r>
        <w:rPr>
          <w:color w:val="231F20"/>
          <w:spacing w:val="-14"/>
          <w:w w:val="115"/>
        </w:rPr>
        <w:t xml:space="preserve"> </w:t>
      </w:r>
      <w:r>
        <w:rPr>
          <w:color w:val="231F20"/>
          <w:w w:val="115"/>
        </w:rPr>
        <w:t>Senate</w:t>
      </w:r>
      <w:r>
        <w:rPr>
          <w:color w:val="231F20"/>
          <w:spacing w:val="-14"/>
          <w:w w:val="115"/>
        </w:rPr>
        <w:t xml:space="preserve"> </w:t>
      </w:r>
      <w:r>
        <w:rPr>
          <w:color w:val="231F20"/>
          <w:w w:val="115"/>
        </w:rPr>
        <w:t>seats</w:t>
      </w:r>
      <w:r>
        <w:rPr>
          <w:color w:val="231F20"/>
          <w:spacing w:val="-14"/>
          <w:w w:val="115"/>
        </w:rPr>
        <w:t xml:space="preserve"> </w:t>
      </w:r>
      <w:r>
        <w:rPr>
          <w:color w:val="231F20"/>
          <w:w w:val="115"/>
        </w:rPr>
        <w:t>filled</w:t>
      </w:r>
      <w:r>
        <w:rPr>
          <w:color w:val="231F20"/>
          <w:spacing w:val="-14"/>
          <w:w w:val="115"/>
        </w:rPr>
        <w:t xml:space="preserve"> </w:t>
      </w:r>
      <w:r>
        <w:rPr>
          <w:color w:val="231F20"/>
          <w:w w:val="115"/>
        </w:rPr>
        <w:t>for</w:t>
      </w:r>
      <w:r>
        <w:rPr>
          <w:color w:val="231F20"/>
          <w:spacing w:val="-14"/>
          <w:w w:val="115"/>
        </w:rPr>
        <w:t xml:space="preserve"> </w:t>
      </w:r>
      <w:r>
        <w:rPr>
          <w:color w:val="231F20"/>
          <w:w w:val="115"/>
        </w:rPr>
        <w:t>most</w:t>
      </w:r>
      <w:r>
        <w:rPr>
          <w:color w:val="231F20"/>
          <w:spacing w:val="-14"/>
          <w:w w:val="115"/>
        </w:rPr>
        <w:t xml:space="preserve"> </w:t>
      </w:r>
      <w:r>
        <w:rPr>
          <w:color w:val="231F20"/>
          <w:w w:val="115"/>
        </w:rPr>
        <w:t>of</w:t>
      </w:r>
      <w:r>
        <w:rPr>
          <w:color w:val="231F20"/>
          <w:spacing w:val="-14"/>
          <w:w w:val="115"/>
        </w:rPr>
        <w:t xml:space="preserve"> </w:t>
      </w:r>
      <w:r>
        <w:rPr>
          <w:color w:val="231F20"/>
          <w:w w:val="115"/>
        </w:rPr>
        <w:t>the</w:t>
      </w:r>
      <w:r>
        <w:rPr>
          <w:color w:val="231F20"/>
          <w:spacing w:val="-14"/>
          <w:w w:val="115"/>
        </w:rPr>
        <w:t xml:space="preserve"> </w:t>
      </w:r>
      <w:r>
        <w:rPr>
          <w:color w:val="231F20"/>
          <w:w w:val="115"/>
        </w:rPr>
        <w:t>year.</w:t>
      </w:r>
    </w:p>
    <w:p w14:paraId="22DB2B2E" w14:textId="77777777" w:rsidR="00E208A7" w:rsidRDefault="00E208A7">
      <w:pPr>
        <w:pStyle w:val="BodyText"/>
        <w:kinsoku w:val="0"/>
        <w:overflowPunct w:val="0"/>
        <w:spacing w:before="175" w:line="259" w:lineRule="auto"/>
        <w:ind w:left="359" w:right="172"/>
        <w:rPr>
          <w:color w:val="231F20"/>
          <w:w w:val="115"/>
        </w:rPr>
      </w:pPr>
      <w:r>
        <w:rPr>
          <w:color w:val="231F20"/>
          <w:w w:val="115"/>
        </w:rPr>
        <w:t>SGA</w:t>
      </w:r>
      <w:r>
        <w:rPr>
          <w:color w:val="231F20"/>
          <w:spacing w:val="-7"/>
          <w:w w:val="115"/>
        </w:rPr>
        <w:t xml:space="preserve"> </w:t>
      </w:r>
      <w:r>
        <w:rPr>
          <w:color w:val="231F20"/>
          <w:w w:val="115"/>
        </w:rPr>
        <w:t>members</w:t>
      </w:r>
      <w:r>
        <w:rPr>
          <w:color w:val="231F20"/>
          <w:spacing w:val="-7"/>
          <w:w w:val="115"/>
        </w:rPr>
        <w:t xml:space="preserve"> </w:t>
      </w:r>
      <w:r>
        <w:rPr>
          <w:color w:val="231F20"/>
          <w:w w:val="115"/>
        </w:rPr>
        <w:t>actively</w:t>
      </w:r>
      <w:r>
        <w:rPr>
          <w:color w:val="231F20"/>
          <w:spacing w:val="-7"/>
          <w:w w:val="115"/>
        </w:rPr>
        <w:t xml:space="preserve"> </w:t>
      </w:r>
      <w:r>
        <w:rPr>
          <w:color w:val="231F20"/>
          <w:w w:val="115"/>
        </w:rPr>
        <w:t>participated</w:t>
      </w:r>
      <w:r>
        <w:rPr>
          <w:color w:val="231F20"/>
          <w:spacing w:val="-7"/>
          <w:w w:val="115"/>
        </w:rPr>
        <w:t xml:space="preserve"> </w:t>
      </w:r>
      <w:r>
        <w:rPr>
          <w:color w:val="231F20"/>
          <w:w w:val="115"/>
        </w:rPr>
        <w:t>in</w:t>
      </w:r>
      <w:r>
        <w:rPr>
          <w:color w:val="231F20"/>
          <w:spacing w:val="-7"/>
          <w:w w:val="115"/>
        </w:rPr>
        <w:t xml:space="preserve"> </w:t>
      </w:r>
      <w:r>
        <w:rPr>
          <w:color w:val="231F20"/>
          <w:w w:val="115"/>
        </w:rPr>
        <w:t>shared governance</w:t>
      </w:r>
      <w:r>
        <w:rPr>
          <w:color w:val="231F20"/>
          <w:spacing w:val="-2"/>
          <w:w w:val="115"/>
        </w:rPr>
        <w:t xml:space="preserve"> </w:t>
      </w:r>
      <w:r>
        <w:rPr>
          <w:color w:val="231F20"/>
          <w:w w:val="115"/>
        </w:rPr>
        <w:t>through</w:t>
      </w:r>
      <w:r>
        <w:rPr>
          <w:color w:val="231F20"/>
          <w:spacing w:val="-2"/>
          <w:w w:val="115"/>
        </w:rPr>
        <w:t xml:space="preserve"> </w:t>
      </w:r>
      <w:r>
        <w:rPr>
          <w:color w:val="231F20"/>
          <w:w w:val="115"/>
        </w:rPr>
        <w:t>service</w:t>
      </w:r>
      <w:r>
        <w:rPr>
          <w:color w:val="231F20"/>
          <w:spacing w:val="-2"/>
          <w:w w:val="115"/>
        </w:rPr>
        <w:t xml:space="preserve"> </w:t>
      </w:r>
      <w:r>
        <w:rPr>
          <w:color w:val="231F20"/>
          <w:w w:val="115"/>
        </w:rPr>
        <w:t>on</w:t>
      </w:r>
      <w:r>
        <w:rPr>
          <w:color w:val="231F20"/>
          <w:spacing w:val="-2"/>
          <w:w w:val="115"/>
        </w:rPr>
        <w:t xml:space="preserve"> </w:t>
      </w:r>
      <w:r>
        <w:rPr>
          <w:color w:val="231F20"/>
          <w:w w:val="115"/>
        </w:rPr>
        <w:t xml:space="preserve">campus </w:t>
      </w:r>
      <w:r>
        <w:rPr>
          <w:color w:val="231F20"/>
          <w:spacing w:val="-2"/>
          <w:w w:val="115"/>
        </w:rPr>
        <w:t>committees</w:t>
      </w:r>
      <w:r>
        <w:rPr>
          <w:color w:val="231F20"/>
          <w:spacing w:val="-12"/>
          <w:w w:val="115"/>
        </w:rPr>
        <w:t xml:space="preserve"> </w:t>
      </w:r>
      <w:r>
        <w:rPr>
          <w:color w:val="231F20"/>
          <w:spacing w:val="-2"/>
          <w:w w:val="115"/>
        </w:rPr>
        <w:t>including</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Student</w:t>
      </w:r>
      <w:r>
        <w:rPr>
          <w:color w:val="231F20"/>
          <w:spacing w:val="-12"/>
          <w:w w:val="115"/>
        </w:rPr>
        <w:t xml:space="preserve"> </w:t>
      </w:r>
      <w:r>
        <w:rPr>
          <w:color w:val="231F20"/>
          <w:spacing w:val="-2"/>
          <w:w w:val="115"/>
        </w:rPr>
        <w:t>Affairs</w:t>
      </w:r>
      <w:r>
        <w:rPr>
          <w:color w:val="231F20"/>
          <w:spacing w:val="-12"/>
          <w:w w:val="115"/>
        </w:rPr>
        <w:t xml:space="preserve"> </w:t>
      </w:r>
      <w:r>
        <w:rPr>
          <w:color w:val="231F20"/>
          <w:spacing w:val="-2"/>
          <w:w w:val="115"/>
        </w:rPr>
        <w:t xml:space="preserve">Student </w:t>
      </w:r>
      <w:r>
        <w:rPr>
          <w:color w:val="231F20"/>
          <w:w w:val="115"/>
        </w:rPr>
        <w:t>Services</w:t>
      </w:r>
      <w:r>
        <w:rPr>
          <w:color w:val="231F20"/>
          <w:spacing w:val="-10"/>
          <w:w w:val="115"/>
        </w:rPr>
        <w:t xml:space="preserve"> </w:t>
      </w:r>
      <w:r>
        <w:rPr>
          <w:color w:val="231F20"/>
          <w:w w:val="115"/>
        </w:rPr>
        <w:t>Committee,</w:t>
      </w:r>
      <w:r>
        <w:rPr>
          <w:color w:val="231F20"/>
          <w:spacing w:val="-10"/>
          <w:w w:val="115"/>
        </w:rPr>
        <w:t xml:space="preserve"> </w:t>
      </w:r>
      <w:r>
        <w:rPr>
          <w:color w:val="231F20"/>
          <w:w w:val="115"/>
        </w:rPr>
        <w:t>Multicultural</w:t>
      </w:r>
      <w:r>
        <w:rPr>
          <w:color w:val="231F20"/>
          <w:spacing w:val="-10"/>
          <w:w w:val="115"/>
        </w:rPr>
        <w:t xml:space="preserve"> </w:t>
      </w:r>
      <w:r>
        <w:rPr>
          <w:color w:val="231F20"/>
          <w:w w:val="115"/>
        </w:rPr>
        <w:t>Committee, Health</w:t>
      </w:r>
      <w:r>
        <w:rPr>
          <w:color w:val="231F20"/>
          <w:spacing w:val="-12"/>
          <w:w w:val="115"/>
        </w:rPr>
        <w:t xml:space="preserve"> </w:t>
      </w:r>
      <w:r>
        <w:rPr>
          <w:color w:val="231F20"/>
          <w:w w:val="115"/>
        </w:rPr>
        <w:t>and</w:t>
      </w:r>
      <w:r>
        <w:rPr>
          <w:color w:val="231F20"/>
          <w:spacing w:val="-12"/>
          <w:w w:val="115"/>
        </w:rPr>
        <w:t xml:space="preserve"> </w:t>
      </w:r>
      <w:r>
        <w:rPr>
          <w:color w:val="231F20"/>
          <w:w w:val="115"/>
        </w:rPr>
        <w:t>Safety</w:t>
      </w:r>
      <w:r>
        <w:rPr>
          <w:color w:val="231F20"/>
          <w:spacing w:val="-12"/>
          <w:w w:val="115"/>
        </w:rPr>
        <w:t xml:space="preserve"> </w:t>
      </w:r>
      <w:r>
        <w:rPr>
          <w:color w:val="231F20"/>
          <w:w w:val="115"/>
        </w:rPr>
        <w:t>Committee,</w:t>
      </w:r>
      <w:r>
        <w:rPr>
          <w:color w:val="231F20"/>
          <w:spacing w:val="-12"/>
          <w:w w:val="115"/>
        </w:rPr>
        <w:t xml:space="preserve"> </w:t>
      </w:r>
      <w:r>
        <w:rPr>
          <w:color w:val="231F20"/>
          <w:w w:val="115"/>
        </w:rPr>
        <w:t>First</w:t>
      </w:r>
      <w:r>
        <w:rPr>
          <w:color w:val="231F20"/>
          <w:spacing w:val="-12"/>
          <w:w w:val="115"/>
        </w:rPr>
        <w:t xml:space="preserve"> </w:t>
      </w:r>
      <w:r>
        <w:rPr>
          <w:color w:val="231F20"/>
          <w:w w:val="115"/>
        </w:rPr>
        <w:t>Generation Committee,</w:t>
      </w:r>
      <w:r>
        <w:rPr>
          <w:color w:val="231F20"/>
          <w:spacing w:val="-17"/>
          <w:w w:val="115"/>
        </w:rPr>
        <w:t xml:space="preserve"> </w:t>
      </w:r>
      <w:r>
        <w:rPr>
          <w:color w:val="231F20"/>
          <w:w w:val="115"/>
        </w:rPr>
        <w:t>ASC</w:t>
      </w:r>
      <w:r>
        <w:rPr>
          <w:color w:val="231F20"/>
          <w:spacing w:val="-17"/>
          <w:w w:val="115"/>
        </w:rPr>
        <w:t xml:space="preserve"> </w:t>
      </w:r>
      <w:r>
        <w:rPr>
          <w:color w:val="231F20"/>
          <w:w w:val="115"/>
        </w:rPr>
        <w:t>Board</w:t>
      </w:r>
      <w:r>
        <w:rPr>
          <w:color w:val="231F20"/>
          <w:spacing w:val="-17"/>
          <w:w w:val="115"/>
        </w:rPr>
        <w:t xml:space="preserve"> </w:t>
      </w:r>
      <w:r>
        <w:rPr>
          <w:color w:val="231F20"/>
          <w:w w:val="115"/>
        </w:rPr>
        <w:t>of</w:t>
      </w:r>
      <w:r>
        <w:rPr>
          <w:color w:val="231F20"/>
          <w:spacing w:val="-17"/>
          <w:w w:val="115"/>
        </w:rPr>
        <w:t xml:space="preserve"> </w:t>
      </w:r>
      <w:r>
        <w:rPr>
          <w:color w:val="231F20"/>
          <w:w w:val="115"/>
        </w:rPr>
        <w:t>Directors,</w:t>
      </w:r>
      <w:r>
        <w:rPr>
          <w:color w:val="231F20"/>
          <w:spacing w:val="-16"/>
          <w:w w:val="115"/>
        </w:rPr>
        <w:t xml:space="preserve"> </w:t>
      </w:r>
      <w:r>
        <w:rPr>
          <w:color w:val="231F20"/>
          <w:w w:val="115"/>
        </w:rPr>
        <w:t>and</w:t>
      </w:r>
      <w:r>
        <w:rPr>
          <w:color w:val="231F20"/>
          <w:spacing w:val="-17"/>
          <w:w w:val="115"/>
        </w:rPr>
        <w:t xml:space="preserve"> </w:t>
      </w:r>
      <w:r>
        <w:rPr>
          <w:color w:val="231F20"/>
          <w:w w:val="115"/>
        </w:rPr>
        <w:t>various campus</w:t>
      </w:r>
      <w:r>
        <w:rPr>
          <w:color w:val="231F20"/>
          <w:spacing w:val="-8"/>
          <w:w w:val="115"/>
        </w:rPr>
        <w:t xml:space="preserve"> </w:t>
      </w:r>
      <w:r>
        <w:rPr>
          <w:color w:val="231F20"/>
          <w:w w:val="115"/>
        </w:rPr>
        <w:t>search</w:t>
      </w:r>
      <w:r>
        <w:rPr>
          <w:color w:val="231F20"/>
          <w:spacing w:val="-8"/>
          <w:w w:val="115"/>
        </w:rPr>
        <w:t xml:space="preserve"> </w:t>
      </w:r>
      <w:r>
        <w:rPr>
          <w:color w:val="231F20"/>
          <w:w w:val="115"/>
        </w:rPr>
        <w:t>and</w:t>
      </w:r>
      <w:r>
        <w:rPr>
          <w:color w:val="231F20"/>
          <w:spacing w:val="-8"/>
          <w:w w:val="115"/>
        </w:rPr>
        <w:t xml:space="preserve"> </w:t>
      </w:r>
      <w:r>
        <w:rPr>
          <w:color w:val="231F20"/>
          <w:w w:val="115"/>
        </w:rPr>
        <w:t>advisory</w:t>
      </w:r>
      <w:r>
        <w:rPr>
          <w:color w:val="231F20"/>
          <w:spacing w:val="-8"/>
          <w:w w:val="115"/>
        </w:rPr>
        <w:t xml:space="preserve"> </w:t>
      </w:r>
      <w:r>
        <w:rPr>
          <w:color w:val="231F20"/>
          <w:w w:val="115"/>
        </w:rPr>
        <w:t>committees.</w:t>
      </w:r>
    </w:p>
    <w:p w14:paraId="4D14584E" w14:textId="77777777" w:rsidR="00E208A7" w:rsidRDefault="00E208A7">
      <w:pPr>
        <w:pStyle w:val="BodyText"/>
        <w:kinsoku w:val="0"/>
        <w:overflowPunct w:val="0"/>
        <w:spacing w:line="259" w:lineRule="auto"/>
        <w:ind w:left="359" w:right="42"/>
        <w:rPr>
          <w:color w:val="231F20"/>
          <w:w w:val="110"/>
        </w:rPr>
      </w:pPr>
      <w:r>
        <w:rPr>
          <w:color w:val="231F20"/>
          <w:w w:val="110"/>
        </w:rPr>
        <w:t>Beginning in Fall 2025, SGA expanded financial support to the Health and Wellness Center, Writing Center, RAM Program, and Center for Academic Success and Tutoring, reinforcing its commitment to student success, wellness, and engagement.</w:t>
      </w:r>
    </w:p>
    <w:p w14:paraId="208C84F3" w14:textId="77777777" w:rsidR="00E208A7" w:rsidRDefault="00E208A7">
      <w:pPr>
        <w:pStyle w:val="BodyText"/>
        <w:kinsoku w:val="0"/>
        <w:overflowPunct w:val="0"/>
        <w:spacing w:line="259" w:lineRule="auto"/>
        <w:ind w:left="359"/>
        <w:rPr>
          <w:color w:val="231F20"/>
          <w:w w:val="110"/>
        </w:rPr>
      </w:pPr>
      <w:r>
        <w:rPr>
          <w:color w:val="231F20"/>
          <w:w w:val="115"/>
        </w:rPr>
        <w:t>In</w:t>
      </w:r>
      <w:r>
        <w:rPr>
          <w:color w:val="231F20"/>
          <w:spacing w:val="-17"/>
          <w:w w:val="115"/>
        </w:rPr>
        <w:t xml:space="preserve"> </w:t>
      </w:r>
      <w:r>
        <w:rPr>
          <w:color w:val="231F20"/>
          <w:w w:val="115"/>
        </w:rPr>
        <w:t>2026–2027,</w:t>
      </w:r>
      <w:r>
        <w:rPr>
          <w:color w:val="231F20"/>
          <w:spacing w:val="-17"/>
          <w:w w:val="115"/>
        </w:rPr>
        <w:t xml:space="preserve"> </w:t>
      </w:r>
      <w:r>
        <w:rPr>
          <w:color w:val="231F20"/>
          <w:w w:val="115"/>
        </w:rPr>
        <w:t>SGA</w:t>
      </w:r>
      <w:r>
        <w:rPr>
          <w:color w:val="231F20"/>
          <w:spacing w:val="-17"/>
          <w:w w:val="115"/>
        </w:rPr>
        <w:t xml:space="preserve"> </w:t>
      </w:r>
      <w:r>
        <w:rPr>
          <w:color w:val="231F20"/>
          <w:w w:val="115"/>
        </w:rPr>
        <w:t>will</w:t>
      </w:r>
      <w:r>
        <w:rPr>
          <w:color w:val="231F20"/>
          <w:spacing w:val="-17"/>
          <w:w w:val="115"/>
        </w:rPr>
        <w:t xml:space="preserve"> </w:t>
      </w:r>
      <w:r>
        <w:rPr>
          <w:color w:val="231F20"/>
          <w:w w:val="115"/>
        </w:rPr>
        <w:t>further</w:t>
      </w:r>
      <w:r>
        <w:rPr>
          <w:color w:val="231F20"/>
          <w:spacing w:val="-16"/>
          <w:w w:val="115"/>
        </w:rPr>
        <w:t xml:space="preserve"> </w:t>
      </w:r>
      <w:r>
        <w:rPr>
          <w:color w:val="231F20"/>
          <w:w w:val="115"/>
        </w:rPr>
        <w:t>strengthen</w:t>
      </w:r>
      <w:r>
        <w:rPr>
          <w:color w:val="231F20"/>
          <w:spacing w:val="-17"/>
          <w:w w:val="115"/>
        </w:rPr>
        <w:t xml:space="preserve"> </w:t>
      </w:r>
      <w:r>
        <w:rPr>
          <w:color w:val="231F20"/>
          <w:w w:val="115"/>
        </w:rPr>
        <w:t>this partnership by providing funding for the new Student</w:t>
      </w:r>
      <w:r>
        <w:rPr>
          <w:color w:val="231F20"/>
          <w:spacing w:val="-17"/>
          <w:w w:val="115"/>
        </w:rPr>
        <w:t xml:space="preserve"> </w:t>
      </w:r>
      <w:r>
        <w:rPr>
          <w:color w:val="231F20"/>
          <w:w w:val="115"/>
        </w:rPr>
        <w:t>Success</w:t>
      </w:r>
      <w:r>
        <w:rPr>
          <w:color w:val="231F20"/>
          <w:spacing w:val="-17"/>
          <w:w w:val="115"/>
        </w:rPr>
        <w:t xml:space="preserve"> </w:t>
      </w:r>
      <w:r>
        <w:rPr>
          <w:color w:val="231F20"/>
          <w:w w:val="115"/>
        </w:rPr>
        <w:t>&amp;</w:t>
      </w:r>
      <w:r>
        <w:rPr>
          <w:color w:val="231F20"/>
          <w:spacing w:val="-17"/>
          <w:w w:val="115"/>
        </w:rPr>
        <w:t xml:space="preserve"> </w:t>
      </w:r>
      <w:r>
        <w:rPr>
          <w:color w:val="231F20"/>
          <w:w w:val="115"/>
        </w:rPr>
        <w:t>Advisement</w:t>
      </w:r>
      <w:r>
        <w:rPr>
          <w:color w:val="231F20"/>
          <w:spacing w:val="-17"/>
          <w:w w:val="115"/>
        </w:rPr>
        <w:t xml:space="preserve"> </w:t>
      </w:r>
      <w:r>
        <w:rPr>
          <w:color w:val="231F20"/>
          <w:w w:val="115"/>
        </w:rPr>
        <w:t>Center</w:t>
      </w:r>
      <w:r>
        <w:rPr>
          <w:color w:val="231F20"/>
          <w:spacing w:val="-16"/>
          <w:w w:val="115"/>
        </w:rPr>
        <w:t xml:space="preserve"> </w:t>
      </w:r>
      <w:r>
        <w:rPr>
          <w:color w:val="231F20"/>
          <w:w w:val="115"/>
        </w:rPr>
        <w:t xml:space="preserve">and </w:t>
      </w:r>
      <w:r>
        <w:rPr>
          <w:color w:val="231F20"/>
          <w:w w:val="110"/>
        </w:rPr>
        <w:t>supporting</w:t>
      </w:r>
      <w:r>
        <w:rPr>
          <w:color w:val="231F20"/>
          <w:spacing w:val="-1"/>
          <w:w w:val="110"/>
        </w:rPr>
        <w:t xml:space="preserve"> </w:t>
      </w:r>
      <w:r>
        <w:rPr>
          <w:color w:val="231F20"/>
          <w:w w:val="110"/>
        </w:rPr>
        <w:t>the</w:t>
      </w:r>
      <w:r>
        <w:rPr>
          <w:color w:val="231F20"/>
          <w:spacing w:val="-1"/>
          <w:w w:val="110"/>
        </w:rPr>
        <w:t xml:space="preserve"> </w:t>
      </w:r>
      <w:r>
        <w:rPr>
          <w:color w:val="231F20"/>
          <w:w w:val="110"/>
        </w:rPr>
        <w:t>Distance</w:t>
      </w:r>
      <w:r>
        <w:rPr>
          <w:color w:val="231F20"/>
          <w:spacing w:val="-1"/>
          <w:w w:val="110"/>
        </w:rPr>
        <w:t xml:space="preserve"> </w:t>
      </w:r>
      <w:r>
        <w:rPr>
          <w:color w:val="231F20"/>
          <w:w w:val="110"/>
        </w:rPr>
        <w:t>Learning</w:t>
      </w:r>
      <w:r>
        <w:rPr>
          <w:color w:val="231F20"/>
          <w:spacing w:val="-1"/>
          <w:w w:val="110"/>
        </w:rPr>
        <w:t xml:space="preserve"> </w:t>
      </w:r>
      <w:r>
        <w:rPr>
          <w:color w:val="231F20"/>
          <w:w w:val="110"/>
        </w:rPr>
        <w:t>Office.</w:t>
      </w:r>
      <w:r>
        <w:rPr>
          <w:color w:val="231F20"/>
          <w:spacing w:val="-1"/>
          <w:w w:val="110"/>
        </w:rPr>
        <w:t xml:space="preserve"> </w:t>
      </w:r>
      <w:r>
        <w:rPr>
          <w:color w:val="231F20"/>
          <w:w w:val="110"/>
        </w:rPr>
        <w:t>These</w:t>
      </w:r>
    </w:p>
    <w:p w14:paraId="49D5253C" w14:textId="77777777" w:rsidR="00E208A7" w:rsidRDefault="00E208A7">
      <w:pPr>
        <w:pStyle w:val="BodyText"/>
        <w:kinsoku w:val="0"/>
        <w:overflowPunct w:val="0"/>
        <w:spacing w:before="75" w:line="259" w:lineRule="auto"/>
        <w:ind w:left="195" w:right="357"/>
        <w:rPr>
          <w:color w:val="231F20"/>
          <w:w w:val="115"/>
        </w:rPr>
      </w:pPr>
      <w:r>
        <w:rPr>
          <w:rFonts w:ascii="Times New Roman" w:hAnsi="Times New Roman" w:cs="Times New Roman"/>
          <w:sz w:val="24"/>
          <w:szCs w:val="24"/>
        </w:rPr>
        <w:br w:type="column"/>
      </w:r>
      <w:r>
        <w:rPr>
          <w:color w:val="231F20"/>
          <w:w w:val="110"/>
        </w:rPr>
        <w:t>investments</w:t>
      </w:r>
      <w:r>
        <w:rPr>
          <w:color w:val="231F20"/>
          <w:spacing w:val="-3"/>
          <w:w w:val="110"/>
        </w:rPr>
        <w:t xml:space="preserve"> </w:t>
      </w:r>
      <w:r>
        <w:rPr>
          <w:color w:val="231F20"/>
          <w:w w:val="110"/>
        </w:rPr>
        <w:t>reflect</w:t>
      </w:r>
      <w:r>
        <w:rPr>
          <w:color w:val="231F20"/>
          <w:spacing w:val="-3"/>
          <w:w w:val="110"/>
        </w:rPr>
        <w:t xml:space="preserve"> </w:t>
      </w:r>
      <w:r>
        <w:rPr>
          <w:color w:val="231F20"/>
          <w:w w:val="110"/>
        </w:rPr>
        <w:t>SGA’s</w:t>
      </w:r>
      <w:r>
        <w:rPr>
          <w:color w:val="231F20"/>
          <w:spacing w:val="-3"/>
          <w:w w:val="110"/>
        </w:rPr>
        <w:t xml:space="preserve"> </w:t>
      </w:r>
      <w:r>
        <w:rPr>
          <w:color w:val="231F20"/>
          <w:w w:val="110"/>
        </w:rPr>
        <w:t>dedication</w:t>
      </w:r>
      <w:r>
        <w:rPr>
          <w:color w:val="231F20"/>
          <w:spacing w:val="-3"/>
          <w:w w:val="110"/>
        </w:rPr>
        <w:t xml:space="preserve"> </w:t>
      </w:r>
      <w:r>
        <w:rPr>
          <w:color w:val="231F20"/>
          <w:w w:val="110"/>
        </w:rPr>
        <w:t>to</w:t>
      </w:r>
      <w:r>
        <w:rPr>
          <w:color w:val="231F20"/>
          <w:spacing w:val="-3"/>
          <w:w w:val="110"/>
        </w:rPr>
        <w:t xml:space="preserve"> </w:t>
      </w:r>
      <w:r>
        <w:rPr>
          <w:color w:val="231F20"/>
          <w:w w:val="110"/>
        </w:rPr>
        <w:t xml:space="preserve">enhancing </w:t>
      </w:r>
      <w:r>
        <w:rPr>
          <w:color w:val="231F20"/>
          <w:w w:val="115"/>
        </w:rPr>
        <w:t>the</w:t>
      </w:r>
      <w:r>
        <w:rPr>
          <w:color w:val="231F20"/>
          <w:spacing w:val="-13"/>
          <w:w w:val="115"/>
        </w:rPr>
        <w:t xml:space="preserve"> </w:t>
      </w:r>
      <w:r>
        <w:rPr>
          <w:color w:val="231F20"/>
          <w:w w:val="115"/>
        </w:rPr>
        <w:t>student</w:t>
      </w:r>
      <w:r>
        <w:rPr>
          <w:color w:val="231F20"/>
          <w:spacing w:val="-13"/>
          <w:w w:val="115"/>
        </w:rPr>
        <w:t xml:space="preserve"> </w:t>
      </w:r>
      <w:r>
        <w:rPr>
          <w:color w:val="231F20"/>
          <w:w w:val="115"/>
        </w:rPr>
        <w:t>experience</w:t>
      </w:r>
      <w:r>
        <w:rPr>
          <w:color w:val="231F20"/>
          <w:spacing w:val="-13"/>
          <w:w w:val="115"/>
        </w:rPr>
        <w:t xml:space="preserve"> </w:t>
      </w:r>
      <w:r>
        <w:rPr>
          <w:color w:val="231F20"/>
          <w:w w:val="115"/>
        </w:rPr>
        <w:t>and</w:t>
      </w:r>
      <w:r>
        <w:rPr>
          <w:color w:val="231F20"/>
          <w:spacing w:val="-13"/>
          <w:w w:val="115"/>
        </w:rPr>
        <w:t xml:space="preserve"> </w:t>
      </w:r>
      <w:r>
        <w:rPr>
          <w:color w:val="231F20"/>
          <w:w w:val="115"/>
        </w:rPr>
        <w:t>increasing</w:t>
      </w:r>
      <w:r>
        <w:rPr>
          <w:color w:val="231F20"/>
          <w:spacing w:val="-13"/>
          <w:w w:val="115"/>
        </w:rPr>
        <w:t xml:space="preserve"> </w:t>
      </w:r>
      <w:r>
        <w:rPr>
          <w:color w:val="231F20"/>
          <w:w w:val="115"/>
        </w:rPr>
        <w:t>access</w:t>
      </w:r>
      <w:r>
        <w:rPr>
          <w:color w:val="231F20"/>
          <w:spacing w:val="-13"/>
          <w:w w:val="115"/>
        </w:rPr>
        <w:t xml:space="preserve"> </w:t>
      </w:r>
      <w:r>
        <w:rPr>
          <w:color w:val="231F20"/>
          <w:w w:val="115"/>
        </w:rPr>
        <w:t>to essential support services.</w:t>
      </w:r>
    </w:p>
    <w:p w14:paraId="1102492A" w14:textId="77777777" w:rsidR="00E208A7" w:rsidRDefault="00E208A7">
      <w:pPr>
        <w:pStyle w:val="BodyText"/>
        <w:kinsoku w:val="0"/>
        <w:overflowPunct w:val="0"/>
        <w:spacing w:before="178" w:line="259" w:lineRule="auto"/>
        <w:ind w:left="195" w:right="232"/>
        <w:rPr>
          <w:color w:val="231F20"/>
          <w:w w:val="115"/>
        </w:rPr>
      </w:pPr>
      <w:r>
        <w:rPr>
          <w:color w:val="231F20"/>
          <w:w w:val="115"/>
        </w:rPr>
        <w:t>The</w:t>
      </w:r>
      <w:r>
        <w:rPr>
          <w:color w:val="231F20"/>
          <w:spacing w:val="-1"/>
          <w:w w:val="115"/>
        </w:rPr>
        <w:t xml:space="preserve"> </w:t>
      </w:r>
      <w:r>
        <w:rPr>
          <w:color w:val="231F20"/>
          <w:w w:val="115"/>
        </w:rPr>
        <w:t>organization</w:t>
      </w:r>
      <w:r>
        <w:rPr>
          <w:color w:val="231F20"/>
          <w:spacing w:val="-1"/>
          <w:w w:val="115"/>
        </w:rPr>
        <w:t xml:space="preserve"> </w:t>
      </w:r>
      <w:r>
        <w:rPr>
          <w:color w:val="231F20"/>
          <w:w w:val="115"/>
        </w:rPr>
        <w:t>also</w:t>
      </w:r>
      <w:r>
        <w:rPr>
          <w:color w:val="231F20"/>
          <w:spacing w:val="-1"/>
          <w:w w:val="115"/>
        </w:rPr>
        <w:t xml:space="preserve"> </w:t>
      </w:r>
      <w:r>
        <w:rPr>
          <w:color w:val="231F20"/>
          <w:w w:val="115"/>
        </w:rPr>
        <w:t>continued</w:t>
      </w:r>
      <w:r>
        <w:rPr>
          <w:color w:val="231F20"/>
          <w:spacing w:val="-1"/>
          <w:w w:val="115"/>
        </w:rPr>
        <w:t xml:space="preserve"> </w:t>
      </w:r>
      <w:r>
        <w:rPr>
          <w:color w:val="231F20"/>
          <w:w w:val="115"/>
        </w:rPr>
        <w:t>its</w:t>
      </w:r>
      <w:r>
        <w:rPr>
          <w:color w:val="231F20"/>
          <w:spacing w:val="-1"/>
          <w:w w:val="115"/>
        </w:rPr>
        <w:t xml:space="preserve"> </w:t>
      </w:r>
      <w:r>
        <w:rPr>
          <w:color w:val="231F20"/>
          <w:w w:val="115"/>
        </w:rPr>
        <w:t>strong relationship</w:t>
      </w:r>
      <w:r>
        <w:rPr>
          <w:color w:val="231F20"/>
          <w:spacing w:val="-13"/>
          <w:w w:val="115"/>
        </w:rPr>
        <w:t xml:space="preserve"> </w:t>
      </w:r>
      <w:r>
        <w:rPr>
          <w:color w:val="231F20"/>
          <w:w w:val="115"/>
        </w:rPr>
        <w:t>with</w:t>
      </w:r>
      <w:r>
        <w:rPr>
          <w:color w:val="231F20"/>
          <w:spacing w:val="-13"/>
          <w:w w:val="115"/>
        </w:rPr>
        <w:t xml:space="preserve"> </w:t>
      </w:r>
      <w:r>
        <w:rPr>
          <w:color w:val="231F20"/>
          <w:w w:val="115"/>
        </w:rPr>
        <w:t>the</w:t>
      </w:r>
      <w:r>
        <w:rPr>
          <w:color w:val="231F20"/>
          <w:spacing w:val="-13"/>
          <w:w w:val="115"/>
        </w:rPr>
        <w:t xml:space="preserve"> </w:t>
      </w:r>
      <w:r>
        <w:rPr>
          <w:color w:val="231F20"/>
          <w:w w:val="115"/>
        </w:rPr>
        <w:t>SUNY</w:t>
      </w:r>
      <w:r>
        <w:rPr>
          <w:color w:val="231F20"/>
          <w:spacing w:val="-13"/>
          <w:w w:val="115"/>
        </w:rPr>
        <w:t xml:space="preserve"> </w:t>
      </w:r>
      <w:r>
        <w:rPr>
          <w:color w:val="231F20"/>
          <w:w w:val="115"/>
        </w:rPr>
        <w:t>Student</w:t>
      </w:r>
      <w:r>
        <w:rPr>
          <w:color w:val="231F20"/>
          <w:spacing w:val="-13"/>
          <w:w w:val="115"/>
        </w:rPr>
        <w:t xml:space="preserve"> </w:t>
      </w:r>
      <w:r>
        <w:rPr>
          <w:color w:val="231F20"/>
          <w:w w:val="115"/>
        </w:rPr>
        <w:t>Assembly. Additionally,</w:t>
      </w:r>
      <w:r>
        <w:rPr>
          <w:color w:val="231F20"/>
          <w:spacing w:val="-5"/>
          <w:w w:val="115"/>
        </w:rPr>
        <w:t xml:space="preserve"> </w:t>
      </w:r>
      <w:r>
        <w:rPr>
          <w:color w:val="231F20"/>
          <w:w w:val="115"/>
        </w:rPr>
        <w:t>outgoing</w:t>
      </w:r>
      <w:r>
        <w:rPr>
          <w:color w:val="231F20"/>
          <w:spacing w:val="-5"/>
          <w:w w:val="115"/>
        </w:rPr>
        <w:t xml:space="preserve"> </w:t>
      </w:r>
      <w:r>
        <w:rPr>
          <w:color w:val="231F20"/>
          <w:w w:val="115"/>
        </w:rPr>
        <w:t>SGA</w:t>
      </w:r>
      <w:r>
        <w:rPr>
          <w:color w:val="231F20"/>
          <w:spacing w:val="-5"/>
          <w:w w:val="115"/>
        </w:rPr>
        <w:t xml:space="preserve"> </w:t>
      </w:r>
      <w:r>
        <w:rPr>
          <w:color w:val="231F20"/>
          <w:w w:val="115"/>
        </w:rPr>
        <w:t>Executive</w:t>
      </w:r>
      <w:r>
        <w:rPr>
          <w:color w:val="231F20"/>
          <w:spacing w:val="-5"/>
          <w:w w:val="115"/>
        </w:rPr>
        <w:t xml:space="preserve"> </w:t>
      </w:r>
      <w:r>
        <w:rPr>
          <w:color w:val="231F20"/>
          <w:w w:val="115"/>
        </w:rPr>
        <w:t xml:space="preserve">Board </w:t>
      </w:r>
      <w:r>
        <w:rPr>
          <w:color w:val="231F20"/>
          <w:w w:val="110"/>
        </w:rPr>
        <w:t xml:space="preserve">Members Michelle Torres, Natasha Jones, and </w:t>
      </w:r>
      <w:r>
        <w:rPr>
          <w:color w:val="231F20"/>
          <w:w w:val="115"/>
        </w:rPr>
        <w:t>Brionna</w:t>
      </w:r>
      <w:r>
        <w:rPr>
          <w:color w:val="231F20"/>
          <w:spacing w:val="-9"/>
          <w:w w:val="115"/>
        </w:rPr>
        <w:t xml:space="preserve"> </w:t>
      </w:r>
      <w:r>
        <w:rPr>
          <w:color w:val="231F20"/>
          <w:w w:val="115"/>
        </w:rPr>
        <w:t>Babcock</w:t>
      </w:r>
      <w:r>
        <w:rPr>
          <w:color w:val="231F20"/>
          <w:spacing w:val="-9"/>
          <w:w w:val="115"/>
        </w:rPr>
        <w:t xml:space="preserve"> </w:t>
      </w:r>
      <w:r>
        <w:rPr>
          <w:color w:val="231F20"/>
          <w:w w:val="115"/>
        </w:rPr>
        <w:t>represented</w:t>
      </w:r>
      <w:r>
        <w:rPr>
          <w:color w:val="231F20"/>
          <w:spacing w:val="-9"/>
          <w:w w:val="115"/>
        </w:rPr>
        <w:t xml:space="preserve"> </w:t>
      </w:r>
      <w:r>
        <w:rPr>
          <w:color w:val="231F20"/>
          <w:w w:val="115"/>
        </w:rPr>
        <w:t>Farmingdale</w:t>
      </w:r>
      <w:r>
        <w:rPr>
          <w:color w:val="231F20"/>
          <w:spacing w:val="-9"/>
          <w:w w:val="115"/>
        </w:rPr>
        <w:t xml:space="preserve"> </w:t>
      </w:r>
      <w:r>
        <w:rPr>
          <w:color w:val="231F20"/>
          <w:w w:val="115"/>
        </w:rPr>
        <w:t xml:space="preserve">at </w:t>
      </w:r>
      <w:r>
        <w:rPr>
          <w:color w:val="231F20"/>
          <w:spacing w:val="-2"/>
          <w:w w:val="110"/>
        </w:rPr>
        <w:t>SUNY</w:t>
      </w:r>
      <w:r>
        <w:rPr>
          <w:color w:val="231F20"/>
          <w:spacing w:val="-11"/>
          <w:w w:val="110"/>
        </w:rPr>
        <w:t xml:space="preserve"> </w:t>
      </w:r>
      <w:r>
        <w:rPr>
          <w:color w:val="231F20"/>
          <w:spacing w:val="-2"/>
          <w:w w:val="110"/>
        </w:rPr>
        <w:t>Advocacy</w:t>
      </w:r>
      <w:r>
        <w:rPr>
          <w:color w:val="231F20"/>
          <w:spacing w:val="-11"/>
          <w:w w:val="110"/>
        </w:rPr>
        <w:t xml:space="preserve"> </w:t>
      </w:r>
      <w:r>
        <w:rPr>
          <w:color w:val="231F20"/>
          <w:spacing w:val="-2"/>
          <w:w w:val="110"/>
        </w:rPr>
        <w:t>Day,</w:t>
      </w:r>
      <w:r>
        <w:rPr>
          <w:color w:val="231F20"/>
          <w:spacing w:val="-11"/>
          <w:w w:val="110"/>
        </w:rPr>
        <w:t xml:space="preserve"> </w:t>
      </w:r>
      <w:r>
        <w:rPr>
          <w:color w:val="231F20"/>
          <w:spacing w:val="-2"/>
          <w:w w:val="110"/>
        </w:rPr>
        <w:t>ensuring</w:t>
      </w:r>
      <w:r>
        <w:rPr>
          <w:color w:val="231F20"/>
          <w:spacing w:val="-11"/>
          <w:w w:val="110"/>
        </w:rPr>
        <w:t xml:space="preserve"> </w:t>
      </w:r>
      <w:r>
        <w:rPr>
          <w:color w:val="231F20"/>
          <w:spacing w:val="-2"/>
          <w:w w:val="110"/>
        </w:rPr>
        <w:t>FSC’s</w:t>
      </w:r>
      <w:r>
        <w:rPr>
          <w:color w:val="231F20"/>
          <w:spacing w:val="-11"/>
          <w:w w:val="110"/>
        </w:rPr>
        <w:t xml:space="preserve"> </w:t>
      </w:r>
      <w:r>
        <w:rPr>
          <w:color w:val="231F20"/>
          <w:spacing w:val="-2"/>
          <w:w w:val="110"/>
        </w:rPr>
        <w:t>campus</w:t>
      </w:r>
      <w:r>
        <w:rPr>
          <w:color w:val="231F20"/>
          <w:spacing w:val="-11"/>
          <w:w w:val="110"/>
        </w:rPr>
        <w:t xml:space="preserve"> </w:t>
      </w:r>
      <w:r>
        <w:rPr>
          <w:color w:val="231F20"/>
          <w:spacing w:val="-2"/>
          <w:w w:val="110"/>
        </w:rPr>
        <w:t xml:space="preserve">voice </w:t>
      </w:r>
      <w:r>
        <w:rPr>
          <w:color w:val="231F20"/>
          <w:w w:val="115"/>
        </w:rPr>
        <w:t>was heard at the state level.</w:t>
      </w:r>
    </w:p>
    <w:p w14:paraId="1FBD85FC" w14:textId="77777777" w:rsidR="00E208A7" w:rsidRDefault="00E208A7">
      <w:pPr>
        <w:pStyle w:val="BodyText"/>
        <w:kinsoku w:val="0"/>
        <w:overflowPunct w:val="0"/>
        <w:spacing w:before="174" w:line="259" w:lineRule="auto"/>
        <w:ind w:left="195" w:right="357"/>
        <w:rPr>
          <w:color w:val="231F20"/>
          <w:w w:val="115"/>
        </w:rPr>
      </w:pPr>
      <w:r>
        <w:rPr>
          <w:color w:val="231F20"/>
          <w:w w:val="115"/>
        </w:rPr>
        <w:t>As</w:t>
      </w:r>
      <w:r>
        <w:rPr>
          <w:color w:val="231F20"/>
          <w:spacing w:val="-4"/>
          <w:w w:val="115"/>
        </w:rPr>
        <w:t xml:space="preserve"> </w:t>
      </w:r>
      <w:r>
        <w:rPr>
          <w:color w:val="231F20"/>
          <w:w w:val="115"/>
        </w:rPr>
        <w:t>part</w:t>
      </w:r>
      <w:r>
        <w:rPr>
          <w:color w:val="231F20"/>
          <w:spacing w:val="-4"/>
          <w:w w:val="115"/>
        </w:rPr>
        <w:t xml:space="preserve"> </w:t>
      </w:r>
      <w:r>
        <w:rPr>
          <w:color w:val="231F20"/>
          <w:w w:val="115"/>
        </w:rPr>
        <w:t>of</w:t>
      </w:r>
      <w:r>
        <w:rPr>
          <w:color w:val="231F20"/>
          <w:spacing w:val="-4"/>
          <w:w w:val="115"/>
        </w:rPr>
        <w:t xml:space="preserve"> </w:t>
      </w:r>
      <w:r>
        <w:rPr>
          <w:color w:val="231F20"/>
          <w:w w:val="115"/>
        </w:rPr>
        <w:t>its</w:t>
      </w:r>
      <w:r>
        <w:rPr>
          <w:color w:val="231F20"/>
          <w:spacing w:val="-4"/>
          <w:w w:val="115"/>
        </w:rPr>
        <w:t xml:space="preserve"> </w:t>
      </w:r>
      <w:r>
        <w:rPr>
          <w:color w:val="231F20"/>
          <w:w w:val="115"/>
        </w:rPr>
        <w:t>annual</w:t>
      </w:r>
      <w:r>
        <w:rPr>
          <w:color w:val="231F20"/>
          <w:spacing w:val="-4"/>
          <w:w w:val="115"/>
        </w:rPr>
        <w:t xml:space="preserve"> </w:t>
      </w:r>
      <w:r>
        <w:rPr>
          <w:color w:val="231F20"/>
          <w:w w:val="115"/>
        </w:rPr>
        <w:t>campus</w:t>
      </w:r>
      <w:r>
        <w:rPr>
          <w:color w:val="231F20"/>
          <w:spacing w:val="-4"/>
          <w:w w:val="115"/>
        </w:rPr>
        <w:t xml:space="preserve"> </w:t>
      </w:r>
      <w:r>
        <w:rPr>
          <w:color w:val="231F20"/>
          <w:w w:val="115"/>
        </w:rPr>
        <w:t>gift</w:t>
      </w:r>
      <w:r>
        <w:rPr>
          <w:color w:val="231F20"/>
          <w:spacing w:val="-4"/>
          <w:w w:val="115"/>
        </w:rPr>
        <w:t xml:space="preserve"> </w:t>
      </w:r>
      <w:r>
        <w:rPr>
          <w:color w:val="231F20"/>
          <w:w w:val="115"/>
        </w:rPr>
        <w:t>initiative,</w:t>
      </w:r>
      <w:r>
        <w:rPr>
          <w:color w:val="231F20"/>
          <w:spacing w:val="-4"/>
          <w:w w:val="115"/>
        </w:rPr>
        <w:t xml:space="preserve"> </w:t>
      </w:r>
      <w:r>
        <w:rPr>
          <w:color w:val="231F20"/>
          <w:w w:val="115"/>
        </w:rPr>
        <w:t>SGA partnered</w:t>
      </w:r>
      <w:r>
        <w:rPr>
          <w:color w:val="231F20"/>
          <w:spacing w:val="-5"/>
          <w:w w:val="115"/>
        </w:rPr>
        <w:t xml:space="preserve"> </w:t>
      </w:r>
      <w:r>
        <w:rPr>
          <w:color w:val="231F20"/>
          <w:w w:val="115"/>
        </w:rPr>
        <w:t>with</w:t>
      </w:r>
      <w:r>
        <w:rPr>
          <w:color w:val="231F20"/>
          <w:spacing w:val="-5"/>
          <w:w w:val="115"/>
        </w:rPr>
        <w:t xml:space="preserve"> </w:t>
      </w:r>
      <w:r>
        <w:rPr>
          <w:color w:val="231F20"/>
          <w:w w:val="115"/>
        </w:rPr>
        <w:t>Athletics</w:t>
      </w:r>
      <w:r>
        <w:rPr>
          <w:color w:val="231F20"/>
          <w:spacing w:val="-5"/>
          <w:w w:val="115"/>
        </w:rPr>
        <w:t xml:space="preserve"> </w:t>
      </w:r>
      <w:r>
        <w:rPr>
          <w:color w:val="231F20"/>
          <w:w w:val="115"/>
        </w:rPr>
        <w:t>and</w:t>
      </w:r>
      <w:r>
        <w:rPr>
          <w:color w:val="231F20"/>
          <w:spacing w:val="-5"/>
          <w:w w:val="115"/>
        </w:rPr>
        <w:t xml:space="preserve"> </w:t>
      </w:r>
      <w:r>
        <w:rPr>
          <w:color w:val="231F20"/>
          <w:w w:val="115"/>
        </w:rPr>
        <w:t>Campus</w:t>
      </w:r>
      <w:r>
        <w:rPr>
          <w:color w:val="231F20"/>
          <w:spacing w:val="-5"/>
          <w:w w:val="115"/>
        </w:rPr>
        <w:t xml:space="preserve"> </w:t>
      </w:r>
      <w:r>
        <w:rPr>
          <w:color w:val="231F20"/>
          <w:w w:val="115"/>
        </w:rPr>
        <w:t xml:space="preserve">Recreation </w:t>
      </w:r>
      <w:r>
        <w:rPr>
          <w:color w:val="231F20"/>
          <w:spacing w:val="-2"/>
          <w:w w:val="115"/>
        </w:rPr>
        <w:t>to</w:t>
      </w:r>
      <w:r>
        <w:rPr>
          <w:color w:val="231F20"/>
          <w:spacing w:val="-13"/>
          <w:w w:val="115"/>
        </w:rPr>
        <w:t xml:space="preserve"> </w:t>
      </w:r>
      <w:r>
        <w:rPr>
          <w:color w:val="231F20"/>
          <w:spacing w:val="-2"/>
          <w:w w:val="115"/>
        </w:rPr>
        <w:t>purchase</w:t>
      </w:r>
      <w:r>
        <w:rPr>
          <w:color w:val="231F20"/>
          <w:spacing w:val="-13"/>
          <w:w w:val="115"/>
        </w:rPr>
        <w:t xml:space="preserve"> </w:t>
      </w:r>
      <w:r>
        <w:rPr>
          <w:color w:val="231F20"/>
          <w:spacing w:val="-2"/>
          <w:w w:val="115"/>
        </w:rPr>
        <w:t>new</w:t>
      </w:r>
      <w:r>
        <w:rPr>
          <w:color w:val="231F20"/>
          <w:spacing w:val="-13"/>
          <w:w w:val="115"/>
        </w:rPr>
        <w:t xml:space="preserve"> </w:t>
      </w:r>
      <w:r>
        <w:rPr>
          <w:color w:val="231F20"/>
          <w:spacing w:val="-2"/>
          <w:w w:val="115"/>
        </w:rPr>
        <w:t>fitness</w:t>
      </w:r>
      <w:r>
        <w:rPr>
          <w:color w:val="231F20"/>
          <w:spacing w:val="-13"/>
          <w:w w:val="115"/>
        </w:rPr>
        <w:t xml:space="preserve"> </w:t>
      </w:r>
      <w:r>
        <w:rPr>
          <w:color w:val="231F20"/>
          <w:spacing w:val="-2"/>
          <w:w w:val="115"/>
        </w:rPr>
        <w:t>equipment</w:t>
      </w:r>
      <w:r>
        <w:rPr>
          <w:color w:val="231F20"/>
          <w:spacing w:val="-13"/>
          <w:w w:val="115"/>
        </w:rPr>
        <w:t xml:space="preserve"> </w:t>
      </w:r>
      <w:r>
        <w:rPr>
          <w:color w:val="231F20"/>
          <w:spacing w:val="-2"/>
          <w:w w:val="115"/>
        </w:rPr>
        <w:t>for</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 xml:space="preserve">student </w:t>
      </w:r>
      <w:r>
        <w:rPr>
          <w:color w:val="231F20"/>
          <w:w w:val="115"/>
        </w:rPr>
        <w:t>gym</w:t>
      </w:r>
      <w:r>
        <w:rPr>
          <w:color w:val="231F20"/>
          <w:spacing w:val="-17"/>
          <w:w w:val="115"/>
        </w:rPr>
        <w:t xml:space="preserve"> </w:t>
      </w:r>
      <w:r>
        <w:rPr>
          <w:color w:val="231F20"/>
          <w:w w:val="115"/>
        </w:rPr>
        <w:t>facility</w:t>
      </w:r>
      <w:r>
        <w:rPr>
          <w:color w:val="231F20"/>
          <w:spacing w:val="-17"/>
          <w:w w:val="115"/>
        </w:rPr>
        <w:t xml:space="preserve"> </w:t>
      </w:r>
      <w:r>
        <w:rPr>
          <w:color w:val="231F20"/>
          <w:w w:val="115"/>
        </w:rPr>
        <w:t>in</w:t>
      </w:r>
      <w:r>
        <w:rPr>
          <w:color w:val="231F20"/>
          <w:spacing w:val="-17"/>
          <w:w w:val="115"/>
        </w:rPr>
        <w:t xml:space="preserve"> </w:t>
      </w:r>
      <w:r>
        <w:rPr>
          <w:color w:val="231F20"/>
          <w:w w:val="115"/>
        </w:rPr>
        <w:t>Nold</w:t>
      </w:r>
      <w:r>
        <w:rPr>
          <w:color w:val="231F20"/>
          <w:spacing w:val="-17"/>
          <w:w w:val="115"/>
        </w:rPr>
        <w:t xml:space="preserve"> </w:t>
      </w:r>
      <w:r>
        <w:rPr>
          <w:color w:val="231F20"/>
          <w:w w:val="115"/>
        </w:rPr>
        <w:t>Hall,</w:t>
      </w:r>
      <w:r>
        <w:rPr>
          <w:color w:val="231F20"/>
          <w:spacing w:val="-16"/>
          <w:w w:val="115"/>
        </w:rPr>
        <w:t xml:space="preserve"> </w:t>
      </w:r>
      <w:r>
        <w:rPr>
          <w:color w:val="231F20"/>
          <w:w w:val="115"/>
        </w:rPr>
        <w:t>including</w:t>
      </w:r>
      <w:r>
        <w:rPr>
          <w:color w:val="231F20"/>
          <w:spacing w:val="-17"/>
          <w:w w:val="115"/>
        </w:rPr>
        <w:t xml:space="preserve"> </w:t>
      </w:r>
      <w:r>
        <w:rPr>
          <w:color w:val="231F20"/>
          <w:w w:val="115"/>
        </w:rPr>
        <w:t>three</w:t>
      </w:r>
      <w:r>
        <w:rPr>
          <w:color w:val="231F20"/>
          <w:spacing w:val="-17"/>
          <w:w w:val="115"/>
        </w:rPr>
        <w:t xml:space="preserve"> </w:t>
      </w:r>
      <w:r>
        <w:rPr>
          <w:color w:val="231F20"/>
          <w:w w:val="115"/>
        </w:rPr>
        <w:t>treadmills and</w:t>
      </w:r>
      <w:r>
        <w:rPr>
          <w:color w:val="231F20"/>
          <w:spacing w:val="-12"/>
          <w:w w:val="115"/>
        </w:rPr>
        <w:t xml:space="preserve"> </w:t>
      </w:r>
      <w:r>
        <w:rPr>
          <w:color w:val="231F20"/>
          <w:w w:val="115"/>
        </w:rPr>
        <w:t>three</w:t>
      </w:r>
      <w:r>
        <w:rPr>
          <w:color w:val="231F20"/>
          <w:spacing w:val="-12"/>
          <w:w w:val="115"/>
        </w:rPr>
        <w:t xml:space="preserve"> </w:t>
      </w:r>
      <w:r>
        <w:rPr>
          <w:color w:val="231F20"/>
          <w:w w:val="115"/>
        </w:rPr>
        <w:t>stair</w:t>
      </w:r>
      <w:r>
        <w:rPr>
          <w:color w:val="231F20"/>
          <w:spacing w:val="-12"/>
          <w:w w:val="115"/>
        </w:rPr>
        <w:t xml:space="preserve"> </w:t>
      </w:r>
      <w:r>
        <w:rPr>
          <w:color w:val="231F20"/>
          <w:w w:val="115"/>
        </w:rPr>
        <w:t>climbers.</w:t>
      </w:r>
      <w:r>
        <w:rPr>
          <w:color w:val="231F20"/>
          <w:spacing w:val="-12"/>
          <w:w w:val="115"/>
        </w:rPr>
        <w:t xml:space="preserve"> </w:t>
      </w:r>
      <w:r>
        <w:rPr>
          <w:color w:val="231F20"/>
          <w:w w:val="115"/>
        </w:rPr>
        <w:t>The</w:t>
      </w:r>
      <w:r>
        <w:rPr>
          <w:color w:val="231F20"/>
          <w:spacing w:val="-12"/>
          <w:w w:val="115"/>
        </w:rPr>
        <w:t xml:space="preserve"> </w:t>
      </w:r>
      <w:r>
        <w:rPr>
          <w:color w:val="231F20"/>
          <w:w w:val="115"/>
        </w:rPr>
        <w:t>organization</w:t>
      </w:r>
      <w:r>
        <w:rPr>
          <w:color w:val="231F20"/>
          <w:spacing w:val="-12"/>
          <w:w w:val="115"/>
        </w:rPr>
        <w:t xml:space="preserve"> </w:t>
      </w:r>
      <w:r>
        <w:rPr>
          <w:color w:val="231F20"/>
          <w:w w:val="115"/>
        </w:rPr>
        <w:t>also expanded</w:t>
      </w:r>
      <w:r>
        <w:rPr>
          <w:color w:val="231F20"/>
          <w:spacing w:val="-3"/>
          <w:w w:val="115"/>
        </w:rPr>
        <w:t xml:space="preserve"> </w:t>
      </w:r>
      <w:r>
        <w:rPr>
          <w:color w:val="231F20"/>
          <w:w w:val="115"/>
        </w:rPr>
        <w:t>financial</w:t>
      </w:r>
      <w:r>
        <w:rPr>
          <w:color w:val="231F20"/>
          <w:spacing w:val="-3"/>
          <w:w w:val="115"/>
        </w:rPr>
        <w:t xml:space="preserve"> </w:t>
      </w:r>
      <w:r>
        <w:rPr>
          <w:color w:val="231F20"/>
          <w:w w:val="115"/>
        </w:rPr>
        <w:t>support</w:t>
      </w:r>
      <w:r>
        <w:rPr>
          <w:color w:val="231F20"/>
          <w:spacing w:val="-3"/>
          <w:w w:val="115"/>
        </w:rPr>
        <w:t xml:space="preserve"> </w:t>
      </w:r>
      <w:r>
        <w:rPr>
          <w:color w:val="231F20"/>
          <w:w w:val="115"/>
        </w:rPr>
        <w:t>to</w:t>
      </w:r>
      <w:r>
        <w:rPr>
          <w:color w:val="231F20"/>
          <w:spacing w:val="-3"/>
          <w:w w:val="115"/>
        </w:rPr>
        <w:t xml:space="preserve"> </w:t>
      </w:r>
      <w:r>
        <w:rPr>
          <w:color w:val="231F20"/>
          <w:w w:val="115"/>
        </w:rPr>
        <w:t>student</w:t>
      </w:r>
      <w:r>
        <w:rPr>
          <w:color w:val="231F20"/>
          <w:spacing w:val="-3"/>
          <w:w w:val="115"/>
        </w:rPr>
        <w:t xml:space="preserve"> </w:t>
      </w:r>
      <w:r>
        <w:rPr>
          <w:color w:val="231F20"/>
          <w:w w:val="115"/>
        </w:rPr>
        <w:t>success initiatives and campus departments.</w:t>
      </w:r>
    </w:p>
    <w:p w14:paraId="44C9D117" w14:textId="77777777" w:rsidR="00E208A7" w:rsidRDefault="00E208A7">
      <w:pPr>
        <w:pStyle w:val="Heading5"/>
        <w:kinsoku w:val="0"/>
        <w:overflowPunct w:val="0"/>
        <w:spacing w:before="174"/>
        <w:ind w:left="195"/>
        <w:rPr>
          <w:color w:val="231F20"/>
          <w:spacing w:val="-2"/>
          <w:w w:val="105"/>
        </w:rPr>
      </w:pPr>
      <w:r>
        <w:rPr>
          <w:color w:val="231F20"/>
          <w:w w:val="105"/>
        </w:rPr>
        <w:t>Veterans</w:t>
      </w:r>
      <w:r>
        <w:rPr>
          <w:color w:val="231F20"/>
          <w:spacing w:val="-10"/>
          <w:w w:val="105"/>
        </w:rPr>
        <w:t xml:space="preserve"> </w:t>
      </w:r>
      <w:r>
        <w:rPr>
          <w:color w:val="231F20"/>
          <w:spacing w:val="-2"/>
          <w:w w:val="105"/>
        </w:rPr>
        <w:t>Services</w:t>
      </w:r>
    </w:p>
    <w:p w14:paraId="0D673035" w14:textId="77777777" w:rsidR="00E208A7" w:rsidRDefault="00E208A7">
      <w:pPr>
        <w:pStyle w:val="BodyText"/>
        <w:kinsoku w:val="0"/>
        <w:overflowPunct w:val="0"/>
        <w:spacing w:before="19" w:line="259" w:lineRule="auto"/>
        <w:ind w:left="195" w:right="459"/>
        <w:rPr>
          <w:color w:val="231F20"/>
          <w:w w:val="110"/>
        </w:rPr>
      </w:pPr>
      <w:r>
        <w:rPr>
          <w:color w:val="231F20"/>
          <w:w w:val="110"/>
        </w:rPr>
        <w:t>The Office of Veterans’ Services served 198 military-affiliated students during the year and the College processed $807,587 in VA educational benefits, including 90 post-9/11 GI Bill (Chapter 33), 35 Dependents’ Educational Assistance</w:t>
      </w:r>
    </w:p>
    <w:p w14:paraId="4AB1145B" w14:textId="77777777" w:rsidR="00E208A7" w:rsidRDefault="00E208A7">
      <w:pPr>
        <w:pStyle w:val="BodyText"/>
        <w:kinsoku w:val="0"/>
        <w:overflowPunct w:val="0"/>
        <w:spacing w:line="259" w:lineRule="auto"/>
        <w:ind w:left="195" w:right="434"/>
        <w:rPr>
          <w:color w:val="231F20"/>
          <w:w w:val="115"/>
        </w:rPr>
      </w:pPr>
      <w:r>
        <w:rPr>
          <w:color w:val="231F20"/>
          <w:spacing w:val="-2"/>
          <w:w w:val="115"/>
        </w:rPr>
        <w:t>(Chapter</w:t>
      </w:r>
      <w:r>
        <w:rPr>
          <w:color w:val="231F20"/>
          <w:spacing w:val="-15"/>
          <w:w w:val="115"/>
        </w:rPr>
        <w:t xml:space="preserve"> </w:t>
      </w:r>
      <w:r>
        <w:rPr>
          <w:color w:val="231F20"/>
          <w:spacing w:val="-2"/>
          <w:w w:val="115"/>
        </w:rPr>
        <w:t>35),</w:t>
      </w:r>
      <w:r>
        <w:rPr>
          <w:color w:val="231F20"/>
          <w:spacing w:val="-15"/>
          <w:w w:val="115"/>
        </w:rPr>
        <w:t xml:space="preserve"> </w:t>
      </w:r>
      <w:r>
        <w:rPr>
          <w:color w:val="231F20"/>
          <w:spacing w:val="-2"/>
          <w:w w:val="115"/>
        </w:rPr>
        <w:t>52</w:t>
      </w:r>
      <w:r>
        <w:rPr>
          <w:color w:val="231F20"/>
          <w:spacing w:val="-15"/>
          <w:w w:val="115"/>
        </w:rPr>
        <w:t xml:space="preserve"> </w:t>
      </w:r>
      <w:r>
        <w:rPr>
          <w:color w:val="231F20"/>
          <w:spacing w:val="-2"/>
          <w:w w:val="115"/>
        </w:rPr>
        <w:t>VR&amp;E</w:t>
      </w:r>
      <w:r>
        <w:rPr>
          <w:color w:val="231F20"/>
          <w:spacing w:val="-15"/>
          <w:w w:val="115"/>
        </w:rPr>
        <w:t xml:space="preserve"> </w:t>
      </w:r>
      <w:r>
        <w:rPr>
          <w:color w:val="231F20"/>
          <w:spacing w:val="-2"/>
          <w:w w:val="115"/>
        </w:rPr>
        <w:t>(Chapter</w:t>
      </w:r>
      <w:r>
        <w:rPr>
          <w:color w:val="231F20"/>
          <w:spacing w:val="-14"/>
          <w:w w:val="115"/>
        </w:rPr>
        <w:t xml:space="preserve"> </w:t>
      </w:r>
      <w:r>
        <w:rPr>
          <w:color w:val="231F20"/>
          <w:spacing w:val="-2"/>
          <w:w w:val="115"/>
        </w:rPr>
        <w:t>31),</w:t>
      </w:r>
      <w:r>
        <w:rPr>
          <w:color w:val="231F20"/>
          <w:spacing w:val="-15"/>
          <w:w w:val="115"/>
        </w:rPr>
        <w:t xml:space="preserve"> </w:t>
      </w:r>
      <w:r>
        <w:rPr>
          <w:color w:val="231F20"/>
          <w:spacing w:val="-2"/>
          <w:w w:val="115"/>
        </w:rPr>
        <w:t>8</w:t>
      </w:r>
      <w:r>
        <w:rPr>
          <w:color w:val="231F20"/>
          <w:spacing w:val="-15"/>
          <w:w w:val="115"/>
        </w:rPr>
        <w:t xml:space="preserve"> </w:t>
      </w:r>
      <w:r>
        <w:rPr>
          <w:color w:val="231F20"/>
          <w:spacing w:val="-2"/>
          <w:w w:val="115"/>
        </w:rPr>
        <w:t>Selected Reserve</w:t>
      </w:r>
      <w:r>
        <w:rPr>
          <w:color w:val="231F20"/>
          <w:spacing w:val="-15"/>
          <w:w w:val="115"/>
        </w:rPr>
        <w:t xml:space="preserve"> </w:t>
      </w:r>
      <w:r>
        <w:rPr>
          <w:color w:val="231F20"/>
          <w:spacing w:val="-2"/>
          <w:w w:val="115"/>
        </w:rPr>
        <w:t>(Chapter</w:t>
      </w:r>
      <w:r>
        <w:rPr>
          <w:color w:val="231F20"/>
          <w:spacing w:val="-15"/>
          <w:w w:val="115"/>
        </w:rPr>
        <w:t xml:space="preserve"> </w:t>
      </w:r>
      <w:r>
        <w:rPr>
          <w:color w:val="231F20"/>
          <w:spacing w:val="-2"/>
          <w:w w:val="115"/>
        </w:rPr>
        <w:t>1606),</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13</w:t>
      </w:r>
      <w:r>
        <w:rPr>
          <w:color w:val="231F20"/>
          <w:spacing w:val="-14"/>
          <w:w w:val="115"/>
        </w:rPr>
        <w:t xml:space="preserve"> </w:t>
      </w:r>
      <w:r>
        <w:rPr>
          <w:color w:val="231F20"/>
          <w:spacing w:val="-2"/>
          <w:w w:val="115"/>
        </w:rPr>
        <w:t>active</w:t>
      </w:r>
      <w:r>
        <w:rPr>
          <w:color w:val="231F20"/>
          <w:spacing w:val="-15"/>
          <w:w w:val="115"/>
        </w:rPr>
        <w:t xml:space="preserve"> </w:t>
      </w:r>
      <w:r>
        <w:rPr>
          <w:color w:val="231F20"/>
          <w:spacing w:val="-2"/>
          <w:w w:val="115"/>
        </w:rPr>
        <w:t xml:space="preserve">National </w:t>
      </w:r>
      <w:r>
        <w:rPr>
          <w:color w:val="231F20"/>
          <w:w w:val="115"/>
        </w:rPr>
        <w:t>Guard/Reserve</w:t>
      </w:r>
      <w:r>
        <w:rPr>
          <w:color w:val="231F20"/>
          <w:spacing w:val="-17"/>
          <w:w w:val="115"/>
        </w:rPr>
        <w:t xml:space="preserve"> </w:t>
      </w:r>
      <w:r>
        <w:rPr>
          <w:color w:val="231F20"/>
          <w:w w:val="115"/>
        </w:rPr>
        <w:t>students.</w:t>
      </w:r>
      <w:r>
        <w:rPr>
          <w:color w:val="231F20"/>
          <w:spacing w:val="-16"/>
          <w:w w:val="115"/>
        </w:rPr>
        <w:t xml:space="preserve"> </w:t>
      </w:r>
      <w:r>
        <w:rPr>
          <w:color w:val="231F20"/>
          <w:w w:val="115"/>
        </w:rPr>
        <w:t>Key</w:t>
      </w:r>
      <w:r>
        <w:rPr>
          <w:color w:val="231F20"/>
          <w:spacing w:val="-17"/>
          <w:w w:val="115"/>
        </w:rPr>
        <w:t xml:space="preserve"> </w:t>
      </w:r>
      <w:r>
        <w:rPr>
          <w:color w:val="231F20"/>
          <w:w w:val="115"/>
        </w:rPr>
        <w:t>initiatives</w:t>
      </w:r>
      <w:r>
        <w:rPr>
          <w:color w:val="231F20"/>
          <w:spacing w:val="-16"/>
          <w:w w:val="115"/>
        </w:rPr>
        <w:t xml:space="preserve"> </w:t>
      </w:r>
      <w:r>
        <w:rPr>
          <w:color w:val="231F20"/>
          <w:w w:val="115"/>
        </w:rPr>
        <w:t xml:space="preserve">included </w:t>
      </w:r>
      <w:r>
        <w:rPr>
          <w:color w:val="231F20"/>
          <w:spacing w:val="-2"/>
          <w:w w:val="115"/>
        </w:rPr>
        <w:t>expanding</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student</w:t>
      </w:r>
      <w:r>
        <w:rPr>
          <w:color w:val="231F20"/>
          <w:spacing w:val="-15"/>
          <w:w w:val="115"/>
        </w:rPr>
        <w:t xml:space="preserve"> </w:t>
      </w:r>
      <w:r>
        <w:rPr>
          <w:color w:val="231F20"/>
          <w:spacing w:val="-2"/>
          <w:w w:val="115"/>
        </w:rPr>
        <w:t>veteran</w:t>
      </w:r>
      <w:r>
        <w:rPr>
          <w:color w:val="231F20"/>
          <w:spacing w:val="-15"/>
          <w:w w:val="115"/>
        </w:rPr>
        <w:t xml:space="preserve"> </w:t>
      </w:r>
      <w:r>
        <w:rPr>
          <w:color w:val="231F20"/>
          <w:spacing w:val="-2"/>
          <w:w w:val="115"/>
        </w:rPr>
        <w:t>textbook</w:t>
      </w:r>
      <w:r>
        <w:rPr>
          <w:color w:val="231F20"/>
          <w:spacing w:val="-14"/>
          <w:w w:val="115"/>
        </w:rPr>
        <w:t xml:space="preserve"> </w:t>
      </w:r>
      <w:r>
        <w:rPr>
          <w:color w:val="231F20"/>
          <w:spacing w:val="-2"/>
          <w:w w:val="115"/>
        </w:rPr>
        <w:t xml:space="preserve">exchange </w:t>
      </w:r>
      <w:r>
        <w:rPr>
          <w:color w:val="231F20"/>
          <w:w w:val="115"/>
        </w:rPr>
        <w:t>program,</w:t>
      </w:r>
      <w:r>
        <w:rPr>
          <w:color w:val="231F20"/>
          <w:spacing w:val="-13"/>
          <w:w w:val="115"/>
        </w:rPr>
        <w:t xml:space="preserve"> </w:t>
      </w:r>
      <w:r>
        <w:rPr>
          <w:color w:val="231F20"/>
          <w:w w:val="115"/>
        </w:rPr>
        <w:t>and</w:t>
      </w:r>
      <w:r>
        <w:rPr>
          <w:color w:val="231F20"/>
          <w:spacing w:val="-13"/>
          <w:w w:val="115"/>
        </w:rPr>
        <w:t xml:space="preserve"> </w:t>
      </w:r>
      <w:r>
        <w:rPr>
          <w:color w:val="231F20"/>
          <w:w w:val="115"/>
        </w:rPr>
        <w:t>establishing</w:t>
      </w:r>
      <w:r>
        <w:rPr>
          <w:color w:val="231F20"/>
          <w:spacing w:val="-13"/>
          <w:w w:val="115"/>
        </w:rPr>
        <w:t xml:space="preserve"> </w:t>
      </w:r>
      <w:r>
        <w:rPr>
          <w:color w:val="231F20"/>
          <w:w w:val="115"/>
        </w:rPr>
        <w:t>a</w:t>
      </w:r>
      <w:r>
        <w:rPr>
          <w:color w:val="231F20"/>
          <w:spacing w:val="-13"/>
          <w:w w:val="115"/>
        </w:rPr>
        <w:t xml:space="preserve"> </w:t>
      </w:r>
      <w:r>
        <w:rPr>
          <w:color w:val="231F20"/>
          <w:w w:val="115"/>
        </w:rPr>
        <w:t>Veterans</w:t>
      </w:r>
      <w:r>
        <w:rPr>
          <w:color w:val="231F20"/>
          <w:spacing w:val="-13"/>
          <w:w w:val="115"/>
        </w:rPr>
        <w:t xml:space="preserve"> </w:t>
      </w:r>
      <w:r>
        <w:rPr>
          <w:color w:val="231F20"/>
          <w:w w:val="115"/>
        </w:rPr>
        <w:t>Hiring Pipeline</w:t>
      </w:r>
      <w:r>
        <w:rPr>
          <w:color w:val="231F20"/>
          <w:spacing w:val="-5"/>
          <w:w w:val="115"/>
        </w:rPr>
        <w:t xml:space="preserve"> </w:t>
      </w:r>
      <w:r>
        <w:rPr>
          <w:color w:val="231F20"/>
          <w:w w:val="115"/>
        </w:rPr>
        <w:t>with</w:t>
      </w:r>
      <w:r>
        <w:rPr>
          <w:color w:val="231F20"/>
          <w:spacing w:val="-5"/>
          <w:w w:val="115"/>
        </w:rPr>
        <w:t xml:space="preserve"> </w:t>
      </w:r>
      <w:r>
        <w:rPr>
          <w:color w:val="231F20"/>
          <w:w w:val="115"/>
        </w:rPr>
        <w:t>veteran-friendly</w:t>
      </w:r>
      <w:r>
        <w:rPr>
          <w:color w:val="231F20"/>
          <w:spacing w:val="-5"/>
          <w:w w:val="115"/>
        </w:rPr>
        <w:t xml:space="preserve"> </w:t>
      </w:r>
      <w:r>
        <w:rPr>
          <w:color w:val="231F20"/>
          <w:w w:val="115"/>
        </w:rPr>
        <w:t>employers</w:t>
      </w:r>
      <w:r>
        <w:rPr>
          <w:color w:val="231F20"/>
          <w:spacing w:val="-5"/>
          <w:w w:val="115"/>
        </w:rPr>
        <w:t xml:space="preserve"> </w:t>
      </w:r>
      <w:r>
        <w:rPr>
          <w:color w:val="231F20"/>
          <w:w w:val="115"/>
        </w:rPr>
        <w:t>such</w:t>
      </w:r>
    </w:p>
    <w:p w14:paraId="0666BC42" w14:textId="77777777" w:rsidR="00E208A7" w:rsidRDefault="00E208A7">
      <w:pPr>
        <w:pStyle w:val="BodyText"/>
        <w:kinsoku w:val="0"/>
        <w:overflowPunct w:val="0"/>
        <w:spacing w:line="259" w:lineRule="auto"/>
        <w:ind w:left="195" w:right="561"/>
        <w:rPr>
          <w:color w:val="231F20"/>
          <w:w w:val="110"/>
        </w:rPr>
      </w:pPr>
      <w:r>
        <w:rPr>
          <w:color w:val="231F20"/>
          <w:w w:val="110"/>
        </w:rPr>
        <w:t>as</w:t>
      </w:r>
      <w:r>
        <w:rPr>
          <w:color w:val="231F20"/>
          <w:spacing w:val="-9"/>
          <w:w w:val="110"/>
        </w:rPr>
        <w:t xml:space="preserve"> </w:t>
      </w:r>
      <w:r>
        <w:rPr>
          <w:color w:val="231F20"/>
          <w:w w:val="110"/>
        </w:rPr>
        <w:t>Northwell</w:t>
      </w:r>
      <w:r>
        <w:rPr>
          <w:color w:val="231F20"/>
          <w:spacing w:val="-9"/>
          <w:w w:val="110"/>
        </w:rPr>
        <w:t xml:space="preserve"> </w:t>
      </w:r>
      <w:r>
        <w:rPr>
          <w:color w:val="231F20"/>
          <w:w w:val="110"/>
        </w:rPr>
        <w:t>Health</w:t>
      </w:r>
      <w:r>
        <w:rPr>
          <w:color w:val="231F20"/>
          <w:spacing w:val="-9"/>
          <w:w w:val="110"/>
        </w:rPr>
        <w:t xml:space="preserve"> </w:t>
      </w:r>
      <w:r>
        <w:rPr>
          <w:color w:val="231F20"/>
          <w:w w:val="110"/>
        </w:rPr>
        <w:t>and</w:t>
      </w:r>
      <w:r>
        <w:rPr>
          <w:color w:val="231F20"/>
          <w:spacing w:val="-9"/>
          <w:w w:val="110"/>
        </w:rPr>
        <w:t xml:space="preserve"> </w:t>
      </w:r>
      <w:r>
        <w:rPr>
          <w:color w:val="231F20"/>
          <w:w w:val="110"/>
        </w:rPr>
        <w:t>PSE&amp;G.</w:t>
      </w:r>
      <w:r>
        <w:rPr>
          <w:color w:val="231F20"/>
          <w:spacing w:val="-9"/>
          <w:w w:val="110"/>
        </w:rPr>
        <w:t xml:space="preserve"> </w:t>
      </w:r>
      <w:r>
        <w:rPr>
          <w:color w:val="231F20"/>
          <w:w w:val="110"/>
        </w:rPr>
        <w:t>The</w:t>
      </w:r>
      <w:r>
        <w:rPr>
          <w:color w:val="231F20"/>
          <w:spacing w:val="-9"/>
          <w:w w:val="110"/>
        </w:rPr>
        <w:t xml:space="preserve"> </w:t>
      </w:r>
      <w:r>
        <w:rPr>
          <w:color w:val="231F20"/>
          <w:w w:val="110"/>
        </w:rPr>
        <w:t>office</w:t>
      </w:r>
      <w:r>
        <w:rPr>
          <w:color w:val="231F20"/>
          <w:spacing w:val="-9"/>
          <w:w w:val="110"/>
        </w:rPr>
        <w:t xml:space="preserve"> </w:t>
      </w:r>
      <w:r>
        <w:rPr>
          <w:color w:val="231F20"/>
          <w:w w:val="110"/>
        </w:rPr>
        <w:t xml:space="preserve">also </w:t>
      </w:r>
      <w:r>
        <w:rPr>
          <w:color w:val="231F20"/>
          <w:spacing w:val="-2"/>
          <w:w w:val="115"/>
        </w:rPr>
        <w:t>partnered</w:t>
      </w:r>
      <w:r>
        <w:rPr>
          <w:color w:val="231F20"/>
          <w:spacing w:val="-15"/>
          <w:w w:val="115"/>
        </w:rPr>
        <w:t xml:space="preserve"> </w:t>
      </w:r>
      <w:r>
        <w:rPr>
          <w:color w:val="231F20"/>
          <w:spacing w:val="-2"/>
          <w:w w:val="115"/>
        </w:rPr>
        <w:t>with</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SUNY</w:t>
      </w:r>
      <w:r>
        <w:rPr>
          <w:color w:val="231F20"/>
          <w:spacing w:val="-15"/>
          <w:w w:val="115"/>
        </w:rPr>
        <w:t xml:space="preserve"> </w:t>
      </w:r>
      <w:r>
        <w:rPr>
          <w:color w:val="231F20"/>
          <w:spacing w:val="-2"/>
          <w:w w:val="115"/>
        </w:rPr>
        <w:t>Research</w:t>
      </w:r>
      <w:r>
        <w:rPr>
          <w:color w:val="231F20"/>
          <w:spacing w:val="-14"/>
          <w:w w:val="115"/>
        </w:rPr>
        <w:t xml:space="preserve"> </w:t>
      </w:r>
      <w:r>
        <w:rPr>
          <w:color w:val="231F20"/>
          <w:spacing w:val="-2"/>
          <w:w w:val="115"/>
        </w:rPr>
        <w:t xml:space="preserve">Foundation </w:t>
      </w:r>
      <w:r>
        <w:rPr>
          <w:color w:val="231F20"/>
          <w:w w:val="115"/>
        </w:rPr>
        <w:t xml:space="preserve">to provide Veterans’ Internships that support outreach and recruitment of military-affiliated </w:t>
      </w:r>
      <w:r>
        <w:rPr>
          <w:color w:val="231F20"/>
          <w:w w:val="110"/>
        </w:rPr>
        <w:t>students,</w:t>
      </w:r>
      <w:r>
        <w:rPr>
          <w:color w:val="231F20"/>
          <w:spacing w:val="-2"/>
          <w:w w:val="110"/>
        </w:rPr>
        <w:t xml:space="preserve"> </w:t>
      </w:r>
      <w:r>
        <w:rPr>
          <w:color w:val="231F20"/>
          <w:w w:val="110"/>
        </w:rPr>
        <w:t>while</w:t>
      </w:r>
      <w:r>
        <w:rPr>
          <w:color w:val="231F20"/>
          <w:spacing w:val="-2"/>
          <w:w w:val="110"/>
        </w:rPr>
        <w:t xml:space="preserve"> </w:t>
      </w:r>
      <w:r>
        <w:rPr>
          <w:color w:val="231F20"/>
          <w:w w:val="110"/>
        </w:rPr>
        <w:t>expanding</w:t>
      </w:r>
      <w:r>
        <w:rPr>
          <w:color w:val="231F20"/>
          <w:spacing w:val="-2"/>
          <w:w w:val="110"/>
        </w:rPr>
        <w:t xml:space="preserve"> </w:t>
      </w:r>
      <w:r>
        <w:rPr>
          <w:color w:val="231F20"/>
          <w:w w:val="110"/>
        </w:rPr>
        <w:t>the</w:t>
      </w:r>
      <w:r>
        <w:rPr>
          <w:color w:val="231F20"/>
          <w:spacing w:val="-2"/>
          <w:w w:val="110"/>
        </w:rPr>
        <w:t xml:space="preserve"> </w:t>
      </w:r>
      <w:r>
        <w:rPr>
          <w:color w:val="231F20"/>
          <w:w w:val="110"/>
        </w:rPr>
        <w:t>Student</w:t>
      </w:r>
      <w:r>
        <w:rPr>
          <w:color w:val="231F20"/>
          <w:spacing w:val="-2"/>
          <w:w w:val="110"/>
        </w:rPr>
        <w:t xml:space="preserve"> </w:t>
      </w:r>
      <w:r>
        <w:rPr>
          <w:color w:val="231F20"/>
          <w:w w:val="110"/>
        </w:rPr>
        <w:t>Veterans</w:t>
      </w:r>
    </w:p>
    <w:p w14:paraId="2E50D13F" w14:textId="6DEABF69" w:rsidR="00E208A7" w:rsidRDefault="00AF6BB8">
      <w:pPr>
        <w:pStyle w:val="BodyText"/>
        <w:kinsoku w:val="0"/>
        <w:overflowPunct w:val="0"/>
        <w:spacing w:line="259" w:lineRule="auto"/>
        <w:ind w:left="195" w:right="398"/>
        <w:rPr>
          <w:color w:val="231F20"/>
          <w:w w:val="110"/>
        </w:rPr>
      </w:pPr>
      <w:r>
        <w:rPr>
          <w:noProof/>
        </w:rPr>
        <mc:AlternateContent>
          <mc:Choice Requires="wps">
            <w:drawing>
              <wp:anchor distT="0" distB="0" distL="114300" distR="114300" simplePos="0" relativeHeight="251683328" behindDoc="0" locked="0" layoutInCell="0" allowOverlap="1" wp14:anchorId="0FCE53DF" wp14:editId="3F02EA7E">
                <wp:simplePos x="0" y="0"/>
                <wp:positionH relativeFrom="page">
                  <wp:posOffset>457200</wp:posOffset>
                </wp:positionH>
                <wp:positionV relativeFrom="paragraph">
                  <wp:posOffset>990600</wp:posOffset>
                </wp:positionV>
                <wp:extent cx="3352800" cy="1651000"/>
                <wp:effectExtent l="0" t="0" r="0" b="0"/>
                <wp:wrapNone/>
                <wp:docPr id="101"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65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1147D" w14:textId="222C8CED" w:rsidR="00E208A7" w:rsidRDefault="00AF6BB8">
                            <w:pPr>
                              <w:widowControl/>
                              <w:autoSpaceDE/>
                              <w:autoSpaceDN/>
                              <w:adjustRightInd/>
                              <w:spacing w:line="26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A272B2" wp14:editId="5AB66424">
                                  <wp:extent cx="3352800" cy="1647825"/>
                                  <wp:effectExtent l="0" t="0" r="0" b="0"/>
                                  <wp:docPr id="122" name="Pictur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52800" cy="1647825"/>
                                          </a:xfrm>
                                          <a:prstGeom prst="rect">
                                            <a:avLst/>
                                          </a:prstGeom>
                                          <a:noFill/>
                                          <a:ln>
                                            <a:noFill/>
                                          </a:ln>
                                        </pic:spPr>
                                      </pic:pic>
                                    </a:graphicData>
                                  </a:graphic>
                                </wp:inline>
                              </w:drawing>
                            </w:r>
                          </w:p>
                          <w:p w14:paraId="6EBBBB80"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E53DF" id="Rectangle 205" o:spid="_x0000_s1109" style="position:absolute;left:0;text-align:left;margin-left:36pt;margin-top:78pt;width:264pt;height:130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" o:allowincell="f" filled="f" stroked="f">
                <v:textbox inset="0,0,0,0">
                  <w:txbxContent>
                    <w:p w14:paraId="2F41147D" w14:textId="222C8CED" w:rsidR="00E208A7" w:rsidRDefault="00AF6BB8">
                      <w:pPr>
                        <w:widowControl/>
                        <w:autoSpaceDE/>
                        <w:autoSpaceDN/>
                        <w:adjustRightInd/>
                        <w:spacing w:line="26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A272B2" wp14:editId="5AB66424">
                            <wp:extent cx="3352800" cy="1647825"/>
                            <wp:effectExtent l="0" t="0" r="0" b="0"/>
                            <wp:docPr id="122" name="Pictur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52800" cy="1647825"/>
                                    </a:xfrm>
                                    <a:prstGeom prst="rect">
                                      <a:avLst/>
                                    </a:prstGeom>
                                    <a:noFill/>
                                    <a:ln>
                                      <a:noFill/>
                                    </a:ln>
                                  </pic:spPr>
                                </pic:pic>
                              </a:graphicData>
                            </a:graphic>
                          </wp:inline>
                        </w:drawing>
                      </w:r>
                    </w:p>
                    <w:p w14:paraId="6EBBBB80"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10"/>
        </w:rPr>
        <w:t>of America (SVA) to include non-veteran students to strengthen campus integration. Collaboration with the Student Advisement and Success Center ensured staff were knowledgeable about GI Bill requirements, while Hofstra Army ROTC continued to expand its presence at FSC, enrolling 12 cadets and graduating three in 2025–26. Marketing efforts with Marketing and Communications targeted military installations through digital geofencing campaigns, generating more than 1,000 visits</w:t>
      </w:r>
    </w:p>
    <w:p w14:paraId="6D782A3C" w14:textId="77777777" w:rsidR="00E208A7" w:rsidRDefault="00E208A7">
      <w:pPr>
        <w:pStyle w:val="BodyText"/>
        <w:kinsoku w:val="0"/>
        <w:overflowPunct w:val="0"/>
        <w:spacing w:line="259" w:lineRule="auto"/>
        <w:ind w:left="195" w:right="357"/>
        <w:rPr>
          <w:color w:val="231F20"/>
          <w:spacing w:val="-2"/>
          <w:w w:val="115"/>
        </w:rPr>
      </w:pPr>
      <w:r>
        <w:rPr>
          <w:color w:val="231F20"/>
          <w:w w:val="115"/>
        </w:rPr>
        <w:t>to</w:t>
      </w:r>
      <w:r>
        <w:rPr>
          <w:color w:val="231F20"/>
          <w:spacing w:val="-15"/>
          <w:w w:val="115"/>
        </w:rPr>
        <w:t xml:space="preserve"> </w:t>
      </w:r>
      <w:r>
        <w:rPr>
          <w:color w:val="231F20"/>
          <w:w w:val="115"/>
        </w:rPr>
        <w:t>Farmingdale</w:t>
      </w:r>
      <w:r>
        <w:rPr>
          <w:color w:val="231F20"/>
          <w:spacing w:val="-15"/>
          <w:w w:val="115"/>
        </w:rPr>
        <w:t xml:space="preserve"> </w:t>
      </w:r>
      <w:r>
        <w:rPr>
          <w:color w:val="231F20"/>
          <w:w w:val="115"/>
        </w:rPr>
        <w:t>State</w:t>
      </w:r>
      <w:r>
        <w:rPr>
          <w:color w:val="231F20"/>
          <w:spacing w:val="-15"/>
          <w:w w:val="115"/>
        </w:rPr>
        <w:t xml:space="preserve"> </w:t>
      </w:r>
      <w:r>
        <w:rPr>
          <w:color w:val="231F20"/>
          <w:w w:val="115"/>
        </w:rPr>
        <w:t>College’s</w:t>
      </w:r>
      <w:r>
        <w:rPr>
          <w:color w:val="231F20"/>
          <w:spacing w:val="-15"/>
          <w:w w:val="115"/>
        </w:rPr>
        <w:t xml:space="preserve"> </w:t>
      </w:r>
      <w:r>
        <w:rPr>
          <w:color w:val="231F20"/>
          <w:w w:val="115"/>
        </w:rPr>
        <w:t>landing</w:t>
      </w:r>
      <w:r>
        <w:rPr>
          <w:color w:val="231F20"/>
          <w:spacing w:val="-15"/>
          <w:w w:val="115"/>
        </w:rPr>
        <w:t xml:space="preserve"> </w:t>
      </w:r>
      <w:r>
        <w:rPr>
          <w:color w:val="231F20"/>
          <w:w w:val="115"/>
        </w:rPr>
        <w:t>page. Veterans</w:t>
      </w:r>
      <w:r>
        <w:rPr>
          <w:color w:val="231F20"/>
          <w:spacing w:val="-12"/>
          <w:w w:val="115"/>
        </w:rPr>
        <w:t xml:space="preserve"> </w:t>
      </w:r>
      <w:r>
        <w:rPr>
          <w:color w:val="231F20"/>
          <w:w w:val="115"/>
        </w:rPr>
        <w:t>Services</w:t>
      </w:r>
      <w:r>
        <w:rPr>
          <w:color w:val="231F20"/>
          <w:spacing w:val="-12"/>
          <w:w w:val="115"/>
        </w:rPr>
        <w:t xml:space="preserve"> </w:t>
      </w:r>
      <w:r>
        <w:rPr>
          <w:color w:val="231F20"/>
          <w:w w:val="115"/>
        </w:rPr>
        <w:t>is</w:t>
      </w:r>
      <w:r>
        <w:rPr>
          <w:color w:val="231F20"/>
          <w:spacing w:val="-12"/>
          <w:w w:val="115"/>
        </w:rPr>
        <w:t xml:space="preserve"> </w:t>
      </w:r>
      <w:r>
        <w:rPr>
          <w:color w:val="231F20"/>
          <w:w w:val="115"/>
        </w:rPr>
        <w:t>partnering</w:t>
      </w:r>
      <w:r>
        <w:rPr>
          <w:color w:val="231F20"/>
          <w:spacing w:val="-12"/>
          <w:w w:val="115"/>
        </w:rPr>
        <w:t xml:space="preserve"> </w:t>
      </w:r>
      <w:r>
        <w:rPr>
          <w:color w:val="231F20"/>
          <w:w w:val="115"/>
        </w:rPr>
        <w:t>with</w:t>
      </w:r>
      <w:r>
        <w:rPr>
          <w:color w:val="231F20"/>
          <w:spacing w:val="-12"/>
          <w:w w:val="115"/>
        </w:rPr>
        <w:t xml:space="preserve"> </w:t>
      </w:r>
      <w:r>
        <w:rPr>
          <w:color w:val="231F20"/>
          <w:w w:val="115"/>
        </w:rPr>
        <w:t>the</w:t>
      </w:r>
      <w:r>
        <w:rPr>
          <w:color w:val="231F20"/>
          <w:spacing w:val="-12"/>
          <w:w w:val="115"/>
        </w:rPr>
        <w:t xml:space="preserve"> </w:t>
      </w:r>
      <w:r>
        <w:rPr>
          <w:color w:val="231F20"/>
          <w:w w:val="115"/>
        </w:rPr>
        <w:t>Dean</w:t>
      </w:r>
      <w:r>
        <w:rPr>
          <w:color w:val="231F20"/>
          <w:spacing w:val="-12"/>
          <w:w w:val="115"/>
        </w:rPr>
        <w:t xml:space="preserve"> </w:t>
      </w:r>
      <w:r>
        <w:rPr>
          <w:color w:val="231F20"/>
          <w:w w:val="115"/>
        </w:rPr>
        <w:t>of Students</w:t>
      </w:r>
      <w:r>
        <w:rPr>
          <w:color w:val="231F20"/>
          <w:spacing w:val="-8"/>
          <w:w w:val="115"/>
        </w:rPr>
        <w:t xml:space="preserve"> </w:t>
      </w:r>
      <w:r>
        <w:rPr>
          <w:color w:val="231F20"/>
          <w:w w:val="115"/>
        </w:rPr>
        <w:t>Office</w:t>
      </w:r>
      <w:r>
        <w:rPr>
          <w:color w:val="231F20"/>
          <w:spacing w:val="-8"/>
          <w:w w:val="115"/>
        </w:rPr>
        <w:t xml:space="preserve"> </w:t>
      </w:r>
      <w:r>
        <w:rPr>
          <w:color w:val="231F20"/>
          <w:w w:val="115"/>
        </w:rPr>
        <w:t>to</w:t>
      </w:r>
      <w:r>
        <w:rPr>
          <w:color w:val="231F20"/>
          <w:spacing w:val="-8"/>
          <w:w w:val="115"/>
        </w:rPr>
        <w:t xml:space="preserve"> </w:t>
      </w:r>
      <w:r>
        <w:rPr>
          <w:color w:val="231F20"/>
          <w:w w:val="115"/>
        </w:rPr>
        <w:t>establish</w:t>
      </w:r>
      <w:r>
        <w:rPr>
          <w:color w:val="231F20"/>
          <w:spacing w:val="-8"/>
          <w:w w:val="115"/>
        </w:rPr>
        <w:t xml:space="preserve"> </w:t>
      </w:r>
      <w:r>
        <w:rPr>
          <w:color w:val="231F20"/>
          <w:w w:val="115"/>
        </w:rPr>
        <w:t>a</w:t>
      </w:r>
      <w:r>
        <w:rPr>
          <w:color w:val="231F20"/>
          <w:spacing w:val="-8"/>
          <w:w w:val="115"/>
        </w:rPr>
        <w:t xml:space="preserve"> </w:t>
      </w:r>
      <w:r>
        <w:rPr>
          <w:color w:val="231F20"/>
          <w:w w:val="115"/>
        </w:rPr>
        <w:t>targeted</w:t>
      </w:r>
      <w:r>
        <w:rPr>
          <w:color w:val="231F20"/>
          <w:spacing w:val="-8"/>
          <w:w w:val="115"/>
        </w:rPr>
        <w:t xml:space="preserve"> </w:t>
      </w:r>
      <w:r>
        <w:rPr>
          <w:color w:val="231F20"/>
          <w:w w:val="115"/>
        </w:rPr>
        <w:t xml:space="preserve">orientation </w:t>
      </w:r>
      <w:r>
        <w:rPr>
          <w:color w:val="231F20"/>
          <w:spacing w:val="-2"/>
          <w:w w:val="115"/>
        </w:rPr>
        <w:t>program</w:t>
      </w:r>
      <w:r>
        <w:rPr>
          <w:color w:val="231F20"/>
          <w:spacing w:val="-6"/>
          <w:w w:val="115"/>
        </w:rPr>
        <w:t xml:space="preserve"> </w:t>
      </w:r>
      <w:r>
        <w:rPr>
          <w:color w:val="231F20"/>
          <w:spacing w:val="-2"/>
          <w:w w:val="115"/>
        </w:rPr>
        <w:t>for</w:t>
      </w:r>
      <w:r>
        <w:rPr>
          <w:color w:val="231F20"/>
          <w:spacing w:val="-6"/>
          <w:w w:val="115"/>
        </w:rPr>
        <w:t xml:space="preserve"> </w:t>
      </w:r>
      <w:r>
        <w:rPr>
          <w:color w:val="231F20"/>
          <w:spacing w:val="-2"/>
          <w:w w:val="115"/>
        </w:rPr>
        <w:t>incoming</w:t>
      </w:r>
      <w:r>
        <w:rPr>
          <w:color w:val="231F20"/>
          <w:spacing w:val="-6"/>
          <w:w w:val="115"/>
        </w:rPr>
        <w:t xml:space="preserve"> </w:t>
      </w:r>
      <w:r>
        <w:rPr>
          <w:color w:val="231F20"/>
          <w:spacing w:val="-2"/>
          <w:w w:val="115"/>
        </w:rPr>
        <w:t>military-connected</w:t>
      </w:r>
      <w:r>
        <w:rPr>
          <w:color w:val="231F20"/>
          <w:spacing w:val="-6"/>
          <w:w w:val="115"/>
        </w:rPr>
        <w:t xml:space="preserve"> </w:t>
      </w:r>
      <w:r>
        <w:rPr>
          <w:color w:val="231F20"/>
          <w:spacing w:val="-2"/>
          <w:w w:val="115"/>
        </w:rPr>
        <w:t>students.</w:t>
      </w:r>
    </w:p>
    <w:p w14:paraId="35F94386" w14:textId="77777777" w:rsidR="00E208A7" w:rsidRDefault="00E208A7">
      <w:pPr>
        <w:pStyle w:val="BodyText"/>
        <w:kinsoku w:val="0"/>
        <w:overflowPunct w:val="0"/>
        <w:spacing w:line="259" w:lineRule="auto"/>
        <w:ind w:left="195" w:right="357"/>
        <w:rPr>
          <w:color w:val="231F20"/>
          <w:spacing w:val="-2"/>
          <w:w w:val="115"/>
        </w:rPr>
        <w:sectPr w:rsidR="00E208A7">
          <w:type w:val="continuous"/>
          <w:pgSz w:w="12240" w:h="15840"/>
          <w:pgMar w:top="1820" w:right="360" w:bottom="280" w:left="360" w:header="720" w:footer="720" w:gutter="0"/>
          <w:cols w:num="2" w:space="720" w:equalWidth="0">
            <w:col w:w="5645" w:space="40"/>
            <w:col w:w="5835"/>
          </w:cols>
          <w:noEndnote/>
        </w:sectPr>
      </w:pPr>
    </w:p>
    <w:p w14:paraId="36A02BBF" w14:textId="77777777" w:rsidR="00E208A7" w:rsidRDefault="00E208A7">
      <w:pPr>
        <w:pStyle w:val="BodyText"/>
        <w:kinsoku w:val="0"/>
        <w:overflowPunct w:val="0"/>
        <w:rPr>
          <w:sz w:val="20"/>
          <w:szCs w:val="20"/>
        </w:rPr>
      </w:pPr>
    </w:p>
    <w:p w14:paraId="39BAFD7A" w14:textId="77777777" w:rsidR="00E208A7" w:rsidRDefault="00E208A7">
      <w:pPr>
        <w:pStyle w:val="BodyText"/>
        <w:kinsoku w:val="0"/>
        <w:overflowPunct w:val="0"/>
        <w:spacing w:before="83"/>
        <w:rPr>
          <w:sz w:val="20"/>
          <w:szCs w:val="20"/>
        </w:rPr>
      </w:pPr>
    </w:p>
    <w:p w14:paraId="559B08E9" w14:textId="77777777" w:rsidR="00E208A7" w:rsidRDefault="00E208A7">
      <w:pPr>
        <w:pStyle w:val="BodyText"/>
        <w:kinsoku w:val="0"/>
        <w:overflowPunct w:val="0"/>
        <w:spacing w:before="83"/>
        <w:rPr>
          <w:sz w:val="20"/>
          <w:szCs w:val="20"/>
        </w:rPr>
        <w:sectPr w:rsidR="00E208A7">
          <w:pgSz w:w="12240" w:h="15840"/>
          <w:pgMar w:top="0" w:right="360" w:bottom="1260" w:left="360" w:header="0" w:footer="1067" w:gutter="0"/>
          <w:cols w:space="720" w:equalWidth="0">
            <w:col w:w="11520"/>
          </w:cols>
          <w:noEndnote/>
        </w:sectPr>
      </w:pPr>
    </w:p>
    <w:p w14:paraId="37B1B972" w14:textId="5201E77F" w:rsidR="00E208A7" w:rsidRDefault="00AF6BB8">
      <w:pPr>
        <w:pStyle w:val="Heading5"/>
        <w:kinsoku w:val="0"/>
        <w:overflowPunct w:val="0"/>
        <w:spacing w:before="133"/>
        <w:rPr>
          <w:color w:val="231F20"/>
          <w:spacing w:val="-4"/>
        </w:rPr>
      </w:pPr>
      <w:r>
        <w:rPr>
          <w:noProof/>
        </w:rPr>
        <mc:AlternateContent>
          <mc:Choice Requires="wps">
            <w:drawing>
              <wp:anchor distT="0" distB="0" distL="114300" distR="114300" simplePos="0" relativeHeight="251684352" behindDoc="1" locked="0" layoutInCell="0" allowOverlap="1" wp14:anchorId="79743C7E" wp14:editId="6B12F9B1">
                <wp:simplePos x="0" y="0"/>
                <wp:positionH relativeFrom="page">
                  <wp:posOffset>0</wp:posOffset>
                </wp:positionH>
                <wp:positionV relativeFrom="page">
                  <wp:posOffset>0</wp:posOffset>
                </wp:positionV>
                <wp:extent cx="7772400" cy="6870700"/>
                <wp:effectExtent l="0" t="0" r="0" b="0"/>
                <wp:wrapNone/>
                <wp:docPr id="98"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4299B" w14:textId="679709C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1F16CD37" wp14:editId="169B8702">
                                  <wp:extent cx="7772400" cy="6877050"/>
                                  <wp:effectExtent l="0" t="0" r="0" b="0"/>
                                  <wp:docPr id="124" name="Pictur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3FCF939"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43C7E" id="Rectangle 206" o:spid="_x0000_s1110" style="position:absolute;left:0;text-align:left;margin-left:0;margin-top:0;width:612pt;height:541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FbNRoDUAQAA&#10;kAMAAA4AAAAAAAAAAAAAAAAALgIAAGRycy9lMm9Eb2MueG1sUEsBAi0AFAAGAAgAAAAhABCzctTd&#10;AAAABwEAAA8AAAAAAAAAAAAAAAAALgQAAGRycy9kb3ducmV2LnhtbFBLBQYAAAAABAAEAPMAAAA4&#10;BQAAAAA=&#10;" o:allowincell="f" filled="f" stroked="f">
                <v:textbox inset="0,0,0,0">
                  <w:txbxContent>
                    <w:p w14:paraId="4A44299B" w14:textId="679709C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1F16CD37" wp14:editId="169B8702">
                            <wp:extent cx="7772400" cy="6877050"/>
                            <wp:effectExtent l="0" t="0" r="0" b="0"/>
                            <wp:docPr id="124" name="Pictur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3FCF939"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rPr>
        <w:t>Recommendations</w:t>
      </w:r>
      <w:r w:rsidR="00E208A7">
        <w:rPr>
          <w:color w:val="231F20"/>
          <w:spacing w:val="53"/>
          <w:w w:val="150"/>
        </w:rPr>
        <w:t xml:space="preserve"> </w:t>
      </w:r>
      <w:r w:rsidR="00E208A7">
        <w:rPr>
          <w:color w:val="231F20"/>
        </w:rPr>
        <w:t>for</w:t>
      </w:r>
      <w:r w:rsidR="00E208A7">
        <w:rPr>
          <w:color w:val="231F20"/>
          <w:spacing w:val="54"/>
          <w:w w:val="150"/>
        </w:rPr>
        <w:t xml:space="preserve"> </w:t>
      </w:r>
      <w:r w:rsidR="00E208A7">
        <w:rPr>
          <w:color w:val="231F20"/>
        </w:rPr>
        <w:t>Action</w:t>
      </w:r>
      <w:r w:rsidR="00E208A7">
        <w:rPr>
          <w:color w:val="231F20"/>
          <w:spacing w:val="53"/>
          <w:w w:val="150"/>
        </w:rPr>
        <w:t xml:space="preserve"> </w:t>
      </w:r>
      <w:r w:rsidR="00E208A7">
        <w:rPr>
          <w:color w:val="231F20"/>
        </w:rPr>
        <w:t>2026-</w:t>
      </w:r>
      <w:r w:rsidR="00E208A7">
        <w:rPr>
          <w:color w:val="231F20"/>
          <w:spacing w:val="-4"/>
        </w:rPr>
        <w:t>2027</w:t>
      </w:r>
    </w:p>
    <w:p w14:paraId="38242C59" w14:textId="77777777" w:rsidR="00E208A7" w:rsidRDefault="00E208A7">
      <w:pPr>
        <w:pStyle w:val="ListParagraph"/>
        <w:numPr>
          <w:ilvl w:val="0"/>
          <w:numId w:val="1"/>
        </w:numPr>
        <w:tabs>
          <w:tab w:val="left" w:pos="719"/>
        </w:tabs>
        <w:kinsoku w:val="0"/>
        <w:overflowPunct w:val="0"/>
        <w:spacing w:before="199" w:line="259" w:lineRule="auto"/>
        <w:ind w:right="391"/>
        <w:rPr>
          <w:color w:val="231F20"/>
          <w:spacing w:val="-2"/>
          <w:w w:val="115"/>
          <w:sz w:val="21"/>
          <w:szCs w:val="21"/>
        </w:rPr>
      </w:pPr>
      <w:r>
        <w:rPr>
          <w:color w:val="231F20"/>
          <w:spacing w:val="-4"/>
          <w:w w:val="115"/>
          <w:sz w:val="21"/>
          <w:szCs w:val="21"/>
        </w:rPr>
        <w:t>Further</w:t>
      </w:r>
      <w:r>
        <w:rPr>
          <w:color w:val="231F20"/>
          <w:spacing w:val="-13"/>
          <w:w w:val="115"/>
          <w:sz w:val="21"/>
          <w:szCs w:val="21"/>
        </w:rPr>
        <w:t xml:space="preserve"> </w:t>
      </w:r>
      <w:r>
        <w:rPr>
          <w:color w:val="231F20"/>
          <w:spacing w:val="-4"/>
          <w:w w:val="115"/>
          <w:sz w:val="21"/>
          <w:szCs w:val="21"/>
        </w:rPr>
        <w:t>develop</w:t>
      </w:r>
      <w:r>
        <w:rPr>
          <w:color w:val="231F20"/>
          <w:spacing w:val="-13"/>
          <w:w w:val="115"/>
          <w:sz w:val="21"/>
          <w:szCs w:val="21"/>
        </w:rPr>
        <w:t xml:space="preserve"> </w:t>
      </w:r>
      <w:r>
        <w:rPr>
          <w:color w:val="231F20"/>
          <w:spacing w:val="-4"/>
          <w:w w:val="115"/>
          <w:sz w:val="21"/>
          <w:szCs w:val="21"/>
        </w:rPr>
        <w:t>first</w:t>
      </w:r>
      <w:r>
        <w:rPr>
          <w:color w:val="231F20"/>
          <w:spacing w:val="-13"/>
          <w:w w:val="115"/>
          <w:sz w:val="21"/>
          <w:szCs w:val="21"/>
        </w:rPr>
        <w:t xml:space="preserve"> </w:t>
      </w:r>
      <w:r>
        <w:rPr>
          <w:color w:val="231F20"/>
          <w:spacing w:val="-4"/>
          <w:w w:val="115"/>
          <w:sz w:val="21"/>
          <w:szCs w:val="21"/>
        </w:rPr>
        <w:t>year</w:t>
      </w:r>
      <w:r>
        <w:rPr>
          <w:color w:val="231F20"/>
          <w:spacing w:val="-13"/>
          <w:w w:val="115"/>
          <w:sz w:val="21"/>
          <w:szCs w:val="21"/>
        </w:rPr>
        <w:t xml:space="preserve"> </w:t>
      </w:r>
      <w:r>
        <w:rPr>
          <w:color w:val="231F20"/>
          <w:spacing w:val="-4"/>
          <w:w w:val="115"/>
          <w:sz w:val="21"/>
          <w:szCs w:val="21"/>
        </w:rPr>
        <w:t>programming</w:t>
      </w:r>
      <w:r>
        <w:rPr>
          <w:color w:val="231F20"/>
          <w:spacing w:val="-12"/>
          <w:w w:val="115"/>
          <w:sz w:val="21"/>
          <w:szCs w:val="21"/>
        </w:rPr>
        <w:t xml:space="preserve"> </w:t>
      </w:r>
      <w:r>
        <w:rPr>
          <w:color w:val="231F20"/>
          <w:spacing w:val="-4"/>
          <w:w w:val="115"/>
          <w:sz w:val="21"/>
          <w:szCs w:val="21"/>
        </w:rPr>
        <w:t xml:space="preserve">and </w:t>
      </w:r>
      <w:r>
        <w:rPr>
          <w:color w:val="231F20"/>
          <w:spacing w:val="-2"/>
          <w:w w:val="115"/>
          <w:sz w:val="21"/>
          <w:szCs w:val="21"/>
        </w:rPr>
        <w:t>initiatives.</w:t>
      </w:r>
    </w:p>
    <w:p w14:paraId="5EC61551" w14:textId="77777777" w:rsidR="00E208A7" w:rsidRDefault="00E208A7">
      <w:pPr>
        <w:pStyle w:val="ListParagraph"/>
        <w:numPr>
          <w:ilvl w:val="1"/>
          <w:numId w:val="1"/>
        </w:numPr>
        <w:tabs>
          <w:tab w:val="left" w:pos="1080"/>
        </w:tabs>
        <w:kinsoku w:val="0"/>
        <w:overflowPunct w:val="0"/>
        <w:spacing w:line="259" w:lineRule="auto"/>
        <w:ind w:right="308" w:hanging="271"/>
        <w:rPr>
          <w:color w:val="231F20"/>
          <w:w w:val="120"/>
          <w:sz w:val="21"/>
          <w:szCs w:val="21"/>
        </w:rPr>
      </w:pPr>
      <w:r>
        <w:rPr>
          <w:color w:val="231F20"/>
          <w:w w:val="115"/>
          <w:sz w:val="21"/>
          <w:szCs w:val="21"/>
        </w:rPr>
        <w:t>Reimagine</w:t>
      </w:r>
      <w:r>
        <w:rPr>
          <w:color w:val="231F20"/>
          <w:spacing w:val="-17"/>
          <w:w w:val="115"/>
          <w:sz w:val="21"/>
          <w:szCs w:val="21"/>
        </w:rPr>
        <w:t xml:space="preserve"> </w:t>
      </w:r>
      <w:r>
        <w:rPr>
          <w:color w:val="231F20"/>
          <w:w w:val="115"/>
          <w:sz w:val="21"/>
          <w:szCs w:val="21"/>
        </w:rPr>
        <w:t>new</w:t>
      </w:r>
      <w:r>
        <w:rPr>
          <w:color w:val="231F20"/>
          <w:spacing w:val="-16"/>
          <w:w w:val="115"/>
          <w:sz w:val="21"/>
          <w:szCs w:val="21"/>
        </w:rPr>
        <w:t xml:space="preserve"> </w:t>
      </w:r>
      <w:r>
        <w:rPr>
          <w:color w:val="231F20"/>
          <w:w w:val="115"/>
          <w:sz w:val="21"/>
          <w:szCs w:val="21"/>
        </w:rPr>
        <w:t>student</w:t>
      </w:r>
      <w:r>
        <w:rPr>
          <w:color w:val="231F20"/>
          <w:spacing w:val="-17"/>
          <w:w w:val="115"/>
          <w:sz w:val="21"/>
          <w:szCs w:val="21"/>
        </w:rPr>
        <w:t xml:space="preserve"> </w:t>
      </w:r>
      <w:r>
        <w:rPr>
          <w:color w:val="231F20"/>
          <w:w w:val="115"/>
          <w:sz w:val="21"/>
          <w:szCs w:val="21"/>
        </w:rPr>
        <w:t>orientation</w:t>
      </w:r>
      <w:r>
        <w:rPr>
          <w:color w:val="231F20"/>
          <w:spacing w:val="-16"/>
          <w:w w:val="115"/>
          <w:sz w:val="21"/>
          <w:szCs w:val="21"/>
        </w:rPr>
        <w:t xml:space="preserve"> </w:t>
      </w:r>
      <w:r>
        <w:rPr>
          <w:color w:val="231F20"/>
          <w:w w:val="115"/>
          <w:sz w:val="21"/>
          <w:szCs w:val="21"/>
        </w:rPr>
        <w:t xml:space="preserve">with </w:t>
      </w:r>
      <w:r>
        <w:rPr>
          <w:color w:val="231F20"/>
          <w:w w:val="120"/>
          <w:sz w:val="21"/>
          <w:szCs w:val="21"/>
        </w:rPr>
        <w:t>the</w:t>
      </w:r>
      <w:r>
        <w:rPr>
          <w:color w:val="231F20"/>
          <w:spacing w:val="-17"/>
          <w:w w:val="120"/>
          <w:sz w:val="21"/>
          <w:szCs w:val="21"/>
        </w:rPr>
        <w:t xml:space="preserve"> </w:t>
      </w:r>
      <w:r>
        <w:rPr>
          <w:color w:val="231F20"/>
          <w:w w:val="120"/>
          <w:sz w:val="21"/>
          <w:szCs w:val="21"/>
        </w:rPr>
        <w:t>revamped</w:t>
      </w:r>
      <w:r>
        <w:rPr>
          <w:color w:val="231F20"/>
          <w:spacing w:val="-17"/>
          <w:w w:val="120"/>
          <w:sz w:val="21"/>
          <w:szCs w:val="21"/>
        </w:rPr>
        <w:t xml:space="preserve"> </w:t>
      </w:r>
      <w:r>
        <w:rPr>
          <w:color w:val="231F20"/>
          <w:w w:val="120"/>
          <w:sz w:val="21"/>
          <w:szCs w:val="21"/>
        </w:rPr>
        <w:t>advisement</w:t>
      </w:r>
      <w:r>
        <w:rPr>
          <w:color w:val="231F20"/>
          <w:spacing w:val="-17"/>
          <w:w w:val="120"/>
          <w:sz w:val="21"/>
          <w:szCs w:val="21"/>
        </w:rPr>
        <w:t xml:space="preserve"> </w:t>
      </w:r>
      <w:r>
        <w:rPr>
          <w:color w:val="231F20"/>
          <w:w w:val="120"/>
          <w:sz w:val="21"/>
          <w:szCs w:val="21"/>
        </w:rPr>
        <w:t>structure</w:t>
      </w:r>
    </w:p>
    <w:p w14:paraId="702CAD19" w14:textId="77777777" w:rsidR="00E208A7" w:rsidRDefault="00E208A7">
      <w:pPr>
        <w:pStyle w:val="ListParagraph"/>
        <w:numPr>
          <w:ilvl w:val="1"/>
          <w:numId w:val="1"/>
        </w:numPr>
        <w:tabs>
          <w:tab w:val="left" w:pos="1080"/>
        </w:tabs>
        <w:kinsoku w:val="0"/>
        <w:overflowPunct w:val="0"/>
        <w:spacing w:line="259" w:lineRule="auto"/>
        <w:ind w:right="122" w:hanging="271"/>
        <w:rPr>
          <w:color w:val="231F20"/>
          <w:spacing w:val="-2"/>
          <w:w w:val="115"/>
          <w:sz w:val="21"/>
          <w:szCs w:val="21"/>
        </w:rPr>
      </w:pPr>
      <w:r>
        <w:rPr>
          <w:color w:val="231F20"/>
          <w:w w:val="115"/>
          <w:sz w:val="21"/>
          <w:szCs w:val="21"/>
        </w:rPr>
        <w:t>Review</w:t>
      </w:r>
      <w:r>
        <w:rPr>
          <w:color w:val="231F20"/>
          <w:spacing w:val="-17"/>
          <w:w w:val="115"/>
          <w:sz w:val="21"/>
          <w:szCs w:val="21"/>
        </w:rPr>
        <w:t xml:space="preserve"> </w:t>
      </w:r>
      <w:r>
        <w:rPr>
          <w:color w:val="231F20"/>
          <w:w w:val="115"/>
          <w:sz w:val="21"/>
          <w:szCs w:val="21"/>
        </w:rPr>
        <w:t>and</w:t>
      </w:r>
      <w:r>
        <w:rPr>
          <w:color w:val="231F20"/>
          <w:spacing w:val="-17"/>
          <w:w w:val="115"/>
          <w:sz w:val="21"/>
          <w:szCs w:val="21"/>
        </w:rPr>
        <w:t xml:space="preserve"> </w:t>
      </w:r>
      <w:r>
        <w:rPr>
          <w:color w:val="231F20"/>
          <w:w w:val="115"/>
          <w:sz w:val="21"/>
          <w:szCs w:val="21"/>
        </w:rPr>
        <w:t>revamp</w:t>
      </w:r>
      <w:r>
        <w:rPr>
          <w:color w:val="231F20"/>
          <w:spacing w:val="-17"/>
          <w:w w:val="115"/>
          <w:sz w:val="21"/>
          <w:szCs w:val="21"/>
        </w:rPr>
        <w:t xml:space="preserve"> </w:t>
      </w:r>
      <w:r>
        <w:rPr>
          <w:color w:val="231F20"/>
          <w:w w:val="115"/>
          <w:sz w:val="21"/>
          <w:szCs w:val="21"/>
        </w:rPr>
        <w:t>the</w:t>
      </w:r>
      <w:r>
        <w:rPr>
          <w:color w:val="231F20"/>
          <w:spacing w:val="-17"/>
          <w:w w:val="115"/>
          <w:sz w:val="21"/>
          <w:szCs w:val="21"/>
        </w:rPr>
        <w:t xml:space="preserve"> </w:t>
      </w:r>
      <w:r>
        <w:rPr>
          <w:color w:val="231F20"/>
          <w:w w:val="115"/>
          <w:sz w:val="21"/>
          <w:szCs w:val="21"/>
        </w:rPr>
        <w:t>family</w:t>
      </w:r>
      <w:r>
        <w:rPr>
          <w:color w:val="231F20"/>
          <w:spacing w:val="-16"/>
          <w:w w:val="115"/>
          <w:sz w:val="21"/>
          <w:szCs w:val="21"/>
        </w:rPr>
        <w:t xml:space="preserve"> </w:t>
      </w:r>
      <w:r>
        <w:rPr>
          <w:color w:val="231F20"/>
          <w:w w:val="115"/>
          <w:sz w:val="21"/>
          <w:szCs w:val="21"/>
        </w:rPr>
        <w:t xml:space="preserve">orientation </w:t>
      </w:r>
      <w:r>
        <w:rPr>
          <w:color w:val="231F20"/>
          <w:spacing w:val="-2"/>
          <w:w w:val="115"/>
          <w:sz w:val="21"/>
          <w:szCs w:val="21"/>
        </w:rPr>
        <w:t>program</w:t>
      </w:r>
    </w:p>
    <w:p w14:paraId="7CF98EC4" w14:textId="77777777" w:rsidR="00E208A7" w:rsidRDefault="00E208A7">
      <w:pPr>
        <w:pStyle w:val="ListParagraph"/>
        <w:numPr>
          <w:ilvl w:val="1"/>
          <w:numId w:val="1"/>
        </w:numPr>
        <w:tabs>
          <w:tab w:val="left" w:pos="1080"/>
        </w:tabs>
        <w:kinsoku w:val="0"/>
        <w:overflowPunct w:val="0"/>
        <w:spacing w:before="89" w:line="259" w:lineRule="auto"/>
        <w:ind w:right="4" w:hanging="271"/>
        <w:rPr>
          <w:color w:val="231F20"/>
          <w:spacing w:val="-2"/>
          <w:w w:val="115"/>
          <w:sz w:val="21"/>
          <w:szCs w:val="21"/>
        </w:rPr>
      </w:pPr>
      <w:r>
        <w:rPr>
          <w:color w:val="231F20"/>
          <w:w w:val="115"/>
          <w:sz w:val="21"/>
          <w:szCs w:val="21"/>
        </w:rPr>
        <w:t>First</w:t>
      </w:r>
      <w:r>
        <w:rPr>
          <w:color w:val="231F20"/>
          <w:spacing w:val="-11"/>
          <w:w w:val="115"/>
          <w:sz w:val="21"/>
          <w:szCs w:val="21"/>
        </w:rPr>
        <w:t xml:space="preserve"> </w:t>
      </w:r>
      <w:r>
        <w:rPr>
          <w:color w:val="231F20"/>
          <w:w w:val="115"/>
          <w:sz w:val="21"/>
          <w:szCs w:val="21"/>
        </w:rPr>
        <w:t>generation</w:t>
      </w:r>
      <w:r>
        <w:rPr>
          <w:color w:val="231F20"/>
          <w:spacing w:val="-11"/>
          <w:w w:val="115"/>
          <w:sz w:val="21"/>
          <w:szCs w:val="21"/>
        </w:rPr>
        <w:t xml:space="preserve"> </w:t>
      </w:r>
      <w:r>
        <w:rPr>
          <w:color w:val="231F20"/>
          <w:w w:val="115"/>
          <w:sz w:val="21"/>
          <w:szCs w:val="21"/>
        </w:rPr>
        <w:t>student</w:t>
      </w:r>
      <w:r>
        <w:rPr>
          <w:color w:val="231F20"/>
          <w:spacing w:val="-11"/>
          <w:w w:val="115"/>
          <w:sz w:val="21"/>
          <w:szCs w:val="21"/>
        </w:rPr>
        <w:t xml:space="preserve"> </w:t>
      </w:r>
      <w:r>
        <w:rPr>
          <w:color w:val="231F20"/>
          <w:w w:val="115"/>
          <w:sz w:val="21"/>
          <w:szCs w:val="21"/>
        </w:rPr>
        <w:t>programming</w:t>
      </w:r>
      <w:r>
        <w:rPr>
          <w:color w:val="231F20"/>
          <w:spacing w:val="-11"/>
          <w:w w:val="115"/>
          <w:sz w:val="21"/>
          <w:szCs w:val="21"/>
        </w:rPr>
        <w:t xml:space="preserve"> </w:t>
      </w:r>
      <w:r>
        <w:rPr>
          <w:color w:val="231F20"/>
          <w:w w:val="115"/>
          <w:sz w:val="21"/>
          <w:szCs w:val="21"/>
        </w:rPr>
        <w:t xml:space="preserve">and </w:t>
      </w:r>
      <w:r>
        <w:rPr>
          <w:color w:val="231F20"/>
          <w:spacing w:val="-2"/>
          <w:w w:val="115"/>
          <w:sz w:val="21"/>
          <w:szCs w:val="21"/>
        </w:rPr>
        <w:t>initiatives</w:t>
      </w:r>
    </w:p>
    <w:p w14:paraId="0CE6EA9F" w14:textId="77777777" w:rsidR="00E208A7" w:rsidRDefault="00E208A7">
      <w:pPr>
        <w:pStyle w:val="ListParagraph"/>
        <w:numPr>
          <w:ilvl w:val="1"/>
          <w:numId w:val="1"/>
        </w:numPr>
        <w:tabs>
          <w:tab w:val="left" w:pos="1079"/>
        </w:tabs>
        <w:kinsoku w:val="0"/>
        <w:overflowPunct w:val="0"/>
        <w:ind w:left="1079" w:hanging="269"/>
        <w:rPr>
          <w:color w:val="231F20"/>
          <w:spacing w:val="-2"/>
          <w:w w:val="110"/>
          <w:sz w:val="21"/>
          <w:szCs w:val="21"/>
        </w:rPr>
      </w:pPr>
      <w:r>
        <w:rPr>
          <w:color w:val="231F20"/>
          <w:w w:val="110"/>
          <w:sz w:val="21"/>
          <w:szCs w:val="21"/>
        </w:rPr>
        <w:t>Leadership</w:t>
      </w:r>
      <w:r>
        <w:rPr>
          <w:color w:val="231F20"/>
          <w:spacing w:val="27"/>
          <w:w w:val="110"/>
          <w:sz w:val="21"/>
          <w:szCs w:val="21"/>
        </w:rPr>
        <w:t xml:space="preserve"> </w:t>
      </w:r>
      <w:r>
        <w:rPr>
          <w:color w:val="231F20"/>
          <w:w w:val="110"/>
          <w:sz w:val="21"/>
          <w:szCs w:val="21"/>
        </w:rPr>
        <w:t>development</w:t>
      </w:r>
      <w:r>
        <w:rPr>
          <w:color w:val="231F20"/>
          <w:spacing w:val="28"/>
          <w:w w:val="110"/>
          <w:sz w:val="21"/>
          <w:szCs w:val="21"/>
        </w:rPr>
        <w:t xml:space="preserve"> </w:t>
      </w:r>
      <w:r>
        <w:rPr>
          <w:color w:val="231F20"/>
          <w:spacing w:val="-2"/>
          <w:w w:val="110"/>
          <w:sz w:val="21"/>
          <w:szCs w:val="21"/>
        </w:rPr>
        <w:t>initiatives</w:t>
      </w:r>
    </w:p>
    <w:p w14:paraId="11C37B27" w14:textId="77777777" w:rsidR="00E208A7" w:rsidRDefault="00E208A7">
      <w:pPr>
        <w:pStyle w:val="ListParagraph"/>
        <w:numPr>
          <w:ilvl w:val="1"/>
          <w:numId w:val="1"/>
        </w:numPr>
        <w:tabs>
          <w:tab w:val="left" w:pos="1080"/>
        </w:tabs>
        <w:kinsoku w:val="0"/>
        <w:overflowPunct w:val="0"/>
        <w:spacing w:before="109" w:line="259" w:lineRule="auto"/>
        <w:ind w:right="560" w:hanging="271"/>
        <w:rPr>
          <w:color w:val="231F20"/>
          <w:spacing w:val="-2"/>
          <w:w w:val="115"/>
          <w:sz w:val="21"/>
          <w:szCs w:val="21"/>
        </w:rPr>
      </w:pPr>
      <w:r>
        <w:rPr>
          <w:color w:val="231F20"/>
          <w:w w:val="115"/>
          <w:sz w:val="21"/>
          <w:szCs w:val="21"/>
        </w:rPr>
        <w:t>Programming</w:t>
      </w:r>
      <w:r>
        <w:rPr>
          <w:color w:val="231F20"/>
          <w:spacing w:val="-16"/>
          <w:w w:val="115"/>
          <w:sz w:val="21"/>
          <w:szCs w:val="21"/>
        </w:rPr>
        <w:t xml:space="preserve"> </w:t>
      </w:r>
      <w:r>
        <w:rPr>
          <w:color w:val="231F20"/>
          <w:w w:val="115"/>
          <w:sz w:val="21"/>
          <w:szCs w:val="21"/>
        </w:rPr>
        <w:t>for</w:t>
      </w:r>
      <w:r>
        <w:rPr>
          <w:color w:val="231F20"/>
          <w:spacing w:val="-16"/>
          <w:w w:val="115"/>
          <w:sz w:val="21"/>
          <w:szCs w:val="21"/>
        </w:rPr>
        <w:t xml:space="preserve"> </w:t>
      </w:r>
      <w:r>
        <w:rPr>
          <w:color w:val="231F20"/>
          <w:w w:val="115"/>
          <w:sz w:val="21"/>
          <w:szCs w:val="21"/>
        </w:rPr>
        <w:t>first</w:t>
      </w:r>
      <w:r>
        <w:rPr>
          <w:color w:val="231F20"/>
          <w:spacing w:val="-16"/>
          <w:w w:val="115"/>
          <w:sz w:val="21"/>
          <w:szCs w:val="21"/>
        </w:rPr>
        <w:t xml:space="preserve"> </w:t>
      </w:r>
      <w:r>
        <w:rPr>
          <w:color w:val="231F20"/>
          <w:w w:val="115"/>
          <w:sz w:val="21"/>
          <w:szCs w:val="21"/>
        </w:rPr>
        <w:t>year</w:t>
      </w:r>
      <w:r>
        <w:rPr>
          <w:color w:val="231F20"/>
          <w:spacing w:val="-16"/>
          <w:w w:val="115"/>
          <w:sz w:val="21"/>
          <w:szCs w:val="21"/>
        </w:rPr>
        <w:t xml:space="preserve"> </w:t>
      </w:r>
      <w:r>
        <w:rPr>
          <w:color w:val="231F20"/>
          <w:w w:val="115"/>
          <w:sz w:val="21"/>
          <w:szCs w:val="21"/>
        </w:rPr>
        <w:t xml:space="preserve">residential </w:t>
      </w:r>
      <w:r>
        <w:rPr>
          <w:color w:val="231F20"/>
          <w:spacing w:val="-2"/>
          <w:w w:val="115"/>
          <w:sz w:val="21"/>
          <w:szCs w:val="21"/>
        </w:rPr>
        <w:t>students</w:t>
      </w:r>
    </w:p>
    <w:p w14:paraId="13585326" w14:textId="77777777" w:rsidR="00E208A7" w:rsidRDefault="00E208A7">
      <w:pPr>
        <w:pStyle w:val="ListParagraph"/>
        <w:numPr>
          <w:ilvl w:val="1"/>
          <w:numId w:val="1"/>
        </w:numPr>
        <w:tabs>
          <w:tab w:val="left" w:pos="1078"/>
        </w:tabs>
        <w:kinsoku w:val="0"/>
        <w:overflowPunct w:val="0"/>
        <w:ind w:left="1078" w:hanging="268"/>
        <w:rPr>
          <w:color w:val="231F20"/>
          <w:spacing w:val="-2"/>
          <w:w w:val="110"/>
          <w:sz w:val="21"/>
          <w:szCs w:val="21"/>
        </w:rPr>
      </w:pPr>
      <w:r>
        <w:rPr>
          <w:color w:val="231F20"/>
          <w:w w:val="110"/>
          <w:sz w:val="21"/>
          <w:szCs w:val="21"/>
        </w:rPr>
        <w:t xml:space="preserve">Infuse career </w:t>
      </w:r>
      <w:r>
        <w:rPr>
          <w:color w:val="231F20"/>
          <w:spacing w:val="-2"/>
          <w:w w:val="110"/>
          <w:sz w:val="21"/>
          <w:szCs w:val="21"/>
        </w:rPr>
        <w:t>exploration</w:t>
      </w:r>
    </w:p>
    <w:p w14:paraId="3E7A9353" w14:textId="77777777" w:rsidR="00E208A7" w:rsidRDefault="00E208A7">
      <w:pPr>
        <w:pStyle w:val="ListParagraph"/>
        <w:numPr>
          <w:ilvl w:val="1"/>
          <w:numId w:val="1"/>
        </w:numPr>
        <w:tabs>
          <w:tab w:val="left" w:pos="1079"/>
        </w:tabs>
        <w:kinsoku w:val="0"/>
        <w:overflowPunct w:val="0"/>
        <w:spacing w:before="109"/>
        <w:ind w:left="1079" w:hanging="269"/>
        <w:rPr>
          <w:color w:val="231F20"/>
          <w:spacing w:val="-2"/>
          <w:w w:val="110"/>
          <w:sz w:val="21"/>
          <w:szCs w:val="21"/>
        </w:rPr>
      </w:pPr>
      <w:r>
        <w:rPr>
          <w:color w:val="231F20"/>
          <w:w w:val="110"/>
          <w:sz w:val="21"/>
          <w:szCs w:val="21"/>
        </w:rPr>
        <w:t>Review</w:t>
      </w:r>
      <w:r>
        <w:rPr>
          <w:color w:val="231F20"/>
          <w:spacing w:val="2"/>
          <w:w w:val="110"/>
          <w:sz w:val="21"/>
          <w:szCs w:val="21"/>
        </w:rPr>
        <w:t xml:space="preserve"> </w:t>
      </w:r>
      <w:r>
        <w:rPr>
          <w:color w:val="231F20"/>
          <w:w w:val="110"/>
          <w:sz w:val="21"/>
          <w:szCs w:val="21"/>
        </w:rPr>
        <w:t>and</w:t>
      </w:r>
      <w:r>
        <w:rPr>
          <w:color w:val="231F20"/>
          <w:spacing w:val="3"/>
          <w:w w:val="110"/>
          <w:sz w:val="21"/>
          <w:szCs w:val="21"/>
        </w:rPr>
        <w:t xml:space="preserve"> </w:t>
      </w:r>
      <w:r>
        <w:rPr>
          <w:color w:val="231F20"/>
          <w:w w:val="110"/>
          <w:sz w:val="21"/>
          <w:szCs w:val="21"/>
        </w:rPr>
        <w:t>revise</w:t>
      </w:r>
      <w:r>
        <w:rPr>
          <w:color w:val="231F20"/>
          <w:spacing w:val="3"/>
          <w:w w:val="110"/>
          <w:sz w:val="21"/>
          <w:szCs w:val="21"/>
        </w:rPr>
        <w:t xml:space="preserve"> </w:t>
      </w:r>
      <w:r>
        <w:rPr>
          <w:color w:val="231F20"/>
          <w:w w:val="110"/>
          <w:sz w:val="21"/>
          <w:szCs w:val="21"/>
        </w:rPr>
        <w:t>early</w:t>
      </w:r>
      <w:r>
        <w:rPr>
          <w:color w:val="231F20"/>
          <w:spacing w:val="3"/>
          <w:w w:val="110"/>
          <w:sz w:val="21"/>
          <w:szCs w:val="21"/>
        </w:rPr>
        <w:t xml:space="preserve"> </w:t>
      </w:r>
      <w:r>
        <w:rPr>
          <w:color w:val="231F20"/>
          <w:w w:val="110"/>
          <w:sz w:val="21"/>
          <w:szCs w:val="21"/>
        </w:rPr>
        <w:t>alert</w:t>
      </w:r>
      <w:r>
        <w:rPr>
          <w:color w:val="231F20"/>
          <w:spacing w:val="3"/>
          <w:w w:val="110"/>
          <w:sz w:val="21"/>
          <w:szCs w:val="21"/>
        </w:rPr>
        <w:t xml:space="preserve"> </w:t>
      </w:r>
      <w:r>
        <w:rPr>
          <w:color w:val="231F20"/>
          <w:spacing w:val="-2"/>
          <w:w w:val="110"/>
          <w:sz w:val="21"/>
          <w:szCs w:val="21"/>
        </w:rPr>
        <w:t>initiatives</w:t>
      </w:r>
    </w:p>
    <w:p w14:paraId="7F72ABAB" w14:textId="77777777" w:rsidR="00E208A7" w:rsidRDefault="00E208A7">
      <w:pPr>
        <w:pStyle w:val="ListParagraph"/>
        <w:numPr>
          <w:ilvl w:val="1"/>
          <w:numId w:val="1"/>
        </w:numPr>
        <w:tabs>
          <w:tab w:val="left" w:pos="1079"/>
        </w:tabs>
        <w:kinsoku w:val="0"/>
        <w:overflowPunct w:val="0"/>
        <w:spacing w:before="109"/>
        <w:ind w:left="1079" w:hanging="269"/>
        <w:rPr>
          <w:color w:val="231F20"/>
          <w:spacing w:val="-2"/>
          <w:w w:val="110"/>
          <w:sz w:val="21"/>
          <w:szCs w:val="21"/>
        </w:rPr>
      </w:pPr>
      <w:r>
        <w:rPr>
          <w:color w:val="231F20"/>
          <w:w w:val="110"/>
          <w:sz w:val="21"/>
          <w:szCs w:val="21"/>
        </w:rPr>
        <w:t>Veterans</w:t>
      </w:r>
      <w:r>
        <w:rPr>
          <w:color w:val="231F20"/>
          <w:spacing w:val="6"/>
          <w:w w:val="110"/>
          <w:sz w:val="21"/>
          <w:szCs w:val="21"/>
        </w:rPr>
        <w:t xml:space="preserve"> </w:t>
      </w:r>
      <w:r>
        <w:rPr>
          <w:color w:val="231F20"/>
          <w:w w:val="110"/>
          <w:sz w:val="21"/>
          <w:szCs w:val="21"/>
        </w:rPr>
        <w:t>Student</w:t>
      </w:r>
      <w:r>
        <w:rPr>
          <w:color w:val="231F20"/>
          <w:spacing w:val="7"/>
          <w:w w:val="110"/>
          <w:sz w:val="21"/>
          <w:szCs w:val="21"/>
        </w:rPr>
        <w:t xml:space="preserve"> </w:t>
      </w:r>
      <w:r>
        <w:rPr>
          <w:color w:val="231F20"/>
          <w:spacing w:val="-2"/>
          <w:w w:val="110"/>
          <w:sz w:val="21"/>
          <w:szCs w:val="21"/>
        </w:rPr>
        <w:t>Orientation</w:t>
      </w:r>
    </w:p>
    <w:p w14:paraId="6D30BB20" w14:textId="77777777" w:rsidR="00E208A7" w:rsidRDefault="00E208A7">
      <w:pPr>
        <w:pStyle w:val="ListParagraph"/>
        <w:numPr>
          <w:ilvl w:val="0"/>
          <w:numId w:val="1"/>
        </w:numPr>
        <w:tabs>
          <w:tab w:val="left" w:pos="719"/>
        </w:tabs>
        <w:kinsoku w:val="0"/>
        <w:overflowPunct w:val="0"/>
        <w:spacing w:before="108"/>
        <w:ind w:hanging="179"/>
        <w:rPr>
          <w:color w:val="231F20"/>
          <w:spacing w:val="-2"/>
          <w:w w:val="110"/>
          <w:sz w:val="21"/>
          <w:szCs w:val="21"/>
        </w:rPr>
      </w:pPr>
      <w:r>
        <w:rPr>
          <w:color w:val="231F20"/>
          <w:spacing w:val="-2"/>
          <w:w w:val="110"/>
          <w:sz w:val="21"/>
          <w:szCs w:val="21"/>
        </w:rPr>
        <w:t>Further</w:t>
      </w:r>
      <w:r>
        <w:rPr>
          <w:color w:val="231F20"/>
          <w:spacing w:val="-11"/>
          <w:w w:val="110"/>
          <w:sz w:val="21"/>
          <w:szCs w:val="21"/>
        </w:rPr>
        <w:t xml:space="preserve"> </w:t>
      </w:r>
      <w:r>
        <w:rPr>
          <w:color w:val="231F20"/>
          <w:spacing w:val="-2"/>
          <w:w w:val="110"/>
          <w:sz w:val="21"/>
          <w:szCs w:val="21"/>
        </w:rPr>
        <w:t>develop</w:t>
      </w:r>
      <w:r>
        <w:rPr>
          <w:color w:val="231F20"/>
          <w:spacing w:val="-10"/>
          <w:w w:val="110"/>
          <w:sz w:val="21"/>
          <w:szCs w:val="21"/>
        </w:rPr>
        <w:t xml:space="preserve"> </w:t>
      </w:r>
      <w:r>
        <w:rPr>
          <w:color w:val="231F20"/>
          <w:spacing w:val="-2"/>
          <w:w w:val="110"/>
          <w:sz w:val="21"/>
          <w:szCs w:val="21"/>
        </w:rPr>
        <w:t>Basic</w:t>
      </w:r>
      <w:r>
        <w:rPr>
          <w:color w:val="231F20"/>
          <w:spacing w:val="-11"/>
          <w:w w:val="110"/>
          <w:sz w:val="21"/>
          <w:szCs w:val="21"/>
        </w:rPr>
        <w:t xml:space="preserve"> </w:t>
      </w:r>
      <w:r>
        <w:rPr>
          <w:color w:val="231F20"/>
          <w:spacing w:val="-2"/>
          <w:w w:val="110"/>
          <w:sz w:val="21"/>
          <w:szCs w:val="21"/>
        </w:rPr>
        <w:t>Needs</w:t>
      </w:r>
      <w:r>
        <w:rPr>
          <w:color w:val="231F20"/>
          <w:spacing w:val="-10"/>
          <w:w w:val="110"/>
          <w:sz w:val="21"/>
          <w:szCs w:val="21"/>
        </w:rPr>
        <w:t xml:space="preserve"> </w:t>
      </w:r>
      <w:r>
        <w:rPr>
          <w:color w:val="231F20"/>
          <w:spacing w:val="-2"/>
          <w:w w:val="110"/>
          <w:sz w:val="21"/>
          <w:szCs w:val="21"/>
        </w:rPr>
        <w:t>Support</w:t>
      </w:r>
    </w:p>
    <w:p w14:paraId="0187AC25" w14:textId="77777777" w:rsidR="00E208A7" w:rsidRDefault="00E208A7">
      <w:pPr>
        <w:pStyle w:val="ListParagraph"/>
        <w:numPr>
          <w:ilvl w:val="1"/>
          <w:numId w:val="1"/>
        </w:numPr>
        <w:tabs>
          <w:tab w:val="left" w:pos="1080"/>
        </w:tabs>
        <w:kinsoku w:val="0"/>
        <w:overflowPunct w:val="0"/>
        <w:spacing w:before="109" w:line="259" w:lineRule="auto"/>
        <w:ind w:right="46" w:hanging="271"/>
        <w:rPr>
          <w:color w:val="231F20"/>
          <w:w w:val="120"/>
          <w:sz w:val="21"/>
          <w:szCs w:val="21"/>
        </w:rPr>
      </w:pPr>
      <w:r>
        <w:rPr>
          <w:color w:val="231F20"/>
          <w:w w:val="115"/>
          <w:sz w:val="21"/>
          <w:szCs w:val="21"/>
        </w:rPr>
        <w:t>Seek</w:t>
      </w:r>
      <w:r>
        <w:rPr>
          <w:color w:val="231F20"/>
          <w:spacing w:val="-15"/>
          <w:w w:val="115"/>
          <w:sz w:val="21"/>
          <w:szCs w:val="21"/>
        </w:rPr>
        <w:t xml:space="preserve"> </w:t>
      </w:r>
      <w:r>
        <w:rPr>
          <w:color w:val="231F20"/>
          <w:w w:val="115"/>
          <w:sz w:val="21"/>
          <w:szCs w:val="21"/>
        </w:rPr>
        <w:t>opportunities</w:t>
      </w:r>
      <w:r>
        <w:rPr>
          <w:color w:val="231F20"/>
          <w:spacing w:val="-15"/>
          <w:w w:val="115"/>
          <w:sz w:val="21"/>
          <w:szCs w:val="21"/>
        </w:rPr>
        <w:t xml:space="preserve"> </w:t>
      </w:r>
      <w:r>
        <w:rPr>
          <w:color w:val="231F20"/>
          <w:w w:val="115"/>
          <w:sz w:val="21"/>
          <w:szCs w:val="21"/>
        </w:rPr>
        <w:t>to</w:t>
      </w:r>
      <w:r>
        <w:rPr>
          <w:color w:val="231F20"/>
          <w:spacing w:val="-15"/>
          <w:w w:val="115"/>
          <w:sz w:val="21"/>
          <w:szCs w:val="21"/>
        </w:rPr>
        <w:t xml:space="preserve"> </w:t>
      </w:r>
      <w:r>
        <w:rPr>
          <w:color w:val="231F20"/>
          <w:w w:val="115"/>
          <w:sz w:val="21"/>
          <w:szCs w:val="21"/>
        </w:rPr>
        <w:t>relocate</w:t>
      </w:r>
      <w:r>
        <w:rPr>
          <w:color w:val="231F20"/>
          <w:spacing w:val="-15"/>
          <w:w w:val="115"/>
          <w:sz w:val="21"/>
          <w:szCs w:val="21"/>
        </w:rPr>
        <w:t xml:space="preserve"> </w:t>
      </w:r>
      <w:r>
        <w:rPr>
          <w:color w:val="231F20"/>
          <w:w w:val="115"/>
          <w:sz w:val="21"/>
          <w:szCs w:val="21"/>
        </w:rPr>
        <w:t>or</w:t>
      </w:r>
      <w:r>
        <w:rPr>
          <w:color w:val="231F20"/>
          <w:spacing w:val="-15"/>
          <w:w w:val="115"/>
          <w:sz w:val="21"/>
          <w:szCs w:val="21"/>
        </w:rPr>
        <w:t xml:space="preserve"> </w:t>
      </w:r>
      <w:r>
        <w:rPr>
          <w:color w:val="231F20"/>
          <w:w w:val="115"/>
          <w:sz w:val="21"/>
          <w:szCs w:val="21"/>
        </w:rPr>
        <w:t xml:space="preserve">renovate </w:t>
      </w:r>
      <w:r>
        <w:rPr>
          <w:color w:val="231F20"/>
          <w:w w:val="120"/>
          <w:sz w:val="21"/>
          <w:szCs w:val="21"/>
        </w:rPr>
        <w:t>the Food Pantry</w:t>
      </w:r>
    </w:p>
    <w:p w14:paraId="4CE3C21C" w14:textId="77777777" w:rsidR="00E208A7" w:rsidRDefault="00E208A7">
      <w:pPr>
        <w:pStyle w:val="ListParagraph"/>
        <w:numPr>
          <w:ilvl w:val="1"/>
          <w:numId w:val="1"/>
        </w:numPr>
        <w:tabs>
          <w:tab w:val="left" w:pos="1080"/>
        </w:tabs>
        <w:kinsoku w:val="0"/>
        <w:overflowPunct w:val="0"/>
        <w:spacing w:line="259" w:lineRule="auto"/>
        <w:ind w:hanging="271"/>
        <w:rPr>
          <w:color w:val="231F20"/>
          <w:w w:val="115"/>
          <w:sz w:val="21"/>
          <w:szCs w:val="21"/>
        </w:rPr>
      </w:pPr>
      <w:r>
        <w:rPr>
          <w:color w:val="231F20"/>
          <w:w w:val="115"/>
          <w:sz w:val="21"/>
          <w:szCs w:val="21"/>
        </w:rPr>
        <w:t>Add</w:t>
      </w:r>
      <w:r>
        <w:rPr>
          <w:color w:val="231F20"/>
          <w:spacing w:val="-5"/>
          <w:w w:val="115"/>
          <w:sz w:val="21"/>
          <w:szCs w:val="21"/>
        </w:rPr>
        <w:t xml:space="preserve"> </w:t>
      </w:r>
      <w:r>
        <w:rPr>
          <w:color w:val="231F20"/>
          <w:w w:val="115"/>
          <w:sz w:val="21"/>
          <w:szCs w:val="21"/>
        </w:rPr>
        <w:t>clothing</w:t>
      </w:r>
      <w:r>
        <w:rPr>
          <w:color w:val="231F20"/>
          <w:spacing w:val="-5"/>
          <w:w w:val="115"/>
          <w:sz w:val="21"/>
          <w:szCs w:val="21"/>
        </w:rPr>
        <w:t xml:space="preserve"> </w:t>
      </w:r>
      <w:r>
        <w:rPr>
          <w:color w:val="231F20"/>
          <w:w w:val="115"/>
          <w:sz w:val="21"/>
          <w:szCs w:val="21"/>
        </w:rPr>
        <w:t>closet</w:t>
      </w:r>
      <w:r>
        <w:rPr>
          <w:color w:val="231F20"/>
          <w:spacing w:val="-5"/>
          <w:w w:val="115"/>
          <w:sz w:val="21"/>
          <w:szCs w:val="21"/>
        </w:rPr>
        <w:t xml:space="preserve"> </w:t>
      </w:r>
      <w:r>
        <w:rPr>
          <w:color w:val="231F20"/>
          <w:w w:val="115"/>
          <w:sz w:val="21"/>
          <w:szCs w:val="21"/>
        </w:rPr>
        <w:t>in</w:t>
      </w:r>
      <w:r>
        <w:rPr>
          <w:color w:val="231F20"/>
          <w:spacing w:val="-5"/>
          <w:w w:val="115"/>
          <w:sz w:val="21"/>
          <w:szCs w:val="21"/>
        </w:rPr>
        <w:t xml:space="preserve"> </w:t>
      </w:r>
      <w:r>
        <w:rPr>
          <w:color w:val="231F20"/>
          <w:w w:val="115"/>
          <w:sz w:val="21"/>
          <w:szCs w:val="21"/>
        </w:rPr>
        <w:t>collaboration</w:t>
      </w:r>
      <w:r>
        <w:rPr>
          <w:color w:val="231F20"/>
          <w:spacing w:val="-5"/>
          <w:w w:val="115"/>
          <w:sz w:val="21"/>
          <w:szCs w:val="21"/>
        </w:rPr>
        <w:t xml:space="preserve"> </w:t>
      </w:r>
      <w:r>
        <w:rPr>
          <w:color w:val="231F20"/>
          <w:w w:val="115"/>
          <w:sz w:val="21"/>
          <w:szCs w:val="21"/>
        </w:rPr>
        <w:t>with</w:t>
      </w:r>
      <w:r>
        <w:rPr>
          <w:color w:val="231F20"/>
          <w:spacing w:val="-5"/>
          <w:w w:val="115"/>
          <w:sz w:val="21"/>
          <w:szCs w:val="21"/>
        </w:rPr>
        <w:t xml:space="preserve"> </w:t>
      </w:r>
      <w:r>
        <w:rPr>
          <w:color w:val="231F20"/>
          <w:w w:val="115"/>
          <w:sz w:val="21"/>
          <w:szCs w:val="21"/>
        </w:rPr>
        <w:t>LI Coalition for the Homeless</w:t>
      </w:r>
    </w:p>
    <w:p w14:paraId="589A8EA1" w14:textId="77777777" w:rsidR="00E208A7" w:rsidRDefault="00E208A7">
      <w:pPr>
        <w:pStyle w:val="ListParagraph"/>
        <w:numPr>
          <w:ilvl w:val="1"/>
          <w:numId w:val="1"/>
        </w:numPr>
        <w:tabs>
          <w:tab w:val="left" w:pos="1079"/>
        </w:tabs>
        <w:kinsoku w:val="0"/>
        <w:overflowPunct w:val="0"/>
        <w:spacing w:before="89"/>
        <w:ind w:left="1079" w:hanging="269"/>
        <w:rPr>
          <w:color w:val="231F20"/>
          <w:spacing w:val="-2"/>
          <w:w w:val="110"/>
          <w:sz w:val="21"/>
          <w:szCs w:val="21"/>
        </w:rPr>
      </w:pPr>
      <w:r>
        <w:rPr>
          <w:color w:val="231F20"/>
          <w:w w:val="110"/>
          <w:sz w:val="21"/>
          <w:szCs w:val="21"/>
        </w:rPr>
        <w:t>Establish</w:t>
      </w:r>
      <w:r>
        <w:rPr>
          <w:color w:val="231F20"/>
          <w:spacing w:val="2"/>
          <w:w w:val="110"/>
          <w:sz w:val="21"/>
          <w:szCs w:val="21"/>
        </w:rPr>
        <w:t xml:space="preserve"> </w:t>
      </w:r>
      <w:r>
        <w:rPr>
          <w:color w:val="231F20"/>
          <w:w w:val="110"/>
          <w:sz w:val="21"/>
          <w:szCs w:val="21"/>
        </w:rPr>
        <w:t>a</w:t>
      </w:r>
      <w:r>
        <w:rPr>
          <w:color w:val="231F20"/>
          <w:spacing w:val="2"/>
          <w:w w:val="110"/>
          <w:sz w:val="21"/>
          <w:szCs w:val="21"/>
        </w:rPr>
        <w:t xml:space="preserve"> </w:t>
      </w:r>
      <w:r>
        <w:rPr>
          <w:color w:val="231F20"/>
          <w:w w:val="110"/>
          <w:sz w:val="21"/>
          <w:szCs w:val="21"/>
        </w:rPr>
        <w:t>Basic</w:t>
      </w:r>
      <w:r>
        <w:rPr>
          <w:color w:val="231F20"/>
          <w:spacing w:val="3"/>
          <w:w w:val="110"/>
          <w:sz w:val="21"/>
          <w:szCs w:val="21"/>
        </w:rPr>
        <w:t xml:space="preserve"> </w:t>
      </w:r>
      <w:r>
        <w:rPr>
          <w:color w:val="231F20"/>
          <w:w w:val="110"/>
          <w:sz w:val="21"/>
          <w:szCs w:val="21"/>
        </w:rPr>
        <w:t>Needs</w:t>
      </w:r>
      <w:r>
        <w:rPr>
          <w:color w:val="231F20"/>
          <w:spacing w:val="2"/>
          <w:w w:val="110"/>
          <w:sz w:val="21"/>
          <w:szCs w:val="21"/>
        </w:rPr>
        <w:t xml:space="preserve"> </w:t>
      </w:r>
      <w:r>
        <w:rPr>
          <w:color w:val="231F20"/>
          <w:w w:val="110"/>
          <w:sz w:val="21"/>
          <w:szCs w:val="21"/>
        </w:rPr>
        <w:t>Support</w:t>
      </w:r>
      <w:r>
        <w:rPr>
          <w:color w:val="231F20"/>
          <w:spacing w:val="3"/>
          <w:w w:val="110"/>
          <w:sz w:val="21"/>
          <w:szCs w:val="21"/>
        </w:rPr>
        <w:t xml:space="preserve"> </w:t>
      </w:r>
      <w:r>
        <w:rPr>
          <w:color w:val="231F20"/>
          <w:spacing w:val="-2"/>
          <w:w w:val="110"/>
          <w:sz w:val="21"/>
          <w:szCs w:val="21"/>
        </w:rPr>
        <w:t>Network</w:t>
      </w:r>
    </w:p>
    <w:p w14:paraId="3C5E8F5B" w14:textId="77777777" w:rsidR="00E208A7" w:rsidRDefault="00E208A7">
      <w:pPr>
        <w:pStyle w:val="ListParagraph"/>
        <w:numPr>
          <w:ilvl w:val="1"/>
          <w:numId w:val="1"/>
        </w:numPr>
        <w:tabs>
          <w:tab w:val="left" w:pos="1080"/>
        </w:tabs>
        <w:kinsoku w:val="0"/>
        <w:overflowPunct w:val="0"/>
        <w:spacing w:before="108" w:line="259" w:lineRule="auto"/>
        <w:ind w:right="236" w:hanging="271"/>
        <w:rPr>
          <w:color w:val="231F20"/>
          <w:spacing w:val="-2"/>
          <w:w w:val="115"/>
          <w:sz w:val="21"/>
          <w:szCs w:val="21"/>
        </w:rPr>
      </w:pPr>
      <w:r>
        <w:rPr>
          <w:color w:val="231F20"/>
          <w:w w:val="110"/>
          <w:sz w:val="21"/>
          <w:szCs w:val="21"/>
        </w:rPr>
        <w:t xml:space="preserve">Assess and analyze student usage of the </w:t>
      </w:r>
      <w:r>
        <w:rPr>
          <w:color w:val="231F20"/>
          <w:w w:val="115"/>
          <w:sz w:val="21"/>
          <w:szCs w:val="21"/>
        </w:rPr>
        <w:t xml:space="preserve">Food Pantry as basis for other funding </w:t>
      </w:r>
      <w:r>
        <w:rPr>
          <w:color w:val="231F20"/>
          <w:spacing w:val="-2"/>
          <w:w w:val="115"/>
          <w:sz w:val="21"/>
          <w:szCs w:val="21"/>
        </w:rPr>
        <w:t>opportunities</w:t>
      </w:r>
    </w:p>
    <w:p w14:paraId="12AE59DF" w14:textId="77777777" w:rsidR="00E208A7" w:rsidRDefault="00E208A7">
      <w:pPr>
        <w:pStyle w:val="ListParagraph"/>
        <w:numPr>
          <w:ilvl w:val="1"/>
          <w:numId w:val="1"/>
        </w:numPr>
        <w:tabs>
          <w:tab w:val="left" w:pos="1080"/>
        </w:tabs>
        <w:kinsoku w:val="0"/>
        <w:overflowPunct w:val="0"/>
        <w:spacing w:line="259" w:lineRule="auto"/>
        <w:ind w:right="439" w:hanging="271"/>
        <w:rPr>
          <w:color w:val="231F20"/>
          <w:spacing w:val="-2"/>
          <w:w w:val="115"/>
          <w:sz w:val="21"/>
          <w:szCs w:val="21"/>
        </w:rPr>
      </w:pPr>
      <w:r>
        <w:rPr>
          <w:color w:val="231F20"/>
          <w:w w:val="115"/>
          <w:sz w:val="21"/>
          <w:szCs w:val="21"/>
        </w:rPr>
        <w:t xml:space="preserve">Establish a marketing strategy to </w:t>
      </w:r>
      <w:r>
        <w:rPr>
          <w:color w:val="231F20"/>
          <w:w w:val="110"/>
          <w:sz w:val="21"/>
          <w:szCs w:val="21"/>
        </w:rPr>
        <w:t xml:space="preserve">encourage students to seek help when </w:t>
      </w:r>
      <w:r>
        <w:rPr>
          <w:color w:val="231F20"/>
          <w:spacing w:val="-2"/>
          <w:w w:val="115"/>
          <w:sz w:val="21"/>
          <w:szCs w:val="21"/>
        </w:rPr>
        <w:t>needed</w:t>
      </w:r>
    </w:p>
    <w:p w14:paraId="45BA8240" w14:textId="77777777" w:rsidR="00E208A7" w:rsidRDefault="00E208A7">
      <w:pPr>
        <w:pStyle w:val="ListParagraph"/>
        <w:numPr>
          <w:ilvl w:val="0"/>
          <w:numId w:val="3"/>
        </w:numPr>
        <w:tabs>
          <w:tab w:val="left" w:pos="719"/>
        </w:tabs>
        <w:kinsoku w:val="0"/>
        <w:overflowPunct w:val="0"/>
        <w:ind w:left="719" w:hanging="179"/>
        <w:rPr>
          <w:color w:val="231F20"/>
          <w:spacing w:val="-4"/>
          <w:w w:val="115"/>
          <w:sz w:val="21"/>
          <w:szCs w:val="21"/>
        </w:rPr>
      </w:pPr>
      <w:r>
        <w:rPr>
          <w:color w:val="231F20"/>
          <w:spacing w:val="-4"/>
          <w:w w:val="115"/>
          <w:sz w:val="21"/>
          <w:szCs w:val="21"/>
        </w:rPr>
        <w:t>Create</w:t>
      </w:r>
      <w:r>
        <w:rPr>
          <w:color w:val="231F20"/>
          <w:spacing w:val="-11"/>
          <w:w w:val="115"/>
          <w:sz w:val="21"/>
          <w:szCs w:val="21"/>
        </w:rPr>
        <w:t xml:space="preserve"> </w:t>
      </w:r>
      <w:r>
        <w:rPr>
          <w:color w:val="231F20"/>
          <w:spacing w:val="-4"/>
          <w:w w:val="115"/>
          <w:sz w:val="21"/>
          <w:szCs w:val="21"/>
        </w:rPr>
        <w:t>more</w:t>
      </w:r>
      <w:r>
        <w:rPr>
          <w:color w:val="231F20"/>
          <w:spacing w:val="-11"/>
          <w:w w:val="115"/>
          <w:sz w:val="21"/>
          <w:szCs w:val="21"/>
        </w:rPr>
        <w:t xml:space="preserve"> </w:t>
      </w:r>
      <w:r>
        <w:rPr>
          <w:color w:val="231F20"/>
          <w:spacing w:val="-4"/>
          <w:w w:val="115"/>
          <w:sz w:val="21"/>
          <w:szCs w:val="21"/>
        </w:rPr>
        <w:t>opportunities</w:t>
      </w:r>
      <w:r>
        <w:rPr>
          <w:color w:val="231F20"/>
          <w:spacing w:val="-11"/>
          <w:w w:val="115"/>
          <w:sz w:val="21"/>
          <w:szCs w:val="21"/>
        </w:rPr>
        <w:t xml:space="preserve"> </w:t>
      </w:r>
      <w:r>
        <w:rPr>
          <w:color w:val="231F20"/>
          <w:spacing w:val="-4"/>
          <w:w w:val="115"/>
          <w:sz w:val="21"/>
          <w:szCs w:val="21"/>
        </w:rPr>
        <w:t>to</w:t>
      </w:r>
      <w:r>
        <w:rPr>
          <w:color w:val="231F20"/>
          <w:spacing w:val="-11"/>
          <w:w w:val="115"/>
          <w:sz w:val="21"/>
          <w:szCs w:val="21"/>
        </w:rPr>
        <w:t xml:space="preserve"> </w:t>
      </w:r>
      <w:r>
        <w:rPr>
          <w:color w:val="231F20"/>
          <w:spacing w:val="-4"/>
          <w:w w:val="115"/>
          <w:sz w:val="21"/>
          <w:szCs w:val="21"/>
        </w:rPr>
        <w:t>build</w:t>
      </w:r>
      <w:r>
        <w:rPr>
          <w:color w:val="231F20"/>
          <w:spacing w:val="-11"/>
          <w:w w:val="115"/>
          <w:sz w:val="21"/>
          <w:szCs w:val="21"/>
        </w:rPr>
        <w:t xml:space="preserve"> </w:t>
      </w:r>
      <w:r>
        <w:rPr>
          <w:color w:val="231F20"/>
          <w:spacing w:val="-4"/>
          <w:w w:val="115"/>
          <w:sz w:val="21"/>
          <w:szCs w:val="21"/>
        </w:rPr>
        <w:t>community</w:t>
      </w:r>
    </w:p>
    <w:p w14:paraId="1F239A9B" w14:textId="77777777" w:rsidR="00E208A7" w:rsidRDefault="00E208A7">
      <w:pPr>
        <w:pStyle w:val="ListParagraph"/>
        <w:numPr>
          <w:ilvl w:val="1"/>
          <w:numId w:val="3"/>
        </w:numPr>
        <w:tabs>
          <w:tab w:val="left" w:pos="1078"/>
        </w:tabs>
        <w:kinsoku w:val="0"/>
        <w:overflowPunct w:val="0"/>
        <w:spacing w:before="108"/>
        <w:ind w:left="1078" w:hanging="268"/>
        <w:rPr>
          <w:color w:val="231F20"/>
          <w:spacing w:val="-2"/>
          <w:w w:val="110"/>
          <w:sz w:val="21"/>
          <w:szCs w:val="21"/>
        </w:rPr>
      </w:pPr>
      <w:r>
        <w:rPr>
          <w:color w:val="231F20"/>
          <w:w w:val="110"/>
          <w:sz w:val="21"/>
          <w:szCs w:val="21"/>
        </w:rPr>
        <w:t>Examine</w:t>
      </w:r>
      <w:r>
        <w:rPr>
          <w:color w:val="231F20"/>
          <w:spacing w:val="-3"/>
          <w:w w:val="110"/>
          <w:sz w:val="21"/>
          <w:szCs w:val="21"/>
        </w:rPr>
        <w:t xml:space="preserve"> </w:t>
      </w:r>
      <w:r>
        <w:rPr>
          <w:color w:val="231F20"/>
          <w:w w:val="110"/>
          <w:sz w:val="21"/>
          <w:szCs w:val="21"/>
        </w:rPr>
        <w:t>campus</w:t>
      </w:r>
      <w:r>
        <w:rPr>
          <w:color w:val="231F20"/>
          <w:spacing w:val="-2"/>
          <w:w w:val="110"/>
          <w:sz w:val="21"/>
          <w:szCs w:val="21"/>
        </w:rPr>
        <w:t xml:space="preserve"> spaces</w:t>
      </w:r>
    </w:p>
    <w:p w14:paraId="33EEFF7B" w14:textId="77777777" w:rsidR="00E208A7" w:rsidRDefault="00E208A7">
      <w:pPr>
        <w:pStyle w:val="ListParagraph"/>
        <w:numPr>
          <w:ilvl w:val="1"/>
          <w:numId w:val="3"/>
        </w:numPr>
        <w:tabs>
          <w:tab w:val="left" w:pos="1079"/>
        </w:tabs>
        <w:kinsoku w:val="0"/>
        <w:overflowPunct w:val="0"/>
        <w:spacing w:before="109"/>
        <w:ind w:left="1079" w:hanging="269"/>
        <w:rPr>
          <w:color w:val="231F20"/>
          <w:spacing w:val="-2"/>
          <w:w w:val="110"/>
          <w:sz w:val="21"/>
          <w:szCs w:val="21"/>
        </w:rPr>
      </w:pPr>
      <w:r>
        <w:rPr>
          <w:color w:val="231F20"/>
          <w:w w:val="110"/>
          <w:sz w:val="21"/>
          <w:szCs w:val="21"/>
        </w:rPr>
        <w:t>Increase</w:t>
      </w:r>
      <w:r>
        <w:rPr>
          <w:color w:val="231F20"/>
          <w:spacing w:val="-4"/>
          <w:w w:val="110"/>
          <w:sz w:val="21"/>
          <w:szCs w:val="21"/>
        </w:rPr>
        <w:t xml:space="preserve"> </w:t>
      </w:r>
      <w:r>
        <w:rPr>
          <w:color w:val="231F20"/>
          <w:w w:val="110"/>
          <w:sz w:val="21"/>
          <w:szCs w:val="21"/>
        </w:rPr>
        <w:t>accessibility</w:t>
      </w:r>
      <w:r>
        <w:rPr>
          <w:color w:val="231F20"/>
          <w:spacing w:val="-3"/>
          <w:w w:val="110"/>
          <w:sz w:val="21"/>
          <w:szCs w:val="21"/>
        </w:rPr>
        <w:t xml:space="preserve"> </w:t>
      </w:r>
      <w:r>
        <w:rPr>
          <w:color w:val="231F20"/>
          <w:w w:val="110"/>
          <w:sz w:val="21"/>
          <w:szCs w:val="21"/>
        </w:rPr>
        <w:t>across</w:t>
      </w:r>
      <w:r>
        <w:rPr>
          <w:color w:val="231F20"/>
          <w:spacing w:val="-3"/>
          <w:w w:val="110"/>
          <w:sz w:val="21"/>
          <w:szCs w:val="21"/>
        </w:rPr>
        <w:t xml:space="preserve"> </w:t>
      </w:r>
      <w:r>
        <w:rPr>
          <w:color w:val="231F20"/>
          <w:spacing w:val="-2"/>
          <w:w w:val="110"/>
          <w:sz w:val="21"/>
          <w:szCs w:val="21"/>
        </w:rPr>
        <w:t>campus</w:t>
      </w:r>
    </w:p>
    <w:p w14:paraId="72CBDCFC" w14:textId="77777777" w:rsidR="00E208A7" w:rsidRDefault="00E208A7">
      <w:pPr>
        <w:pStyle w:val="ListParagraph"/>
        <w:numPr>
          <w:ilvl w:val="1"/>
          <w:numId w:val="3"/>
        </w:numPr>
        <w:tabs>
          <w:tab w:val="left" w:pos="1080"/>
        </w:tabs>
        <w:kinsoku w:val="0"/>
        <w:overflowPunct w:val="0"/>
        <w:spacing w:before="108" w:line="259" w:lineRule="auto"/>
        <w:ind w:right="462"/>
        <w:rPr>
          <w:color w:val="231F20"/>
          <w:w w:val="115"/>
          <w:sz w:val="21"/>
          <w:szCs w:val="21"/>
        </w:rPr>
      </w:pPr>
      <w:r>
        <w:rPr>
          <w:color w:val="231F20"/>
          <w:w w:val="110"/>
          <w:sz w:val="21"/>
          <w:szCs w:val="21"/>
        </w:rPr>
        <w:t xml:space="preserve">Establish a Living and Learning Center </w:t>
      </w:r>
      <w:r>
        <w:rPr>
          <w:color w:val="231F20"/>
          <w:w w:val="115"/>
          <w:sz w:val="21"/>
          <w:szCs w:val="21"/>
        </w:rPr>
        <w:t>within the Residence Hall</w:t>
      </w:r>
    </w:p>
    <w:p w14:paraId="11E99E72" w14:textId="77777777" w:rsidR="00E208A7" w:rsidRDefault="00E208A7">
      <w:pPr>
        <w:pStyle w:val="ListParagraph"/>
        <w:numPr>
          <w:ilvl w:val="1"/>
          <w:numId w:val="3"/>
        </w:numPr>
        <w:tabs>
          <w:tab w:val="left" w:pos="1079"/>
        </w:tabs>
        <w:kinsoku w:val="0"/>
        <w:overflowPunct w:val="0"/>
        <w:spacing w:before="89"/>
        <w:ind w:left="1079" w:hanging="269"/>
        <w:rPr>
          <w:color w:val="231F20"/>
          <w:spacing w:val="-2"/>
          <w:w w:val="110"/>
          <w:sz w:val="21"/>
          <w:szCs w:val="21"/>
        </w:rPr>
      </w:pPr>
      <w:r>
        <w:rPr>
          <w:color w:val="231F20"/>
          <w:w w:val="110"/>
          <w:sz w:val="21"/>
          <w:szCs w:val="21"/>
        </w:rPr>
        <w:t>Increase</w:t>
      </w:r>
      <w:r>
        <w:rPr>
          <w:color w:val="231F20"/>
          <w:spacing w:val="18"/>
          <w:w w:val="110"/>
          <w:sz w:val="21"/>
          <w:szCs w:val="21"/>
        </w:rPr>
        <w:t xml:space="preserve"> </w:t>
      </w:r>
      <w:r>
        <w:rPr>
          <w:color w:val="231F20"/>
          <w:w w:val="110"/>
          <w:sz w:val="21"/>
          <w:szCs w:val="21"/>
        </w:rPr>
        <w:t>collaborations</w:t>
      </w:r>
      <w:r>
        <w:rPr>
          <w:color w:val="231F20"/>
          <w:spacing w:val="18"/>
          <w:w w:val="110"/>
          <w:sz w:val="21"/>
          <w:szCs w:val="21"/>
        </w:rPr>
        <w:t xml:space="preserve"> </w:t>
      </w:r>
      <w:r>
        <w:rPr>
          <w:color w:val="231F20"/>
          <w:w w:val="110"/>
          <w:sz w:val="21"/>
          <w:szCs w:val="21"/>
        </w:rPr>
        <w:t>with</w:t>
      </w:r>
      <w:r>
        <w:rPr>
          <w:color w:val="231F20"/>
          <w:spacing w:val="18"/>
          <w:w w:val="110"/>
          <w:sz w:val="21"/>
          <w:szCs w:val="21"/>
        </w:rPr>
        <w:t xml:space="preserve"> </w:t>
      </w:r>
      <w:r>
        <w:rPr>
          <w:color w:val="231F20"/>
          <w:spacing w:val="-2"/>
          <w:w w:val="110"/>
          <w:sz w:val="21"/>
          <w:szCs w:val="21"/>
        </w:rPr>
        <w:t>Aramark</w:t>
      </w:r>
    </w:p>
    <w:p w14:paraId="4A70284C" w14:textId="77777777" w:rsidR="00E208A7" w:rsidRDefault="00E208A7">
      <w:pPr>
        <w:pStyle w:val="ListParagraph"/>
        <w:numPr>
          <w:ilvl w:val="1"/>
          <w:numId w:val="3"/>
        </w:numPr>
        <w:tabs>
          <w:tab w:val="left" w:pos="1080"/>
        </w:tabs>
        <w:kinsoku w:val="0"/>
        <w:overflowPunct w:val="0"/>
        <w:spacing w:before="108" w:line="259" w:lineRule="auto"/>
        <w:ind w:right="534"/>
        <w:rPr>
          <w:color w:val="231F20"/>
          <w:spacing w:val="-2"/>
          <w:w w:val="115"/>
          <w:sz w:val="21"/>
          <w:szCs w:val="21"/>
        </w:rPr>
      </w:pPr>
      <w:r>
        <w:rPr>
          <w:color w:val="231F20"/>
          <w:w w:val="115"/>
          <w:sz w:val="21"/>
          <w:szCs w:val="21"/>
        </w:rPr>
        <w:t>Develop</w:t>
      </w:r>
      <w:r>
        <w:rPr>
          <w:color w:val="231F20"/>
          <w:spacing w:val="-17"/>
          <w:w w:val="115"/>
          <w:sz w:val="21"/>
          <w:szCs w:val="21"/>
        </w:rPr>
        <w:t xml:space="preserve"> </w:t>
      </w:r>
      <w:r>
        <w:rPr>
          <w:color w:val="231F20"/>
          <w:w w:val="115"/>
          <w:sz w:val="21"/>
          <w:szCs w:val="21"/>
        </w:rPr>
        <w:t>and</w:t>
      </w:r>
      <w:r>
        <w:rPr>
          <w:color w:val="231F20"/>
          <w:spacing w:val="-17"/>
          <w:w w:val="115"/>
          <w:sz w:val="21"/>
          <w:szCs w:val="21"/>
        </w:rPr>
        <w:t xml:space="preserve"> </w:t>
      </w:r>
      <w:r>
        <w:rPr>
          <w:color w:val="231F20"/>
          <w:w w:val="115"/>
          <w:sz w:val="21"/>
          <w:szCs w:val="21"/>
        </w:rPr>
        <w:t>implement</w:t>
      </w:r>
      <w:r>
        <w:rPr>
          <w:color w:val="231F20"/>
          <w:spacing w:val="-17"/>
          <w:w w:val="115"/>
          <w:sz w:val="21"/>
          <w:szCs w:val="21"/>
        </w:rPr>
        <w:t xml:space="preserve"> </w:t>
      </w:r>
      <w:r>
        <w:rPr>
          <w:color w:val="231F20"/>
          <w:w w:val="115"/>
          <w:sz w:val="21"/>
          <w:szCs w:val="21"/>
        </w:rPr>
        <w:t>more</w:t>
      </w:r>
      <w:r>
        <w:rPr>
          <w:color w:val="231F20"/>
          <w:spacing w:val="-17"/>
          <w:w w:val="115"/>
          <w:sz w:val="21"/>
          <w:szCs w:val="21"/>
        </w:rPr>
        <w:t xml:space="preserve"> </w:t>
      </w:r>
      <w:r>
        <w:rPr>
          <w:color w:val="231F20"/>
          <w:w w:val="115"/>
          <w:sz w:val="21"/>
          <w:szCs w:val="21"/>
        </w:rPr>
        <w:t xml:space="preserve">cultural </w:t>
      </w:r>
      <w:r>
        <w:rPr>
          <w:color w:val="231F20"/>
          <w:spacing w:val="-2"/>
          <w:w w:val="115"/>
          <w:sz w:val="21"/>
          <w:szCs w:val="21"/>
        </w:rPr>
        <w:t>programming</w:t>
      </w:r>
    </w:p>
    <w:p w14:paraId="4BC6BDE1" w14:textId="77777777" w:rsidR="00E208A7" w:rsidRDefault="00E208A7">
      <w:pPr>
        <w:pStyle w:val="ListParagraph"/>
        <w:numPr>
          <w:ilvl w:val="1"/>
          <w:numId w:val="3"/>
        </w:numPr>
        <w:tabs>
          <w:tab w:val="left" w:pos="1078"/>
        </w:tabs>
        <w:kinsoku w:val="0"/>
        <w:overflowPunct w:val="0"/>
        <w:spacing w:before="89"/>
        <w:ind w:left="1078" w:hanging="268"/>
        <w:rPr>
          <w:color w:val="231F20"/>
          <w:spacing w:val="-4"/>
          <w:w w:val="110"/>
          <w:sz w:val="21"/>
          <w:szCs w:val="21"/>
        </w:rPr>
      </w:pPr>
      <w:r>
        <w:rPr>
          <w:color w:val="231F20"/>
          <w:w w:val="110"/>
          <w:sz w:val="21"/>
          <w:szCs w:val="21"/>
        </w:rPr>
        <w:t>Utilize</w:t>
      </w:r>
      <w:r>
        <w:rPr>
          <w:color w:val="231F20"/>
          <w:spacing w:val="8"/>
          <w:w w:val="110"/>
          <w:sz w:val="21"/>
          <w:szCs w:val="21"/>
        </w:rPr>
        <w:t xml:space="preserve"> </w:t>
      </w:r>
      <w:r>
        <w:rPr>
          <w:color w:val="231F20"/>
          <w:w w:val="110"/>
          <w:sz w:val="21"/>
          <w:szCs w:val="21"/>
        </w:rPr>
        <w:t>cars</w:t>
      </w:r>
      <w:r>
        <w:rPr>
          <w:color w:val="231F20"/>
          <w:spacing w:val="8"/>
          <w:w w:val="110"/>
          <w:sz w:val="21"/>
          <w:szCs w:val="21"/>
        </w:rPr>
        <w:t xml:space="preserve"> </w:t>
      </w:r>
      <w:r>
        <w:rPr>
          <w:color w:val="231F20"/>
          <w:w w:val="110"/>
          <w:sz w:val="21"/>
          <w:szCs w:val="21"/>
        </w:rPr>
        <w:t>as</w:t>
      </w:r>
      <w:r>
        <w:rPr>
          <w:color w:val="231F20"/>
          <w:spacing w:val="8"/>
          <w:w w:val="110"/>
          <w:sz w:val="21"/>
          <w:szCs w:val="21"/>
        </w:rPr>
        <w:t xml:space="preserve"> </w:t>
      </w:r>
      <w:r>
        <w:rPr>
          <w:color w:val="231F20"/>
          <w:w w:val="110"/>
          <w:sz w:val="21"/>
          <w:szCs w:val="21"/>
        </w:rPr>
        <w:t>a</w:t>
      </w:r>
      <w:r>
        <w:rPr>
          <w:color w:val="231F20"/>
          <w:spacing w:val="8"/>
          <w:w w:val="110"/>
          <w:sz w:val="21"/>
          <w:szCs w:val="21"/>
        </w:rPr>
        <w:t xml:space="preserve"> </w:t>
      </w:r>
      <w:r>
        <w:rPr>
          <w:color w:val="231F20"/>
          <w:w w:val="110"/>
          <w:sz w:val="21"/>
          <w:szCs w:val="21"/>
        </w:rPr>
        <w:t>programmatic</w:t>
      </w:r>
      <w:r>
        <w:rPr>
          <w:color w:val="231F20"/>
          <w:spacing w:val="8"/>
          <w:w w:val="110"/>
          <w:sz w:val="21"/>
          <w:szCs w:val="21"/>
        </w:rPr>
        <w:t xml:space="preserve"> </w:t>
      </w:r>
      <w:r>
        <w:rPr>
          <w:color w:val="231F20"/>
          <w:spacing w:val="-4"/>
          <w:w w:val="110"/>
          <w:sz w:val="21"/>
          <w:szCs w:val="21"/>
        </w:rPr>
        <w:t>space</w:t>
      </w:r>
    </w:p>
    <w:p w14:paraId="226F4B83" w14:textId="77777777" w:rsidR="00E208A7" w:rsidRDefault="00E208A7">
      <w:pPr>
        <w:pStyle w:val="ListParagraph"/>
        <w:numPr>
          <w:ilvl w:val="1"/>
          <w:numId w:val="3"/>
        </w:numPr>
        <w:tabs>
          <w:tab w:val="left" w:pos="1080"/>
        </w:tabs>
        <w:kinsoku w:val="0"/>
        <w:overflowPunct w:val="0"/>
        <w:spacing w:before="108" w:line="259" w:lineRule="auto"/>
        <w:ind w:right="503"/>
        <w:rPr>
          <w:color w:val="231F20"/>
          <w:w w:val="115"/>
          <w:sz w:val="21"/>
          <w:szCs w:val="21"/>
        </w:rPr>
      </w:pPr>
      <w:r>
        <w:rPr>
          <w:color w:val="231F20"/>
          <w:w w:val="115"/>
          <w:sz w:val="21"/>
          <w:szCs w:val="21"/>
        </w:rPr>
        <w:t>Improve</w:t>
      </w:r>
      <w:r>
        <w:rPr>
          <w:color w:val="231F20"/>
          <w:spacing w:val="-12"/>
          <w:w w:val="115"/>
          <w:sz w:val="21"/>
          <w:szCs w:val="21"/>
        </w:rPr>
        <w:t xml:space="preserve"> </w:t>
      </w:r>
      <w:r>
        <w:rPr>
          <w:color w:val="231F20"/>
          <w:w w:val="115"/>
          <w:sz w:val="21"/>
          <w:szCs w:val="21"/>
        </w:rPr>
        <w:t>services</w:t>
      </w:r>
      <w:r>
        <w:rPr>
          <w:color w:val="231F20"/>
          <w:spacing w:val="-12"/>
          <w:w w:val="115"/>
          <w:sz w:val="21"/>
          <w:szCs w:val="21"/>
        </w:rPr>
        <w:t xml:space="preserve"> </w:t>
      </w:r>
      <w:r>
        <w:rPr>
          <w:color w:val="231F20"/>
          <w:w w:val="115"/>
          <w:sz w:val="21"/>
          <w:szCs w:val="21"/>
        </w:rPr>
        <w:t>provided</w:t>
      </w:r>
      <w:r>
        <w:rPr>
          <w:color w:val="231F20"/>
          <w:spacing w:val="-12"/>
          <w:w w:val="115"/>
          <w:sz w:val="21"/>
          <w:szCs w:val="21"/>
        </w:rPr>
        <w:t xml:space="preserve"> </w:t>
      </w:r>
      <w:r>
        <w:rPr>
          <w:color w:val="231F20"/>
          <w:w w:val="115"/>
          <w:sz w:val="21"/>
          <w:szCs w:val="21"/>
        </w:rPr>
        <w:t>to</w:t>
      </w:r>
      <w:r>
        <w:rPr>
          <w:color w:val="231F20"/>
          <w:spacing w:val="-12"/>
          <w:w w:val="115"/>
          <w:sz w:val="21"/>
          <w:szCs w:val="21"/>
        </w:rPr>
        <w:t xml:space="preserve"> </w:t>
      </w:r>
      <w:r>
        <w:rPr>
          <w:color w:val="231F20"/>
          <w:w w:val="115"/>
          <w:sz w:val="21"/>
          <w:szCs w:val="21"/>
        </w:rPr>
        <w:t>military-connected students</w:t>
      </w:r>
    </w:p>
    <w:p w14:paraId="22B0B436" w14:textId="77777777" w:rsidR="00E208A7" w:rsidRDefault="00E208A7">
      <w:pPr>
        <w:pStyle w:val="ListParagraph"/>
        <w:numPr>
          <w:ilvl w:val="1"/>
          <w:numId w:val="3"/>
        </w:numPr>
        <w:tabs>
          <w:tab w:val="left" w:pos="1080"/>
        </w:tabs>
        <w:kinsoku w:val="0"/>
        <w:overflowPunct w:val="0"/>
        <w:spacing w:before="89" w:line="259" w:lineRule="auto"/>
        <w:ind w:right="410"/>
        <w:rPr>
          <w:color w:val="231F20"/>
          <w:spacing w:val="-2"/>
          <w:w w:val="115"/>
          <w:sz w:val="21"/>
          <w:szCs w:val="21"/>
        </w:rPr>
      </w:pPr>
      <w:r>
        <w:rPr>
          <w:color w:val="231F20"/>
          <w:w w:val="110"/>
          <w:sz w:val="21"/>
          <w:szCs w:val="21"/>
        </w:rPr>
        <w:t xml:space="preserve">Explore the expansion of the residence </w:t>
      </w:r>
      <w:r>
        <w:rPr>
          <w:color w:val="231F20"/>
          <w:spacing w:val="-2"/>
          <w:w w:val="115"/>
          <w:sz w:val="21"/>
          <w:szCs w:val="21"/>
        </w:rPr>
        <w:t>halls</w:t>
      </w:r>
    </w:p>
    <w:p w14:paraId="6FFE4A5D" w14:textId="77777777" w:rsidR="00E208A7" w:rsidRDefault="00E208A7">
      <w:pPr>
        <w:pStyle w:val="ListParagraph"/>
        <w:numPr>
          <w:ilvl w:val="1"/>
          <w:numId w:val="3"/>
        </w:numPr>
        <w:tabs>
          <w:tab w:val="left" w:pos="1080"/>
        </w:tabs>
        <w:kinsoku w:val="0"/>
        <w:overflowPunct w:val="0"/>
        <w:spacing w:line="259" w:lineRule="auto"/>
        <w:ind w:right="419"/>
        <w:rPr>
          <w:color w:val="231F20"/>
          <w:w w:val="115"/>
          <w:sz w:val="21"/>
          <w:szCs w:val="21"/>
        </w:rPr>
      </w:pPr>
      <w:r>
        <w:rPr>
          <w:color w:val="231F20"/>
          <w:w w:val="115"/>
          <w:sz w:val="21"/>
          <w:szCs w:val="21"/>
        </w:rPr>
        <w:t>Review</w:t>
      </w:r>
      <w:r>
        <w:rPr>
          <w:color w:val="231F20"/>
          <w:spacing w:val="-17"/>
          <w:w w:val="115"/>
          <w:sz w:val="21"/>
          <w:szCs w:val="21"/>
        </w:rPr>
        <w:t xml:space="preserve"> </w:t>
      </w:r>
      <w:r>
        <w:rPr>
          <w:color w:val="231F20"/>
          <w:w w:val="115"/>
          <w:sz w:val="21"/>
          <w:szCs w:val="21"/>
        </w:rPr>
        <w:t>outdoor</w:t>
      </w:r>
      <w:r>
        <w:rPr>
          <w:color w:val="231F20"/>
          <w:spacing w:val="-17"/>
          <w:w w:val="115"/>
          <w:sz w:val="21"/>
          <w:szCs w:val="21"/>
        </w:rPr>
        <w:t xml:space="preserve"> </w:t>
      </w:r>
      <w:r>
        <w:rPr>
          <w:color w:val="231F20"/>
          <w:w w:val="115"/>
          <w:sz w:val="21"/>
          <w:szCs w:val="21"/>
        </w:rPr>
        <w:t>space</w:t>
      </w:r>
      <w:r>
        <w:rPr>
          <w:color w:val="231F20"/>
          <w:spacing w:val="-17"/>
          <w:w w:val="115"/>
          <w:sz w:val="21"/>
          <w:szCs w:val="21"/>
        </w:rPr>
        <w:t xml:space="preserve"> </w:t>
      </w:r>
      <w:r>
        <w:rPr>
          <w:color w:val="231F20"/>
          <w:w w:val="115"/>
          <w:sz w:val="21"/>
          <w:szCs w:val="21"/>
        </w:rPr>
        <w:t>surrounding</w:t>
      </w:r>
      <w:r>
        <w:rPr>
          <w:color w:val="231F20"/>
          <w:spacing w:val="-17"/>
          <w:w w:val="115"/>
          <w:sz w:val="21"/>
          <w:szCs w:val="21"/>
        </w:rPr>
        <w:t xml:space="preserve"> </w:t>
      </w:r>
      <w:r>
        <w:rPr>
          <w:color w:val="231F20"/>
          <w:w w:val="115"/>
          <w:sz w:val="21"/>
          <w:szCs w:val="21"/>
        </w:rPr>
        <w:t>the residence</w:t>
      </w:r>
      <w:r>
        <w:rPr>
          <w:color w:val="231F20"/>
          <w:spacing w:val="-1"/>
          <w:w w:val="115"/>
          <w:sz w:val="21"/>
          <w:szCs w:val="21"/>
        </w:rPr>
        <w:t xml:space="preserve"> </w:t>
      </w:r>
      <w:r>
        <w:rPr>
          <w:color w:val="231F20"/>
          <w:w w:val="115"/>
          <w:sz w:val="21"/>
          <w:szCs w:val="21"/>
        </w:rPr>
        <w:t>halls</w:t>
      </w:r>
      <w:r>
        <w:rPr>
          <w:color w:val="231F20"/>
          <w:spacing w:val="-1"/>
          <w:w w:val="115"/>
          <w:sz w:val="21"/>
          <w:szCs w:val="21"/>
        </w:rPr>
        <w:t xml:space="preserve"> </w:t>
      </w:r>
      <w:r>
        <w:rPr>
          <w:color w:val="231F20"/>
          <w:w w:val="115"/>
          <w:sz w:val="21"/>
          <w:szCs w:val="21"/>
        </w:rPr>
        <w:t>to</w:t>
      </w:r>
      <w:r>
        <w:rPr>
          <w:color w:val="231F20"/>
          <w:spacing w:val="-1"/>
          <w:w w:val="115"/>
          <w:sz w:val="21"/>
          <w:szCs w:val="21"/>
        </w:rPr>
        <w:t xml:space="preserve"> </w:t>
      </w:r>
      <w:r>
        <w:rPr>
          <w:color w:val="231F20"/>
          <w:w w:val="115"/>
          <w:sz w:val="21"/>
          <w:szCs w:val="21"/>
        </w:rPr>
        <w:t>determine</w:t>
      </w:r>
      <w:r>
        <w:rPr>
          <w:color w:val="231F20"/>
          <w:spacing w:val="-1"/>
          <w:w w:val="115"/>
          <w:sz w:val="21"/>
          <w:szCs w:val="21"/>
        </w:rPr>
        <w:t xml:space="preserve"> </w:t>
      </w:r>
      <w:r>
        <w:rPr>
          <w:color w:val="231F20"/>
          <w:w w:val="115"/>
          <w:sz w:val="21"/>
          <w:szCs w:val="21"/>
        </w:rPr>
        <w:t>areas</w:t>
      </w:r>
      <w:r>
        <w:rPr>
          <w:color w:val="231F20"/>
          <w:spacing w:val="-1"/>
          <w:w w:val="115"/>
          <w:sz w:val="21"/>
          <w:szCs w:val="21"/>
        </w:rPr>
        <w:t xml:space="preserve"> </w:t>
      </w:r>
      <w:r>
        <w:rPr>
          <w:color w:val="231F20"/>
          <w:w w:val="115"/>
          <w:sz w:val="21"/>
          <w:szCs w:val="21"/>
        </w:rPr>
        <w:t>for outdoor engagement</w:t>
      </w:r>
    </w:p>
    <w:p w14:paraId="0977CE52" w14:textId="77777777" w:rsidR="00E208A7" w:rsidRDefault="00E208A7">
      <w:pPr>
        <w:pStyle w:val="Heading1"/>
        <w:kinsoku w:val="0"/>
        <w:overflowPunct w:val="0"/>
        <w:spacing w:before="160" w:line="192" w:lineRule="auto"/>
        <w:ind w:left="264" w:right="303"/>
        <w:rPr>
          <w:color w:val="004C45"/>
          <w:w w:val="110"/>
        </w:rPr>
      </w:pPr>
      <w:r>
        <w:rPr>
          <w:rFonts w:ascii="Times New Roman" w:hAnsi="Times New Roman" w:cs="Times New Roman"/>
          <w:sz w:val="24"/>
          <w:szCs w:val="24"/>
        </w:rPr>
        <w:br w:type="column"/>
      </w:r>
      <w:r>
        <w:rPr>
          <w:color w:val="004C45"/>
          <w:w w:val="110"/>
        </w:rPr>
        <w:t>DIVERSITY,</w:t>
      </w:r>
      <w:r>
        <w:rPr>
          <w:color w:val="004C45"/>
          <w:spacing w:val="-34"/>
          <w:w w:val="110"/>
        </w:rPr>
        <w:t xml:space="preserve"> </w:t>
      </w:r>
      <w:r>
        <w:rPr>
          <w:color w:val="004C45"/>
          <w:w w:val="110"/>
        </w:rPr>
        <w:t>EQUITY,</w:t>
      </w:r>
      <w:r>
        <w:rPr>
          <w:color w:val="004C45"/>
          <w:spacing w:val="-34"/>
          <w:w w:val="110"/>
        </w:rPr>
        <w:t xml:space="preserve"> </w:t>
      </w:r>
      <w:r>
        <w:rPr>
          <w:color w:val="004C45"/>
          <w:w w:val="110"/>
        </w:rPr>
        <w:t>&amp; INCLUSIVE EXCELLENCE</w:t>
      </w:r>
    </w:p>
    <w:p w14:paraId="5432CF11" w14:textId="77777777" w:rsidR="00E208A7" w:rsidRDefault="00E208A7">
      <w:pPr>
        <w:pStyle w:val="BodyText"/>
        <w:kinsoku w:val="0"/>
        <w:overflowPunct w:val="0"/>
        <w:spacing w:before="181" w:line="259" w:lineRule="auto"/>
        <w:ind w:left="264" w:right="411"/>
        <w:rPr>
          <w:color w:val="231F20"/>
          <w:w w:val="115"/>
        </w:rPr>
      </w:pPr>
      <w:r>
        <w:rPr>
          <w:color w:val="231F20"/>
          <w:w w:val="115"/>
        </w:rPr>
        <w:t>During the 2025-2026 academic year, Farmingdale State College continued to strengthen its commitment to creating a campus where</w:t>
      </w:r>
      <w:r>
        <w:rPr>
          <w:color w:val="231F20"/>
          <w:spacing w:val="-2"/>
          <w:w w:val="115"/>
        </w:rPr>
        <w:t xml:space="preserve"> </w:t>
      </w:r>
      <w:r>
        <w:rPr>
          <w:color w:val="231F20"/>
          <w:w w:val="115"/>
        </w:rPr>
        <w:t>students,</w:t>
      </w:r>
      <w:r>
        <w:rPr>
          <w:color w:val="231F20"/>
          <w:spacing w:val="-2"/>
          <w:w w:val="115"/>
        </w:rPr>
        <w:t xml:space="preserve"> </w:t>
      </w:r>
      <w:r>
        <w:rPr>
          <w:color w:val="231F20"/>
          <w:w w:val="115"/>
        </w:rPr>
        <w:t>faculty,</w:t>
      </w:r>
      <w:r>
        <w:rPr>
          <w:color w:val="231F20"/>
          <w:spacing w:val="-2"/>
          <w:w w:val="115"/>
        </w:rPr>
        <w:t xml:space="preserve"> </w:t>
      </w:r>
      <w:r>
        <w:rPr>
          <w:color w:val="231F20"/>
          <w:w w:val="115"/>
        </w:rPr>
        <w:t>and</w:t>
      </w:r>
      <w:r>
        <w:rPr>
          <w:color w:val="231F20"/>
          <w:spacing w:val="-2"/>
          <w:w w:val="115"/>
        </w:rPr>
        <w:t xml:space="preserve"> </w:t>
      </w:r>
      <w:r>
        <w:rPr>
          <w:color w:val="231F20"/>
          <w:w w:val="115"/>
        </w:rPr>
        <w:t>staff</w:t>
      </w:r>
      <w:r>
        <w:rPr>
          <w:color w:val="231F20"/>
          <w:spacing w:val="-2"/>
          <w:w w:val="115"/>
        </w:rPr>
        <w:t xml:space="preserve"> </w:t>
      </w:r>
      <w:r>
        <w:rPr>
          <w:color w:val="231F20"/>
          <w:w w:val="115"/>
        </w:rPr>
        <w:t>feel</w:t>
      </w:r>
      <w:r>
        <w:rPr>
          <w:color w:val="231F20"/>
          <w:spacing w:val="-2"/>
          <w:w w:val="115"/>
        </w:rPr>
        <w:t xml:space="preserve"> </w:t>
      </w:r>
      <w:r>
        <w:rPr>
          <w:color w:val="231F20"/>
          <w:w w:val="115"/>
        </w:rPr>
        <w:t>welcomed, respected, supported, and able to participate</w:t>
      </w:r>
      <w:r>
        <w:rPr>
          <w:color w:val="231F20"/>
          <w:spacing w:val="40"/>
          <w:w w:val="115"/>
        </w:rPr>
        <w:t xml:space="preserve"> </w:t>
      </w:r>
      <w:r>
        <w:rPr>
          <w:color w:val="231F20"/>
          <w:w w:val="115"/>
        </w:rPr>
        <w:t>fully</w:t>
      </w:r>
      <w:r>
        <w:rPr>
          <w:color w:val="231F20"/>
          <w:spacing w:val="-9"/>
          <w:w w:val="115"/>
        </w:rPr>
        <w:t xml:space="preserve"> </w:t>
      </w:r>
      <w:r>
        <w:rPr>
          <w:color w:val="231F20"/>
          <w:w w:val="115"/>
        </w:rPr>
        <w:t>in</w:t>
      </w:r>
      <w:r>
        <w:rPr>
          <w:color w:val="231F20"/>
          <w:spacing w:val="-9"/>
          <w:w w:val="115"/>
        </w:rPr>
        <w:t xml:space="preserve"> </w:t>
      </w:r>
      <w:r>
        <w:rPr>
          <w:color w:val="231F20"/>
          <w:w w:val="115"/>
        </w:rPr>
        <w:t>the</w:t>
      </w:r>
      <w:r>
        <w:rPr>
          <w:color w:val="231F20"/>
          <w:spacing w:val="-9"/>
          <w:w w:val="115"/>
        </w:rPr>
        <w:t xml:space="preserve"> </w:t>
      </w:r>
      <w:r>
        <w:rPr>
          <w:color w:val="231F20"/>
          <w:w w:val="115"/>
        </w:rPr>
        <w:t>life</w:t>
      </w:r>
      <w:r>
        <w:rPr>
          <w:color w:val="231F20"/>
          <w:spacing w:val="-9"/>
          <w:w w:val="115"/>
        </w:rPr>
        <w:t xml:space="preserve"> </w:t>
      </w:r>
      <w:r>
        <w:rPr>
          <w:color w:val="231F20"/>
          <w:w w:val="115"/>
        </w:rPr>
        <w:t>of</w:t>
      </w:r>
      <w:r>
        <w:rPr>
          <w:color w:val="231F20"/>
          <w:spacing w:val="-9"/>
          <w:w w:val="115"/>
        </w:rPr>
        <w:t xml:space="preserve"> </w:t>
      </w:r>
      <w:r>
        <w:rPr>
          <w:color w:val="231F20"/>
          <w:w w:val="115"/>
        </w:rPr>
        <w:t>the</w:t>
      </w:r>
      <w:r>
        <w:rPr>
          <w:color w:val="231F20"/>
          <w:spacing w:val="-9"/>
          <w:w w:val="115"/>
        </w:rPr>
        <w:t xml:space="preserve"> </w:t>
      </w:r>
      <w:r>
        <w:rPr>
          <w:color w:val="231F20"/>
          <w:w w:val="115"/>
        </w:rPr>
        <w:t>College.</w:t>
      </w:r>
      <w:r>
        <w:rPr>
          <w:color w:val="231F20"/>
          <w:spacing w:val="-9"/>
          <w:w w:val="115"/>
        </w:rPr>
        <w:t xml:space="preserve"> </w:t>
      </w:r>
      <w:r>
        <w:rPr>
          <w:color w:val="231F20"/>
          <w:w w:val="115"/>
        </w:rPr>
        <w:t>That</w:t>
      </w:r>
      <w:r>
        <w:rPr>
          <w:color w:val="231F20"/>
          <w:spacing w:val="-9"/>
          <w:w w:val="115"/>
        </w:rPr>
        <w:t xml:space="preserve"> </w:t>
      </w:r>
      <w:r>
        <w:rPr>
          <w:color w:val="231F20"/>
          <w:w w:val="115"/>
        </w:rPr>
        <w:t>work</w:t>
      </w:r>
      <w:r>
        <w:rPr>
          <w:color w:val="231F20"/>
          <w:spacing w:val="-9"/>
          <w:w w:val="115"/>
        </w:rPr>
        <w:t xml:space="preserve"> </w:t>
      </w:r>
      <w:r>
        <w:rPr>
          <w:color w:val="231F20"/>
          <w:w w:val="115"/>
        </w:rPr>
        <w:t>extended beyond individual programs and events. It included strengthening civil rights compliance, expanding prevention and education efforts, creating opportunities for connection and belonging,</w:t>
      </w:r>
      <w:r>
        <w:rPr>
          <w:color w:val="231F20"/>
          <w:spacing w:val="-6"/>
          <w:w w:val="115"/>
        </w:rPr>
        <w:t xml:space="preserve"> </w:t>
      </w:r>
      <w:r>
        <w:rPr>
          <w:color w:val="231F20"/>
          <w:w w:val="115"/>
        </w:rPr>
        <w:t>and</w:t>
      </w:r>
      <w:r>
        <w:rPr>
          <w:color w:val="231F20"/>
          <w:spacing w:val="-6"/>
          <w:w w:val="115"/>
        </w:rPr>
        <w:t xml:space="preserve"> </w:t>
      </w:r>
      <w:r>
        <w:rPr>
          <w:color w:val="231F20"/>
          <w:w w:val="115"/>
        </w:rPr>
        <w:t>building</w:t>
      </w:r>
      <w:r>
        <w:rPr>
          <w:color w:val="231F20"/>
          <w:spacing w:val="-6"/>
          <w:w w:val="115"/>
        </w:rPr>
        <w:t xml:space="preserve"> </w:t>
      </w:r>
      <w:r>
        <w:rPr>
          <w:color w:val="231F20"/>
          <w:w w:val="115"/>
        </w:rPr>
        <w:t>partnerships</w:t>
      </w:r>
      <w:r>
        <w:rPr>
          <w:color w:val="231F20"/>
          <w:spacing w:val="-6"/>
          <w:w w:val="115"/>
        </w:rPr>
        <w:t xml:space="preserve"> </w:t>
      </w:r>
      <w:r>
        <w:rPr>
          <w:color w:val="231F20"/>
          <w:w w:val="115"/>
        </w:rPr>
        <w:t>that</w:t>
      </w:r>
      <w:r>
        <w:rPr>
          <w:color w:val="231F20"/>
          <w:spacing w:val="-6"/>
          <w:w w:val="115"/>
        </w:rPr>
        <w:t xml:space="preserve"> </w:t>
      </w:r>
      <w:r>
        <w:rPr>
          <w:color w:val="231F20"/>
          <w:w w:val="115"/>
        </w:rPr>
        <w:t>support access,</w:t>
      </w:r>
      <w:r>
        <w:rPr>
          <w:color w:val="231F20"/>
          <w:spacing w:val="-10"/>
          <w:w w:val="115"/>
        </w:rPr>
        <w:t xml:space="preserve"> </w:t>
      </w:r>
      <w:r>
        <w:rPr>
          <w:color w:val="231F20"/>
          <w:w w:val="115"/>
        </w:rPr>
        <w:t>engagement,</w:t>
      </w:r>
      <w:r>
        <w:rPr>
          <w:color w:val="231F20"/>
          <w:spacing w:val="-10"/>
          <w:w w:val="115"/>
        </w:rPr>
        <w:t xml:space="preserve"> </w:t>
      </w:r>
      <w:r>
        <w:rPr>
          <w:color w:val="231F20"/>
          <w:w w:val="115"/>
        </w:rPr>
        <w:t>and</w:t>
      </w:r>
      <w:r>
        <w:rPr>
          <w:color w:val="231F20"/>
          <w:spacing w:val="-10"/>
          <w:w w:val="115"/>
        </w:rPr>
        <w:t xml:space="preserve"> </w:t>
      </w:r>
      <w:r>
        <w:rPr>
          <w:color w:val="231F20"/>
          <w:w w:val="115"/>
        </w:rPr>
        <w:t>student</w:t>
      </w:r>
      <w:r>
        <w:rPr>
          <w:color w:val="231F20"/>
          <w:spacing w:val="-10"/>
          <w:w w:val="115"/>
        </w:rPr>
        <w:t xml:space="preserve"> </w:t>
      </w:r>
      <w:r>
        <w:rPr>
          <w:color w:val="231F20"/>
          <w:w w:val="115"/>
        </w:rPr>
        <w:t>success.</w:t>
      </w:r>
    </w:p>
    <w:p w14:paraId="3C3EB09E" w14:textId="77777777" w:rsidR="00E208A7" w:rsidRDefault="00E208A7">
      <w:pPr>
        <w:pStyle w:val="BodyText"/>
        <w:kinsoku w:val="0"/>
        <w:overflowPunct w:val="0"/>
        <w:spacing w:before="170" w:line="259" w:lineRule="auto"/>
        <w:ind w:left="264" w:right="604"/>
        <w:rPr>
          <w:color w:val="231F20"/>
          <w:w w:val="115"/>
        </w:rPr>
      </w:pPr>
      <w:r>
        <w:rPr>
          <w:color w:val="231F20"/>
          <w:w w:val="115"/>
        </w:rPr>
        <w:t>During</w:t>
      </w:r>
      <w:r>
        <w:rPr>
          <w:color w:val="231F20"/>
          <w:spacing w:val="-14"/>
          <w:w w:val="115"/>
        </w:rPr>
        <w:t xml:space="preserve"> </w:t>
      </w:r>
      <w:r>
        <w:rPr>
          <w:color w:val="231F20"/>
          <w:w w:val="115"/>
        </w:rPr>
        <w:t>this</w:t>
      </w:r>
      <w:r>
        <w:rPr>
          <w:color w:val="231F20"/>
          <w:spacing w:val="-14"/>
          <w:w w:val="115"/>
        </w:rPr>
        <w:t xml:space="preserve"> </w:t>
      </w:r>
      <w:r>
        <w:rPr>
          <w:color w:val="231F20"/>
          <w:w w:val="115"/>
        </w:rPr>
        <w:t>period,</w:t>
      </w:r>
      <w:r>
        <w:rPr>
          <w:color w:val="231F20"/>
          <w:spacing w:val="-14"/>
          <w:w w:val="115"/>
        </w:rPr>
        <w:t xml:space="preserve"> </w:t>
      </w:r>
      <w:r>
        <w:rPr>
          <w:color w:val="231F20"/>
          <w:w w:val="115"/>
        </w:rPr>
        <w:t>Title</w:t>
      </w:r>
      <w:r>
        <w:rPr>
          <w:color w:val="231F20"/>
          <w:spacing w:val="-14"/>
          <w:w w:val="115"/>
        </w:rPr>
        <w:t xml:space="preserve"> </w:t>
      </w:r>
      <w:r>
        <w:rPr>
          <w:color w:val="231F20"/>
          <w:w w:val="115"/>
        </w:rPr>
        <w:t>VI</w:t>
      </w:r>
      <w:r>
        <w:rPr>
          <w:color w:val="231F20"/>
          <w:spacing w:val="-14"/>
          <w:w w:val="115"/>
        </w:rPr>
        <w:t xml:space="preserve"> </w:t>
      </w:r>
      <w:r>
        <w:rPr>
          <w:color w:val="231F20"/>
          <w:w w:val="115"/>
        </w:rPr>
        <w:t>and</w:t>
      </w:r>
      <w:r>
        <w:rPr>
          <w:color w:val="231F20"/>
          <w:spacing w:val="-14"/>
          <w:w w:val="115"/>
        </w:rPr>
        <w:t xml:space="preserve"> </w:t>
      </w:r>
      <w:r>
        <w:rPr>
          <w:color w:val="231F20"/>
          <w:w w:val="115"/>
        </w:rPr>
        <w:t>Title</w:t>
      </w:r>
      <w:r>
        <w:rPr>
          <w:color w:val="231F20"/>
          <w:spacing w:val="-14"/>
          <w:w w:val="115"/>
        </w:rPr>
        <w:t xml:space="preserve"> </w:t>
      </w:r>
      <w:r>
        <w:rPr>
          <w:color w:val="231F20"/>
          <w:w w:val="115"/>
        </w:rPr>
        <w:t>IX</w:t>
      </w:r>
      <w:r>
        <w:rPr>
          <w:color w:val="231F20"/>
          <w:spacing w:val="-14"/>
          <w:w w:val="115"/>
        </w:rPr>
        <w:t xml:space="preserve"> </w:t>
      </w:r>
      <w:r>
        <w:rPr>
          <w:color w:val="231F20"/>
          <w:w w:val="115"/>
        </w:rPr>
        <w:t>functions returned to the Diversity, Equity, and Inclusive Excellence portfolio. Their inclusion created</w:t>
      </w:r>
    </w:p>
    <w:p w14:paraId="4C0A7763" w14:textId="77777777" w:rsidR="00E208A7" w:rsidRDefault="00E208A7">
      <w:pPr>
        <w:pStyle w:val="BodyText"/>
        <w:kinsoku w:val="0"/>
        <w:overflowPunct w:val="0"/>
        <w:spacing w:line="259" w:lineRule="auto"/>
        <w:ind w:left="264" w:right="303"/>
        <w:rPr>
          <w:color w:val="231F20"/>
          <w:w w:val="115"/>
        </w:rPr>
      </w:pPr>
      <w:r>
        <w:rPr>
          <w:color w:val="231F20"/>
          <w:w w:val="115"/>
        </w:rPr>
        <w:t>a more coordinated approach to civil rights compliance, education, prevention, campus safety, and support. At the same time, DEIE continued to invest in programs that brought members</w:t>
      </w:r>
      <w:r>
        <w:rPr>
          <w:color w:val="231F20"/>
          <w:spacing w:val="-10"/>
          <w:w w:val="115"/>
        </w:rPr>
        <w:t xml:space="preserve"> </w:t>
      </w:r>
      <w:r>
        <w:rPr>
          <w:color w:val="231F20"/>
          <w:w w:val="115"/>
        </w:rPr>
        <w:t>of</w:t>
      </w:r>
      <w:r>
        <w:rPr>
          <w:color w:val="231F20"/>
          <w:spacing w:val="-10"/>
          <w:w w:val="115"/>
        </w:rPr>
        <w:t xml:space="preserve"> </w:t>
      </w:r>
      <w:r>
        <w:rPr>
          <w:color w:val="231F20"/>
          <w:w w:val="115"/>
        </w:rPr>
        <w:t>the</w:t>
      </w:r>
      <w:r>
        <w:rPr>
          <w:color w:val="231F20"/>
          <w:spacing w:val="-10"/>
          <w:w w:val="115"/>
        </w:rPr>
        <w:t xml:space="preserve"> </w:t>
      </w:r>
      <w:r>
        <w:rPr>
          <w:color w:val="231F20"/>
          <w:w w:val="115"/>
        </w:rPr>
        <w:t>campus</w:t>
      </w:r>
      <w:r>
        <w:rPr>
          <w:color w:val="231F20"/>
          <w:spacing w:val="-10"/>
          <w:w w:val="115"/>
        </w:rPr>
        <w:t xml:space="preserve"> </w:t>
      </w:r>
      <w:r>
        <w:rPr>
          <w:color w:val="231F20"/>
          <w:w w:val="115"/>
        </w:rPr>
        <w:t>community</w:t>
      </w:r>
      <w:r>
        <w:rPr>
          <w:color w:val="231F20"/>
          <w:spacing w:val="-10"/>
          <w:w w:val="115"/>
        </w:rPr>
        <w:t xml:space="preserve"> </w:t>
      </w:r>
      <w:r>
        <w:rPr>
          <w:color w:val="231F20"/>
          <w:w w:val="115"/>
        </w:rPr>
        <w:t>together</w:t>
      </w:r>
      <w:r>
        <w:rPr>
          <w:color w:val="231F20"/>
          <w:spacing w:val="-10"/>
          <w:w w:val="115"/>
        </w:rPr>
        <w:t xml:space="preserve"> </w:t>
      </w:r>
      <w:r>
        <w:rPr>
          <w:color w:val="231F20"/>
          <w:w w:val="115"/>
        </w:rPr>
        <w:t>and reflected Farmingdale State College’s broader emphasis on applied learning, community engagement, access to opportunity, and preparation</w:t>
      </w:r>
      <w:r>
        <w:rPr>
          <w:color w:val="231F20"/>
          <w:spacing w:val="-17"/>
          <w:w w:val="115"/>
        </w:rPr>
        <w:t xml:space="preserve"> </w:t>
      </w:r>
      <w:r>
        <w:rPr>
          <w:color w:val="231F20"/>
          <w:w w:val="115"/>
        </w:rPr>
        <w:t>for</w:t>
      </w:r>
      <w:r>
        <w:rPr>
          <w:color w:val="231F20"/>
          <w:spacing w:val="-17"/>
          <w:w w:val="115"/>
        </w:rPr>
        <w:t xml:space="preserve"> </w:t>
      </w:r>
      <w:r>
        <w:rPr>
          <w:color w:val="231F20"/>
          <w:w w:val="115"/>
        </w:rPr>
        <w:t>an</w:t>
      </w:r>
      <w:r>
        <w:rPr>
          <w:color w:val="231F20"/>
          <w:spacing w:val="-17"/>
          <w:w w:val="115"/>
        </w:rPr>
        <w:t xml:space="preserve"> </w:t>
      </w:r>
      <w:r>
        <w:rPr>
          <w:color w:val="231F20"/>
          <w:w w:val="115"/>
        </w:rPr>
        <w:t>increasingly</w:t>
      </w:r>
      <w:r>
        <w:rPr>
          <w:color w:val="231F20"/>
          <w:spacing w:val="-17"/>
          <w:w w:val="115"/>
        </w:rPr>
        <w:t xml:space="preserve"> </w:t>
      </w:r>
      <w:r>
        <w:rPr>
          <w:color w:val="231F20"/>
          <w:w w:val="115"/>
        </w:rPr>
        <w:t>diverse</w:t>
      </w:r>
      <w:r>
        <w:rPr>
          <w:color w:val="231F20"/>
          <w:spacing w:val="-16"/>
          <w:w w:val="115"/>
        </w:rPr>
        <w:t xml:space="preserve"> </w:t>
      </w:r>
      <w:r>
        <w:rPr>
          <w:color w:val="231F20"/>
          <w:w w:val="115"/>
        </w:rPr>
        <w:t>workforce.</w:t>
      </w:r>
    </w:p>
    <w:p w14:paraId="4892F093" w14:textId="77777777" w:rsidR="00E208A7" w:rsidRDefault="00E208A7">
      <w:pPr>
        <w:pStyle w:val="Heading5"/>
        <w:kinsoku w:val="0"/>
        <w:overflowPunct w:val="0"/>
        <w:spacing w:before="170"/>
        <w:ind w:left="264"/>
        <w:rPr>
          <w:color w:val="231F20"/>
          <w:spacing w:val="-2"/>
          <w:w w:val="105"/>
        </w:rPr>
      </w:pPr>
      <w:r>
        <w:rPr>
          <w:color w:val="231F20"/>
          <w:w w:val="105"/>
        </w:rPr>
        <w:t>Civil</w:t>
      </w:r>
      <w:r>
        <w:rPr>
          <w:color w:val="231F20"/>
          <w:spacing w:val="-4"/>
          <w:w w:val="105"/>
        </w:rPr>
        <w:t xml:space="preserve"> </w:t>
      </w:r>
      <w:r>
        <w:rPr>
          <w:color w:val="231F20"/>
          <w:w w:val="105"/>
        </w:rPr>
        <w:t>Rights</w:t>
      </w:r>
      <w:r>
        <w:rPr>
          <w:color w:val="231F20"/>
          <w:spacing w:val="-3"/>
          <w:w w:val="105"/>
        </w:rPr>
        <w:t xml:space="preserve"> </w:t>
      </w:r>
      <w:r>
        <w:rPr>
          <w:color w:val="231F20"/>
          <w:w w:val="105"/>
        </w:rPr>
        <w:t>&amp;</w:t>
      </w:r>
      <w:r>
        <w:rPr>
          <w:color w:val="231F20"/>
          <w:spacing w:val="-4"/>
          <w:w w:val="105"/>
        </w:rPr>
        <w:t xml:space="preserve"> </w:t>
      </w:r>
      <w:r>
        <w:rPr>
          <w:color w:val="231F20"/>
          <w:spacing w:val="-2"/>
          <w:w w:val="105"/>
        </w:rPr>
        <w:t>Compliance</w:t>
      </w:r>
    </w:p>
    <w:p w14:paraId="4824088D" w14:textId="616CE1CE" w:rsidR="00E208A7" w:rsidRDefault="00AF6BB8">
      <w:pPr>
        <w:pStyle w:val="BodyText"/>
        <w:kinsoku w:val="0"/>
        <w:overflowPunct w:val="0"/>
        <w:spacing w:before="19" w:line="259" w:lineRule="auto"/>
        <w:ind w:left="264" w:right="303"/>
        <w:rPr>
          <w:color w:val="231F20"/>
          <w:w w:val="115"/>
        </w:rPr>
      </w:pPr>
      <w:r>
        <w:rPr>
          <w:noProof/>
        </w:rPr>
        <mc:AlternateContent>
          <mc:Choice Requires="wps">
            <w:drawing>
              <wp:anchor distT="0" distB="0" distL="114300" distR="114300" simplePos="0" relativeHeight="251685376" behindDoc="0" locked="0" layoutInCell="0" allowOverlap="1" wp14:anchorId="7B41AD99" wp14:editId="0CA64334">
                <wp:simplePos x="0" y="0"/>
                <wp:positionH relativeFrom="page">
                  <wp:posOffset>3959225</wp:posOffset>
                </wp:positionH>
                <wp:positionV relativeFrom="paragraph">
                  <wp:posOffset>1461770</wp:posOffset>
                </wp:positionV>
                <wp:extent cx="3352800" cy="2209800"/>
                <wp:effectExtent l="0" t="0" r="0" b="0"/>
                <wp:wrapNone/>
                <wp:docPr id="95"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5A399" w14:textId="7EB08840" w:rsidR="00E208A7" w:rsidRDefault="00AF6BB8">
                            <w:pPr>
                              <w:widowControl/>
                              <w:autoSpaceDE/>
                              <w:autoSpaceDN/>
                              <w:adjustRightInd/>
                              <w:spacing w:line="348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48CB7373" wp14:editId="5AE0D74D">
                                  <wp:extent cx="3352800" cy="2209800"/>
                                  <wp:effectExtent l="0" t="0" r="0" b="0"/>
                                  <wp:docPr id="126" name="Pictur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52800" cy="2209800"/>
                                          </a:xfrm>
                                          <a:prstGeom prst="rect">
                                            <a:avLst/>
                                          </a:prstGeom>
                                          <a:noFill/>
                                          <a:ln>
                                            <a:noFill/>
                                          </a:ln>
                                        </pic:spPr>
                                      </pic:pic>
                                    </a:graphicData>
                                  </a:graphic>
                                </wp:inline>
                              </w:drawing>
                            </w:r>
                          </w:p>
                          <w:p w14:paraId="2262198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1AD99" id="Rectangle 207" o:spid="_x0000_s1111" style="position:absolute;left:0;text-align:left;margin-left:311.75pt;margin-top:115.1pt;width:264pt;height:174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" o:allowincell="f" filled="f" stroked="f">
                <v:textbox inset="0,0,0,0">
                  <w:txbxContent>
                    <w:p w14:paraId="7B05A399" w14:textId="7EB08840" w:rsidR="00E208A7" w:rsidRDefault="00AF6BB8">
                      <w:pPr>
                        <w:widowControl/>
                        <w:autoSpaceDE/>
                        <w:autoSpaceDN/>
                        <w:adjustRightInd/>
                        <w:spacing w:line="348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48CB7373" wp14:editId="5AE0D74D">
                            <wp:extent cx="3352800" cy="2209800"/>
                            <wp:effectExtent l="0" t="0" r="0" b="0"/>
                            <wp:docPr id="126" name="Pictur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52800" cy="2209800"/>
                                    </a:xfrm>
                                    <a:prstGeom prst="rect">
                                      <a:avLst/>
                                    </a:prstGeom>
                                    <a:noFill/>
                                    <a:ln>
                                      <a:noFill/>
                                    </a:ln>
                                  </pic:spPr>
                                </pic:pic>
                              </a:graphicData>
                            </a:graphic>
                          </wp:inline>
                        </w:drawing>
                      </w:r>
                    </w:p>
                    <w:p w14:paraId="2262198C"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spacing w:val="-2"/>
          <w:w w:val="115"/>
        </w:rPr>
        <w:t>A</w:t>
      </w:r>
      <w:r w:rsidR="00E208A7">
        <w:rPr>
          <w:color w:val="231F20"/>
          <w:spacing w:val="-10"/>
          <w:w w:val="115"/>
        </w:rPr>
        <w:t xml:space="preserve"> </w:t>
      </w:r>
      <w:r w:rsidR="00E208A7">
        <w:rPr>
          <w:color w:val="231F20"/>
          <w:spacing w:val="-2"/>
          <w:w w:val="115"/>
        </w:rPr>
        <w:t>welcoming</w:t>
      </w:r>
      <w:r w:rsidR="00E208A7">
        <w:rPr>
          <w:color w:val="231F20"/>
          <w:spacing w:val="-10"/>
          <w:w w:val="115"/>
        </w:rPr>
        <w:t xml:space="preserve"> </w:t>
      </w:r>
      <w:r w:rsidR="00E208A7">
        <w:rPr>
          <w:color w:val="231F20"/>
          <w:spacing w:val="-2"/>
          <w:w w:val="115"/>
        </w:rPr>
        <w:t>and</w:t>
      </w:r>
      <w:r w:rsidR="00E208A7">
        <w:rPr>
          <w:color w:val="231F20"/>
          <w:spacing w:val="-10"/>
          <w:w w:val="115"/>
        </w:rPr>
        <w:t xml:space="preserve"> </w:t>
      </w:r>
      <w:r w:rsidR="00E208A7">
        <w:rPr>
          <w:color w:val="231F20"/>
          <w:spacing w:val="-2"/>
          <w:w w:val="115"/>
        </w:rPr>
        <w:t>inclusive</w:t>
      </w:r>
      <w:r w:rsidR="00E208A7">
        <w:rPr>
          <w:color w:val="231F20"/>
          <w:spacing w:val="-10"/>
          <w:w w:val="115"/>
        </w:rPr>
        <w:t xml:space="preserve"> </w:t>
      </w:r>
      <w:r w:rsidR="00E208A7">
        <w:rPr>
          <w:color w:val="231F20"/>
          <w:spacing w:val="-2"/>
          <w:w w:val="115"/>
        </w:rPr>
        <w:t>campus</w:t>
      </w:r>
      <w:r w:rsidR="00E208A7">
        <w:rPr>
          <w:color w:val="231F20"/>
          <w:spacing w:val="-10"/>
          <w:w w:val="115"/>
        </w:rPr>
        <w:t xml:space="preserve"> </w:t>
      </w:r>
      <w:r w:rsidR="00E208A7">
        <w:rPr>
          <w:color w:val="231F20"/>
          <w:spacing w:val="-2"/>
          <w:w w:val="115"/>
        </w:rPr>
        <w:t>depends</w:t>
      </w:r>
      <w:r w:rsidR="00E208A7">
        <w:rPr>
          <w:color w:val="231F20"/>
          <w:spacing w:val="-10"/>
          <w:w w:val="115"/>
        </w:rPr>
        <w:t xml:space="preserve"> </w:t>
      </w:r>
      <w:r w:rsidR="00E208A7">
        <w:rPr>
          <w:color w:val="231F20"/>
          <w:spacing w:val="-2"/>
          <w:w w:val="115"/>
        </w:rPr>
        <w:t xml:space="preserve">on </w:t>
      </w:r>
      <w:r w:rsidR="00E208A7">
        <w:rPr>
          <w:color w:val="231F20"/>
          <w:spacing w:val="-4"/>
          <w:w w:val="115"/>
        </w:rPr>
        <w:t>having</w:t>
      </w:r>
      <w:r w:rsidR="00E208A7">
        <w:rPr>
          <w:color w:val="231F20"/>
          <w:spacing w:val="-14"/>
          <w:w w:val="115"/>
        </w:rPr>
        <w:t xml:space="preserve"> </w:t>
      </w:r>
      <w:r w:rsidR="00E208A7">
        <w:rPr>
          <w:color w:val="231F20"/>
          <w:spacing w:val="-4"/>
          <w:w w:val="115"/>
        </w:rPr>
        <w:t>clear</w:t>
      </w:r>
      <w:r w:rsidR="00E208A7">
        <w:rPr>
          <w:color w:val="231F20"/>
          <w:spacing w:val="-14"/>
          <w:w w:val="115"/>
        </w:rPr>
        <w:t xml:space="preserve"> </w:t>
      </w:r>
      <w:r w:rsidR="00E208A7">
        <w:rPr>
          <w:color w:val="231F20"/>
          <w:spacing w:val="-4"/>
          <w:w w:val="115"/>
        </w:rPr>
        <w:t>systems</w:t>
      </w:r>
      <w:r w:rsidR="00E208A7">
        <w:rPr>
          <w:color w:val="231F20"/>
          <w:spacing w:val="-14"/>
          <w:w w:val="115"/>
        </w:rPr>
        <w:t xml:space="preserve"> </w:t>
      </w:r>
      <w:r w:rsidR="00E208A7">
        <w:rPr>
          <w:color w:val="231F20"/>
          <w:spacing w:val="-4"/>
          <w:w w:val="115"/>
        </w:rPr>
        <w:t>in</w:t>
      </w:r>
      <w:r w:rsidR="00E208A7">
        <w:rPr>
          <w:color w:val="231F20"/>
          <w:spacing w:val="-13"/>
          <w:w w:val="115"/>
        </w:rPr>
        <w:t xml:space="preserve"> </w:t>
      </w:r>
      <w:r w:rsidR="00E208A7">
        <w:rPr>
          <w:color w:val="231F20"/>
          <w:spacing w:val="-4"/>
          <w:w w:val="115"/>
        </w:rPr>
        <w:t>place</w:t>
      </w:r>
      <w:r w:rsidR="00E208A7">
        <w:rPr>
          <w:color w:val="231F20"/>
          <w:spacing w:val="-14"/>
          <w:w w:val="115"/>
        </w:rPr>
        <w:t xml:space="preserve"> </w:t>
      </w:r>
      <w:r w:rsidR="00E208A7">
        <w:rPr>
          <w:color w:val="231F20"/>
          <w:spacing w:val="-4"/>
          <w:w w:val="115"/>
        </w:rPr>
        <w:t>to</w:t>
      </w:r>
      <w:r w:rsidR="00E208A7">
        <w:rPr>
          <w:color w:val="231F20"/>
          <w:spacing w:val="-14"/>
          <w:w w:val="115"/>
        </w:rPr>
        <w:t xml:space="preserve"> </w:t>
      </w:r>
      <w:r w:rsidR="00E208A7">
        <w:rPr>
          <w:color w:val="231F20"/>
          <w:spacing w:val="-4"/>
          <w:w w:val="115"/>
        </w:rPr>
        <w:t>protect</w:t>
      </w:r>
      <w:r w:rsidR="00E208A7">
        <w:rPr>
          <w:color w:val="231F20"/>
          <w:spacing w:val="-14"/>
          <w:w w:val="115"/>
        </w:rPr>
        <w:t xml:space="preserve"> </w:t>
      </w:r>
      <w:r w:rsidR="00E208A7">
        <w:rPr>
          <w:color w:val="231F20"/>
          <w:spacing w:val="-4"/>
          <w:w w:val="115"/>
        </w:rPr>
        <w:t>the</w:t>
      </w:r>
      <w:r w:rsidR="00E208A7">
        <w:rPr>
          <w:color w:val="231F20"/>
          <w:spacing w:val="-14"/>
          <w:w w:val="115"/>
        </w:rPr>
        <w:t xml:space="preserve"> </w:t>
      </w:r>
      <w:r w:rsidR="00E208A7">
        <w:rPr>
          <w:color w:val="231F20"/>
          <w:spacing w:val="-4"/>
          <w:w w:val="115"/>
        </w:rPr>
        <w:t>rights</w:t>
      </w:r>
      <w:r w:rsidR="00E208A7">
        <w:rPr>
          <w:color w:val="231F20"/>
          <w:spacing w:val="-13"/>
          <w:w w:val="115"/>
        </w:rPr>
        <w:t xml:space="preserve"> </w:t>
      </w:r>
      <w:r w:rsidR="00E208A7">
        <w:rPr>
          <w:color w:val="231F20"/>
          <w:spacing w:val="-4"/>
          <w:w w:val="115"/>
        </w:rPr>
        <w:t xml:space="preserve">of </w:t>
      </w:r>
      <w:r w:rsidR="00E208A7">
        <w:rPr>
          <w:color w:val="231F20"/>
          <w:spacing w:val="-2"/>
          <w:w w:val="115"/>
        </w:rPr>
        <w:t>students</w:t>
      </w:r>
      <w:r w:rsidR="00E208A7">
        <w:rPr>
          <w:color w:val="231F20"/>
          <w:spacing w:val="-15"/>
          <w:w w:val="115"/>
        </w:rPr>
        <w:t xml:space="preserve"> </w:t>
      </w:r>
      <w:r w:rsidR="00E208A7">
        <w:rPr>
          <w:color w:val="231F20"/>
          <w:spacing w:val="-2"/>
          <w:w w:val="115"/>
        </w:rPr>
        <w:t>and</w:t>
      </w:r>
      <w:r w:rsidR="00E208A7">
        <w:rPr>
          <w:color w:val="231F20"/>
          <w:spacing w:val="-15"/>
          <w:w w:val="115"/>
        </w:rPr>
        <w:t xml:space="preserve"> </w:t>
      </w:r>
      <w:r w:rsidR="00E208A7">
        <w:rPr>
          <w:color w:val="231F20"/>
          <w:spacing w:val="-2"/>
          <w:w w:val="115"/>
        </w:rPr>
        <w:t>employees</w:t>
      </w:r>
      <w:r w:rsidR="00E208A7">
        <w:rPr>
          <w:color w:val="231F20"/>
          <w:spacing w:val="-15"/>
          <w:w w:val="115"/>
        </w:rPr>
        <w:t xml:space="preserve"> </w:t>
      </w:r>
      <w:r w:rsidR="00E208A7">
        <w:rPr>
          <w:color w:val="231F20"/>
          <w:spacing w:val="-2"/>
          <w:w w:val="115"/>
        </w:rPr>
        <w:t>and</w:t>
      </w:r>
      <w:r w:rsidR="00E208A7">
        <w:rPr>
          <w:color w:val="231F20"/>
          <w:spacing w:val="-15"/>
          <w:w w:val="115"/>
        </w:rPr>
        <w:t xml:space="preserve"> </w:t>
      </w:r>
      <w:r w:rsidR="00E208A7">
        <w:rPr>
          <w:color w:val="231F20"/>
          <w:spacing w:val="-2"/>
          <w:w w:val="115"/>
        </w:rPr>
        <w:t>to</w:t>
      </w:r>
      <w:r w:rsidR="00E208A7">
        <w:rPr>
          <w:color w:val="231F20"/>
          <w:spacing w:val="-14"/>
          <w:w w:val="115"/>
        </w:rPr>
        <w:t xml:space="preserve"> </w:t>
      </w:r>
      <w:r w:rsidR="00E208A7">
        <w:rPr>
          <w:color w:val="231F20"/>
          <w:spacing w:val="-2"/>
          <w:w w:val="115"/>
        </w:rPr>
        <w:t>respond</w:t>
      </w:r>
      <w:r w:rsidR="00E208A7">
        <w:rPr>
          <w:color w:val="231F20"/>
          <w:spacing w:val="-15"/>
          <w:w w:val="115"/>
        </w:rPr>
        <w:t xml:space="preserve"> </w:t>
      </w:r>
      <w:r w:rsidR="00E208A7">
        <w:rPr>
          <w:color w:val="231F20"/>
          <w:spacing w:val="-2"/>
          <w:w w:val="115"/>
        </w:rPr>
        <w:t xml:space="preserve">effectively </w:t>
      </w:r>
      <w:r w:rsidR="00E208A7">
        <w:rPr>
          <w:color w:val="231F20"/>
          <w:w w:val="110"/>
        </w:rPr>
        <w:t>when</w:t>
      </w:r>
      <w:r w:rsidR="00E208A7">
        <w:rPr>
          <w:color w:val="231F20"/>
          <w:spacing w:val="-13"/>
          <w:w w:val="110"/>
        </w:rPr>
        <w:t xml:space="preserve"> </w:t>
      </w:r>
      <w:r w:rsidR="00E208A7">
        <w:rPr>
          <w:color w:val="231F20"/>
          <w:w w:val="110"/>
        </w:rPr>
        <w:t>concerns</w:t>
      </w:r>
      <w:r w:rsidR="00E208A7">
        <w:rPr>
          <w:color w:val="231F20"/>
          <w:spacing w:val="-13"/>
          <w:w w:val="110"/>
        </w:rPr>
        <w:t xml:space="preserve"> </w:t>
      </w:r>
      <w:r w:rsidR="00E208A7">
        <w:rPr>
          <w:color w:val="231F20"/>
          <w:w w:val="110"/>
        </w:rPr>
        <w:t>arise.</w:t>
      </w:r>
      <w:r w:rsidR="00E208A7">
        <w:rPr>
          <w:color w:val="231F20"/>
          <w:spacing w:val="-13"/>
          <w:w w:val="110"/>
        </w:rPr>
        <w:t xml:space="preserve"> </w:t>
      </w:r>
      <w:r w:rsidR="00E208A7">
        <w:rPr>
          <w:color w:val="231F20"/>
          <w:w w:val="110"/>
        </w:rPr>
        <w:t>During</w:t>
      </w:r>
      <w:r w:rsidR="00E208A7">
        <w:rPr>
          <w:color w:val="231F20"/>
          <w:spacing w:val="-13"/>
          <w:w w:val="110"/>
        </w:rPr>
        <w:t xml:space="preserve"> </w:t>
      </w:r>
      <w:r w:rsidR="00E208A7">
        <w:rPr>
          <w:color w:val="231F20"/>
          <w:w w:val="110"/>
        </w:rPr>
        <w:t>2025-2026,</w:t>
      </w:r>
      <w:r w:rsidR="00E208A7">
        <w:rPr>
          <w:color w:val="231F20"/>
          <w:spacing w:val="-13"/>
          <w:w w:val="110"/>
        </w:rPr>
        <w:t xml:space="preserve"> </w:t>
      </w:r>
      <w:r w:rsidR="00E208A7">
        <w:rPr>
          <w:color w:val="231F20"/>
          <w:w w:val="110"/>
        </w:rPr>
        <w:t xml:space="preserve">integrating </w:t>
      </w:r>
      <w:r w:rsidR="00E208A7">
        <w:rPr>
          <w:color w:val="231F20"/>
          <w:w w:val="115"/>
        </w:rPr>
        <w:t>Title</w:t>
      </w:r>
      <w:r w:rsidR="00E208A7">
        <w:rPr>
          <w:color w:val="231F20"/>
          <w:spacing w:val="-12"/>
          <w:w w:val="115"/>
        </w:rPr>
        <w:t xml:space="preserve"> </w:t>
      </w:r>
      <w:r w:rsidR="00E208A7">
        <w:rPr>
          <w:color w:val="231F20"/>
          <w:w w:val="115"/>
        </w:rPr>
        <w:t>VI</w:t>
      </w:r>
      <w:r w:rsidR="00E208A7">
        <w:rPr>
          <w:color w:val="231F20"/>
          <w:spacing w:val="-12"/>
          <w:w w:val="115"/>
        </w:rPr>
        <w:t xml:space="preserve"> </w:t>
      </w:r>
      <w:r w:rsidR="00E208A7">
        <w:rPr>
          <w:color w:val="231F20"/>
          <w:w w:val="115"/>
        </w:rPr>
        <w:t>and</w:t>
      </w:r>
      <w:r w:rsidR="00E208A7">
        <w:rPr>
          <w:color w:val="231F20"/>
          <w:spacing w:val="-12"/>
          <w:w w:val="115"/>
        </w:rPr>
        <w:t xml:space="preserve"> </w:t>
      </w:r>
      <w:r w:rsidR="00E208A7">
        <w:rPr>
          <w:color w:val="231F20"/>
          <w:w w:val="115"/>
        </w:rPr>
        <w:t>Title</w:t>
      </w:r>
      <w:r w:rsidR="00E208A7">
        <w:rPr>
          <w:color w:val="231F20"/>
          <w:spacing w:val="-12"/>
          <w:w w:val="115"/>
        </w:rPr>
        <w:t xml:space="preserve"> </w:t>
      </w:r>
      <w:r w:rsidR="00E208A7">
        <w:rPr>
          <w:color w:val="231F20"/>
          <w:w w:val="115"/>
        </w:rPr>
        <w:t>IX</w:t>
      </w:r>
      <w:r w:rsidR="00E208A7">
        <w:rPr>
          <w:color w:val="231F20"/>
          <w:spacing w:val="-12"/>
          <w:w w:val="115"/>
        </w:rPr>
        <w:t xml:space="preserve"> </w:t>
      </w:r>
      <w:r w:rsidR="00E208A7">
        <w:rPr>
          <w:color w:val="231F20"/>
          <w:w w:val="115"/>
        </w:rPr>
        <w:t>into</w:t>
      </w:r>
      <w:r w:rsidR="00E208A7">
        <w:rPr>
          <w:color w:val="231F20"/>
          <w:spacing w:val="-12"/>
          <w:w w:val="115"/>
        </w:rPr>
        <w:t xml:space="preserve"> </w:t>
      </w:r>
      <w:r w:rsidR="00E208A7">
        <w:rPr>
          <w:color w:val="231F20"/>
          <w:w w:val="115"/>
        </w:rPr>
        <w:t>the</w:t>
      </w:r>
      <w:r w:rsidR="00E208A7">
        <w:rPr>
          <w:color w:val="231F20"/>
          <w:spacing w:val="-12"/>
          <w:w w:val="115"/>
        </w:rPr>
        <w:t xml:space="preserve"> </w:t>
      </w:r>
      <w:r w:rsidR="00E208A7">
        <w:rPr>
          <w:color w:val="231F20"/>
          <w:w w:val="115"/>
        </w:rPr>
        <w:t>DEIE</w:t>
      </w:r>
      <w:r w:rsidR="00E208A7">
        <w:rPr>
          <w:color w:val="231F20"/>
          <w:spacing w:val="-12"/>
          <w:w w:val="115"/>
        </w:rPr>
        <w:t xml:space="preserve"> </w:t>
      </w:r>
      <w:r w:rsidR="00E208A7">
        <w:rPr>
          <w:color w:val="231F20"/>
          <w:w w:val="115"/>
        </w:rPr>
        <w:t>portfolio strengthened</w:t>
      </w:r>
      <w:r w:rsidR="00E208A7">
        <w:rPr>
          <w:color w:val="231F20"/>
          <w:spacing w:val="-17"/>
          <w:w w:val="115"/>
        </w:rPr>
        <w:t xml:space="preserve"> </w:t>
      </w:r>
      <w:r w:rsidR="00E208A7">
        <w:rPr>
          <w:color w:val="231F20"/>
          <w:w w:val="115"/>
        </w:rPr>
        <w:t>coordination</w:t>
      </w:r>
      <w:r w:rsidR="00E208A7">
        <w:rPr>
          <w:color w:val="231F20"/>
          <w:spacing w:val="-17"/>
          <w:w w:val="115"/>
        </w:rPr>
        <w:t xml:space="preserve"> </w:t>
      </w:r>
      <w:r w:rsidR="00E208A7">
        <w:rPr>
          <w:color w:val="231F20"/>
          <w:w w:val="115"/>
        </w:rPr>
        <w:t>among</w:t>
      </w:r>
      <w:r w:rsidR="00E208A7">
        <w:rPr>
          <w:color w:val="231F20"/>
          <w:spacing w:val="-17"/>
          <w:w w:val="115"/>
        </w:rPr>
        <w:t xml:space="preserve"> </w:t>
      </w:r>
      <w:r w:rsidR="00E208A7">
        <w:rPr>
          <w:color w:val="231F20"/>
          <w:w w:val="115"/>
        </w:rPr>
        <w:t>compliance, education,</w:t>
      </w:r>
      <w:r w:rsidR="00E208A7">
        <w:rPr>
          <w:color w:val="231F20"/>
          <w:spacing w:val="-17"/>
          <w:w w:val="115"/>
        </w:rPr>
        <w:t xml:space="preserve"> </w:t>
      </w:r>
      <w:r w:rsidR="00E208A7">
        <w:rPr>
          <w:color w:val="231F20"/>
          <w:w w:val="115"/>
        </w:rPr>
        <w:t>prevention,</w:t>
      </w:r>
      <w:r w:rsidR="00E208A7">
        <w:rPr>
          <w:color w:val="231F20"/>
          <w:spacing w:val="-17"/>
          <w:w w:val="115"/>
        </w:rPr>
        <w:t xml:space="preserve"> </w:t>
      </w:r>
      <w:r w:rsidR="00E208A7">
        <w:rPr>
          <w:color w:val="231F20"/>
          <w:w w:val="115"/>
        </w:rPr>
        <w:t>and</w:t>
      </w:r>
      <w:r w:rsidR="00E208A7">
        <w:rPr>
          <w:color w:val="231F20"/>
          <w:spacing w:val="-17"/>
          <w:w w:val="115"/>
        </w:rPr>
        <w:t xml:space="preserve"> </w:t>
      </w:r>
      <w:r w:rsidR="00E208A7">
        <w:rPr>
          <w:color w:val="231F20"/>
          <w:w w:val="115"/>
        </w:rPr>
        <w:t>campus</w:t>
      </w:r>
      <w:r w:rsidR="00E208A7">
        <w:rPr>
          <w:color w:val="231F20"/>
          <w:spacing w:val="-17"/>
          <w:w w:val="115"/>
        </w:rPr>
        <w:t xml:space="preserve"> </w:t>
      </w:r>
      <w:r w:rsidR="00E208A7">
        <w:rPr>
          <w:color w:val="231F20"/>
          <w:w w:val="115"/>
        </w:rPr>
        <w:t>support.</w:t>
      </w:r>
    </w:p>
    <w:p w14:paraId="2968D833" w14:textId="77777777" w:rsidR="00E208A7" w:rsidRDefault="00E208A7">
      <w:pPr>
        <w:pStyle w:val="BodyText"/>
        <w:kinsoku w:val="0"/>
        <w:overflowPunct w:val="0"/>
        <w:spacing w:before="19" w:line="259" w:lineRule="auto"/>
        <w:ind w:left="264" w:right="303"/>
        <w:rPr>
          <w:color w:val="231F20"/>
          <w:w w:val="115"/>
        </w:rPr>
        <w:sectPr w:rsidR="00E208A7">
          <w:type w:val="continuous"/>
          <w:pgSz w:w="12240" w:h="15840"/>
          <w:pgMar w:top="1820" w:right="360" w:bottom="280" w:left="360" w:header="720" w:footer="720" w:gutter="0"/>
          <w:cols w:num="2" w:space="720" w:equalWidth="0">
            <w:col w:w="5576" w:space="40"/>
            <w:col w:w="5904"/>
          </w:cols>
          <w:noEndnote/>
        </w:sectPr>
      </w:pPr>
    </w:p>
    <w:p w14:paraId="363AE13D" w14:textId="77777777" w:rsidR="00E208A7" w:rsidRDefault="00E208A7">
      <w:pPr>
        <w:pStyle w:val="BodyText"/>
        <w:kinsoku w:val="0"/>
        <w:overflowPunct w:val="0"/>
        <w:rPr>
          <w:sz w:val="20"/>
          <w:szCs w:val="20"/>
        </w:rPr>
      </w:pPr>
    </w:p>
    <w:p w14:paraId="0BDFAA4B" w14:textId="77777777" w:rsidR="00E208A7" w:rsidRDefault="00E208A7">
      <w:pPr>
        <w:pStyle w:val="BodyText"/>
        <w:kinsoku w:val="0"/>
        <w:overflowPunct w:val="0"/>
        <w:spacing w:before="141"/>
        <w:rPr>
          <w:sz w:val="20"/>
          <w:szCs w:val="20"/>
        </w:rPr>
      </w:pPr>
    </w:p>
    <w:p w14:paraId="1E94BD84"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4B372241" w14:textId="4BBE12A9" w:rsidR="00E208A7" w:rsidRDefault="00AF6BB8">
      <w:pPr>
        <w:pStyle w:val="BodyText"/>
        <w:kinsoku w:val="0"/>
        <w:overflowPunct w:val="0"/>
        <w:spacing w:before="75" w:line="259" w:lineRule="auto"/>
        <w:ind w:left="360" w:right="2"/>
        <w:rPr>
          <w:color w:val="231F20"/>
          <w:w w:val="110"/>
        </w:rPr>
      </w:pPr>
      <w:r>
        <w:rPr>
          <w:noProof/>
        </w:rPr>
        <mc:AlternateContent>
          <mc:Choice Requires="wps">
            <w:drawing>
              <wp:anchor distT="0" distB="0" distL="114300" distR="114300" simplePos="0" relativeHeight="251686400" behindDoc="1" locked="0" layoutInCell="0" allowOverlap="1" wp14:anchorId="21ADC24A" wp14:editId="6FC3F5EA">
                <wp:simplePos x="0" y="0"/>
                <wp:positionH relativeFrom="page">
                  <wp:posOffset>0</wp:posOffset>
                </wp:positionH>
                <wp:positionV relativeFrom="page">
                  <wp:posOffset>0</wp:posOffset>
                </wp:positionV>
                <wp:extent cx="7772400" cy="6870700"/>
                <wp:effectExtent l="0" t="0" r="0" b="0"/>
                <wp:wrapNone/>
                <wp:docPr id="92"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3A7F7" w14:textId="747CE4E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18CCA8" wp14:editId="560E0FB1">
                                  <wp:extent cx="7772400" cy="6877050"/>
                                  <wp:effectExtent l="0" t="0" r="0" b="0"/>
                                  <wp:docPr id="128" name="Pictur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C0F6700"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DC24A" id="Rectangle 208" o:spid="_x0000_s1112" style="position:absolute;left:0;text-align:left;margin-left:0;margin-top:0;width:612pt;height:541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L3kyabUAQAA&#10;kAMAAA4AAAAAAAAAAAAAAAAALgIAAGRycy9lMm9Eb2MueG1sUEsBAi0AFAAGAAgAAAAhABCzctTd&#10;AAAABwEAAA8AAAAAAAAAAAAAAAAALgQAAGRycy9kb3ducmV2LnhtbFBLBQYAAAAABAAEAPMAAAA4&#10;BQAAAAA=&#10;" o:allowincell="f" filled="f" stroked="f">
                <v:textbox inset="0,0,0,0">
                  <w:txbxContent>
                    <w:p w14:paraId="0BC3A7F7" w14:textId="747CE4E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18CCA8" wp14:editId="560E0FB1">
                            <wp:extent cx="7772400" cy="6877050"/>
                            <wp:effectExtent l="0" t="0" r="0" b="0"/>
                            <wp:docPr id="128" name="Pictur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C0F6700"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0"/>
        </w:rPr>
        <w:t>The</w:t>
      </w:r>
      <w:r w:rsidR="00E208A7">
        <w:rPr>
          <w:color w:val="231F20"/>
          <w:spacing w:val="-15"/>
          <w:w w:val="110"/>
        </w:rPr>
        <w:t xml:space="preserve"> </w:t>
      </w:r>
      <w:r w:rsidR="00E208A7">
        <w:rPr>
          <w:color w:val="231F20"/>
          <w:w w:val="110"/>
        </w:rPr>
        <w:t>College</w:t>
      </w:r>
      <w:r w:rsidR="00E208A7">
        <w:rPr>
          <w:color w:val="231F20"/>
          <w:spacing w:val="-15"/>
          <w:w w:val="110"/>
        </w:rPr>
        <w:t xml:space="preserve"> </w:t>
      </w:r>
      <w:r w:rsidR="00E208A7">
        <w:rPr>
          <w:color w:val="231F20"/>
          <w:w w:val="110"/>
        </w:rPr>
        <w:t>also</w:t>
      </w:r>
      <w:r w:rsidR="00E208A7">
        <w:rPr>
          <w:color w:val="231F20"/>
          <w:spacing w:val="-15"/>
          <w:w w:val="110"/>
        </w:rPr>
        <w:t xml:space="preserve"> </w:t>
      </w:r>
      <w:r w:rsidR="00E208A7">
        <w:rPr>
          <w:color w:val="231F20"/>
          <w:w w:val="110"/>
        </w:rPr>
        <w:t>successfully</w:t>
      </w:r>
      <w:r w:rsidR="00E208A7">
        <w:rPr>
          <w:color w:val="231F20"/>
          <w:spacing w:val="-15"/>
          <w:w w:val="110"/>
        </w:rPr>
        <w:t xml:space="preserve"> </w:t>
      </w:r>
      <w:r w:rsidR="00E208A7">
        <w:rPr>
          <w:color w:val="231F20"/>
          <w:w w:val="110"/>
        </w:rPr>
        <w:t>completed</w:t>
      </w:r>
      <w:r w:rsidR="00E208A7">
        <w:rPr>
          <w:color w:val="231F20"/>
          <w:spacing w:val="-15"/>
          <w:w w:val="110"/>
        </w:rPr>
        <w:t xml:space="preserve"> </w:t>
      </w:r>
      <w:r w:rsidR="00E208A7">
        <w:rPr>
          <w:color w:val="231F20"/>
          <w:w w:val="110"/>
        </w:rPr>
        <w:t>a</w:t>
      </w:r>
      <w:r w:rsidR="00E208A7">
        <w:rPr>
          <w:color w:val="231F20"/>
          <w:spacing w:val="-15"/>
          <w:w w:val="110"/>
        </w:rPr>
        <w:t xml:space="preserve"> </w:t>
      </w:r>
      <w:r w:rsidR="00E208A7">
        <w:rPr>
          <w:color w:val="231F20"/>
          <w:w w:val="110"/>
        </w:rPr>
        <w:t>system-wide</w:t>
      </w:r>
      <w:r w:rsidR="00E208A7">
        <w:rPr>
          <w:color w:val="231F20"/>
          <w:spacing w:val="-14"/>
          <w:w w:val="110"/>
        </w:rPr>
        <w:t xml:space="preserve"> </w:t>
      </w:r>
      <w:r w:rsidR="00E208A7">
        <w:rPr>
          <w:color w:val="231F20"/>
          <w:w w:val="110"/>
        </w:rPr>
        <w:t>SUNY</w:t>
      </w:r>
      <w:r w:rsidR="00E208A7">
        <w:rPr>
          <w:color w:val="231F20"/>
          <w:spacing w:val="-14"/>
          <w:w w:val="110"/>
        </w:rPr>
        <w:t xml:space="preserve"> </w:t>
      </w:r>
      <w:r w:rsidR="00E208A7">
        <w:rPr>
          <w:color w:val="231F20"/>
          <w:w w:val="110"/>
        </w:rPr>
        <w:t>Title</w:t>
      </w:r>
      <w:r w:rsidR="00E208A7">
        <w:rPr>
          <w:color w:val="231F20"/>
          <w:spacing w:val="-14"/>
          <w:w w:val="110"/>
        </w:rPr>
        <w:t xml:space="preserve"> </w:t>
      </w:r>
      <w:r w:rsidR="00E208A7">
        <w:rPr>
          <w:color w:val="231F20"/>
          <w:w w:val="110"/>
        </w:rPr>
        <w:t>VI</w:t>
      </w:r>
      <w:r w:rsidR="00E208A7">
        <w:rPr>
          <w:color w:val="231F20"/>
          <w:spacing w:val="-14"/>
          <w:w w:val="110"/>
        </w:rPr>
        <w:t xml:space="preserve"> </w:t>
      </w:r>
      <w:r w:rsidR="00E208A7">
        <w:rPr>
          <w:color w:val="231F20"/>
          <w:w w:val="110"/>
        </w:rPr>
        <w:t>audit</w:t>
      </w:r>
      <w:r w:rsidR="00E208A7">
        <w:rPr>
          <w:color w:val="231F20"/>
          <w:spacing w:val="-14"/>
          <w:w w:val="110"/>
        </w:rPr>
        <w:t xml:space="preserve"> </w:t>
      </w:r>
      <w:r w:rsidR="00E208A7">
        <w:rPr>
          <w:color w:val="231F20"/>
          <w:w w:val="110"/>
        </w:rPr>
        <w:t>and</w:t>
      </w:r>
      <w:r w:rsidR="00E208A7">
        <w:rPr>
          <w:color w:val="231F20"/>
          <w:spacing w:val="-14"/>
          <w:w w:val="110"/>
        </w:rPr>
        <w:t xml:space="preserve"> </w:t>
      </w:r>
      <w:r w:rsidR="00E208A7">
        <w:rPr>
          <w:color w:val="231F20"/>
          <w:w w:val="110"/>
        </w:rPr>
        <w:t>incorporated</w:t>
      </w:r>
      <w:r w:rsidR="00E208A7">
        <w:rPr>
          <w:color w:val="231F20"/>
          <w:spacing w:val="-14"/>
          <w:w w:val="110"/>
        </w:rPr>
        <w:t xml:space="preserve"> </w:t>
      </w:r>
      <w:r w:rsidR="00E208A7">
        <w:rPr>
          <w:color w:val="231F20"/>
          <w:w w:val="110"/>
        </w:rPr>
        <w:t xml:space="preserve">feedback </w:t>
      </w:r>
      <w:r w:rsidR="00E208A7">
        <w:rPr>
          <w:color w:val="231F20"/>
          <w:spacing w:val="-4"/>
          <w:w w:val="110"/>
        </w:rPr>
        <w:t>from</w:t>
      </w:r>
      <w:r w:rsidR="00E208A7">
        <w:rPr>
          <w:color w:val="231F20"/>
          <w:spacing w:val="-9"/>
          <w:w w:val="110"/>
        </w:rPr>
        <w:t xml:space="preserve"> </w:t>
      </w:r>
      <w:r w:rsidR="00E208A7">
        <w:rPr>
          <w:color w:val="231F20"/>
          <w:spacing w:val="-4"/>
          <w:w w:val="110"/>
        </w:rPr>
        <w:t>SUNY’s</w:t>
      </w:r>
      <w:r w:rsidR="00E208A7">
        <w:rPr>
          <w:color w:val="231F20"/>
          <w:spacing w:val="-9"/>
          <w:w w:val="110"/>
        </w:rPr>
        <w:t xml:space="preserve"> </w:t>
      </w:r>
      <w:r w:rsidR="00E208A7">
        <w:rPr>
          <w:color w:val="231F20"/>
          <w:spacing w:val="-4"/>
          <w:w w:val="110"/>
        </w:rPr>
        <w:t>Office</w:t>
      </w:r>
      <w:r w:rsidR="00E208A7">
        <w:rPr>
          <w:color w:val="231F20"/>
          <w:spacing w:val="-9"/>
          <w:w w:val="110"/>
        </w:rPr>
        <w:t xml:space="preserve"> </w:t>
      </w:r>
      <w:r w:rsidR="00E208A7">
        <w:rPr>
          <w:color w:val="231F20"/>
          <w:spacing w:val="-4"/>
          <w:w w:val="110"/>
        </w:rPr>
        <w:t>of</w:t>
      </w:r>
      <w:r w:rsidR="00E208A7">
        <w:rPr>
          <w:color w:val="231F20"/>
          <w:spacing w:val="-9"/>
          <w:w w:val="110"/>
        </w:rPr>
        <w:t xml:space="preserve"> </w:t>
      </w:r>
      <w:r w:rsidR="00E208A7">
        <w:rPr>
          <w:color w:val="231F20"/>
          <w:spacing w:val="-4"/>
          <w:w w:val="110"/>
        </w:rPr>
        <w:t>General</w:t>
      </w:r>
      <w:r w:rsidR="00E208A7">
        <w:rPr>
          <w:color w:val="231F20"/>
          <w:spacing w:val="-9"/>
          <w:w w:val="110"/>
        </w:rPr>
        <w:t xml:space="preserve"> </w:t>
      </w:r>
      <w:r w:rsidR="00E208A7">
        <w:rPr>
          <w:color w:val="231F20"/>
          <w:spacing w:val="-4"/>
          <w:w w:val="110"/>
        </w:rPr>
        <w:t>Counsel</w:t>
      </w:r>
      <w:r w:rsidR="00E208A7">
        <w:rPr>
          <w:color w:val="231F20"/>
          <w:spacing w:val="-9"/>
          <w:w w:val="110"/>
        </w:rPr>
        <w:t xml:space="preserve"> </w:t>
      </w:r>
      <w:r w:rsidR="00E208A7">
        <w:rPr>
          <w:color w:val="231F20"/>
          <w:spacing w:val="-4"/>
          <w:w w:val="110"/>
        </w:rPr>
        <w:t>to</w:t>
      </w:r>
      <w:r w:rsidR="00E208A7">
        <w:rPr>
          <w:color w:val="231F20"/>
          <w:spacing w:val="-9"/>
          <w:w w:val="110"/>
        </w:rPr>
        <w:t xml:space="preserve"> </w:t>
      </w:r>
      <w:r w:rsidR="00E208A7">
        <w:rPr>
          <w:color w:val="231F20"/>
          <w:spacing w:val="-4"/>
          <w:w w:val="110"/>
        </w:rPr>
        <w:t xml:space="preserve">strengthen </w:t>
      </w:r>
      <w:r w:rsidR="00E208A7">
        <w:rPr>
          <w:color w:val="231F20"/>
          <w:w w:val="110"/>
        </w:rPr>
        <w:t>reporting,</w:t>
      </w:r>
      <w:r w:rsidR="00E208A7">
        <w:rPr>
          <w:color w:val="231F20"/>
          <w:spacing w:val="-4"/>
          <w:w w:val="110"/>
        </w:rPr>
        <w:t xml:space="preserve"> </w:t>
      </w:r>
      <w:r w:rsidR="00E208A7">
        <w:rPr>
          <w:color w:val="231F20"/>
          <w:w w:val="110"/>
        </w:rPr>
        <w:t>referral,</w:t>
      </w:r>
      <w:r w:rsidR="00E208A7">
        <w:rPr>
          <w:color w:val="231F20"/>
          <w:spacing w:val="-4"/>
          <w:w w:val="110"/>
        </w:rPr>
        <w:t xml:space="preserve"> </w:t>
      </w:r>
      <w:r w:rsidR="00E208A7">
        <w:rPr>
          <w:color w:val="231F20"/>
          <w:w w:val="110"/>
        </w:rPr>
        <w:t>and</w:t>
      </w:r>
      <w:r w:rsidR="00E208A7">
        <w:rPr>
          <w:color w:val="231F20"/>
          <w:spacing w:val="-4"/>
          <w:w w:val="110"/>
        </w:rPr>
        <w:t xml:space="preserve"> </w:t>
      </w:r>
      <w:r w:rsidR="00E208A7">
        <w:rPr>
          <w:color w:val="231F20"/>
          <w:w w:val="110"/>
        </w:rPr>
        <w:t>case-review</w:t>
      </w:r>
      <w:r w:rsidR="00E208A7">
        <w:rPr>
          <w:color w:val="231F20"/>
          <w:spacing w:val="-4"/>
          <w:w w:val="110"/>
        </w:rPr>
        <w:t xml:space="preserve"> </w:t>
      </w:r>
      <w:r w:rsidR="00E208A7">
        <w:rPr>
          <w:color w:val="231F20"/>
          <w:w w:val="110"/>
        </w:rPr>
        <w:t>practices.</w:t>
      </w:r>
    </w:p>
    <w:p w14:paraId="1D2A0563" w14:textId="77777777" w:rsidR="00E208A7" w:rsidRDefault="00E208A7">
      <w:pPr>
        <w:pStyle w:val="BodyText"/>
        <w:kinsoku w:val="0"/>
        <w:overflowPunct w:val="0"/>
        <w:spacing w:line="259" w:lineRule="auto"/>
        <w:ind w:left="360"/>
        <w:rPr>
          <w:color w:val="231F20"/>
          <w:spacing w:val="-2"/>
          <w:w w:val="115"/>
        </w:rPr>
      </w:pPr>
      <w:r>
        <w:rPr>
          <w:color w:val="231F20"/>
          <w:spacing w:val="-6"/>
          <w:w w:val="115"/>
        </w:rPr>
        <w:t>Additional</w:t>
      </w:r>
      <w:r>
        <w:rPr>
          <w:color w:val="231F20"/>
          <w:spacing w:val="-17"/>
          <w:w w:val="115"/>
        </w:rPr>
        <w:t xml:space="preserve"> </w:t>
      </w:r>
      <w:r>
        <w:rPr>
          <w:color w:val="231F20"/>
          <w:spacing w:val="-6"/>
          <w:w w:val="115"/>
        </w:rPr>
        <w:t>improvements</w:t>
      </w:r>
      <w:r>
        <w:rPr>
          <w:color w:val="231F20"/>
          <w:spacing w:val="-17"/>
          <w:w w:val="115"/>
        </w:rPr>
        <w:t xml:space="preserve"> </w:t>
      </w:r>
      <w:r>
        <w:rPr>
          <w:color w:val="231F20"/>
          <w:spacing w:val="-6"/>
          <w:w w:val="115"/>
        </w:rPr>
        <w:t>included</w:t>
      </w:r>
      <w:r>
        <w:rPr>
          <w:color w:val="231F20"/>
          <w:spacing w:val="-17"/>
          <w:w w:val="115"/>
        </w:rPr>
        <w:t xml:space="preserve"> </w:t>
      </w:r>
      <w:r>
        <w:rPr>
          <w:color w:val="231F20"/>
          <w:spacing w:val="-6"/>
          <w:w w:val="115"/>
        </w:rPr>
        <w:t>implementation</w:t>
      </w:r>
      <w:r>
        <w:rPr>
          <w:color w:val="231F20"/>
          <w:spacing w:val="-17"/>
          <w:w w:val="115"/>
        </w:rPr>
        <w:t xml:space="preserve"> </w:t>
      </w:r>
      <w:r>
        <w:rPr>
          <w:color w:val="231F20"/>
          <w:spacing w:val="-6"/>
          <w:w w:val="115"/>
        </w:rPr>
        <w:t>of SUNY’s</w:t>
      </w:r>
      <w:r>
        <w:rPr>
          <w:color w:val="231F20"/>
          <w:spacing w:val="-10"/>
          <w:w w:val="115"/>
        </w:rPr>
        <w:t xml:space="preserve"> </w:t>
      </w:r>
      <w:r>
        <w:rPr>
          <w:color w:val="231F20"/>
          <w:spacing w:val="-6"/>
          <w:w w:val="115"/>
        </w:rPr>
        <w:t>revised</w:t>
      </w:r>
      <w:r>
        <w:rPr>
          <w:color w:val="231F20"/>
          <w:spacing w:val="-10"/>
          <w:w w:val="115"/>
        </w:rPr>
        <w:t xml:space="preserve"> </w:t>
      </w:r>
      <w:r>
        <w:rPr>
          <w:color w:val="231F20"/>
          <w:spacing w:val="-6"/>
          <w:w w:val="115"/>
        </w:rPr>
        <w:t>discrimination</w:t>
      </w:r>
      <w:r>
        <w:rPr>
          <w:color w:val="231F20"/>
          <w:spacing w:val="-10"/>
          <w:w w:val="115"/>
        </w:rPr>
        <w:t xml:space="preserve"> </w:t>
      </w:r>
      <w:r>
        <w:rPr>
          <w:color w:val="231F20"/>
          <w:spacing w:val="-6"/>
          <w:w w:val="115"/>
        </w:rPr>
        <w:t>complaint</w:t>
      </w:r>
      <w:r>
        <w:rPr>
          <w:color w:val="231F20"/>
          <w:spacing w:val="-10"/>
          <w:w w:val="115"/>
        </w:rPr>
        <w:t xml:space="preserve"> </w:t>
      </w:r>
      <w:r>
        <w:rPr>
          <w:color w:val="231F20"/>
          <w:spacing w:val="-6"/>
          <w:w w:val="115"/>
        </w:rPr>
        <w:t xml:space="preserve">procedure, </w:t>
      </w:r>
      <w:r>
        <w:rPr>
          <w:color w:val="231F20"/>
          <w:spacing w:val="-4"/>
          <w:w w:val="115"/>
        </w:rPr>
        <w:t>expanded</w:t>
      </w:r>
      <w:r>
        <w:rPr>
          <w:color w:val="231F20"/>
          <w:spacing w:val="-17"/>
          <w:w w:val="115"/>
        </w:rPr>
        <w:t xml:space="preserve"> </w:t>
      </w:r>
      <w:r>
        <w:rPr>
          <w:color w:val="231F20"/>
          <w:spacing w:val="-4"/>
          <w:w w:val="115"/>
        </w:rPr>
        <w:t>Title</w:t>
      </w:r>
      <w:r>
        <w:rPr>
          <w:color w:val="231F20"/>
          <w:spacing w:val="-17"/>
          <w:w w:val="115"/>
        </w:rPr>
        <w:t xml:space="preserve"> </w:t>
      </w:r>
      <w:r>
        <w:rPr>
          <w:color w:val="231F20"/>
          <w:spacing w:val="-4"/>
          <w:w w:val="115"/>
        </w:rPr>
        <w:t>VI</w:t>
      </w:r>
      <w:r>
        <w:rPr>
          <w:color w:val="231F20"/>
          <w:spacing w:val="-17"/>
          <w:w w:val="115"/>
        </w:rPr>
        <w:t xml:space="preserve"> </w:t>
      </w:r>
      <w:r>
        <w:rPr>
          <w:color w:val="231F20"/>
          <w:spacing w:val="-4"/>
          <w:w w:val="115"/>
        </w:rPr>
        <w:t>resources,</w:t>
      </w:r>
      <w:r>
        <w:rPr>
          <w:color w:val="231F20"/>
          <w:spacing w:val="-16"/>
          <w:w w:val="115"/>
        </w:rPr>
        <w:t xml:space="preserve"> </w:t>
      </w:r>
      <w:r>
        <w:rPr>
          <w:color w:val="231F20"/>
          <w:spacing w:val="-4"/>
          <w:w w:val="115"/>
        </w:rPr>
        <w:t>and</w:t>
      </w:r>
      <w:r>
        <w:rPr>
          <w:color w:val="231F20"/>
          <w:spacing w:val="-17"/>
          <w:w w:val="115"/>
        </w:rPr>
        <w:t xml:space="preserve"> </w:t>
      </w:r>
      <w:r>
        <w:rPr>
          <w:color w:val="231F20"/>
          <w:spacing w:val="-4"/>
          <w:w w:val="115"/>
        </w:rPr>
        <w:t>clearer</w:t>
      </w:r>
      <w:r>
        <w:rPr>
          <w:color w:val="231F20"/>
          <w:spacing w:val="-17"/>
          <w:w w:val="115"/>
        </w:rPr>
        <w:t xml:space="preserve"> </w:t>
      </w:r>
      <w:r>
        <w:rPr>
          <w:color w:val="231F20"/>
          <w:spacing w:val="-4"/>
          <w:w w:val="115"/>
        </w:rPr>
        <w:t xml:space="preserve">reporting </w:t>
      </w:r>
      <w:r>
        <w:rPr>
          <w:color w:val="231F20"/>
          <w:spacing w:val="-2"/>
          <w:w w:val="115"/>
        </w:rPr>
        <w:t>pathways</w:t>
      </w:r>
      <w:r>
        <w:rPr>
          <w:color w:val="231F20"/>
          <w:spacing w:val="-13"/>
          <w:w w:val="115"/>
        </w:rPr>
        <w:t xml:space="preserve"> </w:t>
      </w:r>
      <w:r>
        <w:rPr>
          <w:color w:val="231F20"/>
          <w:spacing w:val="-2"/>
          <w:w w:val="115"/>
        </w:rPr>
        <w:t>for</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campus</w:t>
      </w:r>
      <w:r>
        <w:rPr>
          <w:color w:val="231F20"/>
          <w:spacing w:val="-13"/>
          <w:w w:val="115"/>
        </w:rPr>
        <w:t xml:space="preserve"> </w:t>
      </w:r>
      <w:r>
        <w:rPr>
          <w:color w:val="231F20"/>
          <w:spacing w:val="-2"/>
          <w:w w:val="115"/>
        </w:rPr>
        <w:t>community.</w:t>
      </w:r>
    </w:p>
    <w:p w14:paraId="701D5E69" w14:textId="77777777" w:rsidR="00E208A7" w:rsidRDefault="00E208A7">
      <w:pPr>
        <w:pStyle w:val="BodyText"/>
        <w:kinsoku w:val="0"/>
        <w:overflowPunct w:val="0"/>
        <w:spacing w:before="173" w:line="259" w:lineRule="auto"/>
        <w:ind w:left="360"/>
        <w:rPr>
          <w:color w:val="231F20"/>
          <w:w w:val="115"/>
        </w:rPr>
      </w:pPr>
      <w:r>
        <w:rPr>
          <w:color w:val="231F20"/>
          <w:w w:val="115"/>
        </w:rPr>
        <w:t>Participation</w:t>
      </w:r>
      <w:r>
        <w:rPr>
          <w:color w:val="231F20"/>
          <w:spacing w:val="-7"/>
          <w:w w:val="115"/>
        </w:rPr>
        <w:t xml:space="preserve"> </w:t>
      </w:r>
      <w:r>
        <w:rPr>
          <w:color w:val="231F20"/>
          <w:w w:val="115"/>
        </w:rPr>
        <w:t>in</w:t>
      </w:r>
      <w:r>
        <w:rPr>
          <w:color w:val="231F20"/>
          <w:spacing w:val="-7"/>
          <w:w w:val="115"/>
        </w:rPr>
        <w:t xml:space="preserve"> </w:t>
      </w:r>
      <w:r>
        <w:rPr>
          <w:color w:val="231F20"/>
          <w:w w:val="115"/>
        </w:rPr>
        <w:t>required</w:t>
      </w:r>
      <w:r>
        <w:rPr>
          <w:color w:val="231F20"/>
          <w:spacing w:val="-7"/>
          <w:w w:val="115"/>
        </w:rPr>
        <w:t xml:space="preserve"> </w:t>
      </w:r>
      <w:r>
        <w:rPr>
          <w:color w:val="231F20"/>
          <w:w w:val="115"/>
        </w:rPr>
        <w:t>training</w:t>
      </w:r>
      <w:r>
        <w:rPr>
          <w:color w:val="231F20"/>
          <w:spacing w:val="-7"/>
          <w:w w:val="115"/>
        </w:rPr>
        <w:t xml:space="preserve"> </w:t>
      </w:r>
      <w:r>
        <w:rPr>
          <w:color w:val="231F20"/>
          <w:w w:val="115"/>
        </w:rPr>
        <w:t>remained</w:t>
      </w:r>
      <w:r>
        <w:rPr>
          <w:color w:val="231F20"/>
          <w:spacing w:val="-7"/>
          <w:w w:val="115"/>
        </w:rPr>
        <w:t xml:space="preserve"> </w:t>
      </w:r>
      <w:r>
        <w:rPr>
          <w:color w:val="231F20"/>
          <w:w w:val="115"/>
        </w:rPr>
        <w:t>strong. The</w:t>
      </w:r>
      <w:r>
        <w:rPr>
          <w:color w:val="231F20"/>
          <w:spacing w:val="-17"/>
          <w:w w:val="115"/>
        </w:rPr>
        <w:t xml:space="preserve"> </w:t>
      </w:r>
      <w:r>
        <w:rPr>
          <w:color w:val="231F20"/>
          <w:w w:val="115"/>
        </w:rPr>
        <w:t>College</w:t>
      </w:r>
      <w:r>
        <w:rPr>
          <w:color w:val="231F20"/>
          <w:spacing w:val="-17"/>
          <w:w w:val="115"/>
        </w:rPr>
        <w:t xml:space="preserve"> </w:t>
      </w:r>
      <w:r>
        <w:rPr>
          <w:color w:val="231F20"/>
          <w:w w:val="115"/>
        </w:rPr>
        <w:t>achieved</w:t>
      </w:r>
      <w:r>
        <w:rPr>
          <w:color w:val="231F20"/>
          <w:spacing w:val="-17"/>
          <w:w w:val="115"/>
        </w:rPr>
        <w:t xml:space="preserve"> </w:t>
      </w:r>
      <w:r>
        <w:rPr>
          <w:color w:val="231F20"/>
          <w:w w:val="115"/>
        </w:rPr>
        <w:t>a</w:t>
      </w:r>
      <w:r>
        <w:rPr>
          <w:color w:val="231F20"/>
          <w:spacing w:val="-16"/>
          <w:w w:val="115"/>
        </w:rPr>
        <w:t xml:space="preserve"> </w:t>
      </w:r>
      <w:r>
        <w:rPr>
          <w:color w:val="231F20"/>
          <w:w w:val="115"/>
        </w:rPr>
        <w:t>94.8%</w:t>
      </w:r>
      <w:r>
        <w:rPr>
          <w:color w:val="231F20"/>
          <w:spacing w:val="-17"/>
          <w:w w:val="115"/>
        </w:rPr>
        <w:t xml:space="preserve"> </w:t>
      </w:r>
      <w:r>
        <w:rPr>
          <w:color w:val="231F20"/>
          <w:w w:val="115"/>
        </w:rPr>
        <w:t>completion</w:t>
      </w:r>
      <w:r>
        <w:rPr>
          <w:color w:val="231F20"/>
          <w:spacing w:val="-17"/>
          <w:w w:val="115"/>
        </w:rPr>
        <w:t xml:space="preserve"> </w:t>
      </w:r>
      <w:r>
        <w:rPr>
          <w:color w:val="231F20"/>
          <w:w w:val="115"/>
        </w:rPr>
        <w:t>rate</w:t>
      </w:r>
      <w:r>
        <w:rPr>
          <w:color w:val="231F20"/>
          <w:spacing w:val="-17"/>
          <w:w w:val="115"/>
        </w:rPr>
        <w:t xml:space="preserve"> </w:t>
      </w:r>
      <w:r>
        <w:rPr>
          <w:color w:val="231F20"/>
          <w:w w:val="115"/>
        </w:rPr>
        <w:t>for Title</w:t>
      </w:r>
      <w:r>
        <w:rPr>
          <w:color w:val="231F20"/>
          <w:spacing w:val="-7"/>
          <w:w w:val="115"/>
        </w:rPr>
        <w:t xml:space="preserve"> </w:t>
      </w:r>
      <w:r>
        <w:rPr>
          <w:color w:val="231F20"/>
          <w:w w:val="115"/>
        </w:rPr>
        <w:t>VI</w:t>
      </w:r>
      <w:r>
        <w:rPr>
          <w:color w:val="231F20"/>
          <w:spacing w:val="-7"/>
          <w:w w:val="115"/>
        </w:rPr>
        <w:t xml:space="preserve"> </w:t>
      </w:r>
      <w:r>
        <w:rPr>
          <w:color w:val="231F20"/>
          <w:w w:val="115"/>
        </w:rPr>
        <w:t>training</w:t>
      </w:r>
      <w:r>
        <w:rPr>
          <w:color w:val="231F20"/>
          <w:spacing w:val="-7"/>
          <w:w w:val="115"/>
        </w:rPr>
        <w:t xml:space="preserve"> </w:t>
      </w:r>
      <w:r>
        <w:rPr>
          <w:color w:val="231F20"/>
          <w:w w:val="115"/>
        </w:rPr>
        <w:t>and</w:t>
      </w:r>
      <w:r>
        <w:rPr>
          <w:color w:val="231F20"/>
          <w:spacing w:val="-7"/>
          <w:w w:val="115"/>
        </w:rPr>
        <w:t xml:space="preserve"> </w:t>
      </w:r>
      <w:r>
        <w:rPr>
          <w:color w:val="231F20"/>
          <w:w w:val="115"/>
        </w:rPr>
        <w:t>90%</w:t>
      </w:r>
      <w:r>
        <w:rPr>
          <w:color w:val="231F20"/>
          <w:spacing w:val="-7"/>
          <w:w w:val="115"/>
        </w:rPr>
        <w:t xml:space="preserve"> </w:t>
      </w:r>
      <w:r>
        <w:rPr>
          <w:color w:val="231F20"/>
          <w:w w:val="115"/>
        </w:rPr>
        <w:t>employee</w:t>
      </w:r>
      <w:r>
        <w:rPr>
          <w:color w:val="231F20"/>
          <w:spacing w:val="-7"/>
          <w:w w:val="115"/>
        </w:rPr>
        <w:t xml:space="preserve"> </w:t>
      </w:r>
      <w:r>
        <w:rPr>
          <w:color w:val="231F20"/>
          <w:w w:val="115"/>
        </w:rPr>
        <w:t>compliance with</w:t>
      </w:r>
      <w:r>
        <w:rPr>
          <w:color w:val="231F20"/>
          <w:spacing w:val="-17"/>
          <w:w w:val="115"/>
        </w:rPr>
        <w:t xml:space="preserve"> </w:t>
      </w:r>
      <w:r>
        <w:rPr>
          <w:color w:val="231F20"/>
          <w:w w:val="115"/>
        </w:rPr>
        <w:t>required</w:t>
      </w:r>
      <w:r>
        <w:rPr>
          <w:color w:val="231F20"/>
          <w:spacing w:val="-17"/>
          <w:w w:val="115"/>
        </w:rPr>
        <w:t xml:space="preserve"> </w:t>
      </w:r>
      <w:r>
        <w:rPr>
          <w:color w:val="231F20"/>
          <w:w w:val="115"/>
        </w:rPr>
        <w:t>Sexual</w:t>
      </w:r>
      <w:r>
        <w:rPr>
          <w:color w:val="231F20"/>
          <w:spacing w:val="-17"/>
          <w:w w:val="115"/>
        </w:rPr>
        <w:t xml:space="preserve"> </w:t>
      </w:r>
      <w:r>
        <w:rPr>
          <w:color w:val="231F20"/>
          <w:w w:val="115"/>
        </w:rPr>
        <w:t>Harassment</w:t>
      </w:r>
      <w:r>
        <w:rPr>
          <w:color w:val="231F20"/>
          <w:spacing w:val="-17"/>
          <w:w w:val="115"/>
        </w:rPr>
        <w:t xml:space="preserve"> </w:t>
      </w:r>
      <w:r>
        <w:rPr>
          <w:color w:val="231F20"/>
          <w:w w:val="115"/>
        </w:rPr>
        <w:t>Prevention Training.</w:t>
      </w:r>
      <w:r>
        <w:rPr>
          <w:color w:val="231F20"/>
          <w:spacing w:val="-15"/>
          <w:w w:val="115"/>
        </w:rPr>
        <w:t xml:space="preserve"> </w:t>
      </w:r>
      <w:r>
        <w:rPr>
          <w:color w:val="231F20"/>
          <w:w w:val="115"/>
        </w:rPr>
        <w:t>These</w:t>
      </w:r>
      <w:r>
        <w:rPr>
          <w:color w:val="231F20"/>
          <w:spacing w:val="-15"/>
          <w:w w:val="115"/>
        </w:rPr>
        <w:t xml:space="preserve"> </w:t>
      </w:r>
      <w:r>
        <w:rPr>
          <w:color w:val="231F20"/>
          <w:w w:val="115"/>
        </w:rPr>
        <w:t>results</w:t>
      </w:r>
      <w:r>
        <w:rPr>
          <w:color w:val="231F20"/>
          <w:spacing w:val="-15"/>
          <w:w w:val="115"/>
        </w:rPr>
        <w:t xml:space="preserve"> </w:t>
      </w:r>
      <w:r>
        <w:rPr>
          <w:color w:val="231F20"/>
          <w:w w:val="115"/>
        </w:rPr>
        <w:t>reflected</w:t>
      </w:r>
      <w:r>
        <w:rPr>
          <w:color w:val="231F20"/>
          <w:spacing w:val="-15"/>
          <w:w w:val="115"/>
        </w:rPr>
        <w:t xml:space="preserve"> </w:t>
      </w:r>
      <w:r>
        <w:rPr>
          <w:color w:val="231F20"/>
          <w:w w:val="115"/>
        </w:rPr>
        <w:t>continued attention</w:t>
      </w:r>
      <w:r>
        <w:rPr>
          <w:color w:val="231F20"/>
          <w:spacing w:val="-11"/>
          <w:w w:val="115"/>
        </w:rPr>
        <w:t xml:space="preserve"> </w:t>
      </w:r>
      <w:r>
        <w:rPr>
          <w:color w:val="231F20"/>
          <w:w w:val="115"/>
        </w:rPr>
        <w:t>to</w:t>
      </w:r>
      <w:r>
        <w:rPr>
          <w:color w:val="231F20"/>
          <w:spacing w:val="-11"/>
          <w:w w:val="115"/>
        </w:rPr>
        <w:t xml:space="preserve"> </w:t>
      </w:r>
      <w:r>
        <w:rPr>
          <w:color w:val="231F20"/>
          <w:w w:val="115"/>
        </w:rPr>
        <w:t>ensuring</w:t>
      </w:r>
      <w:r>
        <w:rPr>
          <w:color w:val="231F20"/>
          <w:spacing w:val="-11"/>
          <w:w w:val="115"/>
        </w:rPr>
        <w:t xml:space="preserve"> </w:t>
      </w:r>
      <w:r>
        <w:rPr>
          <w:color w:val="231F20"/>
          <w:w w:val="115"/>
        </w:rPr>
        <w:t>that</w:t>
      </w:r>
      <w:r>
        <w:rPr>
          <w:color w:val="231F20"/>
          <w:spacing w:val="-11"/>
          <w:w w:val="115"/>
        </w:rPr>
        <w:t xml:space="preserve"> </w:t>
      </w:r>
      <w:r>
        <w:rPr>
          <w:color w:val="231F20"/>
          <w:w w:val="115"/>
        </w:rPr>
        <w:t>members</w:t>
      </w:r>
      <w:r>
        <w:rPr>
          <w:color w:val="231F20"/>
          <w:spacing w:val="-11"/>
          <w:w w:val="115"/>
        </w:rPr>
        <w:t xml:space="preserve"> </w:t>
      </w:r>
      <w:r>
        <w:rPr>
          <w:color w:val="231F20"/>
          <w:w w:val="115"/>
        </w:rPr>
        <w:t>of</w:t>
      </w:r>
      <w:r>
        <w:rPr>
          <w:color w:val="231F20"/>
          <w:spacing w:val="-11"/>
          <w:w w:val="115"/>
        </w:rPr>
        <w:t xml:space="preserve"> </w:t>
      </w:r>
      <w:r>
        <w:rPr>
          <w:color w:val="231F20"/>
          <w:w w:val="115"/>
        </w:rPr>
        <w:t>the</w:t>
      </w:r>
      <w:r>
        <w:rPr>
          <w:color w:val="231F20"/>
          <w:spacing w:val="-11"/>
          <w:w w:val="115"/>
        </w:rPr>
        <w:t xml:space="preserve"> </w:t>
      </w:r>
      <w:r>
        <w:rPr>
          <w:color w:val="231F20"/>
          <w:w w:val="115"/>
        </w:rPr>
        <w:t xml:space="preserve">campus </w:t>
      </w:r>
      <w:r>
        <w:rPr>
          <w:color w:val="231F20"/>
          <w:w w:val="110"/>
        </w:rPr>
        <w:t xml:space="preserve">community understand their rights, responsibilities, </w:t>
      </w:r>
      <w:r>
        <w:rPr>
          <w:color w:val="231F20"/>
          <w:w w:val="115"/>
        </w:rPr>
        <w:t>and</w:t>
      </w:r>
      <w:r>
        <w:rPr>
          <w:color w:val="231F20"/>
          <w:spacing w:val="-7"/>
          <w:w w:val="115"/>
        </w:rPr>
        <w:t xml:space="preserve"> </w:t>
      </w:r>
      <w:r>
        <w:rPr>
          <w:color w:val="231F20"/>
          <w:w w:val="115"/>
        </w:rPr>
        <w:t>the</w:t>
      </w:r>
      <w:r>
        <w:rPr>
          <w:color w:val="231F20"/>
          <w:spacing w:val="-7"/>
          <w:w w:val="115"/>
        </w:rPr>
        <w:t xml:space="preserve"> </w:t>
      </w:r>
      <w:r>
        <w:rPr>
          <w:color w:val="231F20"/>
          <w:w w:val="115"/>
        </w:rPr>
        <w:t>resources</w:t>
      </w:r>
      <w:r>
        <w:rPr>
          <w:color w:val="231F20"/>
          <w:spacing w:val="-7"/>
          <w:w w:val="115"/>
        </w:rPr>
        <w:t xml:space="preserve"> </w:t>
      </w:r>
      <w:r>
        <w:rPr>
          <w:color w:val="231F20"/>
          <w:w w:val="115"/>
        </w:rPr>
        <w:t>available</w:t>
      </w:r>
      <w:r>
        <w:rPr>
          <w:color w:val="231F20"/>
          <w:spacing w:val="-7"/>
          <w:w w:val="115"/>
        </w:rPr>
        <w:t xml:space="preserve"> </w:t>
      </w:r>
      <w:r>
        <w:rPr>
          <w:color w:val="231F20"/>
          <w:w w:val="115"/>
        </w:rPr>
        <w:t>to</w:t>
      </w:r>
      <w:r>
        <w:rPr>
          <w:color w:val="231F20"/>
          <w:spacing w:val="-7"/>
          <w:w w:val="115"/>
        </w:rPr>
        <w:t xml:space="preserve"> </w:t>
      </w:r>
      <w:r>
        <w:rPr>
          <w:color w:val="231F20"/>
          <w:w w:val="115"/>
        </w:rPr>
        <w:t>them.</w:t>
      </w:r>
    </w:p>
    <w:p w14:paraId="31BBCBDF" w14:textId="77777777" w:rsidR="00E208A7" w:rsidRDefault="00E208A7">
      <w:pPr>
        <w:pStyle w:val="BodyText"/>
        <w:kinsoku w:val="0"/>
        <w:overflowPunct w:val="0"/>
        <w:spacing w:before="174" w:line="259" w:lineRule="auto"/>
        <w:ind w:left="360" w:right="12"/>
        <w:rPr>
          <w:color w:val="231F20"/>
          <w:spacing w:val="-2"/>
          <w:w w:val="115"/>
        </w:rPr>
      </w:pPr>
      <w:r>
        <w:rPr>
          <w:color w:val="231F20"/>
          <w:spacing w:val="-2"/>
          <w:w w:val="110"/>
        </w:rPr>
        <w:t>Through</w:t>
      </w:r>
      <w:r>
        <w:rPr>
          <w:color w:val="231F20"/>
          <w:spacing w:val="-13"/>
          <w:w w:val="110"/>
        </w:rPr>
        <w:t xml:space="preserve"> </w:t>
      </w:r>
      <w:r>
        <w:rPr>
          <w:color w:val="231F20"/>
          <w:spacing w:val="-2"/>
          <w:w w:val="110"/>
        </w:rPr>
        <w:t>its</w:t>
      </w:r>
      <w:r>
        <w:rPr>
          <w:color w:val="231F20"/>
          <w:spacing w:val="-13"/>
          <w:w w:val="110"/>
        </w:rPr>
        <w:t xml:space="preserve"> </w:t>
      </w:r>
      <w:r>
        <w:rPr>
          <w:color w:val="231F20"/>
          <w:spacing w:val="-2"/>
          <w:w w:val="110"/>
        </w:rPr>
        <w:t>Title</w:t>
      </w:r>
      <w:r>
        <w:rPr>
          <w:color w:val="231F20"/>
          <w:spacing w:val="-13"/>
          <w:w w:val="110"/>
        </w:rPr>
        <w:t xml:space="preserve"> </w:t>
      </w:r>
      <w:r>
        <w:rPr>
          <w:color w:val="231F20"/>
          <w:spacing w:val="-2"/>
          <w:w w:val="110"/>
        </w:rPr>
        <w:t>VI</w:t>
      </w:r>
      <w:r>
        <w:rPr>
          <w:color w:val="231F20"/>
          <w:spacing w:val="-13"/>
          <w:w w:val="110"/>
        </w:rPr>
        <w:t xml:space="preserve"> </w:t>
      </w:r>
      <w:r>
        <w:rPr>
          <w:color w:val="231F20"/>
          <w:spacing w:val="-2"/>
          <w:w w:val="110"/>
        </w:rPr>
        <w:t>and</w:t>
      </w:r>
      <w:r>
        <w:rPr>
          <w:color w:val="231F20"/>
          <w:spacing w:val="-13"/>
          <w:w w:val="110"/>
        </w:rPr>
        <w:t xml:space="preserve"> </w:t>
      </w:r>
      <w:r>
        <w:rPr>
          <w:color w:val="231F20"/>
          <w:spacing w:val="-2"/>
          <w:w w:val="110"/>
        </w:rPr>
        <w:t>Title</w:t>
      </w:r>
      <w:r>
        <w:rPr>
          <w:color w:val="231F20"/>
          <w:spacing w:val="-13"/>
          <w:w w:val="110"/>
        </w:rPr>
        <w:t xml:space="preserve"> </w:t>
      </w:r>
      <w:r>
        <w:rPr>
          <w:color w:val="231F20"/>
          <w:spacing w:val="-2"/>
          <w:w w:val="110"/>
        </w:rPr>
        <w:t>IX</w:t>
      </w:r>
      <w:r>
        <w:rPr>
          <w:color w:val="231F20"/>
          <w:spacing w:val="-13"/>
          <w:w w:val="110"/>
        </w:rPr>
        <w:t xml:space="preserve"> </w:t>
      </w:r>
      <w:r>
        <w:rPr>
          <w:color w:val="231F20"/>
          <w:spacing w:val="-2"/>
          <w:w w:val="110"/>
        </w:rPr>
        <w:t>responsibilities,</w:t>
      </w:r>
      <w:r>
        <w:rPr>
          <w:color w:val="231F20"/>
          <w:spacing w:val="-13"/>
          <w:w w:val="110"/>
        </w:rPr>
        <w:t xml:space="preserve"> </w:t>
      </w:r>
      <w:r>
        <w:rPr>
          <w:color w:val="231F20"/>
          <w:spacing w:val="-2"/>
          <w:w w:val="110"/>
        </w:rPr>
        <w:t xml:space="preserve">DEIE </w:t>
      </w:r>
      <w:r>
        <w:rPr>
          <w:color w:val="231F20"/>
          <w:spacing w:val="-2"/>
          <w:w w:val="115"/>
        </w:rPr>
        <w:t>also</w:t>
      </w:r>
      <w:r>
        <w:rPr>
          <w:color w:val="231F20"/>
          <w:spacing w:val="-15"/>
          <w:w w:val="115"/>
        </w:rPr>
        <w:t xml:space="preserve"> </w:t>
      </w:r>
      <w:r>
        <w:rPr>
          <w:color w:val="231F20"/>
          <w:spacing w:val="-2"/>
          <w:w w:val="115"/>
        </w:rPr>
        <w:t>supported</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College’s</w:t>
      </w:r>
      <w:r>
        <w:rPr>
          <w:color w:val="231F20"/>
          <w:spacing w:val="-15"/>
          <w:w w:val="115"/>
        </w:rPr>
        <w:t xml:space="preserve"> </w:t>
      </w:r>
      <w:r>
        <w:rPr>
          <w:color w:val="231F20"/>
          <w:spacing w:val="-2"/>
          <w:w w:val="115"/>
        </w:rPr>
        <w:t>response</w:t>
      </w:r>
      <w:r>
        <w:rPr>
          <w:color w:val="231F20"/>
          <w:spacing w:val="-14"/>
          <w:w w:val="115"/>
        </w:rPr>
        <w:t xml:space="preserve"> </w:t>
      </w:r>
      <w:r>
        <w:rPr>
          <w:color w:val="231F20"/>
          <w:spacing w:val="-2"/>
          <w:w w:val="115"/>
        </w:rPr>
        <w:t>to</w:t>
      </w:r>
      <w:r>
        <w:rPr>
          <w:color w:val="231F20"/>
          <w:spacing w:val="-15"/>
          <w:w w:val="115"/>
        </w:rPr>
        <w:t xml:space="preserve"> </w:t>
      </w:r>
      <w:r>
        <w:rPr>
          <w:color w:val="231F20"/>
          <w:spacing w:val="-2"/>
          <w:w w:val="115"/>
        </w:rPr>
        <w:t>concerns involving</w:t>
      </w:r>
      <w:r>
        <w:rPr>
          <w:color w:val="231F20"/>
          <w:spacing w:val="-15"/>
          <w:w w:val="115"/>
        </w:rPr>
        <w:t xml:space="preserve"> </w:t>
      </w:r>
      <w:r>
        <w:rPr>
          <w:color w:val="231F20"/>
          <w:spacing w:val="-2"/>
          <w:w w:val="115"/>
        </w:rPr>
        <w:t>discrimination,</w:t>
      </w:r>
      <w:r>
        <w:rPr>
          <w:color w:val="231F20"/>
          <w:spacing w:val="-15"/>
          <w:w w:val="115"/>
        </w:rPr>
        <w:t xml:space="preserve"> </w:t>
      </w:r>
      <w:r>
        <w:rPr>
          <w:color w:val="231F20"/>
          <w:spacing w:val="-2"/>
          <w:w w:val="115"/>
        </w:rPr>
        <w:t>harassment,</w:t>
      </w:r>
      <w:r>
        <w:rPr>
          <w:color w:val="231F20"/>
          <w:spacing w:val="-15"/>
          <w:w w:val="115"/>
        </w:rPr>
        <w:t xml:space="preserve"> </w:t>
      </w:r>
      <w:r>
        <w:rPr>
          <w:color w:val="231F20"/>
          <w:spacing w:val="-2"/>
          <w:w w:val="115"/>
        </w:rPr>
        <w:t>retaliation,</w:t>
      </w:r>
    </w:p>
    <w:p w14:paraId="0C88E8E1" w14:textId="77777777" w:rsidR="00E208A7" w:rsidRDefault="00E208A7">
      <w:pPr>
        <w:pStyle w:val="BodyText"/>
        <w:kinsoku w:val="0"/>
        <w:overflowPunct w:val="0"/>
        <w:spacing w:line="259" w:lineRule="auto"/>
        <w:ind w:left="360" w:right="2"/>
        <w:rPr>
          <w:color w:val="231F20"/>
          <w:w w:val="115"/>
        </w:rPr>
      </w:pPr>
      <w:r>
        <w:rPr>
          <w:color w:val="231F20"/>
          <w:spacing w:val="-2"/>
          <w:w w:val="115"/>
        </w:rPr>
        <w:t>sex</w:t>
      </w:r>
      <w:r>
        <w:rPr>
          <w:color w:val="231F20"/>
          <w:spacing w:val="-11"/>
          <w:w w:val="115"/>
        </w:rPr>
        <w:t xml:space="preserve"> </w:t>
      </w:r>
      <w:r>
        <w:rPr>
          <w:color w:val="231F20"/>
          <w:spacing w:val="-2"/>
          <w:w w:val="115"/>
        </w:rPr>
        <w:t>discrimination,</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related</w:t>
      </w:r>
      <w:r>
        <w:rPr>
          <w:color w:val="231F20"/>
          <w:spacing w:val="-11"/>
          <w:w w:val="115"/>
        </w:rPr>
        <w:t xml:space="preserve"> </w:t>
      </w:r>
      <w:r>
        <w:rPr>
          <w:color w:val="231F20"/>
          <w:spacing w:val="-2"/>
          <w:w w:val="115"/>
        </w:rPr>
        <w:t>civil</w:t>
      </w:r>
      <w:r>
        <w:rPr>
          <w:color w:val="231F20"/>
          <w:spacing w:val="-11"/>
          <w:w w:val="115"/>
        </w:rPr>
        <w:t xml:space="preserve"> </w:t>
      </w:r>
      <w:r>
        <w:rPr>
          <w:color w:val="231F20"/>
          <w:spacing w:val="-2"/>
          <w:w w:val="115"/>
        </w:rPr>
        <w:t>rights</w:t>
      </w:r>
      <w:r>
        <w:rPr>
          <w:color w:val="231F20"/>
          <w:spacing w:val="-11"/>
          <w:w w:val="115"/>
        </w:rPr>
        <w:t xml:space="preserve"> </w:t>
      </w:r>
      <w:r>
        <w:rPr>
          <w:color w:val="231F20"/>
          <w:spacing w:val="-2"/>
          <w:w w:val="115"/>
        </w:rPr>
        <w:t xml:space="preserve">matters. </w:t>
      </w:r>
      <w:r>
        <w:rPr>
          <w:color w:val="231F20"/>
          <w:w w:val="110"/>
        </w:rPr>
        <w:t>This</w:t>
      </w:r>
      <w:r>
        <w:rPr>
          <w:color w:val="231F20"/>
          <w:spacing w:val="-17"/>
          <w:w w:val="110"/>
        </w:rPr>
        <w:t xml:space="preserve"> </w:t>
      </w:r>
      <w:r>
        <w:rPr>
          <w:color w:val="231F20"/>
          <w:w w:val="110"/>
        </w:rPr>
        <w:t>work</w:t>
      </w:r>
      <w:r>
        <w:rPr>
          <w:color w:val="231F20"/>
          <w:spacing w:val="-16"/>
          <w:w w:val="110"/>
        </w:rPr>
        <w:t xml:space="preserve"> </w:t>
      </w:r>
      <w:r>
        <w:rPr>
          <w:color w:val="231F20"/>
          <w:w w:val="110"/>
        </w:rPr>
        <w:t>included</w:t>
      </w:r>
      <w:r>
        <w:rPr>
          <w:color w:val="231F20"/>
          <w:spacing w:val="-16"/>
          <w:w w:val="110"/>
        </w:rPr>
        <w:t xml:space="preserve"> </w:t>
      </w:r>
      <w:r>
        <w:rPr>
          <w:color w:val="231F20"/>
          <w:w w:val="110"/>
        </w:rPr>
        <w:t>education,</w:t>
      </w:r>
      <w:r>
        <w:rPr>
          <w:color w:val="231F20"/>
          <w:spacing w:val="-16"/>
          <w:w w:val="110"/>
        </w:rPr>
        <w:t xml:space="preserve"> </w:t>
      </w:r>
      <w:r>
        <w:rPr>
          <w:color w:val="231F20"/>
          <w:w w:val="110"/>
        </w:rPr>
        <w:t>outreach,</w:t>
      </w:r>
      <w:r>
        <w:rPr>
          <w:color w:val="231F20"/>
          <w:spacing w:val="-16"/>
          <w:w w:val="110"/>
        </w:rPr>
        <w:t xml:space="preserve"> </w:t>
      </w:r>
      <w:r>
        <w:rPr>
          <w:color w:val="231F20"/>
          <w:w w:val="110"/>
        </w:rPr>
        <w:t xml:space="preserve">prevention, </w:t>
      </w:r>
      <w:r>
        <w:rPr>
          <w:color w:val="231F20"/>
          <w:spacing w:val="-2"/>
          <w:w w:val="115"/>
        </w:rPr>
        <w:t>case</w:t>
      </w:r>
      <w:r>
        <w:rPr>
          <w:color w:val="231F20"/>
          <w:spacing w:val="-8"/>
          <w:w w:val="115"/>
        </w:rPr>
        <w:t xml:space="preserve"> </w:t>
      </w:r>
      <w:r>
        <w:rPr>
          <w:color w:val="231F20"/>
          <w:spacing w:val="-2"/>
          <w:w w:val="115"/>
        </w:rPr>
        <w:t>management,</w:t>
      </w:r>
      <w:r>
        <w:rPr>
          <w:color w:val="231F20"/>
          <w:spacing w:val="-8"/>
          <w:w w:val="115"/>
        </w:rPr>
        <w:t xml:space="preserve"> </w:t>
      </w:r>
      <w:r>
        <w:rPr>
          <w:color w:val="231F20"/>
          <w:spacing w:val="-2"/>
          <w:w w:val="115"/>
        </w:rPr>
        <w:t>and</w:t>
      </w:r>
      <w:r>
        <w:rPr>
          <w:color w:val="231F20"/>
          <w:spacing w:val="-8"/>
          <w:w w:val="115"/>
        </w:rPr>
        <w:t xml:space="preserve"> </w:t>
      </w:r>
      <w:r>
        <w:rPr>
          <w:color w:val="231F20"/>
          <w:spacing w:val="-2"/>
          <w:w w:val="115"/>
        </w:rPr>
        <w:t>collaboration</w:t>
      </w:r>
      <w:r>
        <w:rPr>
          <w:color w:val="231F20"/>
          <w:spacing w:val="-8"/>
          <w:w w:val="115"/>
        </w:rPr>
        <w:t xml:space="preserve"> </w:t>
      </w:r>
      <w:r>
        <w:rPr>
          <w:color w:val="231F20"/>
          <w:spacing w:val="-2"/>
          <w:w w:val="115"/>
        </w:rPr>
        <w:t>with</w:t>
      </w:r>
      <w:r>
        <w:rPr>
          <w:color w:val="231F20"/>
          <w:spacing w:val="-8"/>
          <w:w w:val="115"/>
        </w:rPr>
        <w:t xml:space="preserve"> </w:t>
      </w:r>
      <w:r>
        <w:rPr>
          <w:color w:val="231F20"/>
          <w:spacing w:val="-2"/>
          <w:w w:val="115"/>
        </w:rPr>
        <w:t xml:space="preserve">offices </w:t>
      </w:r>
      <w:r>
        <w:rPr>
          <w:color w:val="231F20"/>
          <w:w w:val="115"/>
        </w:rPr>
        <w:t>throughout the institution.</w:t>
      </w:r>
    </w:p>
    <w:p w14:paraId="7B5AC26C" w14:textId="77777777" w:rsidR="00E208A7" w:rsidRDefault="00E208A7">
      <w:pPr>
        <w:pStyle w:val="BodyText"/>
        <w:kinsoku w:val="0"/>
        <w:overflowPunct w:val="0"/>
        <w:spacing w:before="174" w:line="259" w:lineRule="auto"/>
        <w:ind w:left="360" w:right="56"/>
        <w:rPr>
          <w:color w:val="231F20"/>
          <w:w w:val="115"/>
        </w:rPr>
      </w:pPr>
      <w:r>
        <w:rPr>
          <w:color w:val="231F20"/>
          <w:w w:val="115"/>
        </w:rPr>
        <w:t>Together, these efforts supported the broader goal of maintaining a campus environment in which students and employees can focus on learning,</w:t>
      </w:r>
      <w:r>
        <w:rPr>
          <w:color w:val="231F20"/>
          <w:spacing w:val="-7"/>
          <w:w w:val="115"/>
        </w:rPr>
        <w:t xml:space="preserve"> </w:t>
      </w:r>
      <w:r>
        <w:rPr>
          <w:color w:val="231F20"/>
          <w:w w:val="115"/>
        </w:rPr>
        <w:t>working,</w:t>
      </w:r>
      <w:r>
        <w:rPr>
          <w:color w:val="231F20"/>
          <w:spacing w:val="-7"/>
          <w:w w:val="115"/>
        </w:rPr>
        <w:t xml:space="preserve"> </w:t>
      </w:r>
      <w:r>
        <w:rPr>
          <w:color w:val="231F20"/>
          <w:w w:val="115"/>
        </w:rPr>
        <w:t>participating,</w:t>
      </w:r>
      <w:r>
        <w:rPr>
          <w:color w:val="231F20"/>
          <w:spacing w:val="-7"/>
          <w:w w:val="115"/>
        </w:rPr>
        <w:t xml:space="preserve"> </w:t>
      </w:r>
      <w:r>
        <w:rPr>
          <w:color w:val="231F20"/>
          <w:w w:val="115"/>
        </w:rPr>
        <w:t>and</w:t>
      </w:r>
      <w:r>
        <w:rPr>
          <w:color w:val="231F20"/>
          <w:spacing w:val="-7"/>
          <w:w w:val="115"/>
        </w:rPr>
        <w:t xml:space="preserve"> </w:t>
      </w:r>
      <w:r>
        <w:rPr>
          <w:color w:val="231F20"/>
          <w:w w:val="115"/>
        </w:rPr>
        <w:t>contributing to the College community.</w:t>
      </w:r>
    </w:p>
    <w:p w14:paraId="63E19C66" w14:textId="77777777" w:rsidR="00E208A7" w:rsidRDefault="00E208A7">
      <w:pPr>
        <w:pStyle w:val="Heading5"/>
        <w:kinsoku w:val="0"/>
        <w:overflowPunct w:val="0"/>
        <w:spacing w:before="176"/>
        <w:rPr>
          <w:color w:val="231F20"/>
          <w:spacing w:val="-2"/>
          <w:w w:val="105"/>
        </w:rPr>
      </w:pPr>
      <w:r>
        <w:rPr>
          <w:color w:val="231F20"/>
          <w:w w:val="105"/>
        </w:rPr>
        <w:t>Education</w:t>
      </w:r>
      <w:r>
        <w:rPr>
          <w:color w:val="231F20"/>
          <w:spacing w:val="3"/>
          <w:w w:val="105"/>
        </w:rPr>
        <w:t xml:space="preserve"> </w:t>
      </w:r>
      <w:r>
        <w:rPr>
          <w:color w:val="231F20"/>
          <w:w w:val="105"/>
        </w:rPr>
        <w:t>&amp;</w:t>
      </w:r>
      <w:r>
        <w:rPr>
          <w:color w:val="231F20"/>
          <w:spacing w:val="3"/>
          <w:w w:val="105"/>
        </w:rPr>
        <w:t xml:space="preserve"> </w:t>
      </w:r>
      <w:r>
        <w:rPr>
          <w:color w:val="231F20"/>
          <w:spacing w:val="-2"/>
          <w:w w:val="105"/>
        </w:rPr>
        <w:t>Prevention</w:t>
      </w:r>
    </w:p>
    <w:p w14:paraId="6139D5EF" w14:textId="77777777" w:rsidR="00E208A7" w:rsidRDefault="00E208A7">
      <w:pPr>
        <w:pStyle w:val="BodyText"/>
        <w:kinsoku w:val="0"/>
        <w:overflowPunct w:val="0"/>
        <w:spacing w:before="19" w:line="259" w:lineRule="auto"/>
        <w:ind w:left="360" w:right="387"/>
        <w:rPr>
          <w:color w:val="231F20"/>
          <w:spacing w:val="-2"/>
          <w:w w:val="120"/>
        </w:rPr>
      </w:pPr>
      <w:r>
        <w:rPr>
          <w:color w:val="231F20"/>
          <w:w w:val="115"/>
        </w:rPr>
        <w:t>Education</w:t>
      </w:r>
      <w:r>
        <w:rPr>
          <w:color w:val="231F20"/>
          <w:spacing w:val="-17"/>
          <w:w w:val="115"/>
        </w:rPr>
        <w:t xml:space="preserve"> </w:t>
      </w:r>
      <w:r>
        <w:rPr>
          <w:color w:val="231F20"/>
          <w:w w:val="115"/>
        </w:rPr>
        <w:t>and</w:t>
      </w:r>
      <w:r>
        <w:rPr>
          <w:color w:val="231F20"/>
          <w:spacing w:val="-17"/>
          <w:w w:val="115"/>
        </w:rPr>
        <w:t xml:space="preserve"> </w:t>
      </w:r>
      <w:r>
        <w:rPr>
          <w:color w:val="231F20"/>
          <w:w w:val="115"/>
        </w:rPr>
        <w:t>prevention</w:t>
      </w:r>
      <w:r>
        <w:rPr>
          <w:color w:val="231F20"/>
          <w:spacing w:val="-17"/>
          <w:w w:val="115"/>
        </w:rPr>
        <w:t xml:space="preserve"> </w:t>
      </w:r>
      <w:r>
        <w:rPr>
          <w:color w:val="231F20"/>
          <w:w w:val="115"/>
        </w:rPr>
        <w:t>remained</w:t>
      </w:r>
      <w:r>
        <w:rPr>
          <w:color w:val="231F20"/>
          <w:spacing w:val="-17"/>
          <w:w w:val="115"/>
        </w:rPr>
        <w:t xml:space="preserve"> </w:t>
      </w:r>
      <w:r>
        <w:rPr>
          <w:color w:val="231F20"/>
          <w:w w:val="115"/>
        </w:rPr>
        <w:t>central</w:t>
      </w:r>
      <w:r>
        <w:rPr>
          <w:color w:val="231F20"/>
          <w:spacing w:val="-16"/>
          <w:w w:val="115"/>
        </w:rPr>
        <w:t xml:space="preserve"> </w:t>
      </w:r>
      <w:r>
        <w:rPr>
          <w:color w:val="231F20"/>
          <w:w w:val="115"/>
        </w:rPr>
        <w:t xml:space="preserve">to </w:t>
      </w:r>
      <w:r>
        <w:rPr>
          <w:color w:val="231F20"/>
          <w:w w:val="120"/>
        </w:rPr>
        <w:t>the</w:t>
      </w:r>
      <w:r>
        <w:rPr>
          <w:color w:val="231F20"/>
          <w:spacing w:val="-18"/>
          <w:w w:val="120"/>
        </w:rPr>
        <w:t xml:space="preserve"> </w:t>
      </w:r>
      <w:r>
        <w:rPr>
          <w:color w:val="231F20"/>
          <w:w w:val="120"/>
        </w:rPr>
        <w:t>work</w:t>
      </w:r>
      <w:r>
        <w:rPr>
          <w:color w:val="231F20"/>
          <w:spacing w:val="-17"/>
          <w:w w:val="120"/>
        </w:rPr>
        <w:t xml:space="preserve"> </w:t>
      </w:r>
      <w:r>
        <w:rPr>
          <w:color w:val="231F20"/>
          <w:w w:val="120"/>
        </w:rPr>
        <w:t>of</w:t>
      </w:r>
      <w:r>
        <w:rPr>
          <w:color w:val="231F20"/>
          <w:spacing w:val="-18"/>
          <w:w w:val="120"/>
        </w:rPr>
        <w:t xml:space="preserve"> </w:t>
      </w:r>
      <w:r>
        <w:rPr>
          <w:color w:val="231F20"/>
          <w:w w:val="120"/>
        </w:rPr>
        <w:t>the</w:t>
      </w:r>
      <w:r>
        <w:rPr>
          <w:color w:val="231F20"/>
          <w:spacing w:val="-18"/>
          <w:w w:val="120"/>
        </w:rPr>
        <w:t xml:space="preserve"> </w:t>
      </w:r>
      <w:r>
        <w:rPr>
          <w:color w:val="231F20"/>
          <w:w w:val="120"/>
        </w:rPr>
        <w:t>Title</w:t>
      </w:r>
      <w:r>
        <w:rPr>
          <w:color w:val="231F20"/>
          <w:spacing w:val="-17"/>
          <w:w w:val="120"/>
        </w:rPr>
        <w:t xml:space="preserve"> </w:t>
      </w:r>
      <w:r>
        <w:rPr>
          <w:color w:val="231F20"/>
          <w:w w:val="120"/>
        </w:rPr>
        <w:t>IX</w:t>
      </w:r>
      <w:r>
        <w:rPr>
          <w:color w:val="231F20"/>
          <w:spacing w:val="-18"/>
          <w:w w:val="120"/>
        </w:rPr>
        <w:t xml:space="preserve"> </w:t>
      </w:r>
      <w:r>
        <w:rPr>
          <w:color w:val="231F20"/>
          <w:w w:val="120"/>
        </w:rPr>
        <w:t>Office</w:t>
      </w:r>
      <w:r>
        <w:rPr>
          <w:color w:val="231F20"/>
          <w:spacing w:val="-17"/>
          <w:w w:val="120"/>
        </w:rPr>
        <w:t xml:space="preserve"> </w:t>
      </w:r>
      <w:r>
        <w:rPr>
          <w:color w:val="231F20"/>
          <w:w w:val="120"/>
        </w:rPr>
        <w:t>throughout</w:t>
      </w:r>
      <w:r>
        <w:rPr>
          <w:color w:val="231F20"/>
          <w:spacing w:val="-18"/>
          <w:w w:val="120"/>
        </w:rPr>
        <w:t xml:space="preserve"> </w:t>
      </w:r>
      <w:r>
        <w:rPr>
          <w:color w:val="231F20"/>
          <w:w w:val="120"/>
        </w:rPr>
        <w:t xml:space="preserve">the </w:t>
      </w:r>
      <w:r>
        <w:rPr>
          <w:color w:val="231F20"/>
          <w:w w:val="115"/>
        </w:rPr>
        <w:t>academic</w:t>
      </w:r>
      <w:r>
        <w:rPr>
          <w:color w:val="231F20"/>
          <w:spacing w:val="-1"/>
          <w:w w:val="115"/>
        </w:rPr>
        <w:t xml:space="preserve"> </w:t>
      </w:r>
      <w:r>
        <w:rPr>
          <w:color w:val="231F20"/>
          <w:w w:val="115"/>
        </w:rPr>
        <w:t>year.</w:t>
      </w:r>
      <w:r>
        <w:rPr>
          <w:color w:val="231F20"/>
          <w:spacing w:val="-1"/>
          <w:w w:val="115"/>
        </w:rPr>
        <w:t xml:space="preserve"> </w:t>
      </w:r>
      <w:r>
        <w:rPr>
          <w:color w:val="231F20"/>
          <w:w w:val="115"/>
        </w:rPr>
        <w:t>Rather</w:t>
      </w:r>
      <w:r>
        <w:rPr>
          <w:color w:val="231F20"/>
          <w:spacing w:val="-1"/>
          <w:w w:val="115"/>
        </w:rPr>
        <w:t xml:space="preserve"> </w:t>
      </w:r>
      <w:r>
        <w:rPr>
          <w:color w:val="231F20"/>
          <w:w w:val="115"/>
        </w:rPr>
        <w:t>than</w:t>
      </w:r>
      <w:r>
        <w:rPr>
          <w:color w:val="231F20"/>
          <w:spacing w:val="-1"/>
          <w:w w:val="115"/>
        </w:rPr>
        <w:t xml:space="preserve"> </w:t>
      </w:r>
      <w:r>
        <w:rPr>
          <w:color w:val="231F20"/>
          <w:w w:val="115"/>
        </w:rPr>
        <w:t>limiting</w:t>
      </w:r>
      <w:r>
        <w:rPr>
          <w:color w:val="231F20"/>
          <w:spacing w:val="-1"/>
          <w:w w:val="115"/>
        </w:rPr>
        <w:t xml:space="preserve"> </w:t>
      </w:r>
      <w:r>
        <w:rPr>
          <w:color w:val="231F20"/>
          <w:w w:val="115"/>
        </w:rPr>
        <w:t>outreach to</w:t>
      </w:r>
      <w:r>
        <w:rPr>
          <w:color w:val="231F20"/>
          <w:spacing w:val="-8"/>
          <w:w w:val="115"/>
        </w:rPr>
        <w:t xml:space="preserve"> </w:t>
      </w:r>
      <w:r>
        <w:rPr>
          <w:color w:val="231F20"/>
          <w:w w:val="115"/>
        </w:rPr>
        <w:t>the</w:t>
      </w:r>
      <w:r>
        <w:rPr>
          <w:color w:val="231F20"/>
          <w:spacing w:val="-8"/>
          <w:w w:val="115"/>
        </w:rPr>
        <w:t xml:space="preserve"> </w:t>
      </w:r>
      <w:r>
        <w:rPr>
          <w:color w:val="231F20"/>
          <w:w w:val="115"/>
        </w:rPr>
        <w:t>required</w:t>
      </w:r>
      <w:r>
        <w:rPr>
          <w:color w:val="231F20"/>
          <w:spacing w:val="-8"/>
          <w:w w:val="115"/>
        </w:rPr>
        <w:t xml:space="preserve"> </w:t>
      </w:r>
      <w:r>
        <w:rPr>
          <w:color w:val="231F20"/>
          <w:w w:val="115"/>
        </w:rPr>
        <w:t>training,</w:t>
      </w:r>
      <w:r>
        <w:rPr>
          <w:color w:val="231F20"/>
          <w:spacing w:val="-8"/>
          <w:w w:val="115"/>
        </w:rPr>
        <w:t xml:space="preserve"> </w:t>
      </w:r>
      <w:r>
        <w:rPr>
          <w:color w:val="231F20"/>
          <w:w w:val="115"/>
        </w:rPr>
        <w:t>the</w:t>
      </w:r>
      <w:r>
        <w:rPr>
          <w:color w:val="231F20"/>
          <w:spacing w:val="-8"/>
          <w:w w:val="115"/>
        </w:rPr>
        <w:t xml:space="preserve"> </w:t>
      </w:r>
      <w:r>
        <w:rPr>
          <w:color w:val="231F20"/>
          <w:w w:val="115"/>
        </w:rPr>
        <w:t>Office</w:t>
      </w:r>
      <w:r>
        <w:rPr>
          <w:color w:val="231F20"/>
          <w:spacing w:val="-8"/>
          <w:w w:val="115"/>
        </w:rPr>
        <w:t xml:space="preserve"> </w:t>
      </w:r>
      <w:r>
        <w:rPr>
          <w:color w:val="231F20"/>
          <w:w w:val="115"/>
        </w:rPr>
        <w:t xml:space="preserve">maintained </w:t>
      </w:r>
      <w:r>
        <w:rPr>
          <w:color w:val="231F20"/>
          <w:w w:val="110"/>
        </w:rPr>
        <w:t xml:space="preserve">a visible presence across campus and created </w:t>
      </w:r>
      <w:r>
        <w:rPr>
          <w:color w:val="231F20"/>
          <w:w w:val="120"/>
        </w:rPr>
        <w:t>repeated</w:t>
      </w:r>
      <w:r>
        <w:rPr>
          <w:color w:val="231F20"/>
          <w:spacing w:val="-7"/>
          <w:w w:val="120"/>
        </w:rPr>
        <w:t xml:space="preserve"> </w:t>
      </w:r>
      <w:r>
        <w:rPr>
          <w:color w:val="231F20"/>
          <w:w w:val="120"/>
        </w:rPr>
        <w:t>opportunities</w:t>
      </w:r>
      <w:r>
        <w:rPr>
          <w:color w:val="231F20"/>
          <w:spacing w:val="-7"/>
          <w:w w:val="120"/>
        </w:rPr>
        <w:t xml:space="preserve"> </w:t>
      </w:r>
      <w:r>
        <w:rPr>
          <w:color w:val="231F20"/>
          <w:w w:val="120"/>
        </w:rPr>
        <w:t>for</w:t>
      </w:r>
      <w:r>
        <w:rPr>
          <w:color w:val="231F20"/>
          <w:spacing w:val="-8"/>
          <w:w w:val="120"/>
        </w:rPr>
        <w:t xml:space="preserve"> </w:t>
      </w:r>
      <w:r>
        <w:rPr>
          <w:color w:val="231F20"/>
          <w:w w:val="120"/>
        </w:rPr>
        <w:t>students</w:t>
      </w:r>
      <w:r>
        <w:rPr>
          <w:color w:val="231F20"/>
          <w:spacing w:val="-7"/>
          <w:w w:val="120"/>
        </w:rPr>
        <w:t xml:space="preserve"> </w:t>
      </w:r>
      <w:r>
        <w:rPr>
          <w:color w:val="231F20"/>
          <w:w w:val="120"/>
        </w:rPr>
        <w:t>and employees</w:t>
      </w:r>
      <w:r>
        <w:rPr>
          <w:color w:val="231F20"/>
          <w:spacing w:val="-15"/>
          <w:w w:val="120"/>
        </w:rPr>
        <w:t xml:space="preserve"> </w:t>
      </w:r>
      <w:r>
        <w:rPr>
          <w:color w:val="231F20"/>
          <w:w w:val="120"/>
        </w:rPr>
        <w:t>to</w:t>
      </w:r>
      <w:r>
        <w:rPr>
          <w:color w:val="231F20"/>
          <w:spacing w:val="-15"/>
          <w:w w:val="120"/>
        </w:rPr>
        <w:t xml:space="preserve"> </w:t>
      </w:r>
      <w:r>
        <w:rPr>
          <w:color w:val="231F20"/>
          <w:w w:val="120"/>
        </w:rPr>
        <w:t>engage</w:t>
      </w:r>
      <w:r>
        <w:rPr>
          <w:color w:val="231F20"/>
          <w:spacing w:val="-15"/>
          <w:w w:val="120"/>
        </w:rPr>
        <w:t xml:space="preserve"> </w:t>
      </w:r>
      <w:r>
        <w:rPr>
          <w:color w:val="231F20"/>
          <w:w w:val="120"/>
        </w:rPr>
        <w:t>with</w:t>
      </w:r>
      <w:r>
        <w:rPr>
          <w:color w:val="231F20"/>
          <w:spacing w:val="-15"/>
          <w:w w:val="120"/>
        </w:rPr>
        <w:t xml:space="preserve"> </w:t>
      </w:r>
      <w:r>
        <w:rPr>
          <w:color w:val="231F20"/>
          <w:w w:val="120"/>
        </w:rPr>
        <w:t>topics</w:t>
      </w:r>
      <w:r>
        <w:rPr>
          <w:color w:val="231F20"/>
          <w:spacing w:val="-15"/>
          <w:w w:val="120"/>
        </w:rPr>
        <w:t xml:space="preserve"> </w:t>
      </w:r>
      <w:r>
        <w:rPr>
          <w:color w:val="231F20"/>
          <w:w w:val="120"/>
        </w:rPr>
        <w:t>related</w:t>
      </w:r>
      <w:r>
        <w:rPr>
          <w:color w:val="231F20"/>
          <w:spacing w:val="-15"/>
          <w:w w:val="120"/>
        </w:rPr>
        <w:t xml:space="preserve"> </w:t>
      </w:r>
      <w:r>
        <w:rPr>
          <w:color w:val="231F20"/>
          <w:w w:val="120"/>
        </w:rPr>
        <w:t xml:space="preserve">to </w:t>
      </w:r>
      <w:r>
        <w:rPr>
          <w:color w:val="231F20"/>
          <w:w w:val="115"/>
        </w:rPr>
        <w:t xml:space="preserve">safety, healthy relationships, respect, and </w:t>
      </w:r>
      <w:r>
        <w:rPr>
          <w:color w:val="231F20"/>
          <w:spacing w:val="-2"/>
          <w:w w:val="120"/>
        </w:rPr>
        <w:t>inclusion.</w:t>
      </w:r>
    </w:p>
    <w:p w14:paraId="02D12CB6" w14:textId="77777777" w:rsidR="00E208A7" w:rsidRDefault="00E208A7">
      <w:pPr>
        <w:pStyle w:val="BodyText"/>
        <w:kinsoku w:val="0"/>
        <w:overflowPunct w:val="0"/>
        <w:spacing w:before="172" w:line="259" w:lineRule="auto"/>
        <w:ind w:left="360" w:right="56"/>
        <w:rPr>
          <w:color w:val="231F20"/>
          <w:w w:val="110"/>
        </w:rPr>
      </w:pPr>
      <w:r>
        <w:rPr>
          <w:color w:val="231F20"/>
          <w:w w:val="110"/>
        </w:rPr>
        <w:t>During 2025-2026, the Title IX Coordinator delivered 52 workshops and training sessions reaching 2,538 participants. The Office also facilitated 10 Safe Space workshops focused on LGBTQ+ inclusion and awareness.</w:t>
      </w:r>
    </w:p>
    <w:p w14:paraId="2DACF166" w14:textId="77777777" w:rsidR="00E208A7" w:rsidRDefault="00E208A7">
      <w:pPr>
        <w:pStyle w:val="BodyText"/>
        <w:kinsoku w:val="0"/>
        <w:overflowPunct w:val="0"/>
        <w:spacing w:before="176" w:line="259" w:lineRule="auto"/>
        <w:ind w:left="360" w:right="228"/>
        <w:rPr>
          <w:color w:val="231F20"/>
          <w:w w:val="110"/>
        </w:rPr>
      </w:pPr>
      <w:r>
        <w:rPr>
          <w:color w:val="231F20"/>
          <w:w w:val="110"/>
        </w:rPr>
        <w:t>Campus</w:t>
      </w:r>
      <w:r>
        <w:rPr>
          <w:color w:val="231F20"/>
          <w:spacing w:val="40"/>
          <w:w w:val="110"/>
        </w:rPr>
        <w:t xml:space="preserve"> </w:t>
      </w:r>
      <w:r>
        <w:rPr>
          <w:color w:val="231F20"/>
          <w:w w:val="110"/>
        </w:rPr>
        <w:t>outreach</w:t>
      </w:r>
      <w:r>
        <w:rPr>
          <w:color w:val="231F20"/>
          <w:spacing w:val="40"/>
          <w:w w:val="110"/>
        </w:rPr>
        <w:t xml:space="preserve"> </w:t>
      </w:r>
      <w:r>
        <w:rPr>
          <w:color w:val="231F20"/>
          <w:w w:val="110"/>
        </w:rPr>
        <w:t>included</w:t>
      </w:r>
      <w:r>
        <w:rPr>
          <w:color w:val="231F20"/>
          <w:spacing w:val="40"/>
          <w:w w:val="110"/>
        </w:rPr>
        <w:t xml:space="preserve"> </w:t>
      </w:r>
      <w:r>
        <w:rPr>
          <w:color w:val="231F20"/>
          <w:w w:val="110"/>
        </w:rPr>
        <w:t>30</w:t>
      </w:r>
      <w:r>
        <w:rPr>
          <w:color w:val="231F20"/>
          <w:spacing w:val="40"/>
          <w:w w:val="110"/>
        </w:rPr>
        <w:t xml:space="preserve"> </w:t>
      </w:r>
      <w:r>
        <w:rPr>
          <w:color w:val="231F20"/>
          <w:w w:val="110"/>
        </w:rPr>
        <w:t>information tables addressing topics such as Title IX, healthy relationships, sexual assault prevention, dating violence, stalking, bystander intervention, and</w:t>
      </w:r>
    </w:p>
    <w:p w14:paraId="5EB5A122"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78F38657" w14:textId="5A0C1C61" w:rsidR="00E208A7" w:rsidRDefault="00AF6BB8">
      <w:pPr>
        <w:pStyle w:val="BodyText"/>
        <w:kinsoku w:val="0"/>
        <w:overflowPunct w:val="0"/>
        <w:ind w:left="223"/>
        <w:rPr>
          <w:sz w:val="20"/>
          <w:szCs w:val="20"/>
        </w:rPr>
      </w:pPr>
      <w:r>
        <w:rPr>
          <w:noProof/>
          <w:sz w:val="20"/>
          <w:szCs w:val="20"/>
        </w:rPr>
        <w:drawing>
          <wp:inline distT="0" distB="0" distL="0" distR="0" wp14:anchorId="22036687" wp14:editId="0CC41952">
            <wp:extent cx="3352800" cy="1733550"/>
            <wp:effectExtent l="0" t="0" r="0" b="0"/>
            <wp:docPr id="129" name="Pictur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52800" cy="1733550"/>
                    </a:xfrm>
                    <a:prstGeom prst="rect">
                      <a:avLst/>
                    </a:prstGeom>
                    <a:noFill/>
                    <a:ln>
                      <a:noFill/>
                    </a:ln>
                  </pic:spPr>
                </pic:pic>
              </a:graphicData>
            </a:graphic>
          </wp:inline>
        </w:drawing>
      </w:r>
    </w:p>
    <w:p w14:paraId="3175B483" w14:textId="77777777" w:rsidR="00E208A7" w:rsidRDefault="00E208A7">
      <w:pPr>
        <w:pStyle w:val="BodyText"/>
        <w:kinsoku w:val="0"/>
        <w:overflowPunct w:val="0"/>
        <w:spacing w:before="139" w:line="259" w:lineRule="auto"/>
        <w:ind w:left="199" w:right="760"/>
        <w:rPr>
          <w:color w:val="231F20"/>
          <w:w w:val="115"/>
        </w:rPr>
      </w:pPr>
      <w:r>
        <w:rPr>
          <w:color w:val="231F20"/>
          <w:w w:val="115"/>
        </w:rPr>
        <w:t>LGBTQ+</w:t>
      </w:r>
      <w:r>
        <w:rPr>
          <w:color w:val="231F20"/>
          <w:spacing w:val="-15"/>
          <w:w w:val="115"/>
        </w:rPr>
        <w:t xml:space="preserve"> </w:t>
      </w:r>
      <w:r>
        <w:rPr>
          <w:color w:val="231F20"/>
          <w:w w:val="115"/>
        </w:rPr>
        <w:t>awareness.</w:t>
      </w:r>
      <w:r>
        <w:rPr>
          <w:color w:val="231F20"/>
          <w:spacing w:val="-15"/>
          <w:w w:val="115"/>
        </w:rPr>
        <w:t xml:space="preserve"> </w:t>
      </w:r>
      <w:r>
        <w:rPr>
          <w:color w:val="231F20"/>
          <w:w w:val="115"/>
        </w:rPr>
        <w:t>These</w:t>
      </w:r>
      <w:r>
        <w:rPr>
          <w:color w:val="231F20"/>
          <w:spacing w:val="-15"/>
          <w:w w:val="115"/>
        </w:rPr>
        <w:t xml:space="preserve"> </w:t>
      </w:r>
      <w:r>
        <w:rPr>
          <w:color w:val="231F20"/>
          <w:w w:val="115"/>
        </w:rPr>
        <w:t>efforts</w:t>
      </w:r>
      <w:r>
        <w:rPr>
          <w:color w:val="231F20"/>
          <w:spacing w:val="-15"/>
          <w:w w:val="115"/>
        </w:rPr>
        <w:t xml:space="preserve"> </w:t>
      </w:r>
      <w:r>
        <w:rPr>
          <w:color w:val="231F20"/>
          <w:w w:val="115"/>
        </w:rPr>
        <w:t>allowed the Office to reach members of the campus community</w:t>
      </w:r>
      <w:r>
        <w:rPr>
          <w:color w:val="231F20"/>
          <w:spacing w:val="-12"/>
          <w:w w:val="115"/>
        </w:rPr>
        <w:t xml:space="preserve"> </w:t>
      </w:r>
      <w:r>
        <w:rPr>
          <w:color w:val="231F20"/>
          <w:w w:val="115"/>
        </w:rPr>
        <w:t>in</w:t>
      </w:r>
      <w:r>
        <w:rPr>
          <w:color w:val="231F20"/>
          <w:spacing w:val="-12"/>
          <w:w w:val="115"/>
        </w:rPr>
        <w:t xml:space="preserve"> </w:t>
      </w:r>
      <w:r>
        <w:rPr>
          <w:color w:val="231F20"/>
          <w:w w:val="115"/>
        </w:rPr>
        <w:t>informal</w:t>
      </w:r>
      <w:r>
        <w:rPr>
          <w:color w:val="231F20"/>
          <w:spacing w:val="-12"/>
          <w:w w:val="115"/>
        </w:rPr>
        <w:t xml:space="preserve"> </w:t>
      </w:r>
      <w:r>
        <w:rPr>
          <w:color w:val="231F20"/>
          <w:w w:val="115"/>
        </w:rPr>
        <w:t>settings</w:t>
      </w:r>
      <w:r>
        <w:rPr>
          <w:color w:val="231F20"/>
          <w:spacing w:val="-12"/>
          <w:w w:val="115"/>
        </w:rPr>
        <w:t xml:space="preserve"> </w:t>
      </w:r>
      <w:r>
        <w:rPr>
          <w:color w:val="231F20"/>
          <w:w w:val="115"/>
        </w:rPr>
        <w:t>and</w:t>
      </w:r>
      <w:r>
        <w:rPr>
          <w:color w:val="231F20"/>
          <w:spacing w:val="-12"/>
          <w:w w:val="115"/>
        </w:rPr>
        <w:t xml:space="preserve"> </w:t>
      </w:r>
      <w:r>
        <w:rPr>
          <w:color w:val="231F20"/>
          <w:w w:val="115"/>
        </w:rPr>
        <w:t>reinforce prevention messages throughout the year.</w:t>
      </w:r>
    </w:p>
    <w:p w14:paraId="0B9AD7A4" w14:textId="77777777" w:rsidR="00E208A7" w:rsidRDefault="00E208A7">
      <w:pPr>
        <w:pStyle w:val="BodyText"/>
        <w:kinsoku w:val="0"/>
        <w:overflowPunct w:val="0"/>
        <w:spacing w:before="177" w:line="259" w:lineRule="auto"/>
        <w:ind w:left="199" w:right="377"/>
        <w:rPr>
          <w:color w:val="231F20"/>
          <w:w w:val="115"/>
        </w:rPr>
      </w:pPr>
      <w:r>
        <w:rPr>
          <w:color w:val="231F20"/>
          <w:w w:val="115"/>
        </w:rPr>
        <w:t>Several signature programs further expanded education and engagement. As part of Domestic Violence</w:t>
      </w:r>
      <w:r>
        <w:rPr>
          <w:color w:val="231F20"/>
          <w:spacing w:val="-5"/>
          <w:w w:val="115"/>
        </w:rPr>
        <w:t xml:space="preserve"> </w:t>
      </w:r>
      <w:r>
        <w:rPr>
          <w:color w:val="231F20"/>
          <w:w w:val="115"/>
        </w:rPr>
        <w:t>Awareness</w:t>
      </w:r>
      <w:r>
        <w:rPr>
          <w:color w:val="231F20"/>
          <w:spacing w:val="-5"/>
          <w:w w:val="115"/>
        </w:rPr>
        <w:t xml:space="preserve"> </w:t>
      </w:r>
      <w:r>
        <w:rPr>
          <w:color w:val="231F20"/>
          <w:w w:val="115"/>
        </w:rPr>
        <w:t>Month,</w:t>
      </w:r>
      <w:r>
        <w:rPr>
          <w:color w:val="231F20"/>
          <w:spacing w:val="-5"/>
          <w:w w:val="115"/>
        </w:rPr>
        <w:t xml:space="preserve"> </w:t>
      </w:r>
      <w:r>
        <w:rPr>
          <w:color w:val="231F20"/>
          <w:w w:val="115"/>
        </w:rPr>
        <w:t>Farmingdale</w:t>
      </w:r>
      <w:r>
        <w:rPr>
          <w:color w:val="231F20"/>
          <w:spacing w:val="-5"/>
          <w:w w:val="115"/>
        </w:rPr>
        <w:t xml:space="preserve"> </w:t>
      </w:r>
      <w:r>
        <w:rPr>
          <w:color w:val="231F20"/>
          <w:w w:val="115"/>
        </w:rPr>
        <w:t xml:space="preserve">State </w:t>
      </w:r>
      <w:r>
        <w:rPr>
          <w:color w:val="231F20"/>
          <w:w w:val="110"/>
        </w:rPr>
        <w:t xml:space="preserve">College hosted keynote speaker Katrina Brownlee, </w:t>
      </w:r>
      <w:r>
        <w:rPr>
          <w:color w:val="231F20"/>
          <w:w w:val="115"/>
        </w:rPr>
        <w:t>drawing approximately 150 attendees.</w:t>
      </w:r>
    </w:p>
    <w:p w14:paraId="4E4F5E15" w14:textId="77777777" w:rsidR="00E208A7" w:rsidRDefault="00E208A7">
      <w:pPr>
        <w:pStyle w:val="BodyText"/>
        <w:kinsoku w:val="0"/>
        <w:overflowPunct w:val="0"/>
        <w:spacing w:before="176" w:line="259" w:lineRule="auto"/>
        <w:ind w:left="199" w:right="514"/>
        <w:rPr>
          <w:color w:val="231F20"/>
          <w:w w:val="115"/>
        </w:rPr>
      </w:pPr>
      <w:r>
        <w:rPr>
          <w:color w:val="231F20"/>
          <w:w w:val="115"/>
        </w:rPr>
        <w:t xml:space="preserve">The annual Take Back the Night program engaged more than 200 members of the campus community and included a campus march with approximately 100 participants, an information fair, survivor affirmation activities, </w:t>
      </w:r>
      <w:r>
        <w:rPr>
          <w:color w:val="231F20"/>
          <w:w w:val="110"/>
        </w:rPr>
        <w:t xml:space="preserve">keynote speaker Marlee Liss, and a clothing drive </w:t>
      </w:r>
      <w:r>
        <w:rPr>
          <w:color w:val="231F20"/>
          <w:w w:val="115"/>
        </w:rPr>
        <w:t>benefiting local SAFE Centers.</w:t>
      </w:r>
    </w:p>
    <w:p w14:paraId="55D92B9C" w14:textId="77777777" w:rsidR="00E208A7" w:rsidRDefault="00E208A7">
      <w:pPr>
        <w:pStyle w:val="BodyText"/>
        <w:kinsoku w:val="0"/>
        <w:overflowPunct w:val="0"/>
        <w:spacing w:before="174" w:line="259" w:lineRule="auto"/>
        <w:ind w:left="199" w:right="361"/>
        <w:rPr>
          <w:color w:val="231F20"/>
          <w:w w:val="115"/>
        </w:rPr>
      </w:pPr>
      <w:r>
        <w:rPr>
          <w:color w:val="231F20"/>
          <w:spacing w:val="-2"/>
          <w:w w:val="115"/>
        </w:rPr>
        <w:t>Taken</w:t>
      </w:r>
      <w:r>
        <w:rPr>
          <w:color w:val="231F20"/>
          <w:spacing w:val="-12"/>
          <w:w w:val="115"/>
        </w:rPr>
        <w:t xml:space="preserve"> </w:t>
      </w:r>
      <w:r>
        <w:rPr>
          <w:color w:val="231F20"/>
          <w:spacing w:val="-2"/>
          <w:w w:val="115"/>
        </w:rPr>
        <w:t>together,</w:t>
      </w:r>
      <w:r>
        <w:rPr>
          <w:color w:val="231F20"/>
          <w:spacing w:val="-12"/>
          <w:w w:val="115"/>
        </w:rPr>
        <w:t xml:space="preserve"> </w:t>
      </w:r>
      <w:r>
        <w:rPr>
          <w:color w:val="231F20"/>
          <w:spacing w:val="-2"/>
          <w:w w:val="115"/>
        </w:rPr>
        <w:t>these</w:t>
      </w:r>
      <w:r>
        <w:rPr>
          <w:color w:val="231F20"/>
          <w:spacing w:val="-12"/>
          <w:w w:val="115"/>
        </w:rPr>
        <w:t xml:space="preserve"> </w:t>
      </w:r>
      <w:r>
        <w:rPr>
          <w:color w:val="231F20"/>
          <w:spacing w:val="-2"/>
          <w:w w:val="115"/>
        </w:rPr>
        <w:t>initiatives</w:t>
      </w:r>
      <w:r>
        <w:rPr>
          <w:color w:val="231F20"/>
          <w:spacing w:val="-12"/>
          <w:w w:val="115"/>
        </w:rPr>
        <w:t xml:space="preserve"> </w:t>
      </w:r>
      <w:r>
        <w:rPr>
          <w:color w:val="231F20"/>
          <w:spacing w:val="-2"/>
          <w:w w:val="115"/>
        </w:rPr>
        <w:t>created</w:t>
      </w:r>
      <w:r>
        <w:rPr>
          <w:color w:val="231F20"/>
          <w:spacing w:val="-12"/>
          <w:w w:val="115"/>
        </w:rPr>
        <w:t xml:space="preserve"> </w:t>
      </w:r>
      <w:r>
        <w:rPr>
          <w:color w:val="231F20"/>
          <w:spacing w:val="-2"/>
          <w:w w:val="115"/>
        </w:rPr>
        <w:t xml:space="preserve">multiple </w:t>
      </w:r>
      <w:r>
        <w:rPr>
          <w:color w:val="231F20"/>
          <w:w w:val="115"/>
        </w:rPr>
        <w:t>points of connection throughout the year</w:t>
      </w:r>
    </w:p>
    <w:p w14:paraId="076AF3AA" w14:textId="77777777" w:rsidR="00E208A7" w:rsidRDefault="00E208A7">
      <w:pPr>
        <w:pStyle w:val="BodyText"/>
        <w:kinsoku w:val="0"/>
        <w:overflowPunct w:val="0"/>
        <w:spacing w:line="259" w:lineRule="auto"/>
        <w:ind w:left="199" w:right="361"/>
        <w:rPr>
          <w:color w:val="231F20"/>
          <w:w w:val="115"/>
        </w:rPr>
      </w:pPr>
      <w:r>
        <w:rPr>
          <w:color w:val="231F20"/>
          <w:w w:val="115"/>
        </w:rPr>
        <w:t xml:space="preserve">and reinforced the College’s commitment to </w:t>
      </w:r>
      <w:r>
        <w:rPr>
          <w:color w:val="231F20"/>
          <w:w w:val="110"/>
        </w:rPr>
        <w:t xml:space="preserve">prevention, awareness, healthy relationships, and </w:t>
      </w:r>
      <w:r>
        <w:rPr>
          <w:color w:val="231F20"/>
          <w:w w:val="115"/>
        </w:rPr>
        <w:t>shared responsibility for maintaining a safe and respectful community.</w:t>
      </w:r>
    </w:p>
    <w:p w14:paraId="2D127B21" w14:textId="77777777" w:rsidR="00E208A7" w:rsidRDefault="00E208A7">
      <w:pPr>
        <w:pStyle w:val="Heading5"/>
        <w:kinsoku w:val="0"/>
        <w:overflowPunct w:val="0"/>
        <w:spacing w:before="175"/>
        <w:ind w:left="199"/>
        <w:rPr>
          <w:color w:val="231F20"/>
          <w:spacing w:val="-2"/>
        </w:rPr>
      </w:pPr>
      <w:r>
        <w:rPr>
          <w:color w:val="231F20"/>
        </w:rPr>
        <w:t>Campus</w:t>
      </w:r>
      <w:r>
        <w:rPr>
          <w:color w:val="231F20"/>
          <w:spacing w:val="24"/>
        </w:rPr>
        <w:t xml:space="preserve"> </w:t>
      </w:r>
      <w:r>
        <w:rPr>
          <w:color w:val="231F20"/>
        </w:rPr>
        <w:t>Inclusion</w:t>
      </w:r>
      <w:r>
        <w:rPr>
          <w:color w:val="231F20"/>
          <w:spacing w:val="24"/>
        </w:rPr>
        <w:t xml:space="preserve"> </w:t>
      </w:r>
      <w:r>
        <w:rPr>
          <w:color w:val="231F20"/>
        </w:rPr>
        <w:t>&amp;</w:t>
      </w:r>
      <w:r>
        <w:rPr>
          <w:color w:val="231F20"/>
          <w:spacing w:val="25"/>
        </w:rPr>
        <w:t xml:space="preserve"> </w:t>
      </w:r>
      <w:r>
        <w:rPr>
          <w:color w:val="231F20"/>
          <w:spacing w:val="-2"/>
        </w:rPr>
        <w:t>Engagement</w:t>
      </w:r>
    </w:p>
    <w:p w14:paraId="390A6792" w14:textId="77777777" w:rsidR="00E208A7" w:rsidRDefault="00E208A7">
      <w:pPr>
        <w:pStyle w:val="BodyText"/>
        <w:kinsoku w:val="0"/>
        <w:overflowPunct w:val="0"/>
        <w:spacing w:before="18" w:line="259" w:lineRule="auto"/>
        <w:ind w:left="199" w:right="820"/>
        <w:rPr>
          <w:color w:val="231F20"/>
          <w:w w:val="115"/>
        </w:rPr>
      </w:pPr>
      <w:r>
        <w:rPr>
          <w:color w:val="231F20"/>
          <w:w w:val="115"/>
        </w:rPr>
        <w:t>Creating</w:t>
      </w:r>
      <w:r>
        <w:rPr>
          <w:color w:val="231F20"/>
          <w:spacing w:val="-14"/>
          <w:w w:val="115"/>
        </w:rPr>
        <w:t xml:space="preserve"> </w:t>
      </w:r>
      <w:r>
        <w:rPr>
          <w:color w:val="231F20"/>
          <w:w w:val="115"/>
        </w:rPr>
        <w:t>a</w:t>
      </w:r>
      <w:r>
        <w:rPr>
          <w:color w:val="231F20"/>
          <w:spacing w:val="-14"/>
          <w:w w:val="115"/>
        </w:rPr>
        <w:t xml:space="preserve"> </w:t>
      </w:r>
      <w:r>
        <w:rPr>
          <w:color w:val="231F20"/>
          <w:w w:val="115"/>
        </w:rPr>
        <w:t>sense</w:t>
      </w:r>
      <w:r>
        <w:rPr>
          <w:color w:val="231F20"/>
          <w:spacing w:val="-14"/>
          <w:w w:val="115"/>
        </w:rPr>
        <w:t xml:space="preserve"> </w:t>
      </w:r>
      <w:r>
        <w:rPr>
          <w:color w:val="231F20"/>
          <w:w w:val="115"/>
        </w:rPr>
        <w:t>of</w:t>
      </w:r>
      <w:r>
        <w:rPr>
          <w:color w:val="231F20"/>
          <w:spacing w:val="-14"/>
          <w:w w:val="115"/>
        </w:rPr>
        <w:t xml:space="preserve"> </w:t>
      </w:r>
      <w:r>
        <w:rPr>
          <w:color w:val="231F20"/>
          <w:w w:val="115"/>
        </w:rPr>
        <w:t>belonging</w:t>
      </w:r>
      <w:r>
        <w:rPr>
          <w:color w:val="231F20"/>
          <w:spacing w:val="-14"/>
          <w:w w:val="115"/>
        </w:rPr>
        <w:t xml:space="preserve"> </w:t>
      </w:r>
      <w:r>
        <w:rPr>
          <w:color w:val="231F20"/>
          <w:w w:val="115"/>
        </w:rPr>
        <w:t>is</w:t>
      </w:r>
      <w:r>
        <w:rPr>
          <w:color w:val="231F20"/>
          <w:spacing w:val="-14"/>
          <w:w w:val="115"/>
        </w:rPr>
        <w:t xml:space="preserve"> </w:t>
      </w:r>
      <w:r>
        <w:rPr>
          <w:color w:val="231F20"/>
          <w:w w:val="115"/>
        </w:rPr>
        <w:t>not</w:t>
      </w:r>
      <w:r>
        <w:rPr>
          <w:color w:val="231F20"/>
          <w:spacing w:val="-14"/>
          <w:w w:val="115"/>
        </w:rPr>
        <w:t xml:space="preserve"> </w:t>
      </w:r>
      <w:r>
        <w:rPr>
          <w:color w:val="231F20"/>
          <w:w w:val="115"/>
        </w:rPr>
        <w:t>limited</w:t>
      </w:r>
      <w:r>
        <w:rPr>
          <w:color w:val="231F20"/>
          <w:spacing w:val="-14"/>
          <w:w w:val="115"/>
        </w:rPr>
        <w:t xml:space="preserve"> </w:t>
      </w:r>
      <w:r>
        <w:rPr>
          <w:color w:val="231F20"/>
          <w:w w:val="115"/>
        </w:rPr>
        <w:t>to a single program or event. It is built through repeated opportunities for students, faculty, and staff to connect with one another, learn across differences, celebrate culture and identity, and see themselves reflected in the life of the institution. Throughout 2025-2026, DEIE</w:t>
      </w:r>
      <w:r>
        <w:rPr>
          <w:color w:val="231F20"/>
          <w:spacing w:val="-3"/>
          <w:w w:val="115"/>
        </w:rPr>
        <w:t xml:space="preserve"> </w:t>
      </w:r>
      <w:r>
        <w:rPr>
          <w:color w:val="231F20"/>
          <w:w w:val="115"/>
        </w:rPr>
        <w:t>supported</w:t>
      </w:r>
      <w:r>
        <w:rPr>
          <w:color w:val="231F20"/>
          <w:spacing w:val="-3"/>
          <w:w w:val="115"/>
        </w:rPr>
        <w:t xml:space="preserve"> </w:t>
      </w:r>
      <w:r>
        <w:rPr>
          <w:color w:val="231F20"/>
          <w:w w:val="115"/>
        </w:rPr>
        <w:t>programs</w:t>
      </w:r>
      <w:r>
        <w:rPr>
          <w:color w:val="231F20"/>
          <w:spacing w:val="-3"/>
          <w:w w:val="115"/>
        </w:rPr>
        <w:t xml:space="preserve"> </w:t>
      </w:r>
      <w:r>
        <w:rPr>
          <w:color w:val="231F20"/>
          <w:w w:val="115"/>
        </w:rPr>
        <w:t>that</w:t>
      </w:r>
      <w:r>
        <w:rPr>
          <w:color w:val="231F20"/>
          <w:spacing w:val="-3"/>
          <w:w w:val="115"/>
        </w:rPr>
        <w:t xml:space="preserve"> </w:t>
      </w:r>
      <w:r>
        <w:rPr>
          <w:color w:val="231F20"/>
          <w:w w:val="115"/>
        </w:rPr>
        <w:t>created</w:t>
      </w:r>
      <w:r>
        <w:rPr>
          <w:color w:val="231F20"/>
          <w:spacing w:val="-3"/>
          <w:w w:val="115"/>
        </w:rPr>
        <w:t xml:space="preserve"> </w:t>
      </w:r>
      <w:r>
        <w:rPr>
          <w:color w:val="231F20"/>
          <w:w w:val="115"/>
        </w:rPr>
        <w:t>those opportunities while also connecting inclusion to</w:t>
      </w:r>
      <w:r>
        <w:rPr>
          <w:color w:val="231F20"/>
          <w:spacing w:val="-17"/>
          <w:w w:val="115"/>
        </w:rPr>
        <w:t xml:space="preserve"> </w:t>
      </w:r>
      <w:r>
        <w:rPr>
          <w:color w:val="231F20"/>
          <w:w w:val="115"/>
        </w:rPr>
        <w:t>Farmingdale</w:t>
      </w:r>
      <w:r>
        <w:rPr>
          <w:color w:val="231F20"/>
          <w:spacing w:val="-17"/>
          <w:w w:val="115"/>
        </w:rPr>
        <w:t xml:space="preserve"> </w:t>
      </w:r>
      <w:r>
        <w:rPr>
          <w:color w:val="231F20"/>
          <w:w w:val="115"/>
        </w:rPr>
        <w:t>State</w:t>
      </w:r>
      <w:r>
        <w:rPr>
          <w:color w:val="231F20"/>
          <w:spacing w:val="-17"/>
          <w:w w:val="115"/>
        </w:rPr>
        <w:t xml:space="preserve"> </w:t>
      </w:r>
      <w:r>
        <w:rPr>
          <w:color w:val="231F20"/>
          <w:w w:val="115"/>
        </w:rPr>
        <w:t>College’s</w:t>
      </w:r>
      <w:r>
        <w:rPr>
          <w:color w:val="231F20"/>
          <w:spacing w:val="-17"/>
          <w:w w:val="115"/>
        </w:rPr>
        <w:t xml:space="preserve"> </w:t>
      </w:r>
      <w:r>
        <w:rPr>
          <w:color w:val="231F20"/>
          <w:w w:val="115"/>
        </w:rPr>
        <w:t>academic</w:t>
      </w:r>
      <w:r>
        <w:rPr>
          <w:color w:val="231F20"/>
          <w:spacing w:val="-16"/>
          <w:w w:val="115"/>
        </w:rPr>
        <w:t xml:space="preserve"> </w:t>
      </w:r>
      <w:r>
        <w:rPr>
          <w:color w:val="231F20"/>
          <w:w w:val="115"/>
        </w:rPr>
        <w:t>and community-focused mission.</w:t>
      </w:r>
    </w:p>
    <w:p w14:paraId="5F3429EC" w14:textId="77777777" w:rsidR="00E208A7" w:rsidRDefault="00E208A7">
      <w:pPr>
        <w:pStyle w:val="BodyText"/>
        <w:kinsoku w:val="0"/>
        <w:overflowPunct w:val="0"/>
        <w:spacing w:before="171" w:line="259" w:lineRule="auto"/>
        <w:ind w:left="199" w:right="760"/>
        <w:rPr>
          <w:color w:val="231F20"/>
          <w:w w:val="110"/>
        </w:rPr>
      </w:pPr>
      <w:r>
        <w:rPr>
          <w:color w:val="231F20"/>
          <w:w w:val="110"/>
        </w:rPr>
        <w:t>One example was the 2026 STEM Diversity Summit, held in March 2026. The Summit engaged approximately 150 students in grades</w:t>
      </w:r>
    </w:p>
    <w:p w14:paraId="6F39336D" w14:textId="77777777" w:rsidR="00E208A7" w:rsidRDefault="00E208A7">
      <w:pPr>
        <w:pStyle w:val="BodyText"/>
        <w:kinsoku w:val="0"/>
        <w:overflowPunct w:val="0"/>
        <w:spacing w:before="171" w:line="259" w:lineRule="auto"/>
        <w:ind w:left="199" w:right="760"/>
        <w:rPr>
          <w:color w:val="231F20"/>
          <w:w w:val="110"/>
        </w:rPr>
        <w:sectPr w:rsidR="00E208A7">
          <w:type w:val="continuous"/>
          <w:pgSz w:w="12240" w:h="15840"/>
          <w:pgMar w:top="1820" w:right="360" w:bottom="280" w:left="360" w:header="720" w:footer="720" w:gutter="0"/>
          <w:cols w:num="2" w:space="720" w:equalWidth="0">
            <w:col w:w="5641" w:space="40"/>
            <w:col w:w="5839"/>
          </w:cols>
          <w:noEndnote/>
        </w:sectPr>
      </w:pPr>
    </w:p>
    <w:p w14:paraId="0076BDA2" w14:textId="77777777" w:rsidR="00E208A7" w:rsidRDefault="00E208A7">
      <w:pPr>
        <w:pStyle w:val="BodyText"/>
        <w:kinsoku w:val="0"/>
        <w:overflowPunct w:val="0"/>
        <w:rPr>
          <w:sz w:val="20"/>
          <w:szCs w:val="20"/>
        </w:rPr>
      </w:pPr>
    </w:p>
    <w:p w14:paraId="6655AC04" w14:textId="77777777" w:rsidR="00E208A7" w:rsidRDefault="00E208A7">
      <w:pPr>
        <w:pStyle w:val="BodyText"/>
        <w:kinsoku w:val="0"/>
        <w:overflowPunct w:val="0"/>
        <w:spacing w:before="140"/>
        <w:rPr>
          <w:sz w:val="20"/>
          <w:szCs w:val="20"/>
        </w:rPr>
      </w:pPr>
    </w:p>
    <w:p w14:paraId="7FB5102F"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603AD49B" w14:textId="29D07682"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687424" behindDoc="1" locked="0" layoutInCell="0" allowOverlap="1" wp14:anchorId="7781141E" wp14:editId="1D3C352B">
                <wp:simplePos x="0" y="0"/>
                <wp:positionH relativeFrom="page">
                  <wp:posOffset>0</wp:posOffset>
                </wp:positionH>
                <wp:positionV relativeFrom="page">
                  <wp:posOffset>0</wp:posOffset>
                </wp:positionV>
                <wp:extent cx="7772400" cy="6870700"/>
                <wp:effectExtent l="0" t="0" r="0" b="0"/>
                <wp:wrapNone/>
                <wp:docPr id="90"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F42A3" w14:textId="2B6E0A8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70269F" wp14:editId="48EF9D30">
                                  <wp:extent cx="7772400" cy="6877050"/>
                                  <wp:effectExtent l="0" t="0" r="0" b="0"/>
                                  <wp:docPr id="131" name="Pictur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7FC5B5B"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1141E" id="Rectangle 209" o:spid="_x0000_s1113" style="position:absolute;margin-left:0;margin-top:0;width:612pt;height:541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" o:allowincell="f" filled="f" stroked="f">
                <v:textbox inset="0,0,0,0">
                  <w:txbxContent>
                    <w:p w14:paraId="698F42A3" w14:textId="2B6E0A8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70269F" wp14:editId="48EF9D30">
                            <wp:extent cx="7772400" cy="6877050"/>
                            <wp:effectExtent l="0" t="0" r="0" b="0"/>
                            <wp:docPr id="131" name="Pictur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7FC5B5B"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4BFB3020" w14:textId="3EFDD8FD" w:rsidR="00E208A7" w:rsidRDefault="00AF6BB8">
      <w:pPr>
        <w:pStyle w:val="BodyText"/>
        <w:kinsoku w:val="0"/>
        <w:overflowPunct w:val="0"/>
        <w:ind w:left="360" w:right="-72"/>
        <w:rPr>
          <w:sz w:val="20"/>
          <w:szCs w:val="20"/>
        </w:rPr>
      </w:pPr>
      <w:r>
        <w:rPr>
          <w:noProof/>
          <w:sz w:val="20"/>
          <w:szCs w:val="20"/>
        </w:rPr>
        <w:drawing>
          <wp:inline distT="0" distB="0" distL="0" distR="0" wp14:anchorId="2DEDC341" wp14:editId="24D94A23">
            <wp:extent cx="3371850" cy="2019300"/>
            <wp:effectExtent l="0" t="0" r="0" b="0"/>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71850" cy="2019300"/>
                    </a:xfrm>
                    <a:prstGeom prst="rect">
                      <a:avLst/>
                    </a:prstGeom>
                    <a:noFill/>
                    <a:ln>
                      <a:noFill/>
                    </a:ln>
                  </pic:spPr>
                </pic:pic>
              </a:graphicData>
            </a:graphic>
          </wp:inline>
        </w:drawing>
      </w:r>
    </w:p>
    <w:p w14:paraId="7E721217" w14:textId="77777777" w:rsidR="00E208A7" w:rsidRDefault="00E208A7">
      <w:pPr>
        <w:pStyle w:val="BodyText"/>
        <w:kinsoku w:val="0"/>
        <w:overflowPunct w:val="0"/>
        <w:spacing w:before="116" w:line="259" w:lineRule="auto"/>
        <w:ind w:left="360"/>
        <w:rPr>
          <w:color w:val="231F20"/>
          <w:w w:val="115"/>
        </w:rPr>
      </w:pPr>
      <w:r>
        <w:rPr>
          <w:color w:val="231F20"/>
          <w:w w:val="115"/>
        </w:rPr>
        <w:t xml:space="preserve">6-12 through interactive STEM programming, </w:t>
      </w:r>
      <w:r>
        <w:rPr>
          <w:color w:val="231F20"/>
          <w:w w:val="110"/>
        </w:rPr>
        <w:t xml:space="preserve">research presentations, and exposure to academic </w:t>
      </w:r>
      <w:r>
        <w:rPr>
          <w:color w:val="231F20"/>
          <w:w w:val="115"/>
        </w:rPr>
        <w:t>and career pathways in science, technology, engineering, and related fields. Developed through collaboration across the College and</w:t>
      </w:r>
    </w:p>
    <w:p w14:paraId="792CEDB8" w14:textId="77777777" w:rsidR="00E208A7" w:rsidRDefault="00E208A7">
      <w:pPr>
        <w:pStyle w:val="BodyText"/>
        <w:kinsoku w:val="0"/>
        <w:overflowPunct w:val="0"/>
        <w:spacing w:line="259" w:lineRule="auto"/>
        <w:ind w:left="360"/>
        <w:rPr>
          <w:color w:val="231F20"/>
          <w:w w:val="115"/>
        </w:rPr>
      </w:pPr>
      <w:r>
        <w:rPr>
          <w:color w:val="231F20"/>
          <w:w w:val="115"/>
        </w:rPr>
        <w:t xml:space="preserve">with community partners, the Summit reflected </w:t>
      </w:r>
      <w:r>
        <w:rPr>
          <w:color w:val="231F20"/>
          <w:w w:val="110"/>
        </w:rPr>
        <w:t xml:space="preserve">Farmingdale’s broader focus on applied learning, </w:t>
      </w:r>
      <w:r>
        <w:rPr>
          <w:color w:val="231F20"/>
          <w:w w:val="115"/>
        </w:rPr>
        <w:t>research, innovation, and career preparation.</w:t>
      </w:r>
    </w:p>
    <w:p w14:paraId="4BA8A54D" w14:textId="77777777" w:rsidR="00E208A7" w:rsidRDefault="00E208A7">
      <w:pPr>
        <w:pStyle w:val="BodyText"/>
        <w:kinsoku w:val="0"/>
        <w:overflowPunct w:val="0"/>
        <w:spacing w:before="173" w:line="259" w:lineRule="auto"/>
        <w:ind w:left="360"/>
        <w:rPr>
          <w:color w:val="231F20"/>
          <w:w w:val="115"/>
        </w:rPr>
      </w:pPr>
      <w:r>
        <w:rPr>
          <w:color w:val="231F20"/>
          <w:w w:val="110"/>
        </w:rPr>
        <w:t xml:space="preserve">DEIE also supported several signature campus </w:t>
      </w:r>
      <w:r>
        <w:rPr>
          <w:color w:val="231F20"/>
          <w:w w:val="115"/>
        </w:rPr>
        <w:t>programs focused on connection, culture,</w:t>
      </w:r>
    </w:p>
    <w:p w14:paraId="1FDA65BF" w14:textId="77777777" w:rsidR="00E208A7" w:rsidRDefault="00E208A7">
      <w:pPr>
        <w:pStyle w:val="BodyText"/>
        <w:kinsoku w:val="0"/>
        <w:overflowPunct w:val="0"/>
        <w:spacing w:line="259" w:lineRule="auto"/>
        <w:ind w:left="360"/>
        <w:rPr>
          <w:color w:val="231F20"/>
          <w:w w:val="115"/>
        </w:rPr>
      </w:pPr>
      <w:r>
        <w:rPr>
          <w:color w:val="231F20"/>
          <w:w w:val="115"/>
        </w:rPr>
        <w:t>and belonging. The 2025 Day of Belonging, themed</w:t>
      </w:r>
      <w:r>
        <w:rPr>
          <w:color w:val="231F20"/>
          <w:spacing w:val="-4"/>
          <w:w w:val="115"/>
        </w:rPr>
        <w:t xml:space="preserve"> </w:t>
      </w:r>
      <w:r>
        <w:rPr>
          <w:color w:val="231F20"/>
          <w:w w:val="115"/>
        </w:rPr>
        <w:t>Celebrating</w:t>
      </w:r>
      <w:r>
        <w:rPr>
          <w:color w:val="231F20"/>
          <w:spacing w:val="-4"/>
          <w:w w:val="115"/>
        </w:rPr>
        <w:t xml:space="preserve"> </w:t>
      </w:r>
      <w:r>
        <w:rPr>
          <w:color w:val="231F20"/>
          <w:w w:val="115"/>
        </w:rPr>
        <w:t>Me</w:t>
      </w:r>
      <w:r>
        <w:rPr>
          <w:color w:val="231F20"/>
          <w:spacing w:val="-4"/>
          <w:w w:val="115"/>
        </w:rPr>
        <w:t xml:space="preserve"> </w:t>
      </w:r>
      <w:r>
        <w:rPr>
          <w:color w:val="231F20"/>
          <w:w w:val="115"/>
        </w:rPr>
        <w:t>+</w:t>
      </w:r>
      <w:r>
        <w:rPr>
          <w:color w:val="231F20"/>
          <w:spacing w:val="-4"/>
          <w:w w:val="115"/>
        </w:rPr>
        <w:t xml:space="preserve"> </w:t>
      </w:r>
      <w:r>
        <w:rPr>
          <w:color w:val="231F20"/>
          <w:w w:val="115"/>
        </w:rPr>
        <w:t>You</w:t>
      </w:r>
      <w:r>
        <w:rPr>
          <w:color w:val="231F20"/>
          <w:spacing w:val="-4"/>
          <w:w w:val="115"/>
        </w:rPr>
        <w:t xml:space="preserve"> </w:t>
      </w:r>
      <w:r>
        <w:rPr>
          <w:color w:val="231F20"/>
          <w:w w:val="115"/>
        </w:rPr>
        <w:t>=</w:t>
      </w:r>
      <w:r>
        <w:rPr>
          <w:color w:val="231F20"/>
          <w:spacing w:val="-4"/>
          <w:w w:val="115"/>
        </w:rPr>
        <w:t xml:space="preserve"> </w:t>
      </w:r>
      <w:r>
        <w:rPr>
          <w:color w:val="231F20"/>
          <w:w w:val="115"/>
        </w:rPr>
        <w:t>Us!,</w:t>
      </w:r>
      <w:r>
        <w:rPr>
          <w:color w:val="231F20"/>
          <w:spacing w:val="-4"/>
          <w:w w:val="115"/>
        </w:rPr>
        <w:t xml:space="preserve"> </w:t>
      </w:r>
      <w:r>
        <w:rPr>
          <w:color w:val="231F20"/>
          <w:w w:val="115"/>
        </w:rPr>
        <w:t>created opportunities for students to connect with</w:t>
      </w:r>
      <w:r>
        <w:rPr>
          <w:color w:val="231F20"/>
          <w:spacing w:val="40"/>
          <w:w w:val="115"/>
        </w:rPr>
        <w:t xml:space="preserve"> </w:t>
      </w:r>
      <w:r>
        <w:rPr>
          <w:color w:val="231F20"/>
          <w:w w:val="115"/>
        </w:rPr>
        <w:t>campus</w:t>
      </w:r>
      <w:r>
        <w:rPr>
          <w:color w:val="231F20"/>
          <w:spacing w:val="-1"/>
          <w:w w:val="115"/>
        </w:rPr>
        <w:t xml:space="preserve"> </w:t>
      </w:r>
      <w:r>
        <w:rPr>
          <w:color w:val="231F20"/>
          <w:w w:val="115"/>
        </w:rPr>
        <w:t>organizations</w:t>
      </w:r>
      <w:r>
        <w:rPr>
          <w:color w:val="231F20"/>
          <w:spacing w:val="-1"/>
          <w:w w:val="115"/>
        </w:rPr>
        <w:t xml:space="preserve"> </w:t>
      </w:r>
      <w:r>
        <w:rPr>
          <w:color w:val="231F20"/>
          <w:w w:val="115"/>
        </w:rPr>
        <w:t>and</w:t>
      </w:r>
      <w:r>
        <w:rPr>
          <w:color w:val="231F20"/>
          <w:spacing w:val="-1"/>
          <w:w w:val="115"/>
        </w:rPr>
        <w:t xml:space="preserve"> </w:t>
      </w:r>
      <w:r>
        <w:rPr>
          <w:color w:val="231F20"/>
          <w:w w:val="115"/>
        </w:rPr>
        <w:t>resources,</w:t>
      </w:r>
      <w:r>
        <w:rPr>
          <w:color w:val="231F20"/>
          <w:spacing w:val="-1"/>
          <w:w w:val="115"/>
        </w:rPr>
        <w:t xml:space="preserve"> </w:t>
      </w:r>
      <w:r>
        <w:rPr>
          <w:color w:val="231F20"/>
          <w:w w:val="115"/>
        </w:rPr>
        <w:t>hear student perspectives on identity and resilience, and</w:t>
      </w:r>
      <w:r>
        <w:rPr>
          <w:color w:val="231F20"/>
          <w:spacing w:val="-9"/>
          <w:w w:val="115"/>
        </w:rPr>
        <w:t xml:space="preserve"> </w:t>
      </w:r>
      <w:r>
        <w:rPr>
          <w:color w:val="231F20"/>
          <w:w w:val="115"/>
        </w:rPr>
        <w:t>participate</w:t>
      </w:r>
      <w:r>
        <w:rPr>
          <w:color w:val="231F20"/>
          <w:spacing w:val="-9"/>
          <w:w w:val="115"/>
        </w:rPr>
        <w:t xml:space="preserve"> </w:t>
      </w:r>
      <w:r>
        <w:rPr>
          <w:color w:val="231F20"/>
          <w:w w:val="115"/>
        </w:rPr>
        <w:t>in</w:t>
      </w:r>
      <w:r>
        <w:rPr>
          <w:color w:val="231F20"/>
          <w:spacing w:val="-9"/>
          <w:w w:val="115"/>
        </w:rPr>
        <w:t xml:space="preserve"> </w:t>
      </w:r>
      <w:r>
        <w:rPr>
          <w:color w:val="231F20"/>
          <w:w w:val="115"/>
        </w:rPr>
        <w:t>activities</w:t>
      </w:r>
      <w:r>
        <w:rPr>
          <w:color w:val="231F20"/>
          <w:spacing w:val="-9"/>
          <w:w w:val="115"/>
        </w:rPr>
        <w:t xml:space="preserve"> </w:t>
      </w:r>
      <w:r>
        <w:rPr>
          <w:color w:val="231F20"/>
          <w:w w:val="115"/>
        </w:rPr>
        <w:t>centered</w:t>
      </w:r>
      <w:r>
        <w:rPr>
          <w:color w:val="231F20"/>
          <w:spacing w:val="-9"/>
          <w:w w:val="115"/>
        </w:rPr>
        <w:t xml:space="preserve"> </w:t>
      </w:r>
      <w:r>
        <w:rPr>
          <w:color w:val="231F20"/>
          <w:w w:val="115"/>
        </w:rPr>
        <w:t>on</w:t>
      </w:r>
      <w:r>
        <w:rPr>
          <w:color w:val="231F20"/>
          <w:spacing w:val="-9"/>
          <w:w w:val="115"/>
        </w:rPr>
        <w:t xml:space="preserve"> </w:t>
      </w:r>
      <w:r>
        <w:rPr>
          <w:color w:val="231F20"/>
          <w:w w:val="115"/>
        </w:rPr>
        <w:t>belonging and community.</w:t>
      </w:r>
    </w:p>
    <w:p w14:paraId="187E2402" w14:textId="77777777" w:rsidR="00E208A7" w:rsidRDefault="00E208A7">
      <w:pPr>
        <w:pStyle w:val="BodyText"/>
        <w:kinsoku w:val="0"/>
        <w:overflowPunct w:val="0"/>
        <w:spacing w:before="173" w:line="259" w:lineRule="auto"/>
        <w:ind w:left="360"/>
        <w:rPr>
          <w:color w:val="231F20"/>
          <w:w w:val="115"/>
        </w:rPr>
      </w:pPr>
      <w:r>
        <w:rPr>
          <w:color w:val="231F20"/>
          <w:w w:val="110"/>
        </w:rPr>
        <w:t xml:space="preserve">The Fifth Annual First-Generation College Student </w:t>
      </w:r>
      <w:r>
        <w:rPr>
          <w:color w:val="231F20"/>
          <w:w w:val="115"/>
        </w:rPr>
        <w:t>Celebration featured a week of programming recognizing the achievements and experiences</w:t>
      </w:r>
    </w:p>
    <w:p w14:paraId="3A382F7A" w14:textId="77777777" w:rsidR="00E208A7" w:rsidRDefault="00E208A7">
      <w:pPr>
        <w:pStyle w:val="BodyText"/>
        <w:kinsoku w:val="0"/>
        <w:overflowPunct w:val="0"/>
        <w:spacing w:line="259" w:lineRule="auto"/>
        <w:ind w:left="360" w:right="128"/>
        <w:rPr>
          <w:color w:val="231F20"/>
          <w:w w:val="115"/>
        </w:rPr>
      </w:pPr>
      <w:r>
        <w:rPr>
          <w:color w:val="231F20"/>
          <w:w w:val="115"/>
        </w:rPr>
        <w:t>of FSC’s first-generation students. Events included</w:t>
      </w:r>
      <w:r>
        <w:rPr>
          <w:color w:val="231F20"/>
          <w:spacing w:val="-1"/>
          <w:w w:val="115"/>
        </w:rPr>
        <w:t xml:space="preserve"> </w:t>
      </w:r>
      <w:r>
        <w:rPr>
          <w:color w:val="231F20"/>
          <w:w w:val="115"/>
        </w:rPr>
        <w:t>a</w:t>
      </w:r>
      <w:r>
        <w:rPr>
          <w:color w:val="231F20"/>
          <w:spacing w:val="-1"/>
          <w:w w:val="115"/>
        </w:rPr>
        <w:t xml:space="preserve"> </w:t>
      </w:r>
      <w:r>
        <w:rPr>
          <w:color w:val="231F20"/>
          <w:w w:val="115"/>
        </w:rPr>
        <w:t>First-Generation</w:t>
      </w:r>
      <w:r>
        <w:rPr>
          <w:color w:val="231F20"/>
          <w:spacing w:val="-1"/>
          <w:w w:val="115"/>
        </w:rPr>
        <w:t xml:space="preserve"> </w:t>
      </w:r>
      <w:r>
        <w:rPr>
          <w:color w:val="231F20"/>
          <w:w w:val="115"/>
        </w:rPr>
        <w:t>Freshmen</w:t>
      </w:r>
      <w:r>
        <w:rPr>
          <w:color w:val="231F20"/>
          <w:spacing w:val="-1"/>
          <w:w w:val="115"/>
        </w:rPr>
        <w:t xml:space="preserve"> </w:t>
      </w:r>
      <w:r>
        <w:rPr>
          <w:color w:val="231F20"/>
          <w:w w:val="115"/>
        </w:rPr>
        <w:t>Fest,</w:t>
      </w:r>
      <w:r>
        <w:rPr>
          <w:color w:val="231F20"/>
          <w:spacing w:val="-1"/>
          <w:w w:val="115"/>
        </w:rPr>
        <w:t xml:space="preserve"> </w:t>
      </w:r>
      <w:r>
        <w:rPr>
          <w:color w:val="231F20"/>
          <w:w w:val="115"/>
        </w:rPr>
        <w:t>the Tri-Alpha Honor Society Induction Ceremony, a campus</w:t>
      </w:r>
      <w:r>
        <w:rPr>
          <w:color w:val="231F20"/>
          <w:spacing w:val="-15"/>
          <w:w w:val="115"/>
        </w:rPr>
        <w:t xml:space="preserve"> </w:t>
      </w:r>
      <w:r>
        <w:rPr>
          <w:color w:val="231F20"/>
          <w:w w:val="115"/>
        </w:rPr>
        <w:t>celebration</w:t>
      </w:r>
      <w:r>
        <w:rPr>
          <w:color w:val="231F20"/>
          <w:spacing w:val="-15"/>
          <w:w w:val="115"/>
        </w:rPr>
        <w:t xml:space="preserve"> </w:t>
      </w:r>
      <w:r>
        <w:rPr>
          <w:color w:val="231F20"/>
          <w:w w:val="115"/>
        </w:rPr>
        <w:t>of</w:t>
      </w:r>
      <w:r>
        <w:rPr>
          <w:color w:val="231F20"/>
          <w:spacing w:val="-15"/>
          <w:w w:val="115"/>
        </w:rPr>
        <w:t xml:space="preserve"> </w:t>
      </w:r>
      <w:r>
        <w:rPr>
          <w:color w:val="231F20"/>
          <w:w w:val="115"/>
        </w:rPr>
        <w:t>first-generation</w:t>
      </w:r>
      <w:r>
        <w:rPr>
          <w:color w:val="231F20"/>
          <w:spacing w:val="-15"/>
          <w:w w:val="115"/>
        </w:rPr>
        <w:t xml:space="preserve"> </w:t>
      </w:r>
      <w:r>
        <w:rPr>
          <w:color w:val="231F20"/>
          <w:w w:val="115"/>
        </w:rPr>
        <w:t>pride,</w:t>
      </w:r>
      <w:r>
        <w:rPr>
          <w:color w:val="231F20"/>
          <w:spacing w:val="-15"/>
          <w:w w:val="115"/>
        </w:rPr>
        <w:t xml:space="preserve"> </w:t>
      </w:r>
      <w:r>
        <w:rPr>
          <w:color w:val="231F20"/>
          <w:w w:val="115"/>
        </w:rPr>
        <w:t>and a mentoring program connecting high school students with first-generation college students.</w:t>
      </w:r>
    </w:p>
    <w:p w14:paraId="1882317E" w14:textId="77777777" w:rsidR="00E208A7" w:rsidRDefault="00E208A7">
      <w:pPr>
        <w:pStyle w:val="BodyText"/>
        <w:kinsoku w:val="0"/>
        <w:overflowPunct w:val="0"/>
        <w:spacing w:before="173" w:line="259" w:lineRule="auto"/>
        <w:ind w:left="360" w:right="2"/>
        <w:rPr>
          <w:color w:val="231F20"/>
          <w:spacing w:val="-2"/>
          <w:w w:val="110"/>
        </w:rPr>
      </w:pPr>
      <w:r>
        <w:rPr>
          <w:color w:val="231F20"/>
          <w:w w:val="110"/>
        </w:rPr>
        <w:t>Cultural and heritage programming also included International Mother Language Day, the FSC Football World Cup, a Native American Heritage Month</w:t>
      </w:r>
      <w:r>
        <w:rPr>
          <w:color w:val="231F20"/>
          <w:spacing w:val="40"/>
          <w:w w:val="110"/>
        </w:rPr>
        <w:t xml:space="preserve"> </w:t>
      </w:r>
      <w:r>
        <w:rPr>
          <w:color w:val="231F20"/>
          <w:w w:val="110"/>
        </w:rPr>
        <w:t>program</w:t>
      </w:r>
      <w:r>
        <w:rPr>
          <w:color w:val="231F20"/>
          <w:spacing w:val="40"/>
          <w:w w:val="110"/>
        </w:rPr>
        <w:t xml:space="preserve"> </w:t>
      </w:r>
      <w:r>
        <w:rPr>
          <w:color w:val="231F20"/>
          <w:w w:val="110"/>
        </w:rPr>
        <w:t>featuring</w:t>
      </w:r>
      <w:r>
        <w:rPr>
          <w:color w:val="231F20"/>
          <w:spacing w:val="40"/>
          <w:w w:val="110"/>
        </w:rPr>
        <w:t xml:space="preserve"> </w:t>
      </w:r>
      <w:r>
        <w:rPr>
          <w:color w:val="231F20"/>
          <w:w w:val="110"/>
        </w:rPr>
        <w:t>the</w:t>
      </w:r>
      <w:r>
        <w:rPr>
          <w:color w:val="231F20"/>
          <w:spacing w:val="40"/>
          <w:w w:val="110"/>
        </w:rPr>
        <w:t xml:space="preserve"> </w:t>
      </w:r>
      <w:r>
        <w:rPr>
          <w:color w:val="231F20"/>
          <w:w w:val="110"/>
        </w:rPr>
        <w:t>Chankas</w:t>
      </w:r>
      <w:r>
        <w:rPr>
          <w:color w:val="231F20"/>
          <w:spacing w:val="40"/>
          <w:w w:val="110"/>
        </w:rPr>
        <w:t xml:space="preserve"> </w:t>
      </w:r>
      <w:r>
        <w:rPr>
          <w:color w:val="231F20"/>
          <w:w w:val="110"/>
        </w:rPr>
        <w:t>of</w:t>
      </w:r>
      <w:r>
        <w:rPr>
          <w:color w:val="231F20"/>
          <w:spacing w:val="40"/>
          <w:w w:val="110"/>
        </w:rPr>
        <w:t xml:space="preserve"> </w:t>
      </w:r>
      <w:r>
        <w:rPr>
          <w:color w:val="231F20"/>
          <w:w w:val="110"/>
        </w:rPr>
        <w:t xml:space="preserve">Peru and artist and educator Denise Silva-Dennis, and the 2026 Black Excellence Gala, which celebrated Black culture, achievement, creativity, and student voices through performances, fashion, music, and </w:t>
      </w:r>
      <w:r>
        <w:rPr>
          <w:color w:val="231F20"/>
          <w:spacing w:val="-2"/>
          <w:w w:val="110"/>
        </w:rPr>
        <w:t>community-building.</w:t>
      </w:r>
    </w:p>
    <w:p w14:paraId="55B15DE7" w14:textId="77777777" w:rsidR="00E208A7" w:rsidRDefault="00E208A7">
      <w:pPr>
        <w:pStyle w:val="BodyText"/>
        <w:kinsoku w:val="0"/>
        <w:overflowPunct w:val="0"/>
        <w:spacing w:before="172" w:line="259" w:lineRule="auto"/>
        <w:ind w:left="360"/>
        <w:rPr>
          <w:color w:val="231F20"/>
          <w:w w:val="110"/>
        </w:rPr>
      </w:pPr>
      <w:r>
        <w:rPr>
          <w:color w:val="231F20"/>
          <w:w w:val="115"/>
        </w:rPr>
        <w:t xml:space="preserve">During Women’s History Month, Bound by </w:t>
      </w:r>
      <w:r>
        <w:rPr>
          <w:color w:val="231F20"/>
          <w:w w:val="110"/>
        </w:rPr>
        <w:t>Brilliance: Celebrating FSC’s Women Authors</w:t>
      </w:r>
    </w:p>
    <w:p w14:paraId="106C4A6D" w14:textId="77777777" w:rsidR="00E208A7" w:rsidRDefault="00E208A7">
      <w:pPr>
        <w:pStyle w:val="BodyText"/>
        <w:kinsoku w:val="0"/>
        <w:overflowPunct w:val="0"/>
        <w:spacing w:before="75" w:line="259" w:lineRule="auto"/>
        <w:ind w:left="203" w:right="372"/>
        <w:rPr>
          <w:color w:val="231F20"/>
          <w:w w:val="115"/>
        </w:rPr>
      </w:pPr>
      <w:r>
        <w:rPr>
          <w:rFonts w:ascii="Times New Roman" w:hAnsi="Times New Roman" w:cs="Times New Roman"/>
          <w:sz w:val="24"/>
          <w:szCs w:val="24"/>
        </w:rPr>
        <w:br w:type="column"/>
      </w:r>
      <w:r>
        <w:rPr>
          <w:color w:val="231F20"/>
          <w:w w:val="115"/>
        </w:rPr>
        <w:t>highlighted the scholarship and published works of Farmingdale’s women faculty and provided opportunities for members of the campus community</w:t>
      </w:r>
      <w:r>
        <w:rPr>
          <w:color w:val="231F20"/>
          <w:spacing w:val="-11"/>
          <w:w w:val="115"/>
        </w:rPr>
        <w:t xml:space="preserve"> </w:t>
      </w:r>
      <w:r>
        <w:rPr>
          <w:color w:val="231F20"/>
          <w:w w:val="115"/>
        </w:rPr>
        <w:t>to</w:t>
      </w:r>
      <w:r>
        <w:rPr>
          <w:color w:val="231F20"/>
          <w:spacing w:val="-11"/>
          <w:w w:val="115"/>
        </w:rPr>
        <w:t xml:space="preserve"> </w:t>
      </w:r>
      <w:r>
        <w:rPr>
          <w:color w:val="231F20"/>
          <w:w w:val="115"/>
        </w:rPr>
        <w:t>engage</w:t>
      </w:r>
      <w:r>
        <w:rPr>
          <w:color w:val="231F20"/>
          <w:spacing w:val="-11"/>
          <w:w w:val="115"/>
        </w:rPr>
        <w:t xml:space="preserve"> </w:t>
      </w:r>
      <w:r>
        <w:rPr>
          <w:color w:val="231F20"/>
          <w:w w:val="115"/>
        </w:rPr>
        <w:t>with</w:t>
      </w:r>
      <w:r>
        <w:rPr>
          <w:color w:val="231F20"/>
          <w:spacing w:val="-11"/>
          <w:w w:val="115"/>
        </w:rPr>
        <w:t xml:space="preserve"> </w:t>
      </w:r>
      <w:r>
        <w:rPr>
          <w:color w:val="231F20"/>
          <w:w w:val="115"/>
        </w:rPr>
        <w:t>their</w:t>
      </w:r>
      <w:r>
        <w:rPr>
          <w:color w:val="231F20"/>
          <w:spacing w:val="-11"/>
          <w:w w:val="115"/>
        </w:rPr>
        <w:t xml:space="preserve"> </w:t>
      </w:r>
      <w:r>
        <w:rPr>
          <w:color w:val="231F20"/>
          <w:w w:val="115"/>
        </w:rPr>
        <w:t>research,</w:t>
      </w:r>
      <w:r>
        <w:rPr>
          <w:color w:val="231F20"/>
          <w:spacing w:val="-11"/>
          <w:w w:val="115"/>
        </w:rPr>
        <w:t xml:space="preserve"> </w:t>
      </w:r>
      <w:r>
        <w:rPr>
          <w:color w:val="231F20"/>
          <w:w w:val="115"/>
        </w:rPr>
        <w:t>writing, and creative contributions.</w:t>
      </w:r>
    </w:p>
    <w:p w14:paraId="256FF378" w14:textId="77777777" w:rsidR="00E208A7" w:rsidRDefault="00E208A7">
      <w:pPr>
        <w:pStyle w:val="BodyText"/>
        <w:kinsoku w:val="0"/>
        <w:overflowPunct w:val="0"/>
        <w:spacing w:before="176" w:line="259" w:lineRule="auto"/>
        <w:ind w:left="203" w:right="372"/>
        <w:rPr>
          <w:color w:val="231F20"/>
          <w:w w:val="115"/>
        </w:rPr>
      </w:pPr>
      <w:r>
        <w:rPr>
          <w:color w:val="231F20"/>
          <w:w w:val="115"/>
        </w:rPr>
        <w:t>Together, these programs created meaningful opportunities for members of the Farmingdale community</w:t>
      </w:r>
      <w:r>
        <w:rPr>
          <w:color w:val="231F20"/>
          <w:spacing w:val="-14"/>
          <w:w w:val="115"/>
        </w:rPr>
        <w:t xml:space="preserve"> </w:t>
      </w:r>
      <w:r>
        <w:rPr>
          <w:color w:val="231F20"/>
          <w:w w:val="115"/>
        </w:rPr>
        <w:t>to</w:t>
      </w:r>
      <w:r>
        <w:rPr>
          <w:color w:val="231F20"/>
          <w:spacing w:val="-14"/>
          <w:w w:val="115"/>
        </w:rPr>
        <w:t xml:space="preserve"> </w:t>
      </w:r>
      <w:r>
        <w:rPr>
          <w:color w:val="231F20"/>
          <w:w w:val="115"/>
        </w:rPr>
        <w:t>connect,</w:t>
      </w:r>
      <w:r>
        <w:rPr>
          <w:color w:val="231F20"/>
          <w:spacing w:val="-14"/>
          <w:w w:val="115"/>
        </w:rPr>
        <w:t xml:space="preserve"> </w:t>
      </w:r>
      <w:r>
        <w:rPr>
          <w:color w:val="231F20"/>
          <w:w w:val="115"/>
        </w:rPr>
        <w:t>learn</w:t>
      </w:r>
      <w:r>
        <w:rPr>
          <w:color w:val="231F20"/>
          <w:spacing w:val="-14"/>
          <w:w w:val="115"/>
        </w:rPr>
        <w:t xml:space="preserve"> </w:t>
      </w:r>
      <w:r>
        <w:rPr>
          <w:color w:val="231F20"/>
          <w:w w:val="115"/>
        </w:rPr>
        <w:t>from</w:t>
      </w:r>
      <w:r>
        <w:rPr>
          <w:color w:val="231F20"/>
          <w:spacing w:val="-14"/>
          <w:w w:val="115"/>
        </w:rPr>
        <w:t xml:space="preserve"> </w:t>
      </w:r>
      <w:r>
        <w:rPr>
          <w:color w:val="231F20"/>
          <w:w w:val="115"/>
        </w:rPr>
        <w:t>one</w:t>
      </w:r>
      <w:r>
        <w:rPr>
          <w:color w:val="231F20"/>
          <w:spacing w:val="-14"/>
          <w:w w:val="115"/>
        </w:rPr>
        <w:t xml:space="preserve"> </w:t>
      </w:r>
      <w:r>
        <w:rPr>
          <w:color w:val="231F20"/>
          <w:w w:val="115"/>
        </w:rPr>
        <w:t>another, and build relationships across campus.</w:t>
      </w:r>
    </w:p>
    <w:p w14:paraId="52DBFB17" w14:textId="77777777" w:rsidR="00E208A7" w:rsidRDefault="00E208A7">
      <w:pPr>
        <w:pStyle w:val="Heading5"/>
        <w:kinsoku w:val="0"/>
        <w:overflowPunct w:val="0"/>
        <w:spacing w:before="177"/>
        <w:ind w:left="203"/>
        <w:rPr>
          <w:color w:val="231F20"/>
          <w:spacing w:val="-2"/>
          <w:w w:val="105"/>
        </w:rPr>
      </w:pPr>
      <w:r>
        <w:rPr>
          <w:color w:val="231F20"/>
          <w:w w:val="105"/>
        </w:rPr>
        <w:t>DEIE</w:t>
      </w:r>
      <w:r>
        <w:rPr>
          <w:color w:val="231F20"/>
          <w:spacing w:val="12"/>
          <w:w w:val="105"/>
        </w:rPr>
        <w:t xml:space="preserve"> </w:t>
      </w:r>
      <w:r>
        <w:rPr>
          <w:color w:val="231F20"/>
          <w:w w:val="105"/>
        </w:rPr>
        <w:t>Innovation</w:t>
      </w:r>
      <w:r>
        <w:rPr>
          <w:color w:val="231F20"/>
          <w:spacing w:val="13"/>
          <w:w w:val="105"/>
        </w:rPr>
        <w:t xml:space="preserve"> </w:t>
      </w:r>
      <w:r>
        <w:rPr>
          <w:color w:val="231F20"/>
          <w:w w:val="105"/>
        </w:rPr>
        <w:t>Grant</w:t>
      </w:r>
      <w:r>
        <w:rPr>
          <w:color w:val="231F20"/>
          <w:spacing w:val="13"/>
          <w:w w:val="105"/>
        </w:rPr>
        <w:t xml:space="preserve"> </w:t>
      </w:r>
      <w:r>
        <w:rPr>
          <w:color w:val="231F20"/>
          <w:spacing w:val="-2"/>
          <w:w w:val="105"/>
        </w:rPr>
        <w:t>Program</w:t>
      </w:r>
    </w:p>
    <w:p w14:paraId="5C3C798B" w14:textId="77777777" w:rsidR="00E208A7" w:rsidRDefault="00E208A7">
      <w:pPr>
        <w:pStyle w:val="BodyText"/>
        <w:kinsoku w:val="0"/>
        <w:overflowPunct w:val="0"/>
        <w:spacing w:before="18" w:line="259" w:lineRule="auto"/>
        <w:ind w:left="203" w:right="372"/>
        <w:rPr>
          <w:color w:val="231F20"/>
          <w:w w:val="115"/>
        </w:rPr>
      </w:pPr>
      <w:r>
        <w:rPr>
          <w:color w:val="231F20"/>
          <w:w w:val="115"/>
        </w:rPr>
        <w:t>The DEIE Innovation Grant Program provided faculty</w:t>
      </w:r>
      <w:r>
        <w:rPr>
          <w:color w:val="231F20"/>
          <w:spacing w:val="-7"/>
          <w:w w:val="115"/>
        </w:rPr>
        <w:t xml:space="preserve"> </w:t>
      </w:r>
      <w:r>
        <w:rPr>
          <w:color w:val="231F20"/>
          <w:w w:val="115"/>
        </w:rPr>
        <w:t>and</w:t>
      </w:r>
      <w:r>
        <w:rPr>
          <w:color w:val="231F20"/>
          <w:spacing w:val="-7"/>
          <w:w w:val="115"/>
        </w:rPr>
        <w:t xml:space="preserve"> </w:t>
      </w:r>
      <w:r>
        <w:rPr>
          <w:color w:val="231F20"/>
          <w:w w:val="115"/>
        </w:rPr>
        <w:t>staff</w:t>
      </w:r>
      <w:r>
        <w:rPr>
          <w:color w:val="231F20"/>
          <w:spacing w:val="-7"/>
          <w:w w:val="115"/>
        </w:rPr>
        <w:t xml:space="preserve"> </w:t>
      </w:r>
      <w:r>
        <w:rPr>
          <w:color w:val="231F20"/>
          <w:w w:val="115"/>
        </w:rPr>
        <w:t>with</w:t>
      </w:r>
      <w:r>
        <w:rPr>
          <w:color w:val="231F20"/>
          <w:spacing w:val="-7"/>
          <w:w w:val="115"/>
        </w:rPr>
        <w:t xml:space="preserve"> </w:t>
      </w:r>
      <w:r>
        <w:rPr>
          <w:color w:val="231F20"/>
          <w:w w:val="115"/>
        </w:rPr>
        <w:t>resources</w:t>
      </w:r>
      <w:r>
        <w:rPr>
          <w:color w:val="231F20"/>
          <w:spacing w:val="-7"/>
          <w:w w:val="115"/>
        </w:rPr>
        <w:t xml:space="preserve"> </w:t>
      </w:r>
      <w:r>
        <w:rPr>
          <w:color w:val="231F20"/>
          <w:w w:val="115"/>
        </w:rPr>
        <w:t>to</w:t>
      </w:r>
      <w:r>
        <w:rPr>
          <w:color w:val="231F20"/>
          <w:spacing w:val="-7"/>
          <w:w w:val="115"/>
        </w:rPr>
        <w:t xml:space="preserve"> </w:t>
      </w:r>
      <w:r>
        <w:rPr>
          <w:color w:val="231F20"/>
          <w:w w:val="115"/>
        </w:rPr>
        <w:t>turn</w:t>
      </w:r>
      <w:r>
        <w:rPr>
          <w:color w:val="231F20"/>
          <w:spacing w:val="-7"/>
          <w:w w:val="115"/>
        </w:rPr>
        <w:t xml:space="preserve"> </w:t>
      </w:r>
      <w:r>
        <w:rPr>
          <w:color w:val="231F20"/>
          <w:w w:val="115"/>
        </w:rPr>
        <w:t>ideas</w:t>
      </w:r>
      <w:r>
        <w:rPr>
          <w:color w:val="231F20"/>
          <w:spacing w:val="-7"/>
          <w:w w:val="115"/>
        </w:rPr>
        <w:t xml:space="preserve"> </w:t>
      </w:r>
      <w:r>
        <w:rPr>
          <w:color w:val="231F20"/>
          <w:w w:val="115"/>
        </w:rPr>
        <w:t>for strengthening</w:t>
      </w:r>
      <w:r>
        <w:rPr>
          <w:color w:val="231F20"/>
          <w:spacing w:val="-17"/>
          <w:w w:val="115"/>
        </w:rPr>
        <w:t xml:space="preserve"> </w:t>
      </w:r>
      <w:r>
        <w:rPr>
          <w:color w:val="231F20"/>
          <w:w w:val="115"/>
        </w:rPr>
        <w:t>inclusion,</w:t>
      </w:r>
      <w:r>
        <w:rPr>
          <w:color w:val="231F20"/>
          <w:spacing w:val="-17"/>
          <w:w w:val="115"/>
        </w:rPr>
        <w:t xml:space="preserve"> </w:t>
      </w:r>
      <w:r>
        <w:rPr>
          <w:color w:val="231F20"/>
          <w:w w:val="115"/>
        </w:rPr>
        <w:t>belonging,</w:t>
      </w:r>
      <w:r>
        <w:rPr>
          <w:color w:val="231F20"/>
          <w:spacing w:val="-17"/>
          <w:w w:val="115"/>
        </w:rPr>
        <w:t xml:space="preserve"> </w:t>
      </w:r>
      <w:r>
        <w:rPr>
          <w:color w:val="231F20"/>
          <w:w w:val="115"/>
        </w:rPr>
        <w:t>access,</w:t>
      </w:r>
      <w:r>
        <w:rPr>
          <w:color w:val="231F20"/>
          <w:spacing w:val="-17"/>
          <w:w w:val="115"/>
        </w:rPr>
        <w:t xml:space="preserve"> </w:t>
      </w:r>
      <w:r>
        <w:rPr>
          <w:color w:val="231F20"/>
          <w:w w:val="115"/>
        </w:rPr>
        <w:t>and engagement into action.</w:t>
      </w:r>
    </w:p>
    <w:p w14:paraId="170FC1AF" w14:textId="77777777" w:rsidR="00E208A7" w:rsidRDefault="00E208A7">
      <w:pPr>
        <w:pStyle w:val="BodyText"/>
        <w:kinsoku w:val="0"/>
        <w:overflowPunct w:val="0"/>
        <w:spacing w:before="177" w:line="259" w:lineRule="auto"/>
        <w:ind w:left="203" w:right="531"/>
        <w:rPr>
          <w:color w:val="231F20"/>
          <w:w w:val="110"/>
        </w:rPr>
      </w:pPr>
      <w:r>
        <w:rPr>
          <w:color w:val="231F20"/>
          <w:w w:val="115"/>
        </w:rPr>
        <w:t xml:space="preserve">Through these grants, faculty and staff were able to turn ideas into practical initiatives that </w:t>
      </w:r>
      <w:r>
        <w:rPr>
          <w:color w:val="231F20"/>
          <w:w w:val="110"/>
        </w:rPr>
        <w:t>strengthened inclusion, access, and engagement</w:t>
      </w:r>
    </w:p>
    <w:p w14:paraId="52861789" w14:textId="77777777" w:rsidR="00E208A7" w:rsidRDefault="00E208A7">
      <w:pPr>
        <w:pStyle w:val="BodyText"/>
        <w:kinsoku w:val="0"/>
        <w:overflowPunct w:val="0"/>
        <w:spacing w:line="259" w:lineRule="auto"/>
        <w:ind w:left="203" w:right="372"/>
        <w:rPr>
          <w:color w:val="231F20"/>
          <w:w w:val="115"/>
        </w:rPr>
      </w:pPr>
      <w:r>
        <w:rPr>
          <w:color w:val="231F20"/>
          <w:w w:val="115"/>
        </w:rPr>
        <w:t>across</w:t>
      </w:r>
      <w:r>
        <w:rPr>
          <w:color w:val="231F20"/>
          <w:spacing w:val="-17"/>
          <w:w w:val="115"/>
        </w:rPr>
        <w:t xml:space="preserve"> </w:t>
      </w:r>
      <w:r>
        <w:rPr>
          <w:color w:val="231F20"/>
          <w:w w:val="115"/>
        </w:rPr>
        <w:t>the</w:t>
      </w:r>
      <w:r>
        <w:rPr>
          <w:color w:val="231F20"/>
          <w:spacing w:val="-17"/>
          <w:w w:val="115"/>
        </w:rPr>
        <w:t xml:space="preserve"> </w:t>
      </w:r>
      <w:r>
        <w:rPr>
          <w:color w:val="231F20"/>
          <w:w w:val="115"/>
        </w:rPr>
        <w:t>College.</w:t>
      </w:r>
      <w:r>
        <w:rPr>
          <w:color w:val="231F20"/>
          <w:spacing w:val="-17"/>
          <w:w w:val="115"/>
        </w:rPr>
        <w:t xml:space="preserve"> </w:t>
      </w:r>
      <w:r>
        <w:rPr>
          <w:color w:val="231F20"/>
          <w:w w:val="115"/>
        </w:rPr>
        <w:t>In</w:t>
      </w:r>
      <w:r>
        <w:rPr>
          <w:color w:val="231F20"/>
          <w:spacing w:val="-17"/>
          <w:w w:val="115"/>
        </w:rPr>
        <w:t xml:space="preserve"> </w:t>
      </w:r>
      <w:r>
        <w:rPr>
          <w:color w:val="231F20"/>
          <w:w w:val="115"/>
        </w:rPr>
        <w:t>doing</w:t>
      </w:r>
      <w:r>
        <w:rPr>
          <w:color w:val="231F20"/>
          <w:spacing w:val="-16"/>
          <w:w w:val="115"/>
        </w:rPr>
        <w:t xml:space="preserve"> </w:t>
      </w:r>
      <w:r>
        <w:rPr>
          <w:color w:val="231F20"/>
          <w:w w:val="115"/>
        </w:rPr>
        <w:t>so,</w:t>
      </w:r>
      <w:r>
        <w:rPr>
          <w:color w:val="231F20"/>
          <w:spacing w:val="-17"/>
          <w:w w:val="115"/>
        </w:rPr>
        <w:t xml:space="preserve"> </w:t>
      </w:r>
      <w:r>
        <w:rPr>
          <w:color w:val="231F20"/>
          <w:w w:val="115"/>
        </w:rPr>
        <w:t>the</w:t>
      </w:r>
      <w:r>
        <w:rPr>
          <w:color w:val="231F20"/>
          <w:spacing w:val="-17"/>
          <w:w w:val="115"/>
        </w:rPr>
        <w:t xml:space="preserve"> </w:t>
      </w:r>
      <w:r>
        <w:rPr>
          <w:color w:val="231F20"/>
          <w:w w:val="115"/>
        </w:rPr>
        <w:t>grant</w:t>
      </w:r>
      <w:r>
        <w:rPr>
          <w:color w:val="231F20"/>
          <w:spacing w:val="-17"/>
          <w:w w:val="115"/>
        </w:rPr>
        <w:t xml:space="preserve"> </w:t>
      </w:r>
      <w:r>
        <w:rPr>
          <w:color w:val="231F20"/>
          <w:w w:val="115"/>
        </w:rPr>
        <w:t>program helped extend responsibility for inclusion</w:t>
      </w:r>
    </w:p>
    <w:p w14:paraId="7D41CF1D" w14:textId="77777777" w:rsidR="00E208A7" w:rsidRDefault="00E208A7">
      <w:pPr>
        <w:pStyle w:val="BodyText"/>
        <w:kinsoku w:val="0"/>
        <w:overflowPunct w:val="0"/>
        <w:spacing w:line="259" w:lineRule="auto"/>
        <w:ind w:left="203" w:right="372"/>
        <w:rPr>
          <w:color w:val="231F20"/>
          <w:w w:val="115"/>
        </w:rPr>
      </w:pPr>
      <w:r>
        <w:rPr>
          <w:color w:val="231F20"/>
          <w:w w:val="115"/>
        </w:rPr>
        <w:t>beyond</w:t>
      </w:r>
      <w:r>
        <w:rPr>
          <w:color w:val="231F20"/>
          <w:spacing w:val="-17"/>
          <w:w w:val="115"/>
        </w:rPr>
        <w:t xml:space="preserve"> </w:t>
      </w:r>
      <w:r>
        <w:rPr>
          <w:color w:val="231F20"/>
          <w:w w:val="115"/>
        </w:rPr>
        <w:t>the</w:t>
      </w:r>
      <w:r>
        <w:rPr>
          <w:color w:val="231F20"/>
          <w:spacing w:val="-17"/>
          <w:w w:val="115"/>
        </w:rPr>
        <w:t xml:space="preserve"> </w:t>
      </w:r>
      <w:r>
        <w:rPr>
          <w:color w:val="231F20"/>
          <w:w w:val="115"/>
        </w:rPr>
        <w:t>DEIE</w:t>
      </w:r>
      <w:r>
        <w:rPr>
          <w:color w:val="231F20"/>
          <w:spacing w:val="-17"/>
          <w:w w:val="115"/>
        </w:rPr>
        <w:t xml:space="preserve"> </w:t>
      </w:r>
      <w:r>
        <w:rPr>
          <w:color w:val="231F20"/>
          <w:w w:val="115"/>
        </w:rPr>
        <w:t>office</w:t>
      </w:r>
      <w:r>
        <w:rPr>
          <w:color w:val="231F20"/>
          <w:spacing w:val="-17"/>
          <w:w w:val="115"/>
        </w:rPr>
        <w:t xml:space="preserve"> </w:t>
      </w:r>
      <w:r>
        <w:rPr>
          <w:color w:val="231F20"/>
          <w:w w:val="115"/>
        </w:rPr>
        <w:t>and</w:t>
      </w:r>
      <w:r>
        <w:rPr>
          <w:color w:val="231F20"/>
          <w:spacing w:val="-16"/>
          <w:w w:val="115"/>
        </w:rPr>
        <w:t xml:space="preserve"> </w:t>
      </w:r>
      <w:r>
        <w:rPr>
          <w:color w:val="231F20"/>
          <w:w w:val="115"/>
        </w:rPr>
        <w:t>encouraged</w:t>
      </w:r>
      <w:r>
        <w:rPr>
          <w:color w:val="231F20"/>
          <w:spacing w:val="-17"/>
          <w:w w:val="115"/>
        </w:rPr>
        <w:t xml:space="preserve"> </w:t>
      </w:r>
      <w:r>
        <w:rPr>
          <w:color w:val="231F20"/>
          <w:w w:val="115"/>
        </w:rPr>
        <w:t>broader participation</w:t>
      </w:r>
      <w:r>
        <w:rPr>
          <w:color w:val="231F20"/>
          <w:spacing w:val="-7"/>
          <w:w w:val="115"/>
        </w:rPr>
        <w:t xml:space="preserve"> </w:t>
      </w:r>
      <w:r>
        <w:rPr>
          <w:color w:val="231F20"/>
          <w:w w:val="115"/>
        </w:rPr>
        <w:t>in</w:t>
      </w:r>
      <w:r>
        <w:rPr>
          <w:color w:val="231F20"/>
          <w:spacing w:val="-7"/>
          <w:w w:val="115"/>
        </w:rPr>
        <w:t xml:space="preserve"> </w:t>
      </w:r>
      <w:r>
        <w:rPr>
          <w:color w:val="231F20"/>
          <w:w w:val="115"/>
        </w:rPr>
        <w:t>shaping</w:t>
      </w:r>
      <w:r>
        <w:rPr>
          <w:color w:val="231F20"/>
          <w:spacing w:val="-7"/>
          <w:w w:val="115"/>
        </w:rPr>
        <w:t xml:space="preserve"> </w:t>
      </w:r>
      <w:r>
        <w:rPr>
          <w:color w:val="231F20"/>
          <w:w w:val="115"/>
        </w:rPr>
        <w:t>the</w:t>
      </w:r>
      <w:r>
        <w:rPr>
          <w:color w:val="231F20"/>
          <w:spacing w:val="-7"/>
          <w:w w:val="115"/>
        </w:rPr>
        <w:t xml:space="preserve"> </w:t>
      </w:r>
      <w:r>
        <w:rPr>
          <w:color w:val="231F20"/>
          <w:w w:val="115"/>
        </w:rPr>
        <w:t>campus</w:t>
      </w:r>
      <w:r>
        <w:rPr>
          <w:color w:val="231F20"/>
          <w:spacing w:val="-7"/>
          <w:w w:val="115"/>
        </w:rPr>
        <w:t xml:space="preserve"> </w:t>
      </w:r>
      <w:r>
        <w:rPr>
          <w:color w:val="231F20"/>
          <w:w w:val="115"/>
        </w:rPr>
        <w:t>experience.</w:t>
      </w:r>
    </w:p>
    <w:p w14:paraId="60B37E66" w14:textId="77777777" w:rsidR="00E208A7" w:rsidRDefault="00E208A7">
      <w:pPr>
        <w:pStyle w:val="Heading5"/>
        <w:kinsoku w:val="0"/>
        <w:overflowPunct w:val="0"/>
        <w:spacing w:before="174"/>
        <w:ind w:left="203"/>
        <w:rPr>
          <w:color w:val="231F20"/>
          <w:spacing w:val="-2"/>
          <w:w w:val="110"/>
        </w:rPr>
      </w:pPr>
      <w:r>
        <w:rPr>
          <w:color w:val="231F20"/>
          <w:w w:val="110"/>
        </w:rPr>
        <w:t>2025-2026</w:t>
      </w:r>
      <w:r>
        <w:rPr>
          <w:color w:val="231F20"/>
          <w:spacing w:val="2"/>
          <w:w w:val="110"/>
        </w:rPr>
        <w:t xml:space="preserve"> </w:t>
      </w:r>
      <w:r>
        <w:rPr>
          <w:color w:val="231F20"/>
          <w:w w:val="110"/>
        </w:rPr>
        <w:t>DEIE</w:t>
      </w:r>
      <w:r>
        <w:rPr>
          <w:color w:val="231F20"/>
          <w:spacing w:val="2"/>
          <w:w w:val="110"/>
        </w:rPr>
        <w:t xml:space="preserve"> </w:t>
      </w:r>
      <w:r>
        <w:rPr>
          <w:color w:val="231F20"/>
          <w:w w:val="110"/>
        </w:rPr>
        <w:t>Innovation</w:t>
      </w:r>
      <w:r>
        <w:rPr>
          <w:color w:val="231F20"/>
          <w:spacing w:val="2"/>
          <w:w w:val="110"/>
        </w:rPr>
        <w:t xml:space="preserve"> </w:t>
      </w:r>
      <w:r>
        <w:rPr>
          <w:color w:val="231F20"/>
          <w:w w:val="110"/>
        </w:rPr>
        <w:t>Grant</w:t>
      </w:r>
      <w:r>
        <w:rPr>
          <w:color w:val="231F20"/>
          <w:spacing w:val="2"/>
          <w:w w:val="110"/>
        </w:rPr>
        <w:t xml:space="preserve"> </w:t>
      </w:r>
      <w:r>
        <w:rPr>
          <w:color w:val="231F20"/>
          <w:spacing w:val="-2"/>
          <w:w w:val="110"/>
        </w:rPr>
        <w:t>Recipients</w:t>
      </w:r>
    </w:p>
    <w:p w14:paraId="6104FA6D" w14:textId="77777777" w:rsidR="00E208A7" w:rsidRDefault="00E208A7">
      <w:pPr>
        <w:pStyle w:val="BodyText"/>
        <w:kinsoku w:val="0"/>
        <w:overflowPunct w:val="0"/>
        <w:spacing w:before="200" w:line="259" w:lineRule="auto"/>
        <w:ind w:left="473" w:right="372"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2"/>
          <w:w w:val="110"/>
          <w:position w:val="2"/>
          <w:sz w:val="12"/>
          <w:szCs w:val="12"/>
        </w:rPr>
        <w:t xml:space="preserve"> </w:t>
      </w:r>
      <w:r>
        <w:rPr>
          <w:color w:val="231F20"/>
          <w:spacing w:val="-2"/>
          <w:w w:val="110"/>
        </w:rPr>
        <w:t>Suzelle</w:t>
      </w:r>
      <w:r>
        <w:rPr>
          <w:color w:val="231F20"/>
          <w:spacing w:val="-13"/>
          <w:w w:val="110"/>
        </w:rPr>
        <w:t xml:space="preserve"> </w:t>
      </w:r>
      <w:r>
        <w:rPr>
          <w:color w:val="231F20"/>
          <w:spacing w:val="-2"/>
          <w:w w:val="110"/>
        </w:rPr>
        <w:t>Zamore,</w:t>
      </w:r>
      <w:r>
        <w:rPr>
          <w:color w:val="231F20"/>
          <w:spacing w:val="-13"/>
          <w:w w:val="110"/>
        </w:rPr>
        <w:t xml:space="preserve"> </w:t>
      </w:r>
      <w:r>
        <w:rPr>
          <w:color w:val="231F20"/>
          <w:spacing w:val="-2"/>
          <w:w w:val="110"/>
        </w:rPr>
        <w:t>PhD</w:t>
      </w:r>
      <w:r>
        <w:rPr>
          <w:color w:val="231F20"/>
          <w:spacing w:val="-13"/>
          <w:w w:val="110"/>
        </w:rPr>
        <w:t xml:space="preserve"> </w:t>
      </w:r>
      <w:r>
        <w:rPr>
          <w:color w:val="231F20"/>
          <w:spacing w:val="-2"/>
          <w:w w:val="110"/>
        </w:rPr>
        <w:t>–</w:t>
      </w:r>
      <w:r>
        <w:rPr>
          <w:color w:val="231F20"/>
          <w:spacing w:val="-13"/>
          <w:w w:val="110"/>
        </w:rPr>
        <w:t xml:space="preserve"> </w:t>
      </w:r>
      <w:r>
        <w:rPr>
          <w:color w:val="231F20"/>
          <w:spacing w:val="-2"/>
          <w:w w:val="110"/>
        </w:rPr>
        <w:t>Farmingdale</w:t>
      </w:r>
      <w:r>
        <w:rPr>
          <w:color w:val="231F20"/>
          <w:spacing w:val="-13"/>
          <w:w w:val="110"/>
        </w:rPr>
        <w:t xml:space="preserve"> </w:t>
      </w:r>
      <w:r>
        <w:rPr>
          <w:color w:val="231F20"/>
          <w:spacing w:val="-2"/>
          <w:w w:val="110"/>
        </w:rPr>
        <w:t xml:space="preserve">Roots: </w:t>
      </w:r>
      <w:r>
        <w:rPr>
          <w:color w:val="231F20"/>
          <w:w w:val="110"/>
        </w:rPr>
        <w:t>Voices of Belonging in Motion</w:t>
      </w:r>
    </w:p>
    <w:p w14:paraId="17080C9B" w14:textId="77777777" w:rsidR="00E208A7" w:rsidRDefault="00E208A7">
      <w:pPr>
        <w:pStyle w:val="BodyText"/>
        <w:kinsoku w:val="0"/>
        <w:overflowPunct w:val="0"/>
        <w:spacing w:before="89" w:line="259" w:lineRule="auto"/>
        <w:ind w:left="653" w:right="240" w:hanging="180"/>
        <w:rPr>
          <w:color w:val="231F20"/>
          <w:spacing w:val="-4"/>
          <w:w w:val="120"/>
        </w:rPr>
      </w:pPr>
      <w:r>
        <w:rPr>
          <w:rFonts w:ascii="Wingdings 2" w:hAnsi="Wingdings 2" w:cs="Wingdings 2"/>
          <w:color w:val="004C45"/>
          <w:spacing w:val="-6"/>
          <w:w w:val="115"/>
          <w:position w:val="2"/>
          <w:sz w:val="20"/>
          <w:szCs w:val="20"/>
        </w:rPr>
        <w:t>🕥</w:t>
      </w:r>
      <w:r>
        <w:rPr>
          <w:rFonts w:ascii="Times New Roman" w:hAnsi="Times New Roman" w:cs="Times New Roman"/>
          <w:color w:val="004C45"/>
          <w:spacing w:val="-19"/>
          <w:w w:val="115"/>
          <w:position w:val="2"/>
          <w:sz w:val="20"/>
          <w:szCs w:val="20"/>
        </w:rPr>
        <w:t xml:space="preserve"> </w:t>
      </w:r>
      <w:r>
        <w:rPr>
          <w:color w:val="231F20"/>
          <w:spacing w:val="-6"/>
          <w:w w:val="115"/>
        </w:rPr>
        <w:t>A</w:t>
      </w:r>
      <w:r>
        <w:rPr>
          <w:color w:val="231F20"/>
          <w:spacing w:val="-10"/>
          <w:w w:val="115"/>
        </w:rPr>
        <w:t xml:space="preserve"> </w:t>
      </w:r>
      <w:r>
        <w:rPr>
          <w:color w:val="231F20"/>
          <w:spacing w:val="-6"/>
          <w:w w:val="115"/>
        </w:rPr>
        <w:t>short-film</w:t>
      </w:r>
      <w:r>
        <w:rPr>
          <w:color w:val="231F20"/>
          <w:spacing w:val="-10"/>
          <w:w w:val="115"/>
        </w:rPr>
        <w:t xml:space="preserve"> </w:t>
      </w:r>
      <w:r>
        <w:rPr>
          <w:color w:val="231F20"/>
          <w:spacing w:val="-6"/>
          <w:w w:val="115"/>
        </w:rPr>
        <w:t>project</w:t>
      </w:r>
      <w:r>
        <w:rPr>
          <w:color w:val="231F20"/>
          <w:spacing w:val="-10"/>
          <w:w w:val="115"/>
        </w:rPr>
        <w:t xml:space="preserve"> </w:t>
      </w:r>
      <w:r>
        <w:rPr>
          <w:color w:val="231F20"/>
          <w:spacing w:val="-6"/>
          <w:w w:val="115"/>
        </w:rPr>
        <w:t>highlighting</w:t>
      </w:r>
      <w:r>
        <w:rPr>
          <w:color w:val="231F20"/>
          <w:spacing w:val="-10"/>
          <w:w w:val="115"/>
        </w:rPr>
        <w:t xml:space="preserve"> </w:t>
      </w:r>
      <w:r>
        <w:rPr>
          <w:color w:val="231F20"/>
          <w:spacing w:val="-6"/>
          <w:w w:val="115"/>
        </w:rPr>
        <w:t>campus</w:t>
      </w:r>
      <w:r>
        <w:rPr>
          <w:color w:val="231F20"/>
          <w:spacing w:val="-10"/>
          <w:w w:val="115"/>
        </w:rPr>
        <w:t xml:space="preserve"> </w:t>
      </w:r>
      <w:r>
        <w:rPr>
          <w:color w:val="231F20"/>
          <w:spacing w:val="-6"/>
          <w:w w:val="115"/>
        </w:rPr>
        <w:t xml:space="preserve">stories </w:t>
      </w:r>
      <w:r>
        <w:rPr>
          <w:color w:val="231F20"/>
          <w:spacing w:val="-4"/>
          <w:w w:val="120"/>
        </w:rPr>
        <w:t>of</w:t>
      </w:r>
      <w:r>
        <w:rPr>
          <w:color w:val="231F20"/>
          <w:spacing w:val="-16"/>
          <w:w w:val="120"/>
        </w:rPr>
        <w:t xml:space="preserve"> </w:t>
      </w:r>
      <w:r>
        <w:rPr>
          <w:color w:val="231F20"/>
          <w:spacing w:val="-4"/>
          <w:w w:val="120"/>
        </w:rPr>
        <w:t>belonging,</w:t>
      </w:r>
      <w:r>
        <w:rPr>
          <w:color w:val="231F20"/>
          <w:spacing w:val="-16"/>
          <w:w w:val="120"/>
        </w:rPr>
        <w:t xml:space="preserve"> </w:t>
      </w:r>
      <w:r>
        <w:rPr>
          <w:color w:val="231F20"/>
          <w:spacing w:val="-4"/>
          <w:w w:val="120"/>
        </w:rPr>
        <w:t>cultural</w:t>
      </w:r>
      <w:r>
        <w:rPr>
          <w:color w:val="231F20"/>
          <w:spacing w:val="-15"/>
          <w:w w:val="120"/>
        </w:rPr>
        <w:t xml:space="preserve"> </w:t>
      </w:r>
      <w:r>
        <w:rPr>
          <w:color w:val="231F20"/>
          <w:spacing w:val="-4"/>
          <w:w w:val="120"/>
        </w:rPr>
        <w:t>heritage,</w:t>
      </w:r>
      <w:r>
        <w:rPr>
          <w:color w:val="231F20"/>
          <w:spacing w:val="-16"/>
          <w:w w:val="120"/>
        </w:rPr>
        <w:t xml:space="preserve"> </w:t>
      </w:r>
      <w:r>
        <w:rPr>
          <w:color w:val="231F20"/>
          <w:spacing w:val="-4"/>
          <w:w w:val="120"/>
        </w:rPr>
        <w:t>and</w:t>
      </w:r>
      <w:r>
        <w:rPr>
          <w:color w:val="231F20"/>
          <w:spacing w:val="-16"/>
          <w:w w:val="120"/>
        </w:rPr>
        <w:t xml:space="preserve"> </w:t>
      </w:r>
      <w:r>
        <w:rPr>
          <w:color w:val="231F20"/>
          <w:spacing w:val="-4"/>
          <w:w w:val="120"/>
        </w:rPr>
        <w:t>identity through</w:t>
      </w:r>
      <w:r>
        <w:rPr>
          <w:color w:val="231F20"/>
          <w:spacing w:val="-16"/>
          <w:w w:val="120"/>
        </w:rPr>
        <w:t xml:space="preserve"> </w:t>
      </w:r>
      <w:r>
        <w:rPr>
          <w:color w:val="231F20"/>
          <w:spacing w:val="-4"/>
          <w:w w:val="120"/>
        </w:rPr>
        <w:t>student</w:t>
      </w:r>
      <w:r>
        <w:rPr>
          <w:color w:val="231F20"/>
          <w:spacing w:val="-16"/>
          <w:w w:val="120"/>
        </w:rPr>
        <w:t xml:space="preserve"> </w:t>
      </w:r>
      <w:r>
        <w:rPr>
          <w:color w:val="231F20"/>
          <w:spacing w:val="-4"/>
          <w:w w:val="120"/>
        </w:rPr>
        <w:t>and</w:t>
      </w:r>
      <w:r>
        <w:rPr>
          <w:color w:val="231F20"/>
          <w:spacing w:val="-15"/>
          <w:w w:val="120"/>
        </w:rPr>
        <w:t xml:space="preserve"> </w:t>
      </w:r>
      <w:r>
        <w:rPr>
          <w:color w:val="231F20"/>
          <w:spacing w:val="-4"/>
          <w:w w:val="120"/>
        </w:rPr>
        <w:t>community</w:t>
      </w:r>
      <w:r>
        <w:rPr>
          <w:color w:val="231F20"/>
          <w:spacing w:val="-16"/>
          <w:w w:val="120"/>
        </w:rPr>
        <w:t xml:space="preserve"> </w:t>
      </w:r>
      <w:r>
        <w:rPr>
          <w:color w:val="231F20"/>
          <w:spacing w:val="-4"/>
          <w:w w:val="120"/>
        </w:rPr>
        <w:t>voices.</w:t>
      </w:r>
    </w:p>
    <w:p w14:paraId="2AD84417" w14:textId="77777777" w:rsidR="00E208A7" w:rsidRDefault="00E208A7">
      <w:pPr>
        <w:pStyle w:val="BodyText"/>
        <w:kinsoku w:val="0"/>
        <w:overflowPunct w:val="0"/>
        <w:spacing w:before="87" w:line="259" w:lineRule="auto"/>
        <w:ind w:left="473" w:right="981" w:hanging="180"/>
        <w:jc w:val="both"/>
        <w:rPr>
          <w:color w:val="231F20"/>
          <w:spacing w:val="-2"/>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29"/>
          <w:w w:val="110"/>
          <w:position w:val="2"/>
          <w:sz w:val="12"/>
          <w:szCs w:val="12"/>
        </w:rPr>
        <w:t xml:space="preserve"> </w:t>
      </w:r>
      <w:r>
        <w:rPr>
          <w:color w:val="231F20"/>
          <w:w w:val="110"/>
        </w:rPr>
        <w:t>Yaping</w:t>
      </w:r>
      <w:r>
        <w:rPr>
          <w:color w:val="231F20"/>
          <w:spacing w:val="-14"/>
          <w:w w:val="110"/>
        </w:rPr>
        <w:t xml:space="preserve"> </w:t>
      </w:r>
      <w:r>
        <w:rPr>
          <w:color w:val="231F20"/>
          <w:w w:val="110"/>
        </w:rPr>
        <w:t>Li,</w:t>
      </w:r>
      <w:r>
        <w:rPr>
          <w:color w:val="231F20"/>
          <w:spacing w:val="-14"/>
          <w:w w:val="110"/>
        </w:rPr>
        <w:t xml:space="preserve"> </w:t>
      </w:r>
      <w:r>
        <w:rPr>
          <w:color w:val="231F20"/>
          <w:w w:val="110"/>
        </w:rPr>
        <w:t>PhD</w:t>
      </w:r>
      <w:r>
        <w:rPr>
          <w:color w:val="231F20"/>
          <w:spacing w:val="-14"/>
          <w:w w:val="110"/>
        </w:rPr>
        <w:t xml:space="preserve"> </w:t>
      </w:r>
      <w:r>
        <w:rPr>
          <w:color w:val="231F20"/>
          <w:w w:val="110"/>
        </w:rPr>
        <w:t>–</w:t>
      </w:r>
      <w:r>
        <w:rPr>
          <w:color w:val="231F20"/>
          <w:spacing w:val="-14"/>
          <w:w w:val="110"/>
        </w:rPr>
        <w:t xml:space="preserve"> </w:t>
      </w:r>
      <w:r>
        <w:rPr>
          <w:color w:val="231F20"/>
          <w:w w:val="110"/>
        </w:rPr>
        <w:t>Growth</w:t>
      </w:r>
      <w:r>
        <w:rPr>
          <w:color w:val="231F20"/>
          <w:spacing w:val="-14"/>
          <w:w w:val="110"/>
        </w:rPr>
        <w:t xml:space="preserve"> </w:t>
      </w:r>
      <w:r>
        <w:rPr>
          <w:color w:val="231F20"/>
          <w:w w:val="110"/>
        </w:rPr>
        <w:t>and</w:t>
      </w:r>
      <w:r>
        <w:rPr>
          <w:color w:val="231F20"/>
          <w:spacing w:val="-14"/>
          <w:w w:val="110"/>
        </w:rPr>
        <w:t xml:space="preserve"> </w:t>
      </w:r>
      <w:r>
        <w:rPr>
          <w:color w:val="231F20"/>
          <w:w w:val="110"/>
        </w:rPr>
        <w:t>Success</w:t>
      </w:r>
      <w:r>
        <w:rPr>
          <w:color w:val="231F20"/>
          <w:spacing w:val="-14"/>
          <w:w w:val="110"/>
        </w:rPr>
        <w:t xml:space="preserve"> </w:t>
      </w:r>
      <w:r>
        <w:rPr>
          <w:color w:val="231F20"/>
          <w:w w:val="110"/>
        </w:rPr>
        <w:t>from Diversity,</w:t>
      </w:r>
      <w:r>
        <w:rPr>
          <w:color w:val="231F20"/>
          <w:spacing w:val="-3"/>
          <w:w w:val="110"/>
        </w:rPr>
        <w:t xml:space="preserve"> </w:t>
      </w:r>
      <w:r>
        <w:rPr>
          <w:color w:val="231F20"/>
          <w:w w:val="110"/>
        </w:rPr>
        <w:t>Equity,</w:t>
      </w:r>
      <w:r>
        <w:rPr>
          <w:color w:val="231F20"/>
          <w:spacing w:val="-3"/>
          <w:w w:val="110"/>
        </w:rPr>
        <w:t xml:space="preserve"> </w:t>
      </w:r>
      <w:r>
        <w:rPr>
          <w:color w:val="231F20"/>
          <w:w w:val="110"/>
        </w:rPr>
        <w:t>and</w:t>
      </w:r>
      <w:r>
        <w:rPr>
          <w:color w:val="231F20"/>
          <w:spacing w:val="-3"/>
          <w:w w:val="110"/>
        </w:rPr>
        <w:t xml:space="preserve"> </w:t>
      </w:r>
      <w:r>
        <w:rPr>
          <w:color w:val="231F20"/>
          <w:w w:val="110"/>
        </w:rPr>
        <w:t>Inclusion</w:t>
      </w:r>
      <w:r>
        <w:rPr>
          <w:color w:val="231F20"/>
          <w:spacing w:val="-3"/>
          <w:w w:val="110"/>
        </w:rPr>
        <w:t xml:space="preserve"> </w:t>
      </w:r>
      <w:r>
        <w:rPr>
          <w:color w:val="231F20"/>
          <w:w w:val="110"/>
        </w:rPr>
        <w:t>in</w:t>
      </w:r>
      <w:r>
        <w:rPr>
          <w:color w:val="231F20"/>
          <w:spacing w:val="-3"/>
          <w:w w:val="110"/>
        </w:rPr>
        <w:t xml:space="preserve"> </w:t>
      </w:r>
      <w:r>
        <w:rPr>
          <w:color w:val="231F20"/>
          <w:w w:val="110"/>
        </w:rPr>
        <w:t>the</w:t>
      </w:r>
      <w:r>
        <w:rPr>
          <w:color w:val="231F20"/>
          <w:spacing w:val="-3"/>
          <w:w w:val="110"/>
        </w:rPr>
        <w:t xml:space="preserve"> </w:t>
      </w:r>
      <w:r>
        <w:rPr>
          <w:color w:val="231F20"/>
          <w:w w:val="110"/>
        </w:rPr>
        <w:t xml:space="preserve">AAPI </w:t>
      </w:r>
      <w:r>
        <w:rPr>
          <w:color w:val="231F20"/>
          <w:spacing w:val="-2"/>
          <w:w w:val="115"/>
        </w:rPr>
        <w:t>Community</w:t>
      </w:r>
    </w:p>
    <w:p w14:paraId="45B8FF85" w14:textId="77777777" w:rsidR="00E208A7" w:rsidRDefault="00E208A7">
      <w:pPr>
        <w:pStyle w:val="BodyText"/>
        <w:kinsoku w:val="0"/>
        <w:overflowPunct w:val="0"/>
        <w:spacing w:before="88" w:line="259" w:lineRule="auto"/>
        <w:ind w:left="653" w:right="372" w:hanging="180"/>
        <w:rPr>
          <w:color w:val="231F20"/>
          <w:w w:val="115"/>
        </w:rPr>
      </w:pPr>
      <w:r>
        <w:rPr>
          <w:rFonts w:ascii="Wingdings 2" w:hAnsi="Wingdings 2" w:cs="Wingdings 2"/>
          <w:color w:val="004C45"/>
          <w:w w:val="115"/>
          <w:position w:val="2"/>
          <w:sz w:val="20"/>
          <w:szCs w:val="20"/>
        </w:rPr>
        <w:t>🕥</w:t>
      </w:r>
      <w:r>
        <w:rPr>
          <w:rFonts w:ascii="Times New Roman" w:hAnsi="Times New Roman" w:cs="Times New Roman"/>
          <w:color w:val="004C45"/>
          <w:spacing w:val="-2"/>
          <w:w w:val="115"/>
          <w:position w:val="2"/>
          <w:sz w:val="20"/>
          <w:szCs w:val="20"/>
        </w:rPr>
        <w:t xml:space="preserve"> </w:t>
      </w:r>
      <w:r>
        <w:rPr>
          <w:color w:val="231F20"/>
          <w:w w:val="115"/>
        </w:rPr>
        <w:t xml:space="preserve">A campus-wide initiative supporting </w:t>
      </w:r>
      <w:r>
        <w:rPr>
          <w:color w:val="231F20"/>
          <w:w w:val="110"/>
        </w:rPr>
        <w:t>engagement,</w:t>
      </w:r>
      <w:r>
        <w:rPr>
          <w:color w:val="231F20"/>
          <w:spacing w:val="-13"/>
          <w:w w:val="110"/>
        </w:rPr>
        <w:t xml:space="preserve"> </w:t>
      </w:r>
      <w:r>
        <w:rPr>
          <w:color w:val="231F20"/>
          <w:w w:val="110"/>
        </w:rPr>
        <w:t>inclusion,</w:t>
      </w:r>
      <w:r>
        <w:rPr>
          <w:color w:val="231F20"/>
          <w:spacing w:val="-13"/>
          <w:w w:val="110"/>
        </w:rPr>
        <w:t xml:space="preserve"> </w:t>
      </w:r>
      <w:r>
        <w:rPr>
          <w:color w:val="231F20"/>
          <w:w w:val="110"/>
        </w:rPr>
        <w:t>and</w:t>
      </w:r>
      <w:r>
        <w:rPr>
          <w:color w:val="231F20"/>
          <w:spacing w:val="-13"/>
          <w:w w:val="110"/>
        </w:rPr>
        <w:t xml:space="preserve"> </w:t>
      </w:r>
      <w:r>
        <w:rPr>
          <w:color w:val="231F20"/>
          <w:w w:val="110"/>
        </w:rPr>
        <w:t>growth</w:t>
      </w:r>
      <w:r>
        <w:rPr>
          <w:color w:val="231F20"/>
          <w:spacing w:val="-13"/>
          <w:w w:val="110"/>
        </w:rPr>
        <w:t xml:space="preserve"> </w:t>
      </w:r>
      <w:r>
        <w:rPr>
          <w:color w:val="231F20"/>
          <w:w w:val="110"/>
        </w:rPr>
        <w:t xml:space="preserve">within </w:t>
      </w:r>
      <w:r>
        <w:rPr>
          <w:color w:val="231F20"/>
          <w:w w:val="115"/>
        </w:rPr>
        <w:t>Farmingdale’s</w:t>
      </w:r>
      <w:r>
        <w:rPr>
          <w:color w:val="231F20"/>
          <w:spacing w:val="-17"/>
          <w:w w:val="115"/>
        </w:rPr>
        <w:t xml:space="preserve"> </w:t>
      </w:r>
      <w:r>
        <w:rPr>
          <w:color w:val="231F20"/>
          <w:w w:val="115"/>
        </w:rPr>
        <w:t>AAPI</w:t>
      </w:r>
      <w:r>
        <w:rPr>
          <w:color w:val="231F20"/>
          <w:spacing w:val="-17"/>
          <w:w w:val="115"/>
        </w:rPr>
        <w:t xml:space="preserve"> </w:t>
      </w:r>
      <w:r>
        <w:rPr>
          <w:color w:val="231F20"/>
          <w:w w:val="115"/>
        </w:rPr>
        <w:t>community.</w:t>
      </w:r>
    </w:p>
    <w:p w14:paraId="652F70FF" w14:textId="77777777" w:rsidR="00E208A7" w:rsidRDefault="00E208A7">
      <w:pPr>
        <w:pStyle w:val="BodyText"/>
        <w:kinsoku w:val="0"/>
        <w:overflowPunct w:val="0"/>
        <w:spacing w:before="87" w:line="259" w:lineRule="auto"/>
        <w:ind w:left="473" w:right="985"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Jaime Hartless, PhD and Tony DeSimone –</w:t>
      </w:r>
      <w:r>
        <w:rPr>
          <w:color w:val="231F20"/>
          <w:spacing w:val="-12"/>
          <w:w w:val="110"/>
        </w:rPr>
        <w:t xml:space="preserve"> </w:t>
      </w:r>
      <w:r>
        <w:rPr>
          <w:color w:val="231F20"/>
          <w:w w:val="110"/>
        </w:rPr>
        <w:t>Count</w:t>
      </w:r>
      <w:r>
        <w:rPr>
          <w:color w:val="231F20"/>
          <w:spacing w:val="-12"/>
          <w:w w:val="110"/>
        </w:rPr>
        <w:t xml:space="preserve"> </w:t>
      </w:r>
      <w:r>
        <w:rPr>
          <w:color w:val="231F20"/>
          <w:w w:val="110"/>
        </w:rPr>
        <w:t>Me</w:t>
      </w:r>
      <w:r>
        <w:rPr>
          <w:color w:val="231F20"/>
          <w:spacing w:val="-12"/>
          <w:w w:val="110"/>
        </w:rPr>
        <w:t xml:space="preserve"> </w:t>
      </w:r>
      <w:r>
        <w:rPr>
          <w:color w:val="231F20"/>
          <w:w w:val="110"/>
        </w:rPr>
        <w:t>In!</w:t>
      </w:r>
      <w:r>
        <w:rPr>
          <w:color w:val="231F20"/>
          <w:spacing w:val="-12"/>
          <w:w w:val="110"/>
        </w:rPr>
        <w:t xml:space="preserve"> </w:t>
      </w:r>
      <w:r>
        <w:rPr>
          <w:color w:val="231F20"/>
          <w:w w:val="110"/>
        </w:rPr>
        <w:t>Gender</w:t>
      </w:r>
      <w:r>
        <w:rPr>
          <w:color w:val="231F20"/>
          <w:spacing w:val="-12"/>
          <w:w w:val="110"/>
        </w:rPr>
        <w:t xml:space="preserve"> </w:t>
      </w:r>
      <w:r>
        <w:rPr>
          <w:color w:val="231F20"/>
          <w:w w:val="110"/>
        </w:rPr>
        <w:t>and</w:t>
      </w:r>
      <w:r>
        <w:rPr>
          <w:color w:val="231F20"/>
          <w:spacing w:val="-12"/>
          <w:w w:val="110"/>
        </w:rPr>
        <w:t xml:space="preserve"> </w:t>
      </w:r>
      <w:r>
        <w:rPr>
          <w:color w:val="231F20"/>
          <w:w w:val="110"/>
        </w:rPr>
        <w:t>Sexual</w:t>
      </w:r>
      <w:r>
        <w:rPr>
          <w:color w:val="231F20"/>
          <w:spacing w:val="-12"/>
          <w:w w:val="110"/>
        </w:rPr>
        <w:t xml:space="preserve"> </w:t>
      </w:r>
      <w:r>
        <w:rPr>
          <w:color w:val="231F20"/>
          <w:w w:val="110"/>
        </w:rPr>
        <w:t>Identity</w:t>
      </w:r>
    </w:p>
    <w:p w14:paraId="680EE51D" w14:textId="77777777" w:rsidR="00E208A7" w:rsidRDefault="00E208A7">
      <w:pPr>
        <w:pStyle w:val="BodyText"/>
        <w:kinsoku w:val="0"/>
        <w:overflowPunct w:val="0"/>
        <w:spacing w:line="259" w:lineRule="auto"/>
        <w:ind w:left="473" w:right="372"/>
        <w:rPr>
          <w:color w:val="231F20"/>
          <w:w w:val="115"/>
        </w:rPr>
      </w:pPr>
      <w:r>
        <w:rPr>
          <w:color w:val="231F20"/>
          <w:w w:val="110"/>
        </w:rPr>
        <w:t>Representation</w:t>
      </w:r>
      <w:r>
        <w:rPr>
          <w:color w:val="231F20"/>
          <w:spacing w:val="-16"/>
          <w:w w:val="110"/>
        </w:rPr>
        <w:t xml:space="preserve"> </w:t>
      </w:r>
      <w:r>
        <w:rPr>
          <w:color w:val="231F20"/>
          <w:w w:val="110"/>
        </w:rPr>
        <w:t>in</w:t>
      </w:r>
      <w:r>
        <w:rPr>
          <w:color w:val="231F20"/>
          <w:spacing w:val="-16"/>
          <w:w w:val="110"/>
        </w:rPr>
        <w:t xml:space="preserve"> </w:t>
      </w:r>
      <w:r>
        <w:rPr>
          <w:color w:val="231F20"/>
          <w:w w:val="110"/>
        </w:rPr>
        <w:t>Research</w:t>
      </w:r>
      <w:r>
        <w:rPr>
          <w:color w:val="231F20"/>
          <w:spacing w:val="-16"/>
          <w:w w:val="110"/>
        </w:rPr>
        <w:t xml:space="preserve"> </w:t>
      </w:r>
      <w:r>
        <w:rPr>
          <w:color w:val="231F20"/>
          <w:w w:val="110"/>
        </w:rPr>
        <w:t>Recruitment</w:t>
      </w:r>
      <w:r>
        <w:rPr>
          <w:color w:val="231F20"/>
          <w:spacing w:val="-16"/>
          <w:w w:val="110"/>
        </w:rPr>
        <w:t xml:space="preserve"> </w:t>
      </w:r>
      <w:r>
        <w:rPr>
          <w:color w:val="231F20"/>
          <w:w w:val="110"/>
        </w:rPr>
        <w:t xml:space="preserve">and </w:t>
      </w:r>
      <w:r>
        <w:rPr>
          <w:color w:val="231F20"/>
          <w:w w:val="115"/>
        </w:rPr>
        <w:t>Data Collection</w:t>
      </w:r>
    </w:p>
    <w:p w14:paraId="1E787AC1" w14:textId="77777777" w:rsidR="00E208A7" w:rsidRDefault="00E208A7">
      <w:pPr>
        <w:pStyle w:val="BodyText"/>
        <w:kinsoku w:val="0"/>
        <w:overflowPunct w:val="0"/>
        <w:spacing w:before="87" w:line="259" w:lineRule="auto"/>
        <w:ind w:left="653" w:right="372" w:hanging="180"/>
        <w:rPr>
          <w:color w:val="231F20"/>
          <w:w w:val="115"/>
        </w:rPr>
      </w:pPr>
      <w:r>
        <w:rPr>
          <w:rFonts w:ascii="Wingdings 2" w:hAnsi="Wingdings 2" w:cs="Wingdings 2"/>
          <w:color w:val="004C45"/>
          <w:w w:val="115"/>
          <w:position w:val="2"/>
          <w:sz w:val="20"/>
          <w:szCs w:val="20"/>
        </w:rPr>
        <w:t>🕥</w:t>
      </w:r>
      <w:r>
        <w:rPr>
          <w:rFonts w:ascii="Times New Roman" w:hAnsi="Times New Roman" w:cs="Times New Roman"/>
          <w:color w:val="004C45"/>
          <w:spacing w:val="-11"/>
          <w:w w:val="115"/>
          <w:position w:val="2"/>
          <w:sz w:val="20"/>
          <w:szCs w:val="20"/>
        </w:rPr>
        <w:t xml:space="preserve"> </w:t>
      </w:r>
      <w:r>
        <w:rPr>
          <w:color w:val="231F20"/>
          <w:w w:val="115"/>
        </w:rPr>
        <w:t xml:space="preserve">A project focused on more inclusive </w:t>
      </w:r>
      <w:r>
        <w:rPr>
          <w:color w:val="231F20"/>
          <w:w w:val="110"/>
        </w:rPr>
        <w:t>approaches</w:t>
      </w:r>
      <w:r>
        <w:rPr>
          <w:color w:val="231F20"/>
          <w:spacing w:val="-12"/>
          <w:w w:val="110"/>
        </w:rPr>
        <w:t xml:space="preserve"> </w:t>
      </w:r>
      <w:r>
        <w:rPr>
          <w:color w:val="231F20"/>
          <w:w w:val="110"/>
        </w:rPr>
        <w:t>to</w:t>
      </w:r>
      <w:r>
        <w:rPr>
          <w:color w:val="231F20"/>
          <w:spacing w:val="-12"/>
          <w:w w:val="110"/>
        </w:rPr>
        <w:t xml:space="preserve"> </w:t>
      </w:r>
      <w:r>
        <w:rPr>
          <w:color w:val="231F20"/>
          <w:w w:val="110"/>
        </w:rPr>
        <w:t>gender</w:t>
      </w:r>
      <w:r>
        <w:rPr>
          <w:color w:val="231F20"/>
          <w:spacing w:val="-12"/>
          <w:w w:val="110"/>
        </w:rPr>
        <w:t xml:space="preserve"> </w:t>
      </w:r>
      <w:r>
        <w:rPr>
          <w:color w:val="231F20"/>
          <w:w w:val="110"/>
        </w:rPr>
        <w:t>and</w:t>
      </w:r>
      <w:r>
        <w:rPr>
          <w:color w:val="231F20"/>
          <w:spacing w:val="-12"/>
          <w:w w:val="110"/>
        </w:rPr>
        <w:t xml:space="preserve"> </w:t>
      </w:r>
      <w:r>
        <w:rPr>
          <w:color w:val="231F20"/>
          <w:w w:val="110"/>
        </w:rPr>
        <w:t>sexual</w:t>
      </w:r>
      <w:r>
        <w:rPr>
          <w:color w:val="231F20"/>
          <w:spacing w:val="-12"/>
          <w:w w:val="110"/>
        </w:rPr>
        <w:t xml:space="preserve"> </w:t>
      </w:r>
      <w:r>
        <w:rPr>
          <w:color w:val="231F20"/>
          <w:w w:val="110"/>
        </w:rPr>
        <w:t>identity</w:t>
      </w:r>
      <w:r>
        <w:rPr>
          <w:color w:val="231F20"/>
          <w:spacing w:val="-12"/>
          <w:w w:val="110"/>
        </w:rPr>
        <w:t xml:space="preserve"> </w:t>
      </w:r>
      <w:r>
        <w:rPr>
          <w:color w:val="231F20"/>
          <w:w w:val="110"/>
        </w:rPr>
        <w:t xml:space="preserve">data </w:t>
      </w:r>
      <w:r>
        <w:rPr>
          <w:color w:val="231F20"/>
          <w:w w:val="115"/>
        </w:rPr>
        <w:t>collection in research.</w:t>
      </w:r>
    </w:p>
    <w:p w14:paraId="0F0A0333" w14:textId="77777777" w:rsidR="00E208A7" w:rsidRDefault="00E208A7">
      <w:pPr>
        <w:pStyle w:val="BodyText"/>
        <w:kinsoku w:val="0"/>
        <w:overflowPunct w:val="0"/>
        <w:spacing w:before="88" w:line="259" w:lineRule="auto"/>
        <w:ind w:left="473" w:right="531" w:hanging="18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2"/>
          <w:w w:val="110"/>
          <w:position w:val="2"/>
          <w:sz w:val="12"/>
          <w:szCs w:val="12"/>
        </w:rPr>
        <w:t xml:space="preserve"> </w:t>
      </w:r>
      <w:r>
        <w:rPr>
          <w:color w:val="231F20"/>
          <w:w w:val="110"/>
        </w:rPr>
        <w:t>Jennifer</w:t>
      </w:r>
      <w:r>
        <w:rPr>
          <w:color w:val="231F20"/>
          <w:spacing w:val="-12"/>
          <w:w w:val="110"/>
        </w:rPr>
        <w:t xml:space="preserve"> </w:t>
      </w:r>
      <w:r>
        <w:rPr>
          <w:color w:val="231F20"/>
          <w:w w:val="110"/>
        </w:rPr>
        <w:t>Ackerman</w:t>
      </w:r>
      <w:r>
        <w:rPr>
          <w:color w:val="231F20"/>
          <w:spacing w:val="-12"/>
          <w:w w:val="110"/>
        </w:rPr>
        <w:t xml:space="preserve"> </w:t>
      </w:r>
      <w:r>
        <w:rPr>
          <w:color w:val="231F20"/>
          <w:w w:val="110"/>
        </w:rPr>
        <w:t>–</w:t>
      </w:r>
      <w:r>
        <w:rPr>
          <w:color w:val="231F20"/>
          <w:spacing w:val="-12"/>
          <w:w w:val="110"/>
        </w:rPr>
        <w:t xml:space="preserve"> </w:t>
      </w:r>
      <w:r>
        <w:rPr>
          <w:color w:val="231F20"/>
          <w:w w:val="110"/>
        </w:rPr>
        <w:t>Campus</w:t>
      </w:r>
      <w:r>
        <w:rPr>
          <w:color w:val="231F20"/>
          <w:spacing w:val="-12"/>
          <w:w w:val="110"/>
        </w:rPr>
        <w:t xml:space="preserve"> </w:t>
      </w:r>
      <w:r>
        <w:rPr>
          <w:color w:val="231F20"/>
          <w:w w:val="110"/>
        </w:rPr>
        <w:t>Pride</w:t>
      </w:r>
      <w:r>
        <w:rPr>
          <w:color w:val="231F20"/>
          <w:spacing w:val="-12"/>
          <w:w w:val="110"/>
        </w:rPr>
        <w:t xml:space="preserve"> </w:t>
      </w:r>
      <w:r>
        <w:rPr>
          <w:color w:val="231F20"/>
          <w:w w:val="110"/>
        </w:rPr>
        <w:t xml:space="preserve">Index </w:t>
      </w:r>
      <w:r>
        <w:rPr>
          <w:color w:val="231F20"/>
          <w:spacing w:val="-2"/>
          <w:w w:val="110"/>
        </w:rPr>
        <w:t>Speaks</w:t>
      </w:r>
    </w:p>
    <w:p w14:paraId="0E298124" w14:textId="77777777" w:rsidR="00E208A7" w:rsidRDefault="00E208A7">
      <w:pPr>
        <w:pStyle w:val="BodyText"/>
        <w:kinsoku w:val="0"/>
        <w:overflowPunct w:val="0"/>
        <w:spacing w:before="88" w:line="259" w:lineRule="auto"/>
        <w:ind w:left="653" w:right="215" w:hanging="180"/>
        <w:rPr>
          <w:color w:val="231F20"/>
          <w:spacing w:val="-4"/>
          <w:w w:val="115"/>
        </w:rPr>
      </w:pPr>
      <w:r>
        <w:rPr>
          <w:rFonts w:ascii="Wingdings 2" w:hAnsi="Wingdings 2" w:cs="Wingdings 2"/>
          <w:color w:val="004C45"/>
          <w:spacing w:val="-10"/>
          <w:w w:val="115"/>
          <w:position w:val="2"/>
          <w:sz w:val="20"/>
          <w:szCs w:val="20"/>
        </w:rPr>
        <w:t>🕥</w:t>
      </w:r>
      <w:r>
        <w:rPr>
          <w:rFonts w:ascii="Times New Roman" w:hAnsi="Times New Roman" w:cs="Times New Roman"/>
          <w:color w:val="004C45"/>
          <w:spacing w:val="-17"/>
          <w:w w:val="115"/>
          <w:position w:val="2"/>
          <w:sz w:val="20"/>
          <w:szCs w:val="20"/>
        </w:rPr>
        <w:t xml:space="preserve"> </w:t>
      </w:r>
      <w:r>
        <w:rPr>
          <w:color w:val="231F20"/>
          <w:spacing w:val="-10"/>
          <w:w w:val="115"/>
        </w:rPr>
        <w:t>A</w:t>
      </w:r>
      <w:r>
        <w:rPr>
          <w:color w:val="231F20"/>
          <w:spacing w:val="-12"/>
          <w:w w:val="115"/>
        </w:rPr>
        <w:t xml:space="preserve"> </w:t>
      </w:r>
      <w:r>
        <w:rPr>
          <w:color w:val="231F20"/>
          <w:spacing w:val="-10"/>
          <w:w w:val="115"/>
        </w:rPr>
        <w:t>career-readiness</w:t>
      </w:r>
      <w:r>
        <w:rPr>
          <w:color w:val="231F20"/>
          <w:spacing w:val="-12"/>
          <w:w w:val="115"/>
        </w:rPr>
        <w:t xml:space="preserve"> </w:t>
      </w:r>
      <w:r>
        <w:rPr>
          <w:color w:val="231F20"/>
          <w:spacing w:val="-10"/>
          <w:w w:val="115"/>
        </w:rPr>
        <w:t>initiative</w:t>
      </w:r>
      <w:r>
        <w:rPr>
          <w:color w:val="231F20"/>
          <w:spacing w:val="-12"/>
          <w:w w:val="115"/>
        </w:rPr>
        <w:t xml:space="preserve"> </w:t>
      </w:r>
      <w:r>
        <w:rPr>
          <w:color w:val="231F20"/>
          <w:spacing w:val="-10"/>
          <w:w w:val="115"/>
        </w:rPr>
        <w:t>connecting</w:t>
      </w:r>
      <w:r>
        <w:rPr>
          <w:color w:val="231F20"/>
          <w:spacing w:val="-12"/>
          <w:w w:val="115"/>
        </w:rPr>
        <w:t xml:space="preserve"> </w:t>
      </w:r>
      <w:r>
        <w:rPr>
          <w:color w:val="231F20"/>
          <w:spacing w:val="-10"/>
          <w:w w:val="115"/>
        </w:rPr>
        <w:t xml:space="preserve">students </w:t>
      </w:r>
      <w:r>
        <w:rPr>
          <w:color w:val="231F20"/>
          <w:spacing w:val="-4"/>
          <w:w w:val="115"/>
        </w:rPr>
        <w:t>with</w:t>
      </w:r>
      <w:r>
        <w:rPr>
          <w:color w:val="231F20"/>
          <w:spacing w:val="-19"/>
          <w:w w:val="115"/>
        </w:rPr>
        <w:t xml:space="preserve"> </w:t>
      </w:r>
      <w:r>
        <w:rPr>
          <w:color w:val="231F20"/>
          <w:spacing w:val="-4"/>
          <w:w w:val="115"/>
        </w:rPr>
        <w:t>LGBTQIA+</w:t>
      </w:r>
      <w:r>
        <w:rPr>
          <w:color w:val="231F20"/>
          <w:spacing w:val="-17"/>
          <w:w w:val="115"/>
        </w:rPr>
        <w:t xml:space="preserve"> </w:t>
      </w:r>
      <w:r>
        <w:rPr>
          <w:color w:val="231F20"/>
          <w:spacing w:val="-4"/>
          <w:w w:val="115"/>
        </w:rPr>
        <w:t>affirming</w:t>
      </w:r>
      <w:r>
        <w:rPr>
          <w:color w:val="231F20"/>
          <w:spacing w:val="-17"/>
          <w:w w:val="115"/>
        </w:rPr>
        <w:t xml:space="preserve"> </w:t>
      </w:r>
      <w:r>
        <w:rPr>
          <w:color w:val="231F20"/>
          <w:spacing w:val="-4"/>
          <w:w w:val="115"/>
        </w:rPr>
        <w:t>employers,</w:t>
      </w:r>
      <w:r>
        <w:rPr>
          <w:color w:val="231F20"/>
          <w:spacing w:val="-16"/>
          <w:w w:val="115"/>
        </w:rPr>
        <w:t xml:space="preserve"> </w:t>
      </w:r>
      <w:r>
        <w:rPr>
          <w:color w:val="231F20"/>
          <w:spacing w:val="-4"/>
          <w:w w:val="115"/>
        </w:rPr>
        <w:t>mentors, internships,</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professional</w:t>
      </w:r>
      <w:r>
        <w:rPr>
          <w:color w:val="231F20"/>
          <w:spacing w:val="-17"/>
          <w:w w:val="115"/>
        </w:rPr>
        <w:t xml:space="preserve"> </w:t>
      </w:r>
      <w:r>
        <w:rPr>
          <w:color w:val="231F20"/>
          <w:spacing w:val="-4"/>
          <w:w w:val="115"/>
        </w:rPr>
        <w:t>pathways.</w:t>
      </w:r>
    </w:p>
    <w:p w14:paraId="694BEBBC" w14:textId="77777777" w:rsidR="00E208A7" w:rsidRDefault="00E208A7">
      <w:pPr>
        <w:pStyle w:val="BodyText"/>
        <w:kinsoku w:val="0"/>
        <w:overflowPunct w:val="0"/>
        <w:spacing w:before="88" w:line="259" w:lineRule="auto"/>
        <w:ind w:left="653" w:right="215" w:hanging="180"/>
        <w:rPr>
          <w:color w:val="231F20"/>
          <w:spacing w:val="-4"/>
          <w:w w:val="115"/>
        </w:rPr>
        <w:sectPr w:rsidR="00E208A7">
          <w:type w:val="continuous"/>
          <w:pgSz w:w="12240" w:h="15840"/>
          <w:pgMar w:top="1820" w:right="360" w:bottom="280" w:left="360" w:header="720" w:footer="720" w:gutter="0"/>
          <w:cols w:num="2" w:space="720" w:equalWidth="0">
            <w:col w:w="5637" w:space="40"/>
            <w:col w:w="5843"/>
          </w:cols>
          <w:noEndnote/>
        </w:sectPr>
      </w:pPr>
    </w:p>
    <w:p w14:paraId="209F8B34" w14:textId="77777777" w:rsidR="00E208A7" w:rsidRDefault="00E208A7">
      <w:pPr>
        <w:pStyle w:val="BodyText"/>
        <w:kinsoku w:val="0"/>
        <w:overflowPunct w:val="0"/>
        <w:rPr>
          <w:sz w:val="20"/>
          <w:szCs w:val="20"/>
        </w:rPr>
      </w:pPr>
    </w:p>
    <w:p w14:paraId="23ABFFB1" w14:textId="77777777" w:rsidR="00E208A7" w:rsidRDefault="00E208A7">
      <w:pPr>
        <w:pStyle w:val="BodyText"/>
        <w:kinsoku w:val="0"/>
        <w:overflowPunct w:val="0"/>
        <w:spacing w:before="140"/>
        <w:rPr>
          <w:sz w:val="20"/>
          <w:szCs w:val="20"/>
        </w:rPr>
      </w:pPr>
    </w:p>
    <w:p w14:paraId="187CECD0"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0B95B44B" w14:textId="2D8061D8"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688448" behindDoc="1" locked="0" layoutInCell="0" allowOverlap="1" wp14:anchorId="15684DF0" wp14:editId="20AD2565">
                <wp:simplePos x="0" y="0"/>
                <wp:positionH relativeFrom="page">
                  <wp:posOffset>0</wp:posOffset>
                </wp:positionH>
                <wp:positionV relativeFrom="page">
                  <wp:posOffset>0</wp:posOffset>
                </wp:positionV>
                <wp:extent cx="7772400" cy="6870700"/>
                <wp:effectExtent l="0" t="0" r="0" b="0"/>
                <wp:wrapNone/>
                <wp:docPr id="89"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8267E" w14:textId="21A26E2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865037" wp14:editId="45CB41A7">
                                  <wp:extent cx="7772400" cy="6877050"/>
                                  <wp:effectExtent l="0" t="0" r="0" b="0"/>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D19680B"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84DF0" id="Rectangle 210" o:spid="_x0000_s1114" style="position:absolute;margin-left:0;margin-top:0;width:612pt;height:541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NsBnA3UAQAA&#10;kAMAAA4AAAAAAAAAAAAAAAAALgIAAGRycy9lMm9Eb2MueG1sUEsBAi0AFAAGAAgAAAAhABCzctTd&#10;AAAABwEAAA8AAAAAAAAAAAAAAAAALgQAAGRycy9kb3ducmV2LnhtbFBLBQYAAAAABAAEAPMAAAA4&#10;BQAAAAA=&#10;" o:allowincell="f" filled="f" stroked="f">
                <v:textbox inset="0,0,0,0">
                  <w:txbxContent>
                    <w:p w14:paraId="08E8267E" w14:textId="21A26E2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865037" wp14:editId="45CB41A7">
                            <wp:extent cx="7772400" cy="6877050"/>
                            <wp:effectExtent l="0" t="0" r="0" b="0"/>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D19680B"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093254BA" w14:textId="5B4D5C3B" w:rsidR="00E208A7" w:rsidRDefault="00AF6BB8">
      <w:pPr>
        <w:pStyle w:val="BodyText"/>
        <w:kinsoku w:val="0"/>
        <w:overflowPunct w:val="0"/>
        <w:ind w:left="360" w:right="-58"/>
        <w:rPr>
          <w:sz w:val="20"/>
          <w:szCs w:val="20"/>
        </w:rPr>
      </w:pPr>
      <w:r>
        <w:rPr>
          <w:noProof/>
          <w:sz w:val="20"/>
          <w:szCs w:val="20"/>
        </w:rPr>
        <w:drawing>
          <wp:inline distT="0" distB="0" distL="0" distR="0" wp14:anchorId="5D82A1F0" wp14:editId="6AE12B77">
            <wp:extent cx="3362325" cy="3019425"/>
            <wp:effectExtent l="0" t="0" r="0" b="0"/>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62325" cy="3019425"/>
                    </a:xfrm>
                    <a:prstGeom prst="rect">
                      <a:avLst/>
                    </a:prstGeom>
                    <a:noFill/>
                    <a:ln>
                      <a:noFill/>
                    </a:ln>
                  </pic:spPr>
                </pic:pic>
              </a:graphicData>
            </a:graphic>
          </wp:inline>
        </w:drawing>
      </w:r>
    </w:p>
    <w:p w14:paraId="6AE90EE0" w14:textId="77777777" w:rsidR="00E208A7" w:rsidRDefault="00E208A7">
      <w:pPr>
        <w:pStyle w:val="BodyText"/>
        <w:kinsoku w:val="0"/>
        <w:overflowPunct w:val="0"/>
        <w:spacing w:before="122"/>
        <w:ind w:left="450"/>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5"/>
          <w:w w:val="110"/>
          <w:position w:val="2"/>
          <w:sz w:val="12"/>
          <w:szCs w:val="12"/>
        </w:rPr>
        <w:t xml:space="preserve"> </w:t>
      </w:r>
      <w:r>
        <w:rPr>
          <w:color w:val="231F20"/>
          <w:w w:val="110"/>
        </w:rPr>
        <w:t>Fatoma</w:t>
      </w:r>
      <w:r>
        <w:rPr>
          <w:color w:val="231F20"/>
          <w:spacing w:val="-16"/>
          <w:w w:val="110"/>
        </w:rPr>
        <w:t xml:space="preserve"> </w:t>
      </w:r>
      <w:r>
        <w:rPr>
          <w:color w:val="231F20"/>
          <w:w w:val="110"/>
        </w:rPr>
        <w:t>Rad</w:t>
      </w:r>
      <w:r>
        <w:rPr>
          <w:color w:val="231F20"/>
          <w:spacing w:val="-16"/>
          <w:w w:val="110"/>
        </w:rPr>
        <w:t xml:space="preserve"> </w:t>
      </w:r>
      <w:r>
        <w:rPr>
          <w:color w:val="231F20"/>
          <w:w w:val="110"/>
        </w:rPr>
        <w:t>–</w:t>
      </w:r>
      <w:r>
        <w:rPr>
          <w:color w:val="231F20"/>
          <w:spacing w:val="-16"/>
          <w:w w:val="110"/>
        </w:rPr>
        <w:t xml:space="preserve"> </w:t>
      </w:r>
      <w:r>
        <w:rPr>
          <w:color w:val="231F20"/>
          <w:w w:val="110"/>
        </w:rPr>
        <w:t>Professional</w:t>
      </w:r>
      <w:r>
        <w:rPr>
          <w:color w:val="231F20"/>
          <w:spacing w:val="-16"/>
          <w:w w:val="110"/>
        </w:rPr>
        <w:t xml:space="preserve"> </w:t>
      </w:r>
      <w:r>
        <w:rPr>
          <w:color w:val="231F20"/>
          <w:w w:val="110"/>
        </w:rPr>
        <w:t>Headshot</w:t>
      </w:r>
      <w:r>
        <w:rPr>
          <w:color w:val="231F20"/>
          <w:spacing w:val="-16"/>
          <w:w w:val="110"/>
        </w:rPr>
        <w:t xml:space="preserve"> </w:t>
      </w:r>
      <w:r>
        <w:rPr>
          <w:color w:val="231F20"/>
          <w:spacing w:val="-4"/>
          <w:w w:val="110"/>
        </w:rPr>
        <w:t>Event</w:t>
      </w:r>
    </w:p>
    <w:p w14:paraId="09ECA722" w14:textId="77777777" w:rsidR="00E208A7" w:rsidRDefault="00E208A7">
      <w:pPr>
        <w:pStyle w:val="BodyText"/>
        <w:kinsoku w:val="0"/>
        <w:overflowPunct w:val="0"/>
        <w:spacing w:before="108" w:line="259" w:lineRule="auto"/>
        <w:ind w:left="810" w:hanging="180"/>
        <w:rPr>
          <w:color w:val="231F20"/>
          <w:w w:val="115"/>
        </w:rPr>
      </w:pPr>
      <w:r>
        <w:rPr>
          <w:rFonts w:ascii="Wingdings 2" w:hAnsi="Wingdings 2" w:cs="Wingdings 2"/>
          <w:color w:val="004C45"/>
          <w:spacing w:val="-6"/>
          <w:w w:val="115"/>
          <w:position w:val="2"/>
          <w:sz w:val="20"/>
          <w:szCs w:val="20"/>
        </w:rPr>
        <w:t>🕥</w:t>
      </w:r>
      <w:r>
        <w:rPr>
          <w:rFonts w:ascii="Times New Roman" w:hAnsi="Times New Roman" w:cs="Times New Roman"/>
          <w:color w:val="004C45"/>
          <w:spacing w:val="-18"/>
          <w:w w:val="115"/>
          <w:position w:val="2"/>
          <w:sz w:val="20"/>
          <w:szCs w:val="20"/>
        </w:rPr>
        <w:t xml:space="preserve"> </w:t>
      </w:r>
      <w:r>
        <w:rPr>
          <w:color w:val="231F20"/>
          <w:spacing w:val="-6"/>
          <w:w w:val="115"/>
        </w:rPr>
        <w:t>A</w:t>
      </w:r>
      <w:r>
        <w:rPr>
          <w:color w:val="231F20"/>
          <w:spacing w:val="-9"/>
          <w:w w:val="115"/>
        </w:rPr>
        <w:t xml:space="preserve"> </w:t>
      </w:r>
      <w:r>
        <w:rPr>
          <w:color w:val="231F20"/>
          <w:spacing w:val="-6"/>
          <w:w w:val="115"/>
        </w:rPr>
        <w:t>complimentary</w:t>
      </w:r>
      <w:r>
        <w:rPr>
          <w:color w:val="231F20"/>
          <w:spacing w:val="-9"/>
          <w:w w:val="115"/>
        </w:rPr>
        <w:t xml:space="preserve"> </w:t>
      </w:r>
      <w:r>
        <w:rPr>
          <w:color w:val="231F20"/>
          <w:spacing w:val="-6"/>
          <w:w w:val="115"/>
        </w:rPr>
        <w:t>headshot</w:t>
      </w:r>
      <w:r>
        <w:rPr>
          <w:color w:val="231F20"/>
          <w:spacing w:val="-9"/>
          <w:w w:val="115"/>
        </w:rPr>
        <w:t xml:space="preserve"> </w:t>
      </w:r>
      <w:r>
        <w:rPr>
          <w:color w:val="231F20"/>
          <w:spacing w:val="-6"/>
          <w:w w:val="115"/>
        </w:rPr>
        <w:t>event</w:t>
      </w:r>
      <w:r>
        <w:rPr>
          <w:color w:val="231F20"/>
          <w:spacing w:val="-9"/>
          <w:w w:val="115"/>
        </w:rPr>
        <w:t xml:space="preserve"> </w:t>
      </w:r>
      <w:r>
        <w:rPr>
          <w:color w:val="231F20"/>
          <w:spacing w:val="-6"/>
          <w:w w:val="115"/>
        </w:rPr>
        <w:t xml:space="preserve">expanding </w:t>
      </w:r>
      <w:r>
        <w:rPr>
          <w:color w:val="231F20"/>
          <w:spacing w:val="-2"/>
          <w:w w:val="110"/>
        </w:rPr>
        <w:t>access</w:t>
      </w:r>
      <w:r>
        <w:rPr>
          <w:color w:val="231F20"/>
          <w:spacing w:val="-15"/>
          <w:w w:val="110"/>
        </w:rPr>
        <w:t xml:space="preserve"> </w:t>
      </w:r>
      <w:r>
        <w:rPr>
          <w:color w:val="231F20"/>
          <w:spacing w:val="-2"/>
          <w:w w:val="110"/>
        </w:rPr>
        <w:t>to</w:t>
      </w:r>
      <w:r>
        <w:rPr>
          <w:color w:val="231F20"/>
          <w:spacing w:val="-14"/>
          <w:w w:val="110"/>
        </w:rPr>
        <w:t xml:space="preserve"> </w:t>
      </w:r>
      <w:r>
        <w:rPr>
          <w:color w:val="231F20"/>
          <w:spacing w:val="-2"/>
          <w:w w:val="110"/>
        </w:rPr>
        <w:t>professional</w:t>
      </w:r>
      <w:r>
        <w:rPr>
          <w:color w:val="231F20"/>
          <w:spacing w:val="-14"/>
          <w:w w:val="110"/>
        </w:rPr>
        <w:t xml:space="preserve"> </w:t>
      </w:r>
      <w:r>
        <w:rPr>
          <w:color w:val="231F20"/>
          <w:spacing w:val="-2"/>
          <w:w w:val="110"/>
        </w:rPr>
        <w:t>resources</w:t>
      </w:r>
      <w:r>
        <w:rPr>
          <w:color w:val="231F20"/>
          <w:spacing w:val="-14"/>
          <w:w w:val="110"/>
        </w:rPr>
        <w:t xml:space="preserve"> </w:t>
      </w:r>
      <w:r>
        <w:rPr>
          <w:color w:val="231F20"/>
          <w:spacing w:val="-2"/>
          <w:w w:val="110"/>
        </w:rPr>
        <w:t>for</w:t>
      </w:r>
      <w:r>
        <w:rPr>
          <w:color w:val="231F20"/>
          <w:spacing w:val="-14"/>
          <w:w w:val="110"/>
        </w:rPr>
        <w:t xml:space="preserve"> </w:t>
      </w:r>
      <w:r>
        <w:rPr>
          <w:color w:val="231F20"/>
          <w:spacing w:val="-2"/>
          <w:w w:val="110"/>
        </w:rPr>
        <w:t xml:space="preserve">LinkedIn, </w:t>
      </w:r>
      <w:r>
        <w:rPr>
          <w:color w:val="231F20"/>
          <w:w w:val="115"/>
        </w:rPr>
        <w:t>job</w:t>
      </w:r>
      <w:r>
        <w:rPr>
          <w:color w:val="231F20"/>
          <w:spacing w:val="-2"/>
          <w:w w:val="115"/>
        </w:rPr>
        <w:t xml:space="preserve"> </w:t>
      </w:r>
      <w:r>
        <w:rPr>
          <w:color w:val="231F20"/>
          <w:w w:val="115"/>
        </w:rPr>
        <w:t>applications,</w:t>
      </w:r>
      <w:r>
        <w:rPr>
          <w:color w:val="231F20"/>
          <w:spacing w:val="-2"/>
          <w:w w:val="115"/>
        </w:rPr>
        <w:t xml:space="preserve"> </w:t>
      </w:r>
      <w:r>
        <w:rPr>
          <w:color w:val="231F20"/>
          <w:w w:val="115"/>
        </w:rPr>
        <w:t>and</w:t>
      </w:r>
      <w:r>
        <w:rPr>
          <w:color w:val="231F20"/>
          <w:spacing w:val="-2"/>
          <w:w w:val="115"/>
        </w:rPr>
        <w:t xml:space="preserve"> </w:t>
      </w:r>
      <w:r>
        <w:rPr>
          <w:color w:val="231F20"/>
          <w:w w:val="115"/>
        </w:rPr>
        <w:t>networking.</w:t>
      </w:r>
    </w:p>
    <w:p w14:paraId="56D46B4A" w14:textId="77777777" w:rsidR="00E208A7" w:rsidRDefault="00E208A7">
      <w:pPr>
        <w:pStyle w:val="BodyText"/>
        <w:kinsoku w:val="0"/>
        <w:overflowPunct w:val="0"/>
        <w:spacing w:before="88" w:line="259" w:lineRule="auto"/>
        <w:ind w:left="630" w:hanging="180"/>
        <w:rPr>
          <w:color w:val="231F20"/>
          <w:w w:val="110"/>
        </w:rPr>
      </w:pPr>
      <w:r>
        <w:rPr>
          <w:rFonts w:ascii="Wingdings 2" w:hAnsi="Wingdings 2" w:cs="Wingdings 2"/>
          <w:color w:val="004C45"/>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w w:val="115"/>
        </w:rPr>
        <w:t>Tevin</w:t>
      </w:r>
      <w:r>
        <w:rPr>
          <w:color w:val="231F20"/>
          <w:spacing w:val="-16"/>
          <w:w w:val="115"/>
        </w:rPr>
        <w:t xml:space="preserve"> </w:t>
      </w:r>
      <w:r>
        <w:rPr>
          <w:color w:val="231F20"/>
          <w:w w:val="115"/>
        </w:rPr>
        <w:t>Foster</w:t>
      </w:r>
      <w:r>
        <w:rPr>
          <w:color w:val="231F20"/>
          <w:spacing w:val="-17"/>
          <w:w w:val="115"/>
        </w:rPr>
        <w:t xml:space="preserve"> </w:t>
      </w:r>
      <w:r>
        <w:rPr>
          <w:color w:val="231F20"/>
          <w:w w:val="115"/>
        </w:rPr>
        <w:t>–</w:t>
      </w:r>
      <w:r>
        <w:rPr>
          <w:color w:val="231F20"/>
          <w:spacing w:val="-17"/>
          <w:w w:val="115"/>
        </w:rPr>
        <w:t xml:space="preserve"> </w:t>
      </w:r>
      <w:r>
        <w:rPr>
          <w:color w:val="231F20"/>
          <w:w w:val="115"/>
        </w:rPr>
        <w:t>Reflected</w:t>
      </w:r>
      <w:r>
        <w:rPr>
          <w:color w:val="231F20"/>
          <w:spacing w:val="-17"/>
          <w:w w:val="115"/>
        </w:rPr>
        <w:t xml:space="preserve"> </w:t>
      </w:r>
      <w:r>
        <w:rPr>
          <w:color w:val="231F20"/>
          <w:w w:val="115"/>
        </w:rPr>
        <w:t>Right:</w:t>
      </w:r>
      <w:r>
        <w:rPr>
          <w:color w:val="231F20"/>
          <w:spacing w:val="-16"/>
          <w:w w:val="115"/>
        </w:rPr>
        <w:t xml:space="preserve"> </w:t>
      </w:r>
      <w:r>
        <w:rPr>
          <w:color w:val="231F20"/>
          <w:w w:val="115"/>
        </w:rPr>
        <w:t xml:space="preserve">Equitable </w:t>
      </w:r>
      <w:r>
        <w:rPr>
          <w:color w:val="231F20"/>
          <w:w w:val="110"/>
        </w:rPr>
        <w:t>Representation</w:t>
      </w:r>
      <w:r>
        <w:rPr>
          <w:color w:val="231F20"/>
          <w:spacing w:val="-8"/>
          <w:w w:val="110"/>
        </w:rPr>
        <w:t xml:space="preserve"> </w:t>
      </w:r>
      <w:r>
        <w:rPr>
          <w:color w:val="231F20"/>
          <w:w w:val="110"/>
        </w:rPr>
        <w:t>Through</w:t>
      </w:r>
      <w:r>
        <w:rPr>
          <w:color w:val="231F20"/>
          <w:spacing w:val="-8"/>
          <w:w w:val="110"/>
        </w:rPr>
        <w:t xml:space="preserve"> </w:t>
      </w:r>
      <w:r>
        <w:rPr>
          <w:color w:val="231F20"/>
          <w:w w:val="110"/>
        </w:rPr>
        <w:t>Campus</w:t>
      </w:r>
      <w:r>
        <w:rPr>
          <w:color w:val="231F20"/>
          <w:spacing w:val="-8"/>
          <w:w w:val="110"/>
        </w:rPr>
        <w:t xml:space="preserve"> </w:t>
      </w:r>
      <w:r>
        <w:rPr>
          <w:color w:val="231F20"/>
          <w:w w:val="110"/>
        </w:rPr>
        <w:t>Imagery</w:t>
      </w:r>
    </w:p>
    <w:p w14:paraId="2E24C89B" w14:textId="77777777" w:rsidR="00E208A7" w:rsidRDefault="00E208A7">
      <w:pPr>
        <w:pStyle w:val="BodyText"/>
        <w:kinsoku w:val="0"/>
        <w:overflowPunct w:val="0"/>
        <w:spacing w:before="88" w:line="259" w:lineRule="auto"/>
        <w:ind w:left="810" w:right="72" w:hanging="180"/>
        <w:rPr>
          <w:color w:val="231F20"/>
          <w:w w:val="115"/>
        </w:rPr>
      </w:pPr>
      <w:r>
        <w:rPr>
          <w:rFonts w:ascii="Wingdings 2" w:hAnsi="Wingdings 2" w:cs="Wingdings 2"/>
          <w:color w:val="004C45"/>
          <w:spacing w:val="-6"/>
          <w:w w:val="115"/>
          <w:position w:val="2"/>
          <w:sz w:val="20"/>
          <w:szCs w:val="20"/>
        </w:rPr>
        <w:t>🕥</w:t>
      </w:r>
      <w:r>
        <w:rPr>
          <w:rFonts w:ascii="Times New Roman" w:hAnsi="Times New Roman" w:cs="Times New Roman"/>
          <w:color w:val="004C45"/>
          <w:spacing w:val="-21"/>
          <w:w w:val="115"/>
          <w:position w:val="2"/>
          <w:sz w:val="20"/>
          <w:szCs w:val="20"/>
        </w:rPr>
        <w:t xml:space="preserve"> </w:t>
      </w:r>
      <w:r>
        <w:rPr>
          <w:color w:val="231F20"/>
          <w:spacing w:val="-6"/>
          <w:w w:val="115"/>
        </w:rPr>
        <w:t>A</w:t>
      </w:r>
      <w:r>
        <w:rPr>
          <w:color w:val="231F20"/>
          <w:spacing w:val="-13"/>
          <w:w w:val="115"/>
        </w:rPr>
        <w:t xml:space="preserve"> </w:t>
      </w:r>
      <w:r>
        <w:rPr>
          <w:color w:val="231F20"/>
          <w:spacing w:val="-6"/>
          <w:w w:val="115"/>
        </w:rPr>
        <w:t>project</w:t>
      </w:r>
      <w:r>
        <w:rPr>
          <w:color w:val="231F20"/>
          <w:spacing w:val="-12"/>
          <w:w w:val="115"/>
        </w:rPr>
        <w:t xml:space="preserve"> </w:t>
      </w:r>
      <w:r>
        <w:rPr>
          <w:color w:val="231F20"/>
          <w:spacing w:val="-6"/>
          <w:w w:val="115"/>
        </w:rPr>
        <w:t>focused</w:t>
      </w:r>
      <w:r>
        <w:rPr>
          <w:color w:val="231F20"/>
          <w:spacing w:val="-13"/>
          <w:w w:val="115"/>
        </w:rPr>
        <w:t xml:space="preserve"> </w:t>
      </w:r>
      <w:r>
        <w:rPr>
          <w:color w:val="231F20"/>
          <w:spacing w:val="-6"/>
          <w:w w:val="115"/>
        </w:rPr>
        <w:t>on</w:t>
      </w:r>
      <w:r>
        <w:rPr>
          <w:color w:val="231F20"/>
          <w:spacing w:val="-13"/>
          <w:w w:val="115"/>
        </w:rPr>
        <w:t xml:space="preserve"> </w:t>
      </w:r>
      <w:r>
        <w:rPr>
          <w:color w:val="231F20"/>
          <w:spacing w:val="-6"/>
          <w:w w:val="115"/>
        </w:rPr>
        <w:t>creating</w:t>
      </w:r>
      <w:r>
        <w:rPr>
          <w:color w:val="231F20"/>
          <w:spacing w:val="-13"/>
          <w:w w:val="115"/>
        </w:rPr>
        <w:t xml:space="preserve"> </w:t>
      </w:r>
      <w:r>
        <w:rPr>
          <w:color w:val="231F20"/>
          <w:spacing w:val="-6"/>
          <w:w w:val="115"/>
        </w:rPr>
        <w:t>campus</w:t>
      </w:r>
      <w:r>
        <w:rPr>
          <w:color w:val="231F20"/>
          <w:spacing w:val="-13"/>
          <w:w w:val="115"/>
        </w:rPr>
        <w:t xml:space="preserve"> </w:t>
      </w:r>
      <w:r>
        <w:rPr>
          <w:color w:val="231F20"/>
          <w:spacing w:val="-6"/>
          <w:w w:val="115"/>
        </w:rPr>
        <w:t xml:space="preserve">imagery </w:t>
      </w:r>
      <w:r>
        <w:rPr>
          <w:color w:val="231F20"/>
          <w:w w:val="115"/>
        </w:rPr>
        <w:t>that</w:t>
      </w:r>
      <w:r>
        <w:rPr>
          <w:color w:val="231F20"/>
          <w:spacing w:val="-7"/>
          <w:w w:val="115"/>
        </w:rPr>
        <w:t xml:space="preserve"> </w:t>
      </w:r>
      <w:r>
        <w:rPr>
          <w:color w:val="231F20"/>
          <w:w w:val="115"/>
        </w:rPr>
        <w:t>more</w:t>
      </w:r>
      <w:r>
        <w:rPr>
          <w:color w:val="231F20"/>
          <w:spacing w:val="-7"/>
          <w:w w:val="115"/>
        </w:rPr>
        <w:t xml:space="preserve"> </w:t>
      </w:r>
      <w:r>
        <w:rPr>
          <w:color w:val="231F20"/>
          <w:w w:val="115"/>
        </w:rPr>
        <w:t>accurately</w:t>
      </w:r>
      <w:r>
        <w:rPr>
          <w:color w:val="231F20"/>
          <w:spacing w:val="-7"/>
          <w:w w:val="115"/>
        </w:rPr>
        <w:t xml:space="preserve"> </w:t>
      </w:r>
      <w:r>
        <w:rPr>
          <w:color w:val="231F20"/>
          <w:w w:val="115"/>
        </w:rPr>
        <w:t>reflects</w:t>
      </w:r>
      <w:r>
        <w:rPr>
          <w:color w:val="231F20"/>
          <w:spacing w:val="-7"/>
          <w:w w:val="115"/>
        </w:rPr>
        <w:t xml:space="preserve"> </w:t>
      </w:r>
      <w:r>
        <w:rPr>
          <w:color w:val="231F20"/>
          <w:w w:val="115"/>
        </w:rPr>
        <w:t>the</w:t>
      </w:r>
      <w:r>
        <w:rPr>
          <w:color w:val="231F20"/>
          <w:spacing w:val="-7"/>
          <w:w w:val="115"/>
        </w:rPr>
        <w:t xml:space="preserve"> </w:t>
      </w:r>
      <w:r>
        <w:rPr>
          <w:color w:val="231F20"/>
          <w:w w:val="115"/>
        </w:rPr>
        <w:t>diversity</w:t>
      </w:r>
      <w:r>
        <w:rPr>
          <w:color w:val="231F20"/>
          <w:spacing w:val="-7"/>
          <w:w w:val="115"/>
        </w:rPr>
        <w:t xml:space="preserve"> </w:t>
      </w:r>
      <w:r>
        <w:rPr>
          <w:color w:val="231F20"/>
          <w:w w:val="115"/>
        </w:rPr>
        <w:t>of Farmingdale’s</w:t>
      </w:r>
      <w:r>
        <w:rPr>
          <w:color w:val="231F20"/>
          <w:spacing w:val="-17"/>
          <w:w w:val="115"/>
        </w:rPr>
        <w:t xml:space="preserve"> </w:t>
      </w:r>
      <w:r>
        <w:rPr>
          <w:color w:val="231F20"/>
          <w:w w:val="115"/>
        </w:rPr>
        <w:t>student</w:t>
      </w:r>
      <w:r>
        <w:rPr>
          <w:color w:val="231F20"/>
          <w:spacing w:val="-17"/>
          <w:w w:val="115"/>
        </w:rPr>
        <w:t xml:space="preserve"> </w:t>
      </w:r>
      <w:r>
        <w:rPr>
          <w:color w:val="231F20"/>
          <w:w w:val="115"/>
        </w:rPr>
        <w:t>community.</w:t>
      </w:r>
    </w:p>
    <w:p w14:paraId="5430AA2A" w14:textId="77777777" w:rsidR="00E208A7" w:rsidRDefault="00E208A7">
      <w:pPr>
        <w:pStyle w:val="BodyText"/>
        <w:kinsoku w:val="0"/>
        <w:overflowPunct w:val="0"/>
        <w:spacing w:before="88" w:line="259" w:lineRule="auto"/>
        <w:ind w:left="359" w:right="219"/>
        <w:rPr>
          <w:color w:val="231F20"/>
          <w:w w:val="110"/>
        </w:rPr>
      </w:pPr>
      <w:r>
        <w:rPr>
          <w:color w:val="231F20"/>
          <w:w w:val="110"/>
        </w:rPr>
        <w:t>Together, these projects helped extend inclusive excellence across academic, professional, and student-facing areas of the College.</w:t>
      </w:r>
    </w:p>
    <w:p w14:paraId="69FCEE83" w14:textId="77777777" w:rsidR="00E208A7" w:rsidRDefault="00E208A7">
      <w:pPr>
        <w:pStyle w:val="BodyText"/>
        <w:kinsoku w:val="0"/>
        <w:overflowPunct w:val="0"/>
        <w:spacing w:before="177" w:line="259" w:lineRule="auto"/>
        <w:ind w:left="359" w:right="346"/>
        <w:rPr>
          <w:color w:val="231F20"/>
          <w:w w:val="115"/>
        </w:rPr>
      </w:pPr>
      <w:r>
        <w:rPr>
          <w:b/>
          <w:bCs/>
          <w:color w:val="231F20"/>
          <w:w w:val="110"/>
        </w:rPr>
        <w:t xml:space="preserve">Institutional Recognition &amp; Partnerships </w:t>
      </w:r>
      <w:r>
        <w:rPr>
          <w:color w:val="231F20"/>
          <w:w w:val="115"/>
        </w:rPr>
        <w:t>Farmingdale State College’s continued commitment to diversity and inclusion was also</w:t>
      </w:r>
      <w:r>
        <w:rPr>
          <w:color w:val="231F20"/>
          <w:spacing w:val="-17"/>
          <w:w w:val="115"/>
        </w:rPr>
        <w:t xml:space="preserve"> </w:t>
      </w:r>
      <w:r>
        <w:rPr>
          <w:color w:val="231F20"/>
          <w:w w:val="115"/>
        </w:rPr>
        <w:t>recognized</w:t>
      </w:r>
      <w:r>
        <w:rPr>
          <w:color w:val="231F20"/>
          <w:spacing w:val="-17"/>
          <w:w w:val="115"/>
        </w:rPr>
        <w:t xml:space="preserve"> </w:t>
      </w:r>
      <w:r>
        <w:rPr>
          <w:color w:val="231F20"/>
          <w:w w:val="115"/>
        </w:rPr>
        <w:t>nationally</w:t>
      </w:r>
      <w:r>
        <w:rPr>
          <w:color w:val="231F20"/>
          <w:spacing w:val="-17"/>
          <w:w w:val="115"/>
        </w:rPr>
        <w:t xml:space="preserve"> </w:t>
      </w:r>
      <w:r>
        <w:rPr>
          <w:color w:val="231F20"/>
          <w:w w:val="115"/>
        </w:rPr>
        <w:t>through</w:t>
      </w:r>
      <w:r>
        <w:rPr>
          <w:color w:val="231F20"/>
          <w:spacing w:val="-17"/>
          <w:w w:val="115"/>
        </w:rPr>
        <w:t xml:space="preserve"> </w:t>
      </w:r>
      <w:r>
        <w:rPr>
          <w:color w:val="231F20"/>
          <w:w w:val="115"/>
        </w:rPr>
        <w:t>its</w:t>
      </w:r>
      <w:r>
        <w:rPr>
          <w:color w:val="231F20"/>
          <w:spacing w:val="-16"/>
          <w:w w:val="115"/>
        </w:rPr>
        <w:t xml:space="preserve"> </w:t>
      </w:r>
      <w:r>
        <w:rPr>
          <w:color w:val="231F20"/>
          <w:w w:val="115"/>
        </w:rPr>
        <w:t>selection as</w:t>
      </w:r>
      <w:r>
        <w:rPr>
          <w:color w:val="231F20"/>
          <w:spacing w:val="-4"/>
          <w:w w:val="115"/>
        </w:rPr>
        <w:t xml:space="preserve"> </w:t>
      </w:r>
      <w:r>
        <w:rPr>
          <w:color w:val="231F20"/>
          <w:w w:val="115"/>
        </w:rPr>
        <w:t>a</w:t>
      </w:r>
      <w:r>
        <w:rPr>
          <w:color w:val="231F20"/>
          <w:spacing w:val="-4"/>
          <w:w w:val="115"/>
        </w:rPr>
        <w:t xml:space="preserve"> </w:t>
      </w:r>
      <w:r>
        <w:rPr>
          <w:color w:val="231F20"/>
          <w:w w:val="115"/>
        </w:rPr>
        <w:t>2026</w:t>
      </w:r>
      <w:r>
        <w:rPr>
          <w:color w:val="231F20"/>
          <w:spacing w:val="-4"/>
          <w:w w:val="115"/>
        </w:rPr>
        <w:t xml:space="preserve"> </w:t>
      </w:r>
      <w:r>
        <w:rPr>
          <w:color w:val="231F20"/>
          <w:w w:val="115"/>
        </w:rPr>
        <w:t>HEED</w:t>
      </w:r>
      <w:r>
        <w:rPr>
          <w:color w:val="231F20"/>
          <w:spacing w:val="-4"/>
          <w:w w:val="115"/>
        </w:rPr>
        <w:t xml:space="preserve"> </w:t>
      </w:r>
      <w:r>
        <w:rPr>
          <w:color w:val="231F20"/>
          <w:w w:val="115"/>
        </w:rPr>
        <w:t>Award</w:t>
      </w:r>
      <w:r>
        <w:rPr>
          <w:color w:val="231F20"/>
          <w:spacing w:val="-4"/>
          <w:w w:val="115"/>
        </w:rPr>
        <w:t xml:space="preserve"> </w:t>
      </w:r>
      <w:r>
        <w:rPr>
          <w:color w:val="231F20"/>
          <w:w w:val="115"/>
        </w:rPr>
        <w:t>recipient,</w:t>
      </w:r>
      <w:r>
        <w:rPr>
          <w:color w:val="231F20"/>
          <w:spacing w:val="-4"/>
          <w:w w:val="115"/>
        </w:rPr>
        <w:t xml:space="preserve"> </w:t>
      </w:r>
      <w:r>
        <w:rPr>
          <w:color w:val="231F20"/>
          <w:w w:val="115"/>
        </w:rPr>
        <w:t>marking</w:t>
      </w:r>
      <w:r>
        <w:rPr>
          <w:color w:val="231F20"/>
          <w:spacing w:val="-4"/>
          <w:w w:val="115"/>
        </w:rPr>
        <w:t xml:space="preserve"> </w:t>
      </w:r>
      <w:r>
        <w:rPr>
          <w:color w:val="231F20"/>
          <w:w w:val="115"/>
        </w:rPr>
        <w:t>the College’s fourth time receiving the distinction.</w:t>
      </w:r>
    </w:p>
    <w:p w14:paraId="27570EF4" w14:textId="77777777" w:rsidR="00E208A7" w:rsidRDefault="00E208A7">
      <w:pPr>
        <w:pStyle w:val="BodyText"/>
        <w:kinsoku w:val="0"/>
        <w:overflowPunct w:val="0"/>
        <w:spacing w:before="175" w:line="259" w:lineRule="auto"/>
        <w:ind w:left="359" w:right="608"/>
        <w:rPr>
          <w:color w:val="231F20"/>
          <w:w w:val="115"/>
        </w:rPr>
      </w:pPr>
      <w:r>
        <w:rPr>
          <w:color w:val="231F20"/>
          <w:w w:val="110"/>
        </w:rPr>
        <w:t xml:space="preserve">The College also recognized members of the </w:t>
      </w:r>
      <w:r>
        <w:rPr>
          <w:color w:val="231F20"/>
          <w:w w:val="115"/>
        </w:rPr>
        <w:t>campus community whose work reflected</w:t>
      </w:r>
      <w:r>
        <w:rPr>
          <w:color w:val="231F20"/>
          <w:spacing w:val="40"/>
          <w:w w:val="115"/>
        </w:rPr>
        <w:t xml:space="preserve"> </w:t>
      </w:r>
      <w:r>
        <w:rPr>
          <w:color w:val="231F20"/>
          <w:w w:val="115"/>
        </w:rPr>
        <w:t>its</w:t>
      </w:r>
      <w:r>
        <w:rPr>
          <w:color w:val="231F20"/>
          <w:spacing w:val="-6"/>
          <w:w w:val="115"/>
        </w:rPr>
        <w:t xml:space="preserve"> </w:t>
      </w:r>
      <w:r>
        <w:rPr>
          <w:color w:val="231F20"/>
          <w:w w:val="115"/>
        </w:rPr>
        <w:t>commitment</w:t>
      </w:r>
      <w:r>
        <w:rPr>
          <w:color w:val="231F20"/>
          <w:spacing w:val="-6"/>
          <w:w w:val="115"/>
        </w:rPr>
        <w:t xml:space="preserve"> </w:t>
      </w:r>
      <w:r>
        <w:rPr>
          <w:color w:val="231F20"/>
          <w:w w:val="115"/>
        </w:rPr>
        <w:t>to</w:t>
      </w:r>
      <w:r>
        <w:rPr>
          <w:color w:val="231F20"/>
          <w:spacing w:val="-6"/>
          <w:w w:val="115"/>
        </w:rPr>
        <w:t xml:space="preserve"> </w:t>
      </w:r>
      <w:r>
        <w:rPr>
          <w:color w:val="231F20"/>
          <w:w w:val="115"/>
        </w:rPr>
        <w:t>diversity</w:t>
      </w:r>
      <w:r>
        <w:rPr>
          <w:color w:val="231F20"/>
          <w:spacing w:val="-6"/>
          <w:w w:val="115"/>
        </w:rPr>
        <w:t xml:space="preserve"> </w:t>
      </w:r>
      <w:r>
        <w:rPr>
          <w:color w:val="231F20"/>
          <w:w w:val="115"/>
        </w:rPr>
        <w:t>and</w:t>
      </w:r>
      <w:r>
        <w:rPr>
          <w:color w:val="231F20"/>
          <w:spacing w:val="-6"/>
          <w:w w:val="115"/>
        </w:rPr>
        <w:t xml:space="preserve"> </w:t>
      </w:r>
      <w:r>
        <w:rPr>
          <w:color w:val="231F20"/>
          <w:w w:val="115"/>
        </w:rPr>
        <w:t>inclusion.</w:t>
      </w:r>
      <w:r>
        <w:rPr>
          <w:color w:val="231F20"/>
          <w:spacing w:val="-6"/>
          <w:w w:val="115"/>
        </w:rPr>
        <w:t xml:space="preserve"> </w:t>
      </w:r>
      <w:r>
        <w:rPr>
          <w:color w:val="231F20"/>
          <w:w w:val="115"/>
        </w:rPr>
        <w:t>At the</w:t>
      </w:r>
      <w:r>
        <w:rPr>
          <w:color w:val="231F20"/>
          <w:spacing w:val="-4"/>
          <w:w w:val="115"/>
        </w:rPr>
        <w:t xml:space="preserve"> </w:t>
      </w:r>
      <w:r>
        <w:rPr>
          <w:color w:val="231F20"/>
          <w:w w:val="115"/>
        </w:rPr>
        <w:t>2025</w:t>
      </w:r>
      <w:r>
        <w:rPr>
          <w:color w:val="231F20"/>
          <w:spacing w:val="-4"/>
          <w:w w:val="115"/>
        </w:rPr>
        <w:t xml:space="preserve"> </w:t>
      </w:r>
      <w:r>
        <w:rPr>
          <w:color w:val="231F20"/>
          <w:w w:val="115"/>
        </w:rPr>
        <w:t>President’s</w:t>
      </w:r>
      <w:r>
        <w:rPr>
          <w:color w:val="231F20"/>
          <w:spacing w:val="-4"/>
          <w:w w:val="115"/>
        </w:rPr>
        <w:t xml:space="preserve"> </w:t>
      </w:r>
      <w:r>
        <w:rPr>
          <w:color w:val="231F20"/>
          <w:w w:val="115"/>
        </w:rPr>
        <w:t>DEI</w:t>
      </w:r>
      <w:r>
        <w:rPr>
          <w:color w:val="231F20"/>
          <w:spacing w:val="-4"/>
          <w:w w:val="115"/>
        </w:rPr>
        <w:t xml:space="preserve"> </w:t>
      </w:r>
      <w:r>
        <w:rPr>
          <w:color w:val="231F20"/>
          <w:w w:val="115"/>
        </w:rPr>
        <w:t>Award</w:t>
      </w:r>
      <w:r>
        <w:rPr>
          <w:color w:val="231F20"/>
          <w:spacing w:val="-4"/>
          <w:w w:val="115"/>
        </w:rPr>
        <w:t xml:space="preserve"> </w:t>
      </w:r>
      <w:r>
        <w:rPr>
          <w:color w:val="231F20"/>
          <w:w w:val="115"/>
        </w:rPr>
        <w:t>Ceremony,</w:t>
      </w:r>
    </w:p>
    <w:p w14:paraId="51E567AD" w14:textId="77777777" w:rsidR="00E208A7" w:rsidRDefault="00E208A7">
      <w:pPr>
        <w:pStyle w:val="BodyText"/>
        <w:kinsoku w:val="0"/>
        <w:overflowPunct w:val="0"/>
        <w:spacing w:line="259" w:lineRule="auto"/>
        <w:ind w:left="359"/>
        <w:rPr>
          <w:color w:val="231F20"/>
          <w:w w:val="115"/>
        </w:rPr>
      </w:pPr>
      <w:r>
        <w:rPr>
          <w:color w:val="231F20"/>
          <w:w w:val="115"/>
        </w:rPr>
        <w:t>Farmingdale</w:t>
      </w:r>
      <w:r>
        <w:rPr>
          <w:color w:val="231F20"/>
          <w:spacing w:val="-5"/>
          <w:w w:val="115"/>
        </w:rPr>
        <w:t xml:space="preserve"> </w:t>
      </w:r>
      <w:r>
        <w:rPr>
          <w:color w:val="231F20"/>
          <w:w w:val="115"/>
        </w:rPr>
        <w:t>honored</w:t>
      </w:r>
      <w:r>
        <w:rPr>
          <w:color w:val="231F20"/>
          <w:spacing w:val="-5"/>
          <w:w w:val="115"/>
        </w:rPr>
        <w:t xml:space="preserve"> </w:t>
      </w:r>
      <w:r>
        <w:rPr>
          <w:color w:val="231F20"/>
          <w:w w:val="115"/>
        </w:rPr>
        <w:t>Tevin</w:t>
      </w:r>
      <w:r>
        <w:rPr>
          <w:color w:val="231F20"/>
          <w:spacing w:val="-5"/>
          <w:w w:val="115"/>
        </w:rPr>
        <w:t xml:space="preserve"> </w:t>
      </w:r>
      <w:r>
        <w:rPr>
          <w:color w:val="231F20"/>
          <w:w w:val="115"/>
        </w:rPr>
        <w:t>Foster,</w:t>
      </w:r>
      <w:r>
        <w:rPr>
          <w:color w:val="231F20"/>
          <w:spacing w:val="-5"/>
          <w:w w:val="115"/>
        </w:rPr>
        <w:t xml:space="preserve"> </w:t>
      </w:r>
      <w:r>
        <w:rPr>
          <w:color w:val="231F20"/>
          <w:w w:val="115"/>
        </w:rPr>
        <w:t>Associate Director of Digital Content, and Michelle Torres-</w:t>
      </w:r>
      <w:r>
        <w:rPr>
          <w:color w:val="231F20"/>
          <w:w w:val="110"/>
        </w:rPr>
        <w:t xml:space="preserve">Ventura, Bioscience major and SGA President, for </w:t>
      </w:r>
      <w:r>
        <w:rPr>
          <w:color w:val="231F20"/>
          <w:w w:val="115"/>
        </w:rPr>
        <w:t>their contributions to the campus community.</w:t>
      </w:r>
    </w:p>
    <w:p w14:paraId="68C74B29" w14:textId="77777777" w:rsidR="00E208A7" w:rsidRDefault="00E208A7">
      <w:pPr>
        <w:pStyle w:val="BodyText"/>
        <w:kinsoku w:val="0"/>
        <w:overflowPunct w:val="0"/>
        <w:spacing w:before="174" w:line="259" w:lineRule="auto"/>
        <w:ind w:left="359" w:right="898"/>
        <w:rPr>
          <w:color w:val="231F20"/>
          <w:w w:val="115"/>
        </w:rPr>
      </w:pPr>
      <w:r>
        <w:rPr>
          <w:color w:val="231F20"/>
          <w:w w:val="115"/>
        </w:rPr>
        <w:t>Much</w:t>
      </w:r>
      <w:r>
        <w:rPr>
          <w:color w:val="231F20"/>
          <w:spacing w:val="-17"/>
          <w:w w:val="115"/>
        </w:rPr>
        <w:t xml:space="preserve"> </w:t>
      </w:r>
      <w:r>
        <w:rPr>
          <w:color w:val="231F20"/>
          <w:w w:val="115"/>
        </w:rPr>
        <w:t>of</w:t>
      </w:r>
      <w:r>
        <w:rPr>
          <w:color w:val="231F20"/>
          <w:spacing w:val="-17"/>
          <w:w w:val="115"/>
        </w:rPr>
        <w:t xml:space="preserve"> </w:t>
      </w:r>
      <w:r>
        <w:rPr>
          <w:color w:val="231F20"/>
          <w:w w:val="115"/>
        </w:rPr>
        <w:t>the</w:t>
      </w:r>
      <w:r>
        <w:rPr>
          <w:color w:val="231F20"/>
          <w:spacing w:val="-17"/>
          <w:w w:val="115"/>
        </w:rPr>
        <w:t xml:space="preserve"> </w:t>
      </w:r>
      <w:r>
        <w:rPr>
          <w:color w:val="231F20"/>
          <w:w w:val="115"/>
        </w:rPr>
        <w:t>work</w:t>
      </w:r>
      <w:r>
        <w:rPr>
          <w:color w:val="231F20"/>
          <w:spacing w:val="-17"/>
          <w:w w:val="115"/>
        </w:rPr>
        <w:t xml:space="preserve"> </w:t>
      </w:r>
      <w:r>
        <w:rPr>
          <w:color w:val="231F20"/>
          <w:w w:val="115"/>
        </w:rPr>
        <w:t>advanced</w:t>
      </w:r>
      <w:r>
        <w:rPr>
          <w:color w:val="231F20"/>
          <w:spacing w:val="-16"/>
          <w:w w:val="115"/>
        </w:rPr>
        <w:t xml:space="preserve"> </w:t>
      </w:r>
      <w:r>
        <w:rPr>
          <w:color w:val="231F20"/>
          <w:w w:val="115"/>
        </w:rPr>
        <w:t>through</w:t>
      </w:r>
      <w:r>
        <w:rPr>
          <w:color w:val="231F20"/>
          <w:spacing w:val="-17"/>
          <w:w w:val="115"/>
        </w:rPr>
        <w:t xml:space="preserve"> </w:t>
      </w:r>
      <w:r>
        <w:rPr>
          <w:color w:val="231F20"/>
          <w:w w:val="115"/>
        </w:rPr>
        <w:t>DEIE depended on partnership. Programs and initiatives throughout 2025-2026 brought</w:t>
      </w:r>
    </w:p>
    <w:p w14:paraId="409B52A4" w14:textId="77777777" w:rsidR="00E208A7" w:rsidRDefault="00E208A7">
      <w:pPr>
        <w:pStyle w:val="BodyText"/>
        <w:kinsoku w:val="0"/>
        <w:overflowPunct w:val="0"/>
        <w:spacing w:before="76" w:line="259" w:lineRule="auto"/>
        <w:ind w:left="195" w:right="357"/>
        <w:rPr>
          <w:color w:val="231F20"/>
          <w:w w:val="115"/>
        </w:rPr>
      </w:pPr>
      <w:r>
        <w:rPr>
          <w:rFonts w:ascii="Times New Roman" w:hAnsi="Times New Roman" w:cs="Times New Roman"/>
          <w:sz w:val="24"/>
          <w:szCs w:val="24"/>
        </w:rPr>
        <w:br w:type="column"/>
      </w:r>
      <w:r>
        <w:rPr>
          <w:color w:val="231F20"/>
          <w:w w:val="110"/>
        </w:rPr>
        <w:t xml:space="preserve">together academic schools, administrative offices, </w:t>
      </w:r>
      <w:r>
        <w:rPr>
          <w:color w:val="231F20"/>
          <w:w w:val="115"/>
        </w:rPr>
        <w:t>and student-facing departments around shared goals related to access, education, prevention, belonging, and student success.</w:t>
      </w:r>
    </w:p>
    <w:p w14:paraId="21BE22E4" w14:textId="77777777" w:rsidR="00E208A7" w:rsidRDefault="00E208A7">
      <w:pPr>
        <w:pStyle w:val="BodyText"/>
        <w:kinsoku w:val="0"/>
        <w:overflowPunct w:val="0"/>
        <w:spacing w:before="176" w:line="259" w:lineRule="auto"/>
        <w:ind w:left="195" w:right="357"/>
        <w:rPr>
          <w:color w:val="231F20"/>
          <w:w w:val="115"/>
        </w:rPr>
      </w:pPr>
      <w:r>
        <w:rPr>
          <w:color w:val="231F20"/>
          <w:w w:val="115"/>
        </w:rPr>
        <w:t>The</w:t>
      </w:r>
      <w:r>
        <w:rPr>
          <w:color w:val="231F20"/>
          <w:spacing w:val="-8"/>
          <w:w w:val="115"/>
        </w:rPr>
        <w:t xml:space="preserve"> </w:t>
      </w:r>
      <w:r>
        <w:rPr>
          <w:color w:val="231F20"/>
          <w:w w:val="115"/>
        </w:rPr>
        <w:t>STEM</w:t>
      </w:r>
      <w:r>
        <w:rPr>
          <w:color w:val="231F20"/>
          <w:spacing w:val="-8"/>
          <w:w w:val="115"/>
        </w:rPr>
        <w:t xml:space="preserve"> </w:t>
      </w:r>
      <w:r>
        <w:rPr>
          <w:color w:val="231F20"/>
          <w:w w:val="115"/>
        </w:rPr>
        <w:t>Diversity</w:t>
      </w:r>
      <w:r>
        <w:rPr>
          <w:color w:val="231F20"/>
          <w:spacing w:val="-8"/>
          <w:w w:val="115"/>
        </w:rPr>
        <w:t xml:space="preserve"> </w:t>
      </w:r>
      <w:r>
        <w:rPr>
          <w:color w:val="231F20"/>
          <w:w w:val="115"/>
        </w:rPr>
        <w:t>Summit,</w:t>
      </w:r>
      <w:r>
        <w:rPr>
          <w:color w:val="231F20"/>
          <w:spacing w:val="-8"/>
          <w:w w:val="115"/>
        </w:rPr>
        <w:t xml:space="preserve"> </w:t>
      </w:r>
      <w:r>
        <w:rPr>
          <w:color w:val="231F20"/>
          <w:w w:val="115"/>
        </w:rPr>
        <w:t>Title</w:t>
      </w:r>
      <w:r>
        <w:rPr>
          <w:color w:val="231F20"/>
          <w:spacing w:val="-8"/>
          <w:w w:val="115"/>
        </w:rPr>
        <w:t xml:space="preserve"> </w:t>
      </w:r>
      <w:r>
        <w:rPr>
          <w:color w:val="231F20"/>
          <w:w w:val="115"/>
        </w:rPr>
        <w:t>VI</w:t>
      </w:r>
      <w:r>
        <w:rPr>
          <w:color w:val="231F20"/>
          <w:spacing w:val="-8"/>
          <w:w w:val="115"/>
        </w:rPr>
        <w:t xml:space="preserve"> </w:t>
      </w:r>
      <w:r>
        <w:rPr>
          <w:color w:val="231F20"/>
          <w:w w:val="115"/>
        </w:rPr>
        <w:t>and</w:t>
      </w:r>
      <w:r>
        <w:rPr>
          <w:color w:val="231F20"/>
          <w:spacing w:val="-8"/>
          <w:w w:val="115"/>
        </w:rPr>
        <w:t xml:space="preserve"> </w:t>
      </w:r>
      <w:r>
        <w:rPr>
          <w:color w:val="231F20"/>
          <w:w w:val="115"/>
        </w:rPr>
        <w:t>Title</w:t>
      </w:r>
      <w:r>
        <w:rPr>
          <w:color w:val="231F20"/>
          <w:spacing w:val="-8"/>
          <w:w w:val="115"/>
        </w:rPr>
        <w:t xml:space="preserve"> </w:t>
      </w:r>
      <w:r>
        <w:rPr>
          <w:color w:val="231F20"/>
          <w:w w:val="115"/>
        </w:rPr>
        <w:t>IX education, Safe Space workshops, prevention initiatives, Innovation Grants, and signature campus events all reflected the importance of collaboration</w:t>
      </w:r>
      <w:r>
        <w:rPr>
          <w:color w:val="231F20"/>
          <w:spacing w:val="-16"/>
          <w:w w:val="115"/>
        </w:rPr>
        <w:t xml:space="preserve"> </w:t>
      </w:r>
      <w:r>
        <w:rPr>
          <w:color w:val="231F20"/>
          <w:w w:val="115"/>
        </w:rPr>
        <w:t>in</w:t>
      </w:r>
      <w:r>
        <w:rPr>
          <w:color w:val="231F20"/>
          <w:spacing w:val="-16"/>
          <w:w w:val="115"/>
        </w:rPr>
        <w:t xml:space="preserve"> </w:t>
      </w:r>
      <w:r>
        <w:rPr>
          <w:color w:val="231F20"/>
          <w:w w:val="115"/>
        </w:rPr>
        <w:t>extending</w:t>
      </w:r>
      <w:r>
        <w:rPr>
          <w:color w:val="231F20"/>
          <w:spacing w:val="-16"/>
          <w:w w:val="115"/>
        </w:rPr>
        <w:t xml:space="preserve"> </w:t>
      </w:r>
      <w:r>
        <w:rPr>
          <w:color w:val="231F20"/>
          <w:w w:val="115"/>
        </w:rPr>
        <w:t>the</w:t>
      </w:r>
      <w:r>
        <w:rPr>
          <w:color w:val="231F20"/>
          <w:spacing w:val="-16"/>
          <w:w w:val="115"/>
        </w:rPr>
        <w:t xml:space="preserve"> </w:t>
      </w:r>
      <w:r>
        <w:rPr>
          <w:color w:val="231F20"/>
          <w:w w:val="115"/>
        </w:rPr>
        <w:t>reach</w:t>
      </w:r>
      <w:r>
        <w:rPr>
          <w:color w:val="231F20"/>
          <w:spacing w:val="-16"/>
          <w:w w:val="115"/>
        </w:rPr>
        <w:t xml:space="preserve"> </w:t>
      </w:r>
      <w:r>
        <w:rPr>
          <w:color w:val="231F20"/>
          <w:w w:val="115"/>
        </w:rPr>
        <w:t>of</w:t>
      </w:r>
      <w:r>
        <w:rPr>
          <w:color w:val="231F20"/>
          <w:spacing w:val="-16"/>
          <w:w w:val="115"/>
        </w:rPr>
        <w:t xml:space="preserve"> </w:t>
      </w:r>
      <w:r>
        <w:rPr>
          <w:color w:val="231F20"/>
          <w:w w:val="115"/>
        </w:rPr>
        <w:t>DEIE</w:t>
      </w:r>
      <w:r>
        <w:rPr>
          <w:color w:val="231F20"/>
          <w:spacing w:val="-16"/>
          <w:w w:val="115"/>
        </w:rPr>
        <w:t xml:space="preserve"> </w:t>
      </w:r>
      <w:r>
        <w:rPr>
          <w:color w:val="231F20"/>
          <w:w w:val="115"/>
        </w:rPr>
        <w:t>work across the College.</w:t>
      </w:r>
    </w:p>
    <w:p w14:paraId="164D38FB" w14:textId="77777777" w:rsidR="00E208A7" w:rsidRDefault="00E208A7">
      <w:pPr>
        <w:pStyle w:val="BodyText"/>
        <w:kinsoku w:val="0"/>
        <w:overflowPunct w:val="0"/>
        <w:spacing w:before="175" w:line="259" w:lineRule="auto"/>
        <w:ind w:left="195" w:right="483"/>
        <w:rPr>
          <w:color w:val="231F20"/>
          <w:w w:val="115"/>
        </w:rPr>
      </w:pPr>
      <w:r>
        <w:rPr>
          <w:color w:val="231F20"/>
          <w:w w:val="115"/>
        </w:rPr>
        <w:t>These partnerships also reinforced the understanding that inclusion and belonging are shared</w:t>
      </w:r>
      <w:r>
        <w:rPr>
          <w:color w:val="231F20"/>
          <w:spacing w:val="-3"/>
          <w:w w:val="115"/>
        </w:rPr>
        <w:t xml:space="preserve"> </w:t>
      </w:r>
      <w:r>
        <w:rPr>
          <w:color w:val="231F20"/>
          <w:w w:val="115"/>
        </w:rPr>
        <w:t>institutional</w:t>
      </w:r>
      <w:r>
        <w:rPr>
          <w:color w:val="231F20"/>
          <w:spacing w:val="-3"/>
          <w:w w:val="115"/>
        </w:rPr>
        <w:t xml:space="preserve"> </w:t>
      </w:r>
      <w:r>
        <w:rPr>
          <w:color w:val="231F20"/>
          <w:w w:val="115"/>
        </w:rPr>
        <w:t>responsibilities.</w:t>
      </w:r>
      <w:r>
        <w:rPr>
          <w:color w:val="231F20"/>
          <w:spacing w:val="-3"/>
          <w:w w:val="115"/>
        </w:rPr>
        <w:t xml:space="preserve"> </w:t>
      </w:r>
      <w:r>
        <w:rPr>
          <w:color w:val="231F20"/>
          <w:w w:val="115"/>
        </w:rPr>
        <w:t>While</w:t>
      </w:r>
      <w:r>
        <w:rPr>
          <w:color w:val="231F20"/>
          <w:spacing w:val="-3"/>
          <w:w w:val="115"/>
        </w:rPr>
        <w:t xml:space="preserve"> </w:t>
      </w:r>
      <w:r>
        <w:rPr>
          <w:color w:val="231F20"/>
          <w:w w:val="115"/>
        </w:rPr>
        <w:t>DEIE provides leadership, coordination, education, and support, meaningful progress depends on the</w:t>
      </w:r>
      <w:r>
        <w:rPr>
          <w:color w:val="231F20"/>
          <w:spacing w:val="-5"/>
          <w:w w:val="115"/>
        </w:rPr>
        <w:t xml:space="preserve"> </w:t>
      </w:r>
      <w:r>
        <w:rPr>
          <w:color w:val="231F20"/>
          <w:w w:val="115"/>
        </w:rPr>
        <w:t>participation</w:t>
      </w:r>
      <w:r>
        <w:rPr>
          <w:color w:val="231F20"/>
          <w:spacing w:val="-5"/>
          <w:w w:val="115"/>
        </w:rPr>
        <w:t xml:space="preserve"> </w:t>
      </w:r>
      <w:r>
        <w:rPr>
          <w:color w:val="231F20"/>
          <w:w w:val="115"/>
        </w:rPr>
        <w:t>of</w:t>
      </w:r>
      <w:r>
        <w:rPr>
          <w:color w:val="231F20"/>
          <w:spacing w:val="-5"/>
          <w:w w:val="115"/>
        </w:rPr>
        <w:t xml:space="preserve"> </w:t>
      </w:r>
      <w:r>
        <w:rPr>
          <w:color w:val="231F20"/>
          <w:w w:val="115"/>
        </w:rPr>
        <w:t>individuals</w:t>
      </w:r>
      <w:r>
        <w:rPr>
          <w:color w:val="231F20"/>
          <w:spacing w:val="-5"/>
          <w:w w:val="115"/>
        </w:rPr>
        <w:t xml:space="preserve"> </w:t>
      </w:r>
      <w:r>
        <w:rPr>
          <w:color w:val="231F20"/>
          <w:w w:val="115"/>
        </w:rPr>
        <w:t>and</w:t>
      </w:r>
      <w:r>
        <w:rPr>
          <w:color w:val="231F20"/>
          <w:spacing w:val="-5"/>
          <w:w w:val="115"/>
        </w:rPr>
        <w:t xml:space="preserve"> </w:t>
      </w:r>
      <w:r>
        <w:rPr>
          <w:color w:val="231F20"/>
          <w:w w:val="115"/>
        </w:rPr>
        <w:t>departments throughout the campus community.</w:t>
      </w:r>
    </w:p>
    <w:p w14:paraId="2B8FB8D8" w14:textId="77777777" w:rsidR="00E208A7" w:rsidRDefault="00E208A7">
      <w:pPr>
        <w:pStyle w:val="BodyText"/>
        <w:kinsoku w:val="0"/>
        <w:overflowPunct w:val="0"/>
        <w:spacing w:before="175" w:line="259" w:lineRule="auto"/>
        <w:ind w:left="195" w:right="357"/>
        <w:rPr>
          <w:color w:val="231F20"/>
          <w:w w:val="115"/>
        </w:rPr>
      </w:pPr>
      <w:r>
        <w:rPr>
          <w:color w:val="231F20"/>
          <w:w w:val="115"/>
        </w:rPr>
        <w:t xml:space="preserve">Together, these efforts helped build a more </w:t>
      </w:r>
      <w:r>
        <w:rPr>
          <w:color w:val="231F20"/>
          <w:w w:val="110"/>
        </w:rPr>
        <w:t xml:space="preserve">welcoming, connected, and inclusive Farmingdale </w:t>
      </w:r>
      <w:r>
        <w:rPr>
          <w:color w:val="231F20"/>
          <w:w w:val="115"/>
        </w:rPr>
        <w:t>community while creating momentum for continued progress in the year ahead.</w:t>
      </w:r>
    </w:p>
    <w:p w14:paraId="43B31122" w14:textId="77777777" w:rsidR="00E208A7" w:rsidRDefault="00E208A7">
      <w:pPr>
        <w:pStyle w:val="BodyText"/>
        <w:kinsoku w:val="0"/>
        <w:overflowPunct w:val="0"/>
        <w:rPr>
          <w:sz w:val="20"/>
          <w:szCs w:val="20"/>
        </w:rPr>
      </w:pPr>
    </w:p>
    <w:p w14:paraId="47A516F3" w14:textId="77777777" w:rsidR="00E208A7" w:rsidRDefault="00E208A7">
      <w:pPr>
        <w:pStyle w:val="BodyText"/>
        <w:kinsoku w:val="0"/>
        <w:overflowPunct w:val="0"/>
        <w:spacing w:before="3"/>
        <w:rPr>
          <w:sz w:val="20"/>
          <w:szCs w:val="20"/>
        </w:rPr>
      </w:pPr>
    </w:p>
    <w:tbl>
      <w:tblPr>
        <w:tblW w:w="0" w:type="auto"/>
        <w:tblInd w:w="239" w:type="dxa"/>
        <w:tblLayout w:type="fixed"/>
        <w:tblCellMar>
          <w:left w:w="0" w:type="dxa"/>
          <w:right w:w="0" w:type="dxa"/>
        </w:tblCellMar>
        <w:tblLook w:val="0000" w:firstRow="0" w:lastRow="0" w:firstColumn="0" w:lastColumn="0" w:noHBand="0" w:noVBand="0"/>
      </w:tblPr>
      <w:tblGrid>
        <w:gridCol w:w="2740"/>
        <w:gridCol w:w="1166"/>
        <w:gridCol w:w="1314"/>
      </w:tblGrid>
      <w:tr w:rsidR="00E208A7" w14:paraId="4B32F21D" w14:textId="77777777">
        <w:tblPrEx>
          <w:tblCellMar>
            <w:top w:w="0" w:type="dxa"/>
            <w:left w:w="0" w:type="dxa"/>
            <w:bottom w:w="0" w:type="dxa"/>
            <w:right w:w="0" w:type="dxa"/>
          </w:tblCellMar>
        </w:tblPrEx>
        <w:trPr>
          <w:trHeight w:val="546"/>
        </w:trPr>
        <w:tc>
          <w:tcPr>
            <w:tcW w:w="2740" w:type="dxa"/>
            <w:tcBorders>
              <w:top w:val="single" w:sz="8" w:space="0" w:color="231F20"/>
              <w:left w:val="single" w:sz="8" w:space="0" w:color="231F20"/>
              <w:bottom w:val="single" w:sz="8" w:space="0" w:color="231F20"/>
              <w:right w:val="single" w:sz="8" w:space="0" w:color="231F20"/>
            </w:tcBorders>
            <w:shd w:val="clear" w:color="auto" w:fill="E6E7E8"/>
          </w:tcPr>
          <w:p w14:paraId="236E3AB3" w14:textId="77777777" w:rsidR="00E208A7" w:rsidRDefault="00E208A7">
            <w:pPr>
              <w:pStyle w:val="TableParagraph"/>
              <w:kinsoku w:val="0"/>
              <w:overflowPunct w:val="0"/>
              <w:spacing w:before="0"/>
              <w:rPr>
                <w:rFonts w:ascii="Times New Roman" w:hAnsi="Times New Roman" w:cs="Times New Roman"/>
                <w:sz w:val="20"/>
                <w:szCs w:val="20"/>
              </w:rPr>
            </w:pPr>
          </w:p>
        </w:tc>
        <w:tc>
          <w:tcPr>
            <w:tcW w:w="1166" w:type="dxa"/>
            <w:tcBorders>
              <w:top w:val="single" w:sz="8" w:space="0" w:color="231F20"/>
              <w:left w:val="single" w:sz="8" w:space="0" w:color="231F20"/>
              <w:bottom w:val="single" w:sz="8" w:space="0" w:color="231F20"/>
              <w:right w:val="single" w:sz="8" w:space="0" w:color="231F20"/>
            </w:tcBorders>
            <w:shd w:val="clear" w:color="auto" w:fill="E6E7E8"/>
          </w:tcPr>
          <w:p w14:paraId="56CEB75F" w14:textId="77777777" w:rsidR="00E208A7" w:rsidRDefault="00E208A7">
            <w:pPr>
              <w:pStyle w:val="TableParagraph"/>
              <w:kinsoku w:val="0"/>
              <w:overflowPunct w:val="0"/>
              <w:spacing w:before="202"/>
              <w:ind w:left="80"/>
              <w:rPr>
                <w:color w:val="231F20"/>
                <w:spacing w:val="-4"/>
                <w:w w:val="115"/>
                <w:sz w:val="21"/>
                <w:szCs w:val="21"/>
              </w:rPr>
            </w:pPr>
            <w:r>
              <w:rPr>
                <w:color w:val="231F20"/>
                <w:w w:val="105"/>
                <w:sz w:val="21"/>
                <w:szCs w:val="21"/>
              </w:rPr>
              <w:t>Fall</w:t>
            </w:r>
            <w:r>
              <w:rPr>
                <w:color w:val="231F20"/>
                <w:spacing w:val="-15"/>
                <w:w w:val="105"/>
                <w:sz w:val="21"/>
                <w:szCs w:val="21"/>
              </w:rPr>
              <w:t xml:space="preserve"> </w:t>
            </w:r>
            <w:r>
              <w:rPr>
                <w:color w:val="231F20"/>
                <w:spacing w:val="-4"/>
                <w:w w:val="115"/>
                <w:sz w:val="21"/>
                <w:szCs w:val="21"/>
              </w:rPr>
              <w:t>2024</w:t>
            </w:r>
          </w:p>
        </w:tc>
        <w:tc>
          <w:tcPr>
            <w:tcW w:w="1314" w:type="dxa"/>
            <w:tcBorders>
              <w:top w:val="single" w:sz="8" w:space="0" w:color="231F20"/>
              <w:left w:val="single" w:sz="8" w:space="0" w:color="231F20"/>
              <w:bottom w:val="single" w:sz="8" w:space="0" w:color="231F20"/>
              <w:right w:val="single" w:sz="8" w:space="0" w:color="231F20"/>
            </w:tcBorders>
            <w:shd w:val="clear" w:color="auto" w:fill="E6E7E8"/>
          </w:tcPr>
          <w:p w14:paraId="535DA941" w14:textId="77777777" w:rsidR="00E208A7" w:rsidRDefault="00E208A7">
            <w:pPr>
              <w:pStyle w:val="TableParagraph"/>
              <w:kinsoku w:val="0"/>
              <w:overflowPunct w:val="0"/>
              <w:spacing w:before="202"/>
              <w:ind w:left="80"/>
              <w:rPr>
                <w:color w:val="231F20"/>
                <w:spacing w:val="-4"/>
                <w:w w:val="110"/>
                <w:sz w:val="21"/>
                <w:szCs w:val="21"/>
              </w:rPr>
            </w:pPr>
            <w:r>
              <w:rPr>
                <w:color w:val="231F20"/>
                <w:w w:val="105"/>
                <w:sz w:val="21"/>
                <w:szCs w:val="21"/>
              </w:rPr>
              <w:t>Fall</w:t>
            </w:r>
            <w:r>
              <w:rPr>
                <w:color w:val="231F20"/>
                <w:spacing w:val="-15"/>
                <w:w w:val="105"/>
                <w:sz w:val="21"/>
                <w:szCs w:val="21"/>
              </w:rPr>
              <w:t xml:space="preserve"> </w:t>
            </w:r>
            <w:r>
              <w:rPr>
                <w:color w:val="231F20"/>
                <w:spacing w:val="-4"/>
                <w:w w:val="110"/>
                <w:sz w:val="21"/>
                <w:szCs w:val="21"/>
              </w:rPr>
              <w:t>2025</w:t>
            </w:r>
          </w:p>
        </w:tc>
      </w:tr>
      <w:tr w:rsidR="00E208A7" w14:paraId="1E55DC5A" w14:textId="77777777">
        <w:tblPrEx>
          <w:tblCellMar>
            <w:top w:w="0" w:type="dxa"/>
            <w:left w:w="0" w:type="dxa"/>
            <w:bottom w:w="0" w:type="dxa"/>
            <w:right w:w="0" w:type="dxa"/>
          </w:tblCellMar>
        </w:tblPrEx>
        <w:trPr>
          <w:trHeight w:val="653"/>
        </w:trPr>
        <w:tc>
          <w:tcPr>
            <w:tcW w:w="2740" w:type="dxa"/>
            <w:tcBorders>
              <w:top w:val="single" w:sz="8" w:space="0" w:color="231F20"/>
              <w:left w:val="single" w:sz="8" w:space="0" w:color="231F20"/>
              <w:bottom w:val="single" w:sz="8" w:space="0" w:color="231F20"/>
              <w:right w:val="single" w:sz="8" w:space="0" w:color="231F20"/>
            </w:tcBorders>
          </w:tcPr>
          <w:p w14:paraId="7C7F11A8" w14:textId="77777777" w:rsidR="00E208A7" w:rsidRDefault="00E208A7">
            <w:pPr>
              <w:pStyle w:val="TableParagraph"/>
              <w:kinsoku w:val="0"/>
              <w:overflowPunct w:val="0"/>
              <w:spacing w:before="108" w:line="260" w:lineRule="atLeast"/>
              <w:ind w:left="79"/>
              <w:rPr>
                <w:color w:val="231F20"/>
                <w:spacing w:val="-2"/>
                <w:w w:val="115"/>
                <w:sz w:val="21"/>
                <w:szCs w:val="21"/>
              </w:rPr>
            </w:pPr>
            <w:r>
              <w:rPr>
                <w:color w:val="231F20"/>
                <w:spacing w:val="-6"/>
                <w:w w:val="115"/>
                <w:sz w:val="21"/>
                <w:szCs w:val="21"/>
              </w:rPr>
              <w:t>Race/Ethnicity-</w:t>
            </w:r>
            <w:r>
              <w:rPr>
                <w:color w:val="231F20"/>
                <w:spacing w:val="-13"/>
                <w:w w:val="115"/>
                <w:sz w:val="21"/>
                <w:szCs w:val="21"/>
              </w:rPr>
              <w:t xml:space="preserve"> </w:t>
            </w:r>
            <w:r>
              <w:rPr>
                <w:color w:val="231F20"/>
                <w:spacing w:val="-6"/>
                <w:w w:val="115"/>
                <w:sz w:val="21"/>
                <w:szCs w:val="21"/>
              </w:rPr>
              <w:t xml:space="preserve">Total </w:t>
            </w:r>
            <w:r>
              <w:rPr>
                <w:color w:val="231F20"/>
                <w:spacing w:val="-2"/>
                <w:w w:val="115"/>
                <w:sz w:val="21"/>
                <w:szCs w:val="21"/>
              </w:rPr>
              <w:t>Enrollment</w:t>
            </w:r>
          </w:p>
        </w:tc>
        <w:tc>
          <w:tcPr>
            <w:tcW w:w="1166" w:type="dxa"/>
            <w:tcBorders>
              <w:top w:val="single" w:sz="8" w:space="0" w:color="231F20"/>
              <w:left w:val="single" w:sz="8" w:space="0" w:color="231F20"/>
              <w:bottom w:val="single" w:sz="8" w:space="0" w:color="231F20"/>
              <w:right w:val="single" w:sz="8" w:space="0" w:color="231F20"/>
            </w:tcBorders>
          </w:tcPr>
          <w:p w14:paraId="31D5530B" w14:textId="77777777" w:rsidR="00E208A7" w:rsidRDefault="00E208A7">
            <w:pPr>
              <w:pStyle w:val="TableParagraph"/>
              <w:kinsoku w:val="0"/>
              <w:overflowPunct w:val="0"/>
              <w:spacing w:before="0"/>
              <w:rPr>
                <w:rFonts w:ascii="Times New Roman" w:hAnsi="Times New Roman" w:cs="Times New Roman"/>
                <w:sz w:val="20"/>
                <w:szCs w:val="20"/>
              </w:rPr>
            </w:pPr>
          </w:p>
        </w:tc>
        <w:tc>
          <w:tcPr>
            <w:tcW w:w="1314" w:type="dxa"/>
            <w:tcBorders>
              <w:top w:val="single" w:sz="8" w:space="0" w:color="231F20"/>
              <w:left w:val="single" w:sz="8" w:space="0" w:color="231F20"/>
              <w:bottom w:val="single" w:sz="8" w:space="0" w:color="231F20"/>
              <w:right w:val="single" w:sz="8" w:space="0" w:color="231F20"/>
            </w:tcBorders>
          </w:tcPr>
          <w:p w14:paraId="5FDF8DF5" w14:textId="77777777" w:rsidR="00E208A7" w:rsidRDefault="00E208A7">
            <w:pPr>
              <w:pStyle w:val="TableParagraph"/>
              <w:kinsoku w:val="0"/>
              <w:overflowPunct w:val="0"/>
              <w:spacing w:before="0"/>
              <w:rPr>
                <w:rFonts w:ascii="Times New Roman" w:hAnsi="Times New Roman" w:cs="Times New Roman"/>
                <w:sz w:val="20"/>
                <w:szCs w:val="20"/>
              </w:rPr>
            </w:pPr>
          </w:p>
        </w:tc>
      </w:tr>
      <w:tr w:rsidR="00E208A7" w14:paraId="567CFFDD" w14:textId="77777777">
        <w:tblPrEx>
          <w:tblCellMar>
            <w:top w:w="0" w:type="dxa"/>
            <w:left w:w="0" w:type="dxa"/>
            <w:bottom w:w="0" w:type="dxa"/>
            <w:right w:w="0" w:type="dxa"/>
          </w:tblCellMar>
        </w:tblPrEx>
        <w:trPr>
          <w:trHeight w:val="602"/>
        </w:trPr>
        <w:tc>
          <w:tcPr>
            <w:tcW w:w="2740" w:type="dxa"/>
            <w:tcBorders>
              <w:top w:val="single" w:sz="8" w:space="0" w:color="231F20"/>
              <w:left w:val="single" w:sz="8" w:space="0" w:color="231F20"/>
              <w:bottom w:val="single" w:sz="8" w:space="0" w:color="231F20"/>
              <w:right w:val="single" w:sz="8" w:space="0" w:color="231F20"/>
            </w:tcBorders>
          </w:tcPr>
          <w:p w14:paraId="5EF33532" w14:textId="77777777" w:rsidR="00E208A7" w:rsidRDefault="00E208A7">
            <w:pPr>
              <w:pStyle w:val="TableParagraph"/>
              <w:kinsoku w:val="0"/>
              <w:overflowPunct w:val="0"/>
              <w:spacing w:before="231"/>
              <w:ind w:left="79"/>
              <w:rPr>
                <w:b/>
                <w:bCs/>
                <w:color w:val="231F20"/>
                <w:spacing w:val="-2"/>
                <w:w w:val="110"/>
                <w:sz w:val="21"/>
                <w:szCs w:val="21"/>
              </w:rPr>
            </w:pPr>
            <w:r>
              <w:rPr>
                <w:b/>
                <w:bCs/>
                <w:color w:val="231F20"/>
                <w:spacing w:val="-2"/>
                <w:w w:val="105"/>
                <w:sz w:val="21"/>
                <w:szCs w:val="21"/>
              </w:rPr>
              <w:t>Total</w:t>
            </w:r>
            <w:r>
              <w:rPr>
                <w:b/>
                <w:bCs/>
                <w:color w:val="231F20"/>
                <w:spacing w:val="-8"/>
                <w:w w:val="105"/>
                <w:sz w:val="21"/>
                <w:szCs w:val="21"/>
              </w:rPr>
              <w:t xml:space="preserve"> </w:t>
            </w:r>
            <w:r>
              <w:rPr>
                <w:b/>
                <w:bCs/>
                <w:color w:val="231F20"/>
                <w:spacing w:val="-2"/>
                <w:w w:val="110"/>
                <w:sz w:val="21"/>
                <w:szCs w:val="21"/>
              </w:rPr>
              <w:t>Students</w:t>
            </w:r>
          </w:p>
        </w:tc>
        <w:tc>
          <w:tcPr>
            <w:tcW w:w="1166" w:type="dxa"/>
            <w:tcBorders>
              <w:top w:val="single" w:sz="8" w:space="0" w:color="231F20"/>
              <w:left w:val="single" w:sz="8" w:space="0" w:color="231F20"/>
              <w:bottom w:val="single" w:sz="8" w:space="0" w:color="231F20"/>
              <w:right w:val="single" w:sz="8" w:space="0" w:color="231F20"/>
            </w:tcBorders>
          </w:tcPr>
          <w:p w14:paraId="334CAA76" w14:textId="77777777" w:rsidR="00E208A7" w:rsidRDefault="00E208A7">
            <w:pPr>
              <w:pStyle w:val="TableParagraph"/>
              <w:kinsoku w:val="0"/>
              <w:overflowPunct w:val="0"/>
              <w:spacing w:before="231"/>
              <w:ind w:left="80"/>
              <w:rPr>
                <w:b/>
                <w:bCs/>
                <w:color w:val="231F20"/>
                <w:spacing w:val="-2"/>
                <w:w w:val="110"/>
                <w:sz w:val="21"/>
                <w:szCs w:val="21"/>
              </w:rPr>
            </w:pPr>
            <w:r>
              <w:rPr>
                <w:b/>
                <w:bCs/>
                <w:color w:val="231F20"/>
                <w:spacing w:val="-2"/>
                <w:w w:val="110"/>
                <w:sz w:val="21"/>
                <w:szCs w:val="21"/>
              </w:rPr>
              <w:t>10,039</w:t>
            </w:r>
          </w:p>
        </w:tc>
        <w:tc>
          <w:tcPr>
            <w:tcW w:w="1314" w:type="dxa"/>
            <w:tcBorders>
              <w:top w:val="single" w:sz="8" w:space="0" w:color="231F20"/>
              <w:left w:val="single" w:sz="8" w:space="0" w:color="231F20"/>
              <w:bottom w:val="single" w:sz="8" w:space="0" w:color="231F20"/>
              <w:right w:val="single" w:sz="8" w:space="0" w:color="231F20"/>
            </w:tcBorders>
          </w:tcPr>
          <w:p w14:paraId="1F344EE8" w14:textId="77777777" w:rsidR="00E208A7" w:rsidRDefault="00E208A7">
            <w:pPr>
              <w:pStyle w:val="TableParagraph"/>
              <w:kinsoku w:val="0"/>
              <w:overflowPunct w:val="0"/>
              <w:spacing w:before="6"/>
              <w:rPr>
                <w:sz w:val="20"/>
                <w:szCs w:val="20"/>
              </w:rPr>
            </w:pPr>
          </w:p>
          <w:p w14:paraId="34C3CC2F" w14:textId="77777777" w:rsidR="00E208A7" w:rsidRDefault="00E208A7">
            <w:pPr>
              <w:pStyle w:val="TableParagraph"/>
              <w:kinsoku w:val="0"/>
              <w:overflowPunct w:val="0"/>
              <w:spacing w:before="0"/>
              <w:ind w:left="80"/>
              <w:rPr>
                <w:b/>
                <w:bCs/>
                <w:color w:val="231F20"/>
                <w:spacing w:val="-2"/>
                <w:w w:val="105"/>
                <w:sz w:val="20"/>
                <w:szCs w:val="20"/>
              </w:rPr>
            </w:pPr>
            <w:r>
              <w:rPr>
                <w:b/>
                <w:bCs/>
                <w:color w:val="231F20"/>
                <w:spacing w:val="-2"/>
                <w:w w:val="105"/>
                <w:sz w:val="20"/>
                <w:szCs w:val="20"/>
              </w:rPr>
              <w:t>10,106</w:t>
            </w:r>
          </w:p>
        </w:tc>
      </w:tr>
      <w:tr w:rsidR="00E208A7" w14:paraId="599E01AD" w14:textId="77777777">
        <w:tblPrEx>
          <w:tblCellMar>
            <w:top w:w="0" w:type="dxa"/>
            <w:left w:w="0" w:type="dxa"/>
            <w:bottom w:w="0" w:type="dxa"/>
            <w:right w:w="0" w:type="dxa"/>
          </w:tblCellMar>
        </w:tblPrEx>
        <w:trPr>
          <w:trHeight w:val="653"/>
        </w:trPr>
        <w:tc>
          <w:tcPr>
            <w:tcW w:w="2740" w:type="dxa"/>
            <w:tcBorders>
              <w:top w:val="single" w:sz="8" w:space="0" w:color="231F20"/>
              <w:left w:val="single" w:sz="8" w:space="0" w:color="231F20"/>
              <w:bottom w:val="single" w:sz="8" w:space="0" w:color="231F20"/>
              <w:right w:val="single" w:sz="8" w:space="0" w:color="231F20"/>
            </w:tcBorders>
          </w:tcPr>
          <w:p w14:paraId="1470A47E" w14:textId="77777777" w:rsidR="00E208A7" w:rsidRDefault="00E208A7">
            <w:pPr>
              <w:pStyle w:val="TableParagraph"/>
              <w:kinsoku w:val="0"/>
              <w:overflowPunct w:val="0"/>
              <w:spacing w:before="14"/>
              <w:rPr>
                <w:sz w:val="21"/>
                <w:szCs w:val="21"/>
              </w:rPr>
            </w:pPr>
          </w:p>
          <w:p w14:paraId="40633C22" w14:textId="77777777" w:rsidR="00E208A7" w:rsidRDefault="00E208A7">
            <w:pPr>
              <w:pStyle w:val="TableParagraph"/>
              <w:kinsoku w:val="0"/>
              <w:overflowPunct w:val="0"/>
              <w:spacing w:before="1"/>
              <w:ind w:left="80"/>
              <w:rPr>
                <w:color w:val="231F20"/>
                <w:spacing w:val="-2"/>
                <w:w w:val="110"/>
                <w:sz w:val="21"/>
                <w:szCs w:val="21"/>
              </w:rPr>
            </w:pPr>
            <w:r>
              <w:rPr>
                <w:color w:val="231F20"/>
                <w:w w:val="110"/>
                <w:sz w:val="21"/>
                <w:szCs w:val="21"/>
              </w:rPr>
              <w:t>White</w:t>
            </w:r>
            <w:r>
              <w:rPr>
                <w:color w:val="231F20"/>
                <w:spacing w:val="7"/>
                <w:w w:val="110"/>
                <w:sz w:val="21"/>
                <w:szCs w:val="21"/>
              </w:rPr>
              <w:t xml:space="preserve"> </w:t>
            </w:r>
            <w:r>
              <w:rPr>
                <w:color w:val="231F20"/>
                <w:w w:val="110"/>
                <w:sz w:val="21"/>
                <w:szCs w:val="21"/>
              </w:rPr>
              <w:t>Non-</w:t>
            </w:r>
            <w:r>
              <w:rPr>
                <w:color w:val="231F20"/>
                <w:spacing w:val="-2"/>
                <w:w w:val="110"/>
                <w:sz w:val="21"/>
                <w:szCs w:val="21"/>
              </w:rPr>
              <w:t>Hispanic</w:t>
            </w:r>
          </w:p>
        </w:tc>
        <w:tc>
          <w:tcPr>
            <w:tcW w:w="1166" w:type="dxa"/>
            <w:tcBorders>
              <w:top w:val="single" w:sz="8" w:space="0" w:color="231F20"/>
              <w:left w:val="single" w:sz="8" w:space="0" w:color="231F20"/>
              <w:bottom w:val="single" w:sz="8" w:space="0" w:color="231F20"/>
              <w:right w:val="single" w:sz="8" w:space="0" w:color="231F20"/>
            </w:tcBorders>
          </w:tcPr>
          <w:p w14:paraId="3A06AD55" w14:textId="77777777" w:rsidR="00E208A7" w:rsidRDefault="00E208A7">
            <w:pPr>
              <w:pStyle w:val="TableParagraph"/>
              <w:kinsoku w:val="0"/>
              <w:overflowPunct w:val="0"/>
              <w:spacing w:before="14"/>
              <w:rPr>
                <w:sz w:val="21"/>
                <w:szCs w:val="21"/>
              </w:rPr>
            </w:pPr>
          </w:p>
          <w:p w14:paraId="2D346C93" w14:textId="77777777" w:rsidR="00E208A7" w:rsidRDefault="00E208A7">
            <w:pPr>
              <w:pStyle w:val="TableParagraph"/>
              <w:kinsoku w:val="0"/>
              <w:overflowPunct w:val="0"/>
              <w:spacing w:before="1"/>
              <w:ind w:left="80"/>
              <w:rPr>
                <w:color w:val="231F20"/>
                <w:spacing w:val="-2"/>
                <w:w w:val="105"/>
                <w:sz w:val="21"/>
                <w:szCs w:val="21"/>
              </w:rPr>
            </w:pPr>
            <w:r>
              <w:rPr>
                <w:color w:val="231F20"/>
                <w:spacing w:val="-2"/>
                <w:w w:val="105"/>
                <w:sz w:val="21"/>
                <w:szCs w:val="21"/>
              </w:rPr>
              <w:t>3,776</w:t>
            </w:r>
          </w:p>
        </w:tc>
        <w:tc>
          <w:tcPr>
            <w:tcW w:w="1314" w:type="dxa"/>
            <w:tcBorders>
              <w:top w:val="single" w:sz="8" w:space="0" w:color="231F20"/>
              <w:left w:val="single" w:sz="8" w:space="0" w:color="231F20"/>
              <w:bottom w:val="single" w:sz="8" w:space="0" w:color="231F20"/>
              <w:right w:val="single" w:sz="8" w:space="0" w:color="231F20"/>
            </w:tcBorders>
          </w:tcPr>
          <w:p w14:paraId="4F35FCF2" w14:textId="77777777" w:rsidR="00E208A7" w:rsidRDefault="00E208A7">
            <w:pPr>
              <w:pStyle w:val="TableParagraph"/>
              <w:kinsoku w:val="0"/>
              <w:overflowPunct w:val="0"/>
              <w:spacing w:before="14"/>
              <w:rPr>
                <w:sz w:val="21"/>
                <w:szCs w:val="21"/>
              </w:rPr>
            </w:pPr>
          </w:p>
          <w:p w14:paraId="6535BCEF" w14:textId="77777777" w:rsidR="00E208A7" w:rsidRDefault="00E208A7">
            <w:pPr>
              <w:pStyle w:val="TableParagraph"/>
              <w:kinsoku w:val="0"/>
              <w:overflowPunct w:val="0"/>
              <w:spacing w:before="1"/>
              <w:ind w:left="80"/>
              <w:rPr>
                <w:color w:val="231F20"/>
                <w:spacing w:val="-2"/>
                <w:sz w:val="21"/>
                <w:szCs w:val="21"/>
              </w:rPr>
            </w:pPr>
            <w:r>
              <w:rPr>
                <w:color w:val="231F20"/>
                <w:spacing w:val="-2"/>
                <w:sz w:val="21"/>
                <w:szCs w:val="21"/>
              </w:rPr>
              <w:t>3,619</w:t>
            </w:r>
          </w:p>
        </w:tc>
      </w:tr>
      <w:tr w:rsidR="00E208A7" w14:paraId="4124C0CE" w14:textId="77777777">
        <w:tblPrEx>
          <w:tblCellMar>
            <w:top w:w="0" w:type="dxa"/>
            <w:left w:w="0" w:type="dxa"/>
            <w:bottom w:w="0" w:type="dxa"/>
            <w:right w:w="0" w:type="dxa"/>
          </w:tblCellMar>
        </w:tblPrEx>
        <w:trPr>
          <w:trHeight w:val="393"/>
        </w:trPr>
        <w:tc>
          <w:tcPr>
            <w:tcW w:w="2740" w:type="dxa"/>
            <w:tcBorders>
              <w:top w:val="single" w:sz="8" w:space="0" w:color="231F20"/>
              <w:left w:val="single" w:sz="8" w:space="0" w:color="231F20"/>
              <w:bottom w:val="single" w:sz="8" w:space="0" w:color="231F20"/>
              <w:right w:val="single" w:sz="8" w:space="0" w:color="231F20"/>
            </w:tcBorders>
          </w:tcPr>
          <w:p w14:paraId="1DB3366C" w14:textId="77777777" w:rsidR="00E208A7" w:rsidRDefault="00E208A7">
            <w:pPr>
              <w:pStyle w:val="TableParagraph"/>
              <w:kinsoku w:val="0"/>
              <w:overflowPunct w:val="0"/>
              <w:spacing w:before="126"/>
              <w:ind w:left="80"/>
              <w:rPr>
                <w:color w:val="231F20"/>
                <w:spacing w:val="-2"/>
                <w:w w:val="110"/>
                <w:sz w:val="21"/>
                <w:szCs w:val="21"/>
              </w:rPr>
            </w:pPr>
            <w:r>
              <w:rPr>
                <w:color w:val="231F20"/>
                <w:w w:val="110"/>
                <w:sz w:val="21"/>
                <w:szCs w:val="21"/>
              </w:rPr>
              <w:t>Black</w:t>
            </w:r>
            <w:r>
              <w:rPr>
                <w:color w:val="231F20"/>
                <w:spacing w:val="-15"/>
                <w:w w:val="110"/>
                <w:sz w:val="21"/>
                <w:szCs w:val="21"/>
              </w:rPr>
              <w:t xml:space="preserve"> </w:t>
            </w:r>
            <w:r>
              <w:rPr>
                <w:color w:val="231F20"/>
                <w:w w:val="110"/>
                <w:sz w:val="21"/>
                <w:szCs w:val="21"/>
              </w:rPr>
              <w:t>Non-</w:t>
            </w:r>
            <w:r>
              <w:rPr>
                <w:color w:val="231F20"/>
                <w:spacing w:val="-2"/>
                <w:w w:val="110"/>
                <w:sz w:val="21"/>
                <w:szCs w:val="21"/>
              </w:rPr>
              <w:t>Hispanic</w:t>
            </w:r>
          </w:p>
        </w:tc>
        <w:tc>
          <w:tcPr>
            <w:tcW w:w="1166" w:type="dxa"/>
            <w:tcBorders>
              <w:top w:val="single" w:sz="8" w:space="0" w:color="231F20"/>
              <w:left w:val="single" w:sz="8" w:space="0" w:color="231F20"/>
              <w:bottom w:val="single" w:sz="8" w:space="0" w:color="231F20"/>
              <w:right w:val="single" w:sz="8" w:space="0" w:color="231F20"/>
            </w:tcBorders>
          </w:tcPr>
          <w:p w14:paraId="7F3B8846" w14:textId="77777777" w:rsidR="00E208A7" w:rsidRDefault="00E208A7">
            <w:pPr>
              <w:pStyle w:val="TableParagraph"/>
              <w:kinsoku w:val="0"/>
              <w:overflowPunct w:val="0"/>
              <w:spacing w:before="126"/>
              <w:ind w:left="80"/>
              <w:rPr>
                <w:color w:val="231F20"/>
                <w:spacing w:val="-2"/>
                <w:sz w:val="21"/>
                <w:szCs w:val="21"/>
              </w:rPr>
            </w:pPr>
            <w:r>
              <w:rPr>
                <w:color w:val="231F20"/>
                <w:spacing w:val="-2"/>
                <w:sz w:val="21"/>
                <w:szCs w:val="21"/>
              </w:rPr>
              <w:t>1,146</w:t>
            </w:r>
          </w:p>
        </w:tc>
        <w:tc>
          <w:tcPr>
            <w:tcW w:w="1314" w:type="dxa"/>
            <w:tcBorders>
              <w:top w:val="single" w:sz="8" w:space="0" w:color="231F20"/>
              <w:left w:val="single" w:sz="8" w:space="0" w:color="231F20"/>
              <w:bottom w:val="single" w:sz="8" w:space="0" w:color="231F20"/>
              <w:right w:val="single" w:sz="8" w:space="0" w:color="231F20"/>
            </w:tcBorders>
          </w:tcPr>
          <w:p w14:paraId="29E7EABB" w14:textId="77777777" w:rsidR="00E208A7" w:rsidRDefault="00E208A7">
            <w:pPr>
              <w:pStyle w:val="TableParagraph"/>
              <w:kinsoku w:val="0"/>
              <w:overflowPunct w:val="0"/>
              <w:spacing w:before="132"/>
              <w:ind w:left="80"/>
              <w:rPr>
                <w:color w:val="231F20"/>
                <w:spacing w:val="-2"/>
                <w:w w:val="95"/>
                <w:sz w:val="20"/>
                <w:szCs w:val="20"/>
              </w:rPr>
            </w:pPr>
            <w:r>
              <w:rPr>
                <w:color w:val="231F20"/>
                <w:spacing w:val="-2"/>
                <w:w w:val="95"/>
                <w:sz w:val="20"/>
                <w:szCs w:val="20"/>
              </w:rPr>
              <w:t>1,125</w:t>
            </w:r>
          </w:p>
        </w:tc>
      </w:tr>
      <w:tr w:rsidR="00E208A7" w14:paraId="6D9520FC" w14:textId="77777777">
        <w:tblPrEx>
          <w:tblCellMar>
            <w:top w:w="0" w:type="dxa"/>
            <w:left w:w="0" w:type="dxa"/>
            <w:bottom w:w="0" w:type="dxa"/>
            <w:right w:w="0" w:type="dxa"/>
          </w:tblCellMar>
        </w:tblPrEx>
        <w:trPr>
          <w:trHeight w:val="393"/>
        </w:trPr>
        <w:tc>
          <w:tcPr>
            <w:tcW w:w="2740" w:type="dxa"/>
            <w:tcBorders>
              <w:top w:val="single" w:sz="8" w:space="0" w:color="231F20"/>
              <w:left w:val="single" w:sz="8" w:space="0" w:color="231F20"/>
              <w:bottom w:val="single" w:sz="8" w:space="0" w:color="231F20"/>
              <w:right w:val="single" w:sz="8" w:space="0" w:color="231F20"/>
            </w:tcBorders>
          </w:tcPr>
          <w:p w14:paraId="3A057381"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Hispanic</w:t>
            </w:r>
          </w:p>
        </w:tc>
        <w:tc>
          <w:tcPr>
            <w:tcW w:w="1166" w:type="dxa"/>
            <w:tcBorders>
              <w:top w:val="single" w:sz="8" w:space="0" w:color="231F20"/>
              <w:left w:val="single" w:sz="8" w:space="0" w:color="231F20"/>
              <w:bottom w:val="single" w:sz="8" w:space="0" w:color="231F20"/>
              <w:right w:val="single" w:sz="8" w:space="0" w:color="231F20"/>
            </w:tcBorders>
          </w:tcPr>
          <w:p w14:paraId="7E2CFF71"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2,970</w:t>
            </w:r>
          </w:p>
        </w:tc>
        <w:tc>
          <w:tcPr>
            <w:tcW w:w="1314" w:type="dxa"/>
            <w:tcBorders>
              <w:top w:val="single" w:sz="8" w:space="0" w:color="231F20"/>
              <w:left w:val="single" w:sz="8" w:space="0" w:color="231F20"/>
              <w:bottom w:val="single" w:sz="8" w:space="0" w:color="231F20"/>
              <w:right w:val="single" w:sz="8" w:space="0" w:color="231F20"/>
            </w:tcBorders>
          </w:tcPr>
          <w:p w14:paraId="1F507B41" w14:textId="77777777" w:rsidR="00E208A7" w:rsidRDefault="00E208A7">
            <w:pPr>
              <w:pStyle w:val="TableParagraph"/>
              <w:kinsoku w:val="0"/>
              <w:overflowPunct w:val="0"/>
              <w:spacing w:before="132"/>
              <w:ind w:left="80"/>
              <w:rPr>
                <w:color w:val="231F20"/>
                <w:spacing w:val="-2"/>
                <w:sz w:val="20"/>
                <w:szCs w:val="20"/>
              </w:rPr>
            </w:pPr>
            <w:r>
              <w:rPr>
                <w:color w:val="231F20"/>
                <w:spacing w:val="-2"/>
                <w:sz w:val="20"/>
                <w:szCs w:val="20"/>
              </w:rPr>
              <w:t>3,177</w:t>
            </w:r>
          </w:p>
        </w:tc>
      </w:tr>
      <w:tr w:rsidR="00E208A7" w14:paraId="2C1B892F" w14:textId="77777777">
        <w:tblPrEx>
          <w:tblCellMar>
            <w:top w:w="0" w:type="dxa"/>
            <w:left w:w="0" w:type="dxa"/>
            <w:bottom w:w="0" w:type="dxa"/>
            <w:right w:w="0" w:type="dxa"/>
          </w:tblCellMar>
        </w:tblPrEx>
        <w:trPr>
          <w:trHeight w:val="653"/>
        </w:trPr>
        <w:tc>
          <w:tcPr>
            <w:tcW w:w="2740" w:type="dxa"/>
            <w:tcBorders>
              <w:top w:val="single" w:sz="8" w:space="0" w:color="231F20"/>
              <w:left w:val="single" w:sz="8" w:space="0" w:color="231F20"/>
              <w:bottom w:val="single" w:sz="8" w:space="0" w:color="231F20"/>
              <w:right w:val="single" w:sz="8" w:space="0" w:color="231F20"/>
            </w:tcBorders>
          </w:tcPr>
          <w:p w14:paraId="0D1F627B"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Native</w:t>
            </w:r>
            <w:r>
              <w:rPr>
                <w:color w:val="231F20"/>
                <w:spacing w:val="-12"/>
                <w:w w:val="110"/>
                <w:sz w:val="21"/>
                <w:szCs w:val="21"/>
              </w:rPr>
              <w:t xml:space="preserve"> </w:t>
            </w:r>
            <w:r>
              <w:rPr>
                <w:color w:val="231F20"/>
                <w:spacing w:val="-2"/>
                <w:w w:val="110"/>
                <w:sz w:val="21"/>
                <w:szCs w:val="21"/>
              </w:rPr>
              <w:t>Hawaiian</w:t>
            </w:r>
          </w:p>
          <w:p w14:paraId="0811B0C6" w14:textId="77777777" w:rsidR="00E208A7" w:rsidRDefault="00E208A7">
            <w:pPr>
              <w:pStyle w:val="TableParagraph"/>
              <w:kinsoku w:val="0"/>
              <w:overflowPunct w:val="0"/>
              <w:spacing w:before="19"/>
              <w:ind w:left="80"/>
              <w:rPr>
                <w:color w:val="231F20"/>
                <w:spacing w:val="-2"/>
                <w:w w:val="110"/>
                <w:sz w:val="21"/>
                <w:szCs w:val="21"/>
              </w:rPr>
            </w:pPr>
            <w:r>
              <w:rPr>
                <w:color w:val="231F20"/>
                <w:w w:val="110"/>
                <w:sz w:val="21"/>
                <w:szCs w:val="21"/>
              </w:rPr>
              <w:t>or</w:t>
            </w:r>
            <w:r>
              <w:rPr>
                <w:color w:val="231F20"/>
                <w:spacing w:val="-9"/>
                <w:w w:val="110"/>
                <w:sz w:val="21"/>
                <w:szCs w:val="21"/>
              </w:rPr>
              <w:t xml:space="preserve"> </w:t>
            </w:r>
            <w:r>
              <w:rPr>
                <w:color w:val="231F20"/>
                <w:w w:val="110"/>
                <w:sz w:val="21"/>
                <w:szCs w:val="21"/>
              </w:rPr>
              <w:t>Other</w:t>
            </w:r>
            <w:r>
              <w:rPr>
                <w:color w:val="231F20"/>
                <w:spacing w:val="-8"/>
                <w:w w:val="110"/>
                <w:sz w:val="21"/>
                <w:szCs w:val="21"/>
              </w:rPr>
              <w:t xml:space="preserve"> </w:t>
            </w:r>
            <w:r>
              <w:rPr>
                <w:color w:val="231F20"/>
                <w:w w:val="110"/>
                <w:sz w:val="21"/>
                <w:szCs w:val="21"/>
              </w:rPr>
              <w:t>Pacific</w:t>
            </w:r>
            <w:r>
              <w:rPr>
                <w:color w:val="231F20"/>
                <w:spacing w:val="-8"/>
                <w:w w:val="110"/>
                <w:sz w:val="21"/>
                <w:szCs w:val="21"/>
              </w:rPr>
              <w:t xml:space="preserve"> </w:t>
            </w:r>
            <w:r>
              <w:rPr>
                <w:color w:val="231F20"/>
                <w:spacing w:val="-2"/>
                <w:w w:val="110"/>
                <w:sz w:val="21"/>
                <w:szCs w:val="21"/>
              </w:rPr>
              <w:t>Islander</w:t>
            </w:r>
          </w:p>
        </w:tc>
        <w:tc>
          <w:tcPr>
            <w:tcW w:w="1166" w:type="dxa"/>
            <w:tcBorders>
              <w:top w:val="single" w:sz="8" w:space="0" w:color="231F20"/>
              <w:left w:val="single" w:sz="8" w:space="0" w:color="231F20"/>
              <w:bottom w:val="single" w:sz="8" w:space="0" w:color="231F20"/>
              <w:right w:val="single" w:sz="8" w:space="0" w:color="231F20"/>
            </w:tcBorders>
          </w:tcPr>
          <w:p w14:paraId="29B7563A" w14:textId="77777777" w:rsidR="00E208A7" w:rsidRDefault="00E208A7">
            <w:pPr>
              <w:pStyle w:val="TableParagraph"/>
              <w:kinsoku w:val="0"/>
              <w:overflowPunct w:val="0"/>
              <w:spacing w:before="14"/>
              <w:rPr>
                <w:sz w:val="21"/>
                <w:szCs w:val="21"/>
              </w:rPr>
            </w:pPr>
          </w:p>
          <w:p w14:paraId="7973AEAE" w14:textId="77777777" w:rsidR="00E208A7" w:rsidRDefault="00E208A7">
            <w:pPr>
              <w:pStyle w:val="TableParagraph"/>
              <w:kinsoku w:val="0"/>
              <w:overflowPunct w:val="0"/>
              <w:spacing w:before="1"/>
              <w:ind w:left="80"/>
              <w:rPr>
                <w:color w:val="231F20"/>
                <w:spacing w:val="-5"/>
                <w:w w:val="110"/>
                <w:sz w:val="21"/>
                <w:szCs w:val="21"/>
              </w:rPr>
            </w:pPr>
            <w:r>
              <w:rPr>
                <w:color w:val="231F20"/>
                <w:spacing w:val="-5"/>
                <w:w w:val="110"/>
                <w:sz w:val="21"/>
                <w:szCs w:val="21"/>
              </w:rPr>
              <w:t>25</w:t>
            </w:r>
          </w:p>
        </w:tc>
        <w:tc>
          <w:tcPr>
            <w:tcW w:w="1314" w:type="dxa"/>
            <w:tcBorders>
              <w:top w:val="single" w:sz="8" w:space="0" w:color="231F20"/>
              <w:left w:val="single" w:sz="8" w:space="0" w:color="231F20"/>
              <w:bottom w:val="single" w:sz="8" w:space="0" w:color="231F20"/>
              <w:right w:val="single" w:sz="8" w:space="0" w:color="231F20"/>
            </w:tcBorders>
          </w:tcPr>
          <w:p w14:paraId="66015194" w14:textId="77777777" w:rsidR="00E208A7" w:rsidRDefault="00E208A7">
            <w:pPr>
              <w:pStyle w:val="TableParagraph"/>
              <w:kinsoku w:val="0"/>
              <w:overflowPunct w:val="0"/>
              <w:spacing w:before="32"/>
              <w:rPr>
                <w:sz w:val="20"/>
                <w:szCs w:val="20"/>
              </w:rPr>
            </w:pPr>
          </w:p>
          <w:p w14:paraId="5BA38B15" w14:textId="77777777" w:rsidR="00E208A7" w:rsidRDefault="00E208A7">
            <w:pPr>
              <w:pStyle w:val="TableParagraph"/>
              <w:kinsoku w:val="0"/>
              <w:overflowPunct w:val="0"/>
              <w:spacing w:before="0"/>
              <w:ind w:left="80"/>
              <w:rPr>
                <w:color w:val="231F20"/>
                <w:spacing w:val="-5"/>
                <w:sz w:val="20"/>
                <w:szCs w:val="20"/>
              </w:rPr>
            </w:pPr>
            <w:r>
              <w:rPr>
                <w:color w:val="231F20"/>
                <w:spacing w:val="-5"/>
                <w:sz w:val="20"/>
                <w:szCs w:val="20"/>
              </w:rPr>
              <w:t>19</w:t>
            </w:r>
          </w:p>
        </w:tc>
      </w:tr>
      <w:tr w:rsidR="00E208A7" w14:paraId="3181246F" w14:textId="77777777">
        <w:tblPrEx>
          <w:tblCellMar>
            <w:top w:w="0" w:type="dxa"/>
            <w:left w:w="0" w:type="dxa"/>
            <w:bottom w:w="0" w:type="dxa"/>
            <w:right w:w="0" w:type="dxa"/>
          </w:tblCellMar>
        </w:tblPrEx>
        <w:trPr>
          <w:trHeight w:val="393"/>
        </w:trPr>
        <w:tc>
          <w:tcPr>
            <w:tcW w:w="2740" w:type="dxa"/>
            <w:tcBorders>
              <w:top w:val="single" w:sz="8" w:space="0" w:color="231F20"/>
              <w:left w:val="single" w:sz="8" w:space="0" w:color="231F20"/>
              <w:bottom w:val="single" w:sz="8" w:space="0" w:color="231F20"/>
              <w:right w:val="single" w:sz="8" w:space="0" w:color="231F20"/>
            </w:tcBorders>
          </w:tcPr>
          <w:p w14:paraId="376AA0C6" w14:textId="77777777" w:rsidR="00E208A7" w:rsidRDefault="00E208A7">
            <w:pPr>
              <w:pStyle w:val="TableParagraph"/>
              <w:kinsoku w:val="0"/>
              <w:overflowPunct w:val="0"/>
              <w:spacing w:before="126"/>
              <w:ind w:left="80"/>
              <w:rPr>
                <w:color w:val="231F20"/>
                <w:spacing w:val="-4"/>
                <w:w w:val="110"/>
                <w:sz w:val="21"/>
                <w:szCs w:val="21"/>
              </w:rPr>
            </w:pPr>
            <w:r>
              <w:rPr>
                <w:color w:val="231F20"/>
                <w:spacing w:val="-4"/>
                <w:w w:val="110"/>
                <w:sz w:val="21"/>
                <w:szCs w:val="21"/>
              </w:rPr>
              <w:t>Asian</w:t>
            </w:r>
          </w:p>
        </w:tc>
        <w:tc>
          <w:tcPr>
            <w:tcW w:w="1166" w:type="dxa"/>
            <w:tcBorders>
              <w:top w:val="single" w:sz="8" w:space="0" w:color="231F20"/>
              <w:left w:val="single" w:sz="8" w:space="0" w:color="231F20"/>
              <w:bottom w:val="single" w:sz="8" w:space="0" w:color="231F20"/>
              <w:right w:val="single" w:sz="8" w:space="0" w:color="231F20"/>
            </w:tcBorders>
          </w:tcPr>
          <w:p w14:paraId="10A69776" w14:textId="77777777" w:rsidR="00E208A7" w:rsidRDefault="00E208A7">
            <w:pPr>
              <w:pStyle w:val="TableParagraph"/>
              <w:kinsoku w:val="0"/>
              <w:overflowPunct w:val="0"/>
              <w:spacing w:before="126"/>
              <w:ind w:left="80"/>
              <w:rPr>
                <w:color w:val="231F20"/>
                <w:spacing w:val="-2"/>
                <w:sz w:val="21"/>
                <w:szCs w:val="21"/>
              </w:rPr>
            </w:pPr>
            <w:r>
              <w:rPr>
                <w:color w:val="231F20"/>
                <w:spacing w:val="-2"/>
                <w:sz w:val="21"/>
                <w:szCs w:val="21"/>
              </w:rPr>
              <w:t>1,338</w:t>
            </w:r>
          </w:p>
        </w:tc>
        <w:tc>
          <w:tcPr>
            <w:tcW w:w="1314" w:type="dxa"/>
            <w:tcBorders>
              <w:top w:val="single" w:sz="8" w:space="0" w:color="231F20"/>
              <w:left w:val="single" w:sz="8" w:space="0" w:color="231F20"/>
              <w:bottom w:val="single" w:sz="8" w:space="0" w:color="231F20"/>
              <w:right w:val="single" w:sz="8" w:space="0" w:color="231F20"/>
            </w:tcBorders>
          </w:tcPr>
          <w:p w14:paraId="620D40F0" w14:textId="77777777" w:rsidR="00E208A7" w:rsidRDefault="00E208A7">
            <w:pPr>
              <w:pStyle w:val="TableParagraph"/>
              <w:kinsoku w:val="0"/>
              <w:overflowPunct w:val="0"/>
              <w:spacing w:before="112"/>
              <w:ind w:left="80"/>
              <w:rPr>
                <w:color w:val="231F20"/>
                <w:spacing w:val="-2"/>
                <w:sz w:val="20"/>
                <w:szCs w:val="20"/>
              </w:rPr>
            </w:pPr>
            <w:r>
              <w:rPr>
                <w:color w:val="231F20"/>
                <w:spacing w:val="-2"/>
                <w:sz w:val="20"/>
                <w:szCs w:val="20"/>
              </w:rPr>
              <w:t>1,323</w:t>
            </w:r>
          </w:p>
        </w:tc>
      </w:tr>
      <w:tr w:rsidR="00E208A7" w14:paraId="51E4CA02" w14:textId="77777777">
        <w:tblPrEx>
          <w:tblCellMar>
            <w:top w:w="0" w:type="dxa"/>
            <w:left w:w="0" w:type="dxa"/>
            <w:bottom w:w="0" w:type="dxa"/>
            <w:right w:w="0" w:type="dxa"/>
          </w:tblCellMar>
        </w:tblPrEx>
        <w:trPr>
          <w:trHeight w:val="653"/>
        </w:trPr>
        <w:tc>
          <w:tcPr>
            <w:tcW w:w="2740" w:type="dxa"/>
            <w:tcBorders>
              <w:top w:val="single" w:sz="8" w:space="0" w:color="231F20"/>
              <w:left w:val="single" w:sz="8" w:space="0" w:color="231F20"/>
              <w:bottom w:val="single" w:sz="8" w:space="0" w:color="231F20"/>
              <w:right w:val="single" w:sz="8" w:space="0" w:color="231F20"/>
            </w:tcBorders>
          </w:tcPr>
          <w:p w14:paraId="425F89B8" w14:textId="77777777" w:rsidR="00E208A7" w:rsidRDefault="00E208A7">
            <w:pPr>
              <w:pStyle w:val="TableParagraph"/>
              <w:kinsoku w:val="0"/>
              <w:overflowPunct w:val="0"/>
              <w:spacing w:before="107" w:line="260" w:lineRule="atLeast"/>
              <w:ind w:left="79" w:right="196"/>
              <w:rPr>
                <w:color w:val="231F20"/>
                <w:w w:val="115"/>
                <w:sz w:val="21"/>
                <w:szCs w:val="21"/>
              </w:rPr>
            </w:pPr>
            <w:r>
              <w:rPr>
                <w:color w:val="231F20"/>
                <w:spacing w:val="-4"/>
                <w:w w:val="115"/>
                <w:sz w:val="21"/>
                <w:szCs w:val="21"/>
              </w:rPr>
              <w:t>American</w:t>
            </w:r>
            <w:r>
              <w:rPr>
                <w:color w:val="231F20"/>
                <w:spacing w:val="-13"/>
                <w:w w:val="115"/>
                <w:sz w:val="21"/>
                <w:szCs w:val="21"/>
              </w:rPr>
              <w:t xml:space="preserve"> </w:t>
            </w:r>
            <w:r>
              <w:rPr>
                <w:color w:val="231F20"/>
                <w:spacing w:val="-4"/>
                <w:w w:val="115"/>
                <w:sz w:val="21"/>
                <w:szCs w:val="21"/>
              </w:rPr>
              <w:t xml:space="preserve">Indian/ </w:t>
            </w:r>
            <w:r>
              <w:rPr>
                <w:color w:val="231F20"/>
                <w:w w:val="115"/>
                <w:sz w:val="21"/>
                <w:szCs w:val="21"/>
              </w:rPr>
              <w:t>Alaska Native</w:t>
            </w:r>
          </w:p>
        </w:tc>
        <w:tc>
          <w:tcPr>
            <w:tcW w:w="1166" w:type="dxa"/>
            <w:tcBorders>
              <w:top w:val="single" w:sz="8" w:space="0" w:color="231F20"/>
              <w:left w:val="single" w:sz="8" w:space="0" w:color="231F20"/>
              <w:bottom w:val="single" w:sz="8" w:space="0" w:color="231F20"/>
              <w:right w:val="single" w:sz="8" w:space="0" w:color="231F20"/>
            </w:tcBorders>
          </w:tcPr>
          <w:p w14:paraId="6633380D" w14:textId="77777777" w:rsidR="00E208A7" w:rsidRDefault="00E208A7">
            <w:pPr>
              <w:pStyle w:val="TableParagraph"/>
              <w:kinsoku w:val="0"/>
              <w:overflowPunct w:val="0"/>
              <w:spacing w:before="14"/>
              <w:rPr>
                <w:sz w:val="21"/>
                <w:szCs w:val="21"/>
              </w:rPr>
            </w:pPr>
          </w:p>
          <w:p w14:paraId="55FA2D41" w14:textId="77777777" w:rsidR="00E208A7" w:rsidRDefault="00E208A7">
            <w:pPr>
              <w:pStyle w:val="TableParagraph"/>
              <w:kinsoku w:val="0"/>
              <w:overflowPunct w:val="0"/>
              <w:spacing w:before="1"/>
              <w:ind w:left="80"/>
              <w:rPr>
                <w:color w:val="231F20"/>
                <w:spacing w:val="-5"/>
                <w:w w:val="110"/>
                <w:sz w:val="21"/>
                <w:szCs w:val="21"/>
              </w:rPr>
            </w:pPr>
            <w:r>
              <w:rPr>
                <w:color w:val="231F20"/>
                <w:spacing w:val="-5"/>
                <w:w w:val="110"/>
                <w:sz w:val="21"/>
                <w:szCs w:val="21"/>
              </w:rPr>
              <w:t>37</w:t>
            </w:r>
          </w:p>
        </w:tc>
        <w:tc>
          <w:tcPr>
            <w:tcW w:w="1314" w:type="dxa"/>
            <w:tcBorders>
              <w:top w:val="single" w:sz="8" w:space="0" w:color="231F20"/>
              <w:left w:val="single" w:sz="8" w:space="0" w:color="231F20"/>
              <w:bottom w:val="single" w:sz="8" w:space="0" w:color="231F20"/>
              <w:right w:val="single" w:sz="8" w:space="0" w:color="231F20"/>
            </w:tcBorders>
          </w:tcPr>
          <w:p w14:paraId="79A6EAFB" w14:textId="77777777" w:rsidR="00E208A7" w:rsidRDefault="00E208A7">
            <w:pPr>
              <w:pStyle w:val="TableParagraph"/>
              <w:kinsoku w:val="0"/>
              <w:overflowPunct w:val="0"/>
              <w:spacing w:before="14"/>
              <w:rPr>
                <w:sz w:val="21"/>
                <w:szCs w:val="21"/>
              </w:rPr>
            </w:pPr>
          </w:p>
          <w:p w14:paraId="13918D42" w14:textId="77777777" w:rsidR="00E208A7" w:rsidRDefault="00E208A7">
            <w:pPr>
              <w:pStyle w:val="TableParagraph"/>
              <w:kinsoku w:val="0"/>
              <w:overflowPunct w:val="0"/>
              <w:spacing w:before="1"/>
              <w:ind w:left="80"/>
              <w:rPr>
                <w:color w:val="231F20"/>
                <w:spacing w:val="-5"/>
                <w:w w:val="115"/>
                <w:sz w:val="21"/>
                <w:szCs w:val="21"/>
              </w:rPr>
            </w:pPr>
            <w:r>
              <w:rPr>
                <w:color w:val="231F20"/>
                <w:spacing w:val="-5"/>
                <w:w w:val="115"/>
                <w:sz w:val="21"/>
                <w:szCs w:val="21"/>
              </w:rPr>
              <w:t>42</w:t>
            </w:r>
          </w:p>
        </w:tc>
      </w:tr>
      <w:tr w:rsidR="00E208A7" w14:paraId="7A78CFAA" w14:textId="77777777">
        <w:tblPrEx>
          <w:tblCellMar>
            <w:top w:w="0" w:type="dxa"/>
            <w:left w:w="0" w:type="dxa"/>
            <w:bottom w:w="0" w:type="dxa"/>
            <w:right w:w="0" w:type="dxa"/>
          </w:tblCellMar>
        </w:tblPrEx>
        <w:trPr>
          <w:trHeight w:val="393"/>
        </w:trPr>
        <w:tc>
          <w:tcPr>
            <w:tcW w:w="2740" w:type="dxa"/>
            <w:tcBorders>
              <w:top w:val="single" w:sz="8" w:space="0" w:color="231F20"/>
              <w:left w:val="single" w:sz="8" w:space="0" w:color="231F20"/>
              <w:bottom w:val="single" w:sz="8" w:space="0" w:color="231F20"/>
              <w:right w:val="single" w:sz="8" w:space="0" w:color="231F20"/>
            </w:tcBorders>
          </w:tcPr>
          <w:p w14:paraId="51268EEF" w14:textId="77777777" w:rsidR="00E208A7" w:rsidRDefault="00E208A7">
            <w:pPr>
              <w:pStyle w:val="TableParagraph"/>
              <w:kinsoku w:val="0"/>
              <w:overflowPunct w:val="0"/>
              <w:spacing w:before="126"/>
              <w:ind w:left="79"/>
              <w:rPr>
                <w:color w:val="231F20"/>
                <w:spacing w:val="-2"/>
                <w:w w:val="110"/>
                <w:sz w:val="21"/>
                <w:szCs w:val="21"/>
              </w:rPr>
            </w:pPr>
            <w:r>
              <w:rPr>
                <w:color w:val="231F20"/>
                <w:w w:val="110"/>
                <w:sz w:val="21"/>
                <w:szCs w:val="21"/>
              </w:rPr>
              <w:t>Two</w:t>
            </w:r>
            <w:r>
              <w:rPr>
                <w:color w:val="231F20"/>
                <w:spacing w:val="-16"/>
                <w:w w:val="110"/>
                <w:sz w:val="21"/>
                <w:szCs w:val="21"/>
              </w:rPr>
              <w:t xml:space="preserve"> </w:t>
            </w:r>
            <w:r>
              <w:rPr>
                <w:color w:val="231F20"/>
                <w:w w:val="110"/>
                <w:sz w:val="21"/>
                <w:szCs w:val="21"/>
              </w:rPr>
              <w:t>or</w:t>
            </w:r>
            <w:r>
              <w:rPr>
                <w:color w:val="231F20"/>
                <w:spacing w:val="-16"/>
                <w:w w:val="110"/>
                <w:sz w:val="21"/>
                <w:szCs w:val="21"/>
              </w:rPr>
              <w:t xml:space="preserve"> </w:t>
            </w:r>
            <w:r>
              <w:rPr>
                <w:color w:val="231F20"/>
                <w:w w:val="110"/>
                <w:sz w:val="21"/>
                <w:szCs w:val="21"/>
              </w:rPr>
              <w:t>More</w:t>
            </w:r>
            <w:r>
              <w:rPr>
                <w:color w:val="231F20"/>
                <w:spacing w:val="-15"/>
                <w:w w:val="110"/>
                <w:sz w:val="21"/>
                <w:szCs w:val="21"/>
              </w:rPr>
              <w:t xml:space="preserve"> </w:t>
            </w:r>
            <w:r>
              <w:rPr>
                <w:color w:val="231F20"/>
                <w:spacing w:val="-2"/>
                <w:w w:val="110"/>
                <w:sz w:val="21"/>
                <w:szCs w:val="21"/>
              </w:rPr>
              <w:t>Races</w:t>
            </w:r>
          </w:p>
        </w:tc>
        <w:tc>
          <w:tcPr>
            <w:tcW w:w="1166" w:type="dxa"/>
            <w:tcBorders>
              <w:top w:val="single" w:sz="8" w:space="0" w:color="231F20"/>
              <w:left w:val="single" w:sz="8" w:space="0" w:color="231F20"/>
              <w:bottom w:val="single" w:sz="8" w:space="0" w:color="231F20"/>
              <w:right w:val="single" w:sz="8" w:space="0" w:color="231F20"/>
            </w:tcBorders>
          </w:tcPr>
          <w:p w14:paraId="4F46495B" w14:textId="77777777" w:rsidR="00E208A7" w:rsidRDefault="00E208A7">
            <w:pPr>
              <w:pStyle w:val="TableParagraph"/>
              <w:kinsoku w:val="0"/>
              <w:overflowPunct w:val="0"/>
              <w:spacing w:before="126"/>
              <w:ind w:left="80"/>
              <w:rPr>
                <w:color w:val="231F20"/>
                <w:spacing w:val="-5"/>
                <w:w w:val="110"/>
                <w:sz w:val="21"/>
                <w:szCs w:val="21"/>
              </w:rPr>
            </w:pPr>
            <w:r>
              <w:rPr>
                <w:color w:val="231F20"/>
                <w:spacing w:val="-5"/>
                <w:w w:val="110"/>
                <w:sz w:val="21"/>
                <w:szCs w:val="21"/>
              </w:rPr>
              <w:t>373</w:t>
            </w:r>
          </w:p>
        </w:tc>
        <w:tc>
          <w:tcPr>
            <w:tcW w:w="1314" w:type="dxa"/>
            <w:tcBorders>
              <w:top w:val="single" w:sz="8" w:space="0" w:color="231F20"/>
              <w:left w:val="single" w:sz="8" w:space="0" w:color="231F20"/>
              <w:bottom w:val="single" w:sz="8" w:space="0" w:color="231F20"/>
              <w:right w:val="single" w:sz="8" w:space="0" w:color="231F20"/>
            </w:tcBorders>
          </w:tcPr>
          <w:p w14:paraId="5678FC6D" w14:textId="77777777" w:rsidR="00E208A7" w:rsidRDefault="00E208A7">
            <w:pPr>
              <w:pStyle w:val="TableParagraph"/>
              <w:kinsoku w:val="0"/>
              <w:overflowPunct w:val="0"/>
              <w:spacing w:before="112"/>
              <w:ind w:left="80"/>
              <w:rPr>
                <w:color w:val="231F20"/>
                <w:spacing w:val="-5"/>
                <w:w w:val="115"/>
                <w:sz w:val="20"/>
                <w:szCs w:val="20"/>
              </w:rPr>
            </w:pPr>
            <w:r>
              <w:rPr>
                <w:color w:val="231F20"/>
                <w:spacing w:val="-5"/>
                <w:w w:val="115"/>
                <w:sz w:val="20"/>
                <w:szCs w:val="20"/>
              </w:rPr>
              <w:t>394</w:t>
            </w:r>
          </w:p>
        </w:tc>
      </w:tr>
      <w:tr w:rsidR="00E208A7" w14:paraId="53F28AEA" w14:textId="77777777">
        <w:tblPrEx>
          <w:tblCellMar>
            <w:top w:w="0" w:type="dxa"/>
            <w:left w:w="0" w:type="dxa"/>
            <w:bottom w:w="0" w:type="dxa"/>
            <w:right w:w="0" w:type="dxa"/>
          </w:tblCellMar>
        </w:tblPrEx>
        <w:trPr>
          <w:trHeight w:val="393"/>
        </w:trPr>
        <w:tc>
          <w:tcPr>
            <w:tcW w:w="2740" w:type="dxa"/>
            <w:tcBorders>
              <w:top w:val="single" w:sz="8" w:space="0" w:color="231F20"/>
              <w:left w:val="single" w:sz="8" w:space="0" w:color="231F20"/>
              <w:bottom w:val="single" w:sz="8" w:space="0" w:color="231F20"/>
              <w:right w:val="single" w:sz="8" w:space="0" w:color="231F20"/>
            </w:tcBorders>
          </w:tcPr>
          <w:p w14:paraId="07C3A672" w14:textId="77777777" w:rsidR="00E208A7" w:rsidRDefault="00E208A7">
            <w:pPr>
              <w:pStyle w:val="TableParagraph"/>
              <w:kinsoku w:val="0"/>
              <w:overflowPunct w:val="0"/>
              <w:spacing w:before="126"/>
              <w:ind w:left="80"/>
              <w:rPr>
                <w:color w:val="231F20"/>
                <w:spacing w:val="-2"/>
                <w:w w:val="105"/>
                <w:sz w:val="21"/>
                <w:szCs w:val="21"/>
              </w:rPr>
            </w:pPr>
            <w:r>
              <w:rPr>
                <w:color w:val="231F20"/>
                <w:w w:val="105"/>
                <w:sz w:val="21"/>
                <w:szCs w:val="21"/>
              </w:rPr>
              <w:t>U.S.</w:t>
            </w:r>
            <w:r>
              <w:rPr>
                <w:color w:val="231F20"/>
                <w:spacing w:val="-11"/>
                <w:w w:val="105"/>
                <w:sz w:val="21"/>
                <w:szCs w:val="21"/>
              </w:rPr>
              <w:t xml:space="preserve"> </w:t>
            </w:r>
            <w:r>
              <w:rPr>
                <w:color w:val="231F20"/>
                <w:w w:val="105"/>
                <w:sz w:val="21"/>
                <w:szCs w:val="21"/>
              </w:rPr>
              <w:t>Non-</w:t>
            </w:r>
            <w:r>
              <w:rPr>
                <w:color w:val="231F20"/>
                <w:spacing w:val="-2"/>
                <w:w w:val="105"/>
                <w:sz w:val="21"/>
                <w:szCs w:val="21"/>
              </w:rPr>
              <w:t>Resident</w:t>
            </w:r>
          </w:p>
        </w:tc>
        <w:tc>
          <w:tcPr>
            <w:tcW w:w="1166" w:type="dxa"/>
            <w:tcBorders>
              <w:top w:val="single" w:sz="8" w:space="0" w:color="231F20"/>
              <w:left w:val="single" w:sz="8" w:space="0" w:color="231F20"/>
              <w:bottom w:val="single" w:sz="8" w:space="0" w:color="231F20"/>
              <w:right w:val="single" w:sz="8" w:space="0" w:color="231F20"/>
            </w:tcBorders>
          </w:tcPr>
          <w:p w14:paraId="77D5164A" w14:textId="77777777" w:rsidR="00E208A7" w:rsidRDefault="00E208A7">
            <w:pPr>
              <w:pStyle w:val="TableParagraph"/>
              <w:kinsoku w:val="0"/>
              <w:overflowPunct w:val="0"/>
              <w:spacing w:before="126"/>
              <w:ind w:left="80"/>
              <w:rPr>
                <w:color w:val="231F20"/>
                <w:spacing w:val="-5"/>
                <w:w w:val="110"/>
                <w:sz w:val="21"/>
                <w:szCs w:val="21"/>
              </w:rPr>
            </w:pPr>
            <w:r>
              <w:rPr>
                <w:color w:val="231F20"/>
                <w:spacing w:val="-5"/>
                <w:w w:val="110"/>
                <w:sz w:val="21"/>
                <w:szCs w:val="21"/>
              </w:rPr>
              <w:t>289</w:t>
            </w:r>
          </w:p>
        </w:tc>
        <w:tc>
          <w:tcPr>
            <w:tcW w:w="1314" w:type="dxa"/>
            <w:tcBorders>
              <w:top w:val="single" w:sz="8" w:space="0" w:color="231F20"/>
              <w:left w:val="single" w:sz="8" w:space="0" w:color="231F20"/>
              <w:bottom w:val="single" w:sz="8" w:space="0" w:color="231F20"/>
              <w:right w:val="single" w:sz="8" w:space="0" w:color="231F20"/>
            </w:tcBorders>
          </w:tcPr>
          <w:p w14:paraId="44C4FB89" w14:textId="77777777" w:rsidR="00E208A7" w:rsidRDefault="00E208A7">
            <w:pPr>
              <w:pStyle w:val="TableParagraph"/>
              <w:kinsoku w:val="0"/>
              <w:overflowPunct w:val="0"/>
              <w:spacing w:before="112"/>
              <w:ind w:left="80"/>
              <w:rPr>
                <w:color w:val="231F20"/>
                <w:spacing w:val="-5"/>
                <w:w w:val="115"/>
                <w:sz w:val="20"/>
                <w:szCs w:val="20"/>
              </w:rPr>
            </w:pPr>
            <w:r>
              <w:rPr>
                <w:color w:val="231F20"/>
                <w:spacing w:val="-5"/>
                <w:w w:val="115"/>
                <w:sz w:val="20"/>
                <w:szCs w:val="20"/>
              </w:rPr>
              <w:t>330</w:t>
            </w:r>
          </w:p>
        </w:tc>
      </w:tr>
      <w:tr w:rsidR="00E208A7" w14:paraId="4B4B3203" w14:textId="77777777">
        <w:tblPrEx>
          <w:tblCellMar>
            <w:top w:w="0" w:type="dxa"/>
            <w:left w:w="0" w:type="dxa"/>
            <w:bottom w:w="0" w:type="dxa"/>
            <w:right w:w="0" w:type="dxa"/>
          </w:tblCellMar>
        </w:tblPrEx>
        <w:trPr>
          <w:trHeight w:val="393"/>
        </w:trPr>
        <w:tc>
          <w:tcPr>
            <w:tcW w:w="2740" w:type="dxa"/>
            <w:tcBorders>
              <w:top w:val="single" w:sz="8" w:space="0" w:color="231F20"/>
              <w:left w:val="single" w:sz="8" w:space="0" w:color="231F20"/>
              <w:bottom w:val="single" w:sz="8" w:space="0" w:color="231F20"/>
              <w:right w:val="single" w:sz="8" w:space="0" w:color="231F20"/>
            </w:tcBorders>
          </w:tcPr>
          <w:p w14:paraId="1AC80C2D" w14:textId="77777777" w:rsidR="00E208A7" w:rsidRDefault="00E208A7">
            <w:pPr>
              <w:pStyle w:val="TableParagraph"/>
              <w:kinsoku w:val="0"/>
              <w:overflowPunct w:val="0"/>
              <w:spacing w:before="126"/>
              <w:ind w:left="80"/>
              <w:rPr>
                <w:color w:val="231F20"/>
                <w:spacing w:val="-2"/>
                <w:w w:val="110"/>
                <w:sz w:val="21"/>
                <w:szCs w:val="21"/>
              </w:rPr>
            </w:pPr>
            <w:r>
              <w:rPr>
                <w:color w:val="231F20"/>
                <w:spacing w:val="-2"/>
                <w:w w:val="110"/>
                <w:sz w:val="21"/>
                <w:szCs w:val="21"/>
              </w:rPr>
              <w:t>Unknown</w:t>
            </w:r>
          </w:p>
        </w:tc>
        <w:tc>
          <w:tcPr>
            <w:tcW w:w="1166" w:type="dxa"/>
            <w:tcBorders>
              <w:top w:val="single" w:sz="8" w:space="0" w:color="231F20"/>
              <w:left w:val="single" w:sz="8" w:space="0" w:color="231F20"/>
              <w:bottom w:val="single" w:sz="8" w:space="0" w:color="231F20"/>
              <w:right w:val="single" w:sz="8" w:space="0" w:color="231F20"/>
            </w:tcBorders>
          </w:tcPr>
          <w:p w14:paraId="0787D3AC" w14:textId="77777777" w:rsidR="00E208A7" w:rsidRDefault="00E208A7">
            <w:pPr>
              <w:pStyle w:val="TableParagraph"/>
              <w:kinsoku w:val="0"/>
              <w:overflowPunct w:val="0"/>
              <w:spacing w:before="126"/>
              <w:ind w:left="80"/>
              <w:rPr>
                <w:color w:val="231F20"/>
                <w:spacing w:val="-5"/>
                <w:w w:val="110"/>
                <w:sz w:val="21"/>
                <w:szCs w:val="21"/>
              </w:rPr>
            </w:pPr>
            <w:r>
              <w:rPr>
                <w:color w:val="231F20"/>
                <w:spacing w:val="-5"/>
                <w:w w:val="110"/>
                <w:sz w:val="21"/>
                <w:szCs w:val="21"/>
              </w:rPr>
              <w:t>85</w:t>
            </w:r>
          </w:p>
        </w:tc>
        <w:tc>
          <w:tcPr>
            <w:tcW w:w="1314" w:type="dxa"/>
            <w:tcBorders>
              <w:top w:val="single" w:sz="8" w:space="0" w:color="231F20"/>
              <w:left w:val="single" w:sz="8" w:space="0" w:color="231F20"/>
              <w:bottom w:val="single" w:sz="8" w:space="0" w:color="231F20"/>
              <w:right w:val="single" w:sz="8" w:space="0" w:color="231F20"/>
            </w:tcBorders>
          </w:tcPr>
          <w:p w14:paraId="00D01F3E" w14:textId="77777777" w:rsidR="00E208A7" w:rsidRDefault="00E208A7">
            <w:pPr>
              <w:pStyle w:val="TableParagraph"/>
              <w:kinsoku w:val="0"/>
              <w:overflowPunct w:val="0"/>
              <w:spacing w:before="112"/>
              <w:ind w:left="80"/>
              <w:rPr>
                <w:color w:val="231F20"/>
                <w:spacing w:val="-5"/>
                <w:w w:val="105"/>
                <w:sz w:val="20"/>
                <w:szCs w:val="20"/>
              </w:rPr>
            </w:pPr>
            <w:r>
              <w:rPr>
                <w:color w:val="231F20"/>
                <w:spacing w:val="-5"/>
                <w:w w:val="105"/>
                <w:sz w:val="20"/>
                <w:szCs w:val="20"/>
              </w:rPr>
              <w:t>77</w:t>
            </w:r>
          </w:p>
        </w:tc>
      </w:tr>
      <w:tr w:rsidR="00E208A7" w14:paraId="3A58672C" w14:textId="77777777">
        <w:tblPrEx>
          <w:tblCellMar>
            <w:top w:w="0" w:type="dxa"/>
            <w:left w:w="0" w:type="dxa"/>
            <w:bottom w:w="0" w:type="dxa"/>
            <w:right w:w="0" w:type="dxa"/>
          </w:tblCellMar>
        </w:tblPrEx>
        <w:trPr>
          <w:trHeight w:val="393"/>
        </w:trPr>
        <w:tc>
          <w:tcPr>
            <w:tcW w:w="2740" w:type="dxa"/>
            <w:tcBorders>
              <w:top w:val="single" w:sz="8" w:space="0" w:color="231F20"/>
              <w:left w:val="single" w:sz="8" w:space="0" w:color="231F20"/>
              <w:bottom w:val="single" w:sz="8" w:space="0" w:color="231F20"/>
              <w:right w:val="single" w:sz="8" w:space="0" w:color="231F20"/>
            </w:tcBorders>
          </w:tcPr>
          <w:p w14:paraId="1ECA888A" w14:textId="77777777" w:rsidR="00E208A7" w:rsidRDefault="00E208A7">
            <w:pPr>
              <w:pStyle w:val="TableParagraph"/>
              <w:kinsoku w:val="0"/>
              <w:overflowPunct w:val="0"/>
              <w:spacing w:before="126"/>
              <w:ind w:left="80"/>
              <w:rPr>
                <w:color w:val="231F20"/>
                <w:spacing w:val="-2"/>
                <w:sz w:val="21"/>
                <w:szCs w:val="21"/>
              </w:rPr>
            </w:pPr>
            <w:r>
              <w:rPr>
                <w:color w:val="231F20"/>
                <w:sz w:val="21"/>
                <w:szCs w:val="21"/>
              </w:rPr>
              <w:t>Campus</w:t>
            </w:r>
            <w:r>
              <w:rPr>
                <w:color w:val="231F20"/>
                <w:spacing w:val="19"/>
                <w:sz w:val="21"/>
                <w:szCs w:val="21"/>
              </w:rPr>
              <w:t xml:space="preserve"> </w:t>
            </w:r>
            <w:r>
              <w:rPr>
                <w:color w:val="231F20"/>
                <w:sz w:val="21"/>
                <w:szCs w:val="21"/>
              </w:rPr>
              <w:t>%</w:t>
            </w:r>
            <w:r>
              <w:rPr>
                <w:color w:val="231F20"/>
                <w:spacing w:val="20"/>
                <w:sz w:val="21"/>
                <w:szCs w:val="21"/>
              </w:rPr>
              <w:t xml:space="preserve"> </w:t>
            </w:r>
            <w:r>
              <w:rPr>
                <w:color w:val="231F20"/>
                <w:sz w:val="21"/>
                <w:szCs w:val="21"/>
              </w:rPr>
              <w:t>All</w:t>
            </w:r>
            <w:r>
              <w:rPr>
                <w:color w:val="231F20"/>
                <w:spacing w:val="20"/>
                <w:sz w:val="21"/>
                <w:szCs w:val="21"/>
              </w:rPr>
              <w:t xml:space="preserve"> </w:t>
            </w:r>
            <w:r>
              <w:rPr>
                <w:color w:val="231F20"/>
                <w:spacing w:val="-2"/>
                <w:sz w:val="21"/>
                <w:szCs w:val="21"/>
              </w:rPr>
              <w:t>Minorities</w:t>
            </w:r>
          </w:p>
        </w:tc>
        <w:tc>
          <w:tcPr>
            <w:tcW w:w="1166" w:type="dxa"/>
            <w:tcBorders>
              <w:top w:val="single" w:sz="8" w:space="0" w:color="231F20"/>
              <w:left w:val="single" w:sz="8" w:space="0" w:color="231F20"/>
              <w:bottom w:val="single" w:sz="8" w:space="0" w:color="231F20"/>
              <w:right w:val="single" w:sz="8" w:space="0" w:color="231F20"/>
            </w:tcBorders>
          </w:tcPr>
          <w:p w14:paraId="5AE4E734"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58.7%</w:t>
            </w:r>
          </w:p>
        </w:tc>
        <w:tc>
          <w:tcPr>
            <w:tcW w:w="1314" w:type="dxa"/>
            <w:tcBorders>
              <w:top w:val="single" w:sz="8" w:space="0" w:color="231F20"/>
              <w:left w:val="single" w:sz="8" w:space="0" w:color="231F20"/>
              <w:bottom w:val="single" w:sz="8" w:space="0" w:color="231F20"/>
              <w:right w:val="single" w:sz="8" w:space="0" w:color="231F20"/>
            </w:tcBorders>
          </w:tcPr>
          <w:p w14:paraId="1A86A443" w14:textId="77777777" w:rsidR="00E208A7" w:rsidRDefault="00E208A7">
            <w:pPr>
              <w:pStyle w:val="TableParagraph"/>
              <w:kinsoku w:val="0"/>
              <w:overflowPunct w:val="0"/>
              <w:spacing w:before="112"/>
              <w:ind w:left="80"/>
              <w:rPr>
                <w:color w:val="231F20"/>
                <w:spacing w:val="-2"/>
                <w:w w:val="110"/>
                <w:sz w:val="20"/>
                <w:szCs w:val="20"/>
              </w:rPr>
            </w:pPr>
            <w:r>
              <w:rPr>
                <w:color w:val="231F20"/>
                <w:spacing w:val="-2"/>
                <w:w w:val="110"/>
                <w:sz w:val="20"/>
                <w:szCs w:val="20"/>
              </w:rPr>
              <w:t>60.2%</w:t>
            </w:r>
          </w:p>
        </w:tc>
      </w:tr>
    </w:tbl>
    <w:p w14:paraId="6C7ACBBD" w14:textId="77777777" w:rsidR="00E208A7" w:rsidRDefault="00E208A7">
      <w:pPr>
        <w:rPr>
          <w:sz w:val="20"/>
          <w:szCs w:val="20"/>
        </w:rPr>
        <w:sectPr w:rsidR="00E208A7">
          <w:type w:val="continuous"/>
          <w:pgSz w:w="12240" w:h="15840"/>
          <w:pgMar w:top="1820" w:right="360" w:bottom="280" w:left="360" w:header="720" w:footer="720" w:gutter="0"/>
          <w:cols w:num="2" w:space="720" w:equalWidth="0">
            <w:col w:w="5645" w:space="40"/>
            <w:col w:w="5835"/>
          </w:cols>
          <w:noEndnote/>
        </w:sectPr>
      </w:pPr>
    </w:p>
    <w:p w14:paraId="3DE6F9D0" w14:textId="77777777" w:rsidR="00E208A7" w:rsidRDefault="00E208A7">
      <w:pPr>
        <w:pStyle w:val="BodyText"/>
        <w:kinsoku w:val="0"/>
        <w:overflowPunct w:val="0"/>
        <w:rPr>
          <w:sz w:val="20"/>
          <w:szCs w:val="20"/>
        </w:rPr>
      </w:pPr>
    </w:p>
    <w:p w14:paraId="610A669E" w14:textId="77777777" w:rsidR="00E208A7" w:rsidRDefault="00E208A7">
      <w:pPr>
        <w:pStyle w:val="BodyText"/>
        <w:kinsoku w:val="0"/>
        <w:overflowPunct w:val="0"/>
        <w:spacing w:before="83"/>
        <w:rPr>
          <w:sz w:val="20"/>
          <w:szCs w:val="20"/>
        </w:rPr>
      </w:pPr>
    </w:p>
    <w:p w14:paraId="670FB53B" w14:textId="77777777" w:rsidR="00E208A7" w:rsidRDefault="00E208A7">
      <w:pPr>
        <w:pStyle w:val="BodyText"/>
        <w:kinsoku w:val="0"/>
        <w:overflowPunct w:val="0"/>
        <w:spacing w:before="83"/>
        <w:rPr>
          <w:sz w:val="20"/>
          <w:szCs w:val="20"/>
        </w:rPr>
        <w:sectPr w:rsidR="00E208A7">
          <w:pgSz w:w="12240" w:h="15840"/>
          <w:pgMar w:top="0" w:right="360" w:bottom="1260" w:left="360" w:header="0" w:footer="1067" w:gutter="0"/>
          <w:cols w:space="720" w:equalWidth="0">
            <w:col w:w="11520"/>
          </w:cols>
          <w:noEndnote/>
        </w:sectPr>
      </w:pPr>
    </w:p>
    <w:p w14:paraId="60A87F9C" w14:textId="2D941A2B" w:rsidR="00E208A7" w:rsidRDefault="00AF6BB8">
      <w:pPr>
        <w:pStyle w:val="Heading1"/>
        <w:kinsoku w:val="0"/>
        <w:overflowPunct w:val="0"/>
        <w:spacing w:before="160" w:line="192" w:lineRule="auto"/>
        <w:ind w:left="360" w:right="0"/>
        <w:rPr>
          <w:color w:val="004C45"/>
          <w:spacing w:val="-2"/>
        </w:rPr>
      </w:pPr>
      <w:r>
        <w:rPr>
          <w:noProof/>
        </w:rPr>
        <mc:AlternateContent>
          <mc:Choice Requires="wps">
            <w:drawing>
              <wp:anchor distT="0" distB="0" distL="114300" distR="114300" simplePos="0" relativeHeight="251689472" behindDoc="1" locked="0" layoutInCell="0" allowOverlap="1" wp14:anchorId="778B6567" wp14:editId="21E6C805">
                <wp:simplePos x="0" y="0"/>
                <wp:positionH relativeFrom="page">
                  <wp:posOffset>0</wp:posOffset>
                </wp:positionH>
                <wp:positionV relativeFrom="page">
                  <wp:posOffset>0</wp:posOffset>
                </wp:positionV>
                <wp:extent cx="7772400" cy="6870700"/>
                <wp:effectExtent l="0" t="0" r="0" b="0"/>
                <wp:wrapNone/>
                <wp:docPr id="87"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4331F" w14:textId="7E4BA298"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C03F80" wp14:editId="14EA5F03">
                                  <wp:extent cx="7772400" cy="6877050"/>
                                  <wp:effectExtent l="0" t="0" r="0" b="0"/>
                                  <wp:docPr id="137" name="Pictur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E0A38D4"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B6567" id="Rectangle 211" o:spid="_x0000_s1115" style="position:absolute;left:0;text-align:left;margin-left:0;margin-top:0;width:612pt;height:541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GjzNljUAQAA&#10;kAMAAA4AAAAAAAAAAAAAAAAALgIAAGRycy9lMm9Eb2MueG1sUEsBAi0AFAAGAAgAAAAhABCzctTd&#10;AAAABwEAAA8AAAAAAAAAAAAAAAAALgQAAGRycy9kb3ducmV2LnhtbFBLBQYAAAAABAAEAPMAAAA4&#10;BQAAAAA=&#10;" o:allowincell="f" filled="f" stroked="f">
                <v:textbox inset="0,0,0,0">
                  <w:txbxContent>
                    <w:p w14:paraId="7B64331F" w14:textId="7E4BA298"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C03F80" wp14:editId="14EA5F03">
                            <wp:extent cx="7772400" cy="6877050"/>
                            <wp:effectExtent l="0" t="0" r="0" b="0"/>
                            <wp:docPr id="137" name="Pictur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E0A38D4"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004C45"/>
          <w:spacing w:val="-2"/>
          <w:w w:val="110"/>
        </w:rPr>
        <w:t xml:space="preserve">ENROLLMENT </w:t>
      </w:r>
      <w:r w:rsidR="00E208A7">
        <w:rPr>
          <w:color w:val="004C45"/>
          <w:spacing w:val="-2"/>
        </w:rPr>
        <w:t>MANAGEMENT</w:t>
      </w:r>
    </w:p>
    <w:p w14:paraId="3B346215" w14:textId="77777777" w:rsidR="00E208A7" w:rsidRDefault="00E208A7">
      <w:pPr>
        <w:pStyle w:val="Heading5"/>
        <w:kinsoku w:val="0"/>
        <w:overflowPunct w:val="0"/>
        <w:spacing w:before="181"/>
        <w:rPr>
          <w:color w:val="231F20"/>
          <w:spacing w:val="-2"/>
          <w:w w:val="105"/>
        </w:rPr>
      </w:pPr>
      <w:r>
        <w:rPr>
          <w:color w:val="231F20"/>
          <w:w w:val="105"/>
        </w:rPr>
        <w:t>Enrollment</w:t>
      </w:r>
      <w:r>
        <w:rPr>
          <w:color w:val="231F20"/>
          <w:spacing w:val="25"/>
          <w:w w:val="105"/>
        </w:rPr>
        <w:t xml:space="preserve"> </w:t>
      </w:r>
      <w:r>
        <w:rPr>
          <w:color w:val="231F20"/>
          <w:spacing w:val="-2"/>
          <w:w w:val="105"/>
        </w:rPr>
        <w:t>Position</w:t>
      </w:r>
    </w:p>
    <w:p w14:paraId="63A3945F" w14:textId="77777777" w:rsidR="00E208A7" w:rsidRDefault="00E208A7">
      <w:pPr>
        <w:pStyle w:val="BodyText"/>
        <w:kinsoku w:val="0"/>
        <w:overflowPunct w:val="0"/>
        <w:spacing w:before="19" w:line="259" w:lineRule="auto"/>
        <w:ind w:left="360" w:right="329"/>
        <w:rPr>
          <w:color w:val="231F20"/>
          <w:w w:val="115"/>
        </w:rPr>
      </w:pPr>
      <w:r>
        <w:rPr>
          <w:color w:val="231F20"/>
          <w:w w:val="115"/>
        </w:rPr>
        <w:t>Farmingdale</w:t>
      </w:r>
      <w:r>
        <w:rPr>
          <w:color w:val="231F20"/>
          <w:spacing w:val="-17"/>
          <w:w w:val="115"/>
        </w:rPr>
        <w:t xml:space="preserve"> </w:t>
      </w:r>
      <w:r>
        <w:rPr>
          <w:color w:val="231F20"/>
          <w:w w:val="115"/>
        </w:rPr>
        <w:t>State</w:t>
      </w:r>
      <w:r>
        <w:rPr>
          <w:color w:val="231F20"/>
          <w:spacing w:val="-17"/>
          <w:w w:val="115"/>
        </w:rPr>
        <w:t xml:space="preserve"> </w:t>
      </w:r>
      <w:r>
        <w:rPr>
          <w:color w:val="231F20"/>
          <w:w w:val="115"/>
        </w:rPr>
        <w:t>College</w:t>
      </w:r>
      <w:r>
        <w:rPr>
          <w:color w:val="231F20"/>
          <w:spacing w:val="-17"/>
          <w:w w:val="115"/>
        </w:rPr>
        <w:t xml:space="preserve"> </w:t>
      </w:r>
      <w:r>
        <w:rPr>
          <w:color w:val="231F20"/>
          <w:w w:val="115"/>
        </w:rPr>
        <w:t>continued</w:t>
      </w:r>
      <w:r>
        <w:rPr>
          <w:color w:val="231F20"/>
          <w:spacing w:val="-17"/>
          <w:w w:val="115"/>
        </w:rPr>
        <w:t xml:space="preserve"> </w:t>
      </w:r>
      <w:r>
        <w:rPr>
          <w:color w:val="231F20"/>
          <w:w w:val="115"/>
        </w:rPr>
        <w:t>its</w:t>
      </w:r>
      <w:r>
        <w:rPr>
          <w:color w:val="231F20"/>
          <w:spacing w:val="-16"/>
          <w:w w:val="115"/>
        </w:rPr>
        <w:t xml:space="preserve"> </w:t>
      </w:r>
      <w:r>
        <w:rPr>
          <w:color w:val="231F20"/>
          <w:w w:val="115"/>
        </w:rPr>
        <w:t>strong post-pandemic enrollment recovery during 2025-26</w:t>
      </w:r>
      <w:r>
        <w:rPr>
          <w:color w:val="231F20"/>
          <w:spacing w:val="-11"/>
          <w:w w:val="115"/>
        </w:rPr>
        <w:t xml:space="preserve"> </w:t>
      </w:r>
      <w:r>
        <w:rPr>
          <w:color w:val="231F20"/>
          <w:w w:val="115"/>
        </w:rPr>
        <w:t>and</w:t>
      </w:r>
      <w:r>
        <w:rPr>
          <w:color w:val="231F20"/>
          <w:spacing w:val="-11"/>
          <w:w w:val="115"/>
        </w:rPr>
        <w:t xml:space="preserve"> </w:t>
      </w:r>
      <w:r>
        <w:rPr>
          <w:color w:val="231F20"/>
          <w:w w:val="115"/>
        </w:rPr>
        <w:t>enters</w:t>
      </w:r>
      <w:r>
        <w:rPr>
          <w:color w:val="231F20"/>
          <w:spacing w:val="-11"/>
          <w:w w:val="115"/>
        </w:rPr>
        <w:t xml:space="preserve"> </w:t>
      </w:r>
      <w:r>
        <w:rPr>
          <w:color w:val="231F20"/>
          <w:w w:val="115"/>
        </w:rPr>
        <w:t>fall</w:t>
      </w:r>
      <w:r>
        <w:rPr>
          <w:color w:val="231F20"/>
          <w:spacing w:val="-11"/>
          <w:w w:val="115"/>
        </w:rPr>
        <w:t xml:space="preserve"> </w:t>
      </w:r>
      <w:r>
        <w:rPr>
          <w:color w:val="231F20"/>
          <w:w w:val="115"/>
        </w:rPr>
        <w:t>2026</w:t>
      </w:r>
      <w:r>
        <w:rPr>
          <w:color w:val="231F20"/>
          <w:spacing w:val="-11"/>
          <w:w w:val="115"/>
        </w:rPr>
        <w:t xml:space="preserve"> </w:t>
      </w:r>
      <w:r>
        <w:rPr>
          <w:color w:val="231F20"/>
          <w:w w:val="115"/>
        </w:rPr>
        <w:t>from</w:t>
      </w:r>
      <w:r>
        <w:rPr>
          <w:color w:val="231F20"/>
          <w:spacing w:val="-11"/>
          <w:w w:val="115"/>
        </w:rPr>
        <w:t xml:space="preserve"> </w:t>
      </w:r>
      <w:r>
        <w:rPr>
          <w:color w:val="231F20"/>
          <w:w w:val="115"/>
        </w:rPr>
        <w:t>a</w:t>
      </w:r>
      <w:r>
        <w:rPr>
          <w:color w:val="231F20"/>
          <w:spacing w:val="-11"/>
          <w:w w:val="115"/>
        </w:rPr>
        <w:t xml:space="preserve"> </w:t>
      </w:r>
      <w:r>
        <w:rPr>
          <w:color w:val="231F20"/>
          <w:w w:val="115"/>
        </w:rPr>
        <w:t>position</w:t>
      </w:r>
      <w:r>
        <w:rPr>
          <w:color w:val="231F20"/>
          <w:spacing w:val="-11"/>
          <w:w w:val="115"/>
        </w:rPr>
        <w:t xml:space="preserve"> </w:t>
      </w:r>
      <w:r>
        <w:rPr>
          <w:color w:val="231F20"/>
          <w:w w:val="115"/>
        </w:rPr>
        <w:t>of</w:t>
      </w:r>
    </w:p>
    <w:p w14:paraId="157FEB10" w14:textId="77777777" w:rsidR="00E208A7" w:rsidRDefault="00E208A7">
      <w:pPr>
        <w:pStyle w:val="BodyText"/>
        <w:kinsoku w:val="0"/>
        <w:overflowPunct w:val="0"/>
        <w:spacing w:line="259" w:lineRule="auto"/>
        <w:ind w:left="360"/>
        <w:rPr>
          <w:color w:val="231F20"/>
          <w:w w:val="115"/>
        </w:rPr>
      </w:pPr>
      <w:r>
        <w:rPr>
          <w:color w:val="231F20"/>
          <w:spacing w:val="-2"/>
          <w:w w:val="115"/>
        </w:rPr>
        <w:t>considerable</w:t>
      </w:r>
      <w:r>
        <w:rPr>
          <w:color w:val="231F20"/>
          <w:spacing w:val="-9"/>
          <w:w w:val="115"/>
        </w:rPr>
        <w:t xml:space="preserve"> </w:t>
      </w:r>
      <w:r>
        <w:rPr>
          <w:color w:val="231F20"/>
          <w:spacing w:val="-2"/>
          <w:w w:val="115"/>
        </w:rPr>
        <w:t>strength.</w:t>
      </w:r>
      <w:r>
        <w:rPr>
          <w:color w:val="231F20"/>
          <w:spacing w:val="-9"/>
          <w:w w:val="115"/>
        </w:rPr>
        <w:t xml:space="preserve"> </w:t>
      </w:r>
      <w:r>
        <w:rPr>
          <w:color w:val="231F20"/>
          <w:spacing w:val="-2"/>
          <w:w w:val="115"/>
        </w:rPr>
        <w:t>Total</w:t>
      </w:r>
      <w:r>
        <w:rPr>
          <w:color w:val="231F20"/>
          <w:spacing w:val="-9"/>
          <w:w w:val="115"/>
        </w:rPr>
        <w:t xml:space="preserve"> </w:t>
      </w:r>
      <w:r>
        <w:rPr>
          <w:color w:val="231F20"/>
          <w:spacing w:val="-2"/>
          <w:w w:val="115"/>
        </w:rPr>
        <w:t>enrollment</w:t>
      </w:r>
      <w:r>
        <w:rPr>
          <w:color w:val="231F20"/>
          <w:spacing w:val="-9"/>
          <w:w w:val="115"/>
        </w:rPr>
        <w:t xml:space="preserve"> </w:t>
      </w:r>
      <w:r>
        <w:rPr>
          <w:color w:val="231F20"/>
          <w:spacing w:val="-2"/>
          <w:w w:val="115"/>
        </w:rPr>
        <w:t>has</w:t>
      </w:r>
      <w:r>
        <w:rPr>
          <w:color w:val="231F20"/>
          <w:spacing w:val="-9"/>
          <w:w w:val="115"/>
        </w:rPr>
        <w:t xml:space="preserve"> </w:t>
      </w:r>
      <w:r>
        <w:rPr>
          <w:color w:val="231F20"/>
          <w:spacing w:val="-2"/>
          <w:w w:val="115"/>
        </w:rPr>
        <w:t xml:space="preserve">grown </w:t>
      </w:r>
      <w:r>
        <w:rPr>
          <w:color w:val="231F20"/>
          <w:w w:val="115"/>
        </w:rPr>
        <w:t>from 9,314 students in fall 2022 to 10,039 in fall 2024</w:t>
      </w:r>
      <w:r>
        <w:rPr>
          <w:color w:val="231F20"/>
          <w:spacing w:val="-3"/>
          <w:w w:val="115"/>
        </w:rPr>
        <w:t xml:space="preserve"> </w:t>
      </w:r>
      <w:r>
        <w:rPr>
          <w:color w:val="231F20"/>
          <w:w w:val="115"/>
        </w:rPr>
        <w:t>and</w:t>
      </w:r>
      <w:r>
        <w:rPr>
          <w:color w:val="231F20"/>
          <w:spacing w:val="-3"/>
          <w:w w:val="115"/>
        </w:rPr>
        <w:t xml:space="preserve"> </w:t>
      </w:r>
      <w:r>
        <w:rPr>
          <w:color w:val="231F20"/>
          <w:w w:val="115"/>
        </w:rPr>
        <w:t>10,106</w:t>
      </w:r>
      <w:r>
        <w:rPr>
          <w:color w:val="231F20"/>
          <w:spacing w:val="-3"/>
          <w:w w:val="115"/>
        </w:rPr>
        <w:t xml:space="preserve"> </w:t>
      </w:r>
      <w:r>
        <w:rPr>
          <w:color w:val="231F20"/>
          <w:w w:val="115"/>
        </w:rPr>
        <w:t>in</w:t>
      </w:r>
      <w:r>
        <w:rPr>
          <w:color w:val="231F20"/>
          <w:spacing w:val="-3"/>
          <w:w w:val="115"/>
        </w:rPr>
        <w:t xml:space="preserve"> </w:t>
      </w:r>
      <w:r>
        <w:rPr>
          <w:color w:val="231F20"/>
          <w:w w:val="115"/>
        </w:rPr>
        <w:t>fall</w:t>
      </w:r>
      <w:r>
        <w:rPr>
          <w:color w:val="231F20"/>
          <w:spacing w:val="-3"/>
          <w:w w:val="115"/>
        </w:rPr>
        <w:t xml:space="preserve"> </w:t>
      </w:r>
      <w:r>
        <w:rPr>
          <w:color w:val="231F20"/>
          <w:w w:val="115"/>
        </w:rPr>
        <w:t>2025.</w:t>
      </w:r>
      <w:r>
        <w:rPr>
          <w:color w:val="231F20"/>
          <w:spacing w:val="-3"/>
          <w:w w:val="115"/>
        </w:rPr>
        <w:t xml:space="preserve"> </w:t>
      </w:r>
      <w:r>
        <w:rPr>
          <w:color w:val="231F20"/>
          <w:w w:val="115"/>
        </w:rPr>
        <w:t>As</w:t>
      </w:r>
      <w:r>
        <w:rPr>
          <w:color w:val="231F20"/>
          <w:spacing w:val="-3"/>
          <w:w w:val="115"/>
        </w:rPr>
        <w:t xml:space="preserve"> </w:t>
      </w:r>
      <w:r>
        <w:rPr>
          <w:color w:val="231F20"/>
          <w:w w:val="115"/>
        </w:rPr>
        <w:t>of</w:t>
      </w:r>
      <w:r>
        <w:rPr>
          <w:color w:val="231F20"/>
          <w:spacing w:val="-3"/>
          <w:w w:val="115"/>
        </w:rPr>
        <w:t xml:space="preserve"> </w:t>
      </w:r>
      <w:r>
        <w:rPr>
          <w:color w:val="231F20"/>
          <w:w w:val="115"/>
        </w:rPr>
        <w:t>September</w:t>
      </w:r>
    </w:p>
    <w:p w14:paraId="67698387" w14:textId="77777777" w:rsidR="00E208A7" w:rsidRDefault="00E208A7">
      <w:pPr>
        <w:pStyle w:val="BodyText"/>
        <w:kinsoku w:val="0"/>
        <w:overflowPunct w:val="0"/>
        <w:spacing w:line="259" w:lineRule="auto"/>
        <w:ind w:left="360" w:right="75"/>
        <w:rPr>
          <w:color w:val="231F20"/>
          <w:spacing w:val="-2"/>
          <w:w w:val="110"/>
        </w:rPr>
      </w:pPr>
      <w:r>
        <w:rPr>
          <w:color w:val="231F20"/>
          <w:w w:val="110"/>
        </w:rPr>
        <w:t>10, 2026, enrollment stands at 10,395 students, surpassing the College’s fall 2026 goal of 10,200 by</w:t>
      </w:r>
      <w:r>
        <w:rPr>
          <w:color w:val="231F20"/>
          <w:spacing w:val="6"/>
          <w:w w:val="110"/>
        </w:rPr>
        <w:t xml:space="preserve"> </w:t>
      </w:r>
      <w:r>
        <w:rPr>
          <w:color w:val="231F20"/>
          <w:w w:val="110"/>
        </w:rPr>
        <w:t>195</w:t>
      </w:r>
      <w:r>
        <w:rPr>
          <w:color w:val="231F20"/>
          <w:spacing w:val="7"/>
          <w:w w:val="110"/>
        </w:rPr>
        <w:t xml:space="preserve"> </w:t>
      </w:r>
      <w:r>
        <w:rPr>
          <w:color w:val="231F20"/>
          <w:w w:val="110"/>
        </w:rPr>
        <w:t>students</w:t>
      </w:r>
      <w:r>
        <w:rPr>
          <w:color w:val="231F20"/>
          <w:spacing w:val="6"/>
          <w:w w:val="110"/>
        </w:rPr>
        <w:t xml:space="preserve"> </w:t>
      </w:r>
      <w:r>
        <w:rPr>
          <w:color w:val="231F20"/>
          <w:w w:val="110"/>
        </w:rPr>
        <w:t>and</w:t>
      </w:r>
      <w:r>
        <w:rPr>
          <w:color w:val="231F20"/>
          <w:spacing w:val="7"/>
          <w:w w:val="110"/>
        </w:rPr>
        <w:t xml:space="preserve"> </w:t>
      </w:r>
      <w:r>
        <w:rPr>
          <w:color w:val="231F20"/>
          <w:w w:val="110"/>
        </w:rPr>
        <w:t>representing</w:t>
      </w:r>
      <w:r>
        <w:rPr>
          <w:color w:val="231F20"/>
          <w:spacing w:val="6"/>
          <w:w w:val="110"/>
        </w:rPr>
        <w:t xml:space="preserve"> </w:t>
      </w:r>
      <w:r>
        <w:rPr>
          <w:color w:val="231F20"/>
          <w:spacing w:val="-2"/>
          <w:w w:val="110"/>
        </w:rPr>
        <w:t>approximately</w:t>
      </w:r>
    </w:p>
    <w:p w14:paraId="55E7AD28" w14:textId="77777777" w:rsidR="00E208A7" w:rsidRDefault="00E208A7">
      <w:pPr>
        <w:pStyle w:val="BodyText"/>
        <w:kinsoku w:val="0"/>
        <w:overflowPunct w:val="0"/>
        <w:spacing w:line="239" w:lineRule="exact"/>
        <w:ind w:left="360"/>
        <w:rPr>
          <w:color w:val="231F20"/>
          <w:spacing w:val="-4"/>
          <w:w w:val="110"/>
        </w:rPr>
      </w:pPr>
      <w:r>
        <w:rPr>
          <w:color w:val="231F20"/>
          <w:w w:val="105"/>
        </w:rPr>
        <w:t>11.6</w:t>
      </w:r>
      <w:r>
        <w:rPr>
          <w:color w:val="231F20"/>
          <w:w w:val="110"/>
        </w:rPr>
        <w:t xml:space="preserve"> percent growth</w:t>
      </w:r>
      <w:r>
        <w:rPr>
          <w:color w:val="231F20"/>
          <w:spacing w:val="1"/>
          <w:w w:val="110"/>
        </w:rPr>
        <w:t xml:space="preserve"> </w:t>
      </w:r>
      <w:r>
        <w:rPr>
          <w:color w:val="231F20"/>
          <w:w w:val="110"/>
        </w:rPr>
        <w:t xml:space="preserve">since fall </w:t>
      </w:r>
      <w:r>
        <w:rPr>
          <w:color w:val="231F20"/>
          <w:spacing w:val="-4"/>
          <w:w w:val="110"/>
        </w:rPr>
        <w:t>2022.</w:t>
      </w:r>
    </w:p>
    <w:p w14:paraId="33EAAC93" w14:textId="77777777" w:rsidR="00E208A7" w:rsidRDefault="00E208A7">
      <w:pPr>
        <w:pStyle w:val="BodyText"/>
        <w:kinsoku w:val="0"/>
        <w:overflowPunct w:val="0"/>
        <w:spacing w:before="193" w:line="259" w:lineRule="auto"/>
        <w:ind w:left="360" w:right="358"/>
        <w:rPr>
          <w:color w:val="231F20"/>
          <w:w w:val="110"/>
        </w:rPr>
      </w:pPr>
      <w:r>
        <w:rPr>
          <w:color w:val="231F20"/>
          <w:w w:val="110"/>
        </w:rPr>
        <w:t>This progress reflects sustained efforts across recruitment and enrollment at all levels and cohorts, yield, student engagement, financial aid, and coordinated enrollment planning.</w:t>
      </w:r>
    </w:p>
    <w:p w14:paraId="4CEB6376" w14:textId="77777777" w:rsidR="00E208A7" w:rsidRDefault="00E208A7">
      <w:pPr>
        <w:pStyle w:val="BodyText"/>
        <w:kinsoku w:val="0"/>
        <w:overflowPunct w:val="0"/>
        <w:spacing w:line="259" w:lineRule="auto"/>
        <w:ind w:left="360" w:right="329"/>
        <w:rPr>
          <w:color w:val="231F20"/>
          <w:w w:val="110"/>
        </w:rPr>
      </w:pPr>
      <w:r>
        <w:rPr>
          <w:color w:val="231F20"/>
          <w:w w:val="110"/>
        </w:rPr>
        <w:t>While the September 10 figure remains pre-census and some normal attrition is anticipated through schedule adjustments, non-payment cancellations, and other census-related activity, Farmingdale enters the final census period well ahead of its stated enrollment goal.</w:t>
      </w:r>
    </w:p>
    <w:p w14:paraId="7D537A75" w14:textId="77777777" w:rsidR="00E208A7" w:rsidRDefault="00E208A7">
      <w:pPr>
        <w:pStyle w:val="BodyText"/>
        <w:kinsoku w:val="0"/>
        <w:overflowPunct w:val="0"/>
        <w:spacing w:before="172" w:line="259" w:lineRule="auto"/>
        <w:ind w:left="360"/>
        <w:rPr>
          <w:color w:val="231F20"/>
          <w:w w:val="115"/>
        </w:rPr>
      </w:pPr>
      <w:r>
        <w:rPr>
          <w:color w:val="231F20"/>
          <w:w w:val="115"/>
        </w:rPr>
        <w:t>The College’s enrollment trajectory represents both a significant institutional accomplishment and</w:t>
      </w:r>
      <w:r>
        <w:rPr>
          <w:color w:val="231F20"/>
          <w:spacing w:val="-11"/>
          <w:w w:val="115"/>
        </w:rPr>
        <w:t xml:space="preserve"> </w:t>
      </w:r>
      <w:r>
        <w:rPr>
          <w:color w:val="231F20"/>
          <w:w w:val="115"/>
        </w:rPr>
        <w:t>an</w:t>
      </w:r>
      <w:r>
        <w:rPr>
          <w:color w:val="231F20"/>
          <w:spacing w:val="-11"/>
          <w:w w:val="115"/>
        </w:rPr>
        <w:t xml:space="preserve"> </w:t>
      </w:r>
      <w:r>
        <w:rPr>
          <w:color w:val="231F20"/>
          <w:w w:val="115"/>
        </w:rPr>
        <w:t>important</w:t>
      </w:r>
      <w:r>
        <w:rPr>
          <w:color w:val="231F20"/>
          <w:spacing w:val="-11"/>
          <w:w w:val="115"/>
        </w:rPr>
        <w:t xml:space="preserve"> </w:t>
      </w:r>
      <w:r>
        <w:rPr>
          <w:color w:val="231F20"/>
          <w:w w:val="115"/>
        </w:rPr>
        <w:t>transition</w:t>
      </w:r>
      <w:r>
        <w:rPr>
          <w:color w:val="231F20"/>
          <w:spacing w:val="-11"/>
          <w:w w:val="115"/>
        </w:rPr>
        <w:t xml:space="preserve"> </w:t>
      </w:r>
      <w:r>
        <w:rPr>
          <w:color w:val="231F20"/>
          <w:w w:val="115"/>
        </w:rPr>
        <w:t>in</w:t>
      </w:r>
      <w:r>
        <w:rPr>
          <w:color w:val="231F20"/>
          <w:spacing w:val="-11"/>
          <w:w w:val="115"/>
        </w:rPr>
        <w:t xml:space="preserve"> </w:t>
      </w:r>
      <w:r>
        <w:rPr>
          <w:color w:val="231F20"/>
          <w:w w:val="115"/>
        </w:rPr>
        <w:t>enrollment</w:t>
      </w:r>
      <w:r>
        <w:rPr>
          <w:color w:val="231F20"/>
          <w:spacing w:val="-11"/>
          <w:w w:val="115"/>
        </w:rPr>
        <w:t xml:space="preserve"> </w:t>
      </w:r>
      <w:r>
        <w:rPr>
          <w:color w:val="231F20"/>
          <w:w w:val="115"/>
        </w:rPr>
        <w:t xml:space="preserve">strategy. </w:t>
      </w:r>
      <w:r>
        <w:rPr>
          <w:color w:val="231F20"/>
          <w:w w:val="110"/>
        </w:rPr>
        <w:t xml:space="preserve">Farmingdale has moved beyond simply recovering </w:t>
      </w:r>
      <w:r>
        <w:rPr>
          <w:color w:val="231F20"/>
          <w:w w:val="115"/>
        </w:rPr>
        <w:t>from pandemic-era enrollment losses and has entered a new phase in which the focus must increasingly shift from recovery to intentional,</w:t>
      </w:r>
    </w:p>
    <w:p w14:paraId="068DDD7B" w14:textId="77777777" w:rsidR="00E208A7" w:rsidRDefault="00E208A7">
      <w:pPr>
        <w:pStyle w:val="BodyText"/>
        <w:kinsoku w:val="0"/>
        <w:overflowPunct w:val="0"/>
        <w:spacing w:before="133" w:line="259" w:lineRule="auto"/>
        <w:ind w:left="198" w:right="263"/>
        <w:rPr>
          <w:color w:val="231F20"/>
          <w:w w:val="115"/>
        </w:rPr>
      </w:pPr>
      <w:r>
        <w:rPr>
          <w:rFonts w:ascii="Times New Roman" w:hAnsi="Times New Roman" w:cs="Times New Roman"/>
          <w:sz w:val="24"/>
          <w:szCs w:val="24"/>
        </w:rPr>
        <w:br w:type="column"/>
      </w:r>
      <w:r>
        <w:rPr>
          <w:color w:val="231F20"/>
          <w:w w:val="115"/>
        </w:rPr>
        <w:t>sustainable growth. Continued success will depend</w:t>
      </w:r>
      <w:r>
        <w:rPr>
          <w:color w:val="231F20"/>
          <w:spacing w:val="-4"/>
          <w:w w:val="115"/>
        </w:rPr>
        <w:t xml:space="preserve"> </w:t>
      </w:r>
      <w:r>
        <w:rPr>
          <w:color w:val="231F20"/>
          <w:w w:val="115"/>
        </w:rPr>
        <w:t>not</w:t>
      </w:r>
      <w:r>
        <w:rPr>
          <w:color w:val="231F20"/>
          <w:spacing w:val="-4"/>
          <w:w w:val="115"/>
        </w:rPr>
        <w:t xml:space="preserve"> </w:t>
      </w:r>
      <w:r>
        <w:rPr>
          <w:color w:val="231F20"/>
          <w:w w:val="115"/>
        </w:rPr>
        <w:t>only</w:t>
      </w:r>
      <w:r>
        <w:rPr>
          <w:color w:val="231F20"/>
          <w:spacing w:val="-4"/>
          <w:w w:val="115"/>
        </w:rPr>
        <w:t xml:space="preserve"> </w:t>
      </w:r>
      <w:r>
        <w:rPr>
          <w:color w:val="231F20"/>
          <w:w w:val="115"/>
        </w:rPr>
        <w:t>on</w:t>
      </w:r>
      <w:r>
        <w:rPr>
          <w:color w:val="231F20"/>
          <w:spacing w:val="-4"/>
          <w:w w:val="115"/>
        </w:rPr>
        <w:t xml:space="preserve"> </w:t>
      </w:r>
      <w:r>
        <w:rPr>
          <w:color w:val="231F20"/>
          <w:w w:val="115"/>
        </w:rPr>
        <w:t>attracting</w:t>
      </w:r>
      <w:r>
        <w:rPr>
          <w:color w:val="231F20"/>
          <w:spacing w:val="-4"/>
          <w:w w:val="115"/>
        </w:rPr>
        <w:t xml:space="preserve"> </w:t>
      </w:r>
      <w:r>
        <w:rPr>
          <w:color w:val="231F20"/>
          <w:w w:val="115"/>
        </w:rPr>
        <w:t>additional</w:t>
      </w:r>
      <w:r>
        <w:rPr>
          <w:color w:val="231F20"/>
          <w:spacing w:val="-4"/>
          <w:w w:val="115"/>
        </w:rPr>
        <w:t xml:space="preserve"> </w:t>
      </w:r>
      <w:r>
        <w:rPr>
          <w:color w:val="231F20"/>
          <w:w w:val="115"/>
        </w:rPr>
        <w:t>students, but also on improving retention and persistence, diversifying recruitment pipelines and geographic markets, strengthening transfer pathways, expanding graduate and online enrollment,</w:t>
      </w:r>
    </w:p>
    <w:p w14:paraId="0B767EA5" w14:textId="77777777" w:rsidR="00E208A7" w:rsidRDefault="00E208A7">
      <w:pPr>
        <w:pStyle w:val="BodyText"/>
        <w:kinsoku w:val="0"/>
        <w:overflowPunct w:val="0"/>
        <w:spacing w:line="259" w:lineRule="auto"/>
        <w:ind w:left="198" w:right="263"/>
        <w:rPr>
          <w:color w:val="231F20"/>
          <w:w w:val="120"/>
        </w:rPr>
      </w:pPr>
      <w:r>
        <w:rPr>
          <w:color w:val="231F20"/>
          <w:w w:val="115"/>
        </w:rPr>
        <w:t>and</w:t>
      </w:r>
      <w:r>
        <w:rPr>
          <w:color w:val="231F20"/>
          <w:spacing w:val="-10"/>
          <w:w w:val="115"/>
        </w:rPr>
        <w:t xml:space="preserve"> </w:t>
      </w:r>
      <w:r>
        <w:rPr>
          <w:color w:val="231F20"/>
          <w:w w:val="115"/>
        </w:rPr>
        <w:t>aligning</w:t>
      </w:r>
      <w:r>
        <w:rPr>
          <w:color w:val="231F20"/>
          <w:spacing w:val="-10"/>
          <w:w w:val="115"/>
        </w:rPr>
        <w:t xml:space="preserve"> </w:t>
      </w:r>
      <w:r>
        <w:rPr>
          <w:color w:val="231F20"/>
          <w:w w:val="115"/>
        </w:rPr>
        <w:t>enrollment</w:t>
      </w:r>
      <w:r>
        <w:rPr>
          <w:color w:val="231F20"/>
          <w:spacing w:val="-10"/>
          <w:w w:val="115"/>
        </w:rPr>
        <w:t xml:space="preserve"> </w:t>
      </w:r>
      <w:r>
        <w:rPr>
          <w:color w:val="231F20"/>
          <w:w w:val="115"/>
        </w:rPr>
        <w:t>growth</w:t>
      </w:r>
      <w:r>
        <w:rPr>
          <w:color w:val="231F20"/>
          <w:spacing w:val="-10"/>
          <w:w w:val="115"/>
        </w:rPr>
        <w:t xml:space="preserve"> </w:t>
      </w:r>
      <w:r>
        <w:rPr>
          <w:color w:val="231F20"/>
          <w:w w:val="115"/>
        </w:rPr>
        <w:t>with</w:t>
      </w:r>
      <w:r>
        <w:rPr>
          <w:color w:val="231F20"/>
          <w:spacing w:val="-10"/>
          <w:w w:val="115"/>
        </w:rPr>
        <w:t xml:space="preserve"> </w:t>
      </w:r>
      <w:r>
        <w:rPr>
          <w:color w:val="231F20"/>
          <w:w w:val="115"/>
        </w:rPr>
        <w:t xml:space="preserve">academic </w:t>
      </w:r>
      <w:r>
        <w:rPr>
          <w:color w:val="231F20"/>
          <w:w w:val="120"/>
        </w:rPr>
        <w:t>programs</w:t>
      </w:r>
      <w:r>
        <w:rPr>
          <w:color w:val="231F20"/>
          <w:spacing w:val="-15"/>
          <w:w w:val="120"/>
        </w:rPr>
        <w:t xml:space="preserve"> </w:t>
      </w:r>
      <w:r>
        <w:rPr>
          <w:color w:val="231F20"/>
          <w:w w:val="120"/>
        </w:rPr>
        <w:t>and</w:t>
      </w:r>
      <w:r>
        <w:rPr>
          <w:color w:val="231F20"/>
          <w:spacing w:val="-15"/>
          <w:w w:val="120"/>
        </w:rPr>
        <w:t xml:space="preserve"> </w:t>
      </w:r>
      <w:r>
        <w:rPr>
          <w:color w:val="231F20"/>
          <w:w w:val="120"/>
        </w:rPr>
        <w:t>institutional</w:t>
      </w:r>
      <w:r>
        <w:rPr>
          <w:color w:val="231F20"/>
          <w:spacing w:val="-15"/>
          <w:w w:val="120"/>
        </w:rPr>
        <w:t xml:space="preserve"> </w:t>
      </w:r>
      <w:r>
        <w:rPr>
          <w:color w:val="231F20"/>
          <w:w w:val="120"/>
        </w:rPr>
        <w:t>capacity.</w:t>
      </w:r>
    </w:p>
    <w:p w14:paraId="5BE533F1" w14:textId="77777777" w:rsidR="00E208A7" w:rsidRDefault="00E208A7">
      <w:pPr>
        <w:pStyle w:val="BodyText"/>
        <w:kinsoku w:val="0"/>
        <w:overflowPunct w:val="0"/>
        <w:spacing w:before="173" w:line="259" w:lineRule="auto"/>
        <w:ind w:left="198" w:right="438"/>
        <w:rPr>
          <w:color w:val="231F20"/>
          <w:w w:val="115"/>
        </w:rPr>
      </w:pPr>
      <w:r>
        <w:rPr>
          <w:color w:val="231F20"/>
          <w:w w:val="115"/>
        </w:rPr>
        <w:t>This</w:t>
      </w:r>
      <w:r>
        <w:rPr>
          <w:color w:val="231F20"/>
          <w:spacing w:val="-7"/>
          <w:w w:val="115"/>
        </w:rPr>
        <w:t xml:space="preserve"> </w:t>
      </w:r>
      <w:r>
        <w:rPr>
          <w:color w:val="231F20"/>
          <w:w w:val="115"/>
        </w:rPr>
        <w:t>next</w:t>
      </w:r>
      <w:r>
        <w:rPr>
          <w:color w:val="231F20"/>
          <w:spacing w:val="-7"/>
          <w:w w:val="115"/>
        </w:rPr>
        <w:t xml:space="preserve"> </w:t>
      </w:r>
      <w:r>
        <w:rPr>
          <w:color w:val="231F20"/>
          <w:w w:val="115"/>
        </w:rPr>
        <w:t>phase</w:t>
      </w:r>
      <w:r>
        <w:rPr>
          <w:color w:val="231F20"/>
          <w:spacing w:val="-7"/>
          <w:w w:val="115"/>
        </w:rPr>
        <w:t xml:space="preserve"> </w:t>
      </w:r>
      <w:r>
        <w:rPr>
          <w:color w:val="231F20"/>
          <w:w w:val="115"/>
        </w:rPr>
        <w:t>will</w:t>
      </w:r>
      <w:r>
        <w:rPr>
          <w:color w:val="231F20"/>
          <w:spacing w:val="-7"/>
          <w:w w:val="115"/>
        </w:rPr>
        <w:t xml:space="preserve"> </w:t>
      </w:r>
      <w:r>
        <w:rPr>
          <w:color w:val="231F20"/>
          <w:w w:val="115"/>
        </w:rPr>
        <w:t>require</w:t>
      </w:r>
      <w:r>
        <w:rPr>
          <w:color w:val="231F20"/>
          <w:spacing w:val="-7"/>
          <w:w w:val="115"/>
        </w:rPr>
        <w:t xml:space="preserve"> </w:t>
      </w:r>
      <w:r>
        <w:rPr>
          <w:color w:val="231F20"/>
          <w:w w:val="115"/>
        </w:rPr>
        <w:t>enrollment</w:t>
      </w:r>
      <w:r>
        <w:rPr>
          <w:color w:val="231F20"/>
          <w:spacing w:val="-7"/>
          <w:w w:val="115"/>
        </w:rPr>
        <w:t xml:space="preserve"> </w:t>
      </w:r>
      <w:r>
        <w:rPr>
          <w:color w:val="231F20"/>
          <w:w w:val="115"/>
        </w:rPr>
        <w:t>planning to remain closely connected to decisions involving academic program development, housing, classroom capacity, staffing, student services, technology, and other infrastructure necessary</w:t>
      </w:r>
      <w:r>
        <w:rPr>
          <w:color w:val="231F20"/>
          <w:spacing w:val="-17"/>
          <w:w w:val="115"/>
        </w:rPr>
        <w:t xml:space="preserve"> </w:t>
      </w:r>
      <w:r>
        <w:rPr>
          <w:color w:val="231F20"/>
          <w:w w:val="115"/>
        </w:rPr>
        <w:t>to</w:t>
      </w:r>
      <w:r>
        <w:rPr>
          <w:color w:val="231F20"/>
          <w:spacing w:val="-17"/>
          <w:w w:val="115"/>
        </w:rPr>
        <w:t xml:space="preserve"> </w:t>
      </w:r>
      <w:r>
        <w:rPr>
          <w:color w:val="231F20"/>
          <w:w w:val="115"/>
        </w:rPr>
        <w:t>support</w:t>
      </w:r>
      <w:r>
        <w:rPr>
          <w:color w:val="231F20"/>
          <w:spacing w:val="-17"/>
          <w:w w:val="115"/>
        </w:rPr>
        <w:t xml:space="preserve"> </w:t>
      </w:r>
      <w:r>
        <w:rPr>
          <w:color w:val="231F20"/>
          <w:w w:val="115"/>
        </w:rPr>
        <w:t>a</w:t>
      </w:r>
      <w:r>
        <w:rPr>
          <w:color w:val="231F20"/>
          <w:spacing w:val="-17"/>
          <w:w w:val="115"/>
        </w:rPr>
        <w:t xml:space="preserve"> </w:t>
      </w:r>
      <w:r>
        <w:rPr>
          <w:color w:val="231F20"/>
          <w:w w:val="115"/>
        </w:rPr>
        <w:t>growing</w:t>
      </w:r>
      <w:r>
        <w:rPr>
          <w:color w:val="231F20"/>
          <w:spacing w:val="-16"/>
          <w:w w:val="115"/>
        </w:rPr>
        <w:t xml:space="preserve"> </w:t>
      </w:r>
      <w:r>
        <w:rPr>
          <w:color w:val="231F20"/>
          <w:w w:val="115"/>
        </w:rPr>
        <w:t>and</w:t>
      </w:r>
      <w:r>
        <w:rPr>
          <w:color w:val="231F20"/>
          <w:spacing w:val="-17"/>
          <w:w w:val="115"/>
        </w:rPr>
        <w:t xml:space="preserve"> </w:t>
      </w:r>
      <w:r>
        <w:rPr>
          <w:color w:val="231F20"/>
          <w:w w:val="115"/>
        </w:rPr>
        <w:t>increasingly diverse student population. During 2026-27,</w:t>
      </w:r>
    </w:p>
    <w:p w14:paraId="030680A4" w14:textId="77777777" w:rsidR="00E208A7" w:rsidRDefault="00E208A7">
      <w:pPr>
        <w:pStyle w:val="BodyText"/>
        <w:kinsoku w:val="0"/>
        <w:overflowPunct w:val="0"/>
        <w:spacing w:line="259" w:lineRule="auto"/>
        <w:ind w:left="198" w:right="559"/>
        <w:rPr>
          <w:color w:val="231F20"/>
          <w:w w:val="115"/>
        </w:rPr>
      </w:pPr>
      <w:r>
        <w:rPr>
          <w:color w:val="231F20"/>
          <w:w w:val="115"/>
        </w:rPr>
        <w:t xml:space="preserve">the Division of Enrollment Management will build upon the College’s current momentum with a continued focus on sustainable growth, </w:t>
      </w:r>
      <w:r>
        <w:rPr>
          <w:color w:val="231F20"/>
          <w:w w:val="110"/>
        </w:rPr>
        <w:t xml:space="preserve">enrollment diversification, student success, and </w:t>
      </w:r>
      <w:r>
        <w:rPr>
          <w:color w:val="231F20"/>
          <w:w w:val="115"/>
        </w:rPr>
        <w:t>the institutional capacity necessary to support Farmingdale’s long-term enrollment strength.</w:t>
      </w:r>
    </w:p>
    <w:p w14:paraId="2B81D01F" w14:textId="77777777" w:rsidR="00E208A7" w:rsidRDefault="00E208A7">
      <w:pPr>
        <w:pStyle w:val="BodyText"/>
        <w:kinsoku w:val="0"/>
        <w:overflowPunct w:val="0"/>
        <w:spacing w:before="10"/>
        <w:rPr>
          <w:sz w:val="10"/>
          <w:szCs w:val="10"/>
        </w:rPr>
      </w:pPr>
    </w:p>
    <w:tbl>
      <w:tblPr>
        <w:tblW w:w="0" w:type="auto"/>
        <w:tblInd w:w="211" w:type="dxa"/>
        <w:tblLayout w:type="fixed"/>
        <w:tblCellMar>
          <w:left w:w="0" w:type="dxa"/>
          <w:right w:w="0" w:type="dxa"/>
        </w:tblCellMar>
        <w:tblLook w:val="0000" w:firstRow="0" w:lastRow="0" w:firstColumn="0" w:lastColumn="0" w:noHBand="0" w:noVBand="0"/>
      </w:tblPr>
      <w:tblGrid>
        <w:gridCol w:w="1977"/>
        <w:gridCol w:w="1973"/>
        <w:gridCol w:w="1315"/>
      </w:tblGrid>
      <w:tr w:rsidR="00E208A7" w14:paraId="0F31F1BD" w14:textId="77777777">
        <w:tblPrEx>
          <w:tblCellMar>
            <w:top w:w="0" w:type="dxa"/>
            <w:left w:w="0" w:type="dxa"/>
            <w:bottom w:w="0" w:type="dxa"/>
            <w:right w:w="0" w:type="dxa"/>
          </w:tblCellMar>
        </w:tblPrEx>
        <w:trPr>
          <w:trHeight w:val="653"/>
        </w:trPr>
        <w:tc>
          <w:tcPr>
            <w:tcW w:w="1977" w:type="dxa"/>
            <w:tcBorders>
              <w:top w:val="single" w:sz="8" w:space="0" w:color="231F20"/>
              <w:left w:val="single" w:sz="8" w:space="0" w:color="231F20"/>
              <w:bottom w:val="single" w:sz="8" w:space="0" w:color="231F20"/>
              <w:right w:val="single" w:sz="8" w:space="0" w:color="231F20"/>
            </w:tcBorders>
            <w:shd w:val="clear" w:color="auto" w:fill="E6E7E8"/>
          </w:tcPr>
          <w:p w14:paraId="2E1A061D" w14:textId="77777777" w:rsidR="00E208A7" w:rsidRDefault="00E208A7">
            <w:pPr>
              <w:pStyle w:val="TableParagraph"/>
              <w:kinsoku w:val="0"/>
              <w:overflowPunct w:val="0"/>
              <w:spacing w:before="14"/>
              <w:rPr>
                <w:sz w:val="21"/>
                <w:szCs w:val="21"/>
              </w:rPr>
            </w:pPr>
          </w:p>
          <w:p w14:paraId="376950A4" w14:textId="77777777" w:rsidR="00E208A7" w:rsidRDefault="00E208A7">
            <w:pPr>
              <w:pStyle w:val="TableParagraph"/>
              <w:kinsoku w:val="0"/>
              <w:overflowPunct w:val="0"/>
              <w:spacing w:before="1"/>
              <w:ind w:left="80"/>
              <w:rPr>
                <w:color w:val="231F20"/>
                <w:spacing w:val="-4"/>
                <w:w w:val="110"/>
                <w:sz w:val="21"/>
                <w:szCs w:val="21"/>
              </w:rPr>
            </w:pPr>
            <w:r>
              <w:rPr>
                <w:color w:val="231F20"/>
                <w:spacing w:val="-4"/>
                <w:w w:val="110"/>
                <w:sz w:val="21"/>
                <w:szCs w:val="21"/>
              </w:rPr>
              <w:t>Year</w:t>
            </w:r>
          </w:p>
        </w:tc>
        <w:tc>
          <w:tcPr>
            <w:tcW w:w="1973" w:type="dxa"/>
            <w:tcBorders>
              <w:top w:val="single" w:sz="8" w:space="0" w:color="231F20"/>
              <w:left w:val="single" w:sz="8" w:space="0" w:color="231F20"/>
              <w:bottom w:val="single" w:sz="8" w:space="0" w:color="231F20"/>
              <w:right w:val="single" w:sz="8" w:space="0" w:color="231F20"/>
            </w:tcBorders>
            <w:shd w:val="clear" w:color="auto" w:fill="E6E7E8"/>
          </w:tcPr>
          <w:p w14:paraId="5E476FB4" w14:textId="77777777" w:rsidR="00E208A7" w:rsidRDefault="00E208A7">
            <w:pPr>
              <w:pStyle w:val="TableParagraph"/>
              <w:kinsoku w:val="0"/>
              <w:overflowPunct w:val="0"/>
              <w:spacing w:before="14"/>
              <w:rPr>
                <w:sz w:val="21"/>
                <w:szCs w:val="21"/>
              </w:rPr>
            </w:pPr>
          </w:p>
          <w:p w14:paraId="75953B35" w14:textId="77777777" w:rsidR="00E208A7" w:rsidRDefault="00E208A7">
            <w:pPr>
              <w:pStyle w:val="TableParagraph"/>
              <w:kinsoku w:val="0"/>
              <w:overflowPunct w:val="0"/>
              <w:spacing w:before="1"/>
              <w:ind w:left="80"/>
              <w:rPr>
                <w:color w:val="231F20"/>
                <w:spacing w:val="-2"/>
                <w:w w:val="115"/>
                <w:sz w:val="21"/>
                <w:szCs w:val="21"/>
              </w:rPr>
            </w:pPr>
            <w:r>
              <w:rPr>
                <w:color w:val="231F20"/>
                <w:spacing w:val="-4"/>
                <w:w w:val="110"/>
                <w:sz w:val="21"/>
                <w:szCs w:val="21"/>
              </w:rPr>
              <w:t>Total</w:t>
            </w:r>
            <w:r>
              <w:rPr>
                <w:color w:val="231F20"/>
                <w:spacing w:val="-7"/>
                <w:w w:val="110"/>
                <w:sz w:val="21"/>
                <w:szCs w:val="21"/>
              </w:rPr>
              <w:t xml:space="preserve"> </w:t>
            </w:r>
            <w:r>
              <w:rPr>
                <w:color w:val="231F20"/>
                <w:spacing w:val="-2"/>
                <w:w w:val="115"/>
                <w:sz w:val="21"/>
                <w:szCs w:val="21"/>
              </w:rPr>
              <w:t>Enrollment</w:t>
            </w:r>
          </w:p>
        </w:tc>
        <w:tc>
          <w:tcPr>
            <w:tcW w:w="1315" w:type="dxa"/>
            <w:tcBorders>
              <w:top w:val="single" w:sz="8" w:space="0" w:color="231F20"/>
              <w:left w:val="single" w:sz="8" w:space="0" w:color="231F20"/>
              <w:bottom w:val="single" w:sz="8" w:space="0" w:color="231F20"/>
              <w:right w:val="single" w:sz="8" w:space="0" w:color="231F20"/>
            </w:tcBorders>
            <w:shd w:val="clear" w:color="auto" w:fill="E6E7E8"/>
          </w:tcPr>
          <w:p w14:paraId="790D52E4" w14:textId="77777777" w:rsidR="00E208A7" w:rsidRDefault="00E208A7">
            <w:pPr>
              <w:pStyle w:val="TableParagraph"/>
              <w:kinsoku w:val="0"/>
              <w:overflowPunct w:val="0"/>
              <w:spacing w:before="108" w:line="260" w:lineRule="atLeast"/>
              <w:ind w:left="79"/>
              <w:rPr>
                <w:color w:val="231F20"/>
                <w:spacing w:val="-2"/>
                <w:w w:val="105"/>
                <w:sz w:val="21"/>
                <w:szCs w:val="21"/>
              </w:rPr>
            </w:pPr>
            <w:r>
              <w:rPr>
                <w:color w:val="231F20"/>
                <w:w w:val="105"/>
                <w:sz w:val="21"/>
                <w:szCs w:val="21"/>
              </w:rPr>
              <w:t>Annual</w:t>
            </w:r>
            <w:r>
              <w:rPr>
                <w:color w:val="231F20"/>
                <w:spacing w:val="-16"/>
                <w:w w:val="105"/>
                <w:sz w:val="21"/>
                <w:szCs w:val="21"/>
              </w:rPr>
              <w:t xml:space="preserve"> </w:t>
            </w:r>
            <w:r>
              <w:rPr>
                <w:color w:val="231F20"/>
                <w:w w:val="105"/>
                <w:sz w:val="21"/>
                <w:szCs w:val="21"/>
              </w:rPr>
              <w:t xml:space="preserve">% </w:t>
            </w:r>
            <w:r>
              <w:rPr>
                <w:color w:val="231F20"/>
                <w:spacing w:val="-2"/>
                <w:w w:val="105"/>
                <w:sz w:val="21"/>
                <w:szCs w:val="21"/>
              </w:rPr>
              <w:t>Change</w:t>
            </w:r>
          </w:p>
        </w:tc>
      </w:tr>
      <w:tr w:rsidR="00E208A7" w14:paraId="665ADE32" w14:textId="77777777">
        <w:tblPrEx>
          <w:tblCellMar>
            <w:top w:w="0" w:type="dxa"/>
            <w:left w:w="0" w:type="dxa"/>
            <w:bottom w:w="0" w:type="dxa"/>
            <w:right w:w="0" w:type="dxa"/>
          </w:tblCellMar>
        </w:tblPrEx>
        <w:trPr>
          <w:trHeight w:val="393"/>
        </w:trPr>
        <w:tc>
          <w:tcPr>
            <w:tcW w:w="1977" w:type="dxa"/>
            <w:tcBorders>
              <w:top w:val="single" w:sz="8" w:space="0" w:color="231F20"/>
              <w:left w:val="single" w:sz="8" w:space="0" w:color="231F20"/>
              <w:bottom w:val="single" w:sz="8" w:space="0" w:color="231F20"/>
              <w:right w:val="single" w:sz="8" w:space="0" w:color="231F20"/>
            </w:tcBorders>
          </w:tcPr>
          <w:p w14:paraId="0A138B59" w14:textId="77777777" w:rsidR="00E208A7" w:rsidRDefault="00E208A7">
            <w:pPr>
              <w:pStyle w:val="TableParagraph"/>
              <w:kinsoku w:val="0"/>
              <w:overflowPunct w:val="0"/>
              <w:spacing w:before="126"/>
              <w:ind w:left="79"/>
              <w:rPr>
                <w:color w:val="231F20"/>
                <w:spacing w:val="-4"/>
                <w:w w:val="115"/>
                <w:sz w:val="21"/>
                <w:szCs w:val="21"/>
              </w:rPr>
            </w:pPr>
            <w:r>
              <w:rPr>
                <w:color w:val="231F20"/>
                <w:w w:val="105"/>
                <w:sz w:val="21"/>
                <w:szCs w:val="21"/>
              </w:rPr>
              <w:t>Fall</w:t>
            </w:r>
            <w:r>
              <w:rPr>
                <w:color w:val="231F20"/>
                <w:spacing w:val="-15"/>
                <w:w w:val="105"/>
                <w:sz w:val="21"/>
                <w:szCs w:val="21"/>
              </w:rPr>
              <w:t xml:space="preserve"> </w:t>
            </w:r>
            <w:r>
              <w:rPr>
                <w:color w:val="231F20"/>
                <w:spacing w:val="-4"/>
                <w:w w:val="115"/>
                <w:sz w:val="21"/>
                <w:szCs w:val="21"/>
              </w:rPr>
              <w:t>2020</w:t>
            </w:r>
          </w:p>
        </w:tc>
        <w:tc>
          <w:tcPr>
            <w:tcW w:w="1973" w:type="dxa"/>
            <w:tcBorders>
              <w:top w:val="single" w:sz="8" w:space="0" w:color="231F20"/>
              <w:left w:val="single" w:sz="8" w:space="0" w:color="231F20"/>
              <w:bottom w:val="single" w:sz="8" w:space="0" w:color="231F20"/>
              <w:right w:val="single" w:sz="8" w:space="0" w:color="231F20"/>
            </w:tcBorders>
          </w:tcPr>
          <w:p w14:paraId="2AD584D7" w14:textId="77777777" w:rsidR="00E208A7" w:rsidRDefault="00E208A7">
            <w:pPr>
              <w:pStyle w:val="TableParagraph"/>
              <w:kinsoku w:val="0"/>
              <w:overflowPunct w:val="0"/>
              <w:spacing w:before="126"/>
              <w:ind w:left="79"/>
              <w:rPr>
                <w:color w:val="231F20"/>
                <w:spacing w:val="-2"/>
                <w:sz w:val="21"/>
                <w:szCs w:val="21"/>
              </w:rPr>
            </w:pPr>
            <w:r>
              <w:rPr>
                <w:color w:val="231F20"/>
                <w:spacing w:val="-2"/>
                <w:sz w:val="21"/>
                <w:szCs w:val="21"/>
              </w:rPr>
              <w:t>10,018</w:t>
            </w:r>
          </w:p>
        </w:tc>
        <w:tc>
          <w:tcPr>
            <w:tcW w:w="1315" w:type="dxa"/>
            <w:tcBorders>
              <w:top w:val="single" w:sz="8" w:space="0" w:color="231F20"/>
              <w:left w:val="single" w:sz="8" w:space="0" w:color="231F20"/>
              <w:bottom w:val="single" w:sz="8" w:space="0" w:color="231F20"/>
              <w:right w:val="single" w:sz="8" w:space="0" w:color="231F20"/>
            </w:tcBorders>
          </w:tcPr>
          <w:p w14:paraId="5C55E5B9" w14:textId="77777777" w:rsidR="00E208A7" w:rsidRDefault="00E208A7">
            <w:pPr>
              <w:pStyle w:val="TableParagraph"/>
              <w:kinsoku w:val="0"/>
              <w:overflowPunct w:val="0"/>
              <w:spacing w:before="126"/>
              <w:ind w:left="79"/>
              <w:rPr>
                <w:color w:val="231F20"/>
                <w:spacing w:val="-10"/>
                <w:sz w:val="21"/>
                <w:szCs w:val="21"/>
              </w:rPr>
            </w:pPr>
            <w:r>
              <w:rPr>
                <w:color w:val="231F20"/>
                <w:spacing w:val="-10"/>
                <w:sz w:val="21"/>
                <w:szCs w:val="21"/>
              </w:rPr>
              <w:t>—</w:t>
            </w:r>
          </w:p>
        </w:tc>
      </w:tr>
      <w:tr w:rsidR="00E208A7" w14:paraId="6614CC46" w14:textId="77777777">
        <w:tblPrEx>
          <w:tblCellMar>
            <w:top w:w="0" w:type="dxa"/>
            <w:left w:w="0" w:type="dxa"/>
            <w:bottom w:w="0" w:type="dxa"/>
            <w:right w:w="0" w:type="dxa"/>
          </w:tblCellMar>
        </w:tblPrEx>
        <w:trPr>
          <w:trHeight w:val="438"/>
        </w:trPr>
        <w:tc>
          <w:tcPr>
            <w:tcW w:w="1977" w:type="dxa"/>
            <w:tcBorders>
              <w:top w:val="single" w:sz="8" w:space="0" w:color="231F20"/>
              <w:left w:val="single" w:sz="8" w:space="0" w:color="231F20"/>
              <w:bottom w:val="single" w:sz="8" w:space="0" w:color="231F20"/>
              <w:right w:val="single" w:sz="8" w:space="0" w:color="231F20"/>
            </w:tcBorders>
          </w:tcPr>
          <w:p w14:paraId="470B04E5" w14:textId="77777777" w:rsidR="00E208A7" w:rsidRDefault="00E208A7">
            <w:pPr>
              <w:pStyle w:val="TableParagraph"/>
              <w:kinsoku w:val="0"/>
              <w:overflowPunct w:val="0"/>
              <w:spacing w:before="149"/>
              <w:ind w:left="79"/>
              <w:rPr>
                <w:color w:val="231F20"/>
                <w:spacing w:val="-4"/>
                <w:w w:val="105"/>
                <w:sz w:val="21"/>
                <w:szCs w:val="21"/>
              </w:rPr>
            </w:pPr>
            <w:r>
              <w:rPr>
                <w:color w:val="231F20"/>
                <w:w w:val="105"/>
                <w:sz w:val="21"/>
                <w:szCs w:val="21"/>
              </w:rPr>
              <w:t>Fall</w:t>
            </w:r>
            <w:r>
              <w:rPr>
                <w:color w:val="231F20"/>
                <w:spacing w:val="-15"/>
                <w:w w:val="105"/>
                <w:sz w:val="21"/>
                <w:szCs w:val="21"/>
              </w:rPr>
              <w:t xml:space="preserve"> </w:t>
            </w:r>
            <w:r>
              <w:rPr>
                <w:color w:val="231F20"/>
                <w:spacing w:val="-4"/>
                <w:w w:val="105"/>
                <w:sz w:val="21"/>
                <w:szCs w:val="21"/>
              </w:rPr>
              <w:t>2021</w:t>
            </w:r>
          </w:p>
        </w:tc>
        <w:tc>
          <w:tcPr>
            <w:tcW w:w="1973" w:type="dxa"/>
            <w:tcBorders>
              <w:top w:val="single" w:sz="8" w:space="0" w:color="231F20"/>
              <w:left w:val="single" w:sz="8" w:space="0" w:color="231F20"/>
              <w:bottom w:val="single" w:sz="8" w:space="0" w:color="231F20"/>
              <w:right w:val="single" w:sz="8" w:space="0" w:color="231F20"/>
            </w:tcBorders>
          </w:tcPr>
          <w:p w14:paraId="0CC7B224" w14:textId="77777777" w:rsidR="00E208A7" w:rsidRDefault="00E208A7">
            <w:pPr>
              <w:pStyle w:val="TableParagraph"/>
              <w:kinsoku w:val="0"/>
              <w:overflowPunct w:val="0"/>
              <w:spacing w:before="149"/>
              <w:ind w:left="79"/>
              <w:rPr>
                <w:color w:val="231F20"/>
                <w:spacing w:val="-4"/>
                <w:w w:val="110"/>
                <w:sz w:val="21"/>
                <w:szCs w:val="21"/>
              </w:rPr>
            </w:pPr>
            <w:r>
              <w:rPr>
                <w:color w:val="231F20"/>
                <w:spacing w:val="-4"/>
                <w:w w:val="110"/>
                <w:sz w:val="21"/>
                <w:szCs w:val="21"/>
              </w:rPr>
              <w:t>9,348</w:t>
            </w:r>
          </w:p>
        </w:tc>
        <w:tc>
          <w:tcPr>
            <w:tcW w:w="1315" w:type="dxa"/>
            <w:tcBorders>
              <w:top w:val="single" w:sz="8" w:space="0" w:color="231F20"/>
              <w:left w:val="single" w:sz="8" w:space="0" w:color="231F20"/>
              <w:bottom w:val="single" w:sz="8" w:space="0" w:color="231F20"/>
              <w:right w:val="single" w:sz="8" w:space="0" w:color="231F20"/>
            </w:tcBorders>
          </w:tcPr>
          <w:p w14:paraId="6409C699" w14:textId="77777777" w:rsidR="00E208A7" w:rsidRDefault="00E208A7">
            <w:pPr>
              <w:pStyle w:val="TableParagraph"/>
              <w:kinsoku w:val="0"/>
              <w:overflowPunct w:val="0"/>
              <w:spacing w:before="154"/>
              <w:ind w:left="80"/>
              <w:rPr>
                <w:color w:val="231F20"/>
                <w:spacing w:val="-4"/>
                <w:w w:val="110"/>
                <w:sz w:val="20"/>
                <w:szCs w:val="20"/>
              </w:rPr>
            </w:pPr>
            <w:r>
              <w:rPr>
                <w:color w:val="231F20"/>
                <w:w w:val="110"/>
                <w:sz w:val="20"/>
                <w:szCs w:val="20"/>
              </w:rPr>
              <w:t>-</w:t>
            </w:r>
            <w:r>
              <w:rPr>
                <w:color w:val="231F20"/>
                <w:spacing w:val="-4"/>
                <w:w w:val="110"/>
                <w:sz w:val="20"/>
                <w:szCs w:val="20"/>
              </w:rPr>
              <w:t>6.7%</w:t>
            </w:r>
          </w:p>
        </w:tc>
      </w:tr>
      <w:tr w:rsidR="00E208A7" w14:paraId="355B776A" w14:textId="77777777">
        <w:tblPrEx>
          <w:tblCellMar>
            <w:top w:w="0" w:type="dxa"/>
            <w:left w:w="0" w:type="dxa"/>
            <w:bottom w:w="0" w:type="dxa"/>
            <w:right w:w="0" w:type="dxa"/>
          </w:tblCellMar>
        </w:tblPrEx>
        <w:trPr>
          <w:trHeight w:val="455"/>
        </w:trPr>
        <w:tc>
          <w:tcPr>
            <w:tcW w:w="1977" w:type="dxa"/>
            <w:tcBorders>
              <w:top w:val="single" w:sz="8" w:space="0" w:color="231F20"/>
              <w:left w:val="single" w:sz="8" w:space="0" w:color="231F20"/>
              <w:bottom w:val="single" w:sz="8" w:space="0" w:color="231F20"/>
              <w:right w:val="single" w:sz="8" w:space="0" w:color="231F20"/>
            </w:tcBorders>
          </w:tcPr>
          <w:p w14:paraId="46ED7A76" w14:textId="77777777" w:rsidR="00E208A7" w:rsidRDefault="00E208A7">
            <w:pPr>
              <w:pStyle w:val="TableParagraph"/>
              <w:kinsoku w:val="0"/>
              <w:overflowPunct w:val="0"/>
              <w:spacing w:before="157"/>
              <w:ind w:left="80"/>
              <w:rPr>
                <w:color w:val="231F20"/>
                <w:spacing w:val="-4"/>
                <w:w w:val="110"/>
                <w:sz w:val="21"/>
                <w:szCs w:val="21"/>
              </w:rPr>
            </w:pPr>
            <w:r>
              <w:rPr>
                <w:color w:val="231F20"/>
                <w:w w:val="105"/>
                <w:sz w:val="21"/>
                <w:szCs w:val="21"/>
              </w:rPr>
              <w:t>Fall</w:t>
            </w:r>
            <w:r>
              <w:rPr>
                <w:color w:val="231F20"/>
                <w:spacing w:val="-15"/>
                <w:w w:val="105"/>
                <w:sz w:val="21"/>
                <w:szCs w:val="21"/>
              </w:rPr>
              <w:t xml:space="preserve"> </w:t>
            </w:r>
            <w:r>
              <w:rPr>
                <w:color w:val="231F20"/>
                <w:spacing w:val="-4"/>
                <w:w w:val="110"/>
                <w:sz w:val="21"/>
                <w:szCs w:val="21"/>
              </w:rPr>
              <w:t>2022</w:t>
            </w:r>
          </w:p>
        </w:tc>
        <w:tc>
          <w:tcPr>
            <w:tcW w:w="1973" w:type="dxa"/>
            <w:tcBorders>
              <w:top w:val="single" w:sz="8" w:space="0" w:color="231F20"/>
              <w:left w:val="single" w:sz="8" w:space="0" w:color="231F20"/>
              <w:bottom w:val="single" w:sz="8" w:space="0" w:color="231F20"/>
              <w:right w:val="single" w:sz="8" w:space="0" w:color="231F20"/>
            </w:tcBorders>
          </w:tcPr>
          <w:p w14:paraId="1F7FE353" w14:textId="77777777" w:rsidR="00E208A7" w:rsidRDefault="00E208A7">
            <w:pPr>
              <w:pStyle w:val="TableParagraph"/>
              <w:kinsoku w:val="0"/>
              <w:overflowPunct w:val="0"/>
              <w:spacing w:before="157"/>
              <w:ind w:left="80"/>
              <w:rPr>
                <w:color w:val="231F20"/>
                <w:spacing w:val="-2"/>
                <w:sz w:val="21"/>
                <w:szCs w:val="21"/>
              </w:rPr>
            </w:pPr>
            <w:r>
              <w:rPr>
                <w:color w:val="231F20"/>
                <w:spacing w:val="-2"/>
                <w:sz w:val="21"/>
                <w:szCs w:val="21"/>
              </w:rPr>
              <w:t>9,314</w:t>
            </w:r>
          </w:p>
        </w:tc>
        <w:tc>
          <w:tcPr>
            <w:tcW w:w="1315" w:type="dxa"/>
            <w:tcBorders>
              <w:top w:val="single" w:sz="8" w:space="0" w:color="231F20"/>
              <w:left w:val="single" w:sz="8" w:space="0" w:color="231F20"/>
              <w:bottom w:val="single" w:sz="8" w:space="0" w:color="231F20"/>
              <w:right w:val="single" w:sz="8" w:space="0" w:color="231F20"/>
            </w:tcBorders>
          </w:tcPr>
          <w:p w14:paraId="0840B48F" w14:textId="77777777" w:rsidR="00E208A7" w:rsidRDefault="00E208A7">
            <w:pPr>
              <w:pStyle w:val="TableParagraph"/>
              <w:kinsoku w:val="0"/>
              <w:overflowPunct w:val="0"/>
              <w:spacing w:before="157"/>
              <w:ind w:left="79"/>
              <w:rPr>
                <w:color w:val="231F20"/>
                <w:spacing w:val="-4"/>
                <w:w w:val="115"/>
                <w:sz w:val="21"/>
                <w:szCs w:val="21"/>
              </w:rPr>
            </w:pPr>
            <w:r>
              <w:rPr>
                <w:color w:val="231F20"/>
                <w:w w:val="115"/>
                <w:sz w:val="21"/>
                <w:szCs w:val="21"/>
              </w:rPr>
              <w:t>-</w:t>
            </w:r>
            <w:r>
              <w:rPr>
                <w:color w:val="231F20"/>
                <w:spacing w:val="-4"/>
                <w:w w:val="115"/>
                <w:sz w:val="21"/>
                <w:szCs w:val="21"/>
              </w:rPr>
              <w:t>0.4%</w:t>
            </w:r>
          </w:p>
        </w:tc>
      </w:tr>
      <w:tr w:rsidR="00E208A7" w14:paraId="475DC5C2" w14:textId="77777777">
        <w:tblPrEx>
          <w:tblCellMar>
            <w:top w:w="0" w:type="dxa"/>
            <w:left w:w="0" w:type="dxa"/>
            <w:bottom w:w="0" w:type="dxa"/>
            <w:right w:w="0" w:type="dxa"/>
          </w:tblCellMar>
        </w:tblPrEx>
        <w:trPr>
          <w:trHeight w:val="393"/>
        </w:trPr>
        <w:tc>
          <w:tcPr>
            <w:tcW w:w="1977" w:type="dxa"/>
            <w:tcBorders>
              <w:top w:val="single" w:sz="8" w:space="0" w:color="231F20"/>
              <w:left w:val="single" w:sz="8" w:space="0" w:color="231F20"/>
              <w:bottom w:val="single" w:sz="8" w:space="0" w:color="231F20"/>
              <w:right w:val="single" w:sz="8" w:space="0" w:color="231F20"/>
            </w:tcBorders>
          </w:tcPr>
          <w:p w14:paraId="1100F075" w14:textId="77777777" w:rsidR="00E208A7" w:rsidRDefault="00E208A7">
            <w:pPr>
              <w:pStyle w:val="TableParagraph"/>
              <w:kinsoku w:val="0"/>
              <w:overflowPunct w:val="0"/>
              <w:spacing w:before="126"/>
              <w:ind w:left="79"/>
              <w:rPr>
                <w:color w:val="231F20"/>
                <w:spacing w:val="-4"/>
                <w:sz w:val="21"/>
                <w:szCs w:val="21"/>
              </w:rPr>
            </w:pPr>
            <w:r>
              <w:rPr>
                <w:color w:val="231F20"/>
                <w:sz w:val="21"/>
                <w:szCs w:val="21"/>
              </w:rPr>
              <w:t>Fall</w:t>
            </w:r>
            <w:r>
              <w:rPr>
                <w:color w:val="231F20"/>
                <w:spacing w:val="5"/>
                <w:sz w:val="21"/>
                <w:szCs w:val="21"/>
              </w:rPr>
              <w:t xml:space="preserve"> </w:t>
            </w:r>
            <w:r>
              <w:rPr>
                <w:color w:val="231F20"/>
                <w:spacing w:val="-4"/>
                <w:sz w:val="21"/>
                <w:szCs w:val="21"/>
              </w:rPr>
              <w:t>2023</w:t>
            </w:r>
          </w:p>
        </w:tc>
        <w:tc>
          <w:tcPr>
            <w:tcW w:w="1973" w:type="dxa"/>
            <w:tcBorders>
              <w:top w:val="single" w:sz="8" w:space="0" w:color="231F20"/>
              <w:left w:val="single" w:sz="8" w:space="0" w:color="231F20"/>
              <w:bottom w:val="single" w:sz="8" w:space="0" w:color="231F20"/>
              <w:right w:val="single" w:sz="8" w:space="0" w:color="231F20"/>
            </w:tcBorders>
          </w:tcPr>
          <w:p w14:paraId="6C156EE6" w14:textId="77777777" w:rsidR="00E208A7" w:rsidRDefault="00E208A7">
            <w:pPr>
              <w:pStyle w:val="TableParagraph"/>
              <w:kinsoku w:val="0"/>
              <w:overflowPunct w:val="0"/>
              <w:spacing w:before="126"/>
              <w:ind w:left="79"/>
              <w:rPr>
                <w:color w:val="231F20"/>
                <w:spacing w:val="-2"/>
                <w:sz w:val="21"/>
                <w:szCs w:val="21"/>
              </w:rPr>
            </w:pPr>
            <w:r>
              <w:rPr>
                <w:color w:val="231F20"/>
                <w:spacing w:val="-2"/>
                <w:sz w:val="21"/>
                <w:szCs w:val="21"/>
              </w:rPr>
              <w:t>9,541</w:t>
            </w:r>
          </w:p>
        </w:tc>
        <w:tc>
          <w:tcPr>
            <w:tcW w:w="1315" w:type="dxa"/>
            <w:tcBorders>
              <w:top w:val="single" w:sz="8" w:space="0" w:color="231F20"/>
              <w:left w:val="single" w:sz="8" w:space="0" w:color="231F20"/>
              <w:bottom w:val="single" w:sz="8" w:space="0" w:color="231F20"/>
              <w:right w:val="single" w:sz="8" w:space="0" w:color="231F20"/>
            </w:tcBorders>
          </w:tcPr>
          <w:p w14:paraId="0D4C68D1" w14:textId="77777777" w:rsidR="00E208A7" w:rsidRDefault="00E208A7">
            <w:pPr>
              <w:pStyle w:val="TableParagraph"/>
              <w:kinsoku w:val="0"/>
              <w:overflowPunct w:val="0"/>
              <w:spacing w:before="132"/>
              <w:ind w:left="80"/>
              <w:rPr>
                <w:color w:val="231F20"/>
                <w:spacing w:val="-2"/>
                <w:w w:val="105"/>
                <w:sz w:val="20"/>
                <w:szCs w:val="20"/>
              </w:rPr>
            </w:pPr>
            <w:r>
              <w:rPr>
                <w:color w:val="231F20"/>
                <w:spacing w:val="-2"/>
                <w:w w:val="105"/>
                <w:sz w:val="20"/>
                <w:szCs w:val="20"/>
              </w:rPr>
              <w:t>+2.4%</w:t>
            </w:r>
          </w:p>
        </w:tc>
      </w:tr>
      <w:tr w:rsidR="00E208A7" w14:paraId="05DA8119" w14:textId="77777777">
        <w:tblPrEx>
          <w:tblCellMar>
            <w:top w:w="0" w:type="dxa"/>
            <w:left w:w="0" w:type="dxa"/>
            <w:bottom w:w="0" w:type="dxa"/>
            <w:right w:w="0" w:type="dxa"/>
          </w:tblCellMar>
        </w:tblPrEx>
        <w:trPr>
          <w:trHeight w:val="393"/>
        </w:trPr>
        <w:tc>
          <w:tcPr>
            <w:tcW w:w="1977" w:type="dxa"/>
            <w:tcBorders>
              <w:top w:val="single" w:sz="8" w:space="0" w:color="231F20"/>
              <w:left w:val="single" w:sz="8" w:space="0" w:color="231F20"/>
              <w:bottom w:val="single" w:sz="8" w:space="0" w:color="231F20"/>
              <w:right w:val="single" w:sz="8" w:space="0" w:color="231F20"/>
            </w:tcBorders>
          </w:tcPr>
          <w:p w14:paraId="73788747" w14:textId="77777777" w:rsidR="00E208A7" w:rsidRDefault="00E208A7">
            <w:pPr>
              <w:pStyle w:val="TableParagraph"/>
              <w:kinsoku w:val="0"/>
              <w:overflowPunct w:val="0"/>
              <w:spacing w:before="126"/>
              <w:ind w:left="80"/>
              <w:rPr>
                <w:color w:val="231F20"/>
                <w:spacing w:val="-4"/>
                <w:w w:val="115"/>
                <w:sz w:val="21"/>
                <w:szCs w:val="21"/>
              </w:rPr>
            </w:pPr>
            <w:r>
              <w:rPr>
                <w:color w:val="231F20"/>
                <w:w w:val="105"/>
                <w:sz w:val="21"/>
                <w:szCs w:val="21"/>
              </w:rPr>
              <w:t>Fall</w:t>
            </w:r>
            <w:r>
              <w:rPr>
                <w:color w:val="231F20"/>
                <w:spacing w:val="-15"/>
                <w:w w:val="105"/>
                <w:sz w:val="21"/>
                <w:szCs w:val="21"/>
              </w:rPr>
              <w:t xml:space="preserve"> </w:t>
            </w:r>
            <w:r>
              <w:rPr>
                <w:color w:val="231F20"/>
                <w:spacing w:val="-4"/>
                <w:w w:val="115"/>
                <w:sz w:val="21"/>
                <w:szCs w:val="21"/>
              </w:rPr>
              <w:t>2024</w:t>
            </w:r>
          </w:p>
        </w:tc>
        <w:tc>
          <w:tcPr>
            <w:tcW w:w="1973" w:type="dxa"/>
            <w:tcBorders>
              <w:top w:val="single" w:sz="8" w:space="0" w:color="231F20"/>
              <w:left w:val="single" w:sz="8" w:space="0" w:color="231F20"/>
              <w:bottom w:val="single" w:sz="8" w:space="0" w:color="231F20"/>
              <w:right w:val="single" w:sz="8" w:space="0" w:color="231F20"/>
            </w:tcBorders>
          </w:tcPr>
          <w:p w14:paraId="71EAACE5"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10,039</w:t>
            </w:r>
          </w:p>
        </w:tc>
        <w:tc>
          <w:tcPr>
            <w:tcW w:w="1315" w:type="dxa"/>
            <w:tcBorders>
              <w:top w:val="single" w:sz="8" w:space="0" w:color="231F20"/>
              <w:left w:val="single" w:sz="8" w:space="0" w:color="231F20"/>
              <w:bottom w:val="single" w:sz="8" w:space="0" w:color="231F20"/>
              <w:right w:val="single" w:sz="8" w:space="0" w:color="231F20"/>
            </w:tcBorders>
          </w:tcPr>
          <w:p w14:paraId="52F7C201" w14:textId="77777777" w:rsidR="00E208A7" w:rsidRDefault="00E208A7">
            <w:pPr>
              <w:pStyle w:val="TableParagraph"/>
              <w:kinsoku w:val="0"/>
              <w:overflowPunct w:val="0"/>
              <w:spacing w:before="132"/>
              <w:ind w:left="80"/>
              <w:rPr>
                <w:color w:val="231F20"/>
                <w:spacing w:val="-2"/>
                <w:sz w:val="20"/>
                <w:szCs w:val="20"/>
              </w:rPr>
            </w:pPr>
            <w:r>
              <w:rPr>
                <w:color w:val="231F20"/>
                <w:spacing w:val="-2"/>
                <w:sz w:val="20"/>
                <w:szCs w:val="20"/>
              </w:rPr>
              <w:t>+5.2%</w:t>
            </w:r>
          </w:p>
        </w:tc>
      </w:tr>
      <w:tr w:rsidR="00E208A7" w14:paraId="712A6519" w14:textId="77777777">
        <w:tblPrEx>
          <w:tblCellMar>
            <w:top w:w="0" w:type="dxa"/>
            <w:left w:w="0" w:type="dxa"/>
            <w:bottom w:w="0" w:type="dxa"/>
            <w:right w:w="0" w:type="dxa"/>
          </w:tblCellMar>
        </w:tblPrEx>
        <w:trPr>
          <w:trHeight w:val="393"/>
        </w:trPr>
        <w:tc>
          <w:tcPr>
            <w:tcW w:w="1977" w:type="dxa"/>
            <w:tcBorders>
              <w:top w:val="single" w:sz="8" w:space="0" w:color="231F20"/>
              <w:left w:val="single" w:sz="8" w:space="0" w:color="231F20"/>
              <w:bottom w:val="single" w:sz="8" w:space="0" w:color="231F20"/>
              <w:right w:val="single" w:sz="8" w:space="0" w:color="231F20"/>
            </w:tcBorders>
          </w:tcPr>
          <w:p w14:paraId="2A9762AB" w14:textId="77777777" w:rsidR="00E208A7" w:rsidRDefault="00E208A7">
            <w:pPr>
              <w:pStyle w:val="TableParagraph"/>
              <w:kinsoku w:val="0"/>
              <w:overflowPunct w:val="0"/>
              <w:spacing w:before="126"/>
              <w:ind w:left="80"/>
              <w:rPr>
                <w:color w:val="231F20"/>
                <w:spacing w:val="-4"/>
                <w:w w:val="110"/>
                <w:sz w:val="21"/>
                <w:szCs w:val="21"/>
              </w:rPr>
            </w:pPr>
            <w:r>
              <w:rPr>
                <w:color w:val="231F20"/>
                <w:w w:val="105"/>
                <w:sz w:val="21"/>
                <w:szCs w:val="21"/>
              </w:rPr>
              <w:t>Fall</w:t>
            </w:r>
            <w:r>
              <w:rPr>
                <w:color w:val="231F20"/>
                <w:spacing w:val="-15"/>
                <w:w w:val="105"/>
                <w:sz w:val="21"/>
                <w:szCs w:val="21"/>
              </w:rPr>
              <w:t xml:space="preserve"> </w:t>
            </w:r>
            <w:r>
              <w:rPr>
                <w:color w:val="231F20"/>
                <w:spacing w:val="-4"/>
                <w:w w:val="110"/>
                <w:sz w:val="21"/>
                <w:szCs w:val="21"/>
              </w:rPr>
              <w:t>2025</w:t>
            </w:r>
          </w:p>
        </w:tc>
        <w:tc>
          <w:tcPr>
            <w:tcW w:w="1973" w:type="dxa"/>
            <w:tcBorders>
              <w:top w:val="single" w:sz="8" w:space="0" w:color="231F20"/>
              <w:left w:val="single" w:sz="8" w:space="0" w:color="231F20"/>
              <w:bottom w:val="single" w:sz="8" w:space="0" w:color="231F20"/>
              <w:right w:val="single" w:sz="8" w:space="0" w:color="231F20"/>
            </w:tcBorders>
          </w:tcPr>
          <w:p w14:paraId="0CB0F1A5" w14:textId="77777777" w:rsidR="00E208A7" w:rsidRDefault="00E208A7">
            <w:pPr>
              <w:pStyle w:val="TableParagraph"/>
              <w:kinsoku w:val="0"/>
              <w:overflowPunct w:val="0"/>
              <w:spacing w:before="126"/>
              <w:ind w:left="80"/>
              <w:rPr>
                <w:color w:val="231F20"/>
                <w:spacing w:val="-2"/>
                <w:sz w:val="21"/>
                <w:szCs w:val="21"/>
              </w:rPr>
            </w:pPr>
            <w:r>
              <w:rPr>
                <w:color w:val="231F20"/>
                <w:spacing w:val="-2"/>
                <w:sz w:val="21"/>
                <w:szCs w:val="21"/>
              </w:rPr>
              <w:t>10,106</w:t>
            </w:r>
          </w:p>
        </w:tc>
        <w:tc>
          <w:tcPr>
            <w:tcW w:w="1315" w:type="dxa"/>
            <w:tcBorders>
              <w:top w:val="single" w:sz="8" w:space="0" w:color="231F20"/>
              <w:left w:val="single" w:sz="8" w:space="0" w:color="231F20"/>
              <w:bottom w:val="single" w:sz="8" w:space="0" w:color="231F20"/>
              <w:right w:val="single" w:sz="8" w:space="0" w:color="231F20"/>
            </w:tcBorders>
          </w:tcPr>
          <w:p w14:paraId="7B331144" w14:textId="77777777" w:rsidR="00E208A7" w:rsidRDefault="00E208A7">
            <w:pPr>
              <w:pStyle w:val="TableParagraph"/>
              <w:kinsoku w:val="0"/>
              <w:overflowPunct w:val="0"/>
              <w:spacing w:before="132"/>
              <w:ind w:left="80"/>
              <w:rPr>
                <w:color w:val="231F20"/>
                <w:spacing w:val="-2"/>
                <w:w w:val="105"/>
                <w:sz w:val="20"/>
                <w:szCs w:val="20"/>
              </w:rPr>
            </w:pPr>
            <w:r>
              <w:rPr>
                <w:color w:val="231F20"/>
                <w:spacing w:val="-2"/>
                <w:w w:val="105"/>
                <w:sz w:val="20"/>
                <w:szCs w:val="20"/>
              </w:rPr>
              <w:t>+0.7%</w:t>
            </w:r>
          </w:p>
        </w:tc>
      </w:tr>
      <w:tr w:rsidR="00E208A7" w14:paraId="6E96E59F" w14:textId="77777777">
        <w:tblPrEx>
          <w:tblCellMar>
            <w:top w:w="0" w:type="dxa"/>
            <w:left w:w="0" w:type="dxa"/>
            <w:bottom w:w="0" w:type="dxa"/>
            <w:right w:w="0" w:type="dxa"/>
          </w:tblCellMar>
        </w:tblPrEx>
        <w:trPr>
          <w:trHeight w:val="393"/>
        </w:trPr>
        <w:tc>
          <w:tcPr>
            <w:tcW w:w="1977" w:type="dxa"/>
            <w:tcBorders>
              <w:top w:val="single" w:sz="8" w:space="0" w:color="231F20"/>
              <w:left w:val="single" w:sz="8" w:space="0" w:color="231F20"/>
              <w:bottom w:val="single" w:sz="8" w:space="0" w:color="231F20"/>
              <w:right w:val="single" w:sz="8" w:space="0" w:color="231F20"/>
            </w:tcBorders>
          </w:tcPr>
          <w:p w14:paraId="0275529E" w14:textId="77777777" w:rsidR="00E208A7" w:rsidRDefault="00E208A7">
            <w:pPr>
              <w:pStyle w:val="TableParagraph"/>
              <w:kinsoku w:val="0"/>
              <w:overflowPunct w:val="0"/>
              <w:spacing w:before="126"/>
              <w:ind w:left="80"/>
              <w:rPr>
                <w:color w:val="231F20"/>
                <w:spacing w:val="-2"/>
                <w:w w:val="115"/>
                <w:sz w:val="21"/>
                <w:szCs w:val="21"/>
              </w:rPr>
            </w:pPr>
            <w:r>
              <w:rPr>
                <w:color w:val="231F20"/>
                <w:w w:val="105"/>
                <w:sz w:val="21"/>
                <w:szCs w:val="21"/>
              </w:rPr>
              <w:t>Fall</w:t>
            </w:r>
            <w:r>
              <w:rPr>
                <w:color w:val="231F20"/>
                <w:spacing w:val="-15"/>
                <w:w w:val="105"/>
                <w:sz w:val="21"/>
                <w:szCs w:val="21"/>
              </w:rPr>
              <w:t xml:space="preserve"> </w:t>
            </w:r>
            <w:r>
              <w:rPr>
                <w:color w:val="231F20"/>
                <w:spacing w:val="-2"/>
                <w:w w:val="115"/>
                <w:sz w:val="21"/>
                <w:szCs w:val="21"/>
              </w:rPr>
              <w:t>2026*</w:t>
            </w:r>
          </w:p>
        </w:tc>
        <w:tc>
          <w:tcPr>
            <w:tcW w:w="1973" w:type="dxa"/>
            <w:tcBorders>
              <w:top w:val="single" w:sz="8" w:space="0" w:color="231F20"/>
              <w:left w:val="single" w:sz="8" w:space="0" w:color="231F20"/>
              <w:bottom w:val="single" w:sz="8" w:space="0" w:color="231F20"/>
              <w:right w:val="single" w:sz="8" w:space="0" w:color="231F20"/>
            </w:tcBorders>
          </w:tcPr>
          <w:p w14:paraId="69EF257A" w14:textId="77777777" w:rsidR="00E208A7" w:rsidRDefault="00E208A7">
            <w:pPr>
              <w:pStyle w:val="TableParagraph"/>
              <w:kinsoku w:val="0"/>
              <w:overflowPunct w:val="0"/>
              <w:spacing w:before="126"/>
              <w:ind w:left="80"/>
              <w:rPr>
                <w:color w:val="231F20"/>
                <w:spacing w:val="-2"/>
                <w:w w:val="105"/>
                <w:sz w:val="21"/>
                <w:szCs w:val="21"/>
              </w:rPr>
            </w:pPr>
            <w:r>
              <w:rPr>
                <w:color w:val="231F20"/>
                <w:spacing w:val="-2"/>
                <w:w w:val="105"/>
                <w:sz w:val="21"/>
                <w:szCs w:val="21"/>
              </w:rPr>
              <w:t>10,395</w:t>
            </w:r>
          </w:p>
        </w:tc>
        <w:tc>
          <w:tcPr>
            <w:tcW w:w="1315" w:type="dxa"/>
            <w:tcBorders>
              <w:top w:val="single" w:sz="8" w:space="0" w:color="231F20"/>
              <w:left w:val="single" w:sz="8" w:space="0" w:color="231F20"/>
              <w:bottom w:val="single" w:sz="8" w:space="0" w:color="231F20"/>
              <w:right w:val="single" w:sz="8" w:space="0" w:color="231F20"/>
            </w:tcBorders>
          </w:tcPr>
          <w:p w14:paraId="167DAE5D" w14:textId="77777777" w:rsidR="00E208A7" w:rsidRDefault="00E208A7">
            <w:pPr>
              <w:pStyle w:val="TableParagraph"/>
              <w:kinsoku w:val="0"/>
              <w:overflowPunct w:val="0"/>
              <w:spacing w:before="112"/>
              <w:ind w:left="80"/>
              <w:rPr>
                <w:color w:val="231F20"/>
                <w:spacing w:val="-2"/>
                <w:w w:val="105"/>
                <w:sz w:val="20"/>
                <w:szCs w:val="20"/>
              </w:rPr>
            </w:pPr>
            <w:r>
              <w:rPr>
                <w:color w:val="231F20"/>
                <w:spacing w:val="-2"/>
                <w:w w:val="105"/>
                <w:sz w:val="20"/>
                <w:szCs w:val="20"/>
              </w:rPr>
              <w:t>+2.9%</w:t>
            </w:r>
          </w:p>
        </w:tc>
      </w:tr>
    </w:tbl>
    <w:p w14:paraId="2DF3FBAD" w14:textId="77777777" w:rsidR="00E208A7" w:rsidRDefault="00E208A7">
      <w:pPr>
        <w:pStyle w:val="BodyText"/>
        <w:kinsoku w:val="0"/>
        <w:overflowPunct w:val="0"/>
        <w:spacing w:before="11"/>
      </w:pPr>
    </w:p>
    <w:p w14:paraId="040AD985" w14:textId="6FB4F375" w:rsidR="00E208A7" w:rsidRDefault="00AF6BB8">
      <w:pPr>
        <w:pStyle w:val="BodyText"/>
        <w:kinsoku w:val="0"/>
        <w:overflowPunct w:val="0"/>
        <w:spacing w:line="259" w:lineRule="auto"/>
        <w:ind w:left="198" w:right="429"/>
        <w:rPr>
          <w:i/>
          <w:iCs/>
          <w:color w:val="231F20"/>
          <w:w w:val="110"/>
        </w:rPr>
      </w:pPr>
      <w:r>
        <w:rPr>
          <w:noProof/>
        </w:rPr>
        <mc:AlternateContent>
          <mc:Choice Requires="wps">
            <w:drawing>
              <wp:anchor distT="0" distB="0" distL="114300" distR="114300" simplePos="0" relativeHeight="251690496" behindDoc="0" locked="0" layoutInCell="0" allowOverlap="1" wp14:anchorId="39BE0BDE" wp14:editId="2959A8FE">
                <wp:simplePos x="0" y="0"/>
                <wp:positionH relativeFrom="page">
                  <wp:posOffset>457200</wp:posOffset>
                </wp:positionH>
                <wp:positionV relativeFrom="paragraph">
                  <wp:posOffset>-542925</wp:posOffset>
                </wp:positionV>
                <wp:extent cx="3340100" cy="2971800"/>
                <wp:effectExtent l="0" t="0" r="0" b="0"/>
                <wp:wrapNone/>
                <wp:docPr id="86"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01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09145" w14:textId="4C0F95D3" w:rsidR="00E208A7" w:rsidRDefault="00AF6BB8">
                            <w:pPr>
                              <w:widowControl/>
                              <w:autoSpaceDE/>
                              <w:autoSpaceDN/>
                              <w:adjustRightInd/>
                              <w:spacing w:line="46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50CC2C" wp14:editId="7C225479">
                                  <wp:extent cx="3333750" cy="2971800"/>
                                  <wp:effectExtent l="0" t="0" r="0" b="0"/>
                                  <wp:docPr id="139" name="Pictur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33750" cy="2971800"/>
                                          </a:xfrm>
                                          <a:prstGeom prst="rect">
                                            <a:avLst/>
                                          </a:prstGeom>
                                          <a:noFill/>
                                          <a:ln>
                                            <a:noFill/>
                                          </a:ln>
                                        </pic:spPr>
                                      </pic:pic>
                                    </a:graphicData>
                                  </a:graphic>
                                </wp:inline>
                              </w:drawing>
                            </w:r>
                          </w:p>
                          <w:p w14:paraId="2961C388"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E0BDE" id="Rectangle 212" o:spid="_x0000_s1116" style="position:absolute;left:0;text-align:left;margin-left:36pt;margin-top:-42.75pt;width:263pt;height:234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" o:allowincell="f" filled="f" stroked="f">
                <v:textbox inset="0,0,0,0">
                  <w:txbxContent>
                    <w:p w14:paraId="31D09145" w14:textId="4C0F95D3" w:rsidR="00E208A7" w:rsidRDefault="00AF6BB8">
                      <w:pPr>
                        <w:widowControl/>
                        <w:autoSpaceDE/>
                        <w:autoSpaceDN/>
                        <w:adjustRightInd/>
                        <w:spacing w:line="46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50CC2C" wp14:editId="7C225479">
                            <wp:extent cx="3333750" cy="2971800"/>
                            <wp:effectExtent l="0" t="0" r="0" b="0"/>
                            <wp:docPr id="139" name="Pictur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33750" cy="2971800"/>
                                    </a:xfrm>
                                    <a:prstGeom prst="rect">
                                      <a:avLst/>
                                    </a:prstGeom>
                                    <a:noFill/>
                                    <a:ln>
                                      <a:noFill/>
                                    </a:ln>
                                  </pic:spPr>
                                </pic:pic>
                              </a:graphicData>
                            </a:graphic>
                          </wp:inline>
                        </w:drawing>
                      </w:r>
                    </w:p>
                    <w:p w14:paraId="2961C388"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i/>
          <w:iCs/>
          <w:color w:val="231F20"/>
          <w:w w:val="110"/>
        </w:rPr>
        <w:t>*Fall 2026 enrollment is as of September 10, 2026 and remains pre-census</w:t>
      </w:r>
    </w:p>
    <w:p w14:paraId="2F47633D" w14:textId="77777777" w:rsidR="00E208A7" w:rsidRDefault="00E208A7">
      <w:pPr>
        <w:pStyle w:val="Heading5"/>
        <w:kinsoku w:val="0"/>
        <w:overflowPunct w:val="0"/>
        <w:spacing w:before="179" w:line="259" w:lineRule="auto"/>
        <w:ind w:left="198" w:right="2400"/>
        <w:rPr>
          <w:color w:val="231F20"/>
          <w:w w:val="105"/>
        </w:rPr>
      </w:pPr>
      <w:r>
        <w:rPr>
          <w:color w:val="231F20"/>
          <w:w w:val="105"/>
        </w:rPr>
        <w:t>Applications, Acceptances, and Enrollment Funnel</w:t>
      </w:r>
    </w:p>
    <w:p w14:paraId="60B6DD2C" w14:textId="77777777" w:rsidR="00E208A7" w:rsidRDefault="00E208A7">
      <w:pPr>
        <w:pStyle w:val="BodyText"/>
        <w:kinsoku w:val="0"/>
        <w:overflowPunct w:val="0"/>
        <w:spacing w:line="259" w:lineRule="auto"/>
        <w:ind w:left="198" w:right="438"/>
        <w:rPr>
          <w:color w:val="231F20"/>
          <w:w w:val="115"/>
        </w:rPr>
      </w:pPr>
      <w:r>
        <w:rPr>
          <w:color w:val="231F20"/>
          <w:w w:val="115"/>
        </w:rPr>
        <w:t xml:space="preserve">Farmingdale’s first-time student enrollment funnel has changed considerably over the past five admission cycles. The top of the funnel has </w:t>
      </w:r>
      <w:r>
        <w:rPr>
          <w:color w:val="231F20"/>
          <w:w w:val="110"/>
        </w:rPr>
        <w:t xml:space="preserve">expanded significantly, generating a substantially </w:t>
      </w:r>
      <w:r>
        <w:rPr>
          <w:color w:val="231F20"/>
          <w:w w:val="115"/>
        </w:rPr>
        <w:t>larger applicant pool and broadening the College’s</w:t>
      </w:r>
      <w:r>
        <w:rPr>
          <w:color w:val="231F20"/>
          <w:spacing w:val="-8"/>
          <w:w w:val="115"/>
        </w:rPr>
        <w:t xml:space="preserve"> </w:t>
      </w:r>
      <w:r>
        <w:rPr>
          <w:color w:val="231F20"/>
          <w:w w:val="115"/>
        </w:rPr>
        <w:t>reach</w:t>
      </w:r>
      <w:r>
        <w:rPr>
          <w:color w:val="231F20"/>
          <w:spacing w:val="-8"/>
          <w:w w:val="115"/>
        </w:rPr>
        <w:t xml:space="preserve"> </w:t>
      </w:r>
      <w:r>
        <w:rPr>
          <w:color w:val="231F20"/>
          <w:w w:val="115"/>
        </w:rPr>
        <w:t>among</w:t>
      </w:r>
      <w:r>
        <w:rPr>
          <w:color w:val="231F20"/>
          <w:spacing w:val="-8"/>
          <w:w w:val="115"/>
        </w:rPr>
        <w:t xml:space="preserve"> </w:t>
      </w:r>
      <w:r>
        <w:rPr>
          <w:color w:val="231F20"/>
          <w:w w:val="115"/>
        </w:rPr>
        <w:t>prospective</w:t>
      </w:r>
      <w:r>
        <w:rPr>
          <w:color w:val="231F20"/>
          <w:spacing w:val="-8"/>
          <w:w w:val="115"/>
        </w:rPr>
        <w:t xml:space="preserve"> </w:t>
      </w:r>
      <w:r>
        <w:rPr>
          <w:color w:val="231F20"/>
          <w:w w:val="115"/>
        </w:rPr>
        <w:t>students.</w:t>
      </w:r>
      <w:r>
        <w:rPr>
          <w:color w:val="231F20"/>
          <w:spacing w:val="-8"/>
          <w:w w:val="115"/>
        </w:rPr>
        <w:t xml:space="preserve"> </w:t>
      </w:r>
      <w:r>
        <w:rPr>
          <w:color w:val="231F20"/>
          <w:w w:val="115"/>
        </w:rPr>
        <w:t>As application volume has grown, however, yield rates have declined. Some of this movement</w:t>
      </w:r>
    </w:p>
    <w:p w14:paraId="624FBBCC" w14:textId="77777777" w:rsidR="00E208A7" w:rsidRDefault="00E208A7">
      <w:pPr>
        <w:pStyle w:val="BodyText"/>
        <w:kinsoku w:val="0"/>
        <w:overflowPunct w:val="0"/>
        <w:spacing w:line="259" w:lineRule="auto"/>
        <w:ind w:left="198" w:right="263"/>
        <w:rPr>
          <w:color w:val="231F20"/>
          <w:w w:val="115"/>
        </w:rPr>
      </w:pPr>
      <w:r>
        <w:rPr>
          <w:color w:val="231F20"/>
          <w:w w:val="110"/>
        </w:rPr>
        <w:t xml:space="preserve">is a natural consequence of a larger and more </w:t>
      </w:r>
      <w:r>
        <w:rPr>
          <w:color w:val="231F20"/>
          <w:w w:val="115"/>
        </w:rPr>
        <w:t>diverse applicant pool, but it also reinforces</w:t>
      </w:r>
    </w:p>
    <w:p w14:paraId="27E460A5" w14:textId="77777777" w:rsidR="00E208A7" w:rsidRDefault="00E208A7">
      <w:pPr>
        <w:pStyle w:val="BodyText"/>
        <w:kinsoku w:val="0"/>
        <w:overflowPunct w:val="0"/>
        <w:spacing w:line="259" w:lineRule="auto"/>
        <w:ind w:left="198" w:right="263"/>
        <w:rPr>
          <w:color w:val="231F20"/>
          <w:w w:val="115"/>
        </w:rPr>
        <w:sectPr w:rsidR="00E208A7">
          <w:type w:val="continuous"/>
          <w:pgSz w:w="12240" w:h="15840"/>
          <w:pgMar w:top="1820" w:right="360" w:bottom="280" w:left="360" w:header="720" w:footer="720" w:gutter="0"/>
          <w:cols w:num="2" w:space="720" w:equalWidth="0">
            <w:col w:w="5642" w:space="40"/>
            <w:col w:w="5838"/>
          </w:cols>
          <w:noEndnote/>
        </w:sectPr>
      </w:pPr>
    </w:p>
    <w:p w14:paraId="7F5C641E" w14:textId="77777777" w:rsidR="00E208A7" w:rsidRDefault="00E208A7">
      <w:pPr>
        <w:pStyle w:val="BodyText"/>
        <w:kinsoku w:val="0"/>
        <w:overflowPunct w:val="0"/>
        <w:rPr>
          <w:sz w:val="20"/>
          <w:szCs w:val="20"/>
        </w:rPr>
      </w:pPr>
    </w:p>
    <w:p w14:paraId="1679CC5C" w14:textId="77777777" w:rsidR="00E208A7" w:rsidRDefault="00E208A7">
      <w:pPr>
        <w:pStyle w:val="BodyText"/>
        <w:kinsoku w:val="0"/>
        <w:overflowPunct w:val="0"/>
        <w:spacing w:before="141"/>
        <w:rPr>
          <w:sz w:val="20"/>
          <w:szCs w:val="20"/>
        </w:rPr>
      </w:pPr>
    </w:p>
    <w:p w14:paraId="59A1A9D5"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29FD2400" w14:textId="4F5FD40C" w:rsidR="00E208A7" w:rsidRDefault="00AF6BB8">
      <w:pPr>
        <w:pStyle w:val="BodyText"/>
        <w:kinsoku w:val="0"/>
        <w:overflowPunct w:val="0"/>
        <w:spacing w:before="75" w:line="259" w:lineRule="auto"/>
        <w:ind w:left="360" w:right="155"/>
        <w:rPr>
          <w:color w:val="231F20"/>
          <w:w w:val="115"/>
        </w:rPr>
      </w:pPr>
      <w:r>
        <w:rPr>
          <w:noProof/>
        </w:rPr>
        <mc:AlternateContent>
          <mc:Choice Requires="wps">
            <w:drawing>
              <wp:anchor distT="0" distB="0" distL="114300" distR="114300" simplePos="0" relativeHeight="251691520" behindDoc="1" locked="0" layoutInCell="0" allowOverlap="1" wp14:anchorId="4ADA0968" wp14:editId="37EE632F">
                <wp:simplePos x="0" y="0"/>
                <wp:positionH relativeFrom="page">
                  <wp:posOffset>0</wp:posOffset>
                </wp:positionH>
                <wp:positionV relativeFrom="page">
                  <wp:posOffset>0</wp:posOffset>
                </wp:positionV>
                <wp:extent cx="7772400" cy="6870700"/>
                <wp:effectExtent l="0" t="0" r="0" b="0"/>
                <wp:wrapNone/>
                <wp:docPr id="85"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67685" w14:textId="1E075B5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B57014" wp14:editId="463C9AB1">
                                  <wp:extent cx="7772400" cy="6877050"/>
                                  <wp:effectExtent l="0" t="0" r="0" b="0"/>
                                  <wp:docPr id="141" name="Pictur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7BD89C2"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A0968" id="Rectangle 213" o:spid="_x0000_s1117" style="position:absolute;left:0;text-align:left;margin-left:0;margin-top:0;width:612pt;height:541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" o:allowincell="f" filled="f" stroked="f">
                <v:textbox inset="0,0,0,0">
                  <w:txbxContent>
                    <w:p w14:paraId="0BC67685" w14:textId="1E075B5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B57014" wp14:editId="463C9AB1">
                            <wp:extent cx="7772400" cy="6877050"/>
                            <wp:effectExtent l="0" t="0" r="0" b="0"/>
                            <wp:docPr id="141" name="Pictur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7BD89C2"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5"/>
        </w:rPr>
        <w:t xml:space="preserve">an important shift in how the College should evaluate recruitment performance. Application </w:t>
      </w:r>
      <w:r w:rsidR="00E208A7">
        <w:rPr>
          <w:color w:val="231F20"/>
          <w:w w:val="110"/>
        </w:rPr>
        <w:t xml:space="preserve">volume alone is no longer an adequate measure </w:t>
      </w:r>
      <w:r w:rsidR="00E208A7">
        <w:rPr>
          <w:color w:val="231F20"/>
          <w:w w:val="115"/>
        </w:rPr>
        <w:t>of enrollment success.</w:t>
      </w:r>
    </w:p>
    <w:p w14:paraId="6F5AE2BF" w14:textId="77777777" w:rsidR="00E208A7" w:rsidRDefault="00E208A7">
      <w:pPr>
        <w:pStyle w:val="BodyText"/>
        <w:kinsoku w:val="0"/>
        <w:overflowPunct w:val="0"/>
        <w:spacing w:before="177" w:line="259" w:lineRule="auto"/>
        <w:ind w:left="360"/>
        <w:rPr>
          <w:color w:val="231F20"/>
          <w:w w:val="115"/>
        </w:rPr>
      </w:pPr>
      <w:r>
        <w:rPr>
          <w:color w:val="231F20"/>
          <w:w w:val="115"/>
        </w:rPr>
        <w:t>The next opportunity is to convert more of the demand Farmingdale has already generated into enrolled students. Accordingly, the operational emphasis for 2026-27 will shift more intentionally toward yield, engagement, and conversion throughout</w:t>
      </w:r>
      <w:r>
        <w:rPr>
          <w:color w:val="231F20"/>
          <w:spacing w:val="-12"/>
          <w:w w:val="115"/>
        </w:rPr>
        <w:t xml:space="preserve"> </w:t>
      </w:r>
      <w:r>
        <w:rPr>
          <w:color w:val="231F20"/>
          <w:w w:val="115"/>
        </w:rPr>
        <w:t>the</w:t>
      </w:r>
      <w:r>
        <w:rPr>
          <w:color w:val="231F20"/>
          <w:spacing w:val="-12"/>
          <w:w w:val="115"/>
        </w:rPr>
        <w:t xml:space="preserve"> </w:t>
      </w:r>
      <w:r>
        <w:rPr>
          <w:color w:val="231F20"/>
          <w:w w:val="115"/>
        </w:rPr>
        <w:t>enrollment</w:t>
      </w:r>
      <w:r>
        <w:rPr>
          <w:color w:val="231F20"/>
          <w:spacing w:val="-12"/>
          <w:w w:val="115"/>
        </w:rPr>
        <w:t xml:space="preserve"> </w:t>
      </w:r>
      <w:r>
        <w:rPr>
          <w:color w:val="231F20"/>
          <w:w w:val="115"/>
        </w:rPr>
        <w:t>funnel.</w:t>
      </w:r>
      <w:r>
        <w:rPr>
          <w:color w:val="231F20"/>
          <w:spacing w:val="-12"/>
          <w:w w:val="115"/>
        </w:rPr>
        <w:t xml:space="preserve"> </w:t>
      </w:r>
      <w:r>
        <w:rPr>
          <w:color w:val="231F20"/>
          <w:w w:val="115"/>
        </w:rPr>
        <w:t>This</w:t>
      </w:r>
      <w:r>
        <w:rPr>
          <w:color w:val="231F20"/>
          <w:spacing w:val="-12"/>
          <w:w w:val="115"/>
        </w:rPr>
        <w:t xml:space="preserve"> </w:t>
      </w:r>
      <w:r>
        <w:rPr>
          <w:color w:val="231F20"/>
          <w:w w:val="115"/>
        </w:rPr>
        <w:t>will</w:t>
      </w:r>
      <w:r>
        <w:rPr>
          <w:color w:val="231F20"/>
          <w:spacing w:val="-12"/>
          <w:w w:val="115"/>
        </w:rPr>
        <w:t xml:space="preserve"> </w:t>
      </w:r>
      <w:r>
        <w:rPr>
          <w:color w:val="231F20"/>
          <w:w w:val="115"/>
        </w:rPr>
        <w:t>include greater use of segmented and personalized admitted-student communications, earlier and more frequent campus engagement, enhanced admitted-student programming, financial aid coordination, parent and family outreach,</w:t>
      </w:r>
    </w:p>
    <w:p w14:paraId="0CB9B5EC" w14:textId="77777777" w:rsidR="00E208A7" w:rsidRDefault="00E208A7">
      <w:pPr>
        <w:pStyle w:val="BodyText"/>
        <w:kinsoku w:val="0"/>
        <w:overflowPunct w:val="0"/>
        <w:spacing w:line="259" w:lineRule="auto"/>
        <w:ind w:left="360"/>
        <w:rPr>
          <w:color w:val="231F20"/>
          <w:w w:val="115"/>
        </w:rPr>
      </w:pPr>
      <w:r>
        <w:rPr>
          <w:color w:val="231F20"/>
          <w:w w:val="115"/>
        </w:rPr>
        <w:t>and targeted interventions for students who demonstrate</w:t>
      </w:r>
      <w:r>
        <w:rPr>
          <w:color w:val="231F20"/>
          <w:spacing w:val="-9"/>
          <w:w w:val="115"/>
        </w:rPr>
        <w:t xml:space="preserve"> </w:t>
      </w:r>
      <w:r>
        <w:rPr>
          <w:color w:val="231F20"/>
          <w:w w:val="115"/>
        </w:rPr>
        <w:t>interest</w:t>
      </w:r>
      <w:r>
        <w:rPr>
          <w:color w:val="231F20"/>
          <w:spacing w:val="-9"/>
          <w:w w:val="115"/>
        </w:rPr>
        <w:t xml:space="preserve"> </w:t>
      </w:r>
      <w:r>
        <w:rPr>
          <w:color w:val="231F20"/>
          <w:w w:val="115"/>
        </w:rPr>
        <w:t>but</w:t>
      </w:r>
      <w:r>
        <w:rPr>
          <w:color w:val="231F20"/>
          <w:spacing w:val="-9"/>
          <w:w w:val="115"/>
        </w:rPr>
        <w:t xml:space="preserve"> </w:t>
      </w:r>
      <w:r>
        <w:rPr>
          <w:color w:val="231F20"/>
          <w:w w:val="115"/>
        </w:rPr>
        <w:t>have</w:t>
      </w:r>
      <w:r>
        <w:rPr>
          <w:color w:val="231F20"/>
          <w:spacing w:val="-9"/>
          <w:w w:val="115"/>
        </w:rPr>
        <w:t xml:space="preserve"> </w:t>
      </w:r>
      <w:r>
        <w:rPr>
          <w:color w:val="231F20"/>
          <w:w w:val="115"/>
        </w:rPr>
        <w:t>not</w:t>
      </w:r>
      <w:r>
        <w:rPr>
          <w:color w:val="231F20"/>
          <w:spacing w:val="-9"/>
          <w:w w:val="115"/>
        </w:rPr>
        <w:t xml:space="preserve"> </w:t>
      </w:r>
      <w:r>
        <w:rPr>
          <w:color w:val="231F20"/>
          <w:w w:val="115"/>
        </w:rPr>
        <w:t>yet</w:t>
      </w:r>
      <w:r>
        <w:rPr>
          <w:color w:val="231F20"/>
          <w:spacing w:val="-9"/>
          <w:w w:val="115"/>
        </w:rPr>
        <w:t xml:space="preserve"> </w:t>
      </w:r>
      <w:r>
        <w:rPr>
          <w:color w:val="231F20"/>
          <w:w w:val="115"/>
        </w:rPr>
        <w:t>completed critical enrollment steps.</w:t>
      </w:r>
    </w:p>
    <w:p w14:paraId="4B84CE04" w14:textId="77777777" w:rsidR="00E208A7" w:rsidRDefault="00E208A7">
      <w:pPr>
        <w:pStyle w:val="BodyText"/>
        <w:kinsoku w:val="0"/>
        <w:overflowPunct w:val="0"/>
        <w:spacing w:before="168" w:line="259" w:lineRule="auto"/>
        <w:ind w:left="360"/>
        <w:rPr>
          <w:color w:val="231F20"/>
          <w:w w:val="115"/>
        </w:rPr>
      </w:pPr>
      <w:r>
        <w:rPr>
          <w:color w:val="231F20"/>
          <w:w w:val="115"/>
        </w:rPr>
        <w:t>Greater attention will also be placed on understanding where students disengage from the funnel and using enrollment data to inform timely interventions. Deposit behavior, financial aid completion, event participation, registration activity, communication engagement, and other indicators can help identify opportunities to improve</w:t>
      </w:r>
      <w:r>
        <w:rPr>
          <w:color w:val="231F20"/>
          <w:spacing w:val="-16"/>
          <w:w w:val="115"/>
        </w:rPr>
        <w:t xml:space="preserve"> </w:t>
      </w:r>
      <w:r>
        <w:rPr>
          <w:color w:val="231F20"/>
          <w:w w:val="115"/>
        </w:rPr>
        <w:t>conversion</w:t>
      </w:r>
      <w:r>
        <w:rPr>
          <w:color w:val="231F20"/>
          <w:spacing w:val="-16"/>
          <w:w w:val="115"/>
        </w:rPr>
        <w:t xml:space="preserve"> </w:t>
      </w:r>
      <w:r>
        <w:rPr>
          <w:color w:val="231F20"/>
          <w:w w:val="115"/>
        </w:rPr>
        <w:t>before</w:t>
      </w:r>
      <w:r>
        <w:rPr>
          <w:color w:val="231F20"/>
          <w:spacing w:val="-16"/>
          <w:w w:val="115"/>
        </w:rPr>
        <w:t xml:space="preserve"> </w:t>
      </w:r>
      <w:r>
        <w:rPr>
          <w:color w:val="231F20"/>
          <w:w w:val="115"/>
        </w:rPr>
        <w:t>students</w:t>
      </w:r>
      <w:r>
        <w:rPr>
          <w:color w:val="231F20"/>
          <w:spacing w:val="-16"/>
          <w:w w:val="115"/>
        </w:rPr>
        <w:t xml:space="preserve"> </w:t>
      </w:r>
      <w:r>
        <w:rPr>
          <w:color w:val="231F20"/>
          <w:w w:val="115"/>
        </w:rPr>
        <w:t>are</w:t>
      </w:r>
      <w:r>
        <w:rPr>
          <w:color w:val="231F20"/>
          <w:spacing w:val="-16"/>
          <w:w w:val="115"/>
        </w:rPr>
        <w:t xml:space="preserve"> </w:t>
      </w:r>
      <w:r>
        <w:rPr>
          <w:color w:val="231F20"/>
          <w:w w:val="115"/>
        </w:rPr>
        <w:t>lost</w:t>
      </w:r>
      <w:r>
        <w:rPr>
          <w:color w:val="231F20"/>
          <w:spacing w:val="-16"/>
          <w:w w:val="115"/>
        </w:rPr>
        <w:t xml:space="preserve"> </w:t>
      </w:r>
      <w:r>
        <w:rPr>
          <w:color w:val="231F20"/>
          <w:w w:val="115"/>
        </w:rPr>
        <w:t>from the pipeline.</w:t>
      </w:r>
    </w:p>
    <w:p w14:paraId="40E03A88" w14:textId="77777777" w:rsidR="00E208A7" w:rsidRDefault="00E208A7">
      <w:pPr>
        <w:pStyle w:val="BodyText"/>
        <w:kinsoku w:val="0"/>
        <w:overflowPunct w:val="0"/>
        <w:spacing w:before="173" w:line="259" w:lineRule="auto"/>
        <w:ind w:left="360"/>
        <w:rPr>
          <w:color w:val="231F20"/>
          <w:spacing w:val="-2"/>
          <w:w w:val="115"/>
        </w:rPr>
      </w:pPr>
      <w:r>
        <w:rPr>
          <w:color w:val="231F20"/>
          <w:w w:val="115"/>
        </w:rPr>
        <w:t>As Farmingdale enters its next phase of enrollment growth, the objective is not simply to generate more applications, but to build a more productive</w:t>
      </w:r>
      <w:r>
        <w:rPr>
          <w:color w:val="231F20"/>
          <w:spacing w:val="-2"/>
          <w:w w:val="115"/>
        </w:rPr>
        <w:t xml:space="preserve"> </w:t>
      </w:r>
      <w:r>
        <w:rPr>
          <w:color w:val="231F20"/>
          <w:w w:val="115"/>
        </w:rPr>
        <w:t>enrollment</w:t>
      </w:r>
      <w:r>
        <w:rPr>
          <w:color w:val="231F20"/>
          <w:spacing w:val="-2"/>
          <w:w w:val="115"/>
        </w:rPr>
        <w:t xml:space="preserve"> </w:t>
      </w:r>
      <w:r>
        <w:rPr>
          <w:color w:val="231F20"/>
          <w:w w:val="115"/>
        </w:rPr>
        <w:t>funnel</w:t>
      </w:r>
      <w:r>
        <w:rPr>
          <w:color w:val="231F20"/>
          <w:spacing w:val="-2"/>
          <w:w w:val="115"/>
        </w:rPr>
        <w:t xml:space="preserve"> </w:t>
      </w:r>
      <w:r>
        <w:rPr>
          <w:color w:val="231F20"/>
          <w:w w:val="115"/>
        </w:rPr>
        <w:t>in</w:t>
      </w:r>
      <w:r>
        <w:rPr>
          <w:color w:val="231F20"/>
          <w:spacing w:val="-2"/>
          <w:w w:val="115"/>
        </w:rPr>
        <w:t xml:space="preserve"> </w:t>
      </w:r>
      <w:r>
        <w:rPr>
          <w:color w:val="231F20"/>
          <w:w w:val="115"/>
        </w:rPr>
        <w:t>which</w:t>
      </w:r>
      <w:r>
        <w:rPr>
          <w:color w:val="231F20"/>
          <w:spacing w:val="-2"/>
          <w:w w:val="115"/>
        </w:rPr>
        <w:t xml:space="preserve"> </w:t>
      </w:r>
      <w:r>
        <w:rPr>
          <w:color w:val="231F20"/>
          <w:w w:val="115"/>
        </w:rPr>
        <w:t>increased student</w:t>
      </w:r>
      <w:r>
        <w:rPr>
          <w:color w:val="231F20"/>
          <w:spacing w:val="-17"/>
          <w:w w:val="115"/>
        </w:rPr>
        <w:t xml:space="preserve"> </w:t>
      </w:r>
      <w:r>
        <w:rPr>
          <w:color w:val="231F20"/>
          <w:w w:val="115"/>
        </w:rPr>
        <w:t>interest</w:t>
      </w:r>
      <w:r>
        <w:rPr>
          <w:color w:val="231F20"/>
          <w:spacing w:val="-17"/>
          <w:w w:val="115"/>
        </w:rPr>
        <w:t xml:space="preserve"> </w:t>
      </w:r>
      <w:r>
        <w:rPr>
          <w:color w:val="231F20"/>
          <w:w w:val="115"/>
        </w:rPr>
        <w:t>translates</w:t>
      </w:r>
      <w:r>
        <w:rPr>
          <w:color w:val="231F20"/>
          <w:spacing w:val="-17"/>
          <w:w w:val="115"/>
        </w:rPr>
        <w:t xml:space="preserve"> </w:t>
      </w:r>
      <w:r>
        <w:rPr>
          <w:color w:val="231F20"/>
          <w:w w:val="115"/>
        </w:rPr>
        <w:t>more</w:t>
      </w:r>
      <w:r>
        <w:rPr>
          <w:color w:val="231F20"/>
          <w:spacing w:val="-17"/>
          <w:w w:val="115"/>
        </w:rPr>
        <w:t xml:space="preserve"> </w:t>
      </w:r>
      <w:r>
        <w:rPr>
          <w:color w:val="231F20"/>
          <w:w w:val="115"/>
        </w:rPr>
        <w:t>consistently</w:t>
      </w:r>
      <w:r>
        <w:rPr>
          <w:color w:val="231F20"/>
          <w:spacing w:val="-16"/>
          <w:w w:val="115"/>
        </w:rPr>
        <w:t xml:space="preserve"> </w:t>
      </w:r>
      <w:r>
        <w:rPr>
          <w:color w:val="231F20"/>
          <w:w w:val="115"/>
        </w:rPr>
        <w:t xml:space="preserve">into deposits, registrations, and ultimately enrolled </w:t>
      </w:r>
      <w:r>
        <w:rPr>
          <w:color w:val="231F20"/>
          <w:spacing w:val="-2"/>
          <w:w w:val="115"/>
        </w:rPr>
        <w:t>students.</w:t>
      </w:r>
    </w:p>
    <w:p w14:paraId="75324D64" w14:textId="77777777" w:rsidR="00E208A7" w:rsidRDefault="00E208A7">
      <w:pPr>
        <w:pStyle w:val="Heading5"/>
        <w:kinsoku w:val="0"/>
        <w:overflowPunct w:val="0"/>
        <w:spacing w:before="174" w:line="259" w:lineRule="auto"/>
        <w:ind w:right="155"/>
        <w:rPr>
          <w:color w:val="231F20"/>
          <w:w w:val="110"/>
        </w:rPr>
      </w:pPr>
      <w:r>
        <w:rPr>
          <w:color w:val="231F20"/>
        </w:rPr>
        <w:t>Recruitment,</w:t>
      </w:r>
      <w:r>
        <w:rPr>
          <w:color w:val="231F20"/>
          <w:spacing w:val="40"/>
        </w:rPr>
        <w:t xml:space="preserve"> </w:t>
      </w:r>
      <w:r>
        <w:rPr>
          <w:color w:val="231F20"/>
        </w:rPr>
        <w:t>Market</w:t>
      </w:r>
      <w:r>
        <w:rPr>
          <w:color w:val="231F20"/>
          <w:spacing w:val="40"/>
        </w:rPr>
        <w:t xml:space="preserve"> </w:t>
      </w:r>
      <w:r>
        <w:rPr>
          <w:color w:val="231F20"/>
        </w:rPr>
        <w:t>Development,</w:t>
      </w:r>
      <w:r>
        <w:rPr>
          <w:color w:val="231F20"/>
          <w:spacing w:val="40"/>
        </w:rPr>
        <w:t xml:space="preserve"> </w:t>
      </w:r>
      <w:r>
        <w:rPr>
          <w:color w:val="231F20"/>
        </w:rPr>
        <w:t xml:space="preserve">and </w:t>
      </w:r>
      <w:r>
        <w:rPr>
          <w:color w:val="231F20"/>
          <w:w w:val="110"/>
        </w:rPr>
        <w:t>Enrollment Operations</w:t>
      </w:r>
    </w:p>
    <w:p w14:paraId="25CFFB4D" w14:textId="77777777" w:rsidR="00E208A7" w:rsidRDefault="00E208A7">
      <w:pPr>
        <w:pStyle w:val="BodyText"/>
        <w:kinsoku w:val="0"/>
        <w:overflowPunct w:val="0"/>
        <w:spacing w:line="259" w:lineRule="auto"/>
        <w:ind w:left="360" w:right="813"/>
        <w:rPr>
          <w:color w:val="231F20"/>
          <w:w w:val="115"/>
        </w:rPr>
      </w:pPr>
      <w:r>
        <w:rPr>
          <w:color w:val="231F20"/>
          <w:w w:val="115"/>
        </w:rPr>
        <w:t>Recruitment operations continued to become</w:t>
      </w:r>
      <w:r>
        <w:rPr>
          <w:color w:val="231F20"/>
          <w:spacing w:val="-3"/>
          <w:w w:val="115"/>
        </w:rPr>
        <w:t xml:space="preserve"> </w:t>
      </w:r>
      <w:r>
        <w:rPr>
          <w:color w:val="231F20"/>
          <w:w w:val="115"/>
        </w:rPr>
        <w:t>more</w:t>
      </w:r>
      <w:r>
        <w:rPr>
          <w:color w:val="231F20"/>
          <w:spacing w:val="-3"/>
          <w:w w:val="115"/>
        </w:rPr>
        <w:t xml:space="preserve"> </w:t>
      </w:r>
      <w:r>
        <w:rPr>
          <w:color w:val="231F20"/>
          <w:w w:val="115"/>
        </w:rPr>
        <w:t>systematic,</w:t>
      </w:r>
      <w:r>
        <w:rPr>
          <w:color w:val="231F20"/>
          <w:spacing w:val="-3"/>
          <w:w w:val="115"/>
        </w:rPr>
        <w:t xml:space="preserve"> </w:t>
      </w:r>
      <w:r>
        <w:rPr>
          <w:color w:val="231F20"/>
          <w:w w:val="115"/>
        </w:rPr>
        <w:t>integrated,</w:t>
      </w:r>
      <w:r>
        <w:rPr>
          <w:color w:val="231F20"/>
          <w:spacing w:val="-3"/>
          <w:w w:val="115"/>
        </w:rPr>
        <w:t xml:space="preserve"> </w:t>
      </w:r>
      <w:r>
        <w:rPr>
          <w:color w:val="231F20"/>
          <w:w w:val="115"/>
        </w:rPr>
        <w:t>and data-informed</w:t>
      </w:r>
      <w:r>
        <w:rPr>
          <w:color w:val="231F20"/>
          <w:spacing w:val="-17"/>
          <w:w w:val="115"/>
        </w:rPr>
        <w:t xml:space="preserve"> </w:t>
      </w:r>
      <w:r>
        <w:rPr>
          <w:color w:val="231F20"/>
          <w:w w:val="115"/>
        </w:rPr>
        <w:t>during</w:t>
      </w:r>
      <w:r>
        <w:rPr>
          <w:color w:val="231F20"/>
          <w:spacing w:val="-17"/>
          <w:w w:val="115"/>
        </w:rPr>
        <w:t xml:space="preserve"> </w:t>
      </w:r>
      <w:r>
        <w:rPr>
          <w:color w:val="231F20"/>
          <w:w w:val="115"/>
        </w:rPr>
        <w:t>2025-26.</w:t>
      </w:r>
      <w:r>
        <w:rPr>
          <w:color w:val="231F20"/>
          <w:spacing w:val="-17"/>
          <w:w w:val="115"/>
        </w:rPr>
        <w:t xml:space="preserve"> </w:t>
      </w:r>
      <w:r>
        <w:rPr>
          <w:color w:val="231F20"/>
          <w:w w:val="115"/>
        </w:rPr>
        <w:t>Enrollment</w:t>
      </w:r>
    </w:p>
    <w:p w14:paraId="36E88A1F" w14:textId="77777777" w:rsidR="00E208A7" w:rsidRDefault="00E208A7">
      <w:pPr>
        <w:pStyle w:val="BodyText"/>
        <w:kinsoku w:val="0"/>
        <w:overflowPunct w:val="0"/>
        <w:spacing w:line="259" w:lineRule="auto"/>
        <w:ind w:left="360" w:right="5"/>
        <w:rPr>
          <w:color w:val="231F20"/>
          <w:w w:val="115"/>
        </w:rPr>
      </w:pPr>
      <w:r>
        <w:rPr>
          <w:color w:val="231F20"/>
          <w:w w:val="115"/>
        </w:rPr>
        <w:t>Management</w:t>
      </w:r>
      <w:r>
        <w:rPr>
          <w:color w:val="231F20"/>
          <w:spacing w:val="-2"/>
          <w:w w:val="115"/>
        </w:rPr>
        <w:t xml:space="preserve"> </w:t>
      </w:r>
      <w:r>
        <w:rPr>
          <w:color w:val="231F20"/>
          <w:w w:val="115"/>
        </w:rPr>
        <w:t>strengthened</w:t>
      </w:r>
      <w:r>
        <w:rPr>
          <w:color w:val="231F20"/>
          <w:spacing w:val="-2"/>
          <w:w w:val="115"/>
        </w:rPr>
        <w:t xml:space="preserve"> </w:t>
      </w:r>
      <w:r>
        <w:rPr>
          <w:color w:val="231F20"/>
          <w:w w:val="115"/>
        </w:rPr>
        <w:t>its</w:t>
      </w:r>
      <w:r>
        <w:rPr>
          <w:color w:val="231F20"/>
          <w:spacing w:val="-2"/>
          <w:w w:val="115"/>
        </w:rPr>
        <w:t xml:space="preserve"> </w:t>
      </w:r>
      <w:r>
        <w:rPr>
          <w:color w:val="231F20"/>
          <w:w w:val="115"/>
        </w:rPr>
        <w:t>use</w:t>
      </w:r>
      <w:r>
        <w:rPr>
          <w:color w:val="231F20"/>
          <w:spacing w:val="-2"/>
          <w:w w:val="115"/>
        </w:rPr>
        <w:t xml:space="preserve"> </w:t>
      </w:r>
      <w:r>
        <w:rPr>
          <w:color w:val="231F20"/>
          <w:w w:val="115"/>
        </w:rPr>
        <w:t>of</w:t>
      </w:r>
      <w:r>
        <w:rPr>
          <w:color w:val="231F20"/>
          <w:spacing w:val="-2"/>
          <w:w w:val="115"/>
        </w:rPr>
        <w:t xml:space="preserve"> </w:t>
      </w:r>
      <w:r>
        <w:rPr>
          <w:color w:val="231F20"/>
          <w:w w:val="115"/>
        </w:rPr>
        <w:t>forecasting, funnel</w:t>
      </w:r>
      <w:r>
        <w:rPr>
          <w:color w:val="231F20"/>
          <w:spacing w:val="-1"/>
          <w:w w:val="115"/>
        </w:rPr>
        <w:t xml:space="preserve"> </w:t>
      </w:r>
      <w:r>
        <w:rPr>
          <w:color w:val="231F20"/>
          <w:w w:val="115"/>
        </w:rPr>
        <w:t>analysis,</w:t>
      </w:r>
      <w:r>
        <w:rPr>
          <w:color w:val="231F20"/>
          <w:spacing w:val="-1"/>
          <w:w w:val="115"/>
        </w:rPr>
        <w:t xml:space="preserve"> </w:t>
      </w:r>
      <w:r>
        <w:rPr>
          <w:color w:val="231F20"/>
          <w:w w:val="115"/>
        </w:rPr>
        <w:t>student</w:t>
      </w:r>
      <w:r>
        <w:rPr>
          <w:color w:val="231F20"/>
          <w:spacing w:val="-1"/>
          <w:w w:val="115"/>
        </w:rPr>
        <w:t xml:space="preserve"> </w:t>
      </w:r>
      <w:r>
        <w:rPr>
          <w:color w:val="231F20"/>
          <w:w w:val="115"/>
        </w:rPr>
        <w:t>search,</w:t>
      </w:r>
      <w:r>
        <w:rPr>
          <w:color w:val="231F20"/>
          <w:spacing w:val="-1"/>
          <w:w w:val="115"/>
        </w:rPr>
        <w:t xml:space="preserve"> </w:t>
      </w:r>
      <w:r>
        <w:rPr>
          <w:color w:val="231F20"/>
          <w:w w:val="115"/>
        </w:rPr>
        <w:t>segmented communications, digital marketing, territory management,</w:t>
      </w:r>
      <w:r>
        <w:rPr>
          <w:color w:val="231F20"/>
          <w:spacing w:val="-8"/>
          <w:w w:val="115"/>
        </w:rPr>
        <w:t xml:space="preserve"> </w:t>
      </w:r>
      <w:r>
        <w:rPr>
          <w:color w:val="231F20"/>
          <w:w w:val="115"/>
        </w:rPr>
        <w:t>campus</w:t>
      </w:r>
      <w:r>
        <w:rPr>
          <w:color w:val="231F20"/>
          <w:spacing w:val="-8"/>
          <w:w w:val="115"/>
        </w:rPr>
        <w:t xml:space="preserve"> </w:t>
      </w:r>
      <w:r>
        <w:rPr>
          <w:color w:val="231F20"/>
          <w:w w:val="115"/>
        </w:rPr>
        <w:t>visits,</w:t>
      </w:r>
      <w:r>
        <w:rPr>
          <w:color w:val="231F20"/>
          <w:spacing w:val="-8"/>
          <w:w w:val="115"/>
        </w:rPr>
        <w:t xml:space="preserve"> </w:t>
      </w:r>
      <w:r>
        <w:rPr>
          <w:color w:val="231F20"/>
          <w:w w:val="115"/>
        </w:rPr>
        <w:t>Open</w:t>
      </w:r>
      <w:r>
        <w:rPr>
          <w:color w:val="231F20"/>
          <w:spacing w:val="-8"/>
          <w:w w:val="115"/>
        </w:rPr>
        <w:t xml:space="preserve"> </w:t>
      </w:r>
      <w:r>
        <w:rPr>
          <w:color w:val="231F20"/>
          <w:w w:val="115"/>
        </w:rPr>
        <w:t xml:space="preserve">Houses, </w:t>
      </w:r>
      <w:r>
        <w:rPr>
          <w:color w:val="231F20"/>
          <w:w w:val="110"/>
        </w:rPr>
        <w:t xml:space="preserve">Admitted Students Day, financial aid engagement, </w:t>
      </w:r>
      <w:r>
        <w:rPr>
          <w:color w:val="231F20"/>
          <w:w w:val="115"/>
        </w:rPr>
        <w:t>and</w:t>
      </w:r>
      <w:r>
        <w:rPr>
          <w:color w:val="231F20"/>
          <w:spacing w:val="-16"/>
          <w:w w:val="115"/>
        </w:rPr>
        <w:t xml:space="preserve"> </w:t>
      </w:r>
      <w:r>
        <w:rPr>
          <w:color w:val="231F20"/>
          <w:w w:val="115"/>
        </w:rPr>
        <w:t>parent</w:t>
      </w:r>
      <w:r>
        <w:rPr>
          <w:color w:val="231F20"/>
          <w:spacing w:val="-16"/>
          <w:w w:val="115"/>
        </w:rPr>
        <w:t xml:space="preserve"> </w:t>
      </w:r>
      <w:r>
        <w:rPr>
          <w:color w:val="231F20"/>
          <w:w w:val="115"/>
        </w:rPr>
        <w:t>and</w:t>
      </w:r>
      <w:r>
        <w:rPr>
          <w:color w:val="231F20"/>
          <w:spacing w:val="-16"/>
          <w:w w:val="115"/>
        </w:rPr>
        <w:t xml:space="preserve"> </w:t>
      </w:r>
      <w:r>
        <w:rPr>
          <w:color w:val="231F20"/>
          <w:w w:val="115"/>
        </w:rPr>
        <w:t>family</w:t>
      </w:r>
      <w:r>
        <w:rPr>
          <w:color w:val="231F20"/>
          <w:spacing w:val="-16"/>
          <w:w w:val="115"/>
        </w:rPr>
        <w:t xml:space="preserve"> </w:t>
      </w:r>
      <w:r>
        <w:rPr>
          <w:color w:val="231F20"/>
          <w:w w:val="115"/>
        </w:rPr>
        <w:t>communications.</w:t>
      </w:r>
      <w:r>
        <w:rPr>
          <w:color w:val="231F20"/>
          <w:spacing w:val="-16"/>
          <w:w w:val="115"/>
        </w:rPr>
        <w:t xml:space="preserve"> </w:t>
      </w:r>
      <w:r>
        <w:rPr>
          <w:color w:val="231F20"/>
          <w:w w:val="115"/>
        </w:rPr>
        <w:t xml:space="preserve">Together, these efforts are advancing a recruitment model that treats enrollment as a continuous cycle </w:t>
      </w:r>
      <w:r>
        <w:rPr>
          <w:color w:val="231F20"/>
          <w:w w:val="110"/>
        </w:rPr>
        <w:t xml:space="preserve">rather than a series of seasonal campaigns. Earlier </w:t>
      </w:r>
      <w:r>
        <w:rPr>
          <w:color w:val="231F20"/>
          <w:w w:val="115"/>
        </w:rPr>
        <w:t>engagement with high school sophomores and</w:t>
      </w:r>
    </w:p>
    <w:p w14:paraId="1207963D"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481B66DF" w14:textId="6E85CFF4" w:rsidR="00E208A7" w:rsidRDefault="00AF6BB8">
      <w:pPr>
        <w:pStyle w:val="BodyText"/>
        <w:kinsoku w:val="0"/>
        <w:overflowPunct w:val="0"/>
        <w:ind w:left="204"/>
        <w:rPr>
          <w:sz w:val="20"/>
          <w:szCs w:val="20"/>
        </w:rPr>
      </w:pPr>
      <w:r>
        <w:rPr>
          <w:noProof/>
          <w:sz w:val="20"/>
          <w:szCs w:val="20"/>
        </w:rPr>
        <w:drawing>
          <wp:inline distT="0" distB="0" distL="0" distR="0" wp14:anchorId="29A7B8BE" wp14:editId="4FD6624C">
            <wp:extent cx="3371850" cy="2495550"/>
            <wp:effectExtent l="0" t="0" r="0" b="0"/>
            <wp:docPr id="142" name="Pictur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371850" cy="2495550"/>
                    </a:xfrm>
                    <a:prstGeom prst="rect">
                      <a:avLst/>
                    </a:prstGeom>
                    <a:noFill/>
                    <a:ln>
                      <a:noFill/>
                    </a:ln>
                  </pic:spPr>
                </pic:pic>
              </a:graphicData>
            </a:graphic>
          </wp:inline>
        </w:drawing>
      </w:r>
    </w:p>
    <w:p w14:paraId="5E464224" w14:textId="77777777" w:rsidR="00E208A7" w:rsidRDefault="00E208A7">
      <w:pPr>
        <w:pStyle w:val="BodyText"/>
        <w:kinsoku w:val="0"/>
        <w:overflowPunct w:val="0"/>
        <w:spacing w:before="118" w:line="259" w:lineRule="auto"/>
        <w:ind w:left="209" w:right="356"/>
        <w:rPr>
          <w:color w:val="231F20"/>
          <w:w w:val="115"/>
        </w:rPr>
      </w:pPr>
      <w:r>
        <w:rPr>
          <w:color w:val="231F20"/>
          <w:w w:val="115"/>
        </w:rPr>
        <w:t>juniors</w:t>
      </w:r>
      <w:r>
        <w:rPr>
          <w:color w:val="231F20"/>
          <w:spacing w:val="-17"/>
          <w:w w:val="115"/>
        </w:rPr>
        <w:t xml:space="preserve"> </w:t>
      </w:r>
      <w:r>
        <w:rPr>
          <w:color w:val="231F20"/>
          <w:w w:val="115"/>
        </w:rPr>
        <w:t>is</w:t>
      </w:r>
      <w:r>
        <w:rPr>
          <w:color w:val="231F20"/>
          <w:spacing w:val="-17"/>
          <w:w w:val="115"/>
        </w:rPr>
        <w:t xml:space="preserve"> </w:t>
      </w:r>
      <w:r>
        <w:rPr>
          <w:color w:val="231F20"/>
          <w:w w:val="115"/>
        </w:rPr>
        <w:t>also</w:t>
      </w:r>
      <w:r>
        <w:rPr>
          <w:color w:val="231F20"/>
          <w:spacing w:val="-17"/>
          <w:w w:val="115"/>
        </w:rPr>
        <w:t xml:space="preserve"> </w:t>
      </w:r>
      <w:r>
        <w:rPr>
          <w:color w:val="231F20"/>
          <w:w w:val="115"/>
        </w:rPr>
        <w:t>becoming</w:t>
      </w:r>
      <w:r>
        <w:rPr>
          <w:color w:val="231F20"/>
          <w:spacing w:val="-17"/>
          <w:w w:val="115"/>
        </w:rPr>
        <w:t xml:space="preserve"> </w:t>
      </w:r>
      <w:r>
        <w:rPr>
          <w:color w:val="231F20"/>
          <w:w w:val="115"/>
        </w:rPr>
        <w:t>an</w:t>
      </w:r>
      <w:r>
        <w:rPr>
          <w:color w:val="231F20"/>
          <w:spacing w:val="-16"/>
          <w:w w:val="115"/>
        </w:rPr>
        <w:t xml:space="preserve"> </w:t>
      </w:r>
      <w:r>
        <w:rPr>
          <w:color w:val="231F20"/>
          <w:w w:val="115"/>
        </w:rPr>
        <w:t>increasingly</w:t>
      </w:r>
      <w:r>
        <w:rPr>
          <w:color w:val="231F20"/>
          <w:spacing w:val="-17"/>
          <w:w w:val="115"/>
        </w:rPr>
        <w:t xml:space="preserve"> </w:t>
      </w:r>
      <w:r>
        <w:rPr>
          <w:color w:val="231F20"/>
          <w:w w:val="115"/>
        </w:rPr>
        <w:t>important component</w:t>
      </w:r>
      <w:r>
        <w:rPr>
          <w:color w:val="231F20"/>
          <w:spacing w:val="-7"/>
          <w:w w:val="115"/>
        </w:rPr>
        <w:t xml:space="preserve"> </w:t>
      </w:r>
      <w:r>
        <w:rPr>
          <w:color w:val="231F20"/>
          <w:w w:val="115"/>
        </w:rPr>
        <w:t>of</w:t>
      </w:r>
      <w:r>
        <w:rPr>
          <w:color w:val="231F20"/>
          <w:spacing w:val="-7"/>
          <w:w w:val="115"/>
        </w:rPr>
        <w:t xml:space="preserve"> </w:t>
      </w:r>
      <w:r>
        <w:rPr>
          <w:color w:val="231F20"/>
          <w:w w:val="115"/>
        </w:rPr>
        <w:t>this</w:t>
      </w:r>
      <w:r>
        <w:rPr>
          <w:color w:val="231F20"/>
          <w:spacing w:val="-7"/>
          <w:w w:val="115"/>
        </w:rPr>
        <w:t xml:space="preserve"> </w:t>
      </w:r>
      <w:r>
        <w:rPr>
          <w:color w:val="231F20"/>
          <w:w w:val="115"/>
        </w:rPr>
        <w:t>strategy,</w:t>
      </w:r>
      <w:r>
        <w:rPr>
          <w:color w:val="231F20"/>
          <w:spacing w:val="-7"/>
          <w:w w:val="115"/>
        </w:rPr>
        <w:t xml:space="preserve"> </w:t>
      </w:r>
      <w:r>
        <w:rPr>
          <w:color w:val="231F20"/>
          <w:w w:val="115"/>
        </w:rPr>
        <w:t>allowing</w:t>
      </w:r>
      <w:r>
        <w:rPr>
          <w:color w:val="231F20"/>
          <w:spacing w:val="-7"/>
          <w:w w:val="115"/>
        </w:rPr>
        <w:t xml:space="preserve"> </w:t>
      </w:r>
      <w:r>
        <w:rPr>
          <w:color w:val="231F20"/>
          <w:w w:val="115"/>
        </w:rPr>
        <w:t>Farmingdale to build awareness, interest, and inquiry volume well before students enter the traditional senior-year recruitment cycle.</w:t>
      </w:r>
    </w:p>
    <w:p w14:paraId="486443B5" w14:textId="77777777" w:rsidR="00E208A7" w:rsidRDefault="00E208A7">
      <w:pPr>
        <w:pStyle w:val="BodyText"/>
        <w:kinsoku w:val="0"/>
        <w:overflowPunct w:val="0"/>
        <w:spacing w:before="175" w:line="259" w:lineRule="auto"/>
        <w:ind w:left="209" w:right="356"/>
        <w:rPr>
          <w:color w:val="231F20"/>
          <w:w w:val="115"/>
        </w:rPr>
      </w:pPr>
      <w:r>
        <w:rPr>
          <w:color w:val="231F20"/>
          <w:w w:val="115"/>
        </w:rPr>
        <w:t>Farmingdale</w:t>
      </w:r>
      <w:r>
        <w:rPr>
          <w:color w:val="231F20"/>
          <w:spacing w:val="-17"/>
          <w:w w:val="115"/>
        </w:rPr>
        <w:t xml:space="preserve"> </w:t>
      </w:r>
      <w:r>
        <w:rPr>
          <w:color w:val="231F20"/>
          <w:w w:val="115"/>
        </w:rPr>
        <w:t>continues</w:t>
      </w:r>
      <w:r>
        <w:rPr>
          <w:color w:val="231F20"/>
          <w:spacing w:val="-17"/>
          <w:w w:val="115"/>
        </w:rPr>
        <w:t xml:space="preserve"> </w:t>
      </w:r>
      <w:r>
        <w:rPr>
          <w:color w:val="231F20"/>
          <w:w w:val="115"/>
        </w:rPr>
        <w:t>to</w:t>
      </w:r>
      <w:r>
        <w:rPr>
          <w:color w:val="231F20"/>
          <w:spacing w:val="-17"/>
          <w:w w:val="115"/>
        </w:rPr>
        <w:t xml:space="preserve"> </w:t>
      </w:r>
      <w:r>
        <w:rPr>
          <w:color w:val="231F20"/>
          <w:w w:val="115"/>
        </w:rPr>
        <w:t>draw</w:t>
      </w:r>
      <w:r>
        <w:rPr>
          <w:color w:val="231F20"/>
          <w:spacing w:val="-17"/>
          <w:w w:val="115"/>
        </w:rPr>
        <w:t xml:space="preserve"> </w:t>
      </w:r>
      <w:r>
        <w:rPr>
          <w:color w:val="231F20"/>
          <w:w w:val="115"/>
        </w:rPr>
        <w:t>the</w:t>
      </w:r>
      <w:r>
        <w:rPr>
          <w:color w:val="231F20"/>
          <w:spacing w:val="-16"/>
          <w:w w:val="115"/>
        </w:rPr>
        <w:t xml:space="preserve"> </w:t>
      </w:r>
      <w:r>
        <w:rPr>
          <w:color w:val="231F20"/>
          <w:w w:val="115"/>
        </w:rPr>
        <w:t>overwhelming majority</w:t>
      </w:r>
      <w:r>
        <w:rPr>
          <w:color w:val="231F20"/>
          <w:spacing w:val="-5"/>
          <w:w w:val="115"/>
        </w:rPr>
        <w:t xml:space="preserve"> </w:t>
      </w:r>
      <w:r>
        <w:rPr>
          <w:color w:val="231F20"/>
          <w:w w:val="115"/>
        </w:rPr>
        <w:t>of</w:t>
      </w:r>
      <w:r>
        <w:rPr>
          <w:color w:val="231F20"/>
          <w:spacing w:val="-5"/>
          <w:w w:val="115"/>
        </w:rPr>
        <w:t xml:space="preserve"> </w:t>
      </w:r>
      <w:r>
        <w:rPr>
          <w:color w:val="231F20"/>
          <w:w w:val="115"/>
        </w:rPr>
        <w:t>its</w:t>
      </w:r>
      <w:r>
        <w:rPr>
          <w:color w:val="231F20"/>
          <w:spacing w:val="-5"/>
          <w:w w:val="115"/>
        </w:rPr>
        <w:t xml:space="preserve"> </w:t>
      </w:r>
      <w:r>
        <w:rPr>
          <w:color w:val="231F20"/>
          <w:w w:val="115"/>
        </w:rPr>
        <w:t>undergraduate</w:t>
      </w:r>
      <w:r>
        <w:rPr>
          <w:color w:val="231F20"/>
          <w:spacing w:val="-5"/>
          <w:w w:val="115"/>
        </w:rPr>
        <w:t xml:space="preserve"> </w:t>
      </w:r>
      <w:r>
        <w:rPr>
          <w:color w:val="231F20"/>
          <w:w w:val="115"/>
        </w:rPr>
        <w:t>students</w:t>
      </w:r>
      <w:r>
        <w:rPr>
          <w:color w:val="231F20"/>
          <w:spacing w:val="-5"/>
          <w:w w:val="115"/>
        </w:rPr>
        <w:t xml:space="preserve"> </w:t>
      </w:r>
      <w:r>
        <w:rPr>
          <w:color w:val="231F20"/>
          <w:w w:val="115"/>
        </w:rPr>
        <w:t>from</w:t>
      </w:r>
      <w:r>
        <w:rPr>
          <w:color w:val="231F20"/>
          <w:spacing w:val="-5"/>
          <w:w w:val="115"/>
        </w:rPr>
        <w:t xml:space="preserve"> </w:t>
      </w:r>
      <w:r>
        <w:rPr>
          <w:color w:val="231F20"/>
          <w:w w:val="115"/>
        </w:rPr>
        <w:t>Long Island</w:t>
      </w:r>
      <w:r>
        <w:rPr>
          <w:color w:val="231F20"/>
          <w:spacing w:val="-7"/>
          <w:w w:val="115"/>
        </w:rPr>
        <w:t xml:space="preserve"> </w:t>
      </w:r>
      <w:r>
        <w:rPr>
          <w:color w:val="231F20"/>
          <w:w w:val="115"/>
        </w:rPr>
        <w:t>and</w:t>
      </w:r>
      <w:r>
        <w:rPr>
          <w:color w:val="231F20"/>
          <w:spacing w:val="-7"/>
          <w:w w:val="115"/>
        </w:rPr>
        <w:t xml:space="preserve"> </w:t>
      </w:r>
      <w:r>
        <w:rPr>
          <w:color w:val="231F20"/>
          <w:w w:val="115"/>
        </w:rPr>
        <w:t>New</w:t>
      </w:r>
      <w:r>
        <w:rPr>
          <w:color w:val="231F20"/>
          <w:spacing w:val="-7"/>
          <w:w w:val="115"/>
        </w:rPr>
        <w:t xml:space="preserve"> </w:t>
      </w:r>
      <w:r>
        <w:rPr>
          <w:color w:val="231F20"/>
          <w:w w:val="115"/>
        </w:rPr>
        <w:t>York</w:t>
      </w:r>
      <w:r>
        <w:rPr>
          <w:color w:val="231F20"/>
          <w:spacing w:val="-7"/>
          <w:w w:val="115"/>
        </w:rPr>
        <w:t xml:space="preserve"> </w:t>
      </w:r>
      <w:r>
        <w:rPr>
          <w:color w:val="231F20"/>
          <w:w w:val="115"/>
        </w:rPr>
        <w:t>City.</w:t>
      </w:r>
      <w:r>
        <w:rPr>
          <w:color w:val="231F20"/>
          <w:spacing w:val="-7"/>
          <w:w w:val="115"/>
        </w:rPr>
        <w:t xml:space="preserve"> </w:t>
      </w:r>
      <w:r>
        <w:rPr>
          <w:color w:val="231F20"/>
          <w:w w:val="115"/>
        </w:rPr>
        <w:t>Nassau</w:t>
      </w:r>
      <w:r>
        <w:rPr>
          <w:color w:val="231F20"/>
          <w:spacing w:val="-7"/>
          <w:w w:val="115"/>
        </w:rPr>
        <w:t xml:space="preserve"> </w:t>
      </w:r>
      <w:r>
        <w:rPr>
          <w:color w:val="231F20"/>
          <w:w w:val="115"/>
        </w:rPr>
        <w:t>and</w:t>
      </w:r>
      <w:r>
        <w:rPr>
          <w:color w:val="231F20"/>
          <w:spacing w:val="-7"/>
          <w:w w:val="115"/>
        </w:rPr>
        <w:t xml:space="preserve"> </w:t>
      </w:r>
      <w:r>
        <w:rPr>
          <w:color w:val="231F20"/>
          <w:w w:val="115"/>
        </w:rPr>
        <w:t>Suffolk counties</w:t>
      </w:r>
      <w:r>
        <w:rPr>
          <w:color w:val="231F20"/>
          <w:spacing w:val="-11"/>
          <w:w w:val="115"/>
        </w:rPr>
        <w:t xml:space="preserve"> </w:t>
      </w:r>
      <w:r>
        <w:rPr>
          <w:color w:val="231F20"/>
          <w:w w:val="115"/>
        </w:rPr>
        <w:t>remain</w:t>
      </w:r>
      <w:r>
        <w:rPr>
          <w:color w:val="231F20"/>
          <w:spacing w:val="-11"/>
          <w:w w:val="115"/>
        </w:rPr>
        <w:t xml:space="preserve"> </w:t>
      </w:r>
      <w:r>
        <w:rPr>
          <w:color w:val="231F20"/>
          <w:w w:val="115"/>
        </w:rPr>
        <w:t>the</w:t>
      </w:r>
      <w:r>
        <w:rPr>
          <w:color w:val="231F20"/>
          <w:spacing w:val="-11"/>
          <w:w w:val="115"/>
        </w:rPr>
        <w:t xml:space="preserve"> </w:t>
      </w:r>
      <w:r>
        <w:rPr>
          <w:color w:val="231F20"/>
          <w:w w:val="115"/>
        </w:rPr>
        <w:t>College’s</w:t>
      </w:r>
      <w:r>
        <w:rPr>
          <w:color w:val="231F20"/>
          <w:spacing w:val="-11"/>
          <w:w w:val="115"/>
        </w:rPr>
        <w:t xml:space="preserve"> </w:t>
      </w:r>
      <w:r>
        <w:rPr>
          <w:color w:val="231F20"/>
          <w:w w:val="115"/>
        </w:rPr>
        <w:t>dominant</w:t>
      </w:r>
      <w:r>
        <w:rPr>
          <w:color w:val="231F20"/>
          <w:spacing w:val="-11"/>
          <w:w w:val="115"/>
        </w:rPr>
        <w:t xml:space="preserve"> </w:t>
      </w:r>
      <w:r>
        <w:rPr>
          <w:color w:val="231F20"/>
          <w:w w:val="115"/>
        </w:rPr>
        <w:t>markets, while Suffolk County Community College and Nassau Community College together account</w:t>
      </w:r>
    </w:p>
    <w:p w14:paraId="49864E6B" w14:textId="77777777" w:rsidR="00E208A7" w:rsidRDefault="00E208A7">
      <w:pPr>
        <w:pStyle w:val="BodyText"/>
        <w:kinsoku w:val="0"/>
        <w:overflowPunct w:val="0"/>
        <w:spacing w:line="259" w:lineRule="auto"/>
        <w:ind w:left="209" w:right="356"/>
        <w:rPr>
          <w:color w:val="231F20"/>
          <w:w w:val="115"/>
        </w:rPr>
      </w:pPr>
      <w:r>
        <w:rPr>
          <w:color w:val="231F20"/>
          <w:w w:val="115"/>
        </w:rPr>
        <w:t>for approximately 55 percent of new transfer students. These relationships represent a significant</w:t>
      </w:r>
      <w:r>
        <w:rPr>
          <w:color w:val="231F20"/>
          <w:spacing w:val="-2"/>
          <w:w w:val="115"/>
        </w:rPr>
        <w:t xml:space="preserve"> </w:t>
      </w:r>
      <w:r>
        <w:rPr>
          <w:color w:val="231F20"/>
          <w:w w:val="115"/>
        </w:rPr>
        <w:t>enrollment</w:t>
      </w:r>
      <w:r>
        <w:rPr>
          <w:color w:val="231F20"/>
          <w:spacing w:val="-2"/>
          <w:w w:val="115"/>
        </w:rPr>
        <w:t xml:space="preserve"> </w:t>
      </w:r>
      <w:r>
        <w:rPr>
          <w:color w:val="231F20"/>
          <w:w w:val="115"/>
        </w:rPr>
        <w:t>strength</w:t>
      </w:r>
      <w:r>
        <w:rPr>
          <w:color w:val="231F20"/>
          <w:spacing w:val="-2"/>
          <w:w w:val="115"/>
        </w:rPr>
        <w:t xml:space="preserve"> </w:t>
      </w:r>
      <w:r>
        <w:rPr>
          <w:color w:val="231F20"/>
          <w:w w:val="115"/>
        </w:rPr>
        <w:t>and</w:t>
      </w:r>
      <w:r>
        <w:rPr>
          <w:color w:val="231F20"/>
          <w:spacing w:val="-2"/>
          <w:w w:val="115"/>
        </w:rPr>
        <w:t xml:space="preserve"> </w:t>
      </w:r>
      <w:r>
        <w:rPr>
          <w:color w:val="231F20"/>
          <w:w w:val="115"/>
        </w:rPr>
        <w:t>must</w:t>
      </w:r>
      <w:r>
        <w:rPr>
          <w:color w:val="231F20"/>
          <w:spacing w:val="-2"/>
          <w:w w:val="115"/>
        </w:rPr>
        <w:t xml:space="preserve"> </w:t>
      </w:r>
      <w:r>
        <w:rPr>
          <w:color w:val="231F20"/>
          <w:w w:val="115"/>
        </w:rPr>
        <w:t>continue to be cultivated and protected. At the same time, this geographic concentration presents long-term risk</w:t>
      </w:r>
      <w:r>
        <w:rPr>
          <w:color w:val="231F20"/>
          <w:spacing w:val="-9"/>
          <w:w w:val="115"/>
        </w:rPr>
        <w:t xml:space="preserve"> </w:t>
      </w:r>
      <w:r>
        <w:rPr>
          <w:color w:val="231F20"/>
          <w:w w:val="115"/>
        </w:rPr>
        <w:t>as</w:t>
      </w:r>
      <w:r>
        <w:rPr>
          <w:color w:val="231F20"/>
          <w:spacing w:val="-9"/>
          <w:w w:val="115"/>
        </w:rPr>
        <w:t xml:space="preserve"> </w:t>
      </w:r>
      <w:r>
        <w:rPr>
          <w:color w:val="231F20"/>
          <w:w w:val="115"/>
        </w:rPr>
        <w:t>the</w:t>
      </w:r>
      <w:r>
        <w:rPr>
          <w:color w:val="231F20"/>
          <w:spacing w:val="-9"/>
          <w:w w:val="115"/>
        </w:rPr>
        <w:t xml:space="preserve"> </w:t>
      </w:r>
      <w:r>
        <w:rPr>
          <w:color w:val="231F20"/>
          <w:w w:val="115"/>
        </w:rPr>
        <w:t>regional</w:t>
      </w:r>
      <w:r>
        <w:rPr>
          <w:color w:val="231F20"/>
          <w:spacing w:val="-9"/>
          <w:w w:val="115"/>
        </w:rPr>
        <w:t xml:space="preserve"> </w:t>
      </w:r>
      <w:r>
        <w:rPr>
          <w:color w:val="231F20"/>
          <w:w w:val="115"/>
        </w:rPr>
        <w:t>K-12</w:t>
      </w:r>
      <w:r>
        <w:rPr>
          <w:color w:val="231F20"/>
          <w:spacing w:val="-9"/>
          <w:w w:val="115"/>
        </w:rPr>
        <w:t xml:space="preserve"> </w:t>
      </w:r>
      <w:r>
        <w:rPr>
          <w:color w:val="231F20"/>
          <w:w w:val="115"/>
        </w:rPr>
        <w:t>population</w:t>
      </w:r>
      <w:r>
        <w:rPr>
          <w:color w:val="231F20"/>
          <w:spacing w:val="-9"/>
          <w:w w:val="115"/>
        </w:rPr>
        <w:t xml:space="preserve"> </w:t>
      </w:r>
      <w:r>
        <w:rPr>
          <w:color w:val="231F20"/>
          <w:w w:val="115"/>
        </w:rPr>
        <w:t>contracts</w:t>
      </w:r>
      <w:r>
        <w:rPr>
          <w:color w:val="231F20"/>
          <w:spacing w:val="-9"/>
          <w:w w:val="115"/>
        </w:rPr>
        <w:t xml:space="preserve"> </w:t>
      </w:r>
      <w:r>
        <w:rPr>
          <w:color w:val="231F20"/>
          <w:w w:val="115"/>
        </w:rPr>
        <w:t>and competition</w:t>
      </w:r>
      <w:r>
        <w:rPr>
          <w:color w:val="231F20"/>
          <w:spacing w:val="-9"/>
          <w:w w:val="115"/>
        </w:rPr>
        <w:t xml:space="preserve"> </w:t>
      </w:r>
      <w:r>
        <w:rPr>
          <w:color w:val="231F20"/>
          <w:w w:val="115"/>
        </w:rPr>
        <w:t>for</w:t>
      </w:r>
      <w:r>
        <w:rPr>
          <w:color w:val="231F20"/>
          <w:spacing w:val="-9"/>
          <w:w w:val="115"/>
        </w:rPr>
        <w:t xml:space="preserve"> </w:t>
      </w:r>
      <w:r>
        <w:rPr>
          <w:color w:val="231F20"/>
          <w:w w:val="115"/>
        </w:rPr>
        <w:t>college-going</w:t>
      </w:r>
      <w:r>
        <w:rPr>
          <w:color w:val="231F20"/>
          <w:spacing w:val="-9"/>
          <w:w w:val="115"/>
        </w:rPr>
        <w:t xml:space="preserve"> </w:t>
      </w:r>
      <w:r>
        <w:rPr>
          <w:color w:val="231F20"/>
          <w:w w:val="115"/>
        </w:rPr>
        <w:t>students</w:t>
      </w:r>
      <w:r>
        <w:rPr>
          <w:color w:val="231F20"/>
          <w:spacing w:val="-9"/>
          <w:w w:val="115"/>
        </w:rPr>
        <w:t xml:space="preserve"> </w:t>
      </w:r>
      <w:r>
        <w:rPr>
          <w:color w:val="231F20"/>
          <w:w w:val="115"/>
        </w:rPr>
        <w:t>intensifies.</w:t>
      </w:r>
    </w:p>
    <w:p w14:paraId="407B4CA4" w14:textId="77777777" w:rsidR="00E208A7" w:rsidRDefault="00E208A7">
      <w:pPr>
        <w:pStyle w:val="BodyText"/>
        <w:kinsoku w:val="0"/>
        <w:overflowPunct w:val="0"/>
        <w:spacing w:before="170" w:line="259" w:lineRule="auto"/>
        <w:ind w:left="209" w:right="356"/>
        <w:rPr>
          <w:color w:val="231F20"/>
          <w:w w:val="115"/>
        </w:rPr>
      </w:pPr>
      <w:r>
        <w:rPr>
          <w:color w:val="231F20"/>
          <w:w w:val="115"/>
        </w:rPr>
        <w:t>The next phase of Farmingdale’s recruitment strategy</w:t>
      </w:r>
      <w:r>
        <w:rPr>
          <w:color w:val="231F20"/>
          <w:spacing w:val="-13"/>
          <w:w w:val="115"/>
        </w:rPr>
        <w:t xml:space="preserve"> </w:t>
      </w:r>
      <w:r>
        <w:rPr>
          <w:color w:val="231F20"/>
          <w:w w:val="115"/>
        </w:rPr>
        <w:t>will</w:t>
      </w:r>
      <w:r>
        <w:rPr>
          <w:color w:val="231F20"/>
          <w:spacing w:val="-13"/>
          <w:w w:val="115"/>
        </w:rPr>
        <w:t xml:space="preserve"> </w:t>
      </w:r>
      <w:r>
        <w:rPr>
          <w:color w:val="231F20"/>
          <w:w w:val="115"/>
        </w:rPr>
        <w:t>balance</w:t>
      </w:r>
      <w:r>
        <w:rPr>
          <w:color w:val="231F20"/>
          <w:spacing w:val="-13"/>
          <w:w w:val="115"/>
        </w:rPr>
        <w:t xml:space="preserve"> </w:t>
      </w:r>
      <w:r>
        <w:rPr>
          <w:color w:val="231F20"/>
          <w:w w:val="115"/>
        </w:rPr>
        <w:t>continued</w:t>
      </w:r>
      <w:r>
        <w:rPr>
          <w:color w:val="231F20"/>
          <w:spacing w:val="-13"/>
          <w:w w:val="115"/>
        </w:rPr>
        <w:t xml:space="preserve"> </w:t>
      </w:r>
      <w:r>
        <w:rPr>
          <w:color w:val="231F20"/>
          <w:w w:val="115"/>
        </w:rPr>
        <w:t>strength</w:t>
      </w:r>
      <w:r>
        <w:rPr>
          <w:color w:val="231F20"/>
          <w:spacing w:val="-13"/>
          <w:w w:val="115"/>
        </w:rPr>
        <w:t xml:space="preserve"> </w:t>
      </w:r>
      <w:r>
        <w:rPr>
          <w:color w:val="231F20"/>
          <w:w w:val="115"/>
        </w:rPr>
        <w:t>in</w:t>
      </w:r>
      <w:r>
        <w:rPr>
          <w:color w:val="231F20"/>
          <w:spacing w:val="-13"/>
          <w:w w:val="115"/>
        </w:rPr>
        <w:t xml:space="preserve"> </w:t>
      </w:r>
      <w:r>
        <w:rPr>
          <w:color w:val="231F20"/>
          <w:w w:val="115"/>
        </w:rPr>
        <w:t>its</w:t>
      </w:r>
      <w:r>
        <w:rPr>
          <w:color w:val="231F20"/>
          <w:spacing w:val="-13"/>
          <w:w w:val="115"/>
        </w:rPr>
        <w:t xml:space="preserve"> </w:t>
      </w:r>
      <w:r>
        <w:rPr>
          <w:color w:val="231F20"/>
          <w:w w:val="115"/>
        </w:rPr>
        <w:t>core markets with selective geographic expansion.</w:t>
      </w:r>
    </w:p>
    <w:p w14:paraId="55380D63" w14:textId="77777777" w:rsidR="00E208A7" w:rsidRDefault="00E208A7">
      <w:pPr>
        <w:pStyle w:val="BodyText"/>
        <w:kinsoku w:val="0"/>
        <w:overflowPunct w:val="0"/>
        <w:spacing w:line="259" w:lineRule="auto"/>
        <w:ind w:left="209" w:right="384"/>
        <w:rPr>
          <w:color w:val="231F20"/>
          <w:w w:val="115"/>
        </w:rPr>
      </w:pPr>
      <w:r>
        <w:rPr>
          <w:color w:val="231F20"/>
          <w:w w:val="115"/>
        </w:rPr>
        <w:t>New</w:t>
      </w:r>
      <w:r>
        <w:rPr>
          <w:color w:val="231F20"/>
          <w:spacing w:val="-6"/>
          <w:w w:val="115"/>
        </w:rPr>
        <w:t xml:space="preserve"> </w:t>
      </w:r>
      <w:r>
        <w:rPr>
          <w:color w:val="231F20"/>
          <w:w w:val="115"/>
        </w:rPr>
        <w:t>York</w:t>
      </w:r>
      <w:r>
        <w:rPr>
          <w:color w:val="231F20"/>
          <w:spacing w:val="-6"/>
          <w:w w:val="115"/>
        </w:rPr>
        <w:t xml:space="preserve"> </w:t>
      </w:r>
      <w:r>
        <w:rPr>
          <w:color w:val="231F20"/>
          <w:w w:val="115"/>
        </w:rPr>
        <w:t>City,</w:t>
      </w:r>
      <w:r>
        <w:rPr>
          <w:color w:val="231F20"/>
          <w:spacing w:val="-6"/>
          <w:w w:val="115"/>
        </w:rPr>
        <w:t xml:space="preserve"> </w:t>
      </w:r>
      <w:r>
        <w:rPr>
          <w:color w:val="231F20"/>
          <w:w w:val="115"/>
        </w:rPr>
        <w:t>Westchester</w:t>
      </w:r>
      <w:r>
        <w:rPr>
          <w:color w:val="231F20"/>
          <w:spacing w:val="-6"/>
          <w:w w:val="115"/>
        </w:rPr>
        <w:t xml:space="preserve"> </w:t>
      </w:r>
      <w:r>
        <w:rPr>
          <w:color w:val="231F20"/>
          <w:w w:val="115"/>
        </w:rPr>
        <w:t>and</w:t>
      </w:r>
      <w:r>
        <w:rPr>
          <w:color w:val="231F20"/>
          <w:spacing w:val="-6"/>
          <w:w w:val="115"/>
        </w:rPr>
        <w:t xml:space="preserve"> </w:t>
      </w:r>
      <w:r>
        <w:rPr>
          <w:color w:val="231F20"/>
          <w:w w:val="115"/>
        </w:rPr>
        <w:t>the</w:t>
      </w:r>
      <w:r>
        <w:rPr>
          <w:color w:val="231F20"/>
          <w:spacing w:val="-6"/>
          <w:w w:val="115"/>
        </w:rPr>
        <w:t xml:space="preserve"> </w:t>
      </w:r>
      <w:r>
        <w:rPr>
          <w:color w:val="231F20"/>
          <w:w w:val="115"/>
        </w:rPr>
        <w:t>Mid-Hudson Valley,</w:t>
      </w:r>
      <w:r>
        <w:rPr>
          <w:color w:val="231F20"/>
          <w:spacing w:val="-2"/>
          <w:w w:val="115"/>
        </w:rPr>
        <w:t xml:space="preserve"> </w:t>
      </w:r>
      <w:r>
        <w:rPr>
          <w:color w:val="231F20"/>
          <w:w w:val="115"/>
        </w:rPr>
        <w:t>northern</w:t>
      </w:r>
      <w:r>
        <w:rPr>
          <w:color w:val="231F20"/>
          <w:spacing w:val="-2"/>
          <w:w w:val="115"/>
        </w:rPr>
        <w:t xml:space="preserve"> </w:t>
      </w:r>
      <w:r>
        <w:rPr>
          <w:color w:val="231F20"/>
          <w:w w:val="115"/>
        </w:rPr>
        <w:t>New</w:t>
      </w:r>
      <w:r>
        <w:rPr>
          <w:color w:val="231F20"/>
          <w:spacing w:val="-2"/>
          <w:w w:val="115"/>
        </w:rPr>
        <w:t xml:space="preserve"> </w:t>
      </w:r>
      <w:r>
        <w:rPr>
          <w:color w:val="231F20"/>
          <w:w w:val="115"/>
        </w:rPr>
        <w:t>Jersey,</w:t>
      </w:r>
      <w:r>
        <w:rPr>
          <w:color w:val="231F20"/>
          <w:spacing w:val="-2"/>
          <w:w w:val="115"/>
        </w:rPr>
        <w:t xml:space="preserve"> </w:t>
      </w:r>
      <w:r>
        <w:rPr>
          <w:color w:val="231F20"/>
          <w:w w:val="115"/>
        </w:rPr>
        <w:t>Connecticut,</w:t>
      </w:r>
      <w:r>
        <w:rPr>
          <w:color w:val="231F20"/>
          <w:spacing w:val="-2"/>
          <w:w w:val="115"/>
        </w:rPr>
        <w:t xml:space="preserve"> </w:t>
      </w:r>
      <w:r>
        <w:rPr>
          <w:color w:val="231F20"/>
          <w:w w:val="115"/>
        </w:rPr>
        <w:t>and eventually other Northeast markets represent opportunities for measured growth. Expansion will be program-driven rather than geography-driven alone, concentrating resources around academic</w:t>
      </w:r>
      <w:r>
        <w:rPr>
          <w:color w:val="231F20"/>
          <w:spacing w:val="-4"/>
          <w:w w:val="115"/>
        </w:rPr>
        <w:t xml:space="preserve"> </w:t>
      </w:r>
      <w:r>
        <w:rPr>
          <w:color w:val="231F20"/>
          <w:w w:val="115"/>
        </w:rPr>
        <w:t>offerings</w:t>
      </w:r>
      <w:r>
        <w:rPr>
          <w:color w:val="231F20"/>
          <w:spacing w:val="-4"/>
          <w:w w:val="115"/>
        </w:rPr>
        <w:t xml:space="preserve"> </w:t>
      </w:r>
      <w:r>
        <w:rPr>
          <w:color w:val="231F20"/>
          <w:w w:val="115"/>
        </w:rPr>
        <w:t>with</w:t>
      </w:r>
      <w:r>
        <w:rPr>
          <w:color w:val="231F20"/>
          <w:spacing w:val="-4"/>
          <w:w w:val="115"/>
        </w:rPr>
        <w:t xml:space="preserve"> </w:t>
      </w:r>
      <w:r>
        <w:rPr>
          <w:color w:val="231F20"/>
          <w:w w:val="115"/>
        </w:rPr>
        <w:t>the</w:t>
      </w:r>
      <w:r>
        <w:rPr>
          <w:color w:val="231F20"/>
          <w:spacing w:val="-4"/>
          <w:w w:val="115"/>
        </w:rPr>
        <w:t xml:space="preserve"> </w:t>
      </w:r>
      <w:r>
        <w:rPr>
          <w:color w:val="231F20"/>
          <w:w w:val="115"/>
        </w:rPr>
        <w:t>strongest</w:t>
      </w:r>
      <w:r>
        <w:rPr>
          <w:color w:val="231F20"/>
          <w:spacing w:val="-4"/>
          <w:w w:val="115"/>
        </w:rPr>
        <w:t xml:space="preserve"> </w:t>
      </w:r>
      <w:r>
        <w:rPr>
          <w:color w:val="231F20"/>
          <w:w w:val="115"/>
        </w:rPr>
        <w:t>potential</w:t>
      </w:r>
      <w:r>
        <w:rPr>
          <w:color w:val="231F20"/>
          <w:spacing w:val="-4"/>
          <w:w w:val="115"/>
        </w:rPr>
        <w:t xml:space="preserve"> </w:t>
      </w:r>
      <w:r>
        <w:rPr>
          <w:color w:val="231F20"/>
          <w:w w:val="115"/>
        </w:rPr>
        <w:t>to attract students beyond Farmingdale’s traditional Long Island commuter market.</w:t>
      </w:r>
    </w:p>
    <w:p w14:paraId="626678B0" w14:textId="77777777" w:rsidR="00E208A7" w:rsidRDefault="00E208A7">
      <w:pPr>
        <w:pStyle w:val="BodyText"/>
        <w:kinsoku w:val="0"/>
        <w:overflowPunct w:val="0"/>
        <w:spacing w:before="170" w:line="259" w:lineRule="auto"/>
        <w:ind w:left="209" w:right="519"/>
        <w:rPr>
          <w:color w:val="231F20"/>
          <w:w w:val="115"/>
        </w:rPr>
      </w:pPr>
      <w:r>
        <w:rPr>
          <w:color w:val="231F20"/>
          <w:w w:val="115"/>
        </w:rPr>
        <w:t xml:space="preserve">Supporting this expansion will require an </w:t>
      </w:r>
      <w:r>
        <w:rPr>
          <w:color w:val="231F20"/>
          <w:spacing w:val="-2"/>
          <w:w w:val="115"/>
        </w:rPr>
        <w:t xml:space="preserve">increasingly sophisticated enrollment marketing </w:t>
      </w:r>
      <w:r>
        <w:rPr>
          <w:color w:val="231F20"/>
          <w:w w:val="115"/>
        </w:rPr>
        <w:t>strategy. Enrollment marketing will need to begin moving toward measurable inquiry</w:t>
      </w:r>
    </w:p>
    <w:p w14:paraId="1030DD18" w14:textId="77777777" w:rsidR="00E208A7" w:rsidRDefault="00E208A7">
      <w:pPr>
        <w:pStyle w:val="BodyText"/>
        <w:kinsoku w:val="0"/>
        <w:overflowPunct w:val="0"/>
        <w:spacing w:before="170" w:line="259" w:lineRule="auto"/>
        <w:ind w:left="209" w:right="519"/>
        <w:rPr>
          <w:color w:val="231F20"/>
          <w:w w:val="115"/>
        </w:rPr>
        <w:sectPr w:rsidR="00E208A7">
          <w:type w:val="continuous"/>
          <w:pgSz w:w="12240" w:h="15840"/>
          <w:pgMar w:top="1820" w:right="360" w:bottom="280" w:left="360" w:header="720" w:footer="720" w:gutter="0"/>
          <w:cols w:num="2" w:space="720" w:equalWidth="0">
            <w:col w:w="5631" w:space="40"/>
            <w:col w:w="5849"/>
          </w:cols>
          <w:noEndnote/>
        </w:sectPr>
      </w:pPr>
    </w:p>
    <w:p w14:paraId="3D9E9D70" w14:textId="77777777" w:rsidR="00E208A7" w:rsidRDefault="00E208A7">
      <w:pPr>
        <w:pStyle w:val="BodyText"/>
        <w:kinsoku w:val="0"/>
        <w:overflowPunct w:val="0"/>
        <w:rPr>
          <w:sz w:val="20"/>
          <w:szCs w:val="20"/>
        </w:rPr>
      </w:pPr>
    </w:p>
    <w:p w14:paraId="090AA29D" w14:textId="77777777" w:rsidR="00E208A7" w:rsidRDefault="00E208A7">
      <w:pPr>
        <w:pStyle w:val="BodyText"/>
        <w:kinsoku w:val="0"/>
        <w:overflowPunct w:val="0"/>
        <w:spacing w:before="140"/>
        <w:rPr>
          <w:sz w:val="20"/>
          <w:szCs w:val="20"/>
        </w:rPr>
      </w:pPr>
    </w:p>
    <w:p w14:paraId="780D1B1A"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29D5ABE2" w14:textId="6695AC6B"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692544" behindDoc="1" locked="0" layoutInCell="0" allowOverlap="1" wp14:anchorId="22672253" wp14:editId="1EDB854D">
                <wp:simplePos x="0" y="0"/>
                <wp:positionH relativeFrom="page">
                  <wp:posOffset>0</wp:posOffset>
                </wp:positionH>
                <wp:positionV relativeFrom="page">
                  <wp:posOffset>0</wp:posOffset>
                </wp:positionV>
                <wp:extent cx="7772400" cy="6870700"/>
                <wp:effectExtent l="0" t="0" r="0" b="0"/>
                <wp:wrapNone/>
                <wp:docPr id="8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0C5B8" w14:textId="2E17E87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9993AC" wp14:editId="5C0B06FC">
                                  <wp:extent cx="7772400" cy="6877050"/>
                                  <wp:effectExtent l="0" t="0" r="0" b="0"/>
                                  <wp:docPr id="144" name="Pictur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7ADFD89"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72253" id="Rectangle 214" o:spid="_x0000_s1118" style="position:absolute;margin-left:0;margin-top:0;width:612pt;height:541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9GAuedMBAACQ&#10;AwAADgAAAAAAAAAAAAAAAAAuAgAAZHJzL2Uyb0RvYy54bWxQSwECLQAUAAYACAAAACEAELNy1N0A&#10;AAAHAQAADwAAAAAAAAAAAAAAAAAtBAAAZHJzL2Rvd25yZXYueG1sUEsFBgAAAAAEAAQA8wAAADcF&#10;AAAAAA==&#10;" o:allowincell="f" filled="f" stroked="f">
                <v:textbox inset="0,0,0,0">
                  <w:txbxContent>
                    <w:p w14:paraId="3B00C5B8" w14:textId="2E17E87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9993AC" wp14:editId="5C0B06FC">
                            <wp:extent cx="7772400" cy="6877050"/>
                            <wp:effectExtent l="0" t="0" r="0" b="0"/>
                            <wp:docPr id="144" name="Pictur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7ADFD89"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052FC543" w14:textId="2E0EB49B" w:rsidR="00E208A7" w:rsidRDefault="00AF6BB8">
      <w:pPr>
        <w:pStyle w:val="BodyText"/>
        <w:kinsoku w:val="0"/>
        <w:overflowPunct w:val="0"/>
        <w:ind w:left="360" w:right="-87"/>
        <w:rPr>
          <w:sz w:val="20"/>
          <w:szCs w:val="20"/>
        </w:rPr>
      </w:pPr>
      <w:r>
        <w:rPr>
          <w:noProof/>
          <w:sz w:val="20"/>
          <w:szCs w:val="20"/>
        </w:rPr>
        <w:drawing>
          <wp:inline distT="0" distB="0" distL="0" distR="0" wp14:anchorId="699C80B3" wp14:editId="5C2C643F">
            <wp:extent cx="3371850" cy="1990725"/>
            <wp:effectExtent l="0" t="0" r="0" b="0"/>
            <wp:docPr id="145" name="Pictur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71850" cy="1990725"/>
                    </a:xfrm>
                    <a:prstGeom prst="rect">
                      <a:avLst/>
                    </a:prstGeom>
                    <a:noFill/>
                    <a:ln>
                      <a:noFill/>
                    </a:ln>
                  </pic:spPr>
                </pic:pic>
              </a:graphicData>
            </a:graphic>
          </wp:inline>
        </w:drawing>
      </w:r>
    </w:p>
    <w:p w14:paraId="14AF4BBF" w14:textId="77777777" w:rsidR="00E208A7" w:rsidRDefault="00E208A7">
      <w:pPr>
        <w:pStyle w:val="BodyText"/>
        <w:kinsoku w:val="0"/>
        <w:overflowPunct w:val="0"/>
        <w:spacing w:before="116" w:line="259" w:lineRule="auto"/>
        <w:ind w:left="360" w:right="19"/>
        <w:rPr>
          <w:color w:val="231F20"/>
          <w:w w:val="115"/>
        </w:rPr>
      </w:pPr>
      <w:r>
        <w:rPr>
          <w:color w:val="231F20"/>
          <w:w w:val="115"/>
        </w:rPr>
        <w:t>and application generation, program-specific campaigns, audience segmentation, retargeting, conversion-focused digital strategies, and documented return on investment. Broad institutional awareness remains important, but enrollment marketing must increasingly connect investment</w:t>
      </w:r>
      <w:r>
        <w:rPr>
          <w:color w:val="231F20"/>
          <w:spacing w:val="-6"/>
          <w:w w:val="115"/>
        </w:rPr>
        <w:t xml:space="preserve"> </w:t>
      </w:r>
      <w:r>
        <w:rPr>
          <w:color w:val="231F20"/>
          <w:w w:val="115"/>
        </w:rPr>
        <w:t>to</w:t>
      </w:r>
      <w:r>
        <w:rPr>
          <w:color w:val="231F20"/>
          <w:spacing w:val="-6"/>
          <w:w w:val="115"/>
        </w:rPr>
        <w:t xml:space="preserve"> </w:t>
      </w:r>
      <w:r>
        <w:rPr>
          <w:color w:val="231F20"/>
          <w:w w:val="115"/>
        </w:rPr>
        <w:t>measurable</w:t>
      </w:r>
      <w:r>
        <w:rPr>
          <w:color w:val="231F20"/>
          <w:spacing w:val="-6"/>
          <w:w w:val="115"/>
        </w:rPr>
        <w:t xml:space="preserve"> </w:t>
      </w:r>
      <w:r>
        <w:rPr>
          <w:color w:val="231F20"/>
          <w:w w:val="115"/>
        </w:rPr>
        <w:t>movement</w:t>
      </w:r>
      <w:r>
        <w:rPr>
          <w:color w:val="231F20"/>
          <w:spacing w:val="-6"/>
          <w:w w:val="115"/>
        </w:rPr>
        <w:t xml:space="preserve"> </w:t>
      </w:r>
      <w:r>
        <w:rPr>
          <w:color w:val="231F20"/>
          <w:w w:val="115"/>
        </w:rPr>
        <w:t>through</w:t>
      </w:r>
      <w:r>
        <w:rPr>
          <w:color w:val="231F20"/>
          <w:spacing w:val="-6"/>
          <w:w w:val="115"/>
        </w:rPr>
        <w:t xml:space="preserve"> </w:t>
      </w:r>
      <w:r>
        <w:rPr>
          <w:color w:val="231F20"/>
          <w:w w:val="115"/>
        </w:rPr>
        <w:t>the enrollment</w:t>
      </w:r>
      <w:r>
        <w:rPr>
          <w:color w:val="231F20"/>
          <w:spacing w:val="-12"/>
          <w:w w:val="115"/>
        </w:rPr>
        <w:t xml:space="preserve"> </w:t>
      </w:r>
      <w:r>
        <w:rPr>
          <w:color w:val="231F20"/>
          <w:w w:val="115"/>
        </w:rPr>
        <w:t>funnel,</w:t>
      </w:r>
      <w:r>
        <w:rPr>
          <w:color w:val="231F20"/>
          <w:spacing w:val="-12"/>
          <w:w w:val="115"/>
        </w:rPr>
        <w:t xml:space="preserve"> </w:t>
      </w:r>
      <w:r>
        <w:rPr>
          <w:color w:val="231F20"/>
          <w:w w:val="115"/>
        </w:rPr>
        <w:t>from</w:t>
      </w:r>
      <w:r>
        <w:rPr>
          <w:color w:val="231F20"/>
          <w:spacing w:val="-12"/>
          <w:w w:val="115"/>
        </w:rPr>
        <w:t xml:space="preserve"> </w:t>
      </w:r>
      <w:r>
        <w:rPr>
          <w:color w:val="231F20"/>
          <w:w w:val="115"/>
        </w:rPr>
        <w:t>prospects</w:t>
      </w:r>
      <w:r>
        <w:rPr>
          <w:color w:val="231F20"/>
          <w:spacing w:val="-12"/>
          <w:w w:val="115"/>
        </w:rPr>
        <w:t xml:space="preserve"> </w:t>
      </w:r>
      <w:r>
        <w:rPr>
          <w:color w:val="231F20"/>
          <w:w w:val="115"/>
        </w:rPr>
        <w:t>and</w:t>
      </w:r>
      <w:r>
        <w:rPr>
          <w:color w:val="231F20"/>
          <w:spacing w:val="-12"/>
          <w:w w:val="115"/>
        </w:rPr>
        <w:t xml:space="preserve"> </w:t>
      </w:r>
      <w:r>
        <w:rPr>
          <w:color w:val="231F20"/>
          <w:w w:val="115"/>
        </w:rPr>
        <w:t>inquiries</w:t>
      </w:r>
      <w:r>
        <w:rPr>
          <w:color w:val="231F20"/>
          <w:spacing w:val="-12"/>
          <w:w w:val="115"/>
        </w:rPr>
        <w:t xml:space="preserve"> </w:t>
      </w:r>
      <w:r>
        <w:rPr>
          <w:color w:val="231F20"/>
          <w:w w:val="115"/>
        </w:rPr>
        <w:t>to applications,</w:t>
      </w:r>
      <w:r>
        <w:rPr>
          <w:color w:val="231F20"/>
          <w:spacing w:val="-1"/>
          <w:w w:val="115"/>
        </w:rPr>
        <w:t xml:space="preserve"> </w:t>
      </w:r>
      <w:r>
        <w:rPr>
          <w:color w:val="231F20"/>
          <w:w w:val="115"/>
        </w:rPr>
        <w:t>deposits,</w:t>
      </w:r>
      <w:r>
        <w:rPr>
          <w:color w:val="231F20"/>
          <w:spacing w:val="-1"/>
          <w:w w:val="115"/>
        </w:rPr>
        <w:t xml:space="preserve"> </w:t>
      </w:r>
      <w:r>
        <w:rPr>
          <w:color w:val="231F20"/>
          <w:w w:val="115"/>
        </w:rPr>
        <w:t>registrations,</w:t>
      </w:r>
      <w:r>
        <w:rPr>
          <w:color w:val="231F20"/>
          <w:spacing w:val="-1"/>
          <w:w w:val="115"/>
        </w:rPr>
        <w:t xml:space="preserve"> </w:t>
      </w:r>
      <w:r>
        <w:rPr>
          <w:color w:val="231F20"/>
          <w:w w:val="115"/>
        </w:rPr>
        <w:t>and</w:t>
      </w:r>
      <w:r>
        <w:rPr>
          <w:color w:val="231F20"/>
          <w:spacing w:val="-1"/>
          <w:w w:val="115"/>
        </w:rPr>
        <w:t xml:space="preserve"> </w:t>
      </w:r>
      <w:r>
        <w:rPr>
          <w:color w:val="231F20"/>
          <w:w w:val="115"/>
        </w:rPr>
        <w:t>enrolled students. This approach will allow the College</w:t>
      </w:r>
    </w:p>
    <w:p w14:paraId="23F99EE7" w14:textId="77777777" w:rsidR="00E208A7" w:rsidRDefault="00E208A7">
      <w:pPr>
        <w:pStyle w:val="BodyText"/>
        <w:kinsoku w:val="0"/>
        <w:overflowPunct w:val="0"/>
        <w:spacing w:line="259" w:lineRule="auto"/>
        <w:ind w:left="360" w:right="19"/>
        <w:rPr>
          <w:color w:val="231F20"/>
          <w:w w:val="115"/>
        </w:rPr>
      </w:pPr>
      <w:r>
        <w:rPr>
          <w:color w:val="231F20"/>
          <w:w w:val="115"/>
        </w:rPr>
        <w:t>to</w:t>
      </w:r>
      <w:r>
        <w:rPr>
          <w:color w:val="231F20"/>
          <w:spacing w:val="-15"/>
          <w:w w:val="115"/>
        </w:rPr>
        <w:t xml:space="preserve"> </w:t>
      </w:r>
      <w:r>
        <w:rPr>
          <w:color w:val="231F20"/>
          <w:w w:val="115"/>
        </w:rPr>
        <w:t>better</w:t>
      </w:r>
      <w:r>
        <w:rPr>
          <w:color w:val="231F20"/>
          <w:spacing w:val="-15"/>
          <w:w w:val="115"/>
        </w:rPr>
        <w:t xml:space="preserve"> </w:t>
      </w:r>
      <w:r>
        <w:rPr>
          <w:color w:val="231F20"/>
          <w:w w:val="115"/>
        </w:rPr>
        <w:t>understand</w:t>
      </w:r>
      <w:r>
        <w:rPr>
          <w:color w:val="231F20"/>
          <w:spacing w:val="-15"/>
          <w:w w:val="115"/>
        </w:rPr>
        <w:t xml:space="preserve"> </w:t>
      </w:r>
      <w:r>
        <w:rPr>
          <w:color w:val="231F20"/>
          <w:w w:val="115"/>
        </w:rPr>
        <w:t>which</w:t>
      </w:r>
      <w:r>
        <w:rPr>
          <w:color w:val="231F20"/>
          <w:spacing w:val="-15"/>
          <w:w w:val="115"/>
        </w:rPr>
        <w:t xml:space="preserve"> </w:t>
      </w:r>
      <w:r>
        <w:rPr>
          <w:color w:val="231F20"/>
          <w:w w:val="115"/>
        </w:rPr>
        <w:t>markets,</w:t>
      </w:r>
      <w:r>
        <w:rPr>
          <w:color w:val="231F20"/>
          <w:spacing w:val="-15"/>
          <w:w w:val="115"/>
        </w:rPr>
        <w:t xml:space="preserve"> </w:t>
      </w:r>
      <w:r>
        <w:rPr>
          <w:color w:val="231F20"/>
          <w:w w:val="115"/>
        </w:rPr>
        <w:t>programs, audiences, and strategies are producing enrollment</w:t>
      </w:r>
      <w:r>
        <w:rPr>
          <w:color w:val="231F20"/>
          <w:spacing w:val="-17"/>
          <w:w w:val="115"/>
        </w:rPr>
        <w:t xml:space="preserve"> </w:t>
      </w:r>
      <w:r>
        <w:rPr>
          <w:color w:val="231F20"/>
          <w:w w:val="115"/>
        </w:rPr>
        <w:t>results</w:t>
      </w:r>
      <w:r>
        <w:rPr>
          <w:color w:val="231F20"/>
          <w:spacing w:val="-17"/>
          <w:w w:val="115"/>
        </w:rPr>
        <w:t xml:space="preserve"> </w:t>
      </w:r>
      <w:r>
        <w:rPr>
          <w:color w:val="231F20"/>
          <w:w w:val="115"/>
        </w:rPr>
        <w:t>and</w:t>
      </w:r>
      <w:r>
        <w:rPr>
          <w:color w:val="231F20"/>
          <w:spacing w:val="-16"/>
          <w:w w:val="115"/>
        </w:rPr>
        <w:t xml:space="preserve"> </w:t>
      </w:r>
      <w:r>
        <w:rPr>
          <w:color w:val="231F20"/>
          <w:w w:val="115"/>
        </w:rPr>
        <w:t>where</w:t>
      </w:r>
      <w:r>
        <w:rPr>
          <w:color w:val="231F20"/>
          <w:spacing w:val="-17"/>
          <w:w w:val="115"/>
        </w:rPr>
        <w:t xml:space="preserve"> </w:t>
      </w:r>
      <w:r>
        <w:rPr>
          <w:color w:val="231F20"/>
          <w:w w:val="115"/>
        </w:rPr>
        <w:t>resources</w:t>
      </w:r>
      <w:r>
        <w:rPr>
          <w:color w:val="231F20"/>
          <w:spacing w:val="-17"/>
          <w:w w:val="115"/>
        </w:rPr>
        <w:t xml:space="preserve"> </w:t>
      </w:r>
      <w:r>
        <w:rPr>
          <w:color w:val="231F20"/>
          <w:w w:val="115"/>
        </w:rPr>
        <w:t>can</w:t>
      </w:r>
      <w:r>
        <w:rPr>
          <w:color w:val="231F20"/>
          <w:spacing w:val="-16"/>
          <w:w w:val="115"/>
        </w:rPr>
        <w:t xml:space="preserve"> </w:t>
      </w:r>
      <w:r>
        <w:rPr>
          <w:color w:val="231F20"/>
          <w:w w:val="115"/>
        </w:rPr>
        <w:t>be deployed most effectively.</w:t>
      </w:r>
    </w:p>
    <w:p w14:paraId="3A51C674" w14:textId="77777777" w:rsidR="00E208A7" w:rsidRDefault="00E208A7">
      <w:pPr>
        <w:pStyle w:val="BodyText"/>
        <w:kinsoku w:val="0"/>
        <w:overflowPunct w:val="0"/>
        <w:spacing w:before="169" w:line="259" w:lineRule="auto"/>
        <w:ind w:left="360" w:right="140"/>
        <w:rPr>
          <w:color w:val="231F20"/>
          <w:w w:val="115"/>
        </w:rPr>
      </w:pPr>
      <w:r>
        <w:rPr>
          <w:color w:val="231F20"/>
          <w:w w:val="115"/>
        </w:rPr>
        <w:t>Graduate</w:t>
      </w:r>
      <w:r>
        <w:rPr>
          <w:color w:val="231F20"/>
          <w:spacing w:val="-4"/>
          <w:w w:val="115"/>
        </w:rPr>
        <w:t xml:space="preserve"> </w:t>
      </w:r>
      <w:r>
        <w:rPr>
          <w:color w:val="231F20"/>
          <w:w w:val="115"/>
        </w:rPr>
        <w:t>enrollment</w:t>
      </w:r>
      <w:r>
        <w:rPr>
          <w:color w:val="231F20"/>
          <w:spacing w:val="-4"/>
          <w:w w:val="115"/>
        </w:rPr>
        <w:t xml:space="preserve"> </w:t>
      </w:r>
      <w:r>
        <w:rPr>
          <w:color w:val="231F20"/>
          <w:w w:val="115"/>
        </w:rPr>
        <w:t>represents</w:t>
      </w:r>
      <w:r>
        <w:rPr>
          <w:color w:val="231F20"/>
          <w:spacing w:val="-4"/>
          <w:w w:val="115"/>
        </w:rPr>
        <w:t xml:space="preserve"> </w:t>
      </w:r>
      <w:r>
        <w:rPr>
          <w:color w:val="231F20"/>
          <w:w w:val="115"/>
        </w:rPr>
        <w:t xml:space="preserve">another significant opportunity for institutional growth </w:t>
      </w:r>
      <w:r>
        <w:rPr>
          <w:color w:val="231F20"/>
          <w:w w:val="110"/>
        </w:rPr>
        <w:t xml:space="preserve">and diversification. In fall 2025, graduate students </w:t>
      </w:r>
      <w:r>
        <w:rPr>
          <w:color w:val="231F20"/>
          <w:w w:val="115"/>
        </w:rPr>
        <w:t>represented only approximately 0.4 percent of total</w:t>
      </w:r>
      <w:r>
        <w:rPr>
          <w:color w:val="231F20"/>
          <w:spacing w:val="-8"/>
          <w:w w:val="115"/>
        </w:rPr>
        <w:t xml:space="preserve"> </w:t>
      </w:r>
      <w:r>
        <w:rPr>
          <w:color w:val="231F20"/>
          <w:w w:val="115"/>
        </w:rPr>
        <w:t>College</w:t>
      </w:r>
      <w:r>
        <w:rPr>
          <w:color w:val="231F20"/>
          <w:spacing w:val="-8"/>
          <w:w w:val="115"/>
        </w:rPr>
        <w:t xml:space="preserve"> </w:t>
      </w:r>
      <w:r>
        <w:rPr>
          <w:color w:val="231F20"/>
          <w:w w:val="115"/>
        </w:rPr>
        <w:t>enrollment,</w:t>
      </w:r>
      <w:r>
        <w:rPr>
          <w:color w:val="231F20"/>
          <w:spacing w:val="-8"/>
          <w:w w:val="115"/>
        </w:rPr>
        <w:t xml:space="preserve"> </w:t>
      </w:r>
      <w:r>
        <w:rPr>
          <w:color w:val="231F20"/>
          <w:w w:val="115"/>
        </w:rPr>
        <w:t>leaving</w:t>
      </w:r>
      <w:r>
        <w:rPr>
          <w:color w:val="231F20"/>
          <w:spacing w:val="-8"/>
          <w:w w:val="115"/>
        </w:rPr>
        <w:t xml:space="preserve"> </w:t>
      </w:r>
      <w:r>
        <w:rPr>
          <w:color w:val="231F20"/>
          <w:w w:val="115"/>
        </w:rPr>
        <w:t>considerable room</w:t>
      </w:r>
      <w:r>
        <w:rPr>
          <w:color w:val="231F20"/>
          <w:spacing w:val="-7"/>
          <w:w w:val="115"/>
        </w:rPr>
        <w:t xml:space="preserve"> </w:t>
      </w:r>
      <w:r>
        <w:rPr>
          <w:color w:val="231F20"/>
          <w:w w:val="115"/>
        </w:rPr>
        <w:t>for</w:t>
      </w:r>
      <w:r>
        <w:rPr>
          <w:color w:val="231F20"/>
          <w:spacing w:val="-7"/>
          <w:w w:val="115"/>
        </w:rPr>
        <w:t xml:space="preserve"> </w:t>
      </w:r>
      <w:r>
        <w:rPr>
          <w:color w:val="231F20"/>
          <w:w w:val="115"/>
        </w:rPr>
        <w:t>expansion.</w:t>
      </w:r>
      <w:r>
        <w:rPr>
          <w:color w:val="231F20"/>
          <w:spacing w:val="-7"/>
          <w:w w:val="115"/>
        </w:rPr>
        <w:t xml:space="preserve"> </w:t>
      </w:r>
      <w:r>
        <w:rPr>
          <w:color w:val="231F20"/>
          <w:w w:val="115"/>
        </w:rPr>
        <w:t>The</w:t>
      </w:r>
      <w:r>
        <w:rPr>
          <w:color w:val="231F20"/>
          <w:spacing w:val="-7"/>
          <w:w w:val="115"/>
        </w:rPr>
        <w:t xml:space="preserve"> </w:t>
      </w:r>
      <w:r>
        <w:rPr>
          <w:color w:val="231F20"/>
          <w:w w:val="115"/>
        </w:rPr>
        <w:t>launch</w:t>
      </w:r>
      <w:r>
        <w:rPr>
          <w:color w:val="231F20"/>
          <w:spacing w:val="-7"/>
          <w:w w:val="115"/>
        </w:rPr>
        <w:t xml:space="preserve"> </w:t>
      </w:r>
      <w:r>
        <w:rPr>
          <w:color w:val="231F20"/>
          <w:w w:val="115"/>
        </w:rPr>
        <w:t>of</w:t>
      </w:r>
      <w:r>
        <w:rPr>
          <w:color w:val="231F20"/>
          <w:spacing w:val="-7"/>
          <w:w w:val="115"/>
        </w:rPr>
        <w:t xml:space="preserve"> </w:t>
      </w:r>
      <w:r>
        <w:rPr>
          <w:color w:val="231F20"/>
          <w:w w:val="115"/>
        </w:rPr>
        <w:t>the</w:t>
      </w:r>
      <w:r>
        <w:rPr>
          <w:color w:val="231F20"/>
          <w:spacing w:val="-7"/>
          <w:w w:val="115"/>
        </w:rPr>
        <w:t xml:space="preserve"> </w:t>
      </w:r>
      <w:r>
        <w:rPr>
          <w:color w:val="231F20"/>
          <w:w w:val="115"/>
        </w:rPr>
        <w:t>online</w:t>
      </w:r>
    </w:p>
    <w:p w14:paraId="6E37355E" w14:textId="77777777" w:rsidR="00E208A7" w:rsidRDefault="00E208A7">
      <w:pPr>
        <w:pStyle w:val="BodyText"/>
        <w:kinsoku w:val="0"/>
        <w:overflowPunct w:val="0"/>
        <w:spacing w:line="259" w:lineRule="auto"/>
        <w:ind w:left="360" w:right="210"/>
        <w:rPr>
          <w:color w:val="231F20"/>
          <w:w w:val="115"/>
        </w:rPr>
      </w:pPr>
      <w:r>
        <w:rPr>
          <w:color w:val="231F20"/>
          <w:w w:val="115"/>
        </w:rPr>
        <w:t>M.S.</w:t>
      </w:r>
      <w:r>
        <w:rPr>
          <w:color w:val="231F20"/>
          <w:spacing w:val="-6"/>
          <w:w w:val="115"/>
        </w:rPr>
        <w:t xml:space="preserve"> </w:t>
      </w:r>
      <w:r>
        <w:rPr>
          <w:color w:val="231F20"/>
          <w:w w:val="115"/>
        </w:rPr>
        <w:t>in</w:t>
      </w:r>
      <w:r>
        <w:rPr>
          <w:color w:val="231F20"/>
          <w:spacing w:val="-6"/>
          <w:w w:val="115"/>
        </w:rPr>
        <w:t xml:space="preserve"> </w:t>
      </w:r>
      <w:r>
        <w:rPr>
          <w:color w:val="231F20"/>
          <w:w w:val="115"/>
        </w:rPr>
        <w:t>Nursing</w:t>
      </w:r>
      <w:r>
        <w:rPr>
          <w:color w:val="231F20"/>
          <w:spacing w:val="-6"/>
          <w:w w:val="115"/>
        </w:rPr>
        <w:t xml:space="preserve"> </w:t>
      </w:r>
      <w:r>
        <w:rPr>
          <w:color w:val="231F20"/>
          <w:w w:val="115"/>
        </w:rPr>
        <w:t>Administration</w:t>
      </w:r>
      <w:r>
        <w:rPr>
          <w:color w:val="231F20"/>
          <w:spacing w:val="-6"/>
          <w:w w:val="115"/>
        </w:rPr>
        <w:t xml:space="preserve"> </w:t>
      </w:r>
      <w:r>
        <w:rPr>
          <w:color w:val="231F20"/>
          <w:w w:val="115"/>
        </w:rPr>
        <w:t xml:space="preserve">demonstrated the potential for carefully selected programs and delivery models to reach students beyond Farmingdale’s traditional commuter market. </w:t>
      </w:r>
      <w:r>
        <w:rPr>
          <w:color w:val="231F20"/>
          <w:w w:val="110"/>
        </w:rPr>
        <w:t>Sustained</w:t>
      </w:r>
      <w:r>
        <w:rPr>
          <w:color w:val="231F20"/>
          <w:spacing w:val="-2"/>
          <w:w w:val="110"/>
        </w:rPr>
        <w:t xml:space="preserve"> </w:t>
      </w:r>
      <w:r>
        <w:rPr>
          <w:color w:val="231F20"/>
          <w:w w:val="110"/>
        </w:rPr>
        <w:t>graduate</w:t>
      </w:r>
      <w:r>
        <w:rPr>
          <w:color w:val="231F20"/>
          <w:spacing w:val="-2"/>
          <w:w w:val="110"/>
        </w:rPr>
        <w:t xml:space="preserve"> </w:t>
      </w:r>
      <w:r>
        <w:rPr>
          <w:color w:val="231F20"/>
          <w:w w:val="110"/>
        </w:rPr>
        <w:t>growth,</w:t>
      </w:r>
      <w:r>
        <w:rPr>
          <w:color w:val="231F20"/>
          <w:spacing w:val="-2"/>
          <w:w w:val="110"/>
        </w:rPr>
        <w:t xml:space="preserve"> </w:t>
      </w:r>
      <w:r>
        <w:rPr>
          <w:color w:val="231F20"/>
          <w:w w:val="110"/>
        </w:rPr>
        <w:t>however,</w:t>
      </w:r>
      <w:r>
        <w:rPr>
          <w:color w:val="231F20"/>
          <w:spacing w:val="-2"/>
          <w:w w:val="110"/>
        </w:rPr>
        <w:t xml:space="preserve"> </w:t>
      </w:r>
      <w:r>
        <w:rPr>
          <w:color w:val="231F20"/>
          <w:w w:val="110"/>
        </w:rPr>
        <w:t>will</w:t>
      </w:r>
      <w:r>
        <w:rPr>
          <w:color w:val="231F20"/>
          <w:spacing w:val="-2"/>
          <w:w w:val="110"/>
        </w:rPr>
        <w:t xml:space="preserve"> </w:t>
      </w:r>
      <w:r>
        <w:rPr>
          <w:color w:val="231F20"/>
          <w:w w:val="110"/>
        </w:rPr>
        <w:t xml:space="preserve">require </w:t>
      </w:r>
      <w:r>
        <w:rPr>
          <w:color w:val="231F20"/>
          <w:w w:val="115"/>
        </w:rPr>
        <w:t>more than the introduction of new academic programs. It will require dedicated recruitment, lead</w:t>
      </w:r>
      <w:r>
        <w:rPr>
          <w:color w:val="231F20"/>
          <w:spacing w:val="-5"/>
          <w:w w:val="115"/>
        </w:rPr>
        <w:t xml:space="preserve"> </w:t>
      </w:r>
      <w:r>
        <w:rPr>
          <w:color w:val="231F20"/>
          <w:w w:val="115"/>
        </w:rPr>
        <w:t>generation,</w:t>
      </w:r>
      <w:r>
        <w:rPr>
          <w:color w:val="231F20"/>
          <w:spacing w:val="-5"/>
          <w:w w:val="115"/>
        </w:rPr>
        <w:t xml:space="preserve"> </w:t>
      </w:r>
      <w:r>
        <w:rPr>
          <w:color w:val="231F20"/>
          <w:w w:val="115"/>
        </w:rPr>
        <w:t>admissions</w:t>
      </w:r>
      <w:r>
        <w:rPr>
          <w:color w:val="231F20"/>
          <w:spacing w:val="-5"/>
          <w:w w:val="115"/>
        </w:rPr>
        <w:t xml:space="preserve"> </w:t>
      </w:r>
      <w:r>
        <w:rPr>
          <w:color w:val="231F20"/>
          <w:w w:val="115"/>
        </w:rPr>
        <w:t>support,</w:t>
      </w:r>
      <w:r>
        <w:rPr>
          <w:color w:val="231F20"/>
          <w:spacing w:val="-5"/>
          <w:w w:val="115"/>
        </w:rPr>
        <w:t xml:space="preserve"> </w:t>
      </w:r>
      <w:r>
        <w:rPr>
          <w:color w:val="231F20"/>
          <w:w w:val="115"/>
        </w:rPr>
        <w:t>targeted</w:t>
      </w:r>
    </w:p>
    <w:p w14:paraId="57074032" w14:textId="77777777" w:rsidR="00E208A7" w:rsidRDefault="00E208A7">
      <w:pPr>
        <w:pStyle w:val="BodyText"/>
        <w:kinsoku w:val="0"/>
        <w:overflowPunct w:val="0"/>
        <w:spacing w:line="259" w:lineRule="auto"/>
        <w:ind w:left="360" w:right="19"/>
        <w:rPr>
          <w:color w:val="231F20"/>
          <w:w w:val="115"/>
        </w:rPr>
      </w:pPr>
      <w:r>
        <w:rPr>
          <w:color w:val="231F20"/>
          <w:spacing w:val="-2"/>
          <w:w w:val="115"/>
        </w:rPr>
        <w:t>marketing,</w:t>
      </w:r>
      <w:r>
        <w:rPr>
          <w:color w:val="231F20"/>
          <w:spacing w:val="-9"/>
          <w:w w:val="115"/>
        </w:rPr>
        <w:t xml:space="preserve"> </w:t>
      </w:r>
      <w:r>
        <w:rPr>
          <w:color w:val="231F20"/>
          <w:spacing w:val="-2"/>
          <w:w w:val="115"/>
        </w:rPr>
        <w:t>streamlined</w:t>
      </w:r>
      <w:r>
        <w:rPr>
          <w:color w:val="231F20"/>
          <w:spacing w:val="-9"/>
          <w:w w:val="115"/>
        </w:rPr>
        <w:t xml:space="preserve"> </w:t>
      </w:r>
      <w:r>
        <w:rPr>
          <w:color w:val="231F20"/>
          <w:spacing w:val="-2"/>
          <w:w w:val="115"/>
        </w:rPr>
        <w:t>enrollment</w:t>
      </w:r>
      <w:r>
        <w:rPr>
          <w:color w:val="231F20"/>
          <w:spacing w:val="-9"/>
          <w:w w:val="115"/>
        </w:rPr>
        <w:t xml:space="preserve"> </w:t>
      </w:r>
      <w:r>
        <w:rPr>
          <w:color w:val="231F20"/>
          <w:spacing w:val="-2"/>
          <w:w w:val="115"/>
        </w:rPr>
        <w:t>processes,</w:t>
      </w:r>
      <w:r>
        <w:rPr>
          <w:color w:val="231F20"/>
          <w:spacing w:val="-9"/>
          <w:w w:val="115"/>
        </w:rPr>
        <w:t xml:space="preserve"> </w:t>
      </w:r>
      <w:r>
        <w:rPr>
          <w:color w:val="231F20"/>
          <w:spacing w:val="-2"/>
          <w:w w:val="115"/>
        </w:rPr>
        <w:t>and a</w:t>
      </w:r>
      <w:r>
        <w:rPr>
          <w:color w:val="231F20"/>
          <w:spacing w:val="-7"/>
          <w:w w:val="115"/>
        </w:rPr>
        <w:t xml:space="preserve"> </w:t>
      </w:r>
      <w:r>
        <w:rPr>
          <w:color w:val="231F20"/>
          <w:spacing w:val="-2"/>
          <w:w w:val="115"/>
        </w:rPr>
        <w:t>clearly</w:t>
      </w:r>
      <w:r>
        <w:rPr>
          <w:color w:val="231F20"/>
          <w:spacing w:val="-7"/>
          <w:w w:val="115"/>
        </w:rPr>
        <w:t xml:space="preserve"> </w:t>
      </w:r>
      <w:r>
        <w:rPr>
          <w:color w:val="231F20"/>
          <w:spacing w:val="-2"/>
          <w:w w:val="115"/>
        </w:rPr>
        <w:t>defined</w:t>
      </w:r>
      <w:r>
        <w:rPr>
          <w:color w:val="231F20"/>
          <w:spacing w:val="-7"/>
          <w:w w:val="115"/>
        </w:rPr>
        <w:t xml:space="preserve"> </w:t>
      </w:r>
      <w:r>
        <w:rPr>
          <w:color w:val="231F20"/>
          <w:spacing w:val="-2"/>
          <w:w w:val="115"/>
        </w:rPr>
        <w:t>institutional</w:t>
      </w:r>
      <w:r>
        <w:rPr>
          <w:color w:val="231F20"/>
          <w:spacing w:val="-7"/>
          <w:w w:val="115"/>
        </w:rPr>
        <w:t xml:space="preserve"> </w:t>
      </w:r>
      <w:r>
        <w:rPr>
          <w:color w:val="231F20"/>
          <w:spacing w:val="-2"/>
          <w:w w:val="115"/>
        </w:rPr>
        <w:t>point</w:t>
      </w:r>
      <w:r>
        <w:rPr>
          <w:color w:val="231F20"/>
          <w:spacing w:val="-7"/>
          <w:w w:val="115"/>
        </w:rPr>
        <w:t xml:space="preserve"> </w:t>
      </w:r>
      <w:r>
        <w:rPr>
          <w:color w:val="231F20"/>
          <w:spacing w:val="-2"/>
          <w:w w:val="115"/>
        </w:rPr>
        <w:t>of</w:t>
      </w:r>
      <w:r>
        <w:rPr>
          <w:color w:val="231F20"/>
          <w:spacing w:val="-7"/>
          <w:w w:val="115"/>
        </w:rPr>
        <w:t xml:space="preserve"> </w:t>
      </w:r>
      <w:r>
        <w:rPr>
          <w:color w:val="231F20"/>
          <w:spacing w:val="-2"/>
          <w:w w:val="115"/>
        </w:rPr>
        <w:t xml:space="preserve">responsibility </w:t>
      </w:r>
      <w:r>
        <w:rPr>
          <w:color w:val="231F20"/>
          <w:w w:val="115"/>
        </w:rPr>
        <w:t>for graduate enrollment development.</w:t>
      </w:r>
    </w:p>
    <w:p w14:paraId="4C36B17A" w14:textId="77777777" w:rsidR="00E208A7" w:rsidRDefault="00E208A7">
      <w:pPr>
        <w:pStyle w:val="BodyText"/>
        <w:kinsoku w:val="0"/>
        <w:overflowPunct w:val="0"/>
        <w:spacing w:before="166" w:line="259" w:lineRule="auto"/>
        <w:ind w:left="360" w:right="32"/>
        <w:rPr>
          <w:color w:val="231F20"/>
          <w:w w:val="115"/>
        </w:rPr>
      </w:pPr>
      <w:r>
        <w:rPr>
          <w:color w:val="231F20"/>
          <w:w w:val="115"/>
        </w:rPr>
        <w:t>Housing is also increasingly connected to the College’s</w:t>
      </w:r>
      <w:r>
        <w:rPr>
          <w:color w:val="231F20"/>
          <w:spacing w:val="-17"/>
          <w:w w:val="115"/>
        </w:rPr>
        <w:t xml:space="preserve"> </w:t>
      </w:r>
      <w:r>
        <w:rPr>
          <w:color w:val="231F20"/>
          <w:w w:val="115"/>
        </w:rPr>
        <w:t>broader</w:t>
      </w:r>
      <w:r>
        <w:rPr>
          <w:color w:val="231F20"/>
          <w:spacing w:val="-17"/>
          <w:w w:val="115"/>
        </w:rPr>
        <w:t xml:space="preserve"> </w:t>
      </w:r>
      <w:r>
        <w:rPr>
          <w:color w:val="231F20"/>
          <w:w w:val="115"/>
        </w:rPr>
        <w:t>enrollment</w:t>
      </w:r>
      <w:r>
        <w:rPr>
          <w:color w:val="231F20"/>
          <w:spacing w:val="-17"/>
          <w:w w:val="115"/>
        </w:rPr>
        <w:t xml:space="preserve"> </w:t>
      </w:r>
      <w:r>
        <w:rPr>
          <w:color w:val="231F20"/>
          <w:w w:val="115"/>
        </w:rPr>
        <w:t>strategy.</w:t>
      </w:r>
      <w:r>
        <w:rPr>
          <w:color w:val="231F20"/>
          <w:spacing w:val="-17"/>
          <w:w w:val="115"/>
        </w:rPr>
        <w:t xml:space="preserve"> </w:t>
      </w:r>
      <w:r>
        <w:rPr>
          <w:color w:val="231F20"/>
          <w:w w:val="115"/>
        </w:rPr>
        <w:t>Residence hall enrollment grew from 418 students in fall 2021 to approximately 580 in fall 2025, bringing the College close to the capacity of its roughly 600-bed residential system and resulting in a housing</w:t>
      </w:r>
      <w:r>
        <w:rPr>
          <w:color w:val="231F20"/>
          <w:spacing w:val="-17"/>
          <w:w w:val="115"/>
        </w:rPr>
        <w:t xml:space="preserve"> </w:t>
      </w:r>
      <w:r>
        <w:rPr>
          <w:color w:val="231F20"/>
          <w:w w:val="115"/>
        </w:rPr>
        <w:t>waitlist.</w:t>
      </w:r>
      <w:r>
        <w:rPr>
          <w:color w:val="231F20"/>
          <w:spacing w:val="-17"/>
          <w:w w:val="115"/>
        </w:rPr>
        <w:t xml:space="preserve"> </w:t>
      </w:r>
      <w:r>
        <w:rPr>
          <w:color w:val="231F20"/>
          <w:w w:val="115"/>
        </w:rPr>
        <w:t>This</w:t>
      </w:r>
      <w:r>
        <w:rPr>
          <w:color w:val="231F20"/>
          <w:spacing w:val="-17"/>
          <w:w w:val="115"/>
        </w:rPr>
        <w:t xml:space="preserve"> </w:t>
      </w:r>
      <w:r>
        <w:rPr>
          <w:color w:val="231F20"/>
          <w:w w:val="115"/>
        </w:rPr>
        <w:t>growth</w:t>
      </w:r>
      <w:r>
        <w:rPr>
          <w:color w:val="231F20"/>
          <w:spacing w:val="-17"/>
          <w:w w:val="115"/>
        </w:rPr>
        <w:t xml:space="preserve"> </w:t>
      </w:r>
      <w:r>
        <w:rPr>
          <w:color w:val="231F20"/>
          <w:w w:val="115"/>
        </w:rPr>
        <w:t>signals</w:t>
      </w:r>
      <w:r>
        <w:rPr>
          <w:color w:val="231F20"/>
          <w:spacing w:val="-16"/>
          <w:w w:val="115"/>
        </w:rPr>
        <w:t xml:space="preserve"> </w:t>
      </w:r>
      <w:r>
        <w:rPr>
          <w:color w:val="231F20"/>
          <w:w w:val="115"/>
        </w:rPr>
        <w:t>both</w:t>
      </w:r>
      <w:r>
        <w:rPr>
          <w:color w:val="231F20"/>
          <w:spacing w:val="-17"/>
          <w:w w:val="115"/>
        </w:rPr>
        <w:t xml:space="preserve"> </w:t>
      </w:r>
      <w:r>
        <w:rPr>
          <w:color w:val="231F20"/>
          <w:w w:val="115"/>
        </w:rPr>
        <w:t>demand</w:t>
      </w:r>
    </w:p>
    <w:p w14:paraId="69438410" w14:textId="77777777" w:rsidR="00E208A7" w:rsidRDefault="00E208A7">
      <w:pPr>
        <w:pStyle w:val="BodyText"/>
        <w:kinsoku w:val="0"/>
        <w:overflowPunct w:val="0"/>
        <w:spacing w:before="75" w:line="259" w:lineRule="auto"/>
        <w:ind w:left="202" w:right="519"/>
        <w:rPr>
          <w:color w:val="231F20"/>
          <w:w w:val="115"/>
        </w:rPr>
      </w:pPr>
      <w:r>
        <w:rPr>
          <w:rFonts w:ascii="Times New Roman" w:hAnsi="Times New Roman" w:cs="Times New Roman"/>
          <w:sz w:val="24"/>
          <w:szCs w:val="24"/>
        </w:rPr>
        <w:br w:type="column"/>
      </w:r>
      <w:r>
        <w:rPr>
          <w:color w:val="231F20"/>
          <w:w w:val="115"/>
        </w:rPr>
        <w:t xml:space="preserve">and opportunity. Additional residential capacity could strengthen recruitment from New York City and emerging regional markets, extend Farmingdale’s geographic reach, enhance the </w:t>
      </w:r>
      <w:r>
        <w:rPr>
          <w:color w:val="231F20"/>
          <w:w w:val="110"/>
        </w:rPr>
        <w:t xml:space="preserve">College’s competitiveness, and provide students </w:t>
      </w:r>
      <w:r>
        <w:rPr>
          <w:color w:val="231F20"/>
          <w:w w:val="115"/>
        </w:rPr>
        <w:t>with greater opportunities for engagement, connection, and persistence. As Farmingdale considers</w:t>
      </w:r>
      <w:r>
        <w:rPr>
          <w:color w:val="231F20"/>
          <w:spacing w:val="-17"/>
          <w:w w:val="115"/>
        </w:rPr>
        <w:t xml:space="preserve"> </w:t>
      </w:r>
      <w:r>
        <w:rPr>
          <w:color w:val="231F20"/>
          <w:w w:val="115"/>
        </w:rPr>
        <w:t>its</w:t>
      </w:r>
      <w:r>
        <w:rPr>
          <w:color w:val="231F20"/>
          <w:spacing w:val="-17"/>
          <w:w w:val="115"/>
        </w:rPr>
        <w:t xml:space="preserve"> </w:t>
      </w:r>
      <w:r>
        <w:rPr>
          <w:color w:val="231F20"/>
          <w:w w:val="115"/>
        </w:rPr>
        <w:t>future</w:t>
      </w:r>
      <w:r>
        <w:rPr>
          <w:color w:val="231F20"/>
          <w:spacing w:val="-17"/>
          <w:w w:val="115"/>
        </w:rPr>
        <w:t xml:space="preserve"> </w:t>
      </w:r>
      <w:r>
        <w:rPr>
          <w:color w:val="231F20"/>
          <w:w w:val="115"/>
        </w:rPr>
        <w:t>enrollment</w:t>
      </w:r>
      <w:r>
        <w:rPr>
          <w:color w:val="231F20"/>
          <w:spacing w:val="-17"/>
          <w:w w:val="115"/>
        </w:rPr>
        <w:t xml:space="preserve"> </w:t>
      </w:r>
      <w:r>
        <w:rPr>
          <w:color w:val="231F20"/>
          <w:w w:val="115"/>
        </w:rPr>
        <w:t>capacity,</w:t>
      </w:r>
      <w:r>
        <w:rPr>
          <w:color w:val="231F20"/>
          <w:spacing w:val="-16"/>
          <w:w w:val="115"/>
        </w:rPr>
        <w:t xml:space="preserve"> </w:t>
      </w:r>
      <w:r>
        <w:rPr>
          <w:color w:val="231F20"/>
          <w:w w:val="115"/>
        </w:rPr>
        <w:t>housing</w:t>
      </w:r>
    </w:p>
    <w:p w14:paraId="5E2E457C" w14:textId="77777777" w:rsidR="00E208A7" w:rsidRDefault="00E208A7">
      <w:pPr>
        <w:pStyle w:val="BodyText"/>
        <w:kinsoku w:val="0"/>
        <w:overflowPunct w:val="0"/>
        <w:spacing w:line="259" w:lineRule="auto"/>
        <w:ind w:left="202" w:right="318"/>
        <w:rPr>
          <w:color w:val="231F20"/>
          <w:w w:val="115"/>
        </w:rPr>
      </w:pPr>
      <w:r>
        <w:rPr>
          <w:color w:val="231F20"/>
          <w:w w:val="115"/>
        </w:rPr>
        <w:t>will</w:t>
      </w:r>
      <w:r>
        <w:rPr>
          <w:color w:val="231F20"/>
          <w:spacing w:val="-1"/>
          <w:w w:val="115"/>
        </w:rPr>
        <w:t xml:space="preserve"> </w:t>
      </w:r>
      <w:r>
        <w:rPr>
          <w:color w:val="231F20"/>
          <w:w w:val="115"/>
        </w:rPr>
        <w:t>remain</w:t>
      </w:r>
      <w:r>
        <w:rPr>
          <w:color w:val="231F20"/>
          <w:spacing w:val="-1"/>
          <w:w w:val="115"/>
        </w:rPr>
        <w:t xml:space="preserve"> </w:t>
      </w:r>
      <w:r>
        <w:rPr>
          <w:color w:val="231F20"/>
          <w:w w:val="115"/>
        </w:rPr>
        <w:t>an</w:t>
      </w:r>
      <w:r>
        <w:rPr>
          <w:color w:val="231F20"/>
          <w:spacing w:val="-1"/>
          <w:w w:val="115"/>
        </w:rPr>
        <w:t xml:space="preserve"> </w:t>
      </w:r>
      <w:r>
        <w:rPr>
          <w:color w:val="231F20"/>
          <w:w w:val="115"/>
        </w:rPr>
        <w:t>important</w:t>
      </w:r>
      <w:r>
        <w:rPr>
          <w:color w:val="231F20"/>
          <w:spacing w:val="-1"/>
          <w:w w:val="115"/>
        </w:rPr>
        <w:t xml:space="preserve"> </w:t>
      </w:r>
      <w:r>
        <w:rPr>
          <w:color w:val="231F20"/>
          <w:w w:val="115"/>
        </w:rPr>
        <w:t>component</w:t>
      </w:r>
      <w:r>
        <w:rPr>
          <w:color w:val="231F20"/>
          <w:spacing w:val="-1"/>
          <w:w w:val="115"/>
        </w:rPr>
        <w:t xml:space="preserve"> </w:t>
      </w:r>
      <w:r>
        <w:rPr>
          <w:color w:val="231F20"/>
          <w:w w:val="115"/>
        </w:rPr>
        <w:t>of</w:t>
      </w:r>
      <w:r>
        <w:rPr>
          <w:color w:val="231F20"/>
          <w:spacing w:val="-1"/>
          <w:w w:val="115"/>
        </w:rPr>
        <w:t xml:space="preserve"> </w:t>
      </w:r>
      <w:r>
        <w:rPr>
          <w:color w:val="231F20"/>
          <w:w w:val="115"/>
        </w:rPr>
        <w:t>long-term enrollment strategy, extending beyond student-life and facilities considerations.</w:t>
      </w:r>
    </w:p>
    <w:p w14:paraId="302C8090" w14:textId="77777777" w:rsidR="00E208A7" w:rsidRDefault="00E208A7">
      <w:pPr>
        <w:pStyle w:val="Heading5"/>
        <w:kinsoku w:val="0"/>
        <w:overflowPunct w:val="0"/>
        <w:spacing w:before="171"/>
        <w:ind w:left="202"/>
        <w:rPr>
          <w:color w:val="231F20"/>
          <w:spacing w:val="-2"/>
          <w:w w:val="105"/>
        </w:rPr>
      </w:pPr>
      <w:r>
        <w:rPr>
          <w:color w:val="231F20"/>
          <w:w w:val="105"/>
        </w:rPr>
        <w:t>Retention</w:t>
      </w:r>
      <w:r>
        <w:rPr>
          <w:color w:val="231F20"/>
          <w:spacing w:val="20"/>
          <w:w w:val="105"/>
        </w:rPr>
        <w:t xml:space="preserve"> </w:t>
      </w:r>
      <w:r>
        <w:rPr>
          <w:color w:val="231F20"/>
          <w:w w:val="105"/>
        </w:rPr>
        <w:t>and</w:t>
      </w:r>
      <w:r>
        <w:rPr>
          <w:color w:val="231F20"/>
          <w:spacing w:val="21"/>
          <w:w w:val="105"/>
        </w:rPr>
        <w:t xml:space="preserve"> </w:t>
      </w:r>
      <w:r>
        <w:rPr>
          <w:color w:val="231F20"/>
          <w:w w:val="105"/>
        </w:rPr>
        <w:t>Student</w:t>
      </w:r>
      <w:r>
        <w:rPr>
          <w:color w:val="231F20"/>
          <w:spacing w:val="21"/>
          <w:w w:val="105"/>
        </w:rPr>
        <w:t xml:space="preserve"> </w:t>
      </w:r>
      <w:r>
        <w:rPr>
          <w:color w:val="231F20"/>
          <w:spacing w:val="-2"/>
          <w:w w:val="105"/>
        </w:rPr>
        <w:t>Success</w:t>
      </w:r>
    </w:p>
    <w:p w14:paraId="364CD7F9" w14:textId="77777777" w:rsidR="00E208A7" w:rsidRDefault="00E208A7">
      <w:pPr>
        <w:pStyle w:val="BodyText"/>
        <w:kinsoku w:val="0"/>
        <w:overflowPunct w:val="0"/>
        <w:spacing w:before="19" w:line="259" w:lineRule="auto"/>
        <w:ind w:left="202" w:right="519"/>
        <w:rPr>
          <w:color w:val="231F20"/>
          <w:w w:val="115"/>
        </w:rPr>
      </w:pPr>
      <w:r>
        <w:rPr>
          <w:color w:val="231F20"/>
          <w:w w:val="115"/>
        </w:rPr>
        <w:t>Enrollment</w:t>
      </w:r>
      <w:r>
        <w:rPr>
          <w:color w:val="231F20"/>
          <w:spacing w:val="-12"/>
          <w:w w:val="115"/>
        </w:rPr>
        <w:t xml:space="preserve"> </w:t>
      </w:r>
      <w:r>
        <w:rPr>
          <w:color w:val="231F20"/>
          <w:w w:val="115"/>
        </w:rPr>
        <w:t>growth</w:t>
      </w:r>
      <w:r>
        <w:rPr>
          <w:color w:val="231F20"/>
          <w:spacing w:val="-12"/>
          <w:w w:val="115"/>
        </w:rPr>
        <w:t xml:space="preserve"> </w:t>
      </w:r>
      <w:r>
        <w:rPr>
          <w:color w:val="231F20"/>
          <w:w w:val="115"/>
        </w:rPr>
        <w:t>cannot</w:t>
      </w:r>
      <w:r>
        <w:rPr>
          <w:color w:val="231F20"/>
          <w:spacing w:val="-12"/>
          <w:w w:val="115"/>
        </w:rPr>
        <w:t xml:space="preserve"> </w:t>
      </w:r>
      <w:r>
        <w:rPr>
          <w:color w:val="231F20"/>
          <w:w w:val="115"/>
        </w:rPr>
        <w:t>be</w:t>
      </w:r>
      <w:r>
        <w:rPr>
          <w:color w:val="231F20"/>
          <w:spacing w:val="-12"/>
          <w:w w:val="115"/>
        </w:rPr>
        <w:t xml:space="preserve"> </w:t>
      </w:r>
      <w:r>
        <w:rPr>
          <w:color w:val="231F20"/>
          <w:w w:val="115"/>
        </w:rPr>
        <w:t>sustained</w:t>
      </w:r>
      <w:r>
        <w:rPr>
          <w:color w:val="231F20"/>
          <w:spacing w:val="-12"/>
          <w:w w:val="115"/>
        </w:rPr>
        <w:t xml:space="preserve"> </w:t>
      </w:r>
      <w:r>
        <w:rPr>
          <w:color w:val="231F20"/>
          <w:w w:val="115"/>
        </w:rPr>
        <w:t>through recruitment</w:t>
      </w:r>
      <w:r>
        <w:rPr>
          <w:color w:val="231F20"/>
          <w:spacing w:val="-15"/>
          <w:w w:val="115"/>
        </w:rPr>
        <w:t xml:space="preserve"> </w:t>
      </w:r>
      <w:r>
        <w:rPr>
          <w:color w:val="231F20"/>
          <w:w w:val="115"/>
        </w:rPr>
        <w:t>alone.</w:t>
      </w:r>
      <w:r>
        <w:rPr>
          <w:color w:val="231F20"/>
          <w:spacing w:val="-15"/>
          <w:w w:val="115"/>
        </w:rPr>
        <w:t xml:space="preserve"> </w:t>
      </w:r>
      <w:r>
        <w:rPr>
          <w:color w:val="231F20"/>
          <w:w w:val="115"/>
        </w:rPr>
        <w:t>As</w:t>
      </w:r>
      <w:r>
        <w:rPr>
          <w:color w:val="231F20"/>
          <w:spacing w:val="-15"/>
          <w:w w:val="115"/>
        </w:rPr>
        <w:t xml:space="preserve"> </w:t>
      </w:r>
      <w:r>
        <w:rPr>
          <w:color w:val="231F20"/>
          <w:w w:val="115"/>
        </w:rPr>
        <w:t>Farmingdale’s</w:t>
      </w:r>
      <w:r>
        <w:rPr>
          <w:color w:val="231F20"/>
          <w:spacing w:val="-15"/>
          <w:w w:val="115"/>
        </w:rPr>
        <w:t xml:space="preserve"> </w:t>
      </w:r>
      <w:r>
        <w:rPr>
          <w:color w:val="231F20"/>
          <w:w w:val="115"/>
        </w:rPr>
        <w:t>enrollment continues</w:t>
      </w:r>
      <w:r>
        <w:rPr>
          <w:color w:val="231F20"/>
          <w:spacing w:val="-4"/>
          <w:w w:val="115"/>
        </w:rPr>
        <w:t xml:space="preserve"> </w:t>
      </w:r>
      <w:r>
        <w:rPr>
          <w:color w:val="231F20"/>
          <w:w w:val="115"/>
        </w:rPr>
        <w:t>to</w:t>
      </w:r>
      <w:r>
        <w:rPr>
          <w:color w:val="231F20"/>
          <w:spacing w:val="-4"/>
          <w:w w:val="115"/>
        </w:rPr>
        <w:t xml:space="preserve"> </w:t>
      </w:r>
      <w:r>
        <w:rPr>
          <w:color w:val="231F20"/>
          <w:w w:val="115"/>
        </w:rPr>
        <w:t>grow,</w:t>
      </w:r>
      <w:r>
        <w:rPr>
          <w:color w:val="231F20"/>
          <w:spacing w:val="-4"/>
          <w:w w:val="115"/>
        </w:rPr>
        <w:t xml:space="preserve"> </w:t>
      </w:r>
      <w:r>
        <w:rPr>
          <w:color w:val="231F20"/>
          <w:w w:val="115"/>
        </w:rPr>
        <w:t>retaining</w:t>
      </w:r>
      <w:r>
        <w:rPr>
          <w:color w:val="231F20"/>
          <w:spacing w:val="-4"/>
          <w:w w:val="115"/>
        </w:rPr>
        <w:t xml:space="preserve"> </w:t>
      </w:r>
      <w:r>
        <w:rPr>
          <w:color w:val="231F20"/>
          <w:w w:val="115"/>
        </w:rPr>
        <w:t>and</w:t>
      </w:r>
      <w:r>
        <w:rPr>
          <w:color w:val="231F20"/>
          <w:spacing w:val="-4"/>
          <w:w w:val="115"/>
        </w:rPr>
        <w:t xml:space="preserve"> </w:t>
      </w:r>
      <w:r>
        <w:rPr>
          <w:color w:val="231F20"/>
          <w:w w:val="115"/>
        </w:rPr>
        <w:t>supporting</w:t>
      </w:r>
      <w:r>
        <w:rPr>
          <w:color w:val="231F20"/>
          <w:spacing w:val="-4"/>
          <w:w w:val="115"/>
        </w:rPr>
        <w:t xml:space="preserve"> </w:t>
      </w:r>
      <w:r>
        <w:rPr>
          <w:color w:val="231F20"/>
          <w:w w:val="115"/>
        </w:rPr>
        <w:t>the students</w:t>
      </w:r>
      <w:r>
        <w:rPr>
          <w:color w:val="231F20"/>
          <w:spacing w:val="-17"/>
          <w:w w:val="115"/>
        </w:rPr>
        <w:t xml:space="preserve"> </w:t>
      </w:r>
      <w:r>
        <w:rPr>
          <w:color w:val="231F20"/>
          <w:w w:val="115"/>
        </w:rPr>
        <w:t>already</w:t>
      </w:r>
      <w:r>
        <w:rPr>
          <w:color w:val="231F20"/>
          <w:spacing w:val="-17"/>
          <w:w w:val="115"/>
        </w:rPr>
        <w:t xml:space="preserve"> </w:t>
      </w:r>
      <w:r>
        <w:rPr>
          <w:color w:val="231F20"/>
          <w:w w:val="115"/>
        </w:rPr>
        <w:t>enrolled</w:t>
      </w:r>
      <w:r>
        <w:rPr>
          <w:color w:val="231F20"/>
          <w:spacing w:val="-17"/>
          <w:w w:val="115"/>
        </w:rPr>
        <w:t xml:space="preserve"> </w:t>
      </w:r>
      <w:r>
        <w:rPr>
          <w:color w:val="231F20"/>
          <w:w w:val="115"/>
        </w:rPr>
        <w:t>becomes</w:t>
      </w:r>
      <w:r>
        <w:rPr>
          <w:color w:val="231F20"/>
          <w:spacing w:val="-17"/>
          <w:w w:val="115"/>
        </w:rPr>
        <w:t xml:space="preserve"> </w:t>
      </w:r>
      <w:r>
        <w:rPr>
          <w:color w:val="231F20"/>
          <w:w w:val="115"/>
        </w:rPr>
        <w:t>increasingly important</w:t>
      </w:r>
      <w:r>
        <w:rPr>
          <w:color w:val="231F20"/>
          <w:spacing w:val="-4"/>
          <w:w w:val="115"/>
        </w:rPr>
        <w:t xml:space="preserve"> </w:t>
      </w:r>
      <w:r>
        <w:rPr>
          <w:color w:val="231F20"/>
          <w:w w:val="115"/>
        </w:rPr>
        <w:t>to</w:t>
      </w:r>
      <w:r>
        <w:rPr>
          <w:color w:val="231F20"/>
          <w:spacing w:val="-4"/>
          <w:w w:val="115"/>
        </w:rPr>
        <w:t xml:space="preserve"> </w:t>
      </w:r>
      <w:r>
        <w:rPr>
          <w:color w:val="231F20"/>
          <w:w w:val="115"/>
        </w:rPr>
        <w:t>the</w:t>
      </w:r>
      <w:r>
        <w:rPr>
          <w:color w:val="231F20"/>
          <w:spacing w:val="-4"/>
          <w:w w:val="115"/>
        </w:rPr>
        <w:t xml:space="preserve"> </w:t>
      </w:r>
      <w:r>
        <w:rPr>
          <w:color w:val="231F20"/>
          <w:w w:val="115"/>
        </w:rPr>
        <w:t>College’s</w:t>
      </w:r>
      <w:r>
        <w:rPr>
          <w:color w:val="231F20"/>
          <w:spacing w:val="-4"/>
          <w:w w:val="115"/>
        </w:rPr>
        <w:t xml:space="preserve"> </w:t>
      </w:r>
      <w:r>
        <w:rPr>
          <w:color w:val="231F20"/>
          <w:w w:val="115"/>
        </w:rPr>
        <w:t>long-term</w:t>
      </w:r>
      <w:r>
        <w:rPr>
          <w:color w:val="231F20"/>
          <w:spacing w:val="-4"/>
          <w:w w:val="115"/>
        </w:rPr>
        <w:t xml:space="preserve"> </w:t>
      </w:r>
      <w:r>
        <w:rPr>
          <w:color w:val="231F20"/>
          <w:w w:val="115"/>
        </w:rPr>
        <w:t>enrollment strength. One-year retention for the fall 2024</w:t>
      </w:r>
    </w:p>
    <w:p w14:paraId="3D06461F" w14:textId="77777777" w:rsidR="00E208A7" w:rsidRDefault="00E208A7">
      <w:pPr>
        <w:pStyle w:val="BodyText"/>
        <w:kinsoku w:val="0"/>
        <w:overflowPunct w:val="0"/>
        <w:spacing w:line="259" w:lineRule="auto"/>
        <w:ind w:left="202" w:right="318"/>
        <w:rPr>
          <w:color w:val="231F20"/>
          <w:w w:val="115"/>
        </w:rPr>
      </w:pPr>
      <w:r>
        <w:rPr>
          <w:color w:val="231F20"/>
          <w:w w:val="115"/>
        </w:rPr>
        <w:t>first-time,</w:t>
      </w:r>
      <w:r>
        <w:rPr>
          <w:color w:val="231F20"/>
          <w:spacing w:val="-10"/>
          <w:w w:val="115"/>
        </w:rPr>
        <w:t xml:space="preserve"> </w:t>
      </w:r>
      <w:r>
        <w:rPr>
          <w:color w:val="231F20"/>
          <w:w w:val="115"/>
        </w:rPr>
        <w:t>full-time</w:t>
      </w:r>
      <w:r>
        <w:rPr>
          <w:color w:val="231F20"/>
          <w:spacing w:val="-10"/>
          <w:w w:val="115"/>
        </w:rPr>
        <w:t xml:space="preserve"> </w:t>
      </w:r>
      <w:r>
        <w:rPr>
          <w:color w:val="231F20"/>
          <w:w w:val="115"/>
        </w:rPr>
        <w:t>bachelor’s</w:t>
      </w:r>
      <w:r>
        <w:rPr>
          <w:color w:val="231F20"/>
          <w:spacing w:val="-10"/>
          <w:w w:val="115"/>
        </w:rPr>
        <w:t xml:space="preserve"> </w:t>
      </w:r>
      <w:r>
        <w:rPr>
          <w:color w:val="231F20"/>
          <w:w w:val="115"/>
        </w:rPr>
        <w:t>cohort</w:t>
      </w:r>
      <w:r>
        <w:rPr>
          <w:color w:val="231F20"/>
          <w:spacing w:val="-10"/>
          <w:w w:val="115"/>
        </w:rPr>
        <w:t xml:space="preserve"> </w:t>
      </w:r>
      <w:r>
        <w:rPr>
          <w:color w:val="231F20"/>
          <w:w w:val="115"/>
        </w:rPr>
        <w:t>reached</w:t>
      </w:r>
      <w:r>
        <w:rPr>
          <w:color w:val="231F20"/>
          <w:spacing w:val="-10"/>
          <w:w w:val="115"/>
        </w:rPr>
        <w:t xml:space="preserve"> </w:t>
      </w:r>
      <w:r>
        <w:rPr>
          <w:color w:val="231F20"/>
          <w:w w:val="115"/>
        </w:rPr>
        <w:t>83.0 percent. This continues the upward movement from approximately 80 percent earlier in the decade and brings Farmingdale closer to its institutional goal of 85 percent.</w:t>
      </w:r>
    </w:p>
    <w:p w14:paraId="34BCE4DC" w14:textId="77777777" w:rsidR="00E208A7" w:rsidRDefault="00E208A7">
      <w:pPr>
        <w:pStyle w:val="BodyText"/>
        <w:kinsoku w:val="0"/>
        <w:overflowPunct w:val="0"/>
        <w:spacing w:before="171" w:line="259" w:lineRule="auto"/>
        <w:ind w:left="202" w:right="318"/>
        <w:rPr>
          <w:color w:val="231F20"/>
          <w:w w:val="115"/>
        </w:rPr>
      </w:pPr>
      <w:r>
        <w:rPr>
          <w:color w:val="231F20"/>
          <w:w w:val="115"/>
        </w:rPr>
        <w:t>The College has continued strengthening proactive</w:t>
      </w:r>
      <w:r>
        <w:rPr>
          <w:color w:val="231F20"/>
          <w:spacing w:val="-17"/>
          <w:w w:val="115"/>
        </w:rPr>
        <w:t xml:space="preserve"> </w:t>
      </w:r>
      <w:r>
        <w:rPr>
          <w:color w:val="231F20"/>
          <w:w w:val="115"/>
        </w:rPr>
        <w:t>approaches</w:t>
      </w:r>
      <w:r>
        <w:rPr>
          <w:color w:val="231F20"/>
          <w:spacing w:val="-16"/>
          <w:w w:val="115"/>
        </w:rPr>
        <w:t xml:space="preserve"> </w:t>
      </w:r>
      <w:r>
        <w:rPr>
          <w:color w:val="231F20"/>
          <w:w w:val="115"/>
        </w:rPr>
        <w:t>to</w:t>
      </w:r>
      <w:r>
        <w:rPr>
          <w:color w:val="231F20"/>
          <w:spacing w:val="-17"/>
          <w:w w:val="115"/>
        </w:rPr>
        <w:t xml:space="preserve"> </w:t>
      </w:r>
      <w:r>
        <w:rPr>
          <w:color w:val="231F20"/>
          <w:w w:val="115"/>
        </w:rPr>
        <w:t>student</w:t>
      </w:r>
      <w:r>
        <w:rPr>
          <w:color w:val="231F20"/>
          <w:spacing w:val="-16"/>
          <w:w w:val="115"/>
        </w:rPr>
        <w:t xml:space="preserve"> </w:t>
      </w:r>
      <w:r>
        <w:rPr>
          <w:color w:val="231F20"/>
          <w:w w:val="115"/>
        </w:rPr>
        <w:t>persistence</w:t>
      </w:r>
      <w:r>
        <w:rPr>
          <w:color w:val="231F20"/>
          <w:spacing w:val="-17"/>
          <w:w w:val="115"/>
        </w:rPr>
        <w:t xml:space="preserve"> </w:t>
      </w:r>
      <w:r>
        <w:rPr>
          <w:color w:val="231F20"/>
          <w:w w:val="115"/>
        </w:rPr>
        <w:t>and success.</w:t>
      </w:r>
      <w:r>
        <w:rPr>
          <w:color w:val="231F20"/>
          <w:spacing w:val="-3"/>
          <w:w w:val="115"/>
        </w:rPr>
        <w:t xml:space="preserve"> </w:t>
      </w:r>
      <w:r>
        <w:rPr>
          <w:color w:val="231F20"/>
          <w:w w:val="115"/>
        </w:rPr>
        <w:t>Redesigned</w:t>
      </w:r>
      <w:r>
        <w:rPr>
          <w:color w:val="231F20"/>
          <w:spacing w:val="-3"/>
          <w:w w:val="115"/>
        </w:rPr>
        <w:t xml:space="preserve"> </w:t>
      </w:r>
      <w:r>
        <w:rPr>
          <w:color w:val="231F20"/>
          <w:w w:val="115"/>
        </w:rPr>
        <w:t>Early</w:t>
      </w:r>
      <w:r>
        <w:rPr>
          <w:color w:val="231F20"/>
          <w:spacing w:val="-3"/>
          <w:w w:val="115"/>
        </w:rPr>
        <w:t xml:space="preserve"> </w:t>
      </w:r>
      <w:r>
        <w:rPr>
          <w:color w:val="231F20"/>
          <w:w w:val="115"/>
        </w:rPr>
        <w:t>Alert</w:t>
      </w:r>
      <w:r>
        <w:rPr>
          <w:color w:val="231F20"/>
          <w:spacing w:val="-3"/>
          <w:w w:val="115"/>
        </w:rPr>
        <w:t xml:space="preserve"> </w:t>
      </w:r>
      <w:r>
        <w:rPr>
          <w:color w:val="231F20"/>
          <w:w w:val="115"/>
        </w:rPr>
        <w:t>and</w:t>
      </w:r>
      <w:r>
        <w:rPr>
          <w:color w:val="231F20"/>
          <w:spacing w:val="-3"/>
          <w:w w:val="115"/>
        </w:rPr>
        <w:t xml:space="preserve"> </w:t>
      </w:r>
      <w:r>
        <w:rPr>
          <w:color w:val="231F20"/>
          <w:w w:val="115"/>
        </w:rPr>
        <w:t>Academic Warning initiatives are helping identify students who may be experiencing academic or other challenges earlier, creating opportunities for intervention before those challenges become barriers to continued enrollment. This work reflects a broader shift toward a more proactive and coordinated approach to retention, with enrollment, academic, advising, and student-support</w:t>
      </w:r>
      <w:r>
        <w:rPr>
          <w:color w:val="231F20"/>
          <w:spacing w:val="-14"/>
          <w:w w:val="115"/>
        </w:rPr>
        <w:t xml:space="preserve"> </w:t>
      </w:r>
      <w:r>
        <w:rPr>
          <w:color w:val="231F20"/>
          <w:w w:val="115"/>
        </w:rPr>
        <w:t>functions</w:t>
      </w:r>
      <w:r>
        <w:rPr>
          <w:color w:val="231F20"/>
          <w:spacing w:val="-14"/>
          <w:w w:val="115"/>
        </w:rPr>
        <w:t xml:space="preserve"> </w:t>
      </w:r>
      <w:r>
        <w:rPr>
          <w:color w:val="231F20"/>
          <w:w w:val="115"/>
        </w:rPr>
        <w:t>increasingly</w:t>
      </w:r>
      <w:r>
        <w:rPr>
          <w:color w:val="231F20"/>
          <w:spacing w:val="-14"/>
          <w:w w:val="115"/>
        </w:rPr>
        <w:t xml:space="preserve"> </w:t>
      </w:r>
      <w:r>
        <w:rPr>
          <w:color w:val="231F20"/>
          <w:w w:val="115"/>
        </w:rPr>
        <w:t>connected</w:t>
      </w:r>
      <w:r>
        <w:rPr>
          <w:color w:val="231F20"/>
          <w:spacing w:val="-14"/>
          <w:w w:val="115"/>
        </w:rPr>
        <w:t xml:space="preserve"> </w:t>
      </w:r>
      <w:r>
        <w:rPr>
          <w:color w:val="231F20"/>
          <w:w w:val="115"/>
        </w:rPr>
        <w:t>around student success.</w:t>
      </w:r>
    </w:p>
    <w:p w14:paraId="4DA49E58" w14:textId="77777777" w:rsidR="00E208A7" w:rsidRDefault="00E208A7">
      <w:pPr>
        <w:pStyle w:val="BodyText"/>
        <w:kinsoku w:val="0"/>
        <w:overflowPunct w:val="0"/>
        <w:spacing w:before="169" w:line="259" w:lineRule="auto"/>
        <w:ind w:left="202" w:right="391"/>
        <w:rPr>
          <w:color w:val="231F20"/>
          <w:w w:val="115"/>
        </w:rPr>
      </w:pPr>
      <w:r>
        <w:rPr>
          <w:color w:val="231F20"/>
          <w:w w:val="115"/>
        </w:rPr>
        <w:t>These priorities align closely with SUNY’s Academic</w:t>
      </w:r>
      <w:r>
        <w:rPr>
          <w:color w:val="231F20"/>
          <w:spacing w:val="-8"/>
          <w:w w:val="115"/>
        </w:rPr>
        <w:t xml:space="preserve"> </w:t>
      </w:r>
      <w:r>
        <w:rPr>
          <w:color w:val="231F20"/>
          <w:w w:val="115"/>
        </w:rPr>
        <w:t>Momentum</w:t>
      </w:r>
      <w:r>
        <w:rPr>
          <w:color w:val="231F20"/>
          <w:spacing w:val="-8"/>
          <w:w w:val="115"/>
        </w:rPr>
        <w:t xml:space="preserve"> </w:t>
      </w:r>
      <w:r>
        <w:rPr>
          <w:color w:val="231F20"/>
          <w:w w:val="115"/>
        </w:rPr>
        <w:t>Campaign,</w:t>
      </w:r>
      <w:r>
        <w:rPr>
          <w:color w:val="231F20"/>
          <w:spacing w:val="-8"/>
          <w:w w:val="115"/>
        </w:rPr>
        <w:t xml:space="preserve"> </w:t>
      </w:r>
      <w:r>
        <w:rPr>
          <w:color w:val="231F20"/>
          <w:w w:val="115"/>
        </w:rPr>
        <w:t>launched</w:t>
      </w:r>
      <w:r>
        <w:rPr>
          <w:color w:val="231F20"/>
          <w:spacing w:val="-8"/>
          <w:w w:val="115"/>
        </w:rPr>
        <w:t xml:space="preserve"> </w:t>
      </w:r>
      <w:r>
        <w:rPr>
          <w:color w:val="231F20"/>
          <w:w w:val="115"/>
        </w:rPr>
        <w:t>in</w:t>
      </w:r>
      <w:r>
        <w:rPr>
          <w:color w:val="231F20"/>
          <w:spacing w:val="-8"/>
          <w:w w:val="115"/>
        </w:rPr>
        <w:t xml:space="preserve"> </w:t>
      </w:r>
      <w:r>
        <w:rPr>
          <w:color w:val="231F20"/>
          <w:w w:val="115"/>
        </w:rPr>
        <w:t xml:space="preserve">fall </w:t>
      </w:r>
      <w:r>
        <w:rPr>
          <w:color w:val="231F20"/>
          <w:w w:val="110"/>
        </w:rPr>
        <w:t xml:space="preserve">2025, which calls for measurable improvements in </w:t>
      </w:r>
      <w:r>
        <w:rPr>
          <w:color w:val="231F20"/>
          <w:w w:val="115"/>
        </w:rPr>
        <w:t>one-year retention, credit accumulation, gateway English and mathematics completion, FAFSA completion, graduation, and the elimination</w:t>
      </w:r>
    </w:p>
    <w:p w14:paraId="3F5B6851" w14:textId="77777777" w:rsidR="00E208A7" w:rsidRDefault="00E208A7">
      <w:pPr>
        <w:pStyle w:val="BodyText"/>
        <w:kinsoku w:val="0"/>
        <w:overflowPunct w:val="0"/>
        <w:spacing w:line="259" w:lineRule="auto"/>
        <w:ind w:left="202" w:right="519"/>
        <w:rPr>
          <w:color w:val="231F20"/>
          <w:w w:val="115"/>
        </w:rPr>
      </w:pPr>
      <w:r>
        <w:rPr>
          <w:color w:val="231F20"/>
          <w:w w:val="115"/>
        </w:rPr>
        <w:t>of completion gaps for Pell-eligible and other student</w:t>
      </w:r>
      <w:r>
        <w:rPr>
          <w:color w:val="231F20"/>
          <w:spacing w:val="-17"/>
          <w:w w:val="115"/>
        </w:rPr>
        <w:t xml:space="preserve"> </w:t>
      </w:r>
      <w:r>
        <w:rPr>
          <w:color w:val="231F20"/>
          <w:w w:val="115"/>
        </w:rPr>
        <w:t>populations.</w:t>
      </w:r>
      <w:r>
        <w:rPr>
          <w:color w:val="231F20"/>
          <w:spacing w:val="-17"/>
          <w:w w:val="115"/>
        </w:rPr>
        <w:t xml:space="preserve"> </w:t>
      </w:r>
      <w:r>
        <w:rPr>
          <w:color w:val="231F20"/>
          <w:w w:val="115"/>
        </w:rPr>
        <w:t>Farmingdale’s</w:t>
      </w:r>
      <w:r>
        <w:rPr>
          <w:color w:val="231F20"/>
          <w:spacing w:val="-17"/>
          <w:w w:val="115"/>
        </w:rPr>
        <w:t xml:space="preserve"> </w:t>
      </w:r>
      <w:r>
        <w:rPr>
          <w:color w:val="231F20"/>
          <w:w w:val="115"/>
        </w:rPr>
        <w:t>participation as</w:t>
      </w:r>
      <w:r>
        <w:rPr>
          <w:color w:val="231F20"/>
          <w:spacing w:val="-17"/>
          <w:w w:val="115"/>
        </w:rPr>
        <w:t xml:space="preserve"> </w:t>
      </w:r>
      <w:r>
        <w:rPr>
          <w:color w:val="231F20"/>
          <w:w w:val="115"/>
        </w:rPr>
        <w:t>an</w:t>
      </w:r>
      <w:r>
        <w:rPr>
          <w:color w:val="231F20"/>
          <w:spacing w:val="-17"/>
          <w:w w:val="115"/>
        </w:rPr>
        <w:t xml:space="preserve"> </w:t>
      </w:r>
      <w:r>
        <w:rPr>
          <w:color w:val="231F20"/>
          <w:w w:val="115"/>
        </w:rPr>
        <w:t>ACE</w:t>
      </w:r>
      <w:r>
        <w:rPr>
          <w:color w:val="231F20"/>
          <w:spacing w:val="-17"/>
          <w:w w:val="115"/>
        </w:rPr>
        <w:t xml:space="preserve"> </w:t>
      </w:r>
      <w:r>
        <w:rPr>
          <w:color w:val="231F20"/>
          <w:w w:val="115"/>
        </w:rPr>
        <w:t>campus</w:t>
      </w:r>
      <w:r>
        <w:rPr>
          <w:color w:val="231F20"/>
          <w:spacing w:val="-17"/>
          <w:w w:val="115"/>
        </w:rPr>
        <w:t xml:space="preserve"> </w:t>
      </w:r>
      <w:r>
        <w:rPr>
          <w:color w:val="231F20"/>
          <w:w w:val="115"/>
        </w:rPr>
        <w:t>beginning</w:t>
      </w:r>
      <w:r>
        <w:rPr>
          <w:color w:val="231F20"/>
          <w:spacing w:val="-16"/>
          <w:w w:val="115"/>
        </w:rPr>
        <w:t xml:space="preserve"> </w:t>
      </w:r>
      <w:r>
        <w:rPr>
          <w:color w:val="231F20"/>
          <w:w w:val="115"/>
        </w:rPr>
        <w:t>in</w:t>
      </w:r>
      <w:r>
        <w:rPr>
          <w:color w:val="231F20"/>
          <w:spacing w:val="-17"/>
          <w:w w:val="115"/>
        </w:rPr>
        <w:t xml:space="preserve"> </w:t>
      </w:r>
      <w:r>
        <w:rPr>
          <w:color w:val="231F20"/>
          <w:w w:val="115"/>
        </w:rPr>
        <w:t>fall</w:t>
      </w:r>
      <w:r>
        <w:rPr>
          <w:color w:val="231F20"/>
          <w:spacing w:val="-17"/>
          <w:w w:val="115"/>
        </w:rPr>
        <w:t xml:space="preserve"> </w:t>
      </w:r>
      <w:r>
        <w:rPr>
          <w:color w:val="231F20"/>
          <w:w w:val="115"/>
        </w:rPr>
        <w:t>2024</w:t>
      </w:r>
      <w:r>
        <w:rPr>
          <w:color w:val="231F20"/>
          <w:spacing w:val="-17"/>
          <w:w w:val="115"/>
        </w:rPr>
        <w:t xml:space="preserve"> </w:t>
      </w:r>
      <w:r>
        <w:rPr>
          <w:color w:val="231F20"/>
          <w:w w:val="115"/>
        </w:rPr>
        <w:t>further strengthens</w:t>
      </w:r>
      <w:r>
        <w:rPr>
          <w:color w:val="231F20"/>
          <w:spacing w:val="-14"/>
          <w:w w:val="115"/>
        </w:rPr>
        <w:t xml:space="preserve"> </w:t>
      </w:r>
      <w:r>
        <w:rPr>
          <w:color w:val="231F20"/>
          <w:w w:val="115"/>
        </w:rPr>
        <w:t>this</w:t>
      </w:r>
      <w:r>
        <w:rPr>
          <w:color w:val="231F20"/>
          <w:spacing w:val="-14"/>
          <w:w w:val="115"/>
        </w:rPr>
        <w:t xml:space="preserve"> </w:t>
      </w:r>
      <w:r>
        <w:rPr>
          <w:color w:val="231F20"/>
          <w:w w:val="115"/>
        </w:rPr>
        <w:t>work</w:t>
      </w:r>
      <w:r>
        <w:rPr>
          <w:color w:val="231F20"/>
          <w:spacing w:val="-14"/>
          <w:w w:val="115"/>
        </w:rPr>
        <w:t xml:space="preserve"> </w:t>
      </w:r>
      <w:r>
        <w:rPr>
          <w:color w:val="231F20"/>
          <w:w w:val="115"/>
        </w:rPr>
        <w:t>by</w:t>
      </w:r>
      <w:r>
        <w:rPr>
          <w:color w:val="231F20"/>
          <w:spacing w:val="-14"/>
          <w:w w:val="115"/>
        </w:rPr>
        <w:t xml:space="preserve"> </w:t>
      </w:r>
      <w:r>
        <w:rPr>
          <w:color w:val="231F20"/>
          <w:w w:val="115"/>
        </w:rPr>
        <w:t>connecting</w:t>
      </w:r>
      <w:r>
        <w:rPr>
          <w:color w:val="231F20"/>
          <w:spacing w:val="-14"/>
          <w:w w:val="115"/>
        </w:rPr>
        <w:t xml:space="preserve"> </w:t>
      </w:r>
      <w:r>
        <w:rPr>
          <w:color w:val="231F20"/>
          <w:w w:val="115"/>
        </w:rPr>
        <w:t>the</w:t>
      </w:r>
      <w:r>
        <w:rPr>
          <w:color w:val="231F20"/>
          <w:spacing w:val="-14"/>
          <w:w w:val="115"/>
        </w:rPr>
        <w:t xml:space="preserve"> </w:t>
      </w:r>
      <w:r>
        <w:rPr>
          <w:color w:val="231F20"/>
          <w:w w:val="115"/>
        </w:rPr>
        <w:t>College to one of SUNY’s most significant systemwide initiatives</w:t>
      </w:r>
      <w:r>
        <w:rPr>
          <w:color w:val="231F20"/>
          <w:spacing w:val="-17"/>
          <w:w w:val="115"/>
        </w:rPr>
        <w:t xml:space="preserve"> </w:t>
      </w:r>
      <w:r>
        <w:rPr>
          <w:color w:val="231F20"/>
          <w:w w:val="115"/>
        </w:rPr>
        <w:t>focused</w:t>
      </w:r>
      <w:r>
        <w:rPr>
          <w:color w:val="231F20"/>
          <w:spacing w:val="-16"/>
          <w:w w:val="115"/>
        </w:rPr>
        <w:t xml:space="preserve"> </w:t>
      </w:r>
      <w:r>
        <w:rPr>
          <w:color w:val="231F20"/>
          <w:w w:val="115"/>
        </w:rPr>
        <w:t>on</w:t>
      </w:r>
      <w:r>
        <w:rPr>
          <w:color w:val="231F20"/>
          <w:spacing w:val="-17"/>
          <w:w w:val="115"/>
        </w:rPr>
        <w:t xml:space="preserve"> </w:t>
      </w:r>
      <w:r>
        <w:rPr>
          <w:color w:val="231F20"/>
          <w:w w:val="115"/>
        </w:rPr>
        <w:t>persistence,</w:t>
      </w:r>
      <w:r>
        <w:rPr>
          <w:color w:val="231F20"/>
          <w:spacing w:val="-16"/>
          <w:w w:val="115"/>
        </w:rPr>
        <w:t xml:space="preserve"> </w:t>
      </w:r>
      <w:r>
        <w:rPr>
          <w:color w:val="231F20"/>
          <w:w w:val="115"/>
        </w:rPr>
        <w:t>timely</w:t>
      </w:r>
      <w:r>
        <w:rPr>
          <w:color w:val="231F20"/>
          <w:spacing w:val="-17"/>
          <w:w w:val="115"/>
        </w:rPr>
        <w:t xml:space="preserve"> </w:t>
      </w:r>
      <w:r>
        <w:rPr>
          <w:color w:val="231F20"/>
          <w:w w:val="115"/>
        </w:rPr>
        <w:t>degree completion, and student success.</w:t>
      </w:r>
    </w:p>
    <w:p w14:paraId="30BDB6CE" w14:textId="77777777" w:rsidR="00E208A7" w:rsidRDefault="00E208A7">
      <w:pPr>
        <w:pStyle w:val="BodyText"/>
        <w:kinsoku w:val="0"/>
        <w:overflowPunct w:val="0"/>
        <w:spacing w:line="259" w:lineRule="auto"/>
        <w:ind w:left="202" w:right="519"/>
        <w:rPr>
          <w:color w:val="231F20"/>
          <w:w w:val="115"/>
        </w:rPr>
        <w:sectPr w:rsidR="00E208A7">
          <w:type w:val="continuous"/>
          <w:pgSz w:w="12240" w:h="15840"/>
          <w:pgMar w:top="1820" w:right="360" w:bottom="280" w:left="360" w:header="720" w:footer="720" w:gutter="0"/>
          <w:cols w:num="2" w:space="720" w:equalWidth="0">
            <w:col w:w="5638" w:space="40"/>
            <w:col w:w="5842"/>
          </w:cols>
          <w:noEndnote/>
        </w:sectPr>
      </w:pPr>
    </w:p>
    <w:p w14:paraId="791ACC55" w14:textId="77777777" w:rsidR="00E208A7" w:rsidRDefault="00E208A7">
      <w:pPr>
        <w:pStyle w:val="BodyText"/>
        <w:kinsoku w:val="0"/>
        <w:overflowPunct w:val="0"/>
        <w:rPr>
          <w:sz w:val="20"/>
          <w:szCs w:val="20"/>
        </w:rPr>
      </w:pPr>
    </w:p>
    <w:p w14:paraId="141DCE5F" w14:textId="77777777" w:rsidR="00E208A7" w:rsidRDefault="00E208A7">
      <w:pPr>
        <w:pStyle w:val="BodyText"/>
        <w:kinsoku w:val="0"/>
        <w:overflowPunct w:val="0"/>
        <w:spacing w:before="140"/>
        <w:rPr>
          <w:sz w:val="20"/>
          <w:szCs w:val="20"/>
        </w:rPr>
      </w:pPr>
    </w:p>
    <w:p w14:paraId="5682BECB"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70DE58FF" w14:textId="02B8001B" w:rsidR="00E208A7" w:rsidRDefault="00AF6BB8">
      <w:pPr>
        <w:pStyle w:val="BodyText"/>
        <w:kinsoku w:val="0"/>
        <w:overflowPunct w:val="0"/>
        <w:spacing w:before="76" w:line="259" w:lineRule="auto"/>
        <w:ind w:left="360" w:right="155"/>
        <w:rPr>
          <w:color w:val="231F20"/>
          <w:w w:val="115"/>
        </w:rPr>
      </w:pPr>
      <w:r>
        <w:rPr>
          <w:noProof/>
        </w:rPr>
        <mc:AlternateContent>
          <mc:Choice Requires="wps">
            <w:drawing>
              <wp:anchor distT="0" distB="0" distL="114300" distR="114300" simplePos="0" relativeHeight="251693568" behindDoc="1" locked="0" layoutInCell="0" allowOverlap="1" wp14:anchorId="340235DC" wp14:editId="140E469F">
                <wp:simplePos x="0" y="0"/>
                <wp:positionH relativeFrom="page">
                  <wp:posOffset>0</wp:posOffset>
                </wp:positionH>
                <wp:positionV relativeFrom="page">
                  <wp:posOffset>0</wp:posOffset>
                </wp:positionV>
                <wp:extent cx="7772400" cy="6870700"/>
                <wp:effectExtent l="0" t="0" r="0" b="0"/>
                <wp:wrapNone/>
                <wp:docPr id="83"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F1A7F" w14:textId="0BC5955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C2F03E" wp14:editId="159EE50B">
                                  <wp:extent cx="7772400" cy="6877050"/>
                                  <wp:effectExtent l="0" t="0" r="0" b="0"/>
                                  <wp:docPr id="147" name="Pictur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F68479D"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235DC" id="Rectangle 215" o:spid="_x0000_s1119" style="position:absolute;left:0;text-align:left;margin-left:0;margin-top:0;width:612pt;height:541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R5KELNMBAACQ&#10;AwAADgAAAAAAAAAAAAAAAAAuAgAAZHJzL2Uyb0RvYy54bWxQSwECLQAUAAYACAAAACEAELNy1N0A&#10;AAAHAQAADwAAAAAAAAAAAAAAAAAtBAAAZHJzL2Rvd25yZXYueG1sUEsFBgAAAAAEAAQA8wAAADcF&#10;AAAAAA==&#10;" o:allowincell="f" filled="f" stroked="f">
                <v:textbox inset="0,0,0,0">
                  <w:txbxContent>
                    <w:p w14:paraId="45BF1A7F" w14:textId="0BC5955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C2F03E" wp14:editId="159EE50B">
                            <wp:extent cx="7772400" cy="6877050"/>
                            <wp:effectExtent l="0" t="0" r="0" b="0"/>
                            <wp:docPr id="147" name="Pictur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F68479D"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5"/>
        </w:rPr>
        <w:t>Looking ahead, Farmingdale will continue developing</w:t>
      </w:r>
      <w:r w:rsidR="00E208A7">
        <w:rPr>
          <w:color w:val="231F20"/>
          <w:spacing w:val="-3"/>
          <w:w w:val="115"/>
        </w:rPr>
        <w:t xml:space="preserve"> </w:t>
      </w:r>
      <w:r w:rsidR="00E208A7">
        <w:rPr>
          <w:color w:val="231F20"/>
          <w:w w:val="115"/>
        </w:rPr>
        <w:t>a</w:t>
      </w:r>
      <w:r w:rsidR="00E208A7">
        <w:rPr>
          <w:color w:val="231F20"/>
          <w:spacing w:val="-3"/>
          <w:w w:val="115"/>
        </w:rPr>
        <w:t xml:space="preserve"> </w:t>
      </w:r>
      <w:r w:rsidR="00E208A7">
        <w:rPr>
          <w:color w:val="231F20"/>
          <w:w w:val="115"/>
        </w:rPr>
        <w:t>more</w:t>
      </w:r>
      <w:r w:rsidR="00E208A7">
        <w:rPr>
          <w:color w:val="231F20"/>
          <w:spacing w:val="-3"/>
          <w:w w:val="115"/>
        </w:rPr>
        <w:t xml:space="preserve"> </w:t>
      </w:r>
      <w:r w:rsidR="00E208A7">
        <w:rPr>
          <w:color w:val="231F20"/>
          <w:w w:val="115"/>
        </w:rPr>
        <w:t>integrated</w:t>
      </w:r>
      <w:r w:rsidR="00E208A7">
        <w:rPr>
          <w:color w:val="231F20"/>
          <w:spacing w:val="-3"/>
          <w:w w:val="115"/>
        </w:rPr>
        <w:t xml:space="preserve"> </w:t>
      </w:r>
      <w:r w:rsidR="00E208A7">
        <w:rPr>
          <w:color w:val="231F20"/>
          <w:w w:val="115"/>
        </w:rPr>
        <w:t>student-success model that connects recruitment, enrollment, financial aid, advising, academic support, and student engagement throughout the student lifecycle. Particular attention will be given to points where students are most vulnerable to stopping out and to populations experiencing persistence</w:t>
      </w:r>
      <w:r w:rsidR="00E208A7">
        <w:rPr>
          <w:color w:val="231F20"/>
          <w:spacing w:val="-13"/>
          <w:w w:val="115"/>
        </w:rPr>
        <w:t xml:space="preserve"> </w:t>
      </w:r>
      <w:r w:rsidR="00E208A7">
        <w:rPr>
          <w:color w:val="231F20"/>
          <w:w w:val="115"/>
        </w:rPr>
        <w:t>gaps.</w:t>
      </w:r>
      <w:r w:rsidR="00E208A7">
        <w:rPr>
          <w:color w:val="231F20"/>
          <w:spacing w:val="-13"/>
          <w:w w:val="115"/>
        </w:rPr>
        <w:t xml:space="preserve"> </w:t>
      </w:r>
      <w:r w:rsidR="00E208A7">
        <w:rPr>
          <w:color w:val="231F20"/>
          <w:w w:val="115"/>
        </w:rPr>
        <w:t>First-Year</w:t>
      </w:r>
      <w:r w:rsidR="00E208A7">
        <w:rPr>
          <w:color w:val="231F20"/>
          <w:spacing w:val="-13"/>
          <w:w w:val="115"/>
        </w:rPr>
        <w:t xml:space="preserve"> </w:t>
      </w:r>
      <w:r w:rsidR="00E208A7">
        <w:rPr>
          <w:color w:val="231F20"/>
          <w:w w:val="115"/>
        </w:rPr>
        <w:t>Experience, proactive advising, peer mentoring, wellness and</w:t>
      </w:r>
      <w:r w:rsidR="00E208A7">
        <w:rPr>
          <w:color w:val="231F20"/>
          <w:spacing w:val="-13"/>
          <w:w w:val="115"/>
        </w:rPr>
        <w:t xml:space="preserve"> </w:t>
      </w:r>
      <w:r w:rsidR="00E208A7">
        <w:rPr>
          <w:color w:val="231F20"/>
          <w:w w:val="115"/>
        </w:rPr>
        <w:t>basic-needs</w:t>
      </w:r>
      <w:r w:rsidR="00E208A7">
        <w:rPr>
          <w:color w:val="231F20"/>
          <w:spacing w:val="-13"/>
          <w:w w:val="115"/>
        </w:rPr>
        <w:t xml:space="preserve"> </w:t>
      </w:r>
      <w:r w:rsidR="00E208A7">
        <w:rPr>
          <w:color w:val="231F20"/>
          <w:w w:val="115"/>
        </w:rPr>
        <w:t>support,</w:t>
      </w:r>
      <w:r w:rsidR="00E208A7">
        <w:rPr>
          <w:color w:val="231F20"/>
          <w:spacing w:val="-13"/>
          <w:w w:val="115"/>
        </w:rPr>
        <w:t xml:space="preserve"> </w:t>
      </w:r>
      <w:r w:rsidR="00E208A7">
        <w:rPr>
          <w:color w:val="231F20"/>
          <w:w w:val="115"/>
        </w:rPr>
        <w:t>student</w:t>
      </w:r>
      <w:r w:rsidR="00E208A7">
        <w:rPr>
          <w:color w:val="231F20"/>
          <w:spacing w:val="-13"/>
          <w:w w:val="115"/>
        </w:rPr>
        <w:t xml:space="preserve"> </w:t>
      </w:r>
      <w:r w:rsidR="00E208A7">
        <w:rPr>
          <w:color w:val="231F20"/>
          <w:w w:val="115"/>
        </w:rPr>
        <w:t xml:space="preserve">engagement </w:t>
      </w:r>
      <w:r w:rsidR="00E208A7">
        <w:rPr>
          <w:color w:val="231F20"/>
          <w:w w:val="110"/>
        </w:rPr>
        <w:t xml:space="preserve">and belonging, financial aid outreach, and early </w:t>
      </w:r>
      <w:r w:rsidR="00E208A7">
        <w:rPr>
          <w:color w:val="231F20"/>
          <w:w w:val="115"/>
        </w:rPr>
        <w:t>academic intervention all represent important components of this work.</w:t>
      </w:r>
    </w:p>
    <w:p w14:paraId="1D091404" w14:textId="77777777" w:rsidR="00E208A7" w:rsidRDefault="00E208A7">
      <w:pPr>
        <w:pStyle w:val="BodyText"/>
        <w:kinsoku w:val="0"/>
        <w:overflowPunct w:val="0"/>
        <w:spacing w:before="169" w:line="259" w:lineRule="auto"/>
        <w:ind w:left="360" w:right="46"/>
        <w:rPr>
          <w:color w:val="231F20"/>
          <w:w w:val="115"/>
        </w:rPr>
      </w:pPr>
      <w:r>
        <w:rPr>
          <w:color w:val="231F20"/>
          <w:spacing w:val="-2"/>
          <w:w w:val="115"/>
        </w:rPr>
        <w:t>As</w:t>
      </w:r>
      <w:r>
        <w:rPr>
          <w:color w:val="231F20"/>
          <w:spacing w:val="-8"/>
          <w:w w:val="115"/>
        </w:rPr>
        <w:t xml:space="preserve"> </w:t>
      </w:r>
      <w:r>
        <w:rPr>
          <w:color w:val="231F20"/>
          <w:spacing w:val="-2"/>
          <w:w w:val="115"/>
        </w:rPr>
        <w:t>Farmingdale</w:t>
      </w:r>
      <w:r>
        <w:rPr>
          <w:color w:val="231F20"/>
          <w:spacing w:val="-8"/>
          <w:w w:val="115"/>
        </w:rPr>
        <w:t xml:space="preserve"> </w:t>
      </w:r>
      <w:r>
        <w:rPr>
          <w:color w:val="231F20"/>
          <w:spacing w:val="-2"/>
          <w:w w:val="115"/>
        </w:rPr>
        <w:t>moves</w:t>
      </w:r>
      <w:r>
        <w:rPr>
          <w:color w:val="231F20"/>
          <w:spacing w:val="-8"/>
          <w:w w:val="115"/>
        </w:rPr>
        <w:t xml:space="preserve"> </w:t>
      </w:r>
      <w:r>
        <w:rPr>
          <w:color w:val="231F20"/>
          <w:spacing w:val="-2"/>
          <w:w w:val="115"/>
        </w:rPr>
        <w:t>from</w:t>
      </w:r>
      <w:r>
        <w:rPr>
          <w:color w:val="231F20"/>
          <w:spacing w:val="-8"/>
          <w:w w:val="115"/>
        </w:rPr>
        <w:t xml:space="preserve"> </w:t>
      </w:r>
      <w:r>
        <w:rPr>
          <w:color w:val="231F20"/>
          <w:spacing w:val="-2"/>
          <w:w w:val="115"/>
        </w:rPr>
        <w:t>enrollment</w:t>
      </w:r>
      <w:r>
        <w:rPr>
          <w:color w:val="231F20"/>
          <w:spacing w:val="-8"/>
          <w:w w:val="115"/>
        </w:rPr>
        <w:t xml:space="preserve"> </w:t>
      </w:r>
      <w:r>
        <w:rPr>
          <w:color w:val="231F20"/>
          <w:spacing w:val="-2"/>
          <w:w w:val="115"/>
        </w:rPr>
        <w:t xml:space="preserve">recovery </w:t>
      </w:r>
      <w:r>
        <w:rPr>
          <w:color w:val="231F20"/>
          <w:w w:val="115"/>
        </w:rPr>
        <w:t>toward sustained growth, retention will become an increasingly important part of the enrollment equation. Moving from the current 83 percent retention rate toward and ultimately beyond</w:t>
      </w:r>
    </w:p>
    <w:p w14:paraId="0051AE28" w14:textId="77777777" w:rsidR="00E208A7" w:rsidRDefault="00E208A7">
      <w:pPr>
        <w:pStyle w:val="BodyText"/>
        <w:kinsoku w:val="0"/>
        <w:overflowPunct w:val="0"/>
        <w:spacing w:line="259" w:lineRule="auto"/>
        <w:ind w:left="360"/>
        <w:rPr>
          <w:color w:val="231F20"/>
          <w:w w:val="115"/>
        </w:rPr>
      </w:pPr>
      <w:r>
        <w:rPr>
          <w:color w:val="231F20"/>
          <w:w w:val="115"/>
        </w:rPr>
        <w:t>the College’s 85 percent goal would strengthen student</w:t>
      </w:r>
      <w:r>
        <w:rPr>
          <w:color w:val="231F20"/>
          <w:spacing w:val="-16"/>
          <w:w w:val="115"/>
        </w:rPr>
        <w:t xml:space="preserve"> </w:t>
      </w:r>
      <w:r>
        <w:rPr>
          <w:color w:val="231F20"/>
          <w:w w:val="115"/>
        </w:rPr>
        <w:t>outcomes</w:t>
      </w:r>
      <w:r>
        <w:rPr>
          <w:color w:val="231F20"/>
          <w:spacing w:val="-16"/>
          <w:w w:val="115"/>
        </w:rPr>
        <w:t xml:space="preserve"> </w:t>
      </w:r>
      <w:r>
        <w:rPr>
          <w:color w:val="231F20"/>
          <w:w w:val="115"/>
        </w:rPr>
        <w:t>while</w:t>
      </w:r>
      <w:r>
        <w:rPr>
          <w:color w:val="231F20"/>
          <w:spacing w:val="-16"/>
          <w:w w:val="115"/>
        </w:rPr>
        <w:t xml:space="preserve"> </w:t>
      </w:r>
      <w:r>
        <w:rPr>
          <w:color w:val="231F20"/>
          <w:w w:val="115"/>
        </w:rPr>
        <w:t>also</w:t>
      </w:r>
      <w:r>
        <w:rPr>
          <w:color w:val="231F20"/>
          <w:spacing w:val="-16"/>
          <w:w w:val="115"/>
        </w:rPr>
        <w:t xml:space="preserve"> </w:t>
      </w:r>
      <w:r>
        <w:rPr>
          <w:color w:val="231F20"/>
          <w:w w:val="115"/>
        </w:rPr>
        <w:t>reducing</w:t>
      </w:r>
      <w:r>
        <w:rPr>
          <w:color w:val="231F20"/>
          <w:spacing w:val="-16"/>
          <w:w w:val="115"/>
        </w:rPr>
        <w:t xml:space="preserve"> </w:t>
      </w:r>
      <w:r>
        <w:rPr>
          <w:color w:val="231F20"/>
          <w:w w:val="115"/>
        </w:rPr>
        <w:t>the</w:t>
      </w:r>
      <w:r>
        <w:rPr>
          <w:color w:val="231F20"/>
          <w:spacing w:val="-16"/>
          <w:w w:val="115"/>
        </w:rPr>
        <w:t xml:space="preserve"> </w:t>
      </w:r>
      <w:r>
        <w:rPr>
          <w:color w:val="231F20"/>
          <w:w w:val="115"/>
        </w:rPr>
        <w:t>number of new students the College must recruit each year simply to offset attrition. In this sense, retention is not separate from enrollment growth. It is one of the most important strategies for sustaining it.</w:t>
      </w:r>
    </w:p>
    <w:p w14:paraId="5892D9B2" w14:textId="77777777" w:rsidR="00E208A7" w:rsidRDefault="00E208A7">
      <w:pPr>
        <w:pStyle w:val="BodyText"/>
        <w:kinsoku w:val="0"/>
        <w:overflowPunct w:val="0"/>
        <w:spacing w:before="170" w:line="259" w:lineRule="auto"/>
        <w:ind w:left="360" w:right="155"/>
        <w:rPr>
          <w:color w:val="231F20"/>
          <w:w w:val="115"/>
        </w:rPr>
      </w:pPr>
      <w:r>
        <w:rPr>
          <w:b/>
          <w:bCs/>
          <w:color w:val="231F20"/>
          <w:w w:val="115"/>
        </w:rPr>
        <w:t>Strategic</w:t>
      </w:r>
      <w:r>
        <w:rPr>
          <w:b/>
          <w:bCs/>
          <w:color w:val="231F20"/>
          <w:spacing w:val="-17"/>
          <w:w w:val="115"/>
        </w:rPr>
        <w:t xml:space="preserve"> </w:t>
      </w:r>
      <w:r>
        <w:rPr>
          <w:b/>
          <w:bCs/>
          <w:color w:val="231F20"/>
          <w:w w:val="115"/>
        </w:rPr>
        <w:t>Priorities</w:t>
      </w:r>
      <w:r>
        <w:rPr>
          <w:b/>
          <w:bCs/>
          <w:color w:val="231F20"/>
          <w:spacing w:val="-17"/>
          <w:w w:val="115"/>
        </w:rPr>
        <w:t xml:space="preserve"> </w:t>
      </w:r>
      <w:r>
        <w:rPr>
          <w:b/>
          <w:bCs/>
          <w:color w:val="231F20"/>
          <w:w w:val="115"/>
        </w:rPr>
        <w:t>for</w:t>
      </w:r>
      <w:r>
        <w:rPr>
          <w:b/>
          <w:bCs/>
          <w:color w:val="231F20"/>
          <w:spacing w:val="-17"/>
          <w:w w:val="115"/>
        </w:rPr>
        <w:t xml:space="preserve"> </w:t>
      </w:r>
      <w:r>
        <w:rPr>
          <w:b/>
          <w:bCs/>
          <w:color w:val="231F20"/>
          <w:w w:val="115"/>
        </w:rPr>
        <w:t>2026-27</w:t>
      </w:r>
      <w:r>
        <w:rPr>
          <w:b/>
          <w:bCs/>
          <w:color w:val="231F20"/>
          <w:spacing w:val="-17"/>
          <w:w w:val="115"/>
        </w:rPr>
        <w:t xml:space="preserve"> </w:t>
      </w:r>
      <w:r>
        <w:rPr>
          <w:b/>
          <w:bCs/>
          <w:color w:val="231F20"/>
          <w:w w:val="115"/>
        </w:rPr>
        <w:t>and</w:t>
      </w:r>
      <w:r>
        <w:rPr>
          <w:b/>
          <w:bCs/>
          <w:color w:val="231F20"/>
          <w:spacing w:val="-16"/>
          <w:w w:val="115"/>
        </w:rPr>
        <w:t xml:space="preserve"> </w:t>
      </w:r>
      <w:r>
        <w:rPr>
          <w:b/>
          <w:bCs/>
          <w:color w:val="231F20"/>
          <w:w w:val="115"/>
        </w:rPr>
        <w:t xml:space="preserve">Beyond </w:t>
      </w:r>
      <w:r>
        <w:rPr>
          <w:color w:val="231F20"/>
          <w:w w:val="115"/>
        </w:rPr>
        <w:t>Farmingdale enters 2026-27 from a position of enrollment strength. The College has moved beyond</w:t>
      </w:r>
      <w:r>
        <w:rPr>
          <w:color w:val="231F20"/>
          <w:spacing w:val="-17"/>
          <w:w w:val="115"/>
        </w:rPr>
        <w:t xml:space="preserve"> </w:t>
      </w:r>
      <w:r>
        <w:rPr>
          <w:color w:val="231F20"/>
          <w:w w:val="115"/>
        </w:rPr>
        <w:t>recovery</w:t>
      </w:r>
      <w:r>
        <w:rPr>
          <w:color w:val="231F20"/>
          <w:spacing w:val="-17"/>
          <w:w w:val="115"/>
        </w:rPr>
        <w:t xml:space="preserve"> </w:t>
      </w:r>
      <w:r>
        <w:rPr>
          <w:color w:val="231F20"/>
          <w:w w:val="115"/>
        </w:rPr>
        <w:t>from</w:t>
      </w:r>
      <w:r>
        <w:rPr>
          <w:color w:val="231F20"/>
          <w:spacing w:val="-17"/>
          <w:w w:val="115"/>
        </w:rPr>
        <w:t xml:space="preserve"> </w:t>
      </w:r>
      <w:r>
        <w:rPr>
          <w:color w:val="231F20"/>
          <w:w w:val="115"/>
        </w:rPr>
        <w:t>pandemic-era</w:t>
      </w:r>
      <w:r>
        <w:rPr>
          <w:color w:val="231F20"/>
          <w:spacing w:val="-16"/>
          <w:w w:val="115"/>
        </w:rPr>
        <w:t xml:space="preserve"> </w:t>
      </w:r>
      <w:r>
        <w:rPr>
          <w:color w:val="231F20"/>
          <w:w w:val="115"/>
        </w:rPr>
        <w:t>enrollment losses,</w:t>
      </w:r>
      <w:r>
        <w:rPr>
          <w:color w:val="231F20"/>
          <w:spacing w:val="-5"/>
          <w:w w:val="115"/>
        </w:rPr>
        <w:t xml:space="preserve"> </w:t>
      </w:r>
      <w:r>
        <w:rPr>
          <w:color w:val="231F20"/>
          <w:w w:val="115"/>
        </w:rPr>
        <w:t>surpassed</w:t>
      </w:r>
      <w:r>
        <w:rPr>
          <w:color w:val="231F20"/>
          <w:spacing w:val="-5"/>
          <w:w w:val="115"/>
        </w:rPr>
        <w:t xml:space="preserve"> </w:t>
      </w:r>
      <w:r>
        <w:rPr>
          <w:color w:val="231F20"/>
          <w:w w:val="115"/>
        </w:rPr>
        <w:t>10,000</w:t>
      </w:r>
      <w:r>
        <w:rPr>
          <w:color w:val="231F20"/>
          <w:spacing w:val="-5"/>
          <w:w w:val="115"/>
        </w:rPr>
        <w:t xml:space="preserve"> </w:t>
      </w:r>
      <w:r>
        <w:rPr>
          <w:color w:val="231F20"/>
          <w:w w:val="115"/>
        </w:rPr>
        <w:t>students,</w:t>
      </w:r>
      <w:r>
        <w:rPr>
          <w:color w:val="231F20"/>
          <w:spacing w:val="-5"/>
          <w:w w:val="115"/>
        </w:rPr>
        <w:t xml:space="preserve"> </w:t>
      </w:r>
      <w:r>
        <w:rPr>
          <w:color w:val="231F20"/>
          <w:w w:val="115"/>
        </w:rPr>
        <w:t>expanded its applicant pool, strengthened recruitment</w:t>
      </w:r>
    </w:p>
    <w:p w14:paraId="14B65F1B" w14:textId="77777777" w:rsidR="00E208A7" w:rsidRDefault="00E208A7">
      <w:pPr>
        <w:pStyle w:val="BodyText"/>
        <w:kinsoku w:val="0"/>
        <w:overflowPunct w:val="0"/>
        <w:spacing w:line="259" w:lineRule="auto"/>
        <w:ind w:left="360" w:right="46"/>
        <w:rPr>
          <w:color w:val="231F20"/>
          <w:w w:val="115"/>
        </w:rPr>
      </w:pPr>
      <w:r>
        <w:rPr>
          <w:color w:val="231F20"/>
          <w:w w:val="115"/>
        </w:rPr>
        <w:t>operations,</w:t>
      </w:r>
      <w:r>
        <w:rPr>
          <w:color w:val="231F20"/>
          <w:spacing w:val="-17"/>
          <w:w w:val="115"/>
        </w:rPr>
        <w:t xml:space="preserve"> </w:t>
      </w:r>
      <w:r>
        <w:rPr>
          <w:color w:val="231F20"/>
          <w:w w:val="115"/>
        </w:rPr>
        <w:t>and</w:t>
      </w:r>
      <w:r>
        <w:rPr>
          <w:color w:val="231F20"/>
          <w:spacing w:val="-17"/>
          <w:w w:val="115"/>
        </w:rPr>
        <w:t xml:space="preserve"> </w:t>
      </w:r>
      <w:r>
        <w:rPr>
          <w:color w:val="231F20"/>
          <w:w w:val="115"/>
        </w:rPr>
        <w:t>improved</w:t>
      </w:r>
      <w:r>
        <w:rPr>
          <w:color w:val="231F20"/>
          <w:spacing w:val="-17"/>
          <w:w w:val="115"/>
        </w:rPr>
        <w:t xml:space="preserve"> </w:t>
      </w:r>
      <w:r>
        <w:rPr>
          <w:color w:val="231F20"/>
          <w:w w:val="115"/>
        </w:rPr>
        <w:t>first-year</w:t>
      </w:r>
      <w:r>
        <w:rPr>
          <w:color w:val="231F20"/>
          <w:spacing w:val="-17"/>
          <w:w w:val="115"/>
        </w:rPr>
        <w:t xml:space="preserve"> </w:t>
      </w:r>
      <w:r>
        <w:rPr>
          <w:color w:val="231F20"/>
          <w:w w:val="115"/>
        </w:rPr>
        <w:t>retention.</w:t>
      </w:r>
      <w:r>
        <w:rPr>
          <w:color w:val="231F20"/>
          <w:spacing w:val="-16"/>
          <w:w w:val="115"/>
        </w:rPr>
        <w:t xml:space="preserve"> </w:t>
      </w:r>
      <w:r>
        <w:rPr>
          <w:color w:val="231F20"/>
          <w:w w:val="115"/>
        </w:rPr>
        <w:t>The next phase will move beyond a primary focus on enrollment volume toward a broader Strategic Enrollment Management framework centered on sustainable growth, diversification, conversion, persistence, and institutional capacity.</w:t>
      </w:r>
    </w:p>
    <w:p w14:paraId="336B3DB7" w14:textId="77777777" w:rsidR="00E208A7" w:rsidRDefault="00E208A7">
      <w:pPr>
        <w:pStyle w:val="BodyText"/>
        <w:kinsoku w:val="0"/>
        <w:overflowPunct w:val="0"/>
        <w:spacing w:before="75" w:line="259" w:lineRule="auto"/>
        <w:ind w:left="209" w:right="480"/>
        <w:rPr>
          <w:color w:val="231F20"/>
          <w:w w:val="115"/>
        </w:rPr>
      </w:pPr>
      <w:r>
        <w:rPr>
          <w:rFonts w:ascii="Times New Roman" w:hAnsi="Times New Roman" w:cs="Times New Roman"/>
          <w:sz w:val="24"/>
          <w:szCs w:val="24"/>
        </w:rPr>
        <w:br w:type="column"/>
      </w:r>
      <w:r>
        <w:rPr>
          <w:color w:val="231F20"/>
          <w:w w:val="115"/>
        </w:rPr>
        <w:t>The immediate priority is to preserve a fall 2026 census enrollment of at least 10,200 students while continuing to strengthen the enrollment funnel. Recruitment will focus on improving admit-to-deposit and deposit-to-enrollment conversion, selectively expanding into new geographic</w:t>
      </w:r>
      <w:r>
        <w:rPr>
          <w:color w:val="231F20"/>
          <w:spacing w:val="-10"/>
          <w:w w:val="115"/>
        </w:rPr>
        <w:t xml:space="preserve"> </w:t>
      </w:r>
      <w:r>
        <w:rPr>
          <w:color w:val="231F20"/>
          <w:w w:val="115"/>
        </w:rPr>
        <w:t>markets,</w:t>
      </w:r>
      <w:r>
        <w:rPr>
          <w:color w:val="231F20"/>
          <w:spacing w:val="-10"/>
          <w:w w:val="115"/>
        </w:rPr>
        <w:t xml:space="preserve"> </w:t>
      </w:r>
      <w:r>
        <w:rPr>
          <w:color w:val="231F20"/>
          <w:w w:val="115"/>
        </w:rPr>
        <w:t>and</w:t>
      </w:r>
      <w:r>
        <w:rPr>
          <w:color w:val="231F20"/>
          <w:spacing w:val="-10"/>
          <w:w w:val="115"/>
        </w:rPr>
        <w:t xml:space="preserve"> </w:t>
      </w:r>
      <w:r>
        <w:rPr>
          <w:color w:val="231F20"/>
          <w:w w:val="115"/>
        </w:rPr>
        <w:t>protecting</w:t>
      </w:r>
      <w:r>
        <w:rPr>
          <w:color w:val="231F20"/>
          <w:spacing w:val="-10"/>
          <w:w w:val="115"/>
        </w:rPr>
        <w:t xml:space="preserve"> </w:t>
      </w:r>
      <w:r>
        <w:rPr>
          <w:color w:val="231F20"/>
          <w:w w:val="115"/>
        </w:rPr>
        <w:t>and</w:t>
      </w:r>
      <w:r>
        <w:rPr>
          <w:color w:val="231F20"/>
          <w:spacing w:val="-10"/>
          <w:w w:val="115"/>
        </w:rPr>
        <w:t xml:space="preserve"> </w:t>
      </w:r>
      <w:r>
        <w:rPr>
          <w:color w:val="231F20"/>
          <w:w w:val="115"/>
        </w:rPr>
        <w:t>growing Farmingdale’s strong transfer pipeline. The College will target first-year retention of at least 84 percent in the next measured cohort, with continued progress toward the established 85 percent goal.</w:t>
      </w:r>
    </w:p>
    <w:p w14:paraId="342B6415" w14:textId="77777777" w:rsidR="00E208A7" w:rsidRDefault="00E208A7">
      <w:pPr>
        <w:pStyle w:val="BodyText"/>
        <w:kinsoku w:val="0"/>
        <w:overflowPunct w:val="0"/>
        <w:spacing w:before="170" w:line="259" w:lineRule="auto"/>
        <w:ind w:left="209" w:right="490"/>
        <w:rPr>
          <w:color w:val="231F20"/>
          <w:w w:val="115"/>
        </w:rPr>
      </w:pPr>
      <w:r>
        <w:rPr>
          <w:color w:val="231F20"/>
          <w:w w:val="115"/>
        </w:rPr>
        <w:t xml:space="preserve">Graduate enrollment will become a more deliberate institutional growth priority as new programs and delivery models are developed. This will require dedicated recruitment, lead </w:t>
      </w:r>
      <w:r>
        <w:rPr>
          <w:color w:val="231F20"/>
          <w:w w:val="110"/>
        </w:rPr>
        <w:t xml:space="preserve">generation, marketing, admissions support, and </w:t>
      </w:r>
      <w:r>
        <w:rPr>
          <w:color w:val="231F20"/>
          <w:w w:val="115"/>
        </w:rPr>
        <w:t>clearly defined institutional responsibility for graduate enrollment development.</w:t>
      </w:r>
    </w:p>
    <w:p w14:paraId="7FAB41DB" w14:textId="77777777" w:rsidR="00E208A7" w:rsidRDefault="00E208A7">
      <w:pPr>
        <w:pStyle w:val="BodyText"/>
        <w:kinsoku w:val="0"/>
        <w:overflowPunct w:val="0"/>
        <w:spacing w:before="175" w:line="259" w:lineRule="auto"/>
        <w:ind w:left="209" w:right="490"/>
        <w:rPr>
          <w:color w:val="231F20"/>
          <w:w w:val="115"/>
        </w:rPr>
      </w:pPr>
      <w:r>
        <w:rPr>
          <w:color w:val="231F20"/>
          <w:w w:val="115"/>
        </w:rPr>
        <w:t>Finally,</w:t>
      </w:r>
      <w:r>
        <w:rPr>
          <w:color w:val="231F20"/>
          <w:spacing w:val="-17"/>
          <w:w w:val="115"/>
        </w:rPr>
        <w:t xml:space="preserve"> </w:t>
      </w:r>
      <w:r>
        <w:rPr>
          <w:color w:val="231F20"/>
          <w:w w:val="115"/>
        </w:rPr>
        <w:t>future</w:t>
      </w:r>
      <w:r>
        <w:rPr>
          <w:color w:val="231F20"/>
          <w:spacing w:val="-17"/>
          <w:w w:val="115"/>
        </w:rPr>
        <w:t xml:space="preserve"> </w:t>
      </w:r>
      <w:r>
        <w:rPr>
          <w:color w:val="231F20"/>
          <w:w w:val="115"/>
        </w:rPr>
        <w:t>enrollment</w:t>
      </w:r>
      <w:r>
        <w:rPr>
          <w:color w:val="231F20"/>
          <w:spacing w:val="-17"/>
          <w:w w:val="115"/>
        </w:rPr>
        <w:t xml:space="preserve"> </w:t>
      </w:r>
      <w:r>
        <w:rPr>
          <w:color w:val="231F20"/>
          <w:w w:val="115"/>
        </w:rPr>
        <w:t>goals</w:t>
      </w:r>
      <w:r>
        <w:rPr>
          <w:color w:val="231F20"/>
          <w:spacing w:val="-17"/>
          <w:w w:val="115"/>
        </w:rPr>
        <w:t xml:space="preserve"> </w:t>
      </w:r>
      <w:r>
        <w:rPr>
          <w:color w:val="231F20"/>
          <w:w w:val="115"/>
        </w:rPr>
        <w:t>will</w:t>
      </w:r>
      <w:r>
        <w:rPr>
          <w:color w:val="231F20"/>
          <w:spacing w:val="-16"/>
          <w:w w:val="115"/>
        </w:rPr>
        <w:t xml:space="preserve"> </w:t>
      </w:r>
      <w:r>
        <w:rPr>
          <w:color w:val="231F20"/>
          <w:w w:val="115"/>
        </w:rPr>
        <w:t>be</w:t>
      </w:r>
      <w:r>
        <w:rPr>
          <w:color w:val="231F20"/>
          <w:spacing w:val="-17"/>
          <w:w w:val="115"/>
        </w:rPr>
        <w:t xml:space="preserve"> </w:t>
      </w:r>
      <w:r>
        <w:rPr>
          <w:color w:val="231F20"/>
          <w:w w:val="115"/>
        </w:rPr>
        <w:t>connected to a comprehensive assessment of institutional capacity, including housing, classrooms,</w:t>
      </w:r>
    </w:p>
    <w:p w14:paraId="680A72A8" w14:textId="77777777" w:rsidR="00E208A7" w:rsidRDefault="00E208A7">
      <w:pPr>
        <w:pStyle w:val="BodyText"/>
        <w:kinsoku w:val="0"/>
        <w:overflowPunct w:val="0"/>
        <w:spacing w:line="259" w:lineRule="auto"/>
        <w:ind w:left="209" w:right="519"/>
        <w:rPr>
          <w:color w:val="231F20"/>
          <w:w w:val="115"/>
        </w:rPr>
      </w:pPr>
      <w:r>
        <w:rPr>
          <w:color w:val="231F20"/>
          <w:w w:val="115"/>
        </w:rPr>
        <w:t>course</w:t>
      </w:r>
      <w:r>
        <w:rPr>
          <w:color w:val="231F20"/>
          <w:spacing w:val="-14"/>
          <w:w w:val="115"/>
        </w:rPr>
        <w:t xml:space="preserve"> </w:t>
      </w:r>
      <w:r>
        <w:rPr>
          <w:color w:val="231F20"/>
          <w:w w:val="115"/>
        </w:rPr>
        <w:t>availability,</w:t>
      </w:r>
      <w:r>
        <w:rPr>
          <w:color w:val="231F20"/>
          <w:spacing w:val="-14"/>
          <w:w w:val="115"/>
        </w:rPr>
        <w:t xml:space="preserve"> </w:t>
      </w:r>
      <w:r>
        <w:rPr>
          <w:color w:val="231F20"/>
          <w:w w:val="115"/>
        </w:rPr>
        <w:t>faculty</w:t>
      </w:r>
      <w:r>
        <w:rPr>
          <w:color w:val="231F20"/>
          <w:spacing w:val="-14"/>
          <w:w w:val="115"/>
        </w:rPr>
        <w:t xml:space="preserve"> </w:t>
      </w:r>
      <w:r>
        <w:rPr>
          <w:color w:val="231F20"/>
          <w:w w:val="115"/>
        </w:rPr>
        <w:t>and</w:t>
      </w:r>
      <w:r>
        <w:rPr>
          <w:color w:val="231F20"/>
          <w:spacing w:val="-14"/>
          <w:w w:val="115"/>
        </w:rPr>
        <w:t xml:space="preserve"> </w:t>
      </w:r>
      <w:r>
        <w:rPr>
          <w:color w:val="231F20"/>
          <w:w w:val="115"/>
        </w:rPr>
        <w:t>staffing,</w:t>
      </w:r>
      <w:r>
        <w:rPr>
          <w:color w:val="231F20"/>
          <w:spacing w:val="-14"/>
          <w:w w:val="115"/>
        </w:rPr>
        <w:t xml:space="preserve"> </w:t>
      </w:r>
      <w:r>
        <w:rPr>
          <w:color w:val="231F20"/>
          <w:w w:val="115"/>
        </w:rPr>
        <w:t>student services, technology, and academic program mix. Enrollment growth must be accompanied by the infrastructure necessary to support student</w:t>
      </w:r>
      <w:r>
        <w:rPr>
          <w:color w:val="231F20"/>
          <w:spacing w:val="-16"/>
          <w:w w:val="115"/>
        </w:rPr>
        <w:t xml:space="preserve"> </w:t>
      </w:r>
      <w:r>
        <w:rPr>
          <w:color w:val="231F20"/>
          <w:w w:val="115"/>
        </w:rPr>
        <w:t>success</w:t>
      </w:r>
      <w:r>
        <w:rPr>
          <w:color w:val="231F20"/>
          <w:spacing w:val="-16"/>
          <w:w w:val="115"/>
        </w:rPr>
        <w:t xml:space="preserve"> </w:t>
      </w:r>
      <w:r>
        <w:rPr>
          <w:color w:val="231F20"/>
          <w:w w:val="115"/>
        </w:rPr>
        <w:t>and</w:t>
      </w:r>
      <w:r>
        <w:rPr>
          <w:color w:val="231F20"/>
          <w:spacing w:val="-16"/>
          <w:w w:val="115"/>
        </w:rPr>
        <w:t xml:space="preserve"> </w:t>
      </w:r>
      <w:r>
        <w:rPr>
          <w:color w:val="231F20"/>
          <w:w w:val="115"/>
        </w:rPr>
        <w:t>maintain</w:t>
      </w:r>
      <w:r>
        <w:rPr>
          <w:color w:val="231F20"/>
          <w:spacing w:val="-16"/>
          <w:w w:val="115"/>
        </w:rPr>
        <w:t xml:space="preserve"> </w:t>
      </w:r>
      <w:r>
        <w:rPr>
          <w:color w:val="231F20"/>
          <w:w w:val="115"/>
        </w:rPr>
        <w:t>the</w:t>
      </w:r>
      <w:r>
        <w:rPr>
          <w:color w:val="231F20"/>
          <w:spacing w:val="-16"/>
          <w:w w:val="115"/>
        </w:rPr>
        <w:t xml:space="preserve"> </w:t>
      </w:r>
      <w:r>
        <w:rPr>
          <w:color w:val="231F20"/>
          <w:w w:val="115"/>
        </w:rPr>
        <w:t>quality</w:t>
      </w:r>
      <w:r>
        <w:rPr>
          <w:color w:val="231F20"/>
          <w:spacing w:val="-16"/>
          <w:w w:val="115"/>
        </w:rPr>
        <w:t xml:space="preserve"> </w:t>
      </w:r>
      <w:r>
        <w:rPr>
          <w:color w:val="231F20"/>
          <w:w w:val="115"/>
        </w:rPr>
        <w:t>of</w:t>
      </w:r>
      <w:r>
        <w:rPr>
          <w:color w:val="231F20"/>
          <w:spacing w:val="-16"/>
          <w:w w:val="115"/>
        </w:rPr>
        <w:t xml:space="preserve"> </w:t>
      </w:r>
      <w:r>
        <w:rPr>
          <w:color w:val="231F20"/>
          <w:w w:val="115"/>
        </w:rPr>
        <w:t>the Farmingdale experience.</w:t>
      </w:r>
    </w:p>
    <w:p w14:paraId="73DD79DC" w14:textId="2E71F250" w:rsidR="00E208A7" w:rsidRDefault="00AF6BB8">
      <w:pPr>
        <w:pStyle w:val="BodyText"/>
        <w:kinsoku w:val="0"/>
        <w:overflowPunct w:val="0"/>
        <w:spacing w:before="172" w:line="259" w:lineRule="auto"/>
        <w:ind w:left="209" w:right="356"/>
        <w:rPr>
          <w:color w:val="231F20"/>
          <w:w w:val="115"/>
        </w:rPr>
      </w:pPr>
      <w:r>
        <w:rPr>
          <w:noProof/>
        </w:rPr>
        <mc:AlternateContent>
          <mc:Choice Requires="wps">
            <w:drawing>
              <wp:anchor distT="0" distB="0" distL="114300" distR="114300" simplePos="0" relativeHeight="251694592" behindDoc="0" locked="0" layoutInCell="0" allowOverlap="1" wp14:anchorId="53D902CD" wp14:editId="2E2A7908">
                <wp:simplePos x="0" y="0"/>
                <wp:positionH relativeFrom="page">
                  <wp:posOffset>457200</wp:posOffset>
                </wp:positionH>
                <wp:positionV relativeFrom="paragraph">
                  <wp:posOffset>1829435</wp:posOffset>
                </wp:positionV>
                <wp:extent cx="3352800" cy="1739900"/>
                <wp:effectExtent l="0" t="0" r="0" b="0"/>
                <wp:wrapNone/>
                <wp:docPr id="82"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73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1CE35" w14:textId="048470FC" w:rsidR="00E208A7" w:rsidRDefault="00AF6BB8">
                            <w:pPr>
                              <w:widowControl/>
                              <w:autoSpaceDE/>
                              <w:autoSpaceDN/>
                              <w:adjustRightInd/>
                              <w:spacing w:line="27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8774A9" wp14:editId="1E642FA4">
                                  <wp:extent cx="3343275" cy="1733550"/>
                                  <wp:effectExtent l="0" t="0" r="0" b="0"/>
                                  <wp:docPr id="149" name="Pictur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43275" cy="1733550"/>
                                          </a:xfrm>
                                          <a:prstGeom prst="rect">
                                            <a:avLst/>
                                          </a:prstGeom>
                                          <a:noFill/>
                                          <a:ln>
                                            <a:noFill/>
                                          </a:ln>
                                        </pic:spPr>
                                      </pic:pic>
                                    </a:graphicData>
                                  </a:graphic>
                                </wp:inline>
                              </w:drawing>
                            </w:r>
                          </w:p>
                          <w:p w14:paraId="33B07E07"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902CD" id="Rectangle 216" o:spid="_x0000_s1120" style="position:absolute;left:0;text-align:left;margin-left:36pt;margin-top:144.05pt;width:264pt;height:137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" o:allowincell="f" filled="f" stroked="f">
                <v:textbox inset="0,0,0,0">
                  <w:txbxContent>
                    <w:p w14:paraId="2AE1CE35" w14:textId="048470FC" w:rsidR="00E208A7" w:rsidRDefault="00AF6BB8">
                      <w:pPr>
                        <w:widowControl/>
                        <w:autoSpaceDE/>
                        <w:autoSpaceDN/>
                        <w:adjustRightInd/>
                        <w:spacing w:line="27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8774A9" wp14:editId="1E642FA4">
                            <wp:extent cx="3343275" cy="1733550"/>
                            <wp:effectExtent l="0" t="0" r="0" b="0"/>
                            <wp:docPr id="149" name="Pictur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43275" cy="1733550"/>
                                    </a:xfrm>
                                    <a:prstGeom prst="rect">
                                      <a:avLst/>
                                    </a:prstGeom>
                                    <a:noFill/>
                                    <a:ln>
                                      <a:noFill/>
                                    </a:ln>
                                  </pic:spPr>
                                </pic:pic>
                              </a:graphicData>
                            </a:graphic>
                          </wp:inline>
                        </w:drawing>
                      </w:r>
                    </w:p>
                    <w:p w14:paraId="33B07E07"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15"/>
        </w:rPr>
        <w:t>Farmingdale’s recent enrollment performance demonstrates strong demand for the institution. The</w:t>
      </w:r>
      <w:r w:rsidR="00E208A7">
        <w:rPr>
          <w:color w:val="231F20"/>
          <w:spacing w:val="-3"/>
          <w:w w:val="115"/>
        </w:rPr>
        <w:t xml:space="preserve"> </w:t>
      </w:r>
      <w:r w:rsidR="00E208A7">
        <w:rPr>
          <w:color w:val="231F20"/>
          <w:w w:val="115"/>
        </w:rPr>
        <w:t>challenge</w:t>
      </w:r>
      <w:r w:rsidR="00E208A7">
        <w:rPr>
          <w:color w:val="231F20"/>
          <w:spacing w:val="-3"/>
          <w:w w:val="115"/>
        </w:rPr>
        <w:t xml:space="preserve"> </w:t>
      </w:r>
      <w:r w:rsidR="00E208A7">
        <w:rPr>
          <w:color w:val="231F20"/>
          <w:w w:val="115"/>
        </w:rPr>
        <w:t>ahead</w:t>
      </w:r>
      <w:r w:rsidR="00E208A7">
        <w:rPr>
          <w:color w:val="231F20"/>
          <w:spacing w:val="-3"/>
          <w:w w:val="115"/>
        </w:rPr>
        <w:t xml:space="preserve"> </w:t>
      </w:r>
      <w:r w:rsidR="00E208A7">
        <w:rPr>
          <w:color w:val="231F20"/>
          <w:w w:val="115"/>
        </w:rPr>
        <w:t>is</w:t>
      </w:r>
      <w:r w:rsidR="00E208A7">
        <w:rPr>
          <w:color w:val="231F20"/>
          <w:spacing w:val="-3"/>
          <w:w w:val="115"/>
        </w:rPr>
        <w:t xml:space="preserve"> </w:t>
      </w:r>
      <w:r w:rsidR="00E208A7">
        <w:rPr>
          <w:color w:val="231F20"/>
          <w:w w:val="115"/>
        </w:rPr>
        <w:t>not</w:t>
      </w:r>
      <w:r w:rsidR="00E208A7">
        <w:rPr>
          <w:color w:val="231F20"/>
          <w:spacing w:val="-3"/>
          <w:w w:val="115"/>
        </w:rPr>
        <w:t xml:space="preserve"> </w:t>
      </w:r>
      <w:r w:rsidR="00E208A7">
        <w:rPr>
          <w:color w:val="231F20"/>
          <w:w w:val="115"/>
        </w:rPr>
        <w:t>simply</w:t>
      </w:r>
      <w:r w:rsidR="00E208A7">
        <w:rPr>
          <w:color w:val="231F20"/>
          <w:spacing w:val="-3"/>
          <w:w w:val="115"/>
        </w:rPr>
        <w:t xml:space="preserve"> </w:t>
      </w:r>
      <w:r w:rsidR="00E208A7">
        <w:rPr>
          <w:color w:val="231F20"/>
          <w:w w:val="115"/>
        </w:rPr>
        <w:t>to</w:t>
      </w:r>
      <w:r w:rsidR="00E208A7">
        <w:rPr>
          <w:color w:val="231F20"/>
          <w:spacing w:val="-3"/>
          <w:w w:val="115"/>
        </w:rPr>
        <w:t xml:space="preserve"> </w:t>
      </w:r>
      <w:r w:rsidR="00E208A7">
        <w:rPr>
          <w:color w:val="231F20"/>
          <w:w w:val="115"/>
        </w:rPr>
        <w:t>enroll</w:t>
      </w:r>
      <w:r w:rsidR="00E208A7">
        <w:rPr>
          <w:color w:val="231F20"/>
          <w:spacing w:val="-3"/>
          <w:w w:val="115"/>
        </w:rPr>
        <w:t xml:space="preserve"> </w:t>
      </w:r>
      <w:r w:rsidR="00E208A7">
        <w:rPr>
          <w:color w:val="231F20"/>
          <w:w w:val="115"/>
        </w:rPr>
        <w:t>more students,</w:t>
      </w:r>
      <w:r w:rsidR="00E208A7">
        <w:rPr>
          <w:color w:val="231F20"/>
          <w:spacing w:val="-3"/>
          <w:w w:val="115"/>
        </w:rPr>
        <w:t xml:space="preserve"> </w:t>
      </w:r>
      <w:r w:rsidR="00E208A7">
        <w:rPr>
          <w:color w:val="231F20"/>
          <w:w w:val="115"/>
        </w:rPr>
        <w:t>but</w:t>
      </w:r>
      <w:r w:rsidR="00E208A7">
        <w:rPr>
          <w:color w:val="231F20"/>
          <w:spacing w:val="-3"/>
          <w:w w:val="115"/>
        </w:rPr>
        <w:t xml:space="preserve"> </w:t>
      </w:r>
      <w:r w:rsidR="00E208A7">
        <w:rPr>
          <w:color w:val="231F20"/>
          <w:w w:val="115"/>
        </w:rPr>
        <w:t>to</w:t>
      </w:r>
      <w:r w:rsidR="00E208A7">
        <w:rPr>
          <w:color w:val="231F20"/>
          <w:spacing w:val="-3"/>
          <w:w w:val="115"/>
        </w:rPr>
        <w:t xml:space="preserve"> </w:t>
      </w:r>
      <w:r w:rsidR="00E208A7">
        <w:rPr>
          <w:color w:val="231F20"/>
          <w:w w:val="115"/>
        </w:rPr>
        <w:t>convert</w:t>
      </w:r>
      <w:r w:rsidR="00E208A7">
        <w:rPr>
          <w:color w:val="231F20"/>
          <w:spacing w:val="-3"/>
          <w:w w:val="115"/>
        </w:rPr>
        <w:t xml:space="preserve"> </w:t>
      </w:r>
      <w:r w:rsidR="00E208A7">
        <w:rPr>
          <w:color w:val="231F20"/>
          <w:w w:val="115"/>
        </w:rPr>
        <w:t>that</w:t>
      </w:r>
      <w:r w:rsidR="00E208A7">
        <w:rPr>
          <w:color w:val="231F20"/>
          <w:spacing w:val="-3"/>
          <w:w w:val="115"/>
        </w:rPr>
        <w:t xml:space="preserve"> </w:t>
      </w:r>
      <w:r w:rsidR="00E208A7">
        <w:rPr>
          <w:color w:val="231F20"/>
          <w:w w:val="115"/>
        </w:rPr>
        <w:t>demand</w:t>
      </w:r>
      <w:r w:rsidR="00E208A7">
        <w:rPr>
          <w:color w:val="231F20"/>
          <w:spacing w:val="-3"/>
          <w:w w:val="115"/>
        </w:rPr>
        <w:t xml:space="preserve"> </w:t>
      </w:r>
      <w:r w:rsidR="00E208A7">
        <w:rPr>
          <w:color w:val="231F20"/>
          <w:w w:val="115"/>
        </w:rPr>
        <w:t>into</w:t>
      </w:r>
      <w:r w:rsidR="00E208A7">
        <w:rPr>
          <w:color w:val="231F20"/>
          <w:spacing w:val="-3"/>
          <w:w w:val="115"/>
        </w:rPr>
        <w:t xml:space="preserve"> </w:t>
      </w:r>
      <w:r w:rsidR="00E208A7">
        <w:rPr>
          <w:color w:val="231F20"/>
          <w:w w:val="115"/>
        </w:rPr>
        <w:t>a</w:t>
      </w:r>
      <w:r w:rsidR="00E208A7">
        <w:rPr>
          <w:color w:val="231F20"/>
          <w:spacing w:val="-3"/>
          <w:w w:val="115"/>
        </w:rPr>
        <w:t xml:space="preserve"> </w:t>
      </w:r>
      <w:r w:rsidR="00E208A7">
        <w:rPr>
          <w:color w:val="231F20"/>
          <w:w w:val="115"/>
        </w:rPr>
        <w:t xml:space="preserve">more diversified, persistent, and successful student population. Strategic Enrollment Management provides the framework for connecting </w:t>
      </w:r>
      <w:r w:rsidR="00E208A7">
        <w:rPr>
          <w:color w:val="231F20"/>
          <w:w w:val="110"/>
        </w:rPr>
        <w:t xml:space="preserve">recruitment, retention, student success, academic </w:t>
      </w:r>
      <w:r w:rsidR="00E208A7">
        <w:rPr>
          <w:color w:val="231F20"/>
          <w:w w:val="115"/>
        </w:rPr>
        <w:t>planning, and institutional capacity around that shared goal.</w:t>
      </w:r>
    </w:p>
    <w:p w14:paraId="1298DD2B" w14:textId="77777777" w:rsidR="00E208A7" w:rsidRDefault="00E208A7">
      <w:pPr>
        <w:pStyle w:val="BodyText"/>
        <w:kinsoku w:val="0"/>
        <w:overflowPunct w:val="0"/>
        <w:spacing w:before="205"/>
      </w:pPr>
    </w:p>
    <w:p w14:paraId="0D6971FF" w14:textId="77777777" w:rsidR="00E208A7" w:rsidRDefault="00E208A7">
      <w:pPr>
        <w:pStyle w:val="Heading1"/>
        <w:kinsoku w:val="0"/>
        <w:overflowPunct w:val="0"/>
        <w:spacing w:line="192" w:lineRule="auto"/>
        <w:ind w:left="209" w:right="490"/>
        <w:rPr>
          <w:color w:val="004C45"/>
          <w:spacing w:val="-2"/>
        </w:rPr>
      </w:pPr>
      <w:r>
        <w:rPr>
          <w:color w:val="004C45"/>
          <w:w w:val="110"/>
        </w:rPr>
        <w:t xml:space="preserve">MARKETING AND </w:t>
      </w:r>
      <w:r>
        <w:rPr>
          <w:color w:val="004C45"/>
          <w:spacing w:val="-2"/>
        </w:rPr>
        <w:t>COMMUNICATIONS</w:t>
      </w:r>
    </w:p>
    <w:p w14:paraId="21470008" w14:textId="77777777" w:rsidR="00E208A7" w:rsidRDefault="00E208A7">
      <w:pPr>
        <w:pStyle w:val="Heading5"/>
        <w:kinsoku w:val="0"/>
        <w:overflowPunct w:val="0"/>
        <w:spacing w:before="181"/>
        <w:ind w:left="209"/>
        <w:rPr>
          <w:color w:val="231F20"/>
          <w:spacing w:val="-4"/>
        </w:rPr>
      </w:pPr>
      <w:r>
        <w:rPr>
          <w:color w:val="231F20"/>
        </w:rPr>
        <w:t>Major</w:t>
      </w:r>
      <w:r>
        <w:rPr>
          <w:color w:val="231F20"/>
          <w:spacing w:val="57"/>
        </w:rPr>
        <w:t xml:space="preserve"> </w:t>
      </w:r>
      <w:r>
        <w:rPr>
          <w:color w:val="231F20"/>
        </w:rPr>
        <w:t>Initiatives</w:t>
      </w:r>
      <w:r>
        <w:rPr>
          <w:color w:val="231F20"/>
          <w:spacing w:val="57"/>
        </w:rPr>
        <w:t xml:space="preserve"> </w:t>
      </w:r>
      <w:r>
        <w:rPr>
          <w:color w:val="231F20"/>
        </w:rPr>
        <w:t>/</w:t>
      </w:r>
      <w:r>
        <w:rPr>
          <w:color w:val="231F20"/>
          <w:spacing w:val="58"/>
        </w:rPr>
        <w:t xml:space="preserve"> </w:t>
      </w:r>
      <w:r>
        <w:rPr>
          <w:color w:val="231F20"/>
        </w:rPr>
        <w:t>Successes</w:t>
      </w:r>
      <w:r>
        <w:rPr>
          <w:color w:val="231F20"/>
          <w:spacing w:val="57"/>
        </w:rPr>
        <w:t xml:space="preserve"> </w:t>
      </w:r>
      <w:r>
        <w:rPr>
          <w:color w:val="231F20"/>
        </w:rPr>
        <w:t>in</w:t>
      </w:r>
      <w:r>
        <w:rPr>
          <w:color w:val="231F20"/>
          <w:spacing w:val="57"/>
        </w:rPr>
        <w:t xml:space="preserve"> </w:t>
      </w:r>
      <w:r>
        <w:rPr>
          <w:color w:val="231F20"/>
        </w:rPr>
        <w:t>2025-</w:t>
      </w:r>
      <w:r>
        <w:rPr>
          <w:color w:val="231F20"/>
          <w:spacing w:val="-4"/>
        </w:rPr>
        <w:t>2026</w:t>
      </w:r>
    </w:p>
    <w:p w14:paraId="3BD8F5D1" w14:textId="77777777" w:rsidR="00E208A7" w:rsidRDefault="00E208A7">
      <w:pPr>
        <w:pStyle w:val="BodyText"/>
        <w:kinsoku w:val="0"/>
        <w:overflowPunct w:val="0"/>
        <w:spacing w:before="19" w:line="259" w:lineRule="auto"/>
        <w:ind w:left="209" w:right="490"/>
        <w:rPr>
          <w:color w:val="231F20"/>
          <w:w w:val="115"/>
        </w:rPr>
      </w:pPr>
      <w:r>
        <w:rPr>
          <w:color w:val="231F20"/>
          <w:w w:val="115"/>
        </w:rPr>
        <w:t>In</w:t>
      </w:r>
      <w:r>
        <w:rPr>
          <w:color w:val="231F20"/>
          <w:spacing w:val="-6"/>
          <w:w w:val="115"/>
        </w:rPr>
        <w:t xml:space="preserve"> </w:t>
      </w:r>
      <w:r>
        <w:rPr>
          <w:color w:val="231F20"/>
          <w:w w:val="115"/>
        </w:rPr>
        <w:t>the</w:t>
      </w:r>
      <w:r>
        <w:rPr>
          <w:color w:val="231F20"/>
          <w:spacing w:val="-6"/>
          <w:w w:val="115"/>
        </w:rPr>
        <w:t xml:space="preserve"> </w:t>
      </w:r>
      <w:r>
        <w:rPr>
          <w:color w:val="231F20"/>
          <w:w w:val="115"/>
        </w:rPr>
        <w:t>2025-2026</w:t>
      </w:r>
      <w:r>
        <w:rPr>
          <w:color w:val="231F20"/>
          <w:spacing w:val="-6"/>
          <w:w w:val="115"/>
        </w:rPr>
        <w:t xml:space="preserve"> </w:t>
      </w:r>
      <w:r>
        <w:rPr>
          <w:color w:val="231F20"/>
          <w:w w:val="115"/>
        </w:rPr>
        <w:t>academic</w:t>
      </w:r>
      <w:r>
        <w:rPr>
          <w:color w:val="231F20"/>
          <w:spacing w:val="-6"/>
          <w:w w:val="115"/>
        </w:rPr>
        <w:t xml:space="preserve"> </w:t>
      </w:r>
      <w:r>
        <w:rPr>
          <w:color w:val="231F20"/>
          <w:w w:val="115"/>
        </w:rPr>
        <w:t>year,</w:t>
      </w:r>
      <w:r>
        <w:rPr>
          <w:color w:val="231F20"/>
          <w:spacing w:val="-6"/>
          <w:w w:val="115"/>
        </w:rPr>
        <w:t xml:space="preserve"> </w:t>
      </w:r>
      <w:r>
        <w:rPr>
          <w:color w:val="231F20"/>
          <w:w w:val="115"/>
        </w:rPr>
        <w:t>Marketing</w:t>
      </w:r>
      <w:r>
        <w:rPr>
          <w:color w:val="231F20"/>
          <w:spacing w:val="-6"/>
          <w:w w:val="115"/>
        </w:rPr>
        <w:t xml:space="preserve"> </w:t>
      </w:r>
      <w:r>
        <w:rPr>
          <w:color w:val="231F20"/>
          <w:w w:val="115"/>
        </w:rPr>
        <w:t>and Communications continued to build momentum in</w:t>
      </w:r>
      <w:r>
        <w:rPr>
          <w:color w:val="231F20"/>
          <w:spacing w:val="-15"/>
          <w:w w:val="115"/>
        </w:rPr>
        <w:t xml:space="preserve"> </w:t>
      </w:r>
      <w:r>
        <w:rPr>
          <w:color w:val="231F20"/>
          <w:w w:val="115"/>
        </w:rPr>
        <w:t>brand-specific</w:t>
      </w:r>
      <w:r>
        <w:rPr>
          <w:color w:val="231F20"/>
          <w:spacing w:val="-15"/>
          <w:w w:val="115"/>
        </w:rPr>
        <w:t xml:space="preserve"> </w:t>
      </w:r>
      <w:r>
        <w:rPr>
          <w:color w:val="231F20"/>
          <w:w w:val="115"/>
        </w:rPr>
        <w:t>and</w:t>
      </w:r>
      <w:r>
        <w:rPr>
          <w:color w:val="231F20"/>
          <w:spacing w:val="-15"/>
          <w:w w:val="115"/>
        </w:rPr>
        <w:t xml:space="preserve"> </w:t>
      </w:r>
      <w:r>
        <w:rPr>
          <w:color w:val="231F20"/>
          <w:w w:val="115"/>
        </w:rPr>
        <w:t>visual</w:t>
      </w:r>
      <w:r>
        <w:rPr>
          <w:color w:val="231F20"/>
          <w:spacing w:val="-15"/>
          <w:w w:val="115"/>
        </w:rPr>
        <w:t xml:space="preserve"> </w:t>
      </w:r>
      <w:r>
        <w:rPr>
          <w:color w:val="231F20"/>
          <w:w w:val="115"/>
        </w:rPr>
        <w:t>storytelling,</w:t>
      </w:r>
      <w:r>
        <w:rPr>
          <w:color w:val="231F20"/>
          <w:spacing w:val="-15"/>
          <w:w w:val="115"/>
        </w:rPr>
        <w:t xml:space="preserve"> </w:t>
      </w:r>
      <w:r>
        <w:rPr>
          <w:color w:val="231F20"/>
          <w:w w:val="115"/>
        </w:rPr>
        <w:t>visibility, and awareness.</w:t>
      </w:r>
    </w:p>
    <w:p w14:paraId="0D5B34A3" w14:textId="77777777" w:rsidR="00E208A7" w:rsidRDefault="00E208A7">
      <w:pPr>
        <w:pStyle w:val="BodyText"/>
        <w:kinsoku w:val="0"/>
        <w:overflowPunct w:val="0"/>
        <w:spacing w:before="19" w:line="259" w:lineRule="auto"/>
        <w:ind w:left="209" w:right="490"/>
        <w:rPr>
          <w:color w:val="231F20"/>
          <w:w w:val="115"/>
        </w:rPr>
        <w:sectPr w:rsidR="00E208A7">
          <w:type w:val="continuous"/>
          <w:pgSz w:w="12240" w:h="15840"/>
          <w:pgMar w:top="1820" w:right="360" w:bottom="280" w:left="360" w:header="720" w:footer="720" w:gutter="0"/>
          <w:cols w:num="2" w:space="720" w:equalWidth="0">
            <w:col w:w="5631" w:space="40"/>
            <w:col w:w="5849"/>
          </w:cols>
          <w:noEndnote/>
        </w:sectPr>
      </w:pPr>
    </w:p>
    <w:p w14:paraId="7EFEFF4B" w14:textId="77777777" w:rsidR="00E208A7" w:rsidRDefault="00E208A7">
      <w:pPr>
        <w:pStyle w:val="BodyText"/>
        <w:kinsoku w:val="0"/>
        <w:overflowPunct w:val="0"/>
        <w:rPr>
          <w:sz w:val="20"/>
          <w:szCs w:val="20"/>
        </w:rPr>
      </w:pPr>
    </w:p>
    <w:p w14:paraId="1794D549" w14:textId="77777777" w:rsidR="00E208A7" w:rsidRDefault="00E208A7">
      <w:pPr>
        <w:pStyle w:val="BodyText"/>
        <w:kinsoku w:val="0"/>
        <w:overflowPunct w:val="0"/>
        <w:spacing w:before="141"/>
        <w:rPr>
          <w:sz w:val="20"/>
          <w:szCs w:val="20"/>
        </w:rPr>
      </w:pPr>
    </w:p>
    <w:p w14:paraId="43C720DE"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4944CC33" w14:textId="0010CA62" w:rsidR="00E208A7" w:rsidRDefault="00AF6BB8">
      <w:pPr>
        <w:pStyle w:val="BodyText"/>
        <w:kinsoku w:val="0"/>
        <w:overflowPunct w:val="0"/>
        <w:spacing w:before="75" w:line="259" w:lineRule="auto"/>
        <w:ind w:left="360"/>
        <w:rPr>
          <w:color w:val="231F20"/>
          <w:w w:val="115"/>
        </w:rPr>
      </w:pPr>
      <w:r>
        <w:rPr>
          <w:noProof/>
        </w:rPr>
        <mc:AlternateContent>
          <mc:Choice Requires="wps">
            <w:drawing>
              <wp:anchor distT="0" distB="0" distL="114300" distR="114300" simplePos="0" relativeHeight="251695616" behindDoc="1" locked="0" layoutInCell="0" allowOverlap="1" wp14:anchorId="474D500F" wp14:editId="61D9EAC7">
                <wp:simplePos x="0" y="0"/>
                <wp:positionH relativeFrom="page">
                  <wp:posOffset>0</wp:posOffset>
                </wp:positionH>
                <wp:positionV relativeFrom="page">
                  <wp:posOffset>0</wp:posOffset>
                </wp:positionV>
                <wp:extent cx="7772400" cy="6870700"/>
                <wp:effectExtent l="0" t="0" r="0" b="0"/>
                <wp:wrapNone/>
                <wp:docPr id="81"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02BE3" w14:textId="547EAC4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932DDE" wp14:editId="1E91A549">
                                  <wp:extent cx="7772400" cy="6877050"/>
                                  <wp:effectExtent l="0" t="0" r="0" b="0"/>
                                  <wp:docPr id="151" name="Pictur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5C0822D"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D500F" id="Rectangle 217" o:spid="_x0000_s1121" style="position:absolute;left:0;text-align:left;margin-left:0;margin-top:0;width:612pt;height:541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" o:allowincell="f" filled="f" stroked="f">
                <v:textbox inset="0,0,0,0">
                  <w:txbxContent>
                    <w:p w14:paraId="62A02BE3" w14:textId="547EAC4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932DDE" wp14:editId="1E91A549">
                            <wp:extent cx="7772400" cy="6877050"/>
                            <wp:effectExtent l="0" t="0" r="0" b="0"/>
                            <wp:docPr id="151" name="Pictur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5C0822D"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5"/>
        </w:rPr>
        <w:t>The team drove communications with fully integrated launch plans for four new academic programs,</w:t>
      </w:r>
      <w:r w:rsidR="00E208A7">
        <w:rPr>
          <w:color w:val="231F20"/>
          <w:spacing w:val="-17"/>
          <w:w w:val="115"/>
        </w:rPr>
        <w:t xml:space="preserve"> </w:t>
      </w:r>
      <w:r w:rsidR="00E208A7">
        <w:rPr>
          <w:color w:val="231F20"/>
          <w:w w:val="115"/>
        </w:rPr>
        <w:t>including</w:t>
      </w:r>
      <w:r w:rsidR="00E208A7">
        <w:rPr>
          <w:color w:val="231F20"/>
          <w:spacing w:val="-17"/>
          <w:w w:val="115"/>
        </w:rPr>
        <w:t xml:space="preserve"> </w:t>
      </w:r>
      <w:r w:rsidR="00E208A7">
        <w:rPr>
          <w:color w:val="231F20"/>
          <w:w w:val="115"/>
        </w:rPr>
        <w:t>two</w:t>
      </w:r>
      <w:r w:rsidR="00E208A7">
        <w:rPr>
          <w:color w:val="231F20"/>
          <w:spacing w:val="-17"/>
          <w:w w:val="115"/>
        </w:rPr>
        <w:t xml:space="preserve"> </w:t>
      </w:r>
      <w:r w:rsidR="00E208A7">
        <w:rPr>
          <w:color w:val="231F20"/>
          <w:w w:val="115"/>
        </w:rPr>
        <w:t>master’s</w:t>
      </w:r>
      <w:r w:rsidR="00E208A7">
        <w:rPr>
          <w:color w:val="231F20"/>
          <w:spacing w:val="-17"/>
          <w:w w:val="115"/>
        </w:rPr>
        <w:t xml:space="preserve"> </w:t>
      </w:r>
      <w:r w:rsidR="00E208A7">
        <w:rPr>
          <w:color w:val="231F20"/>
          <w:w w:val="115"/>
        </w:rPr>
        <w:t>programs</w:t>
      </w:r>
      <w:r w:rsidR="00E208A7">
        <w:rPr>
          <w:color w:val="231F20"/>
          <w:spacing w:val="-16"/>
          <w:w w:val="115"/>
        </w:rPr>
        <w:t xml:space="preserve"> </w:t>
      </w:r>
      <w:r w:rsidR="00E208A7">
        <w:rPr>
          <w:color w:val="231F20"/>
          <w:w w:val="115"/>
        </w:rPr>
        <w:t>which are</w:t>
      </w:r>
      <w:r w:rsidR="00E208A7">
        <w:rPr>
          <w:color w:val="231F20"/>
          <w:spacing w:val="-11"/>
          <w:w w:val="115"/>
        </w:rPr>
        <w:t xml:space="preserve"> </w:t>
      </w:r>
      <w:r w:rsidR="00E208A7">
        <w:rPr>
          <w:color w:val="231F20"/>
          <w:w w:val="115"/>
        </w:rPr>
        <w:t>a</w:t>
      </w:r>
      <w:r w:rsidR="00E208A7">
        <w:rPr>
          <w:color w:val="231F20"/>
          <w:spacing w:val="-11"/>
          <w:w w:val="115"/>
        </w:rPr>
        <w:t xml:space="preserve"> </w:t>
      </w:r>
      <w:r w:rsidR="00E208A7">
        <w:rPr>
          <w:color w:val="231F20"/>
          <w:w w:val="115"/>
        </w:rPr>
        <w:t>high</w:t>
      </w:r>
      <w:r w:rsidR="00E208A7">
        <w:rPr>
          <w:color w:val="231F20"/>
          <w:spacing w:val="-11"/>
          <w:w w:val="115"/>
        </w:rPr>
        <w:t xml:space="preserve"> </w:t>
      </w:r>
      <w:r w:rsidR="00E208A7">
        <w:rPr>
          <w:color w:val="231F20"/>
          <w:w w:val="115"/>
        </w:rPr>
        <w:t>strategic</w:t>
      </w:r>
      <w:r w:rsidR="00E208A7">
        <w:rPr>
          <w:color w:val="231F20"/>
          <w:spacing w:val="-11"/>
          <w:w w:val="115"/>
        </w:rPr>
        <w:t xml:space="preserve"> </w:t>
      </w:r>
      <w:r w:rsidR="00E208A7">
        <w:rPr>
          <w:color w:val="231F20"/>
          <w:w w:val="115"/>
        </w:rPr>
        <w:t>priority</w:t>
      </w:r>
      <w:r w:rsidR="00E208A7">
        <w:rPr>
          <w:color w:val="231F20"/>
          <w:spacing w:val="-11"/>
          <w:w w:val="115"/>
        </w:rPr>
        <w:t xml:space="preserve"> </w:t>
      </w:r>
      <w:r w:rsidR="00E208A7">
        <w:rPr>
          <w:color w:val="231F20"/>
          <w:w w:val="115"/>
        </w:rPr>
        <w:t>for</w:t>
      </w:r>
      <w:r w:rsidR="00E208A7">
        <w:rPr>
          <w:color w:val="231F20"/>
          <w:spacing w:val="-11"/>
          <w:w w:val="115"/>
        </w:rPr>
        <w:t xml:space="preserve"> </w:t>
      </w:r>
      <w:r w:rsidR="00E208A7">
        <w:rPr>
          <w:color w:val="231F20"/>
          <w:w w:val="115"/>
        </w:rPr>
        <w:t>Farmingdale</w:t>
      </w:r>
      <w:r w:rsidR="00E208A7">
        <w:rPr>
          <w:color w:val="231F20"/>
          <w:spacing w:val="-11"/>
          <w:w w:val="115"/>
        </w:rPr>
        <w:t xml:space="preserve"> </w:t>
      </w:r>
      <w:r w:rsidR="00E208A7">
        <w:rPr>
          <w:color w:val="231F20"/>
          <w:w w:val="115"/>
        </w:rPr>
        <w:t>as</w:t>
      </w:r>
      <w:r w:rsidR="00E208A7">
        <w:rPr>
          <w:color w:val="231F20"/>
          <w:spacing w:val="-11"/>
          <w:w w:val="115"/>
        </w:rPr>
        <w:t xml:space="preserve"> </w:t>
      </w:r>
      <w:r w:rsidR="00E208A7">
        <w:rPr>
          <w:color w:val="231F20"/>
          <w:w w:val="115"/>
        </w:rPr>
        <w:t>we build our graduate programs.</w:t>
      </w:r>
    </w:p>
    <w:p w14:paraId="6F5A9B6A" w14:textId="77777777" w:rsidR="00E208A7" w:rsidRDefault="00E208A7">
      <w:pPr>
        <w:pStyle w:val="BodyText"/>
        <w:kinsoku w:val="0"/>
        <w:overflowPunct w:val="0"/>
        <w:spacing w:before="176" w:line="259" w:lineRule="auto"/>
        <w:ind w:left="360"/>
        <w:rPr>
          <w:color w:val="231F20"/>
          <w:spacing w:val="-2"/>
          <w:w w:val="115"/>
        </w:rPr>
      </w:pPr>
      <w:r>
        <w:rPr>
          <w:color w:val="231F20"/>
          <w:w w:val="115"/>
        </w:rPr>
        <w:t>With</w:t>
      </w:r>
      <w:r>
        <w:rPr>
          <w:color w:val="231F20"/>
          <w:spacing w:val="-10"/>
          <w:w w:val="115"/>
        </w:rPr>
        <w:t xml:space="preserve"> </w:t>
      </w:r>
      <w:r>
        <w:rPr>
          <w:color w:val="231F20"/>
          <w:w w:val="115"/>
        </w:rPr>
        <w:t>a</w:t>
      </w:r>
      <w:r>
        <w:rPr>
          <w:color w:val="231F20"/>
          <w:spacing w:val="-10"/>
          <w:w w:val="115"/>
        </w:rPr>
        <w:t xml:space="preserve"> </w:t>
      </w:r>
      <w:r>
        <w:rPr>
          <w:color w:val="231F20"/>
          <w:w w:val="115"/>
        </w:rPr>
        <w:t>cut</w:t>
      </w:r>
      <w:r>
        <w:rPr>
          <w:color w:val="231F20"/>
          <w:spacing w:val="-10"/>
          <w:w w:val="115"/>
        </w:rPr>
        <w:t xml:space="preserve"> </w:t>
      </w:r>
      <w:r>
        <w:rPr>
          <w:color w:val="231F20"/>
          <w:w w:val="115"/>
        </w:rPr>
        <w:t>to</w:t>
      </w:r>
      <w:r>
        <w:rPr>
          <w:color w:val="231F20"/>
          <w:spacing w:val="-10"/>
          <w:w w:val="115"/>
        </w:rPr>
        <w:t xml:space="preserve"> </w:t>
      </w:r>
      <w:r>
        <w:rPr>
          <w:color w:val="231F20"/>
          <w:w w:val="115"/>
        </w:rPr>
        <w:t>advertising</w:t>
      </w:r>
      <w:r>
        <w:rPr>
          <w:color w:val="231F20"/>
          <w:spacing w:val="-10"/>
          <w:w w:val="115"/>
        </w:rPr>
        <w:t xml:space="preserve"> </w:t>
      </w:r>
      <w:r>
        <w:rPr>
          <w:color w:val="231F20"/>
          <w:w w:val="115"/>
        </w:rPr>
        <w:t>and</w:t>
      </w:r>
      <w:r>
        <w:rPr>
          <w:color w:val="231F20"/>
          <w:spacing w:val="-10"/>
          <w:w w:val="115"/>
        </w:rPr>
        <w:t xml:space="preserve"> </w:t>
      </w:r>
      <w:r>
        <w:rPr>
          <w:color w:val="231F20"/>
          <w:w w:val="115"/>
        </w:rPr>
        <w:t>marketing</w:t>
      </w:r>
      <w:r>
        <w:rPr>
          <w:color w:val="231F20"/>
          <w:spacing w:val="-10"/>
          <w:w w:val="115"/>
        </w:rPr>
        <w:t xml:space="preserve"> </w:t>
      </w:r>
      <w:r>
        <w:rPr>
          <w:color w:val="231F20"/>
          <w:w w:val="115"/>
        </w:rPr>
        <w:t>budgets, the</w:t>
      </w:r>
      <w:r>
        <w:rPr>
          <w:color w:val="231F20"/>
          <w:spacing w:val="-16"/>
          <w:w w:val="115"/>
        </w:rPr>
        <w:t xml:space="preserve"> </w:t>
      </w:r>
      <w:r>
        <w:rPr>
          <w:color w:val="231F20"/>
          <w:w w:val="115"/>
        </w:rPr>
        <w:t>team</w:t>
      </w:r>
      <w:r>
        <w:rPr>
          <w:color w:val="231F20"/>
          <w:spacing w:val="-16"/>
          <w:w w:val="115"/>
        </w:rPr>
        <w:t xml:space="preserve"> </w:t>
      </w:r>
      <w:r>
        <w:rPr>
          <w:color w:val="231F20"/>
          <w:w w:val="115"/>
        </w:rPr>
        <w:t>focused</w:t>
      </w:r>
      <w:r>
        <w:rPr>
          <w:color w:val="231F20"/>
          <w:spacing w:val="-16"/>
          <w:w w:val="115"/>
        </w:rPr>
        <w:t xml:space="preserve"> </w:t>
      </w:r>
      <w:r>
        <w:rPr>
          <w:color w:val="231F20"/>
          <w:w w:val="115"/>
        </w:rPr>
        <w:t>on</w:t>
      </w:r>
      <w:r>
        <w:rPr>
          <w:color w:val="231F20"/>
          <w:spacing w:val="-16"/>
          <w:w w:val="115"/>
        </w:rPr>
        <w:t xml:space="preserve"> </w:t>
      </w:r>
      <w:r>
        <w:rPr>
          <w:color w:val="231F20"/>
          <w:w w:val="115"/>
        </w:rPr>
        <w:t>high-impact</w:t>
      </w:r>
      <w:r>
        <w:rPr>
          <w:color w:val="231F20"/>
          <w:spacing w:val="-16"/>
          <w:w w:val="115"/>
        </w:rPr>
        <w:t xml:space="preserve"> </w:t>
      </w:r>
      <w:r>
        <w:rPr>
          <w:color w:val="231F20"/>
          <w:w w:val="115"/>
        </w:rPr>
        <w:t>strategies</w:t>
      </w:r>
      <w:r>
        <w:rPr>
          <w:color w:val="231F20"/>
          <w:spacing w:val="-16"/>
          <w:w w:val="115"/>
        </w:rPr>
        <w:t xml:space="preserve"> </w:t>
      </w:r>
      <w:r>
        <w:rPr>
          <w:color w:val="231F20"/>
          <w:w w:val="115"/>
        </w:rPr>
        <w:t xml:space="preserve">while </w:t>
      </w:r>
      <w:r>
        <w:rPr>
          <w:color w:val="231F20"/>
          <w:spacing w:val="-2"/>
          <w:w w:val="110"/>
        </w:rPr>
        <w:t>building</w:t>
      </w:r>
      <w:r>
        <w:rPr>
          <w:color w:val="231F20"/>
          <w:spacing w:val="-13"/>
          <w:w w:val="110"/>
        </w:rPr>
        <w:t xml:space="preserve"> </w:t>
      </w:r>
      <w:r>
        <w:rPr>
          <w:color w:val="231F20"/>
          <w:spacing w:val="-2"/>
          <w:w w:val="110"/>
        </w:rPr>
        <w:t>other</w:t>
      </w:r>
      <w:r>
        <w:rPr>
          <w:color w:val="231F20"/>
          <w:spacing w:val="-13"/>
          <w:w w:val="110"/>
        </w:rPr>
        <w:t xml:space="preserve"> </w:t>
      </w:r>
      <w:r>
        <w:rPr>
          <w:color w:val="231F20"/>
          <w:spacing w:val="-2"/>
          <w:w w:val="110"/>
        </w:rPr>
        <w:t>channels,</w:t>
      </w:r>
      <w:r>
        <w:rPr>
          <w:color w:val="231F20"/>
          <w:spacing w:val="-13"/>
          <w:w w:val="110"/>
        </w:rPr>
        <w:t xml:space="preserve"> </w:t>
      </w:r>
      <w:r>
        <w:rPr>
          <w:color w:val="231F20"/>
          <w:spacing w:val="-2"/>
          <w:w w:val="110"/>
        </w:rPr>
        <w:t>such</w:t>
      </w:r>
      <w:r>
        <w:rPr>
          <w:color w:val="231F20"/>
          <w:spacing w:val="-13"/>
          <w:w w:val="110"/>
        </w:rPr>
        <w:t xml:space="preserve"> </w:t>
      </w:r>
      <w:r>
        <w:rPr>
          <w:color w:val="231F20"/>
          <w:spacing w:val="-2"/>
          <w:w w:val="110"/>
        </w:rPr>
        <w:t>as</w:t>
      </w:r>
      <w:r>
        <w:rPr>
          <w:color w:val="231F20"/>
          <w:spacing w:val="-13"/>
          <w:w w:val="110"/>
        </w:rPr>
        <w:t xml:space="preserve"> </w:t>
      </w:r>
      <w:r>
        <w:rPr>
          <w:color w:val="231F20"/>
          <w:spacing w:val="-2"/>
          <w:w w:val="110"/>
        </w:rPr>
        <w:t>social</w:t>
      </w:r>
      <w:r>
        <w:rPr>
          <w:color w:val="231F20"/>
          <w:spacing w:val="-13"/>
          <w:w w:val="110"/>
        </w:rPr>
        <w:t xml:space="preserve"> </w:t>
      </w:r>
      <w:r>
        <w:rPr>
          <w:color w:val="231F20"/>
          <w:spacing w:val="-2"/>
          <w:w w:val="110"/>
        </w:rPr>
        <w:t>media,</w:t>
      </w:r>
      <w:r>
        <w:rPr>
          <w:color w:val="231F20"/>
          <w:spacing w:val="-13"/>
          <w:w w:val="110"/>
        </w:rPr>
        <w:t xml:space="preserve"> </w:t>
      </w:r>
      <w:r>
        <w:rPr>
          <w:color w:val="231F20"/>
          <w:spacing w:val="-2"/>
          <w:w w:val="110"/>
        </w:rPr>
        <w:t xml:space="preserve">media </w:t>
      </w:r>
      <w:r>
        <w:rPr>
          <w:color w:val="231F20"/>
          <w:w w:val="115"/>
        </w:rPr>
        <w:t>outreach,</w:t>
      </w:r>
      <w:r>
        <w:rPr>
          <w:color w:val="231F20"/>
          <w:spacing w:val="-17"/>
          <w:w w:val="115"/>
        </w:rPr>
        <w:t xml:space="preserve"> </w:t>
      </w:r>
      <w:r>
        <w:rPr>
          <w:color w:val="231F20"/>
          <w:w w:val="115"/>
        </w:rPr>
        <w:t>and</w:t>
      </w:r>
      <w:r>
        <w:rPr>
          <w:color w:val="231F20"/>
          <w:spacing w:val="-17"/>
          <w:w w:val="115"/>
        </w:rPr>
        <w:t xml:space="preserve"> </w:t>
      </w:r>
      <w:r>
        <w:rPr>
          <w:color w:val="231F20"/>
          <w:w w:val="115"/>
        </w:rPr>
        <w:t>government</w:t>
      </w:r>
      <w:r>
        <w:rPr>
          <w:color w:val="231F20"/>
          <w:spacing w:val="-17"/>
          <w:w w:val="115"/>
        </w:rPr>
        <w:t xml:space="preserve"> </w:t>
      </w:r>
      <w:r>
        <w:rPr>
          <w:color w:val="231F20"/>
          <w:w w:val="115"/>
        </w:rPr>
        <w:t>relations</w:t>
      </w:r>
      <w:r>
        <w:rPr>
          <w:color w:val="231F20"/>
          <w:spacing w:val="-17"/>
          <w:w w:val="115"/>
        </w:rPr>
        <w:t xml:space="preserve"> </w:t>
      </w:r>
      <w:r>
        <w:rPr>
          <w:color w:val="231F20"/>
          <w:w w:val="115"/>
        </w:rPr>
        <w:t>for</w:t>
      </w:r>
      <w:r>
        <w:rPr>
          <w:color w:val="231F20"/>
          <w:spacing w:val="-16"/>
          <w:w w:val="115"/>
        </w:rPr>
        <w:t xml:space="preserve"> </w:t>
      </w:r>
      <w:r>
        <w:rPr>
          <w:color w:val="231F20"/>
          <w:w w:val="115"/>
        </w:rPr>
        <w:t xml:space="preserve">continued </w:t>
      </w:r>
      <w:r>
        <w:rPr>
          <w:color w:val="231F20"/>
          <w:spacing w:val="-2"/>
          <w:w w:val="115"/>
        </w:rPr>
        <w:t>visibility</w:t>
      </w:r>
      <w:r>
        <w:rPr>
          <w:color w:val="231F20"/>
          <w:spacing w:val="-8"/>
          <w:w w:val="115"/>
        </w:rPr>
        <w:t xml:space="preserve"> </w:t>
      </w:r>
      <w:r>
        <w:rPr>
          <w:color w:val="231F20"/>
          <w:spacing w:val="-2"/>
          <w:w w:val="115"/>
        </w:rPr>
        <w:t>and</w:t>
      </w:r>
      <w:r>
        <w:rPr>
          <w:color w:val="231F20"/>
          <w:spacing w:val="-8"/>
          <w:w w:val="115"/>
        </w:rPr>
        <w:t xml:space="preserve"> </w:t>
      </w:r>
      <w:r>
        <w:rPr>
          <w:color w:val="231F20"/>
          <w:spacing w:val="-2"/>
          <w:w w:val="115"/>
        </w:rPr>
        <w:t>engagement</w:t>
      </w:r>
      <w:r>
        <w:rPr>
          <w:color w:val="231F20"/>
          <w:spacing w:val="-8"/>
          <w:w w:val="115"/>
        </w:rPr>
        <w:t xml:space="preserve"> </w:t>
      </w:r>
      <w:r>
        <w:rPr>
          <w:color w:val="231F20"/>
          <w:spacing w:val="-2"/>
          <w:w w:val="115"/>
        </w:rPr>
        <w:t>with</w:t>
      </w:r>
      <w:r>
        <w:rPr>
          <w:color w:val="231F20"/>
          <w:spacing w:val="-8"/>
          <w:w w:val="115"/>
        </w:rPr>
        <w:t xml:space="preserve"> </w:t>
      </w:r>
      <w:r>
        <w:rPr>
          <w:color w:val="231F20"/>
          <w:spacing w:val="-2"/>
          <w:w w:val="115"/>
        </w:rPr>
        <w:t>key</w:t>
      </w:r>
      <w:r>
        <w:rPr>
          <w:color w:val="231F20"/>
          <w:spacing w:val="-8"/>
          <w:w w:val="115"/>
        </w:rPr>
        <w:t xml:space="preserve"> </w:t>
      </w:r>
      <w:r>
        <w:rPr>
          <w:color w:val="231F20"/>
          <w:spacing w:val="-2"/>
          <w:w w:val="115"/>
        </w:rPr>
        <w:t>audiences.</w:t>
      </w:r>
    </w:p>
    <w:p w14:paraId="02091804" w14:textId="77777777" w:rsidR="00E208A7" w:rsidRDefault="00E208A7">
      <w:pPr>
        <w:pStyle w:val="BodyText"/>
        <w:kinsoku w:val="0"/>
        <w:overflowPunct w:val="0"/>
        <w:spacing w:before="176" w:line="259" w:lineRule="auto"/>
        <w:ind w:left="360"/>
        <w:rPr>
          <w:color w:val="231F20"/>
          <w:w w:val="115"/>
        </w:rPr>
      </w:pPr>
      <w:r>
        <w:rPr>
          <w:color w:val="231F20"/>
          <w:spacing w:val="-4"/>
          <w:w w:val="115"/>
        </w:rPr>
        <w:t>A</w:t>
      </w:r>
      <w:r>
        <w:rPr>
          <w:color w:val="231F20"/>
          <w:spacing w:val="-9"/>
          <w:w w:val="115"/>
        </w:rPr>
        <w:t xml:space="preserve"> </w:t>
      </w:r>
      <w:r>
        <w:rPr>
          <w:b/>
          <w:bCs/>
          <w:color w:val="CEA93D"/>
          <w:spacing w:val="-4"/>
          <w:w w:val="115"/>
          <w:u w:val="single"/>
        </w:rPr>
        <w:t>homepage</w:t>
      </w:r>
      <w:r>
        <w:rPr>
          <w:b/>
          <w:bCs/>
          <w:color w:val="CEA93D"/>
          <w:spacing w:val="-9"/>
          <w:w w:val="115"/>
          <w:u w:val="single"/>
        </w:rPr>
        <w:t xml:space="preserve"> </w:t>
      </w:r>
      <w:r>
        <w:rPr>
          <w:b/>
          <w:bCs/>
          <w:color w:val="CEA93D"/>
          <w:spacing w:val="-4"/>
          <w:w w:val="115"/>
          <w:u w:val="single"/>
        </w:rPr>
        <w:t>redesign</w:t>
      </w:r>
      <w:r>
        <w:rPr>
          <w:color w:val="231F20"/>
          <w:spacing w:val="-4"/>
          <w:w w:val="115"/>
        </w:rPr>
        <w:t>,</w:t>
      </w:r>
      <w:r>
        <w:rPr>
          <w:color w:val="231F20"/>
          <w:spacing w:val="-9"/>
          <w:w w:val="115"/>
        </w:rPr>
        <w:t xml:space="preserve"> </w:t>
      </w:r>
      <w:r>
        <w:rPr>
          <w:color w:val="231F20"/>
          <w:spacing w:val="-4"/>
          <w:w w:val="115"/>
        </w:rPr>
        <w:t>custom</w:t>
      </w:r>
      <w:r>
        <w:rPr>
          <w:color w:val="231F20"/>
          <w:spacing w:val="-9"/>
          <w:w w:val="115"/>
        </w:rPr>
        <w:t xml:space="preserve"> </w:t>
      </w:r>
      <w:r>
        <w:rPr>
          <w:color w:val="231F20"/>
          <w:spacing w:val="-4"/>
          <w:w w:val="115"/>
        </w:rPr>
        <w:t>coded</w:t>
      </w:r>
      <w:r>
        <w:rPr>
          <w:color w:val="231F20"/>
          <w:spacing w:val="-9"/>
          <w:w w:val="115"/>
        </w:rPr>
        <w:t xml:space="preserve"> </w:t>
      </w:r>
      <w:r>
        <w:rPr>
          <w:color w:val="231F20"/>
          <w:spacing w:val="-4"/>
          <w:w w:val="115"/>
        </w:rPr>
        <w:t xml:space="preserve">and </w:t>
      </w:r>
      <w:r>
        <w:rPr>
          <w:color w:val="231F20"/>
          <w:spacing w:val="-2"/>
          <w:w w:val="115"/>
        </w:rPr>
        <w:t>completed</w:t>
      </w:r>
      <w:r>
        <w:rPr>
          <w:color w:val="231F20"/>
          <w:spacing w:val="-11"/>
          <w:w w:val="115"/>
        </w:rPr>
        <w:t xml:space="preserve"> </w:t>
      </w:r>
      <w:r>
        <w:rPr>
          <w:color w:val="231F20"/>
          <w:spacing w:val="-2"/>
          <w:w w:val="115"/>
        </w:rPr>
        <w:t>in-house</w:t>
      </w:r>
      <w:r>
        <w:rPr>
          <w:color w:val="231F20"/>
          <w:spacing w:val="-11"/>
          <w:w w:val="115"/>
        </w:rPr>
        <w:t xml:space="preserve"> </w:t>
      </w:r>
      <w:r>
        <w:rPr>
          <w:color w:val="231F20"/>
          <w:spacing w:val="-2"/>
          <w:w w:val="115"/>
        </w:rPr>
        <w:t>by</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web</w:t>
      </w:r>
      <w:r>
        <w:rPr>
          <w:color w:val="231F20"/>
          <w:spacing w:val="-11"/>
          <w:w w:val="115"/>
        </w:rPr>
        <w:t xml:space="preserve"> </w:t>
      </w:r>
      <w:r>
        <w:rPr>
          <w:color w:val="231F20"/>
          <w:spacing w:val="-2"/>
          <w:w w:val="115"/>
        </w:rPr>
        <w:t>development</w:t>
      </w:r>
      <w:r>
        <w:rPr>
          <w:color w:val="231F20"/>
          <w:spacing w:val="-11"/>
          <w:w w:val="115"/>
        </w:rPr>
        <w:t xml:space="preserve"> </w:t>
      </w:r>
      <w:r>
        <w:rPr>
          <w:color w:val="231F20"/>
          <w:spacing w:val="-2"/>
          <w:w w:val="115"/>
        </w:rPr>
        <w:t xml:space="preserve">staff, </w:t>
      </w:r>
      <w:r>
        <w:rPr>
          <w:color w:val="231F20"/>
          <w:spacing w:val="-4"/>
          <w:w w:val="115"/>
        </w:rPr>
        <w:t>created</w:t>
      </w:r>
      <w:r>
        <w:rPr>
          <w:color w:val="231F20"/>
          <w:spacing w:val="-13"/>
          <w:w w:val="115"/>
        </w:rPr>
        <w:t xml:space="preserve"> </w:t>
      </w:r>
      <w:r>
        <w:rPr>
          <w:color w:val="231F20"/>
          <w:spacing w:val="-4"/>
          <w:w w:val="115"/>
        </w:rPr>
        <w:t>a</w:t>
      </w:r>
      <w:r>
        <w:rPr>
          <w:color w:val="231F20"/>
          <w:spacing w:val="-13"/>
          <w:w w:val="115"/>
        </w:rPr>
        <w:t xml:space="preserve"> </w:t>
      </w:r>
      <w:r>
        <w:rPr>
          <w:color w:val="231F20"/>
          <w:spacing w:val="-4"/>
          <w:w w:val="115"/>
        </w:rPr>
        <w:t>more</w:t>
      </w:r>
      <w:r>
        <w:rPr>
          <w:color w:val="231F20"/>
          <w:spacing w:val="-13"/>
          <w:w w:val="115"/>
        </w:rPr>
        <w:t xml:space="preserve"> </w:t>
      </w:r>
      <w:r>
        <w:rPr>
          <w:color w:val="231F20"/>
          <w:spacing w:val="-4"/>
          <w:w w:val="115"/>
        </w:rPr>
        <w:t>engaging</w:t>
      </w:r>
      <w:r>
        <w:rPr>
          <w:color w:val="231F20"/>
          <w:spacing w:val="-13"/>
          <w:w w:val="115"/>
        </w:rPr>
        <w:t xml:space="preserve"> </w:t>
      </w:r>
      <w:r>
        <w:rPr>
          <w:color w:val="231F20"/>
          <w:spacing w:val="-4"/>
          <w:w w:val="115"/>
        </w:rPr>
        <w:t>user</w:t>
      </w:r>
      <w:r>
        <w:rPr>
          <w:color w:val="231F20"/>
          <w:spacing w:val="-12"/>
          <w:w w:val="115"/>
        </w:rPr>
        <w:t xml:space="preserve"> </w:t>
      </w:r>
      <w:r>
        <w:rPr>
          <w:color w:val="231F20"/>
          <w:spacing w:val="-4"/>
          <w:w w:val="115"/>
        </w:rPr>
        <w:t>interface</w:t>
      </w:r>
      <w:r>
        <w:rPr>
          <w:color w:val="231F20"/>
          <w:spacing w:val="-13"/>
          <w:w w:val="115"/>
        </w:rPr>
        <w:t xml:space="preserve"> </w:t>
      </w:r>
      <w:r>
        <w:rPr>
          <w:color w:val="231F20"/>
          <w:spacing w:val="-4"/>
          <w:w w:val="115"/>
        </w:rPr>
        <w:t>with</w:t>
      </w:r>
      <w:r>
        <w:rPr>
          <w:color w:val="231F20"/>
          <w:spacing w:val="-13"/>
          <w:w w:val="115"/>
        </w:rPr>
        <w:t xml:space="preserve"> </w:t>
      </w:r>
      <w:r>
        <w:rPr>
          <w:color w:val="231F20"/>
          <w:spacing w:val="-4"/>
          <w:w w:val="115"/>
        </w:rPr>
        <w:t>vibrant and</w:t>
      </w:r>
      <w:r>
        <w:rPr>
          <w:color w:val="231F20"/>
          <w:spacing w:val="-11"/>
          <w:w w:val="115"/>
        </w:rPr>
        <w:t xml:space="preserve"> </w:t>
      </w:r>
      <w:r>
        <w:rPr>
          <w:color w:val="231F20"/>
          <w:spacing w:val="-4"/>
          <w:w w:val="115"/>
        </w:rPr>
        <w:t>compelling</w:t>
      </w:r>
      <w:r>
        <w:rPr>
          <w:color w:val="231F20"/>
          <w:spacing w:val="-11"/>
          <w:w w:val="115"/>
        </w:rPr>
        <w:t xml:space="preserve"> </w:t>
      </w:r>
      <w:r>
        <w:rPr>
          <w:color w:val="231F20"/>
          <w:spacing w:val="-4"/>
          <w:w w:val="115"/>
        </w:rPr>
        <w:t>visuals.</w:t>
      </w:r>
      <w:r>
        <w:rPr>
          <w:color w:val="231F20"/>
          <w:spacing w:val="-11"/>
          <w:w w:val="115"/>
        </w:rPr>
        <w:t xml:space="preserve"> </w:t>
      </w:r>
      <w:r>
        <w:rPr>
          <w:color w:val="231F20"/>
          <w:spacing w:val="-4"/>
          <w:w w:val="115"/>
        </w:rPr>
        <w:t>Several</w:t>
      </w:r>
      <w:r>
        <w:rPr>
          <w:color w:val="231F20"/>
          <w:spacing w:val="-11"/>
          <w:w w:val="115"/>
        </w:rPr>
        <w:t xml:space="preserve"> </w:t>
      </w:r>
      <w:r>
        <w:rPr>
          <w:color w:val="231F20"/>
          <w:spacing w:val="-4"/>
          <w:w w:val="115"/>
        </w:rPr>
        <w:t>new</w:t>
      </w:r>
      <w:r>
        <w:rPr>
          <w:color w:val="231F20"/>
          <w:spacing w:val="-11"/>
          <w:w w:val="115"/>
        </w:rPr>
        <w:t xml:space="preserve"> </w:t>
      </w:r>
      <w:r>
        <w:rPr>
          <w:color w:val="231F20"/>
          <w:spacing w:val="-4"/>
          <w:w w:val="115"/>
        </w:rPr>
        <w:t xml:space="preserve">features, </w:t>
      </w:r>
      <w:r>
        <w:rPr>
          <w:color w:val="231F20"/>
          <w:w w:val="110"/>
        </w:rPr>
        <w:t>including</w:t>
      </w:r>
      <w:r>
        <w:rPr>
          <w:color w:val="231F20"/>
          <w:spacing w:val="-11"/>
          <w:w w:val="110"/>
        </w:rPr>
        <w:t xml:space="preserve"> </w:t>
      </w:r>
      <w:r>
        <w:rPr>
          <w:color w:val="231F20"/>
          <w:w w:val="110"/>
        </w:rPr>
        <w:t>scrolling</w:t>
      </w:r>
      <w:r>
        <w:rPr>
          <w:color w:val="231F20"/>
          <w:spacing w:val="-11"/>
          <w:w w:val="110"/>
        </w:rPr>
        <w:t xml:space="preserve"> </w:t>
      </w:r>
      <w:r>
        <w:rPr>
          <w:color w:val="231F20"/>
          <w:w w:val="110"/>
        </w:rPr>
        <w:t>homepage</w:t>
      </w:r>
      <w:r>
        <w:rPr>
          <w:color w:val="231F20"/>
          <w:spacing w:val="-11"/>
          <w:w w:val="110"/>
        </w:rPr>
        <w:t xml:space="preserve"> </w:t>
      </w:r>
      <w:r>
        <w:rPr>
          <w:color w:val="231F20"/>
          <w:w w:val="110"/>
        </w:rPr>
        <w:t>“hero”</w:t>
      </w:r>
      <w:r>
        <w:rPr>
          <w:color w:val="231F20"/>
          <w:spacing w:val="-11"/>
          <w:w w:val="110"/>
        </w:rPr>
        <w:t xml:space="preserve"> </w:t>
      </w:r>
      <w:r>
        <w:rPr>
          <w:color w:val="231F20"/>
          <w:w w:val="110"/>
        </w:rPr>
        <w:t>stories,</w:t>
      </w:r>
      <w:r>
        <w:rPr>
          <w:color w:val="231F20"/>
          <w:spacing w:val="-11"/>
          <w:w w:val="110"/>
        </w:rPr>
        <w:t xml:space="preserve"> </w:t>
      </w:r>
      <w:r>
        <w:rPr>
          <w:color w:val="231F20"/>
          <w:w w:val="110"/>
        </w:rPr>
        <w:t>graphic animation,</w:t>
      </w:r>
      <w:r>
        <w:rPr>
          <w:color w:val="231F20"/>
          <w:spacing w:val="-6"/>
          <w:w w:val="110"/>
        </w:rPr>
        <w:t xml:space="preserve"> </w:t>
      </w:r>
      <w:r>
        <w:rPr>
          <w:color w:val="231F20"/>
          <w:w w:val="110"/>
        </w:rPr>
        <w:t>and</w:t>
      </w:r>
      <w:r>
        <w:rPr>
          <w:color w:val="231F20"/>
          <w:spacing w:val="-6"/>
          <w:w w:val="110"/>
        </w:rPr>
        <w:t xml:space="preserve"> </w:t>
      </w:r>
      <w:r>
        <w:rPr>
          <w:color w:val="231F20"/>
          <w:w w:val="110"/>
        </w:rPr>
        <w:t>a</w:t>
      </w:r>
      <w:r>
        <w:rPr>
          <w:color w:val="231F20"/>
          <w:spacing w:val="-6"/>
          <w:w w:val="110"/>
        </w:rPr>
        <w:t xml:space="preserve"> </w:t>
      </w:r>
      <w:r>
        <w:rPr>
          <w:color w:val="231F20"/>
          <w:w w:val="110"/>
        </w:rPr>
        <w:t>“movie</w:t>
      </w:r>
      <w:r>
        <w:rPr>
          <w:color w:val="231F20"/>
          <w:spacing w:val="-6"/>
          <w:w w:val="110"/>
        </w:rPr>
        <w:t xml:space="preserve"> </w:t>
      </w:r>
      <w:r>
        <w:rPr>
          <w:color w:val="231F20"/>
          <w:w w:val="110"/>
        </w:rPr>
        <w:t>theater”</w:t>
      </w:r>
      <w:r>
        <w:rPr>
          <w:color w:val="231F20"/>
          <w:spacing w:val="-6"/>
          <w:w w:val="110"/>
        </w:rPr>
        <w:t xml:space="preserve"> </w:t>
      </w:r>
      <w:r>
        <w:rPr>
          <w:color w:val="231F20"/>
          <w:w w:val="110"/>
        </w:rPr>
        <w:t>style</w:t>
      </w:r>
      <w:r>
        <w:rPr>
          <w:color w:val="231F20"/>
          <w:spacing w:val="-6"/>
          <w:w w:val="110"/>
        </w:rPr>
        <w:t xml:space="preserve"> </w:t>
      </w:r>
      <w:r>
        <w:rPr>
          <w:color w:val="231F20"/>
          <w:w w:val="110"/>
        </w:rPr>
        <w:t>video</w:t>
      </w:r>
      <w:r>
        <w:rPr>
          <w:color w:val="231F20"/>
          <w:spacing w:val="-6"/>
          <w:w w:val="110"/>
        </w:rPr>
        <w:t xml:space="preserve"> </w:t>
      </w:r>
      <w:r>
        <w:rPr>
          <w:color w:val="231F20"/>
          <w:w w:val="110"/>
        </w:rPr>
        <w:t xml:space="preserve">section </w:t>
      </w:r>
      <w:r>
        <w:rPr>
          <w:color w:val="231F20"/>
          <w:spacing w:val="-2"/>
          <w:w w:val="115"/>
        </w:rPr>
        <w:t>provided</w:t>
      </w:r>
      <w:r>
        <w:rPr>
          <w:color w:val="231F20"/>
          <w:spacing w:val="-10"/>
          <w:w w:val="115"/>
        </w:rPr>
        <w:t xml:space="preserve"> </w:t>
      </w:r>
      <w:r>
        <w:rPr>
          <w:color w:val="231F20"/>
          <w:spacing w:val="-2"/>
          <w:w w:val="115"/>
        </w:rPr>
        <w:t>visually</w:t>
      </w:r>
      <w:r>
        <w:rPr>
          <w:color w:val="231F20"/>
          <w:spacing w:val="-10"/>
          <w:w w:val="115"/>
        </w:rPr>
        <w:t xml:space="preserve"> </w:t>
      </w:r>
      <w:r>
        <w:rPr>
          <w:color w:val="231F20"/>
          <w:spacing w:val="-2"/>
          <w:w w:val="115"/>
        </w:rPr>
        <w:t>persuasive</w:t>
      </w:r>
      <w:r>
        <w:rPr>
          <w:color w:val="231F20"/>
          <w:spacing w:val="-10"/>
          <w:w w:val="115"/>
        </w:rPr>
        <w:t xml:space="preserve"> </w:t>
      </w:r>
      <w:r>
        <w:rPr>
          <w:color w:val="231F20"/>
          <w:spacing w:val="-2"/>
          <w:w w:val="115"/>
        </w:rPr>
        <w:t>links</w:t>
      </w:r>
      <w:r>
        <w:rPr>
          <w:color w:val="231F20"/>
          <w:spacing w:val="-10"/>
          <w:w w:val="115"/>
        </w:rPr>
        <w:t xml:space="preserve"> </w:t>
      </w:r>
      <w:r>
        <w:rPr>
          <w:color w:val="231F20"/>
          <w:spacing w:val="-2"/>
          <w:w w:val="115"/>
        </w:rPr>
        <w:t>to</w:t>
      </w:r>
      <w:r>
        <w:rPr>
          <w:color w:val="231F20"/>
          <w:spacing w:val="-10"/>
          <w:w w:val="115"/>
        </w:rPr>
        <w:t xml:space="preserve"> </w:t>
      </w:r>
      <w:r>
        <w:rPr>
          <w:color w:val="231F20"/>
          <w:spacing w:val="-2"/>
          <w:w w:val="115"/>
        </w:rPr>
        <w:t>important</w:t>
      </w:r>
      <w:r>
        <w:rPr>
          <w:color w:val="231F20"/>
          <w:spacing w:val="-10"/>
          <w:w w:val="115"/>
        </w:rPr>
        <w:t xml:space="preserve"> </w:t>
      </w:r>
      <w:r>
        <w:rPr>
          <w:color w:val="231F20"/>
          <w:spacing w:val="-2"/>
          <w:w w:val="115"/>
        </w:rPr>
        <w:t xml:space="preserve">and </w:t>
      </w:r>
      <w:r>
        <w:rPr>
          <w:color w:val="231F20"/>
          <w:w w:val="115"/>
        </w:rPr>
        <w:t>relevant pages.</w:t>
      </w:r>
    </w:p>
    <w:p w14:paraId="31EAF126" w14:textId="77777777" w:rsidR="00E208A7" w:rsidRDefault="00E208A7">
      <w:pPr>
        <w:pStyle w:val="BodyText"/>
        <w:kinsoku w:val="0"/>
        <w:overflowPunct w:val="0"/>
        <w:spacing w:before="173" w:line="259" w:lineRule="auto"/>
        <w:ind w:left="360" w:right="229"/>
        <w:rPr>
          <w:color w:val="231F20"/>
          <w:spacing w:val="-2"/>
          <w:w w:val="110"/>
        </w:rPr>
      </w:pPr>
      <w:r>
        <w:rPr>
          <w:b/>
          <w:bCs/>
          <w:color w:val="CEA93D"/>
          <w:w w:val="110"/>
          <w:u w:val="single"/>
        </w:rPr>
        <w:t>Brand</w:t>
      </w:r>
      <w:r>
        <w:rPr>
          <w:b/>
          <w:bCs/>
          <w:color w:val="CEA93D"/>
          <w:spacing w:val="-17"/>
          <w:w w:val="110"/>
          <w:u w:val="single"/>
        </w:rPr>
        <w:t xml:space="preserve"> </w:t>
      </w:r>
      <w:r>
        <w:rPr>
          <w:b/>
          <w:bCs/>
          <w:color w:val="CEA93D"/>
          <w:w w:val="110"/>
          <w:u w:val="single"/>
        </w:rPr>
        <w:t>guidelines</w:t>
      </w:r>
      <w:r>
        <w:rPr>
          <w:b/>
          <w:bCs/>
          <w:color w:val="CEA93D"/>
          <w:spacing w:val="-16"/>
          <w:w w:val="110"/>
        </w:rPr>
        <w:t xml:space="preserve"> </w:t>
      </w:r>
      <w:r>
        <w:rPr>
          <w:color w:val="231F20"/>
          <w:w w:val="110"/>
        </w:rPr>
        <w:t>were</w:t>
      </w:r>
      <w:r>
        <w:rPr>
          <w:color w:val="231F20"/>
          <w:spacing w:val="-16"/>
          <w:w w:val="110"/>
        </w:rPr>
        <w:t xml:space="preserve"> </w:t>
      </w:r>
      <w:r>
        <w:rPr>
          <w:color w:val="231F20"/>
          <w:w w:val="110"/>
        </w:rPr>
        <w:t>updated</w:t>
      </w:r>
      <w:r>
        <w:rPr>
          <w:color w:val="231F20"/>
          <w:spacing w:val="-16"/>
          <w:w w:val="110"/>
        </w:rPr>
        <w:t xml:space="preserve"> </w:t>
      </w:r>
      <w:r>
        <w:rPr>
          <w:color w:val="231F20"/>
          <w:w w:val="110"/>
        </w:rPr>
        <w:t>and</w:t>
      </w:r>
      <w:r>
        <w:rPr>
          <w:color w:val="231F20"/>
          <w:spacing w:val="-16"/>
          <w:w w:val="110"/>
        </w:rPr>
        <w:t xml:space="preserve"> </w:t>
      </w:r>
      <w:r>
        <w:rPr>
          <w:color w:val="231F20"/>
          <w:w w:val="110"/>
        </w:rPr>
        <w:t>expanded</w:t>
      </w:r>
      <w:r>
        <w:rPr>
          <w:color w:val="231F20"/>
          <w:spacing w:val="-16"/>
          <w:w w:val="110"/>
        </w:rPr>
        <w:t xml:space="preserve"> </w:t>
      </w:r>
      <w:r>
        <w:rPr>
          <w:color w:val="231F20"/>
          <w:w w:val="110"/>
        </w:rPr>
        <w:t xml:space="preserve">to include photography and logo and color usage, </w:t>
      </w:r>
      <w:r>
        <w:rPr>
          <w:color w:val="231F20"/>
          <w:spacing w:val="-2"/>
          <w:w w:val="110"/>
        </w:rPr>
        <w:t>while</w:t>
      </w:r>
      <w:r>
        <w:rPr>
          <w:color w:val="231F20"/>
          <w:spacing w:val="-6"/>
          <w:w w:val="110"/>
        </w:rPr>
        <w:t xml:space="preserve"> </w:t>
      </w:r>
      <w:r>
        <w:rPr>
          <w:color w:val="231F20"/>
          <w:spacing w:val="-2"/>
          <w:w w:val="110"/>
        </w:rPr>
        <w:t>emphasizing</w:t>
      </w:r>
      <w:r>
        <w:rPr>
          <w:color w:val="231F20"/>
          <w:spacing w:val="-6"/>
          <w:w w:val="110"/>
        </w:rPr>
        <w:t xml:space="preserve"> </w:t>
      </w:r>
      <w:r>
        <w:rPr>
          <w:color w:val="231F20"/>
          <w:spacing w:val="-2"/>
          <w:w w:val="110"/>
        </w:rPr>
        <w:t>the</w:t>
      </w:r>
      <w:r>
        <w:rPr>
          <w:color w:val="231F20"/>
          <w:spacing w:val="-6"/>
          <w:w w:val="110"/>
        </w:rPr>
        <w:t xml:space="preserve"> </w:t>
      </w:r>
      <w:r>
        <w:rPr>
          <w:color w:val="231F20"/>
          <w:spacing w:val="-2"/>
          <w:w w:val="110"/>
        </w:rPr>
        <w:t>brand</w:t>
      </w:r>
      <w:r>
        <w:rPr>
          <w:color w:val="231F20"/>
          <w:spacing w:val="-6"/>
          <w:w w:val="110"/>
        </w:rPr>
        <w:t xml:space="preserve"> </w:t>
      </w:r>
      <w:r>
        <w:rPr>
          <w:color w:val="231F20"/>
          <w:spacing w:val="-2"/>
          <w:w w:val="110"/>
        </w:rPr>
        <w:t>message</w:t>
      </w:r>
      <w:r>
        <w:rPr>
          <w:color w:val="231F20"/>
          <w:spacing w:val="-6"/>
          <w:w w:val="110"/>
        </w:rPr>
        <w:t xml:space="preserve"> </w:t>
      </w:r>
      <w:r>
        <w:rPr>
          <w:color w:val="231F20"/>
          <w:spacing w:val="-2"/>
          <w:w w:val="110"/>
        </w:rPr>
        <w:t>constructs.</w:t>
      </w:r>
    </w:p>
    <w:p w14:paraId="1D321248" w14:textId="77777777" w:rsidR="00E208A7" w:rsidRDefault="00E208A7">
      <w:pPr>
        <w:pStyle w:val="BodyText"/>
        <w:kinsoku w:val="0"/>
        <w:overflowPunct w:val="0"/>
        <w:spacing w:before="178" w:line="259" w:lineRule="auto"/>
        <w:ind w:left="360" w:right="229"/>
        <w:rPr>
          <w:color w:val="231F20"/>
          <w:spacing w:val="-4"/>
          <w:w w:val="115"/>
        </w:rPr>
      </w:pPr>
      <w:r>
        <w:rPr>
          <w:color w:val="231F20"/>
          <w:spacing w:val="-2"/>
          <w:w w:val="115"/>
        </w:rPr>
        <w:t>With</w:t>
      </w:r>
      <w:r>
        <w:rPr>
          <w:color w:val="231F20"/>
          <w:spacing w:val="-15"/>
          <w:w w:val="115"/>
        </w:rPr>
        <w:t xml:space="preserve"> </w:t>
      </w:r>
      <w:r>
        <w:rPr>
          <w:color w:val="231F20"/>
          <w:spacing w:val="-2"/>
          <w:w w:val="115"/>
        </w:rPr>
        <w:t>growing</w:t>
      </w:r>
      <w:r>
        <w:rPr>
          <w:color w:val="231F20"/>
          <w:spacing w:val="-15"/>
          <w:w w:val="115"/>
        </w:rPr>
        <w:t xml:space="preserve"> </w:t>
      </w:r>
      <w:r>
        <w:rPr>
          <w:color w:val="231F20"/>
          <w:spacing w:val="-2"/>
          <w:w w:val="115"/>
        </w:rPr>
        <w:t>demand</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reduced</w:t>
      </w:r>
      <w:r>
        <w:rPr>
          <w:color w:val="231F20"/>
          <w:spacing w:val="-14"/>
          <w:w w:val="115"/>
        </w:rPr>
        <w:t xml:space="preserve"> </w:t>
      </w:r>
      <w:r>
        <w:rPr>
          <w:color w:val="231F20"/>
          <w:spacing w:val="-2"/>
          <w:w w:val="115"/>
        </w:rPr>
        <w:t>resources</w:t>
      </w:r>
      <w:r>
        <w:rPr>
          <w:color w:val="231F20"/>
          <w:spacing w:val="-15"/>
          <w:w w:val="115"/>
        </w:rPr>
        <w:t xml:space="preserve"> </w:t>
      </w:r>
      <w:r>
        <w:rPr>
          <w:color w:val="231F20"/>
          <w:spacing w:val="-2"/>
          <w:w w:val="115"/>
        </w:rPr>
        <w:t>in both</w:t>
      </w:r>
      <w:r>
        <w:rPr>
          <w:color w:val="231F20"/>
          <w:spacing w:val="-15"/>
          <w:w w:val="115"/>
        </w:rPr>
        <w:t xml:space="preserve"> </w:t>
      </w:r>
      <w:r>
        <w:rPr>
          <w:color w:val="231F20"/>
          <w:spacing w:val="-2"/>
          <w:w w:val="115"/>
        </w:rPr>
        <w:t>media</w:t>
      </w:r>
      <w:r>
        <w:rPr>
          <w:color w:val="231F20"/>
          <w:spacing w:val="-15"/>
          <w:w w:val="115"/>
        </w:rPr>
        <w:t xml:space="preserve"> </w:t>
      </w:r>
      <w:r>
        <w:rPr>
          <w:color w:val="231F20"/>
          <w:spacing w:val="-2"/>
          <w:w w:val="115"/>
        </w:rPr>
        <w:t>production</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design</w:t>
      </w:r>
      <w:r>
        <w:rPr>
          <w:color w:val="231F20"/>
          <w:spacing w:val="-14"/>
          <w:w w:val="115"/>
        </w:rPr>
        <w:t xml:space="preserve"> </w:t>
      </w:r>
      <w:r>
        <w:rPr>
          <w:color w:val="231F20"/>
          <w:spacing w:val="-2"/>
          <w:w w:val="115"/>
        </w:rPr>
        <w:t>departments, processes</w:t>
      </w:r>
      <w:r>
        <w:rPr>
          <w:color w:val="231F20"/>
          <w:spacing w:val="-14"/>
          <w:w w:val="115"/>
        </w:rPr>
        <w:t xml:space="preserve"> </w:t>
      </w:r>
      <w:r>
        <w:rPr>
          <w:color w:val="231F20"/>
          <w:spacing w:val="-2"/>
          <w:w w:val="115"/>
        </w:rPr>
        <w:t>are</w:t>
      </w:r>
      <w:r>
        <w:rPr>
          <w:color w:val="231F20"/>
          <w:spacing w:val="-14"/>
          <w:w w:val="115"/>
        </w:rPr>
        <w:t xml:space="preserve"> </w:t>
      </w:r>
      <w:r>
        <w:rPr>
          <w:color w:val="231F20"/>
          <w:spacing w:val="-2"/>
          <w:w w:val="115"/>
        </w:rPr>
        <w:t>being</w:t>
      </w:r>
      <w:r>
        <w:rPr>
          <w:color w:val="231F20"/>
          <w:spacing w:val="-14"/>
          <w:w w:val="115"/>
        </w:rPr>
        <w:t xml:space="preserve"> </w:t>
      </w:r>
      <w:r>
        <w:rPr>
          <w:color w:val="231F20"/>
          <w:spacing w:val="-2"/>
          <w:w w:val="115"/>
        </w:rPr>
        <w:t>adjusted</w:t>
      </w:r>
      <w:r>
        <w:rPr>
          <w:color w:val="231F20"/>
          <w:spacing w:val="-14"/>
          <w:w w:val="115"/>
        </w:rPr>
        <w:t xml:space="preserve"> </w:t>
      </w:r>
      <w:r>
        <w:rPr>
          <w:color w:val="231F20"/>
          <w:spacing w:val="-2"/>
          <w:w w:val="115"/>
        </w:rPr>
        <w:t>to</w:t>
      </w:r>
      <w:r>
        <w:rPr>
          <w:color w:val="231F20"/>
          <w:spacing w:val="-14"/>
          <w:w w:val="115"/>
        </w:rPr>
        <w:t xml:space="preserve"> </w:t>
      </w:r>
      <w:r>
        <w:rPr>
          <w:color w:val="231F20"/>
          <w:spacing w:val="-2"/>
          <w:w w:val="115"/>
        </w:rPr>
        <w:t xml:space="preserve">streamline </w:t>
      </w:r>
      <w:r>
        <w:rPr>
          <w:color w:val="231F20"/>
          <w:w w:val="115"/>
        </w:rPr>
        <w:t>workflow.</w:t>
      </w:r>
      <w:r>
        <w:rPr>
          <w:color w:val="231F20"/>
          <w:spacing w:val="-8"/>
          <w:w w:val="115"/>
        </w:rPr>
        <w:t xml:space="preserve"> </w:t>
      </w:r>
      <w:r>
        <w:rPr>
          <w:color w:val="231F20"/>
          <w:w w:val="115"/>
        </w:rPr>
        <w:t>New</w:t>
      </w:r>
      <w:r>
        <w:rPr>
          <w:color w:val="231F20"/>
          <w:spacing w:val="-8"/>
          <w:w w:val="115"/>
        </w:rPr>
        <w:t xml:space="preserve"> </w:t>
      </w:r>
      <w:r>
        <w:rPr>
          <w:color w:val="231F20"/>
          <w:w w:val="115"/>
        </w:rPr>
        <w:t>intake</w:t>
      </w:r>
      <w:r>
        <w:rPr>
          <w:color w:val="231F20"/>
          <w:spacing w:val="-8"/>
          <w:w w:val="115"/>
        </w:rPr>
        <w:t xml:space="preserve"> </w:t>
      </w:r>
      <w:r>
        <w:rPr>
          <w:color w:val="231F20"/>
          <w:w w:val="115"/>
        </w:rPr>
        <w:t>forms</w:t>
      </w:r>
      <w:r>
        <w:rPr>
          <w:color w:val="231F20"/>
          <w:spacing w:val="-8"/>
          <w:w w:val="115"/>
        </w:rPr>
        <w:t xml:space="preserve"> </w:t>
      </w:r>
      <w:r>
        <w:rPr>
          <w:color w:val="231F20"/>
          <w:w w:val="115"/>
        </w:rPr>
        <w:t>will</w:t>
      </w:r>
      <w:r>
        <w:rPr>
          <w:color w:val="231F20"/>
          <w:spacing w:val="-8"/>
          <w:w w:val="115"/>
        </w:rPr>
        <w:t xml:space="preserve"> </w:t>
      </w:r>
      <w:r>
        <w:rPr>
          <w:color w:val="231F20"/>
          <w:w w:val="115"/>
        </w:rPr>
        <w:t>provide</w:t>
      </w:r>
      <w:r>
        <w:rPr>
          <w:color w:val="231F20"/>
          <w:spacing w:val="80"/>
          <w:w w:val="115"/>
        </w:rPr>
        <w:t xml:space="preserve"> </w:t>
      </w:r>
      <w:r>
        <w:rPr>
          <w:color w:val="231F20"/>
          <w:w w:val="115"/>
        </w:rPr>
        <w:t>up-front</w:t>
      </w:r>
      <w:r>
        <w:rPr>
          <w:color w:val="231F20"/>
          <w:spacing w:val="-14"/>
          <w:w w:val="115"/>
        </w:rPr>
        <w:t xml:space="preserve"> </w:t>
      </w:r>
      <w:r>
        <w:rPr>
          <w:color w:val="231F20"/>
          <w:w w:val="115"/>
        </w:rPr>
        <w:t>information</w:t>
      </w:r>
      <w:r>
        <w:rPr>
          <w:color w:val="231F20"/>
          <w:spacing w:val="-14"/>
          <w:w w:val="115"/>
        </w:rPr>
        <w:t xml:space="preserve"> </w:t>
      </w:r>
      <w:r>
        <w:rPr>
          <w:color w:val="231F20"/>
          <w:w w:val="115"/>
        </w:rPr>
        <w:t>to</w:t>
      </w:r>
      <w:r>
        <w:rPr>
          <w:color w:val="231F20"/>
          <w:spacing w:val="-14"/>
          <w:w w:val="115"/>
        </w:rPr>
        <w:t xml:space="preserve"> </w:t>
      </w:r>
      <w:r>
        <w:rPr>
          <w:color w:val="231F20"/>
          <w:w w:val="115"/>
        </w:rPr>
        <w:t>assist</w:t>
      </w:r>
      <w:r>
        <w:rPr>
          <w:color w:val="231F20"/>
          <w:spacing w:val="-14"/>
          <w:w w:val="115"/>
        </w:rPr>
        <w:t xml:space="preserve"> </w:t>
      </w:r>
      <w:r>
        <w:rPr>
          <w:color w:val="231F20"/>
          <w:w w:val="115"/>
        </w:rPr>
        <w:t>in</w:t>
      </w:r>
      <w:r>
        <w:rPr>
          <w:color w:val="231F20"/>
          <w:spacing w:val="-14"/>
          <w:w w:val="115"/>
        </w:rPr>
        <w:t xml:space="preserve"> </w:t>
      </w:r>
      <w:r>
        <w:rPr>
          <w:color w:val="231F20"/>
          <w:w w:val="115"/>
        </w:rPr>
        <w:t>the</w:t>
      </w:r>
      <w:r>
        <w:rPr>
          <w:color w:val="231F20"/>
          <w:spacing w:val="-14"/>
          <w:w w:val="115"/>
        </w:rPr>
        <w:t xml:space="preserve"> </w:t>
      </w:r>
      <w:r>
        <w:rPr>
          <w:color w:val="231F20"/>
          <w:w w:val="115"/>
        </w:rPr>
        <w:t>evaluation</w:t>
      </w:r>
      <w:r>
        <w:rPr>
          <w:color w:val="231F20"/>
          <w:spacing w:val="-14"/>
          <w:w w:val="115"/>
        </w:rPr>
        <w:t xml:space="preserve"> </w:t>
      </w:r>
      <w:r>
        <w:rPr>
          <w:color w:val="231F20"/>
          <w:w w:val="115"/>
        </w:rPr>
        <w:t xml:space="preserve">and </w:t>
      </w:r>
      <w:r>
        <w:rPr>
          <w:color w:val="231F20"/>
          <w:spacing w:val="-2"/>
          <w:w w:val="115"/>
        </w:rPr>
        <w:t>planning</w:t>
      </w:r>
      <w:r>
        <w:rPr>
          <w:color w:val="231F20"/>
          <w:spacing w:val="-15"/>
          <w:w w:val="115"/>
        </w:rPr>
        <w:t xml:space="preserve"> </w:t>
      </w:r>
      <w:r>
        <w:rPr>
          <w:color w:val="231F20"/>
          <w:spacing w:val="-2"/>
          <w:w w:val="115"/>
        </w:rPr>
        <w:t>stage</w:t>
      </w:r>
      <w:r>
        <w:rPr>
          <w:color w:val="231F20"/>
          <w:spacing w:val="-15"/>
          <w:w w:val="115"/>
        </w:rPr>
        <w:t xml:space="preserve"> </w:t>
      </w:r>
      <w:r>
        <w:rPr>
          <w:color w:val="231F20"/>
          <w:spacing w:val="-2"/>
          <w:w w:val="115"/>
        </w:rPr>
        <w:t>for</w:t>
      </w:r>
      <w:r>
        <w:rPr>
          <w:color w:val="231F20"/>
          <w:spacing w:val="-15"/>
          <w:w w:val="115"/>
        </w:rPr>
        <w:t xml:space="preserve"> </w:t>
      </w:r>
      <w:r>
        <w:rPr>
          <w:color w:val="231F20"/>
          <w:spacing w:val="-2"/>
          <w:w w:val="115"/>
        </w:rPr>
        <w:t>video</w:t>
      </w:r>
      <w:r>
        <w:rPr>
          <w:color w:val="231F20"/>
          <w:spacing w:val="-15"/>
          <w:w w:val="115"/>
        </w:rPr>
        <w:t xml:space="preserve"> </w:t>
      </w:r>
      <w:r>
        <w:rPr>
          <w:color w:val="231F20"/>
          <w:spacing w:val="-2"/>
          <w:w w:val="115"/>
        </w:rPr>
        <w:t>and</w:t>
      </w:r>
      <w:r>
        <w:rPr>
          <w:color w:val="231F20"/>
          <w:spacing w:val="-14"/>
          <w:w w:val="115"/>
        </w:rPr>
        <w:t xml:space="preserve"> </w:t>
      </w:r>
      <w:r>
        <w:rPr>
          <w:color w:val="231F20"/>
          <w:spacing w:val="-2"/>
          <w:w w:val="115"/>
        </w:rPr>
        <w:t>design</w:t>
      </w:r>
      <w:r>
        <w:rPr>
          <w:color w:val="231F20"/>
          <w:spacing w:val="-15"/>
          <w:w w:val="115"/>
        </w:rPr>
        <w:t xml:space="preserve"> </w:t>
      </w:r>
      <w:r>
        <w:rPr>
          <w:color w:val="231F20"/>
          <w:spacing w:val="-2"/>
          <w:w w:val="115"/>
        </w:rPr>
        <w:t>requests.</w:t>
      </w:r>
      <w:r>
        <w:rPr>
          <w:color w:val="231F20"/>
          <w:spacing w:val="-15"/>
          <w:w w:val="115"/>
        </w:rPr>
        <w:t xml:space="preserve"> </w:t>
      </w:r>
      <w:r>
        <w:rPr>
          <w:color w:val="231F20"/>
          <w:spacing w:val="-2"/>
          <w:w w:val="115"/>
        </w:rPr>
        <w:t xml:space="preserve">In </w:t>
      </w:r>
      <w:r>
        <w:rPr>
          <w:color w:val="231F20"/>
          <w:w w:val="110"/>
        </w:rPr>
        <w:t>addition,</w:t>
      </w:r>
      <w:r>
        <w:rPr>
          <w:color w:val="231F20"/>
          <w:spacing w:val="-17"/>
          <w:w w:val="110"/>
        </w:rPr>
        <w:t xml:space="preserve"> </w:t>
      </w:r>
      <w:r>
        <w:rPr>
          <w:color w:val="231F20"/>
          <w:w w:val="110"/>
        </w:rPr>
        <w:t>a</w:t>
      </w:r>
      <w:r>
        <w:rPr>
          <w:color w:val="231F20"/>
          <w:spacing w:val="-16"/>
          <w:w w:val="110"/>
        </w:rPr>
        <w:t xml:space="preserve"> </w:t>
      </w:r>
      <w:r>
        <w:rPr>
          <w:color w:val="231F20"/>
          <w:w w:val="110"/>
        </w:rPr>
        <w:t>new</w:t>
      </w:r>
      <w:r>
        <w:rPr>
          <w:color w:val="231F20"/>
          <w:spacing w:val="-16"/>
          <w:w w:val="110"/>
        </w:rPr>
        <w:t xml:space="preserve"> </w:t>
      </w:r>
      <w:r>
        <w:rPr>
          <w:color w:val="231F20"/>
          <w:w w:val="110"/>
        </w:rPr>
        <w:t>digital</w:t>
      </w:r>
      <w:r>
        <w:rPr>
          <w:color w:val="231F20"/>
          <w:spacing w:val="-16"/>
          <w:w w:val="110"/>
        </w:rPr>
        <w:t xml:space="preserve"> </w:t>
      </w:r>
      <w:r>
        <w:rPr>
          <w:color w:val="231F20"/>
          <w:w w:val="110"/>
        </w:rPr>
        <w:t>asset</w:t>
      </w:r>
      <w:r>
        <w:rPr>
          <w:color w:val="231F20"/>
          <w:spacing w:val="-16"/>
          <w:w w:val="110"/>
        </w:rPr>
        <w:t xml:space="preserve"> </w:t>
      </w:r>
      <w:r>
        <w:rPr>
          <w:color w:val="231F20"/>
          <w:w w:val="110"/>
        </w:rPr>
        <w:t>management</w:t>
      </w:r>
      <w:r>
        <w:rPr>
          <w:color w:val="231F20"/>
          <w:spacing w:val="-16"/>
          <w:w w:val="110"/>
        </w:rPr>
        <w:t xml:space="preserve"> </w:t>
      </w:r>
      <w:r>
        <w:rPr>
          <w:color w:val="231F20"/>
          <w:w w:val="110"/>
        </w:rPr>
        <w:t xml:space="preserve">system </w:t>
      </w:r>
      <w:r>
        <w:rPr>
          <w:color w:val="231F20"/>
          <w:spacing w:val="-4"/>
          <w:w w:val="115"/>
        </w:rPr>
        <w:t>is</w:t>
      </w:r>
      <w:r>
        <w:rPr>
          <w:color w:val="231F20"/>
          <w:spacing w:val="-8"/>
          <w:w w:val="115"/>
        </w:rPr>
        <w:t xml:space="preserve"> </w:t>
      </w:r>
      <w:r>
        <w:rPr>
          <w:color w:val="231F20"/>
          <w:spacing w:val="-4"/>
          <w:w w:val="115"/>
        </w:rPr>
        <w:t>in</w:t>
      </w:r>
      <w:r>
        <w:rPr>
          <w:color w:val="231F20"/>
          <w:spacing w:val="-8"/>
          <w:w w:val="115"/>
        </w:rPr>
        <w:t xml:space="preserve"> </w:t>
      </w:r>
      <w:r>
        <w:rPr>
          <w:color w:val="231F20"/>
          <w:spacing w:val="-4"/>
          <w:w w:val="115"/>
        </w:rPr>
        <w:t>development,</w:t>
      </w:r>
      <w:r>
        <w:rPr>
          <w:color w:val="231F20"/>
          <w:spacing w:val="-8"/>
          <w:w w:val="115"/>
        </w:rPr>
        <w:t xml:space="preserve"> </w:t>
      </w:r>
      <w:r>
        <w:rPr>
          <w:color w:val="231F20"/>
          <w:spacing w:val="-4"/>
          <w:w w:val="115"/>
        </w:rPr>
        <w:t>to</w:t>
      </w:r>
      <w:r>
        <w:rPr>
          <w:color w:val="231F20"/>
          <w:spacing w:val="-8"/>
          <w:w w:val="115"/>
        </w:rPr>
        <w:t xml:space="preserve"> </w:t>
      </w:r>
      <w:r>
        <w:rPr>
          <w:color w:val="231F20"/>
          <w:spacing w:val="-4"/>
          <w:w w:val="115"/>
        </w:rPr>
        <w:t>digitize</w:t>
      </w:r>
      <w:r>
        <w:rPr>
          <w:color w:val="231F20"/>
          <w:spacing w:val="-8"/>
          <w:w w:val="115"/>
        </w:rPr>
        <w:t xml:space="preserve"> </w:t>
      </w:r>
      <w:r>
        <w:rPr>
          <w:color w:val="231F20"/>
          <w:spacing w:val="-4"/>
          <w:w w:val="115"/>
        </w:rPr>
        <w:t>and</w:t>
      </w:r>
      <w:r>
        <w:rPr>
          <w:color w:val="231F20"/>
          <w:spacing w:val="-8"/>
          <w:w w:val="115"/>
        </w:rPr>
        <w:t xml:space="preserve"> </w:t>
      </w:r>
      <w:r>
        <w:rPr>
          <w:color w:val="231F20"/>
          <w:spacing w:val="-4"/>
          <w:w w:val="115"/>
        </w:rPr>
        <w:t>greatly</w:t>
      </w:r>
      <w:r>
        <w:rPr>
          <w:color w:val="231F20"/>
          <w:spacing w:val="-8"/>
          <w:w w:val="115"/>
        </w:rPr>
        <w:t xml:space="preserve"> </w:t>
      </w:r>
      <w:r>
        <w:rPr>
          <w:color w:val="231F20"/>
          <w:spacing w:val="-4"/>
          <w:w w:val="115"/>
        </w:rPr>
        <w:t>simplify</w:t>
      </w:r>
    </w:p>
    <w:p w14:paraId="24F4059C" w14:textId="77777777" w:rsidR="00E208A7" w:rsidRDefault="00E208A7">
      <w:pPr>
        <w:pStyle w:val="BodyText"/>
        <w:kinsoku w:val="0"/>
        <w:overflowPunct w:val="0"/>
        <w:spacing w:line="259" w:lineRule="auto"/>
        <w:ind w:left="360" w:right="152"/>
        <w:rPr>
          <w:color w:val="231F20"/>
          <w:w w:val="115"/>
        </w:rPr>
      </w:pPr>
      <w:r>
        <w:rPr>
          <w:color w:val="231F20"/>
          <w:w w:val="110"/>
        </w:rPr>
        <w:t>organization,</w:t>
      </w:r>
      <w:r>
        <w:rPr>
          <w:color w:val="231F20"/>
          <w:spacing w:val="-17"/>
          <w:w w:val="110"/>
        </w:rPr>
        <w:t xml:space="preserve"> </w:t>
      </w:r>
      <w:r>
        <w:rPr>
          <w:color w:val="231F20"/>
          <w:w w:val="110"/>
        </w:rPr>
        <w:t>storage,</w:t>
      </w:r>
      <w:r>
        <w:rPr>
          <w:color w:val="231F20"/>
          <w:spacing w:val="-16"/>
          <w:w w:val="110"/>
        </w:rPr>
        <w:t xml:space="preserve"> </w:t>
      </w:r>
      <w:r>
        <w:rPr>
          <w:color w:val="231F20"/>
          <w:w w:val="110"/>
        </w:rPr>
        <w:t>and</w:t>
      </w:r>
      <w:r>
        <w:rPr>
          <w:color w:val="231F20"/>
          <w:spacing w:val="-16"/>
          <w:w w:val="110"/>
        </w:rPr>
        <w:t xml:space="preserve"> </w:t>
      </w:r>
      <w:r>
        <w:rPr>
          <w:color w:val="231F20"/>
          <w:w w:val="110"/>
        </w:rPr>
        <w:t>sharing</w:t>
      </w:r>
      <w:r>
        <w:rPr>
          <w:color w:val="231F20"/>
          <w:spacing w:val="-16"/>
          <w:w w:val="110"/>
        </w:rPr>
        <w:t xml:space="preserve"> </w:t>
      </w:r>
      <w:r>
        <w:rPr>
          <w:color w:val="231F20"/>
          <w:w w:val="110"/>
        </w:rPr>
        <w:t>of</w:t>
      </w:r>
      <w:r>
        <w:rPr>
          <w:color w:val="231F20"/>
          <w:spacing w:val="-16"/>
          <w:w w:val="110"/>
        </w:rPr>
        <w:t xml:space="preserve"> </w:t>
      </w:r>
      <w:r>
        <w:rPr>
          <w:color w:val="231F20"/>
          <w:w w:val="110"/>
        </w:rPr>
        <w:t>visual</w:t>
      </w:r>
      <w:r>
        <w:rPr>
          <w:color w:val="231F20"/>
          <w:spacing w:val="-16"/>
          <w:w w:val="110"/>
        </w:rPr>
        <w:t xml:space="preserve"> </w:t>
      </w:r>
      <w:r>
        <w:rPr>
          <w:color w:val="231F20"/>
          <w:w w:val="110"/>
        </w:rPr>
        <w:t>assets. These</w:t>
      </w:r>
      <w:r>
        <w:rPr>
          <w:color w:val="231F20"/>
          <w:spacing w:val="-17"/>
          <w:w w:val="110"/>
        </w:rPr>
        <w:t xml:space="preserve"> </w:t>
      </w:r>
      <w:r>
        <w:rPr>
          <w:color w:val="231F20"/>
          <w:w w:val="110"/>
        </w:rPr>
        <w:t>initiatives</w:t>
      </w:r>
      <w:r>
        <w:rPr>
          <w:color w:val="231F20"/>
          <w:spacing w:val="-16"/>
          <w:w w:val="110"/>
        </w:rPr>
        <w:t xml:space="preserve"> </w:t>
      </w:r>
      <w:r>
        <w:rPr>
          <w:color w:val="231F20"/>
          <w:w w:val="110"/>
        </w:rPr>
        <w:t>are</w:t>
      </w:r>
      <w:r>
        <w:rPr>
          <w:color w:val="231F20"/>
          <w:spacing w:val="-16"/>
          <w:w w:val="110"/>
        </w:rPr>
        <w:t xml:space="preserve"> </w:t>
      </w:r>
      <w:r>
        <w:rPr>
          <w:color w:val="231F20"/>
          <w:w w:val="110"/>
        </w:rPr>
        <w:t>designed</w:t>
      </w:r>
      <w:r>
        <w:rPr>
          <w:color w:val="231F20"/>
          <w:spacing w:val="-16"/>
          <w:w w:val="110"/>
        </w:rPr>
        <w:t xml:space="preserve"> </w:t>
      </w:r>
      <w:r>
        <w:rPr>
          <w:color w:val="231F20"/>
          <w:w w:val="110"/>
        </w:rPr>
        <w:t>to</w:t>
      </w:r>
      <w:r>
        <w:rPr>
          <w:color w:val="231F20"/>
          <w:spacing w:val="-16"/>
          <w:w w:val="110"/>
        </w:rPr>
        <w:t xml:space="preserve"> </w:t>
      </w:r>
      <w:r>
        <w:rPr>
          <w:color w:val="231F20"/>
          <w:w w:val="110"/>
        </w:rPr>
        <w:t>add</w:t>
      </w:r>
      <w:r>
        <w:rPr>
          <w:color w:val="231F20"/>
          <w:spacing w:val="-16"/>
          <w:w w:val="110"/>
        </w:rPr>
        <w:t xml:space="preserve"> </w:t>
      </w:r>
      <w:r>
        <w:rPr>
          <w:color w:val="231F20"/>
          <w:w w:val="110"/>
        </w:rPr>
        <w:t>efficiencies</w:t>
      </w:r>
      <w:r>
        <w:rPr>
          <w:color w:val="231F20"/>
          <w:spacing w:val="-16"/>
          <w:w w:val="110"/>
        </w:rPr>
        <w:t xml:space="preserve"> </w:t>
      </w:r>
      <w:r>
        <w:rPr>
          <w:color w:val="231F20"/>
          <w:w w:val="110"/>
        </w:rPr>
        <w:t xml:space="preserve">in </w:t>
      </w:r>
      <w:r>
        <w:rPr>
          <w:color w:val="231F20"/>
          <w:spacing w:val="-2"/>
          <w:w w:val="115"/>
        </w:rPr>
        <w:t>the</w:t>
      </w:r>
      <w:r>
        <w:rPr>
          <w:color w:val="231F20"/>
          <w:spacing w:val="-11"/>
          <w:w w:val="115"/>
        </w:rPr>
        <w:t xml:space="preserve"> </w:t>
      </w:r>
      <w:r>
        <w:rPr>
          <w:color w:val="231F20"/>
          <w:spacing w:val="-2"/>
          <w:w w:val="115"/>
        </w:rPr>
        <w:t>development</w:t>
      </w:r>
      <w:r>
        <w:rPr>
          <w:color w:val="231F20"/>
          <w:spacing w:val="-11"/>
          <w:w w:val="115"/>
        </w:rPr>
        <w:t xml:space="preserve"> </w:t>
      </w:r>
      <w:r>
        <w:rPr>
          <w:color w:val="231F20"/>
          <w:spacing w:val="-2"/>
          <w:w w:val="115"/>
        </w:rPr>
        <w:t>of</w:t>
      </w:r>
      <w:r>
        <w:rPr>
          <w:color w:val="231F20"/>
          <w:spacing w:val="-11"/>
          <w:w w:val="115"/>
        </w:rPr>
        <w:t xml:space="preserve"> </w:t>
      </w:r>
      <w:r>
        <w:rPr>
          <w:color w:val="231F20"/>
          <w:spacing w:val="-2"/>
          <w:w w:val="115"/>
        </w:rPr>
        <w:t>marketing</w:t>
      </w:r>
      <w:r>
        <w:rPr>
          <w:color w:val="231F20"/>
          <w:spacing w:val="-11"/>
          <w:w w:val="115"/>
        </w:rPr>
        <w:t xml:space="preserve"> </w:t>
      </w:r>
      <w:r>
        <w:rPr>
          <w:color w:val="231F20"/>
          <w:spacing w:val="-2"/>
          <w:w w:val="115"/>
        </w:rPr>
        <w:t>materials</w:t>
      </w:r>
      <w:r>
        <w:rPr>
          <w:color w:val="231F20"/>
          <w:spacing w:val="-11"/>
          <w:w w:val="115"/>
        </w:rPr>
        <w:t xml:space="preserve"> </w:t>
      </w:r>
      <w:r>
        <w:rPr>
          <w:color w:val="231F20"/>
          <w:spacing w:val="-2"/>
          <w:w w:val="115"/>
        </w:rPr>
        <w:t>and</w:t>
      </w:r>
      <w:r>
        <w:rPr>
          <w:color w:val="231F20"/>
          <w:spacing w:val="-11"/>
          <w:w w:val="115"/>
        </w:rPr>
        <w:t xml:space="preserve"> </w:t>
      </w:r>
      <w:r>
        <w:rPr>
          <w:color w:val="231F20"/>
          <w:spacing w:val="-2"/>
          <w:w w:val="115"/>
        </w:rPr>
        <w:t xml:space="preserve">help </w:t>
      </w:r>
      <w:r>
        <w:rPr>
          <w:color w:val="231F20"/>
          <w:w w:val="115"/>
        </w:rPr>
        <w:t>Marketing</w:t>
      </w:r>
      <w:r>
        <w:rPr>
          <w:color w:val="231F20"/>
          <w:spacing w:val="-15"/>
          <w:w w:val="115"/>
        </w:rPr>
        <w:t xml:space="preserve"> </w:t>
      </w:r>
      <w:r>
        <w:rPr>
          <w:color w:val="231F20"/>
          <w:w w:val="115"/>
        </w:rPr>
        <w:t>&amp;</w:t>
      </w:r>
      <w:r>
        <w:rPr>
          <w:color w:val="231F20"/>
          <w:spacing w:val="-15"/>
          <w:w w:val="115"/>
        </w:rPr>
        <w:t xml:space="preserve"> </w:t>
      </w:r>
      <w:r>
        <w:rPr>
          <w:color w:val="231F20"/>
          <w:w w:val="115"/>
        </w:rPr>
        <w:t>Communications</w:t>
      </w:r>
      <w:r>
        <w:rPr>
          <w:color w:val="231F20"/>
          <w:spacing w:val="-15"/>
          <w:w w:val="115"/>
        </w:rPr>
        <w:t xml:space="preserve"> </w:t>
      </w:r>
      <w:r>
        <w:rPr>
          <w:color w:val="231F20"/>
          <w:w w:val="115"/>
        </w:rPr>
        <w:t>better</w:t>
      </w:r>
      <w:r>
        <w:rPr>
          <w:color w:val="231F20"/>
          <w:spacing w:val="-15"/>
          <w:w w:val="115"/>
        </w:rPr>
        <w:t xml:space="preserve"> </w:t>
      </w:r>
      <w:r>
        <w:rPr>
          <w:color w:val="231F20"/>
          <w:w w:val="115"/>
        </w:rPr>
        <w:t>support</w:t>
      </w:r>
      <w:r>
        <w:rPr>
          <w:color w:val="231F20"/>
          <w:spacing w:val="-15"/>
          <w:w w:val="115"/>
        </w:rPr>
        <w:t xml:space="preserve"> </w:t>
      </w:r>
      <w:r>
        <w:rPr>
          <w:color w:val="231F20"/>
          <w:w w:val="115"/>
        </w:rPr>
        <w:t>the campus community.</w:t>
      </w:r>
    </w:p>
    <w:p w14:paraId="40880704" w14:textId="77777777" w:rsidR="00E208A7" w:rsidRDefault="00E208A7">
      <w:pPr>
        <w:pStyle w:val="BodyText"/>
        <w:kinsoku w:val="0"/>
        <w:overflowPunct w:val="0"/>
        <w:spacing w:before="169" w:line="259" w:lineRule="auto"/>
        <w:ind w:left="360" w:right="49"/>
        <w:rPr>
          <w:color w:val="231F20"/>
          <w:w w:val="115"/>
        </w:rPr>
      </w:pPr>
      <w:r>
        <w:rPr>
          <w:color w:val="231F20"/>
          <w:spacing w:val="-2"/>
          <w:w w:val="115"/>
        </w:rPr>
        <w:t>The</w:t>
      </w:r>
      <w:r>
        <w:rPr>
          <w:color w:val="231F20"/>
          <w:spacing w:val="-9"/>
          <w:w w:val="115"/>
        </w:rPr>
        <w:t xml:space="preserve"> </w:t>
      </w:r>
      <w:r>
        <w:rPr>
          <w:color w:val="231F20"/>
          <w:spacing w:val="-2"/>
          <w:w w:val="115"/>
        </w:rPr>
        <w:t>Marketing</w:t>
      </w:r>
      <w:r>
        <w:rPr>
          <w:color w:val="231F20"/>
          <w:spacing w:val="-9"/>
          <w:w w:val="115"/>
        </w:rPr>
        <w:t xml:space="preserve"> </w:t>
      </w:r>
      <w:r>
        <w:rPr>
          <w:color w:val="231F20"/>
          <w:spacing w:val="-2"/>
          <w:w w:val="115"/>
        </w:rPr>
        <w:t>and</w:t>
      </w:r>
      <w:r>
        <w:rPr>
          <w:color w:val="231F20"/>
          <w:spacing w:val="-9"/>
          <w:w w:val="115"/>
        </w:rPr>
        <w:t xml:space="preserve"> </w:t>
      </w:r>
      <w:r>
        <w:rPr>
          <w:color w:val="231F20"/>
          <w:spacing w:val="-2"/>
          <w:w w:val="115"/>
        </w:rPr>
        <w:t>Communications</w:t>
      </w:r>
      <w:r>
        <w:rPr>
          <w:color w:val="231F20"/>
          <w:spacing w:val="-9"/>
          <w:w w:val="115"/>
        </w:rPr>
        <w:t xml:space="preserve"> </w:t>
      </w:r>
      <w:r>
        <w:rPr>
          <w:color w:val="231F20"/>
          <w:spacing w:val="-2"/>
          <w:w w:val="115"/>
        </w:rPr>
        <w:t xml:space="preserve">department </w:t>
      </w:r>
      <w:r>
        <w:rPr>
          <w:color w:val="231F20"/>
          <w:w w:val="110"/>
        </w:rPr>
        <w:t>at</w:t>
      </w:r>
      <w:r>
        <w:rPr>
          <w:color w:val="231F20"/>
          <w:spacing w:val="-13"/>
          <w:w w:val="110"/>
        </w:rPr>
        <w:t xml:space="preserve"> </w:t>
      </w:r>
      <w:r>
        <w:rPr>
          <w:color w:val="231F20"/>
          <w:w w:val="110"/>
        </w:rPr>
        <w:t>Farmingdale</w:t>
      </w:r>
      <w:r>
        <w:rPr>
          <w:color w:val="231F20"/>
          <w:spacing w:val="-13"/>
          <w:w w:val="110"/>
        </w:rPr>
        <w:t xml:space="preserve"> </w:t>
      </w:r>
      <w:r>
        <w:rPr>
          <w:color w:val="231F20"/>
          <w:w w:val="110"/>
        </w:rPr>
        <w:t>State</w:t>
      </w:r>
      <w:r>
        <w:rPr>
          <w:color w:val="231F20"/>
          <w:spacing w:val="-13"/>
          <w:w w:val="110"/>
        </w:rPr>
        <w:t xml:space="preserve"> </w:t>
      </w:r>
      <w:r>
        <w:rPr>
          <w:color w:val="231F20"/>
          <w:w w:val="110"/>
        </w:rPr>
        <w:t>College</w:t>
      </w:r>
      <w:r>
        <w:rPr>
          <w:color w:val="231F20"/>
          <w:spacing w:val="-13"/>
          <w:w w:val="110"/>
        </w:rPr>
        <w:t xml:space="preserve"> </w:t>
      </w:r>
      <w:r>
        <w:rPr>
          <w:color w:val="231F20"/>
          <w:w w:val="110"/>
        </w:rPr>
        <w:t>continues</w:t>
      </w:r>
      <w:r>
        <w:rPr>
          <w:color w:val="231F20"/>
          <w:spacing w:val="-13"/>
          <w:w w:val="110"/>
        </w:rPr>
        <w:t xml:space="preserve"> </w:t>
      </w:r>
      <w:r>
        <w:rPr>
          <w:color w:val="231F20"/>
          <w:w w:val="110"/>
        </w:rPr>
        <w:t>to</w:t>
      </w:r>
      <w:r>
        <w:rPr>
          <w:color w:val="231F20"/>
          <w:spacing w:val="-13"/>
          <w:w w:val="110"/>
        </w:rPr>
        <w:t xml:space="preserve"> </w:t>
      </w:r>
      <w:r>
        <w:rPr>
          <w:color w:val="231F20"/>
          <w:w w:val="110"/>
        </w:rPr>
        <w:t xml:space="preserve">perform </w:t>
      </w:r>
      <w:r>
        <w:rPr>
          <w:color w:val="231F20"/>
          <w:w w:val="115"/>
        </w:rPr>
        <w:t>at</w:t>
      </w:r>
      <w:r>
        <w:rPr>
          <w:color w:val="231F20"/>
          <w:spacing w:val="-13"/>
          <w:w w:val="115"/>
        </w:rPr>
        <w:t xml:space="preserve"> </w:t>
      </w:r>
      <w:r>
        <w:rPr>
          <w:color w:val="231F20"/>
          <w:w w:val="115"/>
        </w:rPr>
        <w:t>the</w:t>
      </w:r>
      <w:r>
        <w:rPr>
          <w:color w:val="231F20"/>
          <w:spacing w:val="-13"/>
          <w:w w:val="115"/>
        </w:rPr>
        <w:t xml:space="preserve"> </w:t>
      </w:r>
      <w:r>
        <w:rPr>
          <w:color w:val="231F20"/>
          <w:w w:val="115"/>
        </w:rPr>
        <w:t>level</w:t>
      </w:r>
      <w:r>
        <w:rPr>
          <w:color w:val="231F20"/>
          <w:spacing w:val="-13"/>
          <w:w w:val="115"/>
        </w:rPr>
        <w:t xml:space="preserve"> </w:t>
      </w:r>
      <w:r>
        <w:rPr>
          <w:color w:val="231F20"/>
          <w:w w:val="115"/>
        </w:rPr>
        <w:t>of</w:t>
      </w:r>
      <w:r>
        <w:rPr>
          <w:color w:val="231F20"/>
          <w:spacing w:val="-13"/>
          <w:w w:val="115"/>
        </w:rPr>
        <w:t xml:space="preserve"> </w:t>
      </w:r>
      <w:r>
        <w:rPr>
          <w:color w:val="231F20"/>
          <w:w w:val="115"/>
        </w:rPr>
        <w:t>a</w:t>
      </w:r>
      <w:r>
        <w:rPr>
          <w:color w:val="231F20"/>
          <w:spacing w:val="-13"/>
          <w:w w:val="115"/>
        </w:rPr>
        <w:t xml:space="preserve"> </w:t>
      </w:r>
      <w:r>
        <w:rPr>
          <w:color w:val="231F20"/>
          <w:w w:val="115"/>
        </w:rPr>
        <w:t>much</w:t>
      </w:r>
      <w:r>
        <w:rPr>
          <w:color w:val="231F20"/>
          <w:spacing w:val="-13"/>
          <w:w w:val="115"/>
        </w:rPr>
        <w:t xml:space="preserve"> </w:t>
      </w:r>
      <w:r>
        <w:rPr>
          <w:color w:val="231F20"/>
          <w:w w:val="115"/>
        </w:rPr>
        <w:t>larger</w:t>
      </w:r>
      <w:r>
        <w:rPr>
          <w:color w:val="231F20"/>
          <w:spacing w:val="-13"/>
          <w:w w:val="115"/>
        </w:rPr>
        <w:t xml:space="preserve"> </w:t>
      </w:r>
      <w:r>
        <w:rPr>
          <w:color w:val="231F20"/>
          <w:w w:val="115"/>
        </w:rPr>
        <w:t>team,</w:t>
      </w:r>
      <w:r>
        <w:rPr>
          <w:color w:val="231F20"/>
          <w:spacing w:val="-13"/>
          <w:w w:val="115"/>
        </w:rPr>
        <w:t xml:space="preserve"> </w:t>
      </w:r>
      <w:r>
        <w:rPr>
          <w:color w:val="231F20"/>
          <w:w w:val="115"/>
        </w:rPr>
        <w:t>producing</w:t>
      </w:r>
    </w:p>
    <w:p w14:paraId="3D81FA06" w14:textId="77777777" w:rsidR="00E208A7" w:rsidRDefault="00E208A7">
      <w:pPr>
        <w:pStyle w:val="BodyText"/>
        <w:kinsoku w:val="0"/>
        <w:overflowPunct w:val="0"/>
        <w:spacing w:line="259" w:lineRule="auto"/>
        <w:ind w:left="360"/>
        <w:rPr>
          <w:color w:val="231F20"/>
          <w:w w:val="115"/>
        </w:rPr>
      </w:pPr>
      <w:r>
        <w:rPr>
          <w:color w:val="231F20"/>
          <w:w w:val="110"/>
        </w:rPr>
        <w:t>integrated</w:t>
      </w:r>
      <w:r>
        <w:rPr>
          <w:color w:val="231F20"/>
          <w:spacing w:val="-14"/>
          <w:w w:val="110"/>
        </w:rPr>
        <w:t xml:space="preserve"> </w:t>
      </w:r>
      <w:r>
        <w:rPr>
          <w:color w:val="231F20"/>
          <w:w w:val="110"/>
        </w:rPr>
        <w:t>materials,</w:t>
      </w:r>
      <w:r>
        <w:rPr>
          <w:color w:val="231F20"/>
          <w:spacing w:val="-14"/>
          <w:w w:val="110"/>
        </w:rPr>
        <w:t xml:space="preserve"> </w:t>
      </w:r>
      <w:r>
        <w:rPr>
          <w:color w:val="231F20"/>
          <w:w w:val="110"/>
        </w:rPr>
        <w:t>quickly</w:t>
      </w:r>
      <w:r>
        <w:rPr>
          <w:color w:val="231F20"/>
          <w:spacing w:val="-14"/>
          <w:w w:val="110"/>
        </w:rPr>
        <w:t xml:space="preserve"> </w:t>
      </w:r>
      <w:r>
        <w:rPr>
          <w:color w:val="231F20"/>
          <w:w w:val="110"/>
        </w:rPr>
        <w:t>pivoting</w:t>
      </w:r>
      <w:r>
        <w:rPr>
          <w:color w:val="231F20"/>
          <w:spacing w:val="-14"/>
          <w:w w:val="110"/>
        </w:rPr>
        <w:t xml:space="preserve"> </w:t>
      </w:r>
      <w:r>
        <w:rPr>
          <w:color w:val="231F20"/>
          <w:w w:val="110"/>
        </w:rPr>
        <w:t>when</w:t>
      </w:r>
      <w:r>
        <w:rPr>
          <w:color w:val="231F20"/>
          <w:spacing w:val="-14"/>
          <w:w w:val="110"/>
        </w:rPr>
        <w:t xml:space="preserve"> </w:t>
      </w:r>
      <w:r>
        <w:rPr>
          <w:color w:val="231F20"/>
          <w:w w:val="110"/>
        </w:rPr>
        <w:t xml:space="preserve">needed, </w:t>
      </w:r>
      <w:r>
        <w:rPr>
          <w:color w:val="231F20"/>
          <w:spacing w:val="-2"/>
          <w:w w:val="115"/>
        </w:rPr>
        <w:t>and</w:t>
      </w:r>
      <w:r>
        <w:rPr>
          <w:color w:val="231F20"/>
          <w:spacing w:val="-12"/>
          <w:w w:val="115"/>
        </w:rPr>
        <w:t xml:space="preserve"> </w:t>
      </w:r>
      <w:r>
        <w:rPr>
          <w:color w:val="231F20"/>
          <w:spacing w:val="-2"/>
          <w:w w:val="115"/>
        </w:rPr>
        <w:t>continuing</w:t>
      </w:r>
      <w:r>
        <w:rPr>
          <w:color w:val="231F20"/>
          <w:spacing w:val="-12"/>
          <w:w w:val="115"/>
        </w:rPr>
        <w:t xml:space="preserve"> </w:t>
      </w:r>
      <w:r>
        <w:rPr>
          <w:color w:val="231F20"/>
          <w:spacing w:val="-2"/>
          <w:w w:val="115"/>
        </w:rPr>
        <w:t>to</w:t>
      </w:r>
      <w:r>
        <w:rPr>
          <w:color w:val="231F20"/>
          <w:spacing w:val="-12"/>
          <w:w w:val="115"/>
        </w:rPr>
        <w:t xml:space="preserve"> </w:t>
      </w:r>
      <w:r>
        <w:rPr>
          <w:color w:val="231F20"/>
          <w:spacing w:val="-2"/>
          <w:w w:val="115"/>
        </w:rPr>
        <w:t>serve</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College’s</w:t>
      </w:r>
      <w:r>
        <w:rPr>
          <w:color w:val="231F20"/>
          <w:spacing w:val="-12"/>
          <w:w w:val="115"/>
        </w:rPr>
        <w:t xml:space="preserve"> </w:t>
      </w:r>
      <w:r>
        <w:rPr>
          <w:color w:val="231F20"/>
          <w:spacing w:val="-2"/>
          <w:w w:val="115"/>
        </w:rPr>
        <w:t xml:space="preserve">overarching </w:t>
      </w:r>
      <w:r>
        <w:rPr>
          <w:color w:val="231F20"/>
          <w:w w:val="115"/>
        </w:rPr>
        <w:t>goals</w:t>
      </w:r>
      <w:r>
        <w:rPr>
          <w:color w:val="231F20"/>
          <w:spacing w:val="-16"/>
          <w:w w:val="115"/>
        </w:rPr>
        <w:t xml:space="preserve"> </w:t>
      </w:r>
      <w:r>
        <w:rPr>
          <w:color w:val="231F20"/>
          <w:w w:val="115"/>
        </w:rPr>
        <w:t>and</w:t>
      </w:r>
      <w:r>
        <w:rPr>
          <w:color w:val="231F20"/>
          <w:spacing w:val="-17"/>
          <w:w w:val="115"/>
        </w:rPr>
        <w:t xml:space="preserve"> </w:t>
      </w:r>
      <w:r>
        <w:rPr>
          <w:color w:val="231F20"/>
          <w:w w:val="115"/>
        </w:rPr>
        <w:t>campus-wide</w:t>
      </w:r>
      <w:r>
        <w:rPr>
          <w:color w:val="231F20"/>
          <w:spacing w:val="-16"/>
          <w:w w:val="115"/>
        </w:rPr>
        <w:t xml:space="preserve"> </w:t>
      </w:r>
      <w:r>
        <w:rPr>
          <w:color w:val="231F20"/>
          <w:w w:val="115"/>
        </w:rPr>
        <w:t>departments.</w:t>
      </w:r>
    </w:p>
    <w:p w14:paraId="3E617C4A" w14:textId="77777777" w:rsidR="00E208A7" w:rsidRDefault="00E208A7">
      <w:pPr>
        <w:pStyle w:val="Heading5"/>
        <w:kinsoku w:val="0"/>
        <w:overflowPunct w:val="0"/>
        <w:spacing w:before="175"/>
        <w:rPr>
          <w:color w:val="231F20"/>
          <w:spacing w:val="-2"/>
          <w:w w:val="110"/>
        </w:rPr>
      </w:pPr>
      <w:r>
        <w:rPr>
          <w:color w:val="231F20"/>
          <w:spacing w:val="-2"/>
          <w:w w:val="105"/>
        </w:rPr>
        <w:t>Academic</w:t>
      </w:r>
      <w:r>
        <w:rPr>
          <w:color w:val="231F20"/>
          <w:spacing w:val="-3"/>
          <w:w w:val="110"/>
        </w:rPr>
        <w:t xml:space="preserve"> </w:t>
      </w:r>
      <w:r>
        <w:rPr>
          <w:color w:val="231F20"/>
          <w:spacing w:val="-2"/>
          <w:w w:val="110"/>
        </w:rPr>
        <w:t>Initiatives</w:t>
      </w:r>
    </w:p>
    <w:p w14:paraId="3CEA00FE" w14:textId="77777777" w:rsidR="00E208A7" w:rsidRDefault="00E208A7">
      <w:pPr>
        <w:pStyle w:val="BodyText"/>
        <w:kinsoku w:val="0"/>
        <w:overflowPunct w:val="0"/>
        <w:spacing w:before="19" w:line="259" w:lineRule="auto"/>
        <w:ind w:left="360"/>
        <w:rPr>
          <w:color w:val="231F20"/>
          <w:w w:val="115"/>
        </w:rPr>
      </w:pPr>
      <w:r>
        <w:rPr>
          <w:color w:val="231F20"/>
          <w:spacing w:val="-4"/>
          <w:w w:val="115"/>
        </w:rPr>
        <w:t xml:space="preserve">During 2025–26, Marketing and Communications </w:t>
      </w:r>
      <w:r>
        <w:rPr>
          <w:color w:val="231F20"/>
          <w:w w:val="115"/>
        </w:rPr>
        <w:t>expanded</w:t>
      </w:r>
      <w:r>
        <w:rPr>
          <w:color w:val="231F20"/>
          <w:spacing w:val="-8"/>
          <w:w w:val="115"/>
        </w:rPr>
        <w:t xml:space="preserve"> </w:t>
      </w:r>
      <w:r>
        <w:rPr>
          <w:color w:val="231F20"/>
          <w:w w:val="115"/>
        </w:rPr>
        <w:t>its</w:t>
      </w:r>
      <w:r>
        <w:rPr>
          <w:color w:val="231F20"/>
          <w:spacing w:val="-8"/>
          <w:w w:val="115"/>
        </w:rPr>
        <w:t xml:space="preserve"> </w:t>
      </w:r>
      <w:r>
        <w:rPr>
          <w:color w:val="231F20"/>
          <w:w w:val="115"/>
        </w:rPr>
        <w:t>support</w:t>
      </w:r>
      <w:r>
        <w:rPr>
          <w:color w:val="231F20"/>
          <w:spacing w:val="-8"/>
          <w:w w:val="115"/>
        </w:rPr>
        <w:t xml:space="preserve"> </w:t>
      </w:r>
      <w:r>
        <w:rPr>
          <w:color w:val="231F20"/>
          <w:w w:val="115"/>
        </w:rPr>
        <w:t>for</w:t>
      </w:r>
      <w:r>
        <w:rPr>
          <w:color w:val="231F20"/>
          <w:spacing w:val="-8"/>
          <w:w w:val="115"/>
        </w:rPr>
        <w:t xml:space="preserve"> </w:t>
      </w:r>
      <w:r>
        <w:rPr>
          <w:color w:val="231F20"/>
          <w:w w:val="115"/>
        </w:rPr>
        <w:t>new</w:t>
      </w:r>
      <w:r>
        <w:rPr>
          <w:color w:val="231F20"/>
          <w:spacing w:val="-8"/>
          <w:w w:val="115"/>
        </w:rPr>
        <w:t xml:space="preserve"> </w:t>
      </w:r>
      <w:r>
        <w:rPr>
          <w:color w:val="231F20"/>
          <w:w w:val="115"/>
        </w:rPr>
        <w:t>and</w:t>
      </w:r>
      <w:r>
        <w:rPr>
          <w:color w:val="231F20"/>
          <w:spacing w:val="-8"/>
          <w:w w:val="115"/>
        </w:rPr>
        <w:t xml:space="preserve"> </w:t>
      </w:r>
      <w:r>
        <w:rPr>
          <w:color w:val="231F20"/>
          <w:w w:val="115"/>
        </w:rPr>
        <w:t xml:space="preserve">evolving </w:t>
      </w:r>
      <w:r>
        <w:rPr>
          <w:color w:val="231F20"/>
          <w:w w:val="110"/>
        </w:rPr>
        <w:t>academic</w:t>
      </w:r>
      <w:r>
        <w:rPr>
          <w:color w:val="231F20"/>
          <w:spacing w:val="-5"/>
          <w:w w:val="110"/>
        </w:rPr>
        <w:t xml:space="preserve"> </w:t>
      </w:r>
      <w:r>
        <w:rPr>
          <w:color w:val="231F20"/>
          <w:w w:val="110"/>
        </w:rPr>
        <w:t>programs,</w:t>
      </w:r>
      <w:r>
        <w:rPr>
          <w:color w:val="231F20"/>
          <w:spacing w:val="-5"/>
          <w:w w:val="110"/>
        </w:rPr>
        <w:t xml:space="preserve"> </w:t>
      </w:r>
      <w:r>
        <w:rPr>
          <w:color w:val="231F20"/>
          <w:w w:val="110"/>
        </w:rPr>
        <w:t>working</w:t>
      </w:r>
      <w:r>
        <w:rPr>
          <w:color w:val="231F20"/>
          <w:spacing w:val="-5"/>
          <w:w w:val="110"/>
        </w:rPr>
        <w:t xml:space="preserve"> </w:t>
      </w:r>
      <w:r>
        <w:rPr>
          <w:color w:val="231F20"/>
          <w:w w:val="110"/>
        </w:rPr>
        <w:t>with</w:t>
      </w:r>
      <w:r>
        <w:rPr>
          <w:color w:val="231F20"/>
          <w:spacing w:val="-5"/>
          <w:w w:val="110"/>
        </w:rPr>
        <w:t xml:space="preserve"> </w:t>
      </w:r>
      <w:r>
        <w:rPr>
          <w:color w:val="231F20"/>
          <w:w w:val="110"/>
        </w:rPr>
        <w:t>Academic</w:t>
      </w:r>
      <w:r>
        <w:rPr>
          <w:color w:val="231F20"/>
          <w:spacing w:val="-5"/>
          <w:w w:val="110"/>
        </w:rPr>
        <w:t xml:space="preserve"> </w:t>
      </w:r>
      <w:r>
        <w:rPr>
          <w:color w:val="231F20"/>
          <w:w w:val="110"/>
        </w:rPr>
        <w:t xml:space="preserve">Affairs </w:t>
      </w:r>
      <w:r>
        <w:rPr>
          <w:color w:val="231F20"/>
          <w:w w:val="115"/>
        </w:rPr>
        <w:t>to</w:t>
      </w:r>
      <w:r>
        <w:rPr>
          <w:color w:val="231F20"/>
          <w:spacing w:val="-17"/>
          <w:w w:val="115"/>
        </w:rPr>
        <w:t xml:space="preserve"> </w:t>
      </w:r>
      <w:r>
        <w:rPr>
          <w:color w:val="231F20"/>
          <w:w w:val="115"/>
        </w:rPr>
        <w:t>ensure</w:t>
      </w:r>
      <w:r>
        <w:rPr>
          <w:color w:val="231F20"/>
          <w:spacing w:val="-16"/>
          <w:w w:val="115"/>
        </w:rPr>
        <w:t xml:space="preserve"> </w:t>
      </w:r>
      <w:r>
        <w:rPr>
          <w:color w:val="231F20"/>
          <w:w w:val="115"/>
        </w:rPr>
        <w:t>programs</w:t>
      </w:r>
      <w:r>
        <w:rPr>
          <w:color w:val="231F20"/>
          <w:spacing w:val="-17"/>
          <w:w w:val="115"/>
        </w:rPr>
        <w:t xml:space="preserve"> </w:t>
      </w:r>
      <w:r>
        <w:rPr>
          <w:color w:val="231F20"/>
          <w:w w:val="115"/>
        </w:rPr>
        <w:t>were</w:t>
      </w:r>
      <w:r>
        <w:rPr>
          <w:color w:val="231F20"/>
          <w:spacing w:val="-16"/>
          <w:w w:val="115"/>
        </w:rPr>
        <w:t xml:space="preserve"> </w:t>
      </w:r>
      <w:r>
        <w:rPr>
          <w:color w:val="231F20"/>
          <w:w w:val="115"/>
        </w:rPr>
        <w:t>effectively</w:t>
      </w:r>
      <w:r>
        <w:rPr>
          <w:color w:val="231F20"/>
          <w:spacing w:val="-17"/>
          <w:w w:val="115"/>
        </w:rPr>
        <w:t xml:space="preserve"> </w:t>
      </w:r>
      <w:r>
        <w:rPr>
          <w:color w:val="231F20"/>
          <w:w w:val="115"/>
        </w:rPr>
        <w:t xml:space="preserve">incorporated </w:t>
      </w:r>
      <w:r>
        <w:rPr>
          <w:color w:val="231F20"/>
          <w:spacing w:val="-4"/>
          <w:w w:val="115"/>
        </w:rPr>
        <w:t xml:space="preserve">into the College’s marketing, communications, and </w:t>
      </w:r>
      <w:r>
        <w:rPr>
          <w:color w:val="231F20"/>
          <w:w w:val="115"/>
        </w:rPr>
        <w:t>recruitment efforts.</w:t>
      </w:r>
    </w:p>
    <w:p w14:paraId="7834EF81"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21D522E6" w14:textId="4B4302F0" w:rsidR="00E208A7" w:rsidRDefault="00AF6BB8">
      <w:pPr>
        <w:pStyle w:val="BodyText"/>
        <w:kinsoku w:val="0"/>
        <w:overflowPunct w:val="0"/>
        <w:ind w:left="149"/>
        <w:rPr>
          <w:sz w:val="20"/>
          <w:szCs w:val="20"/>
        </w:rPr>
      </w:pPr>
      <w:r>
        <w:rPr>
          <w:noProof/>
          <w:sz w:val="20"/>
          <w:szCs w:val="20"/>
        </w:rPr>
        <w:drawing>
          <wp:inline distT="0" distB="0" distL="0" distR="0" wp14:anchorId="7C052444" wp14:editId="6C927FF0">
            <wp:extent cx="3381375" cy="2362200"/>
            <wp:effectExtent l="0" t="0" r="0" b="0"/>
            <wp:docPr id="152" name="Pictur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381375" cy="2362200"/>
                    </a:xfrm>
                    <a:prstGeom prst="rect">
                      <a:avLst/>
                    </a:prstGeom>
                    <a:noFill/>
                    <a:ln>
                      <a:noFill/>
                    </a:ln>
                  </pic:spPr>
                </pic:pic>
              </a:graphicData>
            </a:graphic>
          </wp:inline>
        </w:drawing>
      </w:r>
    </w:p>
    <w:p w14:paraId="08A88EED" w14:textId="77777777" w:rsidR="00E208A7" w:rsidRDefault="00E208A7">
      <w:pPr>
        <w:pStyle w:val="BodyText"/>
        <w:kinsoku w:val="0"/>
        <w:overflowPunct w:val="0"/>
        <w:spacing w:before="199" w:line="259" w:lineRule="auto"/>
        <w:ind w:left="204" w:right="399"/>
        <w:rPr>
          <w:b/>
          <w:bCs/>
          <w:color w:val="231F20"/>
          <w:w w:val="110"/>
        </w:rPr>
      </w:pPr>
      <w:r>
        <w:rPr>
          <w:color w:val="231F20"/>
          <w:w w:val="110"/>
        </w:rPr>
        <w:t>During the year, Marketing and Communications supported the launch and promotion of several</w:t>
      </w:r>
      <w:r>
        <w:rPr>
          <w:color w:val="231F20"/>
          <w:spacing w:val="40"/>
          <w:w w:val="110"/>
        </w:rPr>
        <w:t xml:space="preserve"> </w:t>
      </w:r>
      <w:r>
        <w:rPr>
          <w:color w:val="231F20"/>
          <w:w w:val="110"/>
        </w:rPr>
        <w:t>new and evolving academic programs, including</w:t>
      </w:r>
      <w:r>
        <w:rPr>
          <w:color w:val="231F20"/>
          <w:spacing w:val="40"/>
          <w:w w:val="110"/>
        </w:rPr>
        <w:t xml:space="preserve"> </w:t>
      </w:r>
      <w:r>
        <w:rPr>
          <w:color w:val="231F20"/>
        </w:rPr>
        <w:t xml:space="preserve">the </w:t>
      </w:r>
      <w:r>
        <w:rPr>
          <w:b/>
          <w:bCs/>
          <w:color w:val="231F20"/>
        </w:rPr>
        <w:t>BS in Public Administration and Policy, BS in</w:t>
      </w:r>
      <w:r>
        <w:rPr>
          <w:b/>
          <w:bCs/>
          <w:color w:val="231F20"/>
          <w:spacing w:val="80"/>
        </w:rPr>
        <w:t xml:space="preserve"> </w:t>
      </w:r>
      <w:r>
        <w:rPr>
          <w:b/>
          <w:bCs/>
          <w:color w:val="231F20"/>
        </w:rPr>
        <w:t>Applied</w:t>
      </w:r>
      <w:r>
        <w:rPr>
          <w:b/>
          <w:bCs/>
          <w:color w:val="231F20"/>
          <w:spacing w:val="40"/>
        </w:rPr>
        <w:t xml:space="preserve"> </w:t>
      </w:r>
      <w:r>
        <w:rPr>
          <w:b/>
          <w:bCs/>
          <w:color w:val="231F20"/>
        </w:rPr>
        <w:t>Physics,</w:t>
      </w:r>
      <w:r>
        <w:rPr>
          <w:b/>
          <w:bCs/>
          <w:color w:val="231F20"/>
          <w:spacing w:val="40"/>
        </w:rPr>
        <w:t xml:space="preserve"> </w:t>
      </w:r>
      <w:r>
        <w:rPr>
          <w:b/>
          <w:bCs/>
          <w:color w:val="231F20"/>
        </w:rPr>
        <w:t>Health</w:t>
      </w:r>
      <w:r>
        <w:rPr>
          <w:b/>
          <w:bCs/>
          <w:color w:val="231F20"/>
          <w:spacing w:val="40"/>
        </w:rPr>
        <w:t xml:space="preserve"> </w:t>
      </w:r>
      <w:r>
        <w:rPr>
          <w:b/>
          <w:bCs/>
          <w:color w:val="231F20"/>
        </w:rPr>
        <w:t>Promotion</w:t>
      </w:r>
      <w:r>
        <w:rPr>
          <w:b/>
          <w:bCs/>
          <w:color w:val="231F20"/>
          <w:spacing w:val="40"/>
        </w:rPr>
        <w:t xml:space="preserve"> </w:t>
      </w:r>
      <w:r>
        <w:rPr>
          <w:b/>
          <w:bCs/>
          <w:color w:val="231F20"/>
        </w:rPr>
        <w:t>and</w:t>
      </w:r>
      <w:r>
        <w:rPr>
          <w:b/>
          <w:bCs/>
          <w:color w:val="231F20"/>
          <w:spacing w:val="40"/>
        </w:rPr>
        <w:t xml:space="preserve"> </w:t>
      </w:r>
      <w:r>
        <w:rPr>
          <w:b/>
          <w:bCs/>
          <w:color w:val="231F20"/>
        </w:rPr>
        <w:t>Wellness</w:t>
      </w:r>
      <w:r>
        <w:rPr>
          <w:b/>
          <w:bCs/>
          <w:color w:val="231F20"/>
          <w:spacing w:val="40"/>
        </w:rPr>
        <w:t xml:space="preserve"> </w:t>
      </w:r>
      <w:r>
        <w:rPr>
          <w:b/>
          <w:bCs/>
          <w:color w:val="231F20"/>
        </w:rPr>
        <w:t xml:space="preserve">– Exercise Professions Track, MS in Construction </w:t>
      </w:r>
      <w:r>
        <w:rPr>
          <w:b/>
          <w:bCs/>
          <w:color w:val="231F20"/>
          <w:w w:val="110"/>
        </w:rPr>
        <w:t>Management, MS in Quality Assurance and Regulatory Affairs (QARA), and the fully online</w:t>
      </w:r>
    </w:p>
    <w:p w14:paraId="457FC482" w14:textId="77777777" w:rsidR="00E208A7" w:rsidRDefault="00E208A7">
      <w:pPr>
        <w:pStyle w:val="Heading5"/>
        <w:kinsoku w:val="0"/>
        <w:overflowPunct w:val="0"/>
        <w:spacing w:before="0" w:line="235" w:lineRule="exact"/>
        <w:ind w:left="204"/>
        <w:rPr>
          <w:color w:val="231F20"/>
          <w:spacing w:val="-2"/>
          <w:w w:val="105"/>
        </w:rPr>
      </w:pPr>
      <w:r>
        <w:rPr>
          <w:color w:val="231F20"/>
          <w:w w:val="105"/>
        </w:rPr>
        <w:t>B.S.</w:t>
      </w:r>
      <w:r>
        <w:rPr>
          <w:color w:val="231F20"/>
          <w:spacing w:val="12"/>
          <w:w w:val="105"/>
        </w:rPr>
        <w:t xml:space="preserve"> </w:t>
      </w:r>
      <w:r>
        <w:rPr>
          <w:color w:val="231F20"/>
          <w:w w:val="105"/>
        </w:rPr>
        <w:t>in</w:t>
      </w:r>
      <w:r>
        <w:rPr>
          <w:color w:val="231F20"/>
          <w:spacing w:val="12"/>
          <w:w w:val="105"/>
        </w:rPr>
        <w:t xml:space="preserve"> </w:t>
      </w:r>
      <w:r>
        <w:rPr>
          <w:color w:val="231F20"/>
          <w:w w:val="105"/>
        </w:rPr>
        <w:t>Applied</w:t>
      </w:r>
      <w:r>
        <w:rPr>
          <w:color w:val="231F20"/>
          <w:spacing w:val="12"/>
          <w:w w:val="105"/>
        </w:rPr>
        <w:t xml:space="preserve"> </w:t>
      </w:r>
      <w:r>
        <w:rPr>
          <w:color w:val="231F20"/>
          <w:spacing w:val="-2"/>
          <w:w w:val="105"/>
        </w:rPr>
        <w:t>Economics.</w:t>
      </w:r>
    </w:p>
    <w:p w14:paraId="51A281B9" w14:textId="77777777" w:rsidR="00E208A7" w:rsidRDefault="00E208A7">
      <w:pPr>
        <w:pStyle w:val="BodyText"/>
        <w:kinsoku w:val="0"/>
        <w:overflowPunct w:val="0"/>
        <w:spacing w:before="198" w:line="259" w:lineRule="auto"/>
        <w:ind w:left="204" w:right="478"/>
        <w:rPr>
          <w:color w:val="231F20"/>
          <w:w w:val="115"/>
        </w:rPr>
      </w:pPr>
      <w:r>
        <w:rPr>
          <w:color w:val="231F20"/>
          <w:w w:val="110"/>
        </w:rPr>
        <w:t xml:space="preserve">The </w:t>
      </w:r>
      <w:r>
        <w:rPr>
          <w:b/>
          <w:bCs/>
          <w:color w:val="231F20"/>
          <w:w w:val="110"/>
        </w:rPr>
        <w:t xml:space="preserve">MS in Construction Management </w:t>
      </w:r>
      <w:r>
        <w:rPr>
          <w:color w:val="231F20"/>
          <w:w w:val="110"/>
        </w:rPr>
        <w:t xml:space="preserve">was one </w:t>
      </w:r>
      <w:r>
        <w:rPr>
          <w:color w:val="231F20"/>
          <w:w w:val="115"/>
        </w:rPr>
        <w:t xml:space="preserve">of the first programs to receive an updated, integrated marketing rollout, with homepage promotion, a Newsroom story, press and media </w:t>
      </w:r>
      <w:r>
        <w:rPr>
          <w:color w:val="231F20"/>
          <w:w w:val="110"/>
        </w:rPr>
        <w:t xml:space="preserve">outreach, social media, updates to the Academic </w:t>
      </w:r>
      <w:r>
        <w:rPr>
          <w:color w:val="231F20"/>
          <w:w w:val="115"/>
        </w:rPr>
        <w:t>Programs</w:t>
      </w:r>
      <w:r>
        <w:rPr>
          <w:color w:val="231F20"/>
          <w:spacing w:val="-3"/>
          <w:w w:val="115"/>
        </w:rPr>
        <w:t xml:space="preserve"> </w:t>
      </w:r>
      <w:r>
        <w:rPr>
          <w:color w:val="231F20"/>
          <w:w w:val="115"/>
        </w:rPr>
        <w:t>listing</w:t>
      </w:r>
      <w:r>
        <w:rPr>
          <w:color w:val="231F20"/>
          <w:spacing w:val="-3"/>
          <w:w w:val="115"/>
        </w:rPr>
        <w:t xml:space="preserve"> </w:t>
      </w:r>
      <w:r>
        <w:rPr>
          <w:color w:val="231F20"/>
          <w:w w:val="115"/>
        </w:rPr>
        <w:t>and</w:t>
      </w:r>
      <w:r>
        <w:rPr>
          <w:color w:val="231F20"/>
          <w:spacing w:val="-3"/>
          <w:w w:val="115"/>
        </w:rPr>
        <w:t xml:space="preserve"> </w:t>
      </w:r>
      <w:r>
        <w:rPr>
          <w:color w:val="231F20"/>
          <w:w w:val="115"/>
        </w:rPr>
        <w:t>department</w:t>
      </w:r>
      <w:r>
        <w:rPr>
          <w:color w:val="231F20"/>
          <w:spacing w:val="-3"/>
          <w:w w:val="115"/>
        </w:rPr>
        <w:t xml:space="preserve"> </w:t>
      </w:r>
      <w:r>
        <w:rPr>
          <w:color w:val="231F20"/>
          <w:w w:val="115"/>
        </w:rPr>
        <w:t>page,</w:t>
      </w:r>
      <w:r>
        <w:rPr>
          <w:color w:val="231F20"/>
          <w:spacing w:val="-3"/>
          <w:w w:val="115"/>
        </w:rPr>
        <w:t xml:space="preserve"> </w:t>
      </w:r>
      <w:r>
        <w:rPr>
          <w:color w:val="231F20"/>
          <w:w w:val="115"/>
        </w:rPr>
        <w:t>external signage,</w:t>
      </w:r>
      <w:r>
        <w:rPr>
          <w:color w:val="231F20"/>
          <w:spacing w:val="-1"/>
          <w:w w:val="115"/>
        </w:rPr>
        <w:t xml:space="preserve"> </w:t>
      </w:r>
      <w:r>
        <w:rPr>
          <w:color w:val="231F20"/>
          <w:w w:val="115"/>
        </w:rPr>
        <w:t>and</w:t>
      </w:r>
      <w:r>
        <w:rPr>
          <w:color w:val="231F20"/>
          <w:spacing w:val="-1"/>
          <w:w w:val="115"/>
        </w:rPr>
        <w:t xml:space="preserve"> </w:t>
      </w:r>
      <w:r>
        <w:rPr>
          <w:color w:val="231F20"/>
          <w:w w:val="115"/>
        </w:rPr>
        <w:t>Google</w:t>
      </w:r>
      <w:r>
        <w:rPr>
          <w:color w:val="231F20"/>
          <w:spacing w:val="-1"/>
          <w:w w:val="115"/>
        </w:rPr>
        <w:t xml:space="preserve"> </w:t>
      </w:r>
      <w:r>
        <w:rPr>
          <w:color w:val="231F20"/>
          <w:w w:val="115"/>
        </w:rPr>
        <w:t>Search</w:t>
      </w:r>
      <w:r>
        <w:rPr>
          <w:color w:val="231F20"/>
          <w:spacing w:val="-1"/>
          <w:w w:val="115"/>
        </w:rPr>
        <w:t xml:space="preserve"> </w:t>
      </w:r>
      <w:r>
        <w:rPr>
          <w:color w:val="231F20"/>
          <w:w w:val="115"/>
        </w:rPr>
        <w:t>support.</w:t>
      </w:r>
      <w:r>
        <w:rPr>
          <w:color w:val="231F20"/>
          <w:spacing w:val="-1"/>
          <w:w w:val="115"/>
        </w:rPr>
        <w:t xml:space="preserve"> </w:t>
      </w:r>
      <w:r>
        <w:rPr>
          <w:color w:val="231F20"/>
          <w:w w:val="115"/>
        </w:rPr>
        <w:t>The program launch also received earned media coverage</w:t>
      </w:r>
      <w:r>
        <w:rPr>
          <w:color w:val="231F20"/>
          <w:spacing w:val="-6"/>
          <w:w w:val="115"/>
        </w:rPr>
        <w:t xml:space="preserve"> </w:t>
      </w:r>
      <w:r>
        <w:rPr>
          <w:color w:val="231F20"/>
          <w:w w:val="115"/>
        </w:rPr>
        <w:t>from</w:t>
      </w:r>
      <w:r>
        <w:rPr>
          <w:color w:val="231F20"/>
          <w:spacing w:val="-6"/>
          <w:w w:val="115"/>
        </w:rPr>
        <w:t xml:space="preserve"> </w:t>
      </w:r>
      <w:r>
        <w:rPr>
          <w:color w:val="231F20"/>
          <w:w w:val="115"/>
        </w:rPr>
        <w:t>Long</w:t>
      </w:r>
      <w:r>
        <w:rPr>
          <w:color w:val="231F20"/>
          <w:spacing w:val="-6"/>
          <w:w w:val="115"/>
        </w:rPr>
        <w:t xml:space="preserve"> </w:t>
      </w:r>
      <w:r>
        <w:rPr>
          <w:color w:val="231F20"/>
          <w:w w:val="115"/>
        </w:rPr>
        <w:t>Island</w:t>
      </w:r>
      <w:r>
        <w:rPr>
          <w:color w:val="231F20"/>
          <w:spacing w:val="-6"/>
          <w:w w:val="115"/>
        </w:rPr>
        <w:t xml:space="preserve"> </w:t>
      </w:r>
      <w:r>
        <w:rPr>
          <w:color w:val="231F20"/>
          <w:w w:val="115"/>
        </w:rPr>
        <w:t>Business</w:t>
      </w:r>
      <w:r>
        <w:rPr>
          <w:color w:val="231F20"/>
          <w:spacing w:val="-6"/>
          <w:w w:val="115"/>
        </w:rPr>
        <w:t xml:space="preserve"> </w:t>
      </w:r>
      <w:r>
        <w:rPr>
          <w:color w:val="231F20"/>
          <w:w w:val="115"/>
        </w:rPr>
        <w:t>News.</w:t>
      </w:r>
    </w:p>
    <w:p w14:paraId="62576F85" w14:textId="77777777" w:rsidR="00E208A7" w:rsidRDefault="00E208A7">
      <w:pPr>
        <w:pStyle w:val="BodyText"/>
        <w:kinsoku w:val="0"/>
        <w:overflowPunct w:val="0"/>
        <w:spacing w:before="173" w:line="259" w:lineRule="auto"/>
        <w:ind w:left="204" w:right="478"/>
        <w:rPr>
          <w:color w:val="231F20"/>
          <w:w w:val="110"/>
        </w:rPr>
      </w:pPr>
      <w:r>
        <w:rPr>
          <w:color w:val="231F20"/>
          <w:w w:val="110"/>
        </w:rPr>
        <w:t>Marketing</w:t>
      </w:r>
      <w:r>
        <w:rPr>
          <w:color w:val="231F20"/>
          <w:spacing w:val="-13"/>
          <w:w w:val="110"/>
        </w:rPr>
        <w:t xml:space="preserve"> </w:t>
      </w:r>
      <w:r>
        <w:rPr>
          <w:color w:val="231F20"/>
          <w:w w:val="110"/>
        </w:rPr>
        <w:t>for</w:t>
      </w:r>
      <w:r>
        <w:rPr>
          <w:color w:val="231F20"/>
          <w:spacing w:val="-13"/>
          <w:w w:val="110"/>
        </w:rPr>
        <w:t xml:space="preserve"> </w:t>
      </w:r>
      <w:r>
        <w:rPr>
          <w:color w:val="231F20"/>
          <w:w w:val="110"/>
        </w:rPr>
        <w:t>the</w:t>
      </w:r>
      <w:r>
        <w:rPr>
          <w:color w:val="231F20"/>
          <w:spacing w:val="-13"/>
          <w:w w:val="110"/>
        </w:rPr>
        <w:t xml:space="preserve"> </w:t>
      </w:r>
      <w:r>
        <w:rPr>
          <w:b/>
          <w:bCs/>
          <w:color w:val="231F20"/>
          <w:w w:val="110"/>
        </w:rPr>
        <w:t>MS</w:t>
      </w:r>
      <w:r>
        <w:rPr>
          <w:b/>
          <w:bCs/>
          <w:color w:val="231F20"/>
          <w:spacing w:val="-13"/>
          <w:w w:val="110"/>
        </w:rPr>
        <w:t xml:space="preserve"> </w:t>
      </w:r>
      <w:r>
        <w:rPr>
          <w:b/>
          <w:bCs/>
          <w:color w:val="231F20"/>
          <w:w w:val="110"/>
        </w:rPr>
        <w:t>in</w:t>
      </w:r>
      <w:r>
        <w:rPr>
          <w:b/>
          <w:bCs/>
          <w:color w:val="231F20"/>
          <w:spacing w:val="-13"/>
          <w:w w:val="110"/>
        </w:rPr>
        <w:t xml:space="preserve"> </w:t>
      </w:r>
      <w:r>
        <w:rPr>
          <w:b/>
          <w:bCs/>
          <w:color w:val="231F20"/>
          <w:w w:val="110"/>
        </w:rPr>
        <w:t>Quality</w:t>
      </w:r>
      <w:r>
        <w:rPr>
          <w:b/>
          <w:bCs/>
          <w:color w:val="231F20"/>
          <w:spacing w:val="-13"/>
          <w:w w:val="110"/>
        </w:rPr>
        <w:t xml:space="preserve"> </w:t>
      </w:r>
      <w:r>
        <w:rPr>
          <w:b/>
          <w:bCs/>
          <w:color w:val="231F20"/>
          <w:w w:val="110"/>
        </w:rPr>
        <w:t>Assurance</w:t>
      </w:r>
      <w:r>
        <w:rPr>
          <w:b/>
          <w:bCs/>
          <w:color w:val="231F20"/>
          <w:spacing w:val="-13"/>
          <w:w w:val="110"/>
        </w:rPr>
        <w:t xml:space="preserve"> </w:t>
      </w:r>
      <w:r>
        <w:rPr>
          <w:b/>
          <w:bCs/>
          <w:color w:val="231F20"/>
          <w:w w:val="110"/>
        </w:rPr>
        <w:t>and Regulatory</w:t>
      </w:r>
      <w:r>
        <w:rPr>
          <w:b/>
          <w:bCs/>
          <w:color w:val="231F20"/>
          <w:spacing w:val="-8"/>
          <w:w w:val="110"/>
        </w:rPr>
        <w:t xml:space="preserve"> </w:t>
      </w:r>
      <w:r>
        <w:rPr>
          <w:b/>
          <w:bCs/>
          <w:color w:val="231F20"/>
          <w:w w:val="110"/>
        </w:rPr>
        <w:t>Affairs</w:t>
      </w:r>
      <w:r>
        <w:rPr>
          <w:b/>
          <w:bCs/>
          <w:color w:val="231F20"/>
          <w:spacing w:val="-8"/>
          <w:w w:val="110"/>
        </w:rPr>
        <w:t xml:space="preserve"> </w:t>
      </w:r>
      <w:r>
        <w:rPr>
          <w:b/>
          <w:bCs/>
          <w:color w:val="231F20"/>
          <w:w w:val="110"/>
        </w:rPr>
        <w:t>(QARA)</w:t>
      </w:r>
      <w:r>
        <w:rPr>
          <w:b/>
          <w:bCs/>
          <w:color w:val="231F20"/>
          <w:spacing w:val="-8"/>
          <w:w w:val="110"/>
        </w:rPr>
        <w:t xml:space="preserve"> </w:t>
      </w:r>
      <w:r>
        <w:rPr>
          <w:color w:val="231F20"/>
          <w:w w:val="110"/>
        </w:rPr>
        <w:t>was</w:t>
      </w:r>
      <w:r>
        <w:rPr>
          <w:color w:val="231F20"/>
          <w:spacing w:val="-8"/>
          <w:w w:val="110"/>
        </w:rPr>
        <w:t xml:space="preserve"> </w:t>
      </w:r>
      <w:r>
        <w:rPr>
          <w:color w:val="231F20"/>
          <w:w w:val="110"/>
        </w:rPr>
        <w:t>also</w:t>
      </w:r>
      <w:r>
        <w:rPr>
          <w:color w:val="231F20"/>
          <w:spacing w:val="-8"/>
          <w:w w:val="110"/>
        </w:rPr>
        <w:t xml:space="preserve"> </w:t>
      </w:r>
      <w:r>
        <w:rPr>
          <w:color w:val="231F20"/>
          <w:w w:val="110"/>
        </w:rPr>
        <w:t>launched during 2025–26 in advance of the program’s Fall 2027 start. Marketing efforts introduced the new graduate program and its focus on preparing students</w:t>
      </w:r>
      <w:r>
        <w:rPr>
          <w:color w:val="231F20"/>
          <w:spacing w:val="-5"/>
          <w:w w:val="110"/>
        </w:rPr>
        <w:t xml:space="preserve"> </w:t>
      </w:r>
      <w:r>
        <w:rPr>
          <w:color w:val="231F20"/>
          <w:w w:val="110"/>
        </w:rPr>
        <w:t>for</w:t>
      </w:r>
      <w:r>
        <w:rPr>
          <w:color w:val="231F20"/>
          <w:spacing w:val="-5"/>
          <w:w w:val="110"/>
        </w:rPr>
        <w:t xml:space="preserve"> </w:t>
      </w:r>
      <w:r>
        <w:rPr>
          <w:color w:val="231F20"/>
          <w:w w:val="110"/>
        </w:rPr>
        <w:t>careers</w:t>
      </w:r>
      <w:r>
        <w:rPr>
          <w:color w:val="231F20"/>
          <w:spacing w:val="-5"/>
          <w:w w:val="110"/>
        </w:rPr>
        <w:t xml:space="preserve"> </w:t>
      </w:r>
      <w:r>
        <w:rPr>
          <w:color w:val="231F20"/>
          <w:w w:val="110"/>
        </w:rPr>
        <w:t>in</w:t>
      </w:r>
      <w:r>
        <w:rPr>
          <w:color w:val="231F20"/>
          <w:spacing w:val="-5"/>
          <w:w w:val="110"/>
        </w:rPr>
        <w:t xml:space="preserve"> </w:t>
      </w:r>
      <w:r>
        <w:rPr>
          <w:color w:val="231F20"/>
          <w:w w:val="110"/>
        </w:rPr>
        <w:t>highly</w:t>
      </w:r>
      <w:r>
        <w:rPr>
          <w:color w:val="231F20"/>
          <w:spacing w:val="-5"/>
          <w:w w:val="110"/>
        </w:rPr>
        <w:t xml:space="preserve"> </w:t>
      </w:r>
      <w:r>
        <w:rPr>
          <w:color w:val="231F20"/>
          <w:w w:val="110"/>
        </w:rPr>
        <w:t>regulated</w:t>
      </w:r>
      <w:r>
        <w:rPr>
          <w:color w:val="231F20"/>
          <w:spacing w:val="-5"/>
          <w:w w:val="110"/>
        </w:rPr>
        <w:t xml:space="preserve"> </w:t>
      </w:r>
      <w:r>
        <w:rPr>
          <w:color w:val="231F20"/>
          <w:w w:val="110"/>
        </w:rPr>
        <w:t>industries, including</w:t>
      </w:r>
      <w:r>
        <w:rPr>
          <w:color w:val="231F20"/>
          <w:spacing w:val="-17"/>
          <w:w w:val="110"/>
        </w:rPr>
        <w:t xml:space="preserve"> </w:t>
      </w:r>
      <w:r>
        <w:rPr>
          <w:color w:val="231F20"/>
          <w:w w:val="110"/>
        </w:rPr>
        <w:t>pharmaceuticals,</w:t>
      </w:r>
      <w:r>
        <w:rPr>
          <w:color w:val="231F20"/>
          <w:spacing w:val="-16"/>
          <w:w w:val="110"/>
        </w:rPr>
        <w:t xml:space="preserve"> </w:t>
      </w:r>
      <w:r>
        <w:rPr>
          <w:color w:val="231F20"/>
          <w:w w:val="110"/>
        </w:rPr>
        <w:t>biotechnology,</w:t>
      </w:r>
      <w:r>
        <w:rPr>
          <w:color w:val="231F20"/>
          <w:spacing w:val="-16"/>
          <w:w w:val="110"/>
        </w:rPr>
        <w:t xml:space="preserve"> </w:t>
      </w:r>
      <w:r>
        <w:rPr>
          <w:color w:val="231F20"/>
          <w:w w:val="110"/>
        </w:rPr>
        <w:t>medical devices, cosmetics, food, and manufacturing.</w:t>
      </w:r>
    </w:p>
    <w:p w14:paraId="4F5E2EF0" w14:textId="77777777" w:rsidR="00E208A7" w:rsidRDefault="00E208A7">
      <w:pPr>
        <w:pStyle w:val="BodyText"/>
        <w:kinsoku w:val="0"/>
        <w:overflowPunct w:val="0"/>
        <w:spacing w:before="173" w:line="259" w:lineRule="auto"/>
        <w:ind w:left="204" w:right="266"/>
        <w:rPr>
          <w:color w:val="231F20"/>
          <w:w w:val="115"/>
        </w:rPr>
      </w:pPr>
      <w:r>
        <w:rPr>
          <w:color w:val="231F20"/>
          <w:w w:val="110"/>
        </w:rPr>
        <w:t>In</w:t>
      </w:r>
      <w:r>
        <w:rPr>
          <w:color w:val="231F20"/>
          <w:spacing w:val="-15"/>
          <w:w w:val="110"/>
        </w:rPr>
        <w:t xml:space="preserve"> </w:t>
      </w:r>
      <w:r>
        <w:rPr>
          <w:color w:val="231F20"/>
          <w:w w:val="110"/>
        </w:rPr>
        <w:t>addition</w:t>
      </w:r>
      <w:r>
        <w:rPr>
          <w:color w:val="231F20"/>
          <w:spacing w:val="-15"/>
          <w:w w:val="110"/>
        </w:rPr>
        <w:t xml:space="preserve"> </w:t>
      </w:r>
      <w:r>
        <w:rPr>
          <w:color w:val="231F20"/>
          <w:w w:val="110"/>
        </w:rPr>
        <w:t>to</w:t>
      </w:r>
      <w:r>
        <w:rPr>
          <w:color w:val="231F20"/>
          <w:spacing w:val="-15"/>
          <w:w w:val="110"/>
        </w:rPr>
        <w:t xml:space="preserve"> </w:t>
      </w:r>
      <w:r>
        <w:rPr>
          <w:color w:val="231F20"/>
          <w:w w:val="110"/>
        </w:rPr>
        <w:t>individual</w:t>
      </w:r>
      <w:r>
        <w:rPr>
          <w:color w:val="231F20"/>
          <w:spacing w:val="-15"/>
          <w:w w:val="110"/>
        </w:rPr>
        <w:t xml:space="preserve"> </w:t>
      </w:r>
      <w:r>
        <w:rPr>
          <w:color w:val="231F20"/>
          <w:w w:val="110"/>
        </w:rPr>
        <w:t>program</w:t>
      </w:r>
      <w:r>
        <w:rPr>
          <w:color w:val="231F20"/>
          <w:spacing w:val="-15"/>
          <w:w w:val="110"/>
        </w:rPr>
        <w:t xml:space="preserve"> </w:t>
      </w:r>
      <w:r>
        <w:rPr>
          <w:color w:val="231F20"/>
          <w:w w:val="110"/>
        </w:rPr>
        <w:t>launches,</w:t>
      </w:r>
      <w:r>
        <w:rPr>
          <w:color w:val="231F20"/>
          <w:spacing w:val="-15"/>
          <w:w w:val="110"/>
        </w:rPr>
        <w:t xml:space="preserve"> </w:t>
      </w:r>
      <w:r>
        <w:rPr>
          <w:color w:val="231F20"/>
          <w:w w:val="110"/>
        </w:rPr>
        <w:t>MarCom developed</w:t>
      </w:r>
      <w:r>
        <w:rPr>
          <w:color w:val="231F20"/>
          <w:spacing w:val="-16"/>
          <w:w w:val="110"/>
        </w:rPr>
        <w:t xml:space="preserve"> </w:t>
      </w:r>
      <w:r>
        <w:rPr>
          <w:color w:val="231F20"/>
          <w:w w:val="110"/>
        </w:rPr>
        <w:t>the</w:t>
      </w:r>
      <w:r>
        <w:rPr>
          <w:color w:val="231F20"/>
          <w:spacing w:val="-16"/>
          <w:w w:val="110"/>
        </w:rPr>
        <w:t xml:space="preserve"> </w:t>
      </w:r>
      <w:r>
        <w:rPr>
          <w:b/>
          <w:bCs/>
          <w:color w:val="231F20"/>
          <w:w w:val="110"/>
        </w:rPr>
        <w:t>Academic</w:t>
      </w:r>
      <w:r>
        <w:rPr>
          <w:b/>
          <w:bCs/>
          <w:color w:val="231F20"/>
          <w:spacing w:val="-16"/>
          <w:w w:val="110"/>
        </w:rPr>
        <w:t xml:space="preserve"> </w:t>
      </w:r>
      <w:r>
        <w:rPr>
          <w:b/>
          <w:bCs/>
          <w:color w:val="231F20"/>
          <w:w w:val="110"/>
        </w:rPr>
        <w:t>Programs</w:t>
      </w:r>
      <w:r>
        <w:rPr>
          <w:b/>
          <w:bCs/>
          <w:color w:val="231F20"/>
          <w:spacing w:val="-16"/>
          <w:w w:val="110"/>
        </w:rPr>
        <w:t xml:space="preserve"> </w:t>
      </w:r>
      <w:r>
        <w:rPr>
          <w:b/>
          <w:bCs/>
          <w:color w:val="231F20"/>
          <w:w w:val="110"/>
        </w:rPr>
        <w:t xml:space="preserve">Reimagined </w:t>
      </w:r>
      <w:r>
        <w:rPr>
          <w:color w:val="231F20"/>
          <w:w w:val="115"/>
        </w:rPr>
        <w:t>story</w:t>
      </w:r>
      <w:r>
        <w:rPr>
          <w:color w:val="231F20"/>
          <w:spacing w:val="-17"/>
          <w:w w:val="115"/>
        </w:rPr>
        <w:t xml:space="preserve"> </w:t>
      </w:r>
      <w:r>
        <w:rPr>
          <w:color w:val="231F20"/>
          <w:w w:val="115"/>
        </w:rPr>
        <w:t>for</w:t>
      </w:r>
      <w:r>
        <w:rPr>
          <w:color w:val="231F20"/>
          <w:spacing w:val="-17"/>
          <w:w w:val="115"/>
        </w:rPr>
        <w:t xml:space="preserve"> </w:t>
      </w:r>
      <w:r>
        <w:rPr>
          <w:color w:val="231F20"/>
          <w:w w:val="115"/>
        </w:rPr>
        <w:t>the</w:t>
      </w:r>
      <w:r>
        <w:rPr>
          <w:color w:val="231F20"/>
          <w:spacing w:val="-17"/>
          <w:w w:val="115"/>
        </w:rPr>
        <w:t xml:space="preserve"> </w:t>
      </w:r>
      <w:r>
        <w:rPr>
          <w:color w:val="231F20"/>
          <w:w w:val="115"/>
        </w:rPr>
        <w:t>FSCNow</w:t>
      </w:r>
      <w:r>
        <w:rPr>
          <w:color w:val="231F20"/>
          <w:spacing w:val="-17"/>
          <w:w w:val="115"/>
        </w:rPr>
        <w:t xml:space="preserve"> </w:t>
      </w:r>
      <w:r>
        <w:rPr>
          <w:color w:val="231F20"/>
          <w:w w:val="115"/>
        </w:rPr>
        <w:t>annual</w:t>
      </w:r>
      <w:r>
        <w:rPr>
          <w:color w:val="231F20"/>
          <w:spacing w:val="-16"/>
          <w:w w:val="115"/>
        </w:rPr>
        <w:t xml:space="preserve"> </w:t>
      </w:r>
      <w:r>
        <w:rPr>
          <w:color w:val="231F20"/>
          <w:w w:val="115"/>
        </w:rPr>
        <w:t>magazine</w:t>
      </w:r>
      <w:r>
        <w:rPr>
          <w:color w:val="231F20"/>
          <w:spacing w:val="-17"/>
          <w:w w:val="115"/>
        </w:rPr>
        <w:t xml:space="preserve"> </w:t>
      </w:r>
      <w:r>
        <w:rPr>
          <w:color w:val="231F20"/>
          <w:w w:val="115"/>
        </w:rPr>
        <w:t>to</w:t>
      </w:r>
      <w:r>
        <w:rPr>
          <w:color w:val="231F20"/>
          <w:spacing w:val="-17"/>
          <w:w w:val="115"/>
        </w:rPr>
        <w:t xml:space="preserve"> </w:t>
      </w:r>
      <w:r>
        <w:rPr>
          <w:color w:val="231F20"/>
          <w:w w:val="115"/>
        </w:rPr>
        <w:t xml:space="preserve">bring </w:t>
      </w:r>
      <w:r>
        <w:rPr>
          <w:color w:val="231F20"/>
          <w:spacing w:val="-4"/>
          <w:w w:val="115"/>
        </w:rPr>
        <w:t>these</w:t>
      </w:r>
      <w:r>
        <w:rPr>
          <w:color w:val="231F20"/>
          <w:spacing w:val="-13"/>
          <w:w w:val="115"/>
        </w:rPr>
        <w:t xml:space="preserve"> </w:t>
      </w:r>
      <w:r>
        <w:rPr>
          <w:color w:val="231F20"/>
          <w:spacing w:val="-4"/>
          <w:w w:val="115"/>
        </w:rPr>
        <w:t>new</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evolving</w:t>
      </w:r>
      <w:r>
        <w:rPr>
          <w:color w:val="231F20"/>
          <w:spacing w:val="-13"/>
          <w:w w:val="115"/>
        </w:rPr>
        <w:t xml:space="preserve"> </w:t>
      </w:r>
      <w:r>
        <w:rPr>
          <w:color w:val="231F20"/>
          <w:spacing w:val="-4"/>
          <w:w w:val="115"/>
        </w:rPr>
        <w:t>programs</w:t>
      </w:r>
      <w:r>
        <w:rPr>
          <w:color w:val="231F20"/>
          <w:spacing w:val="-12"/>
          <w:w w:val="115"/>
        </w:rPr>
        <w:t xml:space="preserve"> </w:t>
      </w:r>
      <w:r>
        <w:rPr>
          <w:color w:val="231F20"/>
          <w:spacing w:val="-4"/>
          <w:w w:val="115"/>
        </w:rPr>
        <w:t>together</w:t>
      </w:r>
      <w:r>
        <w:rPr>
          <w:color w:val="231F20"/>
          <w:spacing w:val="-13"/>
          <w:w w:val="115"/>
        </w:rPr>
        <w:t xml:space="preserve"> </w:t>
      </w:r>
      <w:r>
        <w:rPr>
          <w:color w:val="231F20"/>
          <w:spacing w:val="-4"/>
          <w:w w:val="115"/>
        </w:rPr>
        <w:t>under</w:t>
      </w:r>
      <w:r>
        <w:rPr>
          <w:color w:val="231F20"/>
          <w:spacing w:val="-13"/>
          <w:w w:val="115"/>
        </w:rPr>
        <w:t xml:space="preserve"> </w:t>
      </w:r>
      <w:r>
        <w:rPr>
          <w:color w:val="231F20"/>
          <w:spacing w:val="-4"/>
          <w:w w:val="115"/>
        </w:rPr>
        <w:t xml:space="preserve">a </w:t>
      </w:r>
      <w:r>
        <w:rPr>
          <w:color w:val="231F20"/>
          <w:spacing w:val="-2"/>
          <w:w w:val="115"/>
        </w:rPr>
        <w:t>broader</w:t>
      </w:r>
      <w:r>
        <w:rPr>
          <w:color w:val="231F20"/>
          <w:spacing w:val="-11"/>
          <w:w w:val="115"/>
        </w:rPr>
        <w:t xml:space="preserve"> </w:t>
      </w:r>
      <w:r>
        <w:rPr>
          <w:color w:val="231F20"/>
          <w:spacing w:val="-2"/>
          <w:w w:val="115"/>
        </w:rPr>
        <w:t>institutional</w:t>
      </w:r>
      <w:r>
        <w:rPr>
          <w:color w:val="231F20"/>
          <w:spacing w:val="-11"/>
          <w:w w:val="115"/>
        </w:rPr>
        <w:t xml:space="preserve"> </w:t>
      </w:r>
      <w:r>
        <w:rPr>
          <w:color w:val="231F20"/>
          <w:spacing w:val="-2"/>
          <w:w w:val="115"/>
        </w:rPr>
        <w:t>narrative.</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story</w:t>
      </w:r>
      <w:r>
        <w:rPr>
          <w:color w:val="231F20"/>
          <w:spacing w:val="-11"/>
          <w:w w:val="115"/>
        </w:rPr>
        <w:t xml:space="preserve"> </w:t>
      </w:r>
      <w:r>
        <w:rPr>
          <w:color w:val="231F20"/>
          <w:spacing w:val="-2"/>
          <w:w w:val="115"/>
        </w:rPr>
        <w:t xml:space="preserve">highlights </w:t>
      </w:r>
      <w:r>
        <w:rPr>
          <w:color w:val="231F20"/>
          <w:w w:val="110"/>
        </w:rPr>
        <w:t>how</w:t>
      </w:r>
      <w:r>
        <w:rPr>
          <w:color w:val="231F20"/>
          <w:spacing w:val="-12"/>
          <w:w w:val="110"/>
        </w:rPr>
        <w:t xml:space="preserve"> </w:t>
      </w:r>
      <w:r>
        <w:rPr>
          <w:color w:val="231F20"/>
          <w:w w:val="110"/>
        </w:rPr>
        <w:t>FSC’s</w:t>
      </w:r>
      <w:r>
        <w:rPr>
          <w:color w:val="231F20"/>
          <w:spacing w:val="-12"/>
          <w:w w:val="110"/>
        </w:rPr>
        <w:t xml:space="preserve"> </w:t>
      </w:r>
      <w:r>
        <w:rPr>
          <w:color w:val="231F20"/>
          <w:w w:val="110"/>
        </w:rPr>
        <w:t>academic</w:t>
      </w:r>
      <w:r>
        <w:rPr>
          <w:color w:val="231F20"/>
          <w:spacing w:val="-12"/>
          <w:w w:val="110"/>
        </w:rPr>
        <w:t xml:space="preserve"> </w:t>
      </w:r>
      <w:r>
        <w:rPr>
          <w:color w:val="231F20"/>
          <w:w w:val="110"/>
        </w:rPr>
        <w:t>portfolio</w:t>
      </w:r>
      <w:r>
        <w:rPr>
          <w:color w:val="231F20"/>
          <w:spacing w:val="-12"/>
          <w:w w:val="110"/>
        </w:rPr>
        <w:t xml:space="preserve"> </w:t>
      </w:r>
      <w:r>
        <w:rPr>
          <w:color w:val="231F20"/>
          <w:w w:val="110"/>
        </w:rPr>
        <w:t>continues</w:t>
      </w:r>
      <w:r>
        <w:rPr>
          <w:color w:val="231F20"/>
          <w:spacing w:val="-12"/>
          <w:w w:val="110"/>
        </w:rPr>
        <w:t xml:space="preserve"> </w:t>
      </w:r>
      <w:r>
        <w:rPr>
          <w:color w:val="231F20"/>
          <w:w w:val="110"/>
        </w:rPr>
        <w:t>to</w:t>
      </w:r>
      <w:r>
        <w:rPr>
          <w:color w:val="231F20"/>
          <w:spacing w:val="-12"/>
          <w:w w:val="110"/>
        </w:rPr>
        <w:t xml:space="preserve"> </w:t>
      </w:r>
      <w:r>
        <w:rPr>
          <w:color w:val="231F20"/>
          <w:w w:val="110"/>
        </w:rPr>
        <w:t xml:space="preserve">respond </w:t>
      </w:r>
      <w:r>
        <w:rPr>
          <w:color w:val="231F20"/>
          <w:w w:val="115"/>
        </w:rPr>
        <w:t>to</w:t>
      </w:r>
      <w:r>
        <w:rPr>
          <w:color w:val="231F20"/>
          <w:spacing w:val="-17"/>
          <w:w w:val="115"/>
        </w:rPr>
        <w:t xml:space="preserve"> </w:t>
      </w:r>
      <w:r>
        <w:rPr>
          <w:color w:val="231F20"/>
          <w:w w:val="115"/>
        </w:rPr>
        <w:t>student</w:t>
      </w:r>
      <w:r>
        <w:rPr>
          <w:color w:val="231F20"/>
          <w:spacing w:val="-17"/>
          <w:w w:val="115"/>
        </w:rPr>
        <w:t xml:space="preserve"> </w:t>
      </w:r>
      <w:r>
        <w:rPr>
          <w:color w:val="231F20"/>
          <w:w w:val="115"/>
        </w:rPr>
        <w:t>needs,</w:t>
      </w:r>
      <w:r>
        <w:rPr>
          <w:color w:val="231F20"/>
          <w:spacing w:val="-17"/>
          <w:w w:val="115"/>
        </w:rPr>
        <w:t xml:space="preserve"> </w:t>
      </w:r>
      <w:r>
        <w:rPr>
          <w:color w:val="231F20"/>
          <w:w w:val="115"/>
        </w:rPr>
        <w:t>workforce</w:t>
      </w:r>
      <w:r>
        <w:rPr>
          <w:color w:val="231F20"/>
          <w:spacing w:val="-16"/>
          <w:w w:val="115"/>
        </w:rPr>
        <w:t xml:space="preserve"> </w:t>
      </w:r>
      <w:r>
        <w:rPr>
          <w:color w:val="231F20"/>
          <w:w w:val="115"/>
        </w:rPr>
        <w:t>demand,</w:t>
      </w:r>
      <w:r>
        <w:rPr>
          <w:color w:val="231F20"/>
          <w:spacing w:val="-17"/>
          <w:w w:val="115"/>
        </w:rPr>
        <w:t xml:space="preserve"> </w:t>
      </w:r>
      <w:r>
        <w:rPr>
          <w:color w:val="231F20"/>
          <w:w w:val="115"/>
        </w:rPr>
        <w:t>emerging technologies,</w:t>
      </w:r>
      <w:r>
        <w:rPr>
          <w:color w:val="231F20"/>
          <w:spacing w:val="-17"/>
          <w:w w:val="115"/>
        </w:rPr>
        <w:t xml:space="preserve"> </w:t>
      </w:r>
      <w:r>
        <w:rPr>
          <w:color w:val="231F20"/>
          <w:w w:val="115"/>
        </w:rPr>
        <w:t>and</w:t>
      </w:r>
      <w:r>
        <w:rPr>
          <w:color w:val="231F20"/>
          <w:spacing w:val="-17"/>
          <w:w w:val="115"/>
        </w:rPr>
        <w:t xml:space="preserve"> </w:t>
      </w:r>
      <w:r>
        <w:rPr>
          <w:color w:val="231F20"/>
          <w:w w:val="115"/>
        </w:rPr>
        <w:t>new</w:t>
      </w:r>
      <w:r>
        <w:rPr>
          <w:color w:val="231F20"/>
          <w:spacing w:val="-17"/>
          <w:w w:val="115"/>
        </w:rPr>
        <w:t xml:space="preserve"> </w:t>
      </w:r>
      <w:r>
        <w:rPr>
          <w:color w:val="231F20"/>
          <w:w w:val="115"/>
        </w:rPr>
        <w:t>career</w:t>
      </w:r>
      <w:r>
        <w:rPr>
          <w:color w:val="231F20"/>
          <w:spacing w:val="-17"/>
          <w:w w:val="115"/>
        </w:rPr>
        <w:t xml:space="preserve"> </w:t>
      </w:r>
      <w:r>
        <w:rPr>
          <w:color w:val="231F20"/>
          <w:w w:val="115"/>
        </w:rPr>
        <w:t>opportunities.</w:t>
      </w:r>
    </w:p>
    <w:p w14:paraId="6B3B7D0F" w14:textId="77777777" w:rsidR="00E208A7" w:rsidRDefault="00E208A7">
      <w:pPr>
        <w:pStyle w:val="BodyText"/>
        <w:kinsoku w:val="0"/>
        <w:overflowPunct w:val="0"/>
        <w:spacing w:before="173" w:line="259" w:lineRule="auto"/>
        <w:ind w:left="204" w:right="266"/>
        <w:rPr>
          <w:color w:val="231F20"/>
          <w:w w:val="115"/>
        </w:rPr>
        <w:sectPr w:rsidR="00E208A7">
          <w:type w:val="continuous"/>
          <w:pgSz w:w="12240" w:h="15840"/>
          <w:pgMar w:top="1820" w:right="360" w:bottom="280" w:left="360" w:header="720" w:footer="720" w:gutter="0"/>
          <w:cols w:num="2" w:space="720" w:equalWidth="0">
            <w:col w:w="5636" w:space="40"/>
            <w:col w:w="5844"/>
          </w:cols>
          <w:noEndnote/>
        </w:sectPr>
      </w:pPr>
    </w:p>
    <w:p w14:paraId="64399A6A" w14:textId="77777777" w:rsidR="00E208A7" w:rsidRDefault="00E208A7">
      <w:pPr>
        <w:pStyle w:val="BodyText"/>
        <w:kinsoku w:val="0"/>
        <w:overflowPunct w:val="0"/>
        <w:rPr>
          <w:sz w:val="20"/>
          <w:szCs w:val="20"/>
        </w:rPr>
      </w:pPr>
    </w:p>
    <w:p w14:paraId="10E5B8FD" w14:textId="77777777" w:rsidR="00E208A7" w:rsidRDefault="00E208A7">
      <w:pPr>
        <w:pStyle w:val="BodyText"/>
        <w:kinsoku w:val="0"/>
        <w:overflowPunct w:val="0"/>
        <w:spacing w:before="140"/>
        <w:rPr>
          <w:sz w:val="20"/>
          <w:szCs w:val="20"/>
        </w:rPr>
      </w:pPr>
    </w:p>
    <w:p w14:paraId="57F68BA3"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2857E23B" w14:textId="6B4DD7F2" w:rsidR="00E208A7" w:rsidRDefault="00AF6BB8">
      <w:pPr>
        <w:pStyle w:val="BodyText"/>
        <w:kinsoku w:val="0"/>
        <w:overflowPunct w:val="0"/>
        <w:spacing w:before="76" w:line="259" w:lineRule="auto"/>
        <w:ind w:left="360" w:right="271"/>
        <w:rPr>
          <w:color w:val="231F20"/>
          <w:w w:val="110"/>
        </w:rPr>
      </w:pPr>
      <w:r>
        <w:rPr>
          <w:noProof/>
        </w:rPr>
        <mc:AlternateContent>
          <mc:Choice Requires="wps">
            <w:drawing>
              <wp:anchor distT="0" distB="0" distL="114300" distR="114300" simplePos="0" relativeHeight="251697664" behindDoc="1" locked="0" layoutInCell="0" allowOverlap="1" wp14:anchorId="6C4D3638" wp14:editId="3827D61D">
                <wp:simplePos x="0" y="0"/>
                <wp:positionH relativeFrom="page">
                  <wp:posOffset>0</wp:posOffset>
                </wp:positionH>
                <wp:positionV relativeFrom="page">
                  <wp:posOffset>0</wp:posOffset>
                </wp:positionV>
                <wp:extent cx="7772400" cy="6870700"/>
                <wp:effectExtent l="0" t="0" r="0" b="0"/>
                <wp:wrapNone/>
                <wp:docPr id="80"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C6803" w14:textId="63DCEE2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0537984" wp14:editId="35B7B664">
                                  <wp:extent cx="7772400" cy="6877050"/>
                                  <wp:effectExtent l="0" t="0" r="0" b="0"/>
                                  <wp:docPr id="154" name="Pictur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A7EFB4F"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D3638" id="Rectangle 218" o:spid="_x0000_s1122" style="position:absolute;left:0;text-align:left;margin-left:0;margin-top:0;width:612pt;height:541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Hms9PTUAQAA&#10;kAMAAA4AAAAAAAAAAAAAAAAALgIAAGRycy9lMm9Eb2MueG1sUEsBAi0AFAAGAAgAAAAhABCzctTd&#10;AAAABwEAAA8AAAAAAAAAAAAAAAAALgQAAGRycy9kb3ducmV2LnhtbFBLBQYAAAAABAAEAPMAAAA4&#10;BQAAAAA=&#10;" o:allowincell="f" filled="f" stroked="f">
                <v:textbox inset="0,0,0,0">
                  <w:txbxContent>
                    <w:p w14:paraId="298C6803" w14:textId="63DCEE2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0537984" wp14:editId="35B7B664">
                            <wp:extent cx="7772400" cy="6877050"/>
                            <wp:effectExtent l="0" t="0" r="0" b="0"/>
                            <wp:docPr id="154" name="Pictur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A7EFB4F"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0"/>
        </w:rPr>
        <w:t>Together, these efforts created a more</w:t>
      </w:r>
      <w:r w:rsidR="00E208A7">
        <w:rPr>
          <w:color w:val="231F20"/>
          <w:spacing w:val="80"/>
          <w:w w:val="110"/>
        </w:rPr>
        <w:t xml:space="preserve"> </w:t>
      </w:r>
      <w:r w:rsidR="00E208A7">
        <w:rPr>
          <w:color w:val="231F20"/>
          <w:w w:val="110"/>
        </w:rPr>
        <w:t>consistent approach to marketing new and evolving academic programs and strengthened coordination between academic areas and Marketing and Communications, while ensuring students and prospective students receive clear, accurate, and timely information.</w:t>
      </w:r>
    </w:p>
    <w:p w14:paraId="4E8EA821" w14:textId="77777777" w:rsidR="00E208A7" w:rsidRDefault="00E208A7">
      <w:pPr>
        <w:pStyle w:val="Heading5"/>
        <w:kinsoku w:val="0"/>
        <w:overflowPunct w:val="0"/>
        <w:spacing w:before="174"/>
        <w:rPr>
          <w:color w:val="231F20"/>
          <w:spacing w:val="-4"/>
          <w:w w:val="105"/>
        </w:rPr>
      </w:pPr>
      <w:r>
        <w:rPr>
          <w:color w:val="231F20"/>
          <w:spacing w:val="-4"/>
          <w:w w:val="105"/>
        </w:rPr>
        <w:t>Advertising</w:t>
      </w:r>
      <w:r>
        <w:rPr>
          <w:color w:val="231F20"/>
          <w:spacing w:val="-1"/>
        </w:rPr>
        <w:t xml:space="preserve"> </w:t>
      </w:r>
      <w:r>
        <w:rPr>
          <w:color w:val="231F20"/>
          <w:spacing w:val="-4"/>
          <w:w w:val="105"/>
        </w:rPr>
        <w:t>and</w:t>
      </w:r>
      <w:r>
        <w:rPr>
          <w:color w:val="231F20"/>
          <w:spacing w:val="-3"/>
          <w:w w:val="105"/>
        </w:rPr>
        <w:t xml:space="preserve"> </w:t>
      </w:r>
      <w:r>
        <w:rPr>
          <w:color w:val="231F20"/>
          <w:spacing w:val="-4"/>
          <w:w w:val="105"/>
        </w:rPr>
        <w:t>Marketing</w:t>
      </w:r>
    </w:p>
    <w:p w14:paraId="51D4EAC1" w14:textId="77777777" w:rsidR="00E208A7" w:rsidRDefault="00E208A7">
      <w:pPr>
        <w:pStyle w:val="BodyText"/>
        <w:kinsoku w:val="0"/>
        <w:overflowPunct w:val="0"/>
        <w:spacing w:before="19" w:line="259" w:lineRule="auto"/>
        <w:ind w:left="360"/>
        <w:rPr>
          <w:color w:val="231F20"/>
          <w:w w:val="115"/>
        </w:rPr>
      </w:pPr>
      <w:r>
        <w:rPr>
          <w:color w:val="231F20"/>
          <w:spacing w:val="-4"/>
          <w:w w:val="115"/>
        </w:rPr>
        <w:t>Marketing</w:t>
      </w:r>
      <w:r>
        <w:rPr>
          <w:color w:val="231F20"/>
          <w:spacing w:val="-17"/>
          <w:w w:val="115"/>
        </w:rPr>
        <w:t xml:space="preserve"> </w:t>
      </w:r>
      <w:r>
        <w:rPr>
          <w:color w:val="231F20"/>
          <w:spacing w:val="-4"/>
          <w:w w:val="115"/>
        </w:rPr>
        <w:t>and</w:t>
      </w:r>
      <w:r>
        <w:rPr>
          <w:color w:val="231F20"/>
          <w:spacing w:val="-16"/>
          <w:w w:val="115"/>
        </w:rPr>
        <w:t xml:space="preserve"> </w:t>
      </w:r>
      <w:r>
        <w:rPr>
          <w:color w:val="231F20"/>
          <w:spacing w:val="-4"/>
          <w:w w:val="115"/>
        </w:rPr>
        <w:t>Communications</w:t>
      </w:r>
      <w:r>
        <w:rPr>
          <w:color w:val="231F20"/>
          <w:spacing w:val="-17"/>
          <w:w w:val="115"/>
        </w:rPr>
        <w:t xml:space="preserve"> </w:t>
      </w:r>
      <w:r>
        <w:rPr>
          <w:color w:val="231F20"/>
          <w:spacing w:val="-4"/>
          <w:w w:val="115"/>
        </w:rPr>
        <w:t>launched</w:t>
      </w:r>
      <w:r>
        <w:rPr>
          <w:color w:val="231F20"/>
          <w:spacing w:val="-16"/>
          <w:w w:val="115"/>
        </w:rPr>
        <w:t xml:space="preserve"> </w:t>
      </w:r>
      <w:r>
        <w:rPr>
          <w:color w:val="231F20"/>
          <w:spacing w:val="-4"/>
          <w:w w:val="115"/>
        </w:rPr>
        <w:t>more focused</w:t>
      </w:r>
      <w:r>
        <w:rPr>
          <w:color w:val="231F20"/>
          <w:spacing w:val="-9"/>
          <w:w w:val="115"/>
        </w:rPr>
        <w:t xml:space="preserve"> </w:t>
      </w:r>
      <w:r>
        <w:rPr>
          <w:color w:val="231F20"/>
          <w:spacing w:val="-4"/>
          <w:w w:val="115"/>
        </w:rPr>
        <w:t>advertising</w:t>
      </w:r>
      <w:r>
        <w:rPr>
          <w:color w:val="231F20"/>
          <w:spacing w:val="-9"/>
          <w:w w:val="115"/>
        </w:rPr>
        <w:t xml:space="preserve"> </w:t>
      </w:r>
      <w:r>
        <w:rPr>
          <w:color w:val="231F20"/>
          <w:spacing w:val="-4"/>
          <w:w w:val="115"/>
        </w:rPr>
        <w:t>campaigns</w:t>
      </w:r>
      <w:r>
        <w:rPr>
          <w:color w:val="231F20"/>
          <w:spacing w:val="-9"/>
          <w:w w:val="115"/>
        </w:rPr>
        <w:t xml:space="preserve"> </w:t>
      </w:r>
      <w:r>
        <w:rPr>
          <w:color w:val="231F20"/>
          <w:spacing w:val="-4"/>
          <w:w w:val="115"/>
        </w:rPr>
        <w:t>aimed</w:t>
      </w:r>
      <w:r>
        <w:rPr>
          <w:color w:val="231F20"/>
          <w:spacing w:val="-9"/>
          <w:w w:val="115"/>
        </w:rPr>
        <w:t xml:space="preserve"> </w:t>
      </w:r>
      <w:r>
        <w:rPr>
          <w:color w:val="231F20"/>
          <w:spacing w:val="-4"/>
          <w:w w:val="115"/>
        </w:rPr>
        <w:t>at</w:t>
      </w:r>
      <w:r>
        <w:rPr>
          <w:color w:val="231F20"/>
          <w:spacing w:val="-9"/>
          <w:w w:val="115"/>
        </w:rPr>
        <w:t xml:space="preserve"> </w:t>
      </w:r>
      <w:r>
        <w:rPr>
          <w:color w:val="231F20"/>
          <w:spacing w:val="-4"/>
          <w:w w:val="115"/>
        </w:rPr>
        <w:t xml:space="preserve">specific </w:t>
      </w:r>
      <w:r>
        <w:rPr>
          <w:color w:val="231F20"/>
          <w:spacing w:val="-2"/>
          <w:w w:val="115"/>
        </w:rPr>
        <w:t>audiences</w:t>
      </w:r>
      <w:r>
        <w:rPr>
          <w:color w:val="231F20"/>
          <w:spacing w:val="-17"/>
          <w:w w:val="115"/>
        </w:rPr>
        <w:t xml:space="preserve"> </w:t>
      </w:r>
      <w:r>
        <w:rPr>
          <w:color w:val="231F20"/>
          <w:spacing w:val="-2"/>
          <w:w w:val="115"/>
        </w:rPr>
        <w:t>and</w:t>
      </w:r>
      <w:r>
        <w:rPr>
          <w:color w:val="231F20"/>
          <w:spacing w:val="-17"/>
          <w:w w:val="115"/>
        </w:rPr>
        <w:t xml:space="preserve"> </w:t>
      </w:r>
      <w:r>
        <w:rPr>
          <w:color w:val="231F20"/>
          <w:spacing w:val="-2"/>
          <w:w w:val="115"/>
        </w:rPr>
        <w:t>geographic</w:t>
      </w:r>
      <w:r>
        <w:rPr>
          <w:color w:val="231F20"/>
          <w:spacing w:val="-17"/>
          <w:w w:val="115"/>
        </w:rPr>
        <w:t xml:space="preserve"> </w:t>
      </w:r>
      <w:r>
        <w:rPr>
          <w:color w:val="231F20"/>
          <w:spacing w:val="-2"/>
          <w:w w:val="115"/>
        </w:rPr>
        <w:t>regions</w:t>
      </w:r>
      <w:r>
        <w:rPr>
          <w:color w:val="231F20"/>
          <w:spacing w:val="-16"/>
          <w:w w:val="115"/>
        </w:rPr>
        <w:t xml:space="preserve"> </w:t>
      </w:r>
      <w:r>
        <w:rPr>
          <w:color w:val="231F20"/>
          <w:spacing w:val="-2"/>
          <w:w w:val="115"/>
        </w:rPr>
        <w:t>to</w:t>
      </w:r>
      <w:r>
        <w:rPr>
          <w:color w:val="231F20"/>
          <w:spacing w:val="-17"/>
          <w:w w:val="115"/>
        </w:rPr>
        <w:t xml:space="preserve"> </w:t>
      </w:r>
      <w:r>
        <w:rPr>
          <w:color w:val="231F20"/>
          <w:spacing w:val="-2"/>
          <w:w w:val="115"/>
        </w:rPr>
        <w:t>support</w:t>
      </w:r>
      <w:r>
        <w:rPr>
          <w:color w:val="231F20"/>
          <w:spacing w:val="-17"/>
          <w:w w:val="115"/>
        </w:rPr>
        <w:t xml:space="preserve"> </w:t>
      </w:r>
      <w:r>
        <w:rPr>
          <w:color w:val="231F20"/>
          <w:spacing w:val="-2"/>
          <w:w w:val="115"/>
        </w:rPr>
        <w:t xml:space="preserve">the </w:t>
      </w:r>
      <w:r>
        <w:rPr>
          <w:color w:val="231F20"/>
          <w:spacing w:val="-4"/>
          <w:w w:val="115"/>
        </w:rPr>
        <w:t>College’s</w:t>
      </w:r>
      <w:r>
        <w:rPr>
          <w:color w:val="231F20"/>
          <w:spacing w:val="-17"/>
          <w:w w:val="115"/>
        </w:rPr>
        <w:t xml:space="preserve"> </w:t>
      </w:r>
      <w:r>
        <w:rPr>
          <w:color w:val="231F20"/>
          <w:spacing w:val="-4"/>
          <w:w w:val="115"/>
        </w:rPr>
        <w:t>goals</w:t>
      </w:r>
      <w:r>
        <w:rPr>
          <w:color w:val="231F20"/>
          <w:spacing w:val="-17"/>
          <w:w w:val="115"/>
        </w:rPr>
        <w:t xml:space="preserve"> </w:t>
      </w:r>
      <w:r>
        <w:rPr>
          <w:color w:val="231F20"/>
          <w:spacing w:val="-4"/>
          <w:w w:val="115"/>
        </w:rPr>
        <w:t>of</w:t>
      </w:r>
      <w:r>
        <w:rPr>
          <w:color w:val="231F20"/>
          <w:spacing w:val="-17"/>
          <w:w w:val="115"/>
        </w:rPr>
        <w:t xml:space="preserve"> </w:t>
      </w:r>
      <w:r>
        <w:rPr>
          <w:color w:val="231F20"/>
          <w:spacing w:val="-4"/>
          <w:w w:val="115"/>
        </w:rPr>
        <w:t>expanding</w:t>
      </w:r>
      <w:r>
        <w:rPr>
          <w:color w:val="231F20"/>
          <w:spacing w:val="-16"/>
          <w:w w:val="115"/>
        </w:rPr>
        <w:t xml:space="preserve"> </w:t>
      </w:r>
      <w:r>
        <w:rPr>
          <w:color w:val="231F20"/>
          <w:spacing w:val="-4"/>
          <w:w w:val="115"/>
        </w:rPr>
        <w:t>its</w:t>
      </w:r>
      <w:r>
        <w:rPr>
          <w:color w:val="231F20"/>
          <w:spacing w:val="-17"/>
          <w:w w:val="115"/>
        </w:rPr>
        <w:t xml:space="preserve"> </w:t>
      </w:r>
      <w:r>
        <w:rPr>
          <w:color w:val="231F20"/>
          <w:spacing w:val="-4"/>
          <w:w w:val="115"/>
        </w:rPr>
        <w:t>reach</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 xml:space="preserve">visibility, </w:t>
      </w:r>
      <w:r>
        <w:rPr>
          <w:color w:val="231F20"/>
          <w:spacing w:val="-2"/>
          <w:w w:val="110"/>
        </w:rPr>
        <w:t>supporting</w:t>
      </w:r>
      <w:r>
        <w:rPr>
          <w:color w:val="231F20"/>
          <w:spacing w:val="-7"/>
          <w:w w:val="110"/>
        </w:rPr>
        <w:t xml:space="preserve"> </w:t>
      </w:r>
      <w:r>
        <w:rPr>
          <w:color w:val="231F20"/>
          <w:spacing w:val="-2"/>
          <w:w w:val="110"/>
        </w:rPr>
        <w:t>enrollment,</w:t>
      </w:r>
      <w:r>
        <w:rPr>
          <w:color w:val="231F20"/>
          <w:spacing w:val="-7"/>
          <w:w w:val="110"/>
        </w:rPr>
        <w:t xml:space="preserve"> </w:t>
      </w:r>
      <w:r>
        <w:rPr>
          <w:color w:val="231F20"/>
          <w:spacing w:val="-2"/>
          <w:w w:val="110"/>
        </w:rPr>
        <w:t>and</w:t>
      </w:r>
      <w:r>
        <w:rPr>
          <w:color w:val="231F20"/>
          <w:spacing w:val="-7"/>
          <w:w w:val="110"/>
        </w:rPr>
        <w:t xml:space="preserve"> </w:t>
      </w:r>
      <w:r>
        <w:rPr>
          <w:color w:val="231F20"/>
          <w:spacing w:val="-2"/>
          <w:w w:val="110"/>
        </w:rPr>
        <w:t>promoting</w:t>
      </w:r>
      <w:r>
        <w:rPr>
          <w:color w:val="231F20"/>
          <w:spacing w:val="-7"/>
          <w:w w:val="110"/>
        </w:rPr>
        <w:t xml:space="preserve"> </w:t>
      </w:r>
      <w:r>
        <w:rPr>
          <w:color w:val="231F20"/>
          <w:spacing w:val="-2"/>
          <w:w w:val="110"/>
        </w:rPr>
        <w:t>key</w:t>
      </w:r>
      <w:r>
        <w:rPr>
          <w:color w:val="231F20"/>
          <w:spacing w:val="-7"/>
          <w:w w:val="110"/>
        </w:rPr>
        <w:t xml:space="preserve"> </w:t>
      </w:r>
      <w:r>
        <w:rPr>
          <w:color w:val="231F20"/>
          <w:spacing w:val="-2"/>
          <w:w w:val="110"/>
        </w:rPr>
        <w:t xml:space="preserve">academic </w:t>
      </w:r>
      <w:r>
        <w:rPr>
          <w:color w:val="231F20"/>
          <w:w w:val="115"/>
        </w:rPr>
        <w:t>and</w:t>
      </w:r>
      <w:r>
        <w:rPr>
          <w:color w:val="231F20"/>
          <w:spacing w:val="-7"/>
          <w:w w:val="115"/>
        </w:rPr>
        <w:t xml:space="preserve"> </w:t>
      </w:r>
      <w:r>
        <w:rPr>
          <w:color w:val="231F20"/>
          <w:w w:val="115"/>
        </w:rPr>
        <w:t>initiatives.</w:t>
      </w:r>
    </w:p>
    <w:p w14:paraId="703ED61C" w14:textId="77777777" w:rsidR="00E208A7" w:rsidRDefault="00E208A7">
      <w:pPr>
        <w:pStyle w:val="BodyText"/>
        <w:kinsoku w:val="0"/>
        <w:overflowPunct w:val="0"/>
        <w:spacing w:before="175" w:line="259" w:lineRule="auto"/>
        <w:ind w:left="360"/>
        <w:rPr>
          <w:color w:val="231F20"/>
          <w:spacing w:val="-4"/>
          <w:w w:val="110"/>
        </w:rPr>
      </w:pPr>
      <w:r>
        <w:rPr>
          <w:color w:val="231F20"/>
          <w:spacing w:val="-4"/>
          <w:w w:val="115"/>
        </w:rPr>
        <w:t>Total</w:t>
      </w:r>
      <w:r>
        <w:rPr>
          <w:color w:val="231F20"/>
          <w:spacing w:val="-14"/>
          <w:w w:val="115"/>
        </w:rPr>
        <w:t xml:space="preserve"> </w:t>
      </w:r>
      <w:r>
        <w:rPr>
          <w:color w:val="231F20"/>
          <w:spacing w:val="-4"/>
          <w:w w:val="115"/>
        </w:rPr>
        <w:t>advertising</w:t>
      </w:r>
      <w:r>
        <w:rPr>
          <w:color w:val="231F20"/>
          <w:spacing w:val="-14"/>
          <w:w w:val="115"/>
        </w:rPr>
        <w:t xml:space="preserve"> </w:t>
      </w:r>
      <w:r>
        <w:rPr>
          <w:color w:val="231F20"/>
          <w:spacing w:val="-4"/>
          <w:w w:val="115"/>
        </w:rPr>
        <w:t>generated</w:t>
      </w:r>
      <w:r>
        <w:rPr>
          <w:color w:val="231F20"/>
          <w:spacing w:val="-14"/>
          <w:w w:val="115"/>
        </w:rPr>
        <w:t xml:space="preserve"> </w:t>
      </w:r>
      <w:r>
        <w:rPr>
          <w:color w:val="231F20"/>
          <w:spacing w:val="-4"/>
          <w:w w:val="115"/>
        </w:rPr>
        <w:t>more</w:t>
      </w:r>
      <w:r>
        <w:rPr>
          <w:color w:val="231F20"/>
          <w:spacing w:val="-14"/>
          <w:w w:val="115"/>
        </w:rPr>
        <w:t xml:space="preserve"> </w:t>
      </w:r>
      <w:r>
        <w:rPr>
          <w:color w:val="231F20"/>
          <w:spacing w:val="-4"/>
          <w:w w:val="115"/>
        </w:rPr>
        <w:t>than</w:t>
      </w:r>
      <w:r>
        <w:rPr>
          <w:color w:val="231F20"/>
          <w:spacing w:val="-14"/>
          <w:w w:val="115"/>
        </w:rPr>
        <w:t xml:space="preserve"> </w:t>
      </w:r>
      <w:r>
        <w:rPr>
          <w:b/>
          <w:bCs/>
          <w:color w:val="231F20"/>
          <w:spacing w:val="-4"/>
          <w:w w:val="115"/>
        </w:rPr>
        <w:t>20</w:t>
      </w:r>
      <w:r>
        <w:rPr>
          <w:b/>
          <w:bCs/>
          <w:color w:val="231F20"/>
          <w:spacing w:val="-14"/>
          <w:w w:val="115"/>
        </w:rPr>
        <w:t xml:space="preserve"> </w:t>
      </w:r>
      <w:r>
        <w:rPr>
          <w:b/>
          <w:bCs/>
          <w:color w:val="231F20"/>
          <w:spacing w:val="-4"/>
          <w:w w:val="115"/>
        </w:rPr>
        <w:t xml:space="preserve">million </w:t>
      </w:r>
      <w:r>
        <w:rPr>
          <w:b/>
          <w:bCs/>
          <w:color w:val="231F20"/>
          <w:spacing w:val="-6"/>
          <w:w w:val="115"/>
        </w:rPr>
        <w:t>impressions</w:t>
      </w:r>
      <w:r>
        <w:rPr>
          <w:b/>
          <w:bCs/>
          <w:color w:val="231F20"/>
          <w:spacing w:val="-11"/>
          <w:w w:val="115"/>
        </w:rPr>
        <w:t xml:space="preserve"> </w:t>
      </w:r>
      <w:r>
        <w:rPr>
          <w:color w:val="231F20"/>
          <w:spacing w:val="-6"/>
          <w:w w:val="115"/>
        </w:rPr>
        <w:t>during</w:t>
      </w:r>
      <w:r>
        <w:rPr>
          <w:color w:val="231F20"/>
          <w:spacing w:val="-11"/>
          <w:w w:val="115"/>
        </w:rPr>
        <w:t xml:space="preserve"> </w:t>
      </w:r>
      <w:r>
        <w:rPr>
          <w:color w:val="231F20"/>
          <w:spacing w:val="-6"/>
          <w:w w:val="115"/>
        </w:rPr>
        <w:t>the</w:t>
      </w:r>
      <w:r>
        <w:rPr>
          <w:color w:val="231F20"/>
          <w:spacing w:val="-11"/>
          <w:w w:val="115"/>
        </w:rPr>
        <w:t xml:space="preserve"> </w:t>
      </w:r>
      <w:r>
        <w:rPr>
          <w:color w:val="231F20"/>
          <w:spacing w:val="-6"/>
          <w:w w:val="115"/>
        </w:rPr>
        <w:t>reporting</w:t>
      </w:r>
      <w:r>
        <w:rPr>
          <w:color w:val="231F20"/>
          <w:spacing w:val="-11"/>
          <w:w w:val="115"/>
        </w:rPr>
        <w:t xml:space="preserve"> </w:t>
      </w:r>
      <w:r>
        <w:rPr>
          <w:color w:val="231F20"/>
          <w:spacing w:val="-6"/>
          <w:w w:val="115"/>
        </w:rPr>
        <w:t>period,</w:t>
      </w:r>
      <w:r>
        <w:rPr>
          <w:color w:val="231F20"/>
          <w:spacing w:val="-11"/>
          <w:w w:val="115"/>
        </w:rPr>
        <w:t xml:space="preserve"> </w:t>
      </w:r>
      <w:r>
        <w:rPr>
          <w:color w:val="231F20"/>
          <w:spacing w:val="-6"/>
          <w:w w:val="115"/>
        </w:rPr>
        <w:t xml:space="preserve">compared </w:t>
      </w:r>
      <w:r>
        <w:rPr>
          <w:color w:val="231F20"/>
          <w:spacing w:val="-4"/>
          <w:w w:val="110"/>
        </w:rPr>
        <w:t>to</w:t>
      </w:r>
      <w:r>
        <w:rPr>
          <w:color w:val="231F20"/>
          <w:spacing w:val="-11"/>
          <w:w w:val="110"/>
        </w:rPr>
        <w:t xml:space="preserve"> </w:t>
      </w:r>
      <w:r>
        <w:rPr>
          <w:color w:val="231F20"/>
          <w:spacing w:val="-4"/>
          <w:w w:val="110"/>
        </w:rPr>
        <w:t>34.6</w:t>
      </w:r>
      <w:r>
        <w:rPr>
          <w:color w:val="231F20"/>
          <w:spacing w:val="-11"/>
          <w:w w:val="110"/>
        </w:rPr>
        <w:t xml:space="preserve"> </w:t>
      </w:r>
      <w:r>
        <w:rPr>
          <w:color w:val="231F20"/>
          <w:spacing w:val="-4"/>
          <w:w w:val="110"/>
        </w:rPr>
        <w:t>million</w:t>
      </w:r>
      <w:r>
        <w:rPr>
          <w:color w:val="231F20"/>
          <w:spacing w:val="-11"/>
          <w:w w:val="110"/>
        </w:rPr>
        <w:t xml:space="preserve"> </w:t>
      </w:r>
      <w:r>
        <w:rPr>
          <w:color w:val="231F20"/>
          <w:spacing w:val="-4"/>
          <w:w w:val="110"/>
        </w:rPr>
        <w:t>impressions</w:t>
      </w:r>
      <w:r>
        <w:rPr>
          <w:color w:val="231F20"/>
          <w:spacing w:val="-11"/>
          <w:w w:val="110"/>
        </w:rPr>
        <w:t xml:space="preserve"> </w:t>
      </w:r>
      <w:r>
        <w:rPr>
          <w:color w:val="231F20"/>
          <w:spacing w:val="-4"/>
          <w:w w:val="110"/>
        </w:rPr>
        <w:t>in</w:t>
      </w:r>
      <w:r>
        <w:rPr>
          <w:color w:val="231F20"/>
          <w:spacing w:val="-11"/>
          <w:w w:val="110"/>
        </w:rPr>
        <w:t xml:space="preserve"> </w:t>
      </w:r>
      <w:r>
        <w:rPr>
          <w:color w:val="231F20"/>
          <w:spacing w:val="-4"/>
          <w:w w:val="110"/>
        </w:rPr>
        <w:t>2024–25.</w:t>
      </w:r>
      <w:r>
        <w:rPr>
          <w:color w:val="231F20"/>
          <w:spacing w:val="-11"/>
          <w:w w:val="110"/>
        </w:rPr>
        <w:t xml:space="preserve"> </w:t>
      </w:r>
      <w:r>
        <w:rPr>
          <w:color w:val="231F20"/>
          <w:spacing w:val="-4"/>
          <w:w w:val="110"/>
        </w:rPr>
        <w:t>The</w:t>
      </w:r>
      <w:r>
        <w:rPr>
          <w:color w:val="231F20"/>
          <w:spacing w:val="-11"/>
          <w:w w:val="110"/>
        </w:rPr>
        <w:t xml:space="preserve"> </w:t>
      </w:r>
      <w:r>
        <w:rPr>
          <w:color w:val="231F20"/>
          <w:spacing w:val="-4"/>
          <w:w w:val="110"/>
        </w:rPr>
        <w:t xml:space="preserve">decrease </w:t>
      </w:r>
      <w:r>
        <w:rPr>
          <w:color w:val="231F20"/>
          <w:spacing w:val="-4"/>
          <w:w w:val="115"/>
        </w:rPr>
        <w:t>in</w:t>
      </w:r>
      <w:r>
        <w:rPr>
          <w:color w:val="231F20"/>
          <w:spacing w:val="-14"/>
          <w:w w:val="115"/>
        </w:rPr>
        <w:t xml:space="preserve"> </w:t>
      </w:r>
      <w:r>
        <w:rPr>
          <w:color w:val="231F20"/>
          <w:spacing w:val="-4"/>
          <w:w w:val="115"/>
        </w:rPr>
        <w:t>impressions</w:t>
      </w:r>
      <w:r>
        <w:rPr>
          <w:color w:val="231F20"/>
          <w:spacing w:val="-14"/>
          <w:w w:val="115"/>
        </w:rPr>
        <w:t xml:space="preserve"> </w:t>
      </w:r>
      <w:r>
        <w:rPr>
          <w:color w:val="231F20"/>
          <w:spacing w:val="-4"/>
          <w:w w:val="115"/>
        </w:rPr>
        <w:t>was</w:t>
      </w:r>
      <w:r>
        <w:rPr>
          <w:color w:val="231F20"/>
          <w:spacing w:val="-14"/>
          <w:w w:val="115"/>
        </w:rPr>
        <w:t xml:space="preserve"> </w:t>
      </w:r>
      <w:r>
        <w:rPr>
          <w:color w:val="231F20"/>
          <w:spacing w:val="-4"/>
          <w:w w:val="115"/>
        </w:rPr>
        <w:t>due</w:t>
      </w:r>
      <w:r>
        <w:rPr>
          <w:color w:val="231F20"/>
          <w:spacing w:val="-14"/>
          <w:w w:val="115"/>
        </w:rPr>
        <w:t xml:space="preserve"> </w:t>
      </w:r>
      <w:r>
        <w:rPr>
          <w:color w:val="231F20"/>
          <w:spacing w:val="-4"/>
          <w:w w:val="115"/>
        </w:rPr>
        <w:t>to</w:t>
      </w:r>
      <w:r>
        <w:rPr>
          <w:color w:val="231F20"/>
          <w:spacing w:val="-14"/>
          <w:w w:val="115"/>
        </w:rPr>
        <w:t xml:space="preserve"> </w:t>
      </w:r>
      <w:r>
        <w:rPr>
          <w:color w:val="231F20"/>
          <w:spacing w:val="-4"/>
          <w:w w:val="115"/>
        </w:rPr>
        <w:t>a</w:t>
      </w:r>
      <w:r>
        <w:rPr>
          <w:color w:val="231F20"/>
          <w:spacing w:val="-14"/>
          <w:w w:val="115"/>
        </w:rPr>
        <w:t xml:space="preserve"> </w:t>
      </w:r>
      <w:r>
        <w:rPr>
          <w:color w:val="231F20"/>
          <w:spacing w:val="-4"/>
          <w:w w:val="115"/>
        </w:rPr>
        <w:t>reduced</w:t>
      </w:r>
      <w:r>
        <w:rPr>
          <w:color w:val="231F20"/>
          <w:spacing w:val="-14"/>
          <w:w w:val="115"/>
        </w:rPr>
        <w:t xml:space="preserve"> </w:t>
      </w:r>
      <w:r>
        <w:rPr>
          <w:color w:val="231F20"/>
          <w:spacing w:val="-4"/>
          <w:w w:val="115"/>
        </w:rPr>
        <w:t xml:space="preserve">advertising </w:t>
      </w:r>
      <w:r>
        <w:rPr>
          <w:color w:val="231F20"/>
          <w:spacing w:val="-2"/>
          <w:w w:val="115"/>
        </w:rPr>
        <w:t>budget</w:t>
      </w:r>
      <w:r>
        <w:rPr>
          <w:color w:val="231F20"/>
          <w:spacing w:val="-19"/>
          <w:w w:val="115"/>
        </w:rPr>
        <w:t xml:space="preserve"> </w:t>
      </w:r>
      <w:r>
        <w:rPr>
          <w:color w:val="231F20"/>
          <w:spacing w:val="-2"/>
          <w:w w:val="115"/>
        </w:rPr>
        <w:t>which</w:t>
      </w:r>
      <w:r>
        <w:rPr>
          <w:color w:val="231F20"/>
          <w:spacing w:val="-17"/>
          <w:w w:val="115"/>
        </w:rPr>
        <w:t xml:space="preserve"> </w:t>
      </w:r>
      <w:r>
        <w:rPr>
          <w:color w:val="231F20"/>
          <w:spacing w:val="-2"/>
          <w:w w:val="115"/>
        </w:rPr>
        <w:t>necessitated</w:t>
      </w:r>
      <w:r>
        <w:rPr>
          <w:color w:val="231F20"/>
          <w:spacing w:val="-17"/>
          <w:w w:val="115"/>
        </w:rPr>
        <w:t xml:space="preserve"> </w:t>
      </w:r>
      <w:r>
        <w:rPr>
          <w:color w:val="231F20"/>
          <w:spacing w:val="-2"/>
          <w:w w:val="115"/>
        </w:rPr>
        <w:t>shorter</w:t>
      </w:r>
      <w:r>
        <w:rPr>
          <w:color w:val="231F20"/>
          <w:spacing w:val="-16"/>
          <w:w w:val="115"/>
        </w:rPr>
        <w:t xml:space="preserve"> </w:t>
      </w:r>
      <w:r>
        <w:rPr>
          <w:color w:val="231F20"/>
          <w:spacing w:val="-2"/>
          <w:w w:val="115"/>
        </w:rPr>
        <w:t xml:space="preserve">campaign </w:t>
      </w:r>
      <w:r>
        <w:rPr>
          <w:color w:val="231F20"/>
          <w:spacing w:val="-4"/>
          <w:w w:val="110"/>
        </w:rPr>
        <w:t>durations,</w:t>
      </w:r>
      <w:r>
        <w:rPr>
          <w:color w:val="231F20"/>
          <w:spacing w:val="-5"/>
          <w:w w:val="110"/>
        </w:rPr>
        <w:t xml:space="preserve"> </w:t>
      </w:r>
      <w:r>
        <w:rPr>
          <w:color w:val="231F20"/>
          <w:spacing w:val="-4"/>
          <w:w w:val="110"/>
        </w:rPr>
        <w:t>and</w:t>
      </w:r>
      <w:r>
        <w:rPr>
          <w:color w:val="231F20"/>
          <w:spacing w:val="-5"/>
          <w:w w:val="110"/>
        </w:rPr>
        <w:t xml:space="preserve"> </w:t>
      </w:r>
      <w:r>
        <w:rPr>
          <w:color w:val="231F20"/>
          <w:spacing w:val="-4"/>
          <w:w w:val="110"/>
        </w:rPr>
        <w:t>fewer</w:t>
      </w:r>
      <w:r>
        <w:rPr>
          <w:color w:val="231F20"/>
          <w:spacing w:val="-5"/>
          <w:w w:val="110"/>
        </w:rPr>
        <w:t xml:space="preserve"> </w:t>
      </w:r>
      <w:r>
        <w:rPr>
          <w:color w:val="231F20"/>
          <w:spacing w:val="-4"/>
          <w:w w:val="110"/>
        </w:rPr>
        <w:t>high-volume</w:t>
      </w:r>
      <w:r>
        <w:rPr>
          <w:color w:val="231F20"/>
          <w:spacing w:val="-5"/>
          <w:w w:val="110"/>
        </w:rPr>
        <w:t xml:space="preserve"> </w:t>
      </w:r>
      <w:r>
        <w:rPr>
          <w:color w:val="231F20"/>
          <w:spacing w:val="-4"/>
          <w:w w:val="110"/>
        </w:rPr>
        <w:t>media</w:t>
      </w:r>
      <w:r>
        <w:rPr>
          <w:color w:val="231F20"/>
          <w:spacing w:val="-5"/>
          <w:w w:val="110"/>
        </w:rPr>
        <w:t xml:space="preserve"> </w:t>
      </w:r>
      <w:r>
        <w:rPr>
          <w:color w:val="231F20"/>
          <w:spacing w:val="-4"/>
          <w:w w:val="110"/>
        </w:rPr>
        <w:t>placements.</w:t>
      </w:r>
    </w:p>
    <w:p w14:paraId="35A8F4DF" w14:textId="77777777" w:rsidR="00E208A7" w:rsidRDefault="00E208A7">
      <w:pPr>
        <w:pStyle w:val="BodyText"/>
        <w:kinsoku w:val="0"/>
        <w:overflowPunct w:val="0"/>
        <w:spacing w:before="2"/>
      </w:pPr>
    </w:p>
    <w:p w14:paraId="2DC6DCDD" w14:textId="3ACC0B6E" w:rsidR="00E208A7" w:rsidRDefault="00AF6BB8">
      <w:pPr>
        <w:pStyle w:val="Heading3"/>
        <w:kinsoku w:val="0"/>
        <w:overflowPunct w:val="0"/>
        <w:spacing w:line="170" w:lineRule="auto"/>
        <w:rPr>
          <w:color w:val="004C45"/>
          <w:spacing w:val="-2"/>
        </w:rPr>
      </w:pPr>
      <w:r>
        <w:rPr>
          <w:noProof/>
        </w:rPr>
        <mc:AlternateContent>
          <mc:Choice Requires="wps">
            <w:drawing>
              <wp:anchor distT="0" distB="0" distL="114300" distR="114300" simplePos="0" relativeHeight="251698688" behindDoc="0" locked="0" layoutInCell="0" allowOverlap="1" wp14:anchorId="6925E360" wp14:editId="63FEA34F">
                <wp:simplePos x="0" y="0"/>
                <wp:positionH relativeFrom="page">
                  <wp:posOffset>419100</wp:posOffset>
                </wp:positionH>
                <wp:positionV relativeFrom="paragraph">
                  <wp:posOffset>372110</wp:posOffset>
                </wp:positionV>
                <wp:extent cx="3432175" cy="4474845"/>
                <wp:effectExtent l="0" t="0" r="0" b="0"/>
                <wp:wrapNone/>
                <wp:docPr id="7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4474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0" w:type="dxa"/>
                                <w:right w:w="0" w:type="dxa"/>
                              </w:tblCellMar>
                              <w:tblLook w:val="0000" w:firstRow="0" w:lastRow="0" w:firstColumn="0" w:lastColumn="0" w:noHBand="0" w:noVBand="0"/>
                            </w:tblPr>
                            <w:tblGrid>
                              <w:gridCol w:w="1819"/>
                              <w:gridCol w:w="1887"/>
                              <w:gridCol w:w="1560"/>
                            </w:tblGrid>
                            <w:tr w:rsidR="00E208A7" w14:paraId="5787BB56"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shd w:val="clear" w:color="auto" w:fill="E6E7E8"/>
                                </w:tcPr>
                                <w:p w14:paraId="57903B22" w14:textId="77777777" w:rsidR="00E208A7" w:rsidRDefault="00E208A7">
                                  <w:pPr>
                                    <w:pStyle w:val="TableParagraph"/>
                                    <w:kinsoku w:val="0"/>
                                    <w:overflowPunct w:val="0"/>
                                    <w:spacing w:before="128"/>
                                    <w:ind w:left="80"/>
                                    <w:rPr>
                                      <w:spacing w:val="-2"/>
                                      <w:w w:val="105"/>
                                      <w:sz w:val="20"/>
                                      <w:szCs w:val="20"/>
                                    </w:rPr>
                                  </w:pPr>
                                  <w:r>
                                    <w:rPr>
                                      <w:spacing w:val="-2"/>
                                      <w:w w:val="105"/>
                                      <w:sz w:val="20"/>
                                      <w:szCs w:val="20"/>
                                    </w:rPr>
                                    <w:t>CAMPAIGN</w:t>
                                  </w:r>
                                </w:p>
                              </w:tc>
                              <w:tc>
                                <w:tcPr>
                                  <w:tcW w:w="1887" w:type="dxa"/>
                                  <w:tcBorders>
                                    <w:top w:val="single" w:sz="8" w:space="0" w:color="231F20"/>
                                    <w:left w:val="single" w:sz="8" w:space="0" w:color="231F20"/>
                                    <w:bottom w:val="single" w:sz="8" w:space="0" w:color="231F20"/>
                                    <w:right w:val="single" w:sz="8" w:space="0" w:color="231F20"/>
                                  </w:tcBorders>
                                  <w:shd w:val="clear" w:color="auto" w:fill="E6E7E8"/>
                                </w:tcPr>
                                <w:p w14:paraId="53396EE7" w14:textId="77777777" w:rsidR="00E208A7" w:rsidRDefault="00E208A7">
                                  <w:pPr>
                                    <w:pStyle w:val="TableParagraph"/>
                                    <w:kinsoku w:val="0"/>
                                    <w:overflowPunct w:val="0"/>
                                    <w:spacing w:before="98" w:line="260" w:lineRule="atLeast"/>
                                    <w:ind w:left="590" w:right="325" w:hanging="236"/>
                                    <w:rPr>
                                      <w:spacing w:val="-2"/>
                                      <w:w w:val="115"/>
                                      <w:sz w:val="20"/>
                                      <w:szCs w:val="20"/>
                                    </w:rPr>
                                  </w:pPr>
                                  <w:r>
                                    <w:rPr>
                                      <w:spacing w:val="-2"/>
                                      <w:w w:val="110"/>
                                      <w:sz w:val="20"/>
                                      <w:szCs w:val="20"/>
                                    </w:rPr>
                                    <w:t xml:space="preserve">LOCATION/ </w:t>
                                  </w:r>
                                  <w:r>
                                    <w:rPr>
                                      <w:spacing w:val="-2"/>
                                      <w:w w:val="115"/>
                                      <w:sz w:val="20"/>
                                      <w:szCs w:val="20"/>
                                    </w:rPr>
                                    <w:t>NOTES</w:t>
                                  </w:r>
                                </w:p>
                              </w:tc>
                              <w:tc>
                                <w:tcPr>
                                  <w:tcW w:w="1560" w:type="dxa"/>
                                  <w:tcBorders>
                                    <w:top w:val="single" w:sz="8" w:space="0" w:color="231F20"/>
                                    <w:left w:val="single" w:sz="8" w:space="0" w:color="231F20"/>
                                    <w:bottom w:val="single" w:sz="8" w:space="0" w:color="231F20"/>
                                    <w:right w:val="single" w:sz="8" w:space="0" w:color="231F20"/>
                                  </w:tcBorders>
                                  <w:shd w:val="clear" w:color="auto" w:fill="E6E7E8"/>
                                </w:tcPr>
                                <w:p w14:paraId="5D606ECE" w14:textId="77777777" w:rsidR="00E208A7" w:rsidRDefault="00E208A7">
                                  <w:pPr>
                                    <w:pStyle w:val="TableParagraph"/>
                                    <w:kinsoku w:val="0"/>
                                    <w:overflowPunct w:val="0"/>
                                    <w:spacing w:before="128"/>
                                    <w:ind w:left="18" w:right="4"/>
                                    <w:jc w:val="center"/>
                                    <w:rPr>
                                      <w:spacing w:val="-2"/>
                                      <w:sz w:val="20"/>
                                      <w:szCs w:val="20"/>
                                    </w:rPr>
                                  </w:pPr>
                                  <w:r>
                                    <w:rPr>
                                      <w:spacing w:val="-2"/>
                                      <w:sz w:val="20"/>
                                      <w:szCs w:val="20"/>
                                    </w:rPr>
                                    <w:t>IMPRESSIONS</w:t>
                                  </w:r>
                                </w:p>
                              </w:tc>
                            </w:tr>
                            <w:tr w:rsidR="00E208A7" w14:paraId="52938151"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tcPr>
                                <w:p w14:paraId="0D2ABEAB" w14:textId="77777777" w:rsidR="00E208A7" w:rsidRDefault="00E208A7">
                                  <w:pPr>
                                    <w:pStyle w:val="TableParagraph"/>
                                    <w:kinsoku w:val="0"/>
                                    <w:overflowPunct w:val="0"/>
                                    <w:spacing w:before="98" w:line="260" w:lineRule="atLeast"/>
                                    <w:ind w:left="79"/>
                                    <w:rPr>
                                      <w:spacing w:val="-2"/>
                                      <w:w w:val="115"/>
                                      <w:sz w:val="20"/>
                                      <w:szCs w:val="20"/>
                                    </w:rPr>
                                  </w:pPr>
                                  <w:r>
                                    <w:rPr>
                                      <w:w w:val="110"/>
                                      <w:sz w:val="20"/>
                                      <w:szCs w:val="20"/>
                                    </w:rPr>
                                    <w:t>Suffolk</w:t>
                                  </w:r>
                                  <w:r>
                                    <w:rPr>
                                      <w:spacing w:val="-16"/>
                                      <w:w w:val="110"/>
                                      <w:sz w:val="20"/>
                                      <w:szCs w:val="20"/>
                                    </w:rPr>
                                    <w:t xml:space="preserve"> </w:t>
                                  </w:r>
                                  <w:r>
                                    <w:rPr>
                                      <w:w w:val="110"/>
                                      <w:sz w:val="20"/>
                                      <w:szCs w:val="20"/>
                                    </w:rPr>
                                    <w:t xml:space="preserve">Bus </w:t>
                                  </w:r>
                                  <w:r>
                                    <w:rPr>
                                      <w:spacing w:val="-2"/>
                                      <w:w w:val="115"/>
                                      <w:sz w:val="20"/>
                                      <w:szCs w:val="20"/>
                                    </w:rPr>
                                    <w:t>Transit</w:t>
                                  </w:r>
                                </w:p>
                              </w:tc>
                              <w:tc>
                                <w:tcPr>
                                  <w:tcW w:w="1887" w:type="dxa"/>
                                  <w:tcBorders>
                                    <w:top w:val="single" w:sz="8" w:space="0" w:color="231F20"/>
                                    <w:left w:val="single" w:sz="8" w:space="0" w:color="231F20"/>
                                    <w:bottom w:val="single" w:sz="8" w:space="0" w:color="231F20"/>
                                    <w:right w:val="single" w:sz="8" w:space="0" w:color="231F20"/>
                                  </w:tcBorders>
                                </w:tcPr>
                                <w:p w14:paraId="3BE1533A" w14:textId="77777777" w:rsidR="00E208A7" w:rsidRDefault="00E208A7">
                                  <w:pPr>
                                    <w:pStyle w:val="TableParagraph"/>
                                    <w:kinsoku w:val="0"/>
                                    <w:overflowPunct w:val="0"/>
                                    <w:spacing w:before="28"/>
                                    <w:rPr>
                                      <w:sz w:val="20"/>
                                      <w:szCs w:val="20"/>
                                    </w:rPr>
                                  </w:pPr>
                                </w:p>
                                <w:p w14:paraId="4E42BF3F" w14:textId="77777777" w:rsidR="00E208A7" w:rsidRDefault="00E208A7">
                                  <w:pPr>
                                    <w:pStyle w:val="TableParagraph"/>
                                    <w:kinsoku w:val="0"/>
                                    <w:overflowPunct w:val="0"/>
                                    <w:spacing w:before="0"/>
                                    <w:ind w:left="18"/>
                                    <w:jc w:val="center"/>
                                    <w:rPr>
                                      <w:spacing w:val="-2"/>
                                      <w:w w:val="115"/>
                                      <w:sz w:val="20"/>
                                      <w:szCs w:val="20"/>
                                    </w:rPr>
                                  </w:pPr>
                                  <w:r>
                                    <w:rPr>
                                      <w:w w:val="110"/>
                                      <w:sz w:val="20"/>
                                      <w:szCs w:val="20"/>
                                    </w:rPr>
                                    <w:t>Suffolk</w:t>
                                  </w:r>
                                  <w:r>
                                    <w:rPr>
                                      <w:spacing w:val="-7"/>
                                      <w:w w:val="110"/>
                                      <w:sz w:val="20"/>
                                      <w:szCs w:val="20"/>
                                    </w:rPr>
                                    <w:t xml:space="preserve"> </w:t>
                                  </w:r>
                                  <w:r>
                                    <w:rPr>
                                      <w:spacing w:val="-2"/>
                                      <w:w w:val="115"/>
                                      <w:sz w:val="20"/>
                                      <w:szCs w:val="20"/>
                                    </w:rPr>
                                    <w:t>County</w:t>
                                  </w:r>
                                </w:p>
                              </w:tc>
                              <w:tc>
                                <w:tcPr>
                                  <w:tcW w:w="1560" w:type="dxa"/>
                                  <w:tcBorders>
                                    <w:top w:val="single" w:sz="8" w:space="0" w:color="231F20"/>
                                    <w:left w:val="single" w:sz="8" w:space="0" w:color="231F20"/>
                                    <w:bottom w:val="single" w:sz="8" w:space="0" w:color="231F20"/>
                                    <w:right w:val="single" w:sz="8" w:space="0" w:color="231F20"/>
                                  </w:tcBorders>
                                </w:tcPr>
                                <w:p w14:paraId="71AFB24B" w14:textId="77777777" w:rsidR="00E208A7" w:rsidRDefault="00E208A7">
                                  <w:pPr>
                                    <w:pStyle w:val="TableParagraph"/>
                                    <w:kinsoku w:val="0"/>
                                    <w:overflowPunct w:val="0"/>
                                    <w:spacing w:before="28"/>
                                    <w:rPr>
                                      <w:sz w:val="20"/>
                                      <w:szCs w:val="20"/>
                                    </w:rPr>
                                  </w:pPr>
                                </w:p>
                                <w:p w14:paraId="7C57E25A" w14:textId="77777777" w:rsidR="00E208A7" w:rsidRDefault="00E208A7">
                                  <w:pPr>
                                    <w:pStyle w:val="TableParagraph"/>
                                    <w:kinsoku w:val="0"/>
                                    <w:overflowPunct w:val="0"/>
                                    <w:spacing w:before="0"/>
                                    <w:ind w:left="18" w:right="1"/>
                                    <w:jc w:val="center"/>
                                    <w:rPr>
                                      <w:spacing w:val="-2"/>
                                      <w:w w:val="115"/>
                                      <w:sz w:val="20"/>
                                      <w:szCs w:val="20"/>
                                    </w:rPr>
                                  </w:pPr>
                                  <w:r>
                                    <w:rPr>
                                      <w:spacing w:val="-2"/>
                                      <w:w w:val="115"/>
                                      <w:sz w:val="20"/>
                                      <w:szCs w:val="20"/>
                                    </w:rPr>
                                    <w:t>3,520,000</w:t>
                                  </w:r>
                                </w:p>
                              </w:tc>
                            </w:tr>
                            <w:tr w:rsidR="00E208A7" w14:paraId="2BFC5B89" w14:textId="77777777">
                              <w:tblPrEx>
                                <w:tblCellMar>
                                  <w:top w:w="0" w:type="dxa"/>
                                  <w:left w:w="0" w:type="dxa"/>
                                  <w:bottom w:w="0" w:type="dxa"/>
                                  <w:right w:w="0" w:type="dxa"/>
                                </w:tblCellMar>
                              </w:tblPrEx>
                              <w:trPr>
                                <w:trHeight w:val="906"/>
                              </w:trPr>
                              <w:tc>
                                <w:tcPr>
                                  <w:tcW w:w="1819" w:type="dxa"/>
                                  <w:tcBorders>
                                    <w:top w:val="single" w:sz="8" w:space="0" w:color="231F20"/>
                                    <w:left w:val="single" w:sz="8" w:space="0" w:color="231F20"/>
                                    <w:bottom w:val="single" w:sz="8" w:space="0" w:color="231F20"/>
                                    <w:right w:val="single" w:sz="8" w:space="0" w:color="231F20"/>
                                  </w:tcBorders>
                                </w:tcPr>
                                <w:p w14:paraId="7FD4EC8B" w14:textId="77777777" w:rsidR="00E208A7" w:rsidRDefault="00E208A7">
                                  <w:pPr>
                                    <w:pStyle w:val="TableParagraph"/>
                                    <w:kinsoku w:val="0"/>
                                    <w:overflowPunct w:val="0"/>
                                    <w:spacing w:before="28"/>
                                    <w:rPr>
                                      <w:sz w:val="20"/>
                                      <w:szCs w:val="20"/>
                                    </w:rPr>
                                  </w:pPr>
                                </w:p>
                                <w:p w14:paraId="268394D2" w14:textId="77777777" w:rsidR="00E208A7" w:rsidRDefault="00E208A7">
                                  <w:pPr>
                                    <w:pStyle w:val="TableParagraph"/>
                                    <w:kinsoku w:val="0"/>
                                    <w:overflowPunct w:val="0"/>
                                    <w:spacing w:before="0" w:line="271" w:lineRule="auto"/>
                                    <w:ind w:left="79" w:right="21"/>
                                    <w:rPr>
                                      <w:w w:val="115"/>
                                      <w:sz w:val="20"/>
                                      <w:szCs w:val="20"/>
                                    </w:rPr>
                                  </w:pPr>
                                  <w:r>
                                    <w:rPr>
                                      <w:spacing w:val="-6"/>
                                      <w:w w:val="115"/>
                                      <w:sz w:val="20"/>
                                      <w:szCs w:val="20"/>
                                    </w:rPr>
                                    <w:t>Mall</w:t>
                                  </w:r>
                                  <w:r>
                                    <w:rPr>
                                      <w:spacing w:val="-13"/>
                                      <w:w w:val="115"/>
                                      <w:sz w:val="20"/>
                                      <w:szCs w:val="20"/>
                                    </w:rPr>
                                    <w:t xml:space="preserve"> </w:t>
                                  </w:r>
                                  <w:r>
                                    <w:rPr>
                                      <w:spacing w:val="-6"/>
                                      <w:w w:val="115"/>
                                      <w:sz w:val="20"/>
                                      <w:szCs w:val="20"/>
                                    </w:rPr>
                                    <w:t xml:space="preserve">Advertising </w:t>
                                  </w:r>
                                  <w:r>
                                    <w:rPr>
                                      <w:w w:val="115"/>
                                      <w:sz w:val="20"/>
                                      <w:szCs w:val="20"/>
                                    </w:rPr>
                                    <w:t>(3</w:t>
                                  </w:r>
                                  <w:r>
                                    <w:rPr>
                                      <w:spacing w:val="-1"/>
                                      <w:w w:val="115"/>
                                      <w:sz w:val="20"/>
                                      <w:szCs w:val="20"/>
                                    </w:rPr>
                                    <w:t xml:space="preserve"> </w:t>
                                  </w:r>
                                  <w:r>
                                    <w:rPr>
                                      <w:w w:val="115"/>
                                      <w:sz w:val="20"/>
                                      <w:szCs w:val="20"/>
                                    </w:rPr>
                                    <w:t>locations)</w:t>
                                  </w:r>
                                </w:p>
                              </w:tc>
                              <w:tc>
                                <w:tcPr>
                                  <w:tcW w:w="1887" w:type="dxa"/>
                                  <w:tcBorders>
                                    <w:top w:val="single" w:sz="8" w:space="0" w:color="231F20"/>
                                    <w:left w:val="single" w:sz="8" w:space="0" w:color="231F20"/>
                                    <w:bottom w:val="single" w:sz="8" w:space="0" w:color="231F20"/>
                                    <w:right w:val="single" w:sz="8" w:space="0" w:color="231F20"/>
                                  </w:tcBorders>
                                </w:tcPr>
                                <w:p w14:paraId="20F10DBD" w14:textId="77777777" w:rsidR="00E208A7" w:rsidRDefault="00E208A7">
                                  <w:pPr>
                                    <w:pStyle w:val="TableParagraph"/>
                                    <w:kinsoku w:val="0"/>
                                    <w:overflowPunct w:val="0"/>
                                    <w:spacing w:before="98" w:line="260" w:lineRule="atLeast"/>
                                    <w:ind w:left="176" w:right="155"/>
                                    <w:jc w:val="center"/>
                                    <w:rPr>
                                      <w:w w:val="115"/>
                                      <w:sz w:val="20"/>
                                      <w:szCs w:val="20"/>
                                    </w:rPr>
                                  </w:pPr>
                                  <w:r>
                                    <w:rPr>
                                      <w:spacing w:val="-4"/>
                                      <w:w w:val="110"/>
                                      <w:sz w:val="20"/>
                                      <w:szCs w:val="20"/>
                                    </w:rPr>
                                    <w:t>Roosevelt</w:t>
                                  </w:r>
                                  <w:r>
                                    <w:rPr>
                                      <w:spacing w:val="-12"/>
                                      <w:w w:val="110"/>
                                      <w:sz w:val="20"/>
                                      <w:szCs w:val="20"/>
                                    </w:rPr>
                                    <w:t xml:space="preserve"> </w:t>
                                  </w:r>
                                  <w:r>
                                    <w:rPr>
                                      <w:spacing w:val="-4"/>
                                      <w:w w:val="110"/>
                                      <w:sz w:val="20"/>
                                      <w:szCs w:val="20"/>
                                    </w:rPr>
                                    <w:t xml:space="preserve">Field, </w:t>
                                  </w:r>
                                  <w:r>
                                    <w:rPr>
                                      <w:w w:val="115"/>
                                      <w:sz w:val="20"/>
                                      <w:szCs w:val="20"/>
                                    </w:rPr>
                                    <w:t>Smith</w:t>
                                  </w:r>
                                  <w:r>
                                    <w:rPr>
                                      <w:spacing w:val="-1"/>
                                      <w:w w:val="115"/>
                                      <w:sz w:val="20"/>
                                      <w:szCs w:val="20"/>
                                    </w:rPr>
                                    <w:t xml:space="preserve"> </w:t>
                                  </w:r>
                                  <w:r>
                                    <w:rPr>
                                      <w:w w:val="115"/>
                                      <w:sz w:val="20"/>
                                      <w:szCs w:val="20"/>
                                    </w:rPr>
                                    <w:t>Haven, Walt</w:t>
                                  </w:r>
                                  <w:r>
                                    <w:rPr>
                                      <w:spacing w:val="-1"/>
                                      <w:w w:val="115"/>
                                      <w:sz w:val="20"/>
                                      <w:szCs w:val="20"/>
                                    </w:rPr>
                                    <w:t xml:space="preserve"> </w:t>
                                  </w:r>
                                  <w:r>
                                    <w:rPr>
                                      <w:w w:val="115"/>
                                      <w:sz w:val="20"/>
                                      <w:szCs w:val="20"/>
                                    </w:rPr>
                                    <w:t>Whitman</w:t>
                                  </w:r>
                                </w:p>
                              </w:tc>
                              <w:tc>
                                <w:tcPr>
                                  <w:tcW w:w="1560" w:type="dxa"/>
                                  <w:tcBorders>
                                    <w:top w:val="single" w:sz="8" w:space="0" w:color="231F20"/>
                                    <w:left w:val="single" w:sz="8" w:space="0" w:color="231F20"/>
                                    <w:bottom w:val="single" w:sz="8" w:space="0" w:color="231F20"/>
                                    <w:right w:val="single" w:sz="8" w:space="0" w:color="231F20"/>
                                  </w:tcBorders>
                                </w:tcPr>
                                <w:p w14:paraId="5AA8D025" w14:textId="77777777" w:rsidR="00E208A7" w:rsidRDefault="00E208A7">
                                  <w:pPr>
                                    <w:pStyle w:val="TableParagraph"/>
                                    <w:kinsoku w:val="0"/>
                                    <w:overflowPunct w:val="0"/>
                                    <w:spacing w:before="158"/>
                                    <w:rPr>
                                      <w:sz w:val="20"/>
                                      <w:szCs w:val="20"/>
                                    </w:rPr>
                                  </w:pPr>
                                </w:p>
                                <w:p w14:paraId="1945F608" w14:textId="77777777" w:rsidR="00E208A7" w:rsidRDefault="00E208A7">
                                  <w:pPr>
                                    <w:pStyle w:val="TableParagraph"/>
                                    <w:kinsoku w:val="0"/>
                                    <w:overflowPunct w:val="0"/>
                                    <w:spacing w:before="0"/>
                                    <w:ind w:left="18" w:right="1"/>
                                    <w:jc w:val="center"/>
                                    <w:rPr>
                                      <w:spacing w:val="-2"/>
                                      <w:w w:val="110"/>
                                      <w:sz w:val="20"/>
                                      <w:szCs w:val="20"/>
                                    </w:rPr>
                                  </w:pPr>
                                  <w:r>
                                    <w:rPr>
                                      <w:spacing w:val="-2"/>
                                      <w:w w:val="110"/>
                                      <w:sz w:val="20"/>
                                      <w:szCs w:val="20"/>
                                    </w:rPr>
                                    <w:t>4,935,469</w:t>
                                  </w:r>
                                </w:p>
                              </w:tc>
                            </w:tr>
                            <w:tr w:rsidR="00E208A7" w14:paraId="1DFB459F" w14:textId="77777777">
                              <w:tblPrEx>
                                <w:tblCellMar>
                                  <w:top w:w="0" w:type="dxa"/>
                                  <w:left w:w="0" w:type="dxa"/>
                                  <w:bottom w:w="0" w:type="dxa"/>
                                  <w:right w:w="0" w:type="dxa"/>
                                </w:tblCellMar>
                              </w:tblPrEx>
                              <w:trPr>
                                <w:trHeight w:val="905"/>
                              </w:trPr>
                              <w:tc>
                                <w:tcPr>
                                  <w:tcW w:w="1819" w:type="dxa"/>
                                  <w:tcBorders>
                                    <w:top w:val="single" w:sz="8" w:space="0" w:color="231F20"/>
                                    <w:left w:val="single" w:sz="8" w:space="0" w:color="231F20"/>
                                    <w:bottom w:val="single" w:sz="8" w:space="0" w:color="231F20"/>
                                    <w:right w:val="single" w:sz="8" w:space="0" w:color="231F20"/>
                                  </w:tcBorders>
                                </w:tcPr>
                                <w:p w14:paraId="0B506D51" w14:textId="77777777" w:rsidR="00E208A7" w:rsidRDefault="00E208A7">
                                  <w:pPr>
                                    <w:pStyle w:val="TableParagraph"/>
                                    <w:kinsoku w:val="0"/>
                                    <w:overflowPunct w:val="0"/>
                                    <w:spacing w:before="28"/>
                                    <w:rPr>
                                      <w:sz w:val="20"/>
                                      <w:szCs w:val="20"/>
                                    </w:rPr>
                                  </w:pPr>
                                </w:p>
                                <w:p w14:paraId="277E6809" w14:textId="77777777" w:rsidR="00E208A7" w:rsidRDefault="00E208A7">
                                  <w:pPr>
                                    <w:pStyle w:val="TableParagraph"/>
                                    <w:kinsoku w:val="0"/>
                                    <w:overflowPunct w:val="0"/>
                                    <w:spacing w:before="0" w:line="271" w:lineRule="auto"/>
                                    <w:ind w:left="79" w:right="270"/>
                                    <w:rPr>
                                      <w:spacing w:val="-6"/>
                                      <w:w w:val="115"/>
                                      <w:sz w:val="20"/>
                                      <w:szCs w:val="20"/>
                                    </w:rPr>
                                  </w:pPr>
                                  <w:r>
                                    <w:rPr>
                                      <w:spacing w:val="-2"/>
                                      <w:w w:val="115"/>
                                      <w:sz w:val="20"/>
                                      <w:szCs w:val="20"/>
                                    </w:rPr>
                                    <w:t>Clear</w:t>
                                  </w:r>
                                  <w:r>
                                    <w:rPr>
                                      <w:spacing w:val="-17"/>
                                      <w:w w:val="115"/>
                                      <w:sz w:val="20"/>
                                      <w:szCs w:val="20"/>
                                    </w:rPr>
                                    <w:t xml:space="preserve"> </w:t>
                                  </w:r>
                                  <w:r>
                                    <w:rPr>
                                      <w:spacing w:val="-2"/>
                                      <w:w w:val="115"/>
                                      <w:sz w:val="20"/>
                                      <w:szCs w:val="20"/>
                                    </w:rPr>
                                    <w:t xml:space="preserve">Channel </w:t>
                                  </w:r>
                                  <w:r>
                                    <w:rPr>
                                      <w:spacing w:val="-6"/>
                                      <w:w w:val="115"/>
                                      <w:sz w:val="20"/>
                                      <w:szCs w:val="20"/>
                                    </w:rPr>
                                    <w:t>Static</w:t>
                                  </w:r>
                                  <w:r>
                                    <w:rPr>
                                      <w:spacing w:val="-17"/>
                                      <w:w w:val="115"/>
                                      <w:sz w:val="20"/>
                                      <w:szCs w:val="20"/>
                                    </w:rPr>
                                    <w:t xml:space="preserve"> </w:t>
                                  </w:r>
                                  <w:r>
                                    <w:rPr>
                                      <w:spacing w:val="-6"/>
                                      <w:w w:val="115"/>
                                      <w:sz w:val="20"/>
                                      <w:szCs w:val="20"/>
                                    </w:rPr>
                                    <w:t>Billboard</w:t>
                                  </w:r>
                                </w:p>
                              </w:tc>
                              <w:tc>
                                <w:tcPr>
                                  <w:tcW w:w="1887" w:type="dxa"/>
                                  <w:tcBorders>
                                    <w:top w:val="single" w:sz="8" w:space="0" w:color="231F20"/>
                                    <w:left w:val="single" w:sz="8" w:space="0" w:color="231F20"/>
                                    <w:bottom w:val="single" w:sz="8" w:space="0" w:color="231F20"/>
                                    <w:right w:val="single" w:sz="8" w:space="0" w:color="231F20"/>
                                  </w:tcBorders>
                                </w:tcPr>
                                <w:p w14:paraId="3769F02B" w14:textId="77777777" w:rsidR="00E208A7" w:rsidRDefault="00E208A7">
                                  <w:pPr>
                                    <w:pStyle w:val="TableParagraph"/>
                                    <w:kinsoku w:val="0"/>
                                    <w:overflowPunct w:val="0"/>
                                    <w:spacing w:before="98" w:line="260" w:lineRule="atLeast"/>
                                    <w:ind w:left="182" w:right="161"/>
                                    <w:jc w:val="center"/>
                                    <w:rPr>
                                      <w:spacing w:val="-4"/>
                                      <w:w w:val="110"/>
                                      <w:sz w:val="20"/>
                                      <w:szCs w:val="20"/>
                                    </w:rPr>
                                  </w:pPr>
                                  <w:r>
                                    <w:rPr>
                                      <w:w w:val="110"/>
                                      <w:sz w:val="20"/>
                                      <w:szCs w:val="20"/>
                                    </w:rPr>
                                    <w:t>Van</w:t>
                                  </w:r>
                                  <w:r>
                                    <w:rPr>
                                      <w:spacing w:val="-16"/>
                                      <w:w w:val="110"/>
                                      <w:sz w:val="20"/>
                                      <w:szCs w:val="20"/>
                                    </w:rPr>
                                    <w:t xml:space="preserve"> </w:t>
                                  </w:r>
                                  <w:r>
                                    <w:rPr>
                                      <w:w w:val="110"/>
                                      <w:sz w:val="20"/>
                                      <w:szCs w:val="20"/>
                                    </w:rPr>
                                    <w:t>Wyck</w:t>
                                  </w:r>
                                  <w:r>
                                    <w:rPr>
                                      <w:spacing w:val="-15"/>
                                      <w:w w:val="110"/>
                                      <w:sz w:val="20"/>
                                      <w:szCs w:val="20"/>
                                    </w:rPr>
                                    <w:t xml:space="preserve"> </w:t>
                                  </w:r>
                                  <w:r>
                                    <w:rPr>
                                      <w:w w:val="110"/>
                                      <w:sz w:val="20"/>
                                      <w:szCs w:val="20"/>
                                    </w:rPr>
                                    <w:t>Expy ES</w:t>
                                  </w:r>
                                  <w:r>
                                    <w:rPr>
                                      <w:spacing w:val="-16"/>
                                      <w:w w:val="110"/>
                                      <w:sz w:val="20"/>
                                      <w:szCs w:val="20"/>
                                    </w:rPr>
                                    <w:t xml:space="preserve"> </w:t>
                                  </w:r>
                                  <w:r>
                                    <w:rPr>
                                      <w:w w:val="110"/>
                                      <w:sz w:val="20"/>
                                      <w:szCs w:val="20"/>
                                    </w:rPr>
                                    <w:t>0@</w:t>
                                  </w:r>
                                  <w:r>
                                    <w:rPr>
                                      <w:spacing w:val="-15"/>
                                      <w:w w:val="110"/>
                                      <w:sz w:val="20"/>
                                      <w:szCs w:val="20"/>
                                    </w:rPr>
                                    <w:t xml:space="preserve"> </w:t>
                                  </w:r>
                                  <w:r>
                                    <w:rPr>
                                      <w:w w:val="110"/>
                                      <w:sz w:val="20"/>
                                      <w:szCs w:val="20"/>
                                    </w:rPr>
                                    <w:t>East</w:t>
                                  </w:r>
                                  <w:r>
                                    <w:rPr>
                                      <w:spacing w:val="-15"/>
                                      <w:w w:val="110"/>
                                      <w:sz w:val="20"/>
                                      <w:szCs w:val="20"/>
                                    </w:rPr>
                                    <w:t xml:space="preserve"> </w:t>
                                  </w:r>
                                  <w:r>
                                    <w:rPr>
                                      <w:w w:val="110"/>
                                      <w:sz w:val="20"/>
                                      <w:szCs w:val="20"/>
                                    </w:rPr>
                                    <w:t xml:space="preserve">Rd </w:t>
                                  </w:r>
                                  <w:r>
                                    <w:rPr>
                                      <w:spacing w:val="-4"/>
                                      <w:w w:val="110"/>
                                      <w:sz w:val="20"/>
                                      <w:szCs w:val="20"/>
                                    </w:rPr>
                                    <w:t>F/S</w:t>
                                  </w:r>
                                </w:p>
                              </w:tc>
                              <w:tc>
                                <w:tcPr>
                                  <w:tcW w:w="1560" w:type="dxa"/>
                                  <w:tcBorders>
                                    <w:top w:val="single" w:sz="8" w:space="0" w:color="231F20"/>
                                    <w:left w:val="single" w:sz="8" w:space="0" w:color="231F20"/>
                                    <w:bottom w:val="single" w:sz="8" w:space="0" w:color="231F20"/>
                                    <w:right w:val="single" w:sz="8" w:space="0" w:color="231F20"/>
                                  </w:tcBorders>
                                </w:tcPr>
                                <w:p w14:paraId="762F85B9" w14:textId="77777777" w:rsidR="00E208A7" w:rsidRDefault="00E208A7">
                                  <w:pPr>
                                    <w:pStyle w:val="TableParagraph"/>
                                    <w:kinsoku w:val="0"/>
                                    <w:overflowPunct w:val="0"/>
                                    <w:spacing w:before="158"/>
                                    <w:rPr>
                                      <w:sz w:val="20"/>
                                      <w:szCs w:val="20"/>
                                    </w:rPr>
                                  </w:pPr>
                                </w:p>
                                <w:p w14:paraId="1829FDD3" w14:textId="77777777" w:rsidR="00E208A7" w:rsidRDefault="00E208A7">
                                  <w:pPr>
                                    <w:pStyle w:val="TableParagraph"/>
                                    <w:kinsoku w:val="0"/>
                                    <w:overflowPunct w:val="0"/>
                                    <w:spacing w:before="0"/>
                                    <w:ind w:left="18" w:right="1"/>
                                    <w:jc w:val="center"/>
                                    <w:rPr>
                                      <w:spacing w:val="-2"/>
                                      <w:w w:val="105"/>
                                      <w:sz w:val="20"/>
                                      <w:szCs w:val="20"/>
                                    </w:rPr>
                                  </w:pPr>
                                  <w:r>
                                    <w:rPr>
                                      <w:spacing w:val="-2"/>
                                      <w:w w:val="105"/>
                                      <w:sz w:val="20"/>
                                      <w:szCs w:val="20"/>
                                    </w:rPr>
                                    <w:t>2,334,559</w:t>
                                  </w:r>
                                </w:p>
                              </w:tc>
                            </w:tr>
                            <w:tr w:rsidR="00E208A7" w14:paraId="47B88575" w14:textId="77777777">
                              <w:tblPrEx>
                                <w:tblCellMar>
                                  <w:top w:w="0" w:type="dxa"/>
                                  <w:left w:w="0" w:type="dxa"/>
                                  <w:bottom w:w="0" w:type="dxa"/>
                                  <w:right w:w="0" w:type="dxa"/>
                                </w:tblCellMar>
                              </w:tblPrEx>
                              <w:trPr>
                                <w:trHeight w:val="905"/>
                              </w:trPr>
                              <w:tc>
                                <w:tcPr>
                                  <w:tcW w:w="1819" w:type="dxa"/>
                                  <w:tcBorders>
                                    <w:top w:val="single" w:sz="8" w:space="0" w:color="231F20"/>
                                    <w:left w:val="single" w:sz="8" w:space="0" w:color="231F20"/>
                                    <w:bottom w:val="single" w:sz="8" w:space="0" w:color="231F20"/>
                                    <w:right w:val="single" w:sz="8" w:space="0" w:color="231F20"/>
                                  </w:tcBorders>
                                </w:tcPr>
                                <w:p w14:paraId="4BAAA08E" w14:textId="77777777" w:rsidR="00E208A7" w:rsidRDefault="00E208A7">
                                  <w:pPr>
                                    <w:pStyle w:val="TableParagraph"/>
                                    <w:kinsoku w:val="0"/>
                                    <w:overflowPunct w:val="0"/>
                                    <w:spacing w:before="98" w:line="260" w:lineRule="atLeast"/>
                                    <w:ind w:left="79" w:right="367"/>
                                    <w:rPr>
                                      <w:spacing w:val="-2"/>
                                      <w:w w:val="110"/>
                                      <w:sz w:val="20"/>
                                      <w:szCs w:val="20"/>
                                    </w:rPr>
                                  </w:pPr>
                                  <w:r>
                                    <w:rPr>
                                      <w:spacing w:val="-2"/>
                                      <w:w w:val="110"/>
                                      <w:sz w:val="20"/>
                                      <w:szCs w:val="20"/>
                                    </w:rPr>
                                    <w:t xml:space="preserve">Admissions </w:t>
                                  </w:r>
                                  <w:r>
                                    <w:rPr>
                                      <w:w w:val="110"/>
                                      <w:sz w:val="20"/>
                                      <w:szCs w:val="20"/>
                                    </w:rPr>
                                    <w:t>Guide</w:t>
                                  </w:r>
                                  <w:r>
                                    <w:rPr>
                                      <w:spacing w:val="-16"/>
                                      <w:w w:val="110"/>
                                      <w:sz w:val="20"/>
                                      <w:szCs w:val="20"/>
                                    </w:rPr>
                                    <w:t xml:space="preserve"> </w:t>
                                  </w:r>
                                  <w:r>
                                    <w:rPr>
                                      <w:w w:val="110"/>
                                      <w:sz w:val="20"/>
                                      <w:szCs w:val="20"/>
                                    </w:rPr>
                                    <w:t>(Print</w:t>
                                  </w:r>
                                  <w:r>
                                    <w:rPr>
                                      <w:spacing w:val="-15"/>
                                      <w:w w:val="110"/>
                                      <w:sz w:val="20"/>
                                      <w:szCs w:val="20"/>
                                    </w:rPr>
                                    <w:t xml:space="preserve"> </w:t>
                                  </w:r>
                                  <w:r>
                                    <w:rPr>
                                      <w:w w:val="110"/>
                                      <w:sz w:val="20"/>
                                      <w:szCs w:val="20"/>
                                    </w:rPr>
                                    <w:t xml:space="preserve">+ </w:t>
                                  </w:r>
                                  <w:r>
                                    <w:rPr>
                                      <w:spacing w:val="-2"/>
                                      <w:w w:val="110"/>
                                      <w:sz w:val="20"/>
                                      <w:szCs w:val="20"/>
                                    </w:rPr>
                                    <w:t>Digital)</w:t>
                                  </w:r>
                                </w:p>
                              </w:tc>
                              <w:tc>
                                <w:tcPr>
                                  <w:tcW w:w="1887" w:type="dxa"/>
                                  <w:tcBorders>
                                    <w:top w:val="single" w:sz="8" w:space="0" w:color="231F20"/>
                                    <w:left w:val="single" w:sz="8" w:space="0" w:color="231F20"/>
                                    <w:bottom w:val="single" w:sz="8" w:space="0" w:color="231F20"/>
                                    <w:right w:val="single" w:sz="8" w:space="0" w:color="231F20"/>
                                  </w:tcBorders>
                                </w:tcPr>
                                <w:p w14:paraId="6BDE3F79" w14:textId="77777777" w:rsidR="00E208A7" w:rsidRDefault="00E208A7">
                                  <w:pPr>
                                    <w:pStyle w:val="TableParagraph"/>
                                    <w:kinsoku w:val="0"/>
                                    <w:overflowPunct w:val="0"/>
                                    <w:spacing w:before="98" w:line="260" w:lineRule="atLeast"/>
                                    <w:ind w:left="120" w:right="99" w:hanging="1"/>
                                    <w:jc w:val="center"/>
                                    <w:rPr>
                                      <w:spacing w:val="-2"/>
                                      <w:w w:val="115"/>
                                      <w:sz w:val="20"/>
                                      <w:szCs w:val="20"/>
                                    </w:rPr>
                                  </w:pPr>
                                  <w:r>
                                    <w:rPr>
                                      <w:w w:val="115"/>
                                      <w:sz w:val="20"/>
                                      <w:szCs w:val="20"/>
                                    </w:rPr>
                                    <w:t>Distributed</w:t>
                                  </w:r>
                                  <w:r>
                                    <w:rPr>
                                      <w:spacing w:val="-1"/>
                                      <w:w w:val="115"/>
                                      <w:sz w:val="20"/>
                                      <w:szCs w:val="20"/>
                                    </w:rPr>
                                    <w:t xml:space="preserve"> </w:t>
                                  </w:r>
                                  <w:r>
                                    <w:rPr>
                                      <w:w w:val="115"/>
                                      <w:sz w:val="20"/>
                                      <w:szCs w:val="20"/>
                                    </w:rPr>
                                    <w:t>to</w:t>
                                  </w:r>
                                  <w:r>
                                    <w:rPr>
                                      <w:spacing w:val="-1"/>
                                      <w:w w:val="115"/>
                                      <w:sz w:val="20"/>
                                      <w:szCs w:val="20"/>
                                    </w:rPr>
                                    <w:t xml:space="preserve"> </w:t>
                                  </w:r>
                                  <w:r>
                                    <w:rPr>
                                      <w:w w:val="115"/>
                                      <w:sz w:val="20"/>
                                      <w:szCs w:val="20"/>
                                    </w:rPr>
                                    <w:t xml:space="preserve">LI </w:t>
                                  </w:r>
                                  <w:r>
                                    <w:rPr>
                                      <w:spacing w:val="-4"/>
                                      <w:w w:val="110"/>
                                      <w:sz w:val="20"/>
                                      <w:szCs w:val="20"/>
                                    </w:rPr>
                                    <w:t>schools,</w:t>
                                  </w:r>
                                  <w:r>
                                    <w:rPr>
                                      <w:spacing w:val="-12"/>
                                      <w:w w:val="110"/>
                                      <w:sz w:val="20"/>
                                      <w:szCs w:val="20"/>
                                    </w:rPr>
                                    <w:t xml:space="preserve"> </w:t>
                                  </w:r>
                                  <w:r>
                                    <w:rPr>
                                      <w:spacing w:val="-4"/>
                                      <w:w w:val="110"/>
                                      <w:sz w:val="20"/>
                                      <w:szCs w:val="20"/>
                                    </w:rPr>
                                    <w:t xml:space="preserve">libraries, </w:t>
                                  </w:r>
                                  <w:r>
                                    <w:rPr>
                                      <w:spacing w:val="-2"/>
                                      <w:w w:val="115"/>
                                      <w:sz w:val="20"/>
                                      <w:szCs w:val="20"/>
                                    </w:rPr>
                                    <w:t>fairs</w:t>
                                  </w:r>
                                </w:p>
                              </w:tc>
                              <w:tc>
                                <w:tcPr>
                                  <w:tcW w:w="1560" w:type="dxa"/>
                                  <w:tcBorders>
                                    <w:top w:val="single" w:sz="8" w:space="0" w:color="231F20"/>
                                    <w:left w:val="single" w:sz="8" w:space="0" w:color="231F20"/>
                                    <w:bottom w:val="single" w:sz="8" w:space="0" w:color="231F20"/>
                                    <w:right w:val="single" w:sz="8" w:space="0" w:color="231F20"/>
                                  </w:tcBorders>
                                </w:tcPr>
                                <w:p w14:paraId="483607A2" w14:textId="77777777" w:rsidR="00E208A7" w:rsidRDefault="00E208A7">
                                  <w:pPr>
                                    <w:pStyle w:val="TableParagraph"/>
                                    <w:kinsoku w:val="0"/>
                                    <w:overflowPunct w:val="0"/>
                                    <w:spacing w:before="158"/>
                                    <w:rPr>
                                      <w:sz w:val="20"/>
                                      <w:szCs w:val="20"/>
                                    </w:rPr>
                                  </w:pPr>
                                </w:p>
                                <w:p w14:paraId="5BCFA34C" w14:textId="77777777" w:rsidR="00E208A7" w:rsidRDefault="00E208A7">
                                  <w:pPr>
                                    <w:pStyle w:val="TableParagraph"/>
                                    <w:kinsoku w:val="0"/>
                                    <w:overflowPunct w:val="0"/>
                                    <w:spacing w:before="0"/>
                                    <w:ind w:left="18"/>
                                    <w:jc w:val="center"/>
                                    <w:rPr>
                                      <w:spacing w:val="-2"/>
                                      <w:sz w:val="20"/>
                                      <w:szCs w:val="20"/>
                                    </w:rPr>
                                  </w:pPr>
                                  <w:r>
                                    <w:rPr>
                                      <w:spacing w:val="-2"/>
                                      <w:sz w:val="20"/>
                                      <w:szCs w:val="20"/>
                                    </w:rPr>
                                    <w:t>115,000</w:t>
                                  </w:r>
                                </w:p>
                              </w:tc>
                            </w:tr>
                            <w:tr w:rsidR="00E208A7" w14:paraId="52993A89"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tcPr>
                                <w:p w14:paraId="0CE4B418" w14:textId="77777777" w:rsidR="00E208A7" w:rsidRDefault="00E208A7">
                                  <w:pPr>
                                    <w:pStyle w:val="TableParagraph"/>
                                    <w:kinsoku w:val="0"/>
                                    <w:overflowPunct w:val="0"/>
                                    <w:spacing w:before="128"/>
                                    <w:ind w:left="79"/>
                                    <w:rPr>
                                      <w:spacing w:val="-2"/>
                                      <w:w w:val="115"/>
                                      <w:sz w:val="20"/>
                                      <w:szCs w:val="20"/>
                                    </w:rPr>
                                  </w:pPr>
                                  <w:r>
                                    <w:rPr>
                                      <w:spacing w:val="-4"/>
                                      <w:w w:val="110"/>
                                      <w:sz w:val="20"/>
                                      <w:szCs w:val="20"/>
                                    </w:rPr>
                                    <w:t>Newsday</w:t>
                                  </w:r>
                                  <w:r>
                                    <w:rPr>
                                      <w:spacing w:val="-3"/>
                                      <w:w w:val="110"/>
                                      <w:sz w:val="20"/>
                                      <w:szCs w:val="20"/>
                                    </w:rPr>
                                    <w:t xml:space="preserve"> </w:t>
                                  </w:r>
                                  <w:r>
                                    <w:rPr>
                                      <w:spacing w:val="-2"/>
                                      <w:w w:val="115"/>
                                      <w:sz w:val="20"/>
                                      <w:szCs w:val="20"/>
                                    </w:rPr>
                                    <w:t>(Print</w:t>
                                  </w:r>
                                </w:p>
                                <w:p w14:paraId="3CDDC759" w14:textId="77777777" w:rsidR="00E208A7" w:rsidRDefault="00E208A7">
                                  <w:pPr>
                                    <w:pStyle w:val="TableParagraph"/>
                                    <w:kinsoku w:val="0"/>
                                    <w:overflowPunct w:val="0"/>
                                    <w:spacing w:before="30"/>
                                    <w:ind w:left="79"/>
                                    <w:rPr>
                                      <w:spacing w:val="-2"/>
                                      <w:w w:val="110"/>
                                      <w:sz w:val="20"/>
                                      <w:szCs w:val="20"/>
                                    </w:rPr>
                                  </w:pPr>
                                  <w:r>
                                    <w:rPr>
                                      <w:w w:val="110"/>
                                      <w:sz w:val="20"/>
                                      <w:szCs w:val="20"/>
                                    </w:rPr>
                                    <w:t>+</w:t>
                                  </w:r>
                                  <w:r>
                                    <w:rPr>
                                      <w:spacing w:val="-11"/>
                                      <w:w w:val="110"/>
                                      <w:sz w:val="20"/>
                                      <w:szCs w:val="20"/>
                                    </w:rPr>
                                    <w:t xml:space="preserve"> </w:t>
                                  </w:r>
                                  <w:r>
                                    <w:rPr>
                                      <w:spacing w:val="-2"/>
                                      <w:w w:val="110"/>
                                      <w:sz w:val="20"/>
                                      <w:szCs w:val="20"/>
                                    </w:rPr>
                                    <w:t>Digital)</w:t>
                                  </w:r>
                                </w:p>
                              </w:tc>
                              <w:tc>
                                <w:tcPr>
                                  <w:tcW w:w="1887" w:type="dxa"/>
                                  <w:tcBorders>
                                    <w:top w:val="single" w:sz="8" w:space="0" w:color="231F20"/>
                                    <w:left w:val="single" w:sz="8" w:space="0" w:color="231F20"/>
                                    <w:bottom w:val="single" w:sz="8" w:space="0" w:color="231F20"/>
                                    <w:right w:val="single" w:sz="8" w:space="0" w:color="231F20"/>
                                  </w:tcBorders>
                                </w:tcPr>
                                <w:p w14:paraId="233577E0" w14:textId="77777777" w:rsidR="00E208A7" w:rsidRDefault="00E208A7">
                                  <w:pPr>
                                    <w:pStyle w:val="TableParagraph"/>
                                    <w:kinsoku w:val="0"/>
                                    <w:overflowPunct w:val="0"/>
                                    <w:spacing w:before="98" w:line="260" w:lineRule="atLeast"/>
                                    <w:ind w:left="649" w:right="179" w:hanging="450"/>
                                    <w:rPr>
                                      <w:spacing w:val="-2"/>
                                      <w:w w:val="115"/>
                                      <w:sz w:val="20"/>
                                      <w:szCs w:val="20"/>
                                    </w:rPr>
                                  </w:pPr>
                                  <w:r>
                                    <w:rPr>
                                      <w:spacing w:val="-6"/>
                                      <w:w w:val="115"/>
                                      <w:sz w:val="20"/>
                                      <w:szCs w:val="20"/>
                                    </w:rPr>
                                    <w:t>Four</w:t>
                                  </w:r>
                                  <w:r>
                                    <w:rPr>
                                      <w:spacing w:val="-13"/>
                                      <w:w w:val="115"/>
                                      <w:sz w:val="20"/>
                                      <w:szCs w:val="20"/>
                                    </w:rPr>
                                    <w:t xml:space="preserve"> </w:t>
                                  </w:r>
                                  <w:r>
                                    <w:rPr>
                                      <w:spacing w:val="-6"/>
                                      <w:w w:val="115"/>
                                      <w:sz w:val="20"/>
                                      <w:szCs w:val="20"/>
                                    </w:rPr>
                                    <w:t xml:space="preserve">Education </w:t>
                                  </w:r>
                                  <w:r>
                                    <w:rPr>
                                      <w:spacing w:val="-2"/>
                                      <w:w w:val="115"/>
                                      <w:sz w:val="20"/>
                                      <w:szCs w:val="20"/>
                                    </w:rPr>
                                    <w:t>Issues</w:t>
                                  </w:r>
                                </w:p>
                              </w:tc>
                              <w:tc>
                                <w:tcPr>
                                  <w:tcW w:w="1560" w:type="dxa"/>
                                  <w:tcBorders>
                                    <w:top w:val="single" w:sz="8" w:space="0" w:color="231F20"/>
                                    <w:left w:val="single" w:sz="8" w:space="0" w:color="231F20"/>
                                    <w:bottom w:val="single" w:sz="8" w:space="0" w:color="231F20"/>
                                    <w:right w:val="single" w:sz="8" w:space="0" w:color="231F20"/>
                                  </w:tcBorders>
                                </w:tcPr>
                                <w:p w14:paraId="55449E58" w14:textId="77777777" w:rsidR="00E208A7" w:rsidRDefault="00E208A7">
                                  <w:pPr>
                                    <w:pStyle w:val="TableParagraph"/>
                                    <w:kinsoku w:val="0"/>
                                    <w:overflowPunct w:val="0"/>
                                    <w:spacing w:before="28"/>
                                    <w:rPr>
                                      <w:sz w:val="20"/>
                                      <w:szCs w:val="20"/>
                                    </w:rPr>
                                  </w:pPr>
                                </w:p>
                                <w:p w14:paraId="447B8B3B" w14:textId="77777777" w:rsidR="00E208A7" w:rsidRDefault="00E208A7">
                                  <w:pPr>
                                    <w:pStyle w:val="TableParagraph"/>
                                    <w:kinsoku w:val="0"/>
                                    <w:overflowPunct w:val="0"/>
                                    <w:spacing w:before="0"/>
                                    <w:ind w:left="18" w:right="1"/>
                                    <w:jc w:val="center"/>
                                    <w:rPr>
                                      <w:spacing w:val="-2"/>
                                      <w:w w:val="110"/>
                                      <w:sz w:val="20"/>
                                      <w:szCs w:val="20"/>
                                    </w:rPr>
                                  </w:pPr>
                                  <w:r>
                                    <w:rPr>
                                      <w:spacing w:val="-2"/>
                                      <w:w w:val="110"/>
                                      <w:sz w:val="20"/>
                                      <w:szCs w:val="20"/>
                                    </w:rPr>
                                    <w:t>1,430,000</w:t>
                                  </w:r>
                                </w:p>
                              </w:tc>
                            </w:tr>
                            <w:tr w:rsidR="00E208A7" w14:paraId="6E7A7451"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tcPr>
                                <w:p w14:paraId="5B678D62" w14:textId="77777777" w:rsidR="00E208A7" w:rsidRDefault="00E208A7">
                                  <w:pPr>
                                    <w:pStyle w:val="TableParagraph"/>
                                    <w:kinsoku w:val="0"/>
                                    <w:overflowPunct w:val="0"/>
                                    <w:spacing w:before="98" w:line="260" w:lineRule="atLeast"/>
                                    <w:ind w:left="79"/>
                                    <w:rPr>
                                      <w:spacing w:val="-2"/>
                                      <w:w w:val="110"/>
                                      <w:sz w:val="20"/>
                                      <w:szCs w:val="20"/>
                                    </w:rPr>
                                  </w:pPr>
                                  <w:r>
                                    <w:rPr>
                                      <w:spacing w:val="-2"/>
                                      <w:w w:val="110"/>
                                      <w:sz w:val="20"/>
                                      <w:szCs w:val="20"/>
                                    </w:rPr>
                                    <w:t>NY</w:t>
                                  </w:r>
                                  <w:r>
                                    <w:rPr>
                                      <w:spacing w:val="-14"/>
                                      <w:w w:val="110"/>
                                      <w:sz w:val="20"/>
                                      <w:szCs w:val="20"/>
                                    </w:rPr>
                                    <w:t xml:space="preserve"> </w:t>
                                  </w:r>
                                  <w:r>
                                    <w:rPr>
                                      <w:spacing w:val="-2"/>
                                      <w:w w:val="110"/>
                                      <w:sz w:val="20"/>
                                      <w:szCs w:val="20"/>
                                    </w:rPr>
                                    <w:t>Giants/Jets Yearbooks</w:t>
                                  </w:r>
                                </w:p>
                              </w:tc>
                              <w:tc>
                                <w:tcPr>
                                  <w:tcW w:w="1887" w:type="dxa"/>
                                  <w:tcBorders>
                                    <w:top w:val="single" w:sz="8" w:space="0" w:color="231F20"/>
                                    <w:left w:val="single" w:sz="8" w:space="0" w:color="231F20"/>
                                    <w:bottom w:val="single" w:sz="8" w:space="0" w:color="231F20"/>
                                    <w:right w:val="single" w:sz="8" w:space="0" w:color="231F20"/>
                                  </w:tcBorders>
                                </w:tcPr>
                                <w:p w14:paraId="2EA7CCDB" w14:textId="77777777" w:rsidR="00E208A7" w:rsidRDefault="00E208A7">
                                  <w:pPr>
                                    <w:pStyle w:val="TableParagraph"/>
                                    <w:kinsoku w:val="0"/>
                                    <w:overflowPunct w:val="0"/>
                                    <w:spacing w:before="28"/>
                                    <w:rPr>
                                      <w:sz w:val="20"/>
                                      <w:szCs w:val="20"/>
                                    </w:rPr>
                                  </w:pPr>
                                </w:p>
                                <w:p w14:paraId="766AC8BE" w14:textId="77777777" w:rsidR="00E208A7" w:rsidRDefault="00E208A7">
                                  <w:pPr>
                                    <w:pStyle w:val="TableParagraph"/>
                                    <w:kinsoku w:val="0"/>
                                    <w:overflowPunct w:val="0"/>
                                    <w:spacing w:before="0"/>
                                    <w:ind w:left="18"/>
                                    <w:jc w:val="center"/>
                                    <w:rPr>
                                      <w:spacing w:val="-2"/>
                                      <w:w w:val="110"/>
                                      <w:sz w:val="20"/>
                                      <w:szCs w:val="20"/>
                                    </w:rPr>
                                  </w:pPr>
                                  <w:r>
                                    <w:rPr>
                                      <w:w w:val="110"/>
                                      <w:sz w:val="20"/>
                                      <w:szCs w:val="20"/>
                                    </w:rPr>
                                    <w:t>In-stadium</w:t>
                                  </w:r>
                                  <w:r>
                                    <w:rPr>
                                      <w:spacing w:val="-10"/>
                                      <w:w w:val="110"/>
                                      <w:sz w:val="20"/>
                                      <w:szCs w:val="20"/>
                                    </w:rPr>
                                    <w:t xml:space="preserve"> </w:t>
                                  </w:r>
                                  <w:r>
                                    <w:rPr>
                                      <w:spacing w:val="-2"/>
                                      <w:w w:val="110"/>
                                      <w:sz w:val="20"/>
                                      <w:szCs w:val="20"/>
                                    </w:rPr>
                                    <w:t>sales</w:t>
                                  </w:r>
                                </w:p>
                              </w:tc>
                              <w:tc>
                                <w:tcPr>
                                  <w:tcW w:w="1560" w:type="dxa"/>
                                  <w:tcBorders>
                                    <w:top w:val="single" w:sz="8" w:space="0" w:color="231F20"/>
                                    <w:left w:val="single" w:sz="8" w:space="0" w:color="231F20"/>
                                    <w:bottom w:val="single" w:sz="8" w:space="0" w:color="231F20"/>
                                    <w:right w:val="single" w:sz="8" w:space="0" w:color="231F20"/>
                                  </w:tcBorders>
                                </w:tcPr>
                                <w:p w14:paraId="79A42365" w14:textId="77777777" w:rsidR="00E208A7" w:rsidRDefault="00E208A7">
                                  <w:pPr>
                                    <w:pStyle w:val="TableParagraph"/>
                                    <w:kinsoku w:val="0"/>
                                    <w:overflowPunct w:val="0"/>
                                    <w:spacing w:before="28"/>
                                    <w:rPr>
                                      <w:sz w:val="20"/>
                                      <w:szCs w:val="20"/>
                                    </w:rPr>
                                  </w:pPr>
                                </w:p>
                                <w:p w14:paraId="28EEDBFE" w14:textId="77777777" w:rsidR="00E208A7" w:rsidRDefault="00E208A7">
                                  <w:pPr>
                                    <w:pStyle w:val="TableParagraph"/>
                                    <w:kinsoku w:val="0"/>
                                    <w:overflowPunct w:val="0"/>
                                    <w:spacing w:before="0"/>
                                    <w:ind w:left="18" w:right="1"/>
                                    <w:jc w:val="center"/>
                                    <w:rPr>
                                      <w:spacing w:val="-2"/>
                                      <w:w w:val="105"/>
                                      <w:sz w:val="20"/>
                                      <w:szCs w:val="20"/>
                                    </w:rPr>
                                  </w:pPr>
                                  <w:r>
                                    <w:rPr>
                                      <w:spacing w:val="-2"/>
                                      <w:w w:val="105"/>
                                      <w:sz w:val="20"/>
                                      <w:szCs w:val="20"/>
                                    </w:rPr>
                                    <w:t>1,425,000*</w:t>
                                  </w:r>
                                </w:p>
                              </w:tc>
                            </w:tr>
                            <w:tr w:rsidR="00E208A7" w14:paraId="1FB3B123" w14:textId="77777777">
                              <w:tblPrEx>
                                <w:tblCellMar>
                                  <w:top w:w="0" w:type="dxa"/>
                                  <w:left w:w="0" w:type="dxa"/>
                                  <w:bottom w:w="0" w:type="dxa"/>
                                  <w:right w:w="0" w:type="dxa"/>
                                </w:tblCellMar>
                              </w:tblPrEx>
                              <w:trPr>
                                <w:trHeight w:val="905"/>
                              </w:trPr>
                              <w:tc>
                                <w:tcPr>
                                  <w:tcW w:w="1819" w:type="dxa"/>
                                  <w:tcBorders>
                                    <w:top w:val="single" w:sz="8" w:space="0" w:color="231F20"/>
                                    <w:left w:val="single" w:sz="8" w:space="0" w:color="231F20"/>
                                    <w:bottom w:val="single" w:sz="8" w:space="0" w:color="231F20"/>
                                    <w:right w:val="single" w:sz="8" w:space="0" w:color="231F20"/>
                                  </w:tcBorders>
                                </w:tcPr>
                                <w:p w14:paraId="6ACD277B" w14:textId="77777777" w:rsidR="00E208A7" w:rsidRDefault="00E208A7">
                                  <w:pPr>
                                    <w:pStyle w:val="TableParagraph"/>
                                    <w:kinsoku w:val="0"/>
                                    <w:overflowPunct w:val="0"/>
                                    <w:spacing w:before="78" w:line="260" w:lineRule="atLeast"/>
                                    <w:ind w:left="79" w:right="21"/>
                                    <w:rPr>
                                      <w:spacing w:val="-2"/>
                                      <w:w w:val="110"/>
                                      <w:sz w:val="20"/>
                                      <w:szCs w:val="20"/>
                                    </w:rPr>
                                  </w:pPr>
                                  <w:r>
                                    <w:rPr>
                                      <w:spacing w:val="-2"/>
                                      <w:w w:val="115"/>
                                      <w:sz w:val="20"/>
                                      <w:szCs w:val="20"/>
                                    </w:rPr>
                                    <w:t xml:space="preserve">Digital </w:t>
                                  </w:r>
                                  <w:r>
                                    <w:rPr>
                                      <w:spacing w:val="-4"/>
                                      <w:w w:val="115"/>
                                      <w:sz w:val="20"/>
                                      <w:szCs w:val="20"/>
                                    </w:rPr>
                                    <w:t xml:space="preserve">Advertising </w:t>
                                  </w:r>
                                  <w:r>
                                    <w:rPr>
                                      <w:spacing w:val="-2"/>
                                      <w:w w:val="110"/>
                                      <w:sz w:val="20"/>
                                      <w:szCs w:val="20"/>
                                    </w:rPr>
                                    <w:t>Campaigns</w:t>
                                  </w:r>
                                </w:p>
                              </w:tc>
                              <w:tc>
                                <w:tcPr>
                                  <w:tcW w:w="1887" w:type="dxa"/>
                                  <w:tcBorders>
                                    <w:top w:val="single" w:sz="8" w:space="0" w:color="231F20"/>
                                    <w:left w:val="single" w:sz="8" w:space="0" w:color="231F20"/>
                                    <w:bottom w:val="single" w:sz="8" w:space="0" w:color="231F20"/>
                                    <w:right w:val="single" w:sz="8" w:space="0" w:color="231F20"/>
                                  </w:tcBorders>
                                </w:tcPr>
                                <w:p w14:paraId="5B7094CA" w14:textId="77777777" w:rsidR="00E208A7" w:rsidRDefault="00E208A7">
                                  <w:pPr>
                                    <w:pStyle w:val="TableParagraph"/>
                                    <w:kinsoku w:val="0"/>
                                    <w:overflowPunct w:val="0"/>
                                    <w:spacing w:before="78" w:line="260" w:lineRule="atLeast"/>
                                    <w:ind w:left="110" w:right="89"/>
                                    <w:jc w:val="center"/>
                                    <w:rPr>
                                      <w:spacing w:val="-4"/>
                                      <w:w w:val="115"/>
                                      <w:sz w:val="20"/>
                                      <w:szCs w:val="20"/>
                                    </w:rPr>
                                  </w:pPr>
                                  <w:r>
                                    <w:rPr>
                                      <w:spacing w:val="-2"/>
                                      <w:w w:val="115"/>
                                      <w:sz w:val="20"/>
                                      <w:szCs w:val="20"/>
                                    </w:rPr>
                                    <w:t xml:space="preserve">Event-based, branding, </w:t>
                                  </w:r>
                                  <w:r>
                                    <w:rPr>
                                      <w:spacing w:val="-4"/>
                                      <w:w w:val="115"/>
                                      <w:sz w:val="20"/>
                                      <w:szCs w:val="20"/>
                                    </w:rPr>
                                    <w:t>program-specific</w:t>
                                  </w:r>
                                </w:p>
                              </w:tc>
                              <w:tc>
                                <w:tcPr>
                                  <w:tcW w:w="1560" w:type="dxa"/>
                                  <w:tcBorders>
                                    <w:top w:val="single" w:sz="8" w:space="0" w:color="231F20"/>
                                    <w:left w:val="single" w:sz="8" w:space="0" w:color="231F20"/>
                                    <w:bottom w:val="single" w:sz="8" w:space="0" w:color="231F20"/>
                                    <w:right w:val="single" w:sz="8" w:space="0" w:color="231F20"/>
                                  </w:tcBorders>
                                </w:tcPr>
                                <w:p w14:paraId="0908F402" w14:textId="77777777" w:rsidR="00E208A7" w:rsidRDefault="00E208A7">
                                  <w:pPr>
                                    <w:pStyle w:val="TableParagraph"/>
                                    <w:kinsoku w:val="0"/>
                                    <w:overflowPunct w:val="0"/>
                                    <w:spacing w:before="138"/>
                                    <w:rPr>
                                      <w:sz w:val="20"/>
                                      <w:szCs w:val="20"/>
                                    </w:rPr>
                                  </w:pPr>
                                </w:p>
                                <w:p w14:paraId="3785B669" w14:textId="77777777" w:rsidR="00E208A7" w:rsidRDefault="00E208A7">
                                  <w:pPr>
                                    <w:pStyle w:val="TableParagraph"/>
                                    <w:kinsoku w:val="0"/>
                                    <w:overflowPunct w:val="0"/>
                                    <w:spacing w:before="0"/>
                                    <w:ind w:left="18" w:right="1"/>
                                    <w:jc w:val="center"/>
                                    <w:rPr>
                                      <w:spacing w:val="-2"/>
                                      <w:w w:val="105"/>
                                      <w:sz w:val="20"/>
                                      <w:szCs w:val="20"/>
                                    </w:rPr>
                                  </w:pPr>
                                  <w:r>
                                    <w:rPr>
                                      <w:spacing w:val="-2"/>
                                      <w:w w:val="105"/>
                                      <w:sz w:val="20"/>
                                      <w:szCs w:val="20"/>
                                    </w:rPr>
                                    <w:t>6,250,691</w:t>
                                  </w:r>
                                </w:p>
                              </w:tc>
                            </w:tr>
                            <w:tr w:rsidR="00E208A7" w14:paraId="4100B6DB" w14:textId="77777777">
                              <w:tblPrEx>
                                <w:tblCellMar>
                                  <w:top w:w="0" w:type="dxa"/>
                                  <w:left w:w="0" w:type="dxa"/>
                                  <w:bottom w:w="0" w:type="dxa"/>
                                  <w:right w:w="0" w:type="dxa"/>
                                </w:tblCellMar>
                              </w:tblPrEx>
                              <w:trPr>
                                <w:trHeight w:val="646"/>
                              </w:trPr>
                              <w:tc>
                                <w:tcPr>
                                  <w:tcW w:w="3706" w:type="dxa"/>
                                  <w:gridSpan w:val="2"/>
                                  <w:tcBorders>
                                    <w:top w:val="single" w:sz="8" w:space="0" w:color="231F20"/>
                                    <w:left w:val="single" w:sz="8" w:space="0" w:color="231F20"/>
                                    <w:bottom w:val="single" w:sz="8" w:space="0" w:color="231F20"/>
                                    <w:right w:val="single" w:sz="8" w:space="0" w:color="231F20"/>
                                  </w:tcBorders>
                                  <w:shd w:val="clear" w:color="auto" w:fill="F0E5C5"/>
                                </w:tcPr>
                                <w:p w14:paraId="4B9F6122" w14:textId="77777777" w:rsidR="00E208A7" w:rsidRDefault="00E208A7">
                                  <w:pPr>
                                    <w:pStyle w:val="TableParagraph"/>
                                    <w:kinsoku w:val="0"/>
                                    <w:overflowPunct w:val="0"/>
                                    <w:spacing w:before="108"/>
                                    <w:ind w:left="79"/>
                                    <w:rPr>
                                      <w:b/>
                                      <w:bCs/>
                                      <w:spacing w:val="-2"/>
                                      <w:w w:val="105"/>
                                      <w:sz w:val="20"/>
                                      <w:szCs w:val="20"/>
                                    </w:rPr>
                                  </w:pPr>
                                  <w:r>
                                    <w:rPr>
                                      <w:b/>
                                      <w:bCs/>
                                      <w:spacing w:val="-5"/>
                                      <w:w w:val="105"/>
                                      <w:sz w:val="20"/>
                                      <w:szCs w:val="20"/>
                                    </w:rPr>
                                    <w:t>TOTAL</w:t>
                                  </w:r>
                                  <w:r>
                                    <w:rPr>
                                      <w:b/>
                                      <w:bCs/>
                                      <w:spacing w:val="-7"/>
                                      <w:w w:val="105"/>
                                      <w:sz w:val="20"/>
                                      <w:szCs w:val="20"/>
                                    </w:rPr>
                                    <w:t xml:space="preserve"> </w:t>
                                  </w:r>
                                  <w:r>
                                    <w:rPr>
                                      <w:b/>
                                      <w:bCs/>
                                      <w:spacing w:val="-2"/>
                                      <w:w w:val="105"/>
                                      <w:sz w:val="20"/>
                                      <w:szCs w:val="20"/>
                                    </w:rPr>
                                    <w:t>IMPRESSIONS</w:t>
                                  </w:r>
                                </w:p>
                                <w:p w14:paraId="3C5E31E3" w14:textId="77777777" w:rsidR="00E208A7" w:rsidRDefault="00E208A7">
                                  <w:pPr>
                                    <w:pStyle w:val="TableParagraph"/>
                                    <w:kinsoku w:val="0"/>
                                    <w:overflowPunct w:val="0"/>
                                    <w:spacing w:before="30"/>
                                    <w:ind w:left="79"/>
                                    <w:rPr>
                                      <w:b/>
                                      <w:bCs/>
                                      <w:spacing w:val="-4"/>
                                      <w:w w:val="105"/>
                                      <w:sz w:val="20"/>
                                      <w:szCs w:val="20"/>
                                    </w:rPr>
                                  </w:pPr>
                                  <w:r>
                                    <w:rPr>
                                      <w:b/>
                                      <w:bCs/>
                                      <w:w w:val="105"/>
                                      <w:sz w:val="20"/>
                                      <w:szCs w:val="20"/>
                                    </w:rPr>
                                    <w:t>(October</w:t>
                                  </w:r>
                                  <w:r>
                                    <w:rPr>
                                      <w:b/>
                                      <w:bCs/>
                                      <w:spacing w:val="-11"/>
                                      <w:w w:val="105"/>
                                      <w:sz w:val="20"/>
                                      <w:szCs w:val="20"/>
                                    </w:rPr>
                                    <w:t xml:space="preserve"> </w:t>
                                  </w:r>
                                  <w:r>
                                    <w:rPr>
                                      <w:b/>
                                      <w:bCs/>
                                      <w:w w:val="105"/>
                                      <w:sz w:val="20"/>
                                      <w:szCs w:val="20"/>
                                    </w:rPr>
                                    <w:t>1,</w:t>
                                  </w:r>
                                  <w:r>
                                    <w:rPr>
                                      <w:b/>
                                      <w:bCs/>
                                      <w:spacing w:val="-11"/>
                                      <w:w w:val="105"/>
                                      <w:sz w:val="20"/>
                                      <w:szCs w:val="20"/>
                                    </w:rPr>
                                    <w:t xml:space="preserve"> </w:t>
                                  </w:r>
                                  <w:r>
                                    <w:rPr>
                                      <w:b/>
                                      <w:bCs/>
                                      <w:w w:val="105"/>
                                      <w:sz w:val="20"/>
                                      <w:szCs w:val="20"/>
                                    </w:rPr>
                                    <w:t>2025</w:t>
                                  </w:r>
                                  <w:r>
                                    <w:rPr>
                                      <w:b/>
                                      <w:bCs/>
                                      <w:spacing w:val="-11"/>
                                      <w:w w:val="105"/>
                                      <w:sz w:val="20"/>
                                      <w:szCs w:val="20"/>
                                    </w:rPr>
                                    <w:t xml:space="preserve"> </w:t>
                                  </w:r>
                                  <w:r>
                                    <w:rPr>
                                      <w:b/>
                                      <w:bCs/>
                                      <w:w w:val="105"/>
                                      <w:sz w:val="20"/>
                                      <w:szCs w:val="20"/>
                                    </w:rPr>
                                    <w:t>–</w:t>
                                  </w:r>
                                  <w:r>
                                    <w:rPr>
                                      <w:b/>
                                      <w:bCs/>
                                      <w:spacing w:val="-10"/>
                                      <w:w w:val="105"/>
                                      <w:sz w:val="20"/>
                                      <w:szCs w:val="20"/>
                                    </w:rPr>
                                    <w:t xml:space="preserve"> </w:t>
                                  </w:r>
                                  <w:r>
                                    <w:rPr>
                                      <w:b/>
                                      <w:bCs/>
                                      <w:w w:val="105"/>
                                      <w:sz w:val="20"/>
                                      <w:szCs w:val="20"/>
                                    </w:rPr>
                                    <w:t>June</w:t>
                                  </w:r>
                                  <w:r>
                                    <w:rPr>
                                      <w:b/>
                                      <w:bCs/>
                                      <w:spacing w:val="-11"/>
                                      <w:w w:val="105"/>
                                      <w:sz w:val="20"/>
                                      <w:szCs w:val="20"/>
                                    </w:rPr>
                                    <w:t xml:space="preserve"> </w:t>
                                  </w:r>
                                  <w:r>
                                    <w:rPr>
                                      <w:b/>
                                      <w:bCs/>
                                      <w:w w:val="105"/>
                                      <w:sz w:val="20"/>
                                      <w:szCs w:val="20"/>
                                    </w:rPr>
                                    <w:t>1,</w:t>
                                  </w:r>
                                  <w:r>
                                    <w:rPr>
                                      <w:b/>
                                      <w:bCs/>
                                      <w:spacing w:val="-11"/>
                                      <w:w w:val="105"/>
                                      <w:sz w:val="20"/>
                                      <w:szCs w:val="20"/>
                                    </w:rPr>
                                    <w:t xml:space="preserve"> </w:t>
                                  </w:r>
                                  <w:r>
                                    <w:rPr>
                                      <w:b/>
                                      <w:bCs/>
                                      <w:spacing w:val="-4"/>
                                      <w:w w:val="105"/>
                                      <w:sz w:val="20"/>
                                      <w:szCs w:val="20"/>
                                    </w:rPr>
                                    <w:t>2026)</w:t>
                                  </w:r>
                                </w:p>
                              </w:tc>
                              <w:tc>
                                <w:tcPr>
                                  <w:tcW w:w="1560" w:type="dxa"/>
                                  <w:tcBorders>
                                    <w:top w:val="single" w:sz="8" w:space="0" w:color="231F20"/>
                                    <w:left w:val="single" w:sz="8" w:space="0" w:color="231F20"/>
                                    <w:bottom w:val="single" w:sz="8" w:space="0" w:color="231F20"/>
                                    <w:right w:val="single" w:sz="8" w:space="0" w:color="231F20"/>
                                  </w:tcBorders>
                                  <w:shd w:val="clear" w:color="auto" w:fill="F0E5C5"/>
                                </w:tcPr>
                                <w:p w14:paraId="04ACB7D2" w14:textId="77777777" w:rsidR="00E208A7" w:rsidRDefault="00E208A7">
                                  <w:pPr>
                                    <w:pStyle w:val="TableParagraph"/>
                                    <w:kinsoku w:val="0"/>
                                    <w:overflowPunct w:val="0"/>
                                    <w:spacing w:before="8"/>
                                    <w:rPr>
                                      <w:sz w:val="20"/>
                                      <w:szCs w:val="20"/>
                                    </w:rPr>
                                  </w:pPr>
                                </w:p>
                                <w:p w14:paraId="7114AB68" w14:textId="77777777" w:rsidR="00E208A7" w:rsidRDefault="00E208A7">
                                  <w:pPr>
                                    <w:pStyle w:val="TableParagraph"/>
                                    <w:kinsoku w:val="0"/>
                                    <w:overflowPunct w:val="0"/>
                                    <w:spacing w:before="0"/>
                                    <w:ind w:left="18" w:right="1"/>
                                    <w:jc w:val="center"/>
                                    <w:rPr>
                                      <w:b/>
                                      <w:bCs/>
                                      <w:spacing w:val="-2"/>
                                      <w:w w:val="110"/>
                                      <w:sz w:val="20"/>
                                      <w:szCs w:val="20"/>
                                    </w:rPr>
                                  </w:pPr>
                                  <w:r>
                                    <w:rPr>
                                      <w:b/>
                                      <w:bCs/>
                                      <w:spacing w:val="-2"/>
                                      <w:w w:val="110"/>
                                      <w:sz w:val="20"/>
                                      <w:szCs w:val="20"/>
                                    </w:rPr>
                                    <w:t>20,010,719</w:t>
                                  </w:r>
                                </w:p>
                              </w:tc>
                            </w:tr>
                          </w:tbl>
                          <w:p w14:paraId="5373D5FC" w14:textId="77777777" w:rsidR="00E208A7" w:rsidRDefault="00E208A7">
                            <w:pPr>
                              <w:pStyle w:val="BodyText"/>
                              <w:kinsoku w:val="0"/>
                              <w:overflowPunct w:val="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5E360" id="Text Box 219" o:spid="_x0000_s1123" type="#_x0000_t202" style="position:absolute;left:0;text-align:left;margin-left:33pt;margin-top:29.3pt;width:270.25pt;height:352.35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" o:allowincell="f" filled="f" stroked="f">
                <v:textbox inset="0,0,0,0">
                  <w:txbxContent>
                    <w:tbl>
                      <w:tblPr>
                        <w:tblW w:w="0" w:type="auto"/>
                        <w:tblInd w:w="70" w:type="dxa"/>
                        <w:tblLayout w:type="fixed"/>
                        <w:tblCellMar>
                          <w:left w:w="0" w:type="dxa"/>
                          <w:right w:w="0" w:type="dxa"/>
                        </w:tblCellMar>
                        <w:tblLook w:val="0000" w:firstRow="0" w:lastRow="0" w:firstColumn="0" w:lastColumn="0" w:noHBand="0" w:noVBand="0"/>
                      </w:tblPr>
                      <w:tblGrid>
                        <w:gridCol w:w="1819"/>
                        <w:gridCol w:w="1887"/>
                        <w:gridCol w:w="1560"/>
                      </w:tblGrid>
                      <w:tr w:rsidR="00E208A7" w14:paraId="5787BB56"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shd w:val="clear" w:color="auto" w:fill="E6E7E8"/>
                          </w:tcPr>
                          <w:p w14:paraId="57903B22" w14:textId="77777777" w:rsidR="00E208A7" w:rsidRDefault="00E208A7">
                            <w:pPr>
                              <w:pStyle w:val="TableParagraph"/>
                              <w:kinsoku w:val="0"/>
                              <w:overflowPunct w:val="0"/>
                              <w:spacing w:before="128"/>
                              <w:ind w:left="80"/>
                              <w:rPr>
                                <w:spacing w:val="-2"/>
                                <w:w w:val="105"/>
                                <w:sz w:val="20"/>
                                <w:szCs w:val="20"/>
                              </w:rPr>
                            </w:pPr>
                            <w:r>
                              <w:rPr>
                                <w:spacing w:val="-2"/>
                                <w:w w:val="105"/>
                                <w:sz w:val="20"/>
                                <w:szCs w:val="20"/>
                              </w:rPr>
                              <w:t>CAMPAIGN</w:t>
                            </w:r>
                          </w:p>
                        </w:tc>
                        <w:tc>
                          <w:tcPr>
                            <w:tcW w:w="1887" w:type="dxa"/>
                            <w:tcBorders>
                              <w:top w:val="single" w:sz="8" w:space="0" w:color="231F20"/>
                              <w:left w:val="single" w:sz="8" w:space="0" w:color="231F20"/>
                              <w:bottom w:val="single" w:sz="8" w:space="0" w:color="231F20"/>
                              <w:right w:val="single" w:sz="8" w:space="0" w:color="231F20"/>
                            </w:tcBorders>
                            <w:shd w:val="clear" w:color="auto" w:fill="E6E7E8"/>
                          </w:tcPr>
                          <w:p w14:paraId="53396EE7" w14:textId="77777777" w:rsidR="00E208A7" w:rsidRDefault="00E208A7">
                            <w:pPr>
                              <w:pStyle w:val="TableParagraph"/>
                              <w:kinsoku w:val="0"/>
                              <w:overflowPunct w:val="0"/>
                              <w:spacing w:before="98" w:line="260" w:lineRule="atLeast"/>
                              <w:ind w:left="590" w:right="325" w:hanging="236"/>
                              <w:rPr>
                                <w:spacing w:val="-2"/>
                                <w:w w:val="115"/>
                                <w:sz w:val="20"/>
                                <w:szCs w:val="20"/>
                              </w:rPr>
                            </w:pPr>
                            <w:r>
                              <w:rPr>
                                <w:spacing w:val="-2"/>
                                <w:w w:val="110"/>
                                <w:sz w:val="20"/>
                                <w:szCs w:val="20"/>
                              </w:rPr>
                              <w:t xml:space="preserve">LOCATION/ </w:t>
                            </w:r>
                            <w:r>
                              <w:rPr>
                                <w:spacing w:val="-2"/>
                                <w:w w:val="115"/>
                                <w:sz w:val="20"/>
                                <w:szCs w:val="20"/>
                              </w:rPr>
                              <w:t>NOTES</w:t>
                            </w:r>
                          </w:p>
                        </w:tc>
                        <w:tc>
                          <w:tcPr>
                            <w:tcW w:w="1560" w:type="dxa"/>
                            <w:tcBorders>
                              <w:top w:val="single" w:sz="8" w:space="0" w:color="231F20"/>
                              <w:left w:val="single" w:sz="8" w:space="0" w:color="231F20"/>
                              <w:bottom w:val="single" w:sz="8" w:space="0" w:color="231F20"/>
                              <w:right w:val="single" w:sz="8" w:space="0" w:color="231F20"/>
                            </w:tcBorders>
                            <w:shd w:val="clear" w:color="auto" w:fill="E6E7E8"/>
                          </w:tcPr>
                          <w:p w14:paraId="5D606ECE" w14:textId="77777777" w:rsidR="00E208A7" w:rsidRDefault="00E208A7">
                            <w:pPr>
                              <w:pStyle w:val="TableParagraph"/>
                              <w:kinsoku w:val="0"/>
                              <w:overflowPunct w:val="0"/>
                              <w:spacing w:before="128"/>
                              <w:ind w:left="18" w:right="4"/>
                              <w:jc w:val="center"/>
                              <w:rPr>
                                <w:spacing w:val="-2"/>
                                <w:sz w:val="20"/>
                                <w:szCs w:val="20"/>
                              </w:rPr>
                            </w:pPr>
                            <w:r>
                              <w:rPr>
                                <w:spacing w:val="-2"/>
                                <w:sz w:val="20"/>
                                <w:szCs w:val="20"/>
                              </w:rPr>
                              <w:t>IMPRESSIONS</w:t>
                            </w:r>
                          </w:p>
                        </w:tc>
                      </w:tr>
                      <w:tr w:rsidR="00E208A7" w14:paraId="52938151"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tcPr>
                          <w:p w14:paraId="0D2ABEAB" w14:textId="77777777" w:rsidR="00E208A7" w:rsidRDefault="00E208A7">
                            <w:pPr>
                              <w:pStyle w:val="TableParagraph"/>
                              <w:kinsoku w:val="0"/>
                              <w:overflowPunct w:val="0"/>
                              <w:spacing w:before="98" w:line="260" w:lineRule="atLeast"/>
                              <w:ind w:left="79"/>
                              <w:rPr>
                                <w:spacing w:val="-2"/>
                                <w:w w:val="115"/>
                                <w:sz w:val="20"/>
                                <w:szCs w:val="20"/>
                              </w:rPr>
                            </w:pPr>
                            <w:r>
                              <w:rPr>
                                <w:w w:val="110"/>
                                <w:sz w:val="20"/>
                                <w:szCs w:val="20"/>
                              </w:rPr>
                              <w:t>Suffolk</w:t>
                            </w:r>
                            <w:r>
                              <w:rPr>
                                <w:spacing w:val="-16"/>
                                <w:w w:val="110"/>
                                <w:sz w:val="20"/>
                                <w:szCs w:val="20"/>
                              </w:rPr>
                              <w:t xml:space="preserve"> </w:t>
                            </w:r>
                            <w:r>
                              <w:rPr>
                                <w:w w:val="110"/>
                                <w:sz w:val="20"/>
                                <w:szCs w:val="20"/>
                              </w:rPr>
                              <w:t xml:space="preserve">Bus </w:t>
                            </w:r>
                            <w:r>
                              <w:rPr>
                                <w:spacing w:val="-2"/>
                                <w:w w:val="115"/>
                                <w:sz w:val="20"/>
                                <w:szCs w:val="20"/>
                              </w:rPr>
                              <w:t>Transit</w:t>
                            </w:r>
                          </w:p>
                        </w:tc>
                        <w:tc>
                          <w:tcPr>
                            <w:tcW w:w="1887" w:type="dxa"/>
                            <w:tcBorders>
                              <w:top w:val="single" w:sz="8" w:space="0" w:color="231F20"/>
                              <w:left w:val="single" w:sz="8" w:space="0" w:color="231F20"/>
                              <w:bottom w:val="single" w:sz="8" w:space="0" w:color="231F20"/>
                              <w:right w:val="single" w:sz="8" w:space="0" w:color="231F20"/>
                            </w:tcBorders>
                          </w:tcPr>
                          <w:p w14:paraId="3BE1533A" w14:textId="77777777" w:rsidR="00E208A7" w:rsidRDefault="00E208A7">
                            <w:pPr>
                              <w:pStyle w:val="TableParagraph"/>
                              <w:kinsoku w:val="0"/>
                              <w:overflowPunct w:val="0"/>
                              <w:spacing w:before="28"/>
                              <w:rPr>
                                <w:sz w:val="20"/>
                                <w:szCs w:val="20"/>
                              </w:rPr>
                            </w:pPr>
                          </w:p>
                          <w:p w14:paraId="4E42BF3F" w14:textId="77777777" w:rsidR="00E208A7" w:rsidRDefault="00E208A7">
                            <w:pPr>
                              <w:pStyle w:val="TableParagraph"/>
                              <w:kinsoku w:val="0"/>
                              <w:overflowPunct w:val="0"/>
                              <w:spacing w:before="0"/>
                              <w:ind w:left="18"/>
                              <w:jc w:val="center"/>
                              <w:rPr>
                                <w:spacing w:val="-2"/>
                                <w:w w:val="115"/>
                                <w:sz w:val="20"/>
                                <w:szCs w:val="20"/>
                              </w:rPr>
                            </w:pPr>
                            <w:r>
                              <w:rPr>
                                <w:w w:val="110"/>
                                <w:sz w:val="20"/>
                                <w:szCs w:val="20"/>
                              </w:rPr>
                              <w:t>Suffolk</w:t>
                            </w:r>
                            <w:r>
                              <w:rPr>
                                <w:spacing w:val="-7"/>
                                <w:w w:val="110"/>
                                <w:sz w:val="20"/>
                                <w:szCs w:val="20"/>
                              </w:rPr>
                              <w:t xml:space="preserve"> </w:t>
                            </w:r>
                            <w:r>
                              <w:rPr>
                                <w:spacing w:val="-2"/>
                                <w:w w:val="115"/>
                                <w:sz w:val="20"/>
                                <w:szCs w:val="20"/>
                              </w:rPr>
                              <w:t>County</w:t>
                            </w:r>
                          </w:p>
                        </w:tc>
                        <w:tc>
                          <w:tcPr>
                            <w:tcW w:w="1560" w:type="dxa"/>
                            <w:tcBorders>
                              <w:top w:val="single" w:sz="8" w:space="0" w:color="231F20"/>
                              <w:left w:val="single" w:sz="8" w:space="0" w:color="231F20"/>
                              <w:bottom w:val="single" w:sz="8" w:space="0" w:color="231F20"/>
                              <w:right w:val="single" w:sz="8" w:space="0" w:color="231F20"/>
                            </w:tcBorders>
                          </w:tcPr>
                          <w:p w14:paraId="71AFB24B" w14:textId="77777777" w:rsidR="00E208A7" w:rsidRDefault="00E208A7">
                            <w:pPr>
                              <w:pStyle w:val="TableParagraph"/>
                              <w:kinsoku w:val="0"/>
                              <w:overflowPunct w:val="0"/>
                              <w:spacing w:before="28"/>
                              <w:rPr>
                                <w:sz w:val="20"/>
                                <w:szCs w:val="20"/>
                              </w:rPr>
                            </w:pPr>
                          </w:p>
                          <w:p w14:paraId="7C57E25A" w14:textId="77777777" w:rsidR="00E208A7" w:rsidRDefault="00E208A7">
                            <w:pPr>
                              <w:pStyle w:val="TableParagraph"/>
                              <w:kinsoku w:val="0"/>
                              <w:overflowPunct w:val="0"/>
                              <w:spacing w:before="0"/>
                              <w:ind w:left="18" w:right="1"/>
                              <w:jc w:val="center"/>
                              <w:rPr>
                                <w:spacing w:val="-2"/>
                                <w:w w:val="115"/>
                                <w:sz w:val="20"/>
                                <w:szCs w:val="20"/>
                              </w:rPr>
                            </w:pPr>
                            <w:r>
                              <w:rPr>
                                <w:spacing w:val="-2"/>
                                <w:w w:val="115"/>
                                <w:sz w:val="20"/>
                                <w:szCs w:val="20"/>
                              </w:rPr>
                              <w:t>3,520,000</w:t>
                            </w:r>
                          </w:p>
                        </w:tc>
                      </w:tr>
                      <w:tr w:rsidR="00E208A7" w14:paraId="2BFC5B89" w14:textId="77777777">
                        <w:tblPrEx>
                          <w:tblCellMar>
                            <w:top w:w="0" w:type="dxa"/>
                            <w:left w:w="0" w:type="dxa"/>
                            <w:bottom w:w="0" w:type="dxa"/>
                            <w:right w:w="0" w:type="dxa"/>
                          </w:tblCellMar>
                        </w:tblPrEx>
                        <w:trPr>
                          <w:trHeight w:val="906"/>
                        </w:trPr>
                        <w:tc>
                          <w:tcPr>
                            <w:tcW w:w="1819" w:type="dxa"/>
                            <w:tcBorders>
                              <w:top w:val="single" w:sz="8" w:space="0" w:color="231F20"/>
                              <w:left w:val="single" w:sz="8" w:space="0" w:color="231F20"/>
                              <w:bottom w:val="single" w:sz="8" w:space="0" w:color="231F20"/>
                              <w:right w:val="single" w:sz="8" w:space="0" w:color="231F20"/>
                            </w:tcBorders>
                          </w:tcPr>
                          <w:p w14:paraId="7FD4EC8B" w14:textId="77777777" w:rsidR="00E208A7" w:rsidRDefault="00E208A7">
                            <w:pPr>
                              <w:pStyle w:val="TableParagraph"/>
                              <w:kinsoku w:val="0"/>
                              <w:overflowPunct w:val="0"/>
                              <w:spacing w:before="28"/>
                              <w:rPr>
                                <w:sz w:val="20"/>
                                <w:szCs w:val="20"/>
                              </w:rPr>
                            </w:pPr>
                          </w:p>
                          <w:p w14:paraId="268394D2" w14:textId="77777777" w:rsidR="00E208A7" w:rsidRDefault="00E208A7">
                            <w:pPr>
                              <w:pStyle w:val="TableParagraph"/>
                              <w:kinsoku w:val="0"/>
                              <w:overflowPunct w:val="0"/>
                              <w:spacing w:before="0" w:line="271" w:lineRule="auto"/>
                              <w:ind w:left="79" w:right="21"/>
                              <w:rPr>
                                <w:w w:val="115"/>
                                <w:sz w:val="20"/>
                                <w:szCs w:val="20"/>
                              </w:rPr>
                            </w:pPr>
                            <w:r>
                              <w:rPr>
                                <w:spacing w:val="-6"/>
                                <w:w w:val="115"/>
                                <w:sz w:val="20"/>
                                <w:szCs w:val="20"/>
                              </w:rPr>
                              <w:t>Mall</w:t>
                            </w:r>
                            <w:r>
                              <w:rPr>
                                <w:spacing w:val="-13"/>
                                <w:w w:val="115"/>
                                <w:sz w:val="20"/>
                                <w:szCs w:val="20"/>
                              </w:rPr>
                              <w:t xml:space="preserve"> </w:t>
                            </w:r>
                            <w:r>
                              <w:rPr>
                                <w:spacing w:val="-6"/>
                                <w:w w:val="115"/>
                                <w:sz w:val="20"/>
                                <w:szCs w:val="20"/>
                              </w:rPr>
                              <w:t xml:space="preserve">Advertising </w:t>
                            </w:r>
                            <w:r>
                              <w:rPr>
                                <w:w w:val="115"/>
                                <w:sz w:val="20"/>
                                <w:szCs w:val="20"/>
                              </w:rPr>
                              <w:t>(3</w:t>
                            </w:r>
                            <w:r>
                              <w:rPr>
                                <w:spacing w:val="-1"/>
                                <w:w w:val="115"/>
                                <w:sz w:val="20"/>
                                <w:szCs w:val="20"/>
                              </w:rPr>
                              <w:t xml:space="preserve"> </w:t>
                            </w:r>
                            <w:r>
                              <w:rPr>
                                <w:w w:val="115"/>
                                <w:sz w:val="20"/>
                                <w:szCs w:val="20"/>
                              </w:rPr>
                              <w:t>locations)</w:t>
                            </w:r>
                          </w:p>
                        </w:tc>
                        <w:tc>
                          <w:tcPr>
                            <w:tcW w:w="1887" w:type="dxa"/>
                            <w:tcBorders>
                              <w:top w:val="single" w:sz="8" w:space="0" w:color="231F20"/>
                              <w:left w:val="single" w:sz="8" w:space="0" w:color="231F20"/>
                              <w:bottom w:val="single" w:sz="8" w:space="0" w:color="231F20"/>
                              <w:right w:val="single" w:sz="8" w:space="0" w:color="231F20"/>
                            </w:tcBorders>
                          </w:tcPr>
                          <w:p w14:paraId="20F10DBD" w14:textId="77777777" w:rsidR="00E208A7" w:rsidRDefault="00E208A7">
                            <w:pPr>
                              <w:pStyle w:val="TableParagraph"/>
                              <w:kinsoku w:val="0"/>
                              <w:overflowPunct w:val="0"/>
                              <w:spacing w:before="98" w:line="260" w:lineRule="atLeast"/>
                              <w:ind w:left="176" w:right="155"/>
                              <w:jc w:val="center"/>
                              <w:rPr>
                                <w:w w:val="115"/>
                                <w:sz w:val="20"/>
                                <w:szCs w:val="20"/>
                              </w:rPr>
                            </w:pPr>
                            <w:r>
                              <w:rPr>
                                <w:spacing w:val="-4"/>
                                <w:w w:val="110"/>
                                <w:sz w:val="20"/>
                                <w:szCs w:val="20"/>
                              </w:rPr>
                              <w:t>Roosevelt</w:t>
                            </w:r>
                            <w:r>
                              <w:rPr>
                                <w:spacing w:val="-12"/>
                                <w:w w:val="110"/>
                                <w:sz w:val="20"/>
                                <w:szCs w:val="20"/>
                              </w:rPr>
                              <w:t xml:space="preserve"> </w:t>
                            </w:r>
                            <w:r>
                              <w:rPr>
                                <w:spacing w:val="-4"/>
                                <w:w w:val="110"/>
                                <w:sz w:val="20"/>
                                <w:szCs w:val="20"/>
                              </w:rPr>
                              <w:t xml:space="preserve">Field, </w:t>
                            </w:r>
                            <w:r>
                              <w:rPr>
                                <w:w w:val="115"/>
                                <w:sz w:val="20"/>
                                <w:szCs w:val="20"/>
                              </w:rPr>
                              <w:t>Smith</w:t>
                            </w:r>
                            <w:r>
                              <w:rPr>
                                <w:spacing w:val="-1"/>
                                <w:w w:val="115"/>
                                <w:sz w:val="20"/>
                                <w:szCs w:val="20"/>
                              </w:rPr>
                              <w:t xml:space="preserve"> </w:t>
                            </w:r>
                            <w:r>
                              <w:rPr>
                                <w:w w:val="115"/>
                                <w:sz w:val="20"/>
                                <w:szCs w:val="20"/>
                              </w:rPr>
                              <w:t>Haven, Walt</w:t>
                            </w:r>
                            <w:r>
                              <w:rPr>
                                <w:spacing w:val="-1"/>
                                <w:w w:val="115"/>
                                <w:sz w:val="20"/>
                                <w:szCs w:val="20"/>
                              </w:rPr>
                              <w:t xml:space="preserve"> </w:t>
                            </w:r>
                            <w:r>
                              <w:rPr>
                                <w:w w:val="115"/>
                                <w:sz w:val="20"/>
                                <w:szCs w:val="20"/>
                              </w:rPr>
                              <w:t>Whitman</w:t>
                            </w:r>
                          </w:p>
                        </w:tc>
                        <w:tc>
                          <w:tcPr>
                            <w:tcW w:w="1560" w:type="dxa"/>
                            <w:tcBorders>
                              <w:top w:val="single" w:sz="8" w:space="0" w:color="231F20"/>
                              <w:left w:val="single" w:sz="8" w:space="0" w:color="231F20"/>
                              <w:bottom w:val="single" w:sz="8" w:space="0" w:color="231F20"/>
                              <w:right w:val="single" w:sz="8" w:space="0" w:color="231F20"/>
                            </w:tcBorders>
                          </w:tcPr>
                          <w:p w14:paraId="5AA8D025" w14:textId="77777777" w:rsidR="00E208A7" w:rsidRDefault="00E208A7">
                            <w:pPr>
                              <w:pStyle w:val="TableParagraph"/>
                              <w:kinsoku w:val="0"/>
                              <w:overflowPunct w:val="0"/>
                              <w:spacing w:before="158"/>
                              <w:rPr>
                                <w:sz w:val="20"/>
                                <w:szCs w:val="20"/>
                              </w:rPr>
                            </w:pPr>
                          </w:p>
                          <w:p w14:paraId="1945F608" w14:textId="77777777" w:rsidR="00E208A7" w:rsidRDefault="00E208A7">
                            <w:pPr>
                              <w:pStyle w:val="TableParagraph"/>
                              <w:kinsoku w:val="0"/>
                              <w:overflowPunct w:val="0"/>
                              <w:spacing w:before="0"/>
                              <w:ind w:left="18" w:right="1"/>
                              <w:jc w:val="center"/>
                              <w:rPr>
                                <w:spacing w:val="-2"/>
                                <w:w w:val="110"/>
                                <w:sz w:val="20"/>
                                <w:szCs w:val="20"/>
                              </w:rPr>
                            </w:pPr>
                            <w:r>
                              <w:rPr>
                                <w:spacing w:val="-2"/>
                                <w:w w:val="110"/>
                                <w:sz w:val="20"/>
                                <w:szCs w:val="20"/>
                              </w:rPr>
                              <w:t>4,935,469</w:t>
                            </w:r>
                          </w:p>
                        </w:tc>
                      </w:tr>
                      <w:tr w:rsidR="00E208A7" w14:paraId="1DFB459F" w14:textId="77777777">
                        <w:tblPrEx>
                          <w:tblCellMar>
                            <w:top w:w="0" w:type="dxa"/>
                            <w:left w:w="0" w:type="dxa"/>
                            <w:bottom w:w="0" w:type="dxa"/>
                            <w:right w:w="0" w:type="dxa"/>
                          </w:tblCellMar>
                        </w:tblPrEx>
                        <w:trPr>
                          <w:trHeight w:val="905"/>
                        </w:trPr>
                        <w:tc>
                          <w:tcPr>
                            <w:tcW w:w="1819" w:type="dxa"/>
                            <w:tcBorders>
                              <w:top w:val="single" w:sz="8" w:space="0" w:color="231F20"/>
                              <w:left w:val="single" w:sz="8" w:space="0" w:color="231F20"/>
                              <w:bottom w:val="single" w:sz="8" w:space="0" w:color="231F20"/>
                              <w:right w:val="single" w:sz="8" w:space="0" w:color="231F20"/>
                            </w:tcBorders>
                          </w:tcPr>
                          <w:p w14:paraId="0B506D51" w14:textId="77777777" w:rsidR="00E208A7" w:rsidRDefault="00E208A7">
                            <w:pPr>
                              <w:pStyle w:val="TableParagraph"/>
                              <w:kinsoku w:val="0"/>
                              <w:overflowPunct w:val="0"/>
                              <w:spacing w:before="28"/>
                              <w:rPr>
                                <w:sz w:val="20"/>
                                <w:szCs w:val="20"/>
                              </w:rPr>
                            </w:pPr>
                          </w:p>
                          <w:p w14:paraId="277E6809" w14:textId="77777777" w:rsidR="00E208A7" w:rsidRDefault="00E208A7">
                            <w:pPr>
                              <w:pStyle w:val="TableParagraph"/>
                              <w:kinsoku w:val="0"/>
                              <w:overflowPunct w:val="0"/>
                              <w:spacing w:before="0" w:line="271" w:lineRule="auto"/>
                              <w:ind w:left="79" w:right="270"/>
                              <w:rPr>
                                <w:spacing w:val="-6"/>
                                <w:w w:val="115"/>
                                <w:sz w:val="20"/>
                                <w:szCs w:val="20"/>
                              </w:rPr>
                            </w:pPr>
                            <w:r>
                              <w:rPr>
                                <w:spacing w:val="-2"/>
                                <w:w w:val="115"/>
                                <w:sz w:val="20"/>
                                <w:szCs w:val="20"/>
                              </w:rPr>
                              <w:t>Clear</w:t>
                            </w:r>
                            <w:r>
                              <w:rPr>
                                <w:spacing w:val="-17"/>
                                <w:w w:val="115"/>
                                <w:sz w:val="20"/>
                                <w:szCs w:val="20"/>
                              </w:rPr>
                              <w:t xml:space="preserve"> </w:t>
                            </w:r>
                            <w:r>
                              <w:rPr>
                                <w:spacing w:val="-2"/>
                                <w:w w:val="115"/>
                                <w:sz w:val="20"/>
                                <w:szCs w:val="20"/>
                              </w:rPr>
                              <w:t xml:space="preserve">Channel </w:t>
                            </w:r>
                            <w:r>
                              <w:rPr>
                                <w:spacing w:val="-6"/>
                                <w:w w:val="115"/>
                                <w:sz w:val="20"/>
                                <w:szCs w:val="20"/>
                              </w:rPr>
                              <w:t>Static</w:t>
                            </w:r>
                            <w:r>
                              <w:rPr>
                                <w:spacing w:val="-17"/>
                                <w:w w:val="115"/>
                                <w:sz w:val="20"/>
                                <w:szCs w:val="20"/>
                              </w:rPr>
                              <w:t xml:space="preserve"> </w:t>
                            </w:r>
                            <w:r>
                              <w:rPr>
                                <w:spacing w:val="-6"/>
                                <w:w w:val="115"/>
                                <w:sz w:val="20"/>
                                <w:szCs w:val="20"/>
                              </w:rPr>
                              <w:t>Billboard</w:t>
                            </w:r>
                          </w:p>
                        </w:tc>
                        <w:tc>
                          <w:tcPr>
                            <w:tcW w:w="1887" w:type="dxa"/>
                            <w:tcBorders>
                              <w:top w:val="single" w:sz="8" w:space="0" w:color="231F20"/>
                              <w:left w:val="single" w:sz="8" w:space="0" w:color="231F20"/>
                              <w:bottom w:val="single" w:sz="8" w:space="0" w:color="231F20"/>
                              <w:right w:val="single" w:sz="8" w:space="0" w:color="231F20"/>
                            </w:tcBorders>
                          </w:tcPr>
                          <w:p w14:paraId="3769F02B" w14:textId="77777777" w:rsidR="00E208A7" w:rsidRDefault="00E208A7">
                            <w:pPr>
                              <w:pStyle w:val="TableParagraph"/>
                              <w:kinsoku w:val="0"/>
                              <w:overflowPunct w:val="0"/>
                              <w:spacing w:before="98" w:line="260" w:lineRule="atLeast"/>
                              <w:ind w:left="182" w:right="161"/>
                              <w:jc w:val="center"/>
                              <w:rPr>
                                <w:spacing w:val="-4"/>
                                <w:w w:val="110"/>
                                <w:sz w:val="20"/>
                                <w:szCs w:val="20"/>
                              </w:rPr>
                            </w:pPr>
                            <w:r>
                              <w:rPr>
                                <w:w w:val="110"/>
                                <w:sz w:val="20"/>
                                <w:szCs w:val="20"/>
                              </w:rPr>
                              <w:t>Van</w:t>
                            </w:r>
                            <w:r>
                              <w:rPr>
                                <w:spacing w:val="-16"/>
                                <w:w w:val="110"/>
                                <w:sz w:val="20"/>
                                <w:szCs w:val="20"/>
                              </w:rPr>
                              <w:t xml:space="preserve"> </w:t>
                            </w:r>
                            <w:r>
                              <w:rPr>
                                <w:w w:val="110"/>
                                <w:sz w:val="20"/>
                                <w:szCs w:val="20"/>
                              </w:rPr>
                              <w:t>Wyck</w:t>
                            </w:r>
                            <w:r>
                              <w:rPr>
                                <w:spacing w:val="-15"/>
                                <w:w w:val="110"/>
                                <w:sz w:val="20"/>
                                <w:szCs w:val="20"/>
                              </w:rPr>
                              <w:t xml:space="preserve"> </w:t>
                            </w:r>
                            <w:r>
                              <w:rPr>
                                <w:w w:val="110"/>
                                <w:sz w:val="20"/>
                                <w:szCs w:val="20"/>
                              </w:rPr>
                              <w:t>Expy ES</w:t>
                            </w:r>
                            <w:r>
                              <w:rPr>
                                <w:spacing w:val="-16"/>
                                <w:w w:val="110"/>
                                <w:sz w:val="20"/>
                                <w:szCs w:val="20"/>
                              </w:rPr>
                              <w:t xml:space="preserve"> </w:t>
                            </w:r>
                            <w:r>
                              <w:rPr>
                                <w:w w:val="110"/>
                                <w:sz w:val="20"/>
                                <w:szCs w:val="20"/>
                              </w:rPr>
                              <w:t>0@</w:t>
                            </w:r>
                            <w:r>
                              <w:rPr>
                                <w:spacing w:val="-15"/>
                                <w:w w:val="110"/>
                                <w:sz w:val="20"/>
                                <w:szCs w:val="20"/>
                              </w:rPr>
                              <w:t xml:space="preserve"> </w:t>
                            </w:r>
                            <w:r>
                              <w:rPr>
                                <w:w w:val="110"/>
                                <w:sz w:val="20"/>
                                <w:szCs w:val="20"/>
                              </w:rPr>
                              <w:t>East</w:t>
                            </w:r>
                            <w:r>
                              <w:rPr>
                                <w:spacing w:val="-15"/>
                                <w:w w:val="110"/>
                                <w:sz w:val="20"/>
                                <w:szCs w:val="20"/>
                              </w:rPr>
                              <w:t xml:space="preserve"> </w:t>
                            </w:r>
                            <w:r>
                              <w:rPr>
                                <w:w w:val="110"/>
                                <w:sz w:val="20"/>
                                <w:szCs w:val="20"/>
                              </w:rPr>
                              <w:t xml:space="preserve">Rd </w:t>
                            </w:r>
                            <w:r>
                              <w:rPr>
                                <w:spacing w:val="-4"/>
                                <w:w w:val="110"/>
                                <w:sz w:val="20"/>
                                <w:szCs w:val="20"/>
                              </w:rPr>
                              <w:t>F/S</w:t>
                            </w:r>
                          </w:p>
                        </w:tc>
                        <w:tc>
                          <w:tcPr>
                            <w:tcW w:w="1560" w:type="dxa"/>
                            <w:tcBorders>
                              <w:top w:val="single" w:sz="8" w:space="0" w:color="231F20"/>
                              <w:left w:val="single" w:sz="8" w:space="0" w:color="231F20"/>
                              <w:bottom w:val="single" w:sz="8" w:space="0" w:color="231F20"/>
                              <w:right w:val="single" w:sz="8" w:space="0" w:color="231F20"/>
                            </w:tcBorders>
                          </w:tcPr>
                          <w:p w14:paraId="762F85B9" w14:textId="77777777" w:rsidR="00E208A7" w:rsidRDefault="00E208A7">
                            <w:pPr>
                              <w:pStyle w:val="TableParagraph"/>
                              <w:kinsoku w:val="0"/>
                              <w:overflowPunct w:val="0"/>
                              <w:spacing w:before="158"/>
                              <w:rPr>
                                <w:sz w:val="20"/>
                                <w:szCs w:val="20"/>
                              </w:rPr>
                            </w:pPr>
                          </w:p>
                          <w:p w14:paraId="1829FDD3" w14:textId="77777777" w:rsidR="00E208A7" w:rsidRDefault="00E208A7">
                            <w:pPr>
                              <w:pStyle w:val="TableParagraph"/>
                              <w:kinsoku w:val="0"/>
                              <w:overflowPunct w:val="0"/>
                              <w:spacing w:before="0"/>
                              <w:ind w:left="18" w:right="1"/>
                              <w:jc w:val="center"/>
                              <w:rPr>
                                <w:spacing w:val="-2"/>
                                <w:w w:val="105"/>
                                <w:sz w:val="20"/>
                                <w:szCs w:val="20"/>
                              </w:rPr>
                            </w:pPr>
                            <w:r>
                              <w:rPr>
                                <w:spacing w:val="-2"/>
                                <w:w w:val="105"/>
                                <w:sz w:val="20"/>
                                <w:szCs w:val="20"/>
                              </w:rPr>
                              <w:t>2,334,559</w:t>
                            </w:r>
                          </w:p>
                        </w:tc>
                      </w:tr>
                      <w:tr w:rsidR="00E208A7" w14:paraId="47B88575" w14:textId="77777777">
                        <w:tblPrEx>
                          <w:tblCellMar>
                            <w:top w:w="0" w:type="dxa"/>
                            <w:left w:w="0" w:type="dxa"/>
                            <w:bottom w:w="0" w:type="dxa"/>
                            <w:right w:w="0" w:type="dxa"/>
                          </w:tblCellMar>
                        </w:tblPrEx>
                        <w:trPr>
                          <w:trHeight w:val="905"/>
                        </w:trPr>
                        <w:tc>
                          <w:tcPr>
                            <w:tcW w:w="1819" w:type="dxa"/>
                            <w:tcBorders>
                              <w:top w:val="single" w:sz="8" w:space="0" w:color="231F20"/>
                              <w:left w:val="single" w:sz="8" w:space="0" w:color="231F20"/>
                              <w:bottom w:val="single" w:sz="8" w:space="0" w:color="231F20"/>
                              <w:right w:val="single" w:sz="8" w:space="0" w:color="231F20"/>
                            </w:tcBorders>
                          </w:tcPr>
                          <w:p w14:paraId="4BAAA08E" w14:textId="77777777" w:rsidR="00E208A7" w:rsidRDefault="00E208A7">
                            <w:pPr>
                              <w:pStyle w:val="TableParagraph"/>
                              <w:kinsoku w:val="0"/>
                              <w:overflowPunct w:val="0"/>
                              <w:spacing w:before="98" w:line="260" w:lineRule="atLeast"/>
                              <w:ind w:left="79" w:right="367"/>
                              <w:rPr>
                                <w:spacing w:val="-2"/>
                                <w:w w:val="110"/>
                                <w:sz w:val="20"/>
                                <w:szCs w:val="20"/>
                              </w:rPr>
                            </w:pPr>
                            <w:r>
                              <w:rPr>
                                <w:spacing w:val="-2"/>
                                <w:w w:val="110"/>
                                <w:sz w:val="20"/>
                                <w:szCs w:val="20"/>
                              </w:rPr>
                              <w:t xml:space="preserve">Admissions </w:t>
                            </w:r>
                            <w:r>
                              <w:rPr>
                                <w:w w:val="110"/>
                                <w:sz w:val="20"/>
                                <w:szCs w:val="20"/>
                              </w:rPr>
                              <w:t>Guide</w:t>
                            </w:r>
                            <w:r>
                              <w:rPr>
                                <w:spacing w:val="-16"/>
                                <w:w w:val="110"/>
                                <w:sz w:val="20"/>
                                <w:szCs w:val="20"/>
                              </w:rPr>
                              <w:t xml:space="preserve"> </w:t>
                            </w:r>
                            <w:r>
                              <w:rPr>
                                <w:w w:val="110"/>
                                <w:sz w:val="20"/>
                                <w:szCs w:val="20"/>
                              </w:rPr>
                              <w:t>(Print</w:t>
                            </w:r>
                            <w:r>
                              <w:rPr>
                                <w:spacing w:val="-15"/>
                                <w:w w:val="110"/>
                                <w:sz w:val="20"/>
                                <w:szCs w:val="20"/>
                              </w:rPr>
                              <w:t xml:space="preserve"> </w:t>
                            </w:r>
                            <w:r>
                              <w:rPr>
                                <w:w w:val="110"/>
                                <w:sz w:val="20"/>
                                <w:szCs w:val="20"/>
                              </w:rPr>
                              <w:t xml:space="preserve">+ </w:t>
                            </w:r>
                            <w:r>
                              <w:rPr>
                                <w:spacing w:val="-2"/>
                                <w:w w:val="110"/>
                                <w:sz w:val="20"/>
                                <w:szCs w:val="20"/>
                              </w:rPr>
                              <w:t>Digital)</w:t>
                            </w:r>
                          </w:p>
                        </w:tc>
                        <w:tc>
                          <w:tcPr>
                            <w:tcW w:w="1887" w:type="dxa"/>
                            <w:tcBorders>
                              <w:top w:val="single" w:sz="8" w:space="0" w:color="231F20"/>
                              <w:left w:val="single" w:sz="8" w:space="0" w:color="231F20"/>
                              <w:bottom w:val="single" w:sz="8" w:space="0" w:color="231F20"/>
                              <w:right w:val="single" w:sz="8" w:space="0" w:color="231F20"/>
                            </w:tcBorders>
                          </w:tcPr>
                          <w:p w14:paraId="6BDE3F79" w14:textId="77777777" w:rsidR="00E208A7" w:rsidRDefault="00E208A7">
                            <w:pPr>
                              <w:pStyle w:val="TableParagraph"/>
                              <w:kinsoku w:val="0"/>
                              <w:overflowPunct w:val="0"/>
                              <w:spacing w:before="98" w:line="260" w:lineRule="atLeast"/>
                              <w:ind w:left="120" w:right="99" w:hanging="1"/>
                              <w:jc w:val="center"/>
                              <w:rPr>
                                <w:spacing w:val="-2"/>
                                <w:w w:val="115"/>
                                <w:sz w:val="20"/>
                                <w:szCs w:val="20"/>
                              </w:rPr>
                            </w:pPr>
                            <w:r>
                              <w:rPr>
                                <w:w w:val="115"/>
                                <w:sz w:val="20"/>
                                <w:szCs w:val="20"/>
                              </w:rPr>
                              <w:t>Distributed</w:t>
                            </w:r>
                            <w:r>
                              <w:rPr>
                                <w:spacing w:val="-1"/>
                                <w:w w:val="115"/>
                                <w:sz w:val="20"/>
                                <w:szCs w:val="20"/>
                              </w:rPr>
                              <w:t xml:space="preserve"> </w:t>
                            </w:r>
                            <w:r>
                              <w:rPr>
                                <w:w w:val="115"/>
                                <w:sz w:val="20"/>
                                <w:szCs w:val="20"/>
                              </w:rPr>
                              <w:t>to</w:t>
                            </w:r>
                            <w:r>
                              <w:rPr>
                                <w:spacing w:val="-1"/>
                                <w:w w:val="115"/>
                                <w:sz w:val="20"/>
                                <w:szCs w:val="20"/>
                              </w:rPr>
                              <w:t xml:space="preserve"> </w:t>
                            </w:r>
                            <w:r>
                              <w:rPr>
                                <w:w w:val="115"/>
                                <w:sz w:val="20"/>
                                <w:szCs w:val="20"/>
                              </w:rPr>
                              <w:t xml:space="preserve">LI </w:t>
                            </w:r>
                            <w:r>
                              <w:rPr>
                                <w:spacing w:val="-4"/>
                                <w:w w:val="110"/>
                                <w:sz w:val="20"/>
                                <w:szCs w:val="20"/>
                              </w:rPr>
                              <w:t>schools,</w:t>
                            </w:r>
                            <w:r>
                              <w:rPr>
                                <w:spacing w:val="-12"/>
                                <w:w w:val="110"/>
                                <w:sz w:val="20"/>
                                <w:szCs w:val="20"/>
                              </w:rPr>
                              <w:t xml:space="preserve"> </w:t>
                            </w:r>
                            <w:r>
                              <w:rPr>
                                <w:spacing w:val="-4"/>
                                <w:w w:val="110"/>
                                <w:sz w:val="20"/>
                                <w:szCs w:val="20"/>
                              </w:rPr>
                              <w:t xml:space="preserve">libraries, </w:t>
                            </w:r>
                            <w:r>
                              <w:rPr>
                                <w:spacing w:val="-2"/>
                                <w:w w:val="115"/>
                                <w:sz w:val="20"/>
                                <w:szCs w:val="20"/>
                              </w:rPr>
                              <w:t>fairs</w:t>
                            </w:r>
                          </w:p>
                        </w:tc>
                        <w:tc>
                          <w:tcPr>
                            <w:tcW w:w="1560" w:type="dxa"/>
                            <w:tcBorders>
                              <w:top w:val="single" w:sz="8" w:space="0" w:color="231F20"/>
                              <w:left w:val="single" w:sz="8" w:space="0" w:color="231F20"/>
                              <w:bottom w:val="single" w:sz="8" w:space="0" w:color="231F20"/>
                              <w:right w:val="single" w:sz="8" w:space="0" w:color="231F20"/>
                            </w:tcBorders>
                          </w:tcPr>
                          <w:p w14:paraId="483607A2" w14:textId="77777777" w:rsidR="00E208A7" w:rsidRDefault="00E208A7">
                            <w:pPr>
                              <w:pStyle w:val="TableParagraph"/>
                              <w:kinsoku w:val="0"/>
                              <w:overflowPunct w:val="0"/>
                              <w:spacing w:before="158"/>
                              <w:rPr>
                                <w:sz w:val="20"/>
                                <w:szCs w:val="20"/>
                              </w:rPr>
                            </w:pPr>
                          </w:p>
                          <w:p w14:paraId="5BCFA34C" w14:textId="77777777" w:rsidR="00E208A7" w:rsidRDefault="00E208A7">
                            <w:pPr>
                              <w:pStyle w:val="TableParagraph"/>
                              <w:kinsoku w:val="0"/>
                              <w:overflowPunct w:val="0"/>
                              <w:spacing w:before="0"/>
                              <w:ind w:left="18"/>
                              <w:jc w:val="center"/>
                              <w:rPr>
                                <w:spacing w:val="-2"/>
                                <w:sz w:val="20"/>
                                <w:szCs w:val="20"/>
                              </w:rPr>
                            </w:pPr>
                            <w:r>
                              <w:rPr>
                                <w:spacing w:val="-2"/>
                                <w:sz w:val="20"/>
                                <w:szCs w:val="20"/>
                              </w:rPr>
                              <w:t>115,000</w:t>
                            </w:r>
                          </w:p>
                        </w:tc>
                      </w:tr>
                      <w:tr w:rsidR="00E208A7" w14:paraId="52993A89"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tcPr>
                          <w:p w14:paraId="0CE4B418" w14:textId="77777777" w:rsidR="00E208A7" w:rsidRDefault="00E208A7">
                            <w:pPr>
                              <w:pStyle w:val="TableParagraph"/>
                              <w:kinsoku w:val="0"/>
                              <w:overflowPunct w:val="0"/>
                              <w:spacing w:before="128"/>
                              <w:ind w:left="79"/>
                              <w:rPr>
                                <w:spacing w:val="-2"/>
                                <w:w w:val="115"/>
                                <w:sz w:val="20"/>
                                <w:szCs w:val="20"/>
                              </w:rPr>
                            </w:pPr>
                            <w:r>
                              <w:rPr>
                                <w:spacing w:val="-4"/>
                                <w:w w:val="110"/>
                                <w:sz w:val="20"/>
                                <w:szCs w:val="20"/>
                              </w:rPr>
                              <w:t>Newsday</w:t>
                            </w:r>
                            <w:r>
                              <w:rPr>
                                <w:spacing w:val="-3"/>
                                <w:w w:val="110"/>
                                <w:sz w:val="20"/>
                                <w:szCs w:val="20"/>
                              </w:rPr>
                              <w:t xml:space="preserve"> </w:t>
                            </w:r>
                            <w:r>
                              <w:rPr>
                                <w:spacing w:val="-2"/>
                                <w:w w:val="115"/>
                                <w:sz w:val="20"/>
                                <w:szCs w:val="20"/>
                              </w:rPr>
                              <w:t>(Print</w:t>
                            </w:r>
                          </w:p>
                          <w:p w14:paraId="3CDDC759" w14:textId="77777777" w:rsidR="00E208A7" w:rsidRDefault="00E208A7">
                            <w:pPr>
                              <w:pStyle w:val="TableParagraph"/>
                              <w:kinsoku w:val="0"/>
                              <w:overflowPunct w:val="0"/>
                              <w:spacing w:before="30"/>
                              <w:ind w:left="79"/>
                              <w:rPr>
                                <w:spacing w:val="-2"/>
                                <w:w w:val="110"/>
                                <w:sz w:val="20"/>
                                <w:szCs w:val="20"/>
                              </w:rPr>
                            </w:pPr>
                            <w:r>
                              <w:rPr>
                                <w:w w:val="110"/>
                                <w:sz w:val="20"/>
                                <w:szCs w:val="20"/>
                              </w:rPr>
                              <w:t>+</w:t>
                            </w:r>
                            <w:r>
                              <w:rPr>
                                <w:spacing w:val="-11"/>
                                <w:w w:val="110"/>
                                <w:sz w:val="20"/>
                                <w:szCs w:val="20"/>
                              </w:rPr>
                              <w:t xml:space="preserve"> </w:t>
                            </w:r>
                            <w:r>
                              <w:rPr>
                                <w:spacing w:val="-2"/>
                                <w:w w:val="110"/>
                                <w:sz w:val="20"/>
                                <w:szCs w:val="20"/>
                              </w:rPr>
                              <w:t>Digital)</w:t>
                            </w:r>
                          </w:p>
                        </w:tc>
                        <w:tc>
                          <w:tcPr>
                            <w:tcW w:w="1887" w:type="dxa"/>
                            <w:tcBorders>
                              <w:top w:val="single" w:sz="8" w:space="0" w:color="231F20"/>
                              <w:left w:val="single" w:sz="8" w:space="0" w:color="231F20"/>
                              <w:bottom w:val="single" w:sz="8" w:space="0" w:color="231F20"/>
                              <w:right w:val="single" w:sz="8" w:space="0" w:color="231F20"/>
                            </w:tcBorders>
                          </w:tcPr>
                          <w:p w14:paraId="233577E0" w14:textId="77777777" w:rsidR="00E208A7" w:rsidRDefault="00E208A7">
                            <w:pPr>
                              <w:pStyle w:val="TableParagraph"/>
                              <w:kinsoku w:val="0"/>
                              <w:overflowPunct w:val="0"/>
                              <w:spacing w:before="98" w:line="260" w:lineRule="atLeast"/>
                              <w:ind w:left="649" w:right="179" w:hanging="450"/>
                              <w:rPr>
                                <w:spacing w:val="-2"/>
                                <w:w w:val="115"/>
                                <w:sz w:val="20"/>
                                <w:szCs w:val="20"/>
                              </w:rPr>
                            </w:pPr>
                            <w:r>
                              <w:rPr>
                                <w:spacing w:val="-6"/>
                                <w:w w:val="115"/>
                                <w:sz w:val="20"/>
                                <w:szCs w:val="20"/>
                              </w:rPr>
                              <w:t>Four</w:t>
                            </w:r>
                            <w:r>
                              <w:rPr>
                                <w:spacing w:val="-13"/>
                                <w:w w:val="115"/>
                                <w:sz w:val="20"/>
                                <w:szCs w:val="20"/>
                              </w:rPr>
                              <w:t xml:space="preserve"> </w:t>
                            </w:r>
                            <w:r>
                              <w:rPr>
                                <w:spacing w:val="-6"/>
                                <w:w w:val="115"/>
                                <w:sz w:val="20"/>
                                <w:szCs w:val="20"/>
                              </w:rPr>
                              <w:t xml:space="preserve">Education </w:t>
                            </w:r>
                            <w:r>
                              <w:rPr>
                                <w:spacing w:val="-2"/>
                                <w:w w:val="115"/>
                                <w:sz w:val="20"/>
                                <w:szCs w:val="20"/>
                              </w:rPr>
                              <w:t>Issues</w:t>
                            </w:r>
                          </w:p>
                        </w:tc>
                        <w:tc>
                          <w:tcPr>
                            <w:tcW w:w="1560" w:type="dxa"/>
                            <w:tcBorders>
                              <w:top w:val="single" w:sz="8" w:space="0" w:color="231F20"/>
                              <w:left w:val="single" w:sz="8" w:space="0" w:color="231F20"/>
                              <w:bottom w:val="single" w:sz="8" w:space="0" w:color="231F20"/>
                              <w:right w:val="single" w:sz="8" w:space="0" w:color="231F20"/>
                            </w:tcBorders>
                          </w:tcPr>
                          <w:p w14:paraId="55449E58" w14:textId="77777777" w:rsidR="00E208A7" w:rsidRDefault="00E208A7">
                            <w:pPr>
                              <w:pStyle w:val="TableParagraph"/>
                              <w:kinsoku w:val="0"/>
                              <w:overflowPunct w:val="0"/>
                              <w:spacing w:before="28"/>
                              <w:rPr>
                                <w:sz w:val="20"/>
                                <w:szCs w:val="20"/>
                              </w:rPr>
                            </w:pPr>
                          </w:p>
                          <w:p w14:paraId="447B8B3B" w14:textId="77777777" w:rsidR="00E208A7" w:rsidRDefault="00E208A7">
                            <w:pPr>
                              <w:pStyle w:val="TableParagraph"/>
                              <w:kinsoku w:val="0"/>
                              <w:overflowPunct w:val="0"/>
                              <w:spacing w:before="0"/>
                              <w:ind w:left="18" w:right="1"/>
                              <w:jc w:val="center"/>
                              <w:rPr>
                                <w:spacing w:val="-2"/>
                                <w:w w:val="110"/>
                                <w:sz w:val="20"/>
                                <w:szCs w:val="20"/>
                              </w:rPr>
                            </w:pPr>
                            <w:r>
                              <w:rPr>
                                <w:spacing w:val="-2"/>
                                <w:w w:val="110"/>
                                <w:sz w:val="20"/>
                                <w:szCs w:val="20"/>
                              </w:rPr>
                              <w:t>1,430,000</w:t>
                            </w:r>
                          </w:p>
                        </w:tc>
                      </w:tr>
                      <w:tr w:rsidR="00E208A7" w14:paraId="6E7A7451" w14:textId="77777777">
                        <w:tblPrEx>
                          <w:tblCellMar>
                            <w:top w:w="0" w:type="dxa"/>
                            <w:left w:w="0" w:type="dxa"/>
                            <w:bottom w:w="0" w:type="dxa"/>
                            <w:right w:w="0" w:type="dxa"/>
                          </w:tblCellMar>
                        </w:tblPrEx>
                        <w:trPr>
                          <w:trHeight w:val="645"/>
                        </w:trPr>
                        <w:tc>
                          <w:tcPr>
                            <w:tcW w:w="1819" w:type="dxa"/>
                            <w:tcBorders>
                              <w:top w:val="single" w:sz="8" w:space="0" w:color="231F20"/>
                              <w:left w:val="single" w:sz="8" w:space="0" w:color="231F20"/>
                              <w:bottom w:val="single" w:sz="8" w:space="0" w:color="231F20"/>
                              <w:right w:val="single" w:sz="8" w:space="0" w:color="231F20"/>
                            </w:tcBorders>
                          </w:tcPr>
                          <w:p w14:paraId="5B678D62" w14:textId="77777777" w:rsidR="00E208A7" w:rsidRDefault="00E208A7">
                            <w:pPr>
                              <w:pStyle w:val="TableParagraph"/>
                              <w:kinsoku w:val="0"/>
                              <w:overflowPunct w:val="0"/>
                              <w:spacing w:before="98" w:line="260" w:lineRule="atLeast"/>
                              <w:ind w:left="79"/>
                              <w:rPr>
                                <w:spacing w:val="-2"/>
                                <w:w w:val="110"/>
                                <w:sz w:val="20"/>
                                <w:szCs w:val="20"/>
                              </w:rPr>
                            </w:pPr>
                            <w:r>
                              <w:rPr>
                                <w:spacing w:val="-2"/>
                                <w:w w:val="110"/>
                                <w:sz w:val="20"/>
                                <w:szCs w:val="20"/>
                              </w:rPr>
                              <w:t>NY</w:t>
                            </w:r>
                            <w:r>
                              <w:rPr>
                                <w:spacing w:val="-14"/>
                                <w:w w:val="110"/>
                                <w:sz w:val="20"/>
                                <w:szCs w:val="20"/>
                              </w:rPr>
                              <w:t xml:space="preserve"> </w:t>
                            </w:r>
                            <w:r>
                              <w:rPr>
                                <w:spacing w:val="-2"/>
                                <w:w w:val="110"/>
                                <w:sz w:val="20"/>
                                <w:szCs w:val="20"/>
                              </w:rPr>
                              <w:t>Giants/Jets Yearbooks</w:t>
                            </w:r>
                          </w:p>
                        </w:tc>
                        <w:tc>
                          <w:tcPr>
                            <w:tcW w:w="1887" w:type="dxa"/>
                            <w:tcBorders>
                              <w:top w:val="single" w:sz="8" w:space="0" w:color="231F20"/>
                              <w:left w:val="single" w:sz="8" w:space="0" w:color="231F20"/>
                              <w:bottom w:val="single" w:sz="8" w:space="0" w:color="231F20"/>
                              <w:right w:val="single" w:sz="8" w:space="0" w:color="231F20"/>
                            </w:tcBorders>
                          </w:tcPr>
                          <w:p w14:paraId="2EA7CCDB" w14:textId="77777777" w:rsidR="00E208A7" w:rsidRDefault="00E208A7">
                            <w:pPr>
                              <w:pStyle w:val="TableParagraph"/>
                              <w:kinsoku w:val="0"/>
                              <w:overflowPunct w:val="0"/>
                              <w:spacing w:before="28"/>
                              <w:rPr>
                                <w:sz w:val="20"/>
                                <w:szCs w:val="20"/>
                              </w:rPr>
                            </w:pPr>
                          </w:p>
                          <w:p w14:paraId="766AC8BE" w14:textId="77777777" w:rsidR="00E208A7" w:rsidRDefault="00E208A7">
                            <w:pPr>
                              <w:pStyle w:val="TableParagraph"/>
                              <w:kinsoku w:val="0"/>
                              <w:overflowPunct w:val="0"/>
                              <w:spacing w:before="0"/>
                              <w:ind w:left="18"/>
                              <w:jc w:val="center"/>
                              <w:rPr>
                                <w:spacing w:val="-2"/>
                                <w:w w:val="110"/>
                                <w:sz w:val="20"/>
                                <w:szCs w:val="20"/>
                              </w:rPr>
                            </w:pPr>
                            <w:r>
                              <w:rPr>
                                <w:w w:val="110"/>
                                <w:sz w:val="20"/>
                                <w:szCs w:val="20"/>
                              </w:rPr>
                              <w:t>In-stadium</w:t>
                            </w:r>
                            <w:r>
                              <w:rPr>
                                <w:spacing w:val="-10"/>
                                <w:w w:val="110"/>
                                <w:sz w:val="20"/>
                                <w:szCs w:val="20"/>
                              </w:rPr>
                              <w:t xml:space="preserve"> </w:t>
                            </w:r>
                            <w:r>
                              <w:rPr>
                                <w:spacing w:val="-2"/>
                                <w:w w:val="110"/>
                                <w:sz w:val="20"/>
                                <w:szCs w:val="20"/>
                              </w:rPr>
                              <w:t>sales</w:t>
                            </w:r>
                          </w:p>
                        </w:tc>
                        <w:tc>
                          <w:tcPr>
                            <w:tcW w:w="1560" w:type="dxa"/>
                            <w:tcBorders>
                              <w:top w:val="single" w:sz="8" w:space="0" w:color="231F20"/>
                              <w:left w:val="single" w:sz="8" w:space="0" w:color="231F20"/>
                              <w:bottom w:val="single" w:sz="8" w:space="0" w:color="231F20"/>
                              <w:right w:val="single" w:sz="8" w:space="0" w:color="231F20"/>
                            </w:tcBorders>
                          </w:tcPr>
                          <w:p w14:paraId="79A42365" w14:textId="77777777" w:rsidR="00E208A7" w:rsidRDefault="00E208A7">
                            <w:pPr>
                              <w:pStyle w:val="TableParagraph"/>
                              <w:kinsoku w:val="0"/>
                              <w:overflowPunct w:val="0"/>
                              <w:spacing w:before="28"/>
                              <w:rPr>
                                <w:sz w:val="20"/>
                                <w:szCs w:val="20"/>
                              </w:rPr>
                            </w:pPr>
                          </w:p>
                          <w:p w14:paraId="28EEDBFE" w14:textId="77777777" w:rsidR="00E208A7" w:rsidRDefault="00E208A7">
                            <w:pPr>
                              <w:pStyle w:val="TableParagraph"/>
                              <w:kinsoku w:val="0"/>
                              <w:overflowPunct w:val="0"/>
                              <w:spacing w:before="0"/>
                              <w:ind w:left="18" w:right="1"/>
                              <w:jc w:val="center"/>
                              <w:rPr>
                                <w:spacing w:val="-2"/>
                                <w:w w:val="105"/>
                                <w:sz w:val="20"/>
                                <w:szCs w:val="20"/>
                              </w:rPr>
                            </w:pPr>
                            <w:r>
                              <w:rPr>
                                <w:spacing w:val="-2"/>
                                <w:w w:val="105"/>
                                <w:sz w:val="20"/>
                                <w:szCs w:val="20"/>
                              </w:rPr>
                              <w:t>1,425,000*</w:t>
                            </w:r>
                          </w:p>
                        </w:tc>
                      </w:tr>
                      <w:tr w:rsidR="00E208A7" w14:paraId="1FB3B123" w14:textId="77777777">
                        <w:tblPrEx>
                          <w:tblCellMar>
                            <w:top w:w="0" w:type="dxa"/>
                            <w:left w:w="0" w:type="dxa"/>
                            <w:bottom w:w="0" w:type="dxa"/>
                            <w:right w:w="0" w:type="dxa"/>
                          </w:tblCellMar>
                        </w:tblPrEx>
                        <w:trPr>
                          <w:trHeight w:val="905"/>
                        </w:trPr>
                        <w:tc>
                          <w:tcPr>
                            <w:tcW w:w="1819" w:type="dxa"/>
                            <w:tcBorders>
                              <w:top w:val="single" w:sz="8" w:space="0" w:color="231F20"/>
                              <w:left w:val="single" w:sz="8" w:space="0" w:color="231F20"/>
                              <w:bottom w:val="single" w:sz="8" w:space="0" w:color="231F20"/>
                              <w:right w:val="single" w:sz="8" w:space="0" w:color="231F20"/>
                            </w:tcBorders>
                          </w:tcPr>
                          <w:p w14:paraId="6ACD277B" w14:textId="77777777" w:rsidR="00E208A7" w:rsidRDefault="00E208A7">
                            <w:pPr>
                              <w:pStyle w:val="TableParagraph"/>
                              <w:kinsoku w:val="0"/>
                              <w:overflowPunct w:val="0"/>
                              <w:spacing w:before="78" w:line="260" w:lineRule="atLeast"/>
                              <w:ind w:left="79" w:right="21"/>
                              <w:rPr>
                                <w:spacing w:val="-2"/>
                                <w:w w:val="110"/>
                                <w:sz w:val="20"/>
                                <w:szCs w:val="20"/>
                              </w:rPr>
                            </w:pPr>
                            <w:r>
                              <w:rPr>
                                <w:spacing w:val="-2"/>
                                <w:w w:val="115"/>
                                <w:sz w:val="20"/>
                                <w:szCs w:val="20"/>
                              </w:rPr>
                              <w:t xml:space="preserve">Digital </w:t>
                            </w:r>
                            <w:r>
                              <w:rPr>
                                <w:spacing w:val="-4"/>
                                <w:w w:val="115"/>
                                <w:sz w:val="20"/>
                                <w:szCs w:val="20"/>
                              </w:rPr>
                              <w:t xml:space="preserve">Advertising </w:t>
                            </w:r>
                            <w:r>
                              <w:rPr>
                                <w:spacing w:val="-2"/>
                                <w:w w:val="110"/>
                                <w:sz w:val="20"/>
                                <w:szCs w:val="20"/>
                              </w:rPr>
                              <w:t>Campaigns</w:t>
                            </w:r>
                          </w:p>
                        </w:tc>
                        <w:tc>
                          <w:tcPr>
                            <w:tcW w:w="1887" w:type="dxa"/>
                            <w:tcBorders>
                              <w:top w:val="single" w:sz="8" w:space="0" w:color="231F20"/>
                              <w:left w:val="single" w:sz="8" w:space="0" w:color="231F20"/>
                              <w:bottom w:val="single" w:sz="8" w:space="0" w:color="231F20"/>
                              <w:right w:val="single" w:sz="8" w:space="0" w:color="231F20"/>
                            </w:tcBorders>
                          </w:tcPr>
                          <w:p w14:paraId="5B7094CA" w14:textId="77777777" w:rsidR="00E208A7" w:rsidRDefault="00E208A7">
                            <w:pPr>
                              <w:pStyle w:val="TableParagraph"/>
                              <w:kinsoku w:val="0"/>
                              <w:overflowPunct w:val="0"/>
                              <w:spacing w:before="78" w:line="260" w:lineRule="atLeast"/>
                              <w:ind w:left="110" w:right="89"/>
                              <w:jc w:val="center"/>
                              <w:rPr>
                                <w:spacing w:val="-4"/>
                                <w:w w:val="115"/>
                                <w:sz w:val="20"/>
                                <w:szCs w:val="20"/>
                              </w:rPr>
                            </w:pPr>
                            <w:r>
                              <w:rPr>
                                <w:spacing w:val="-2"/>
                                <w:w w:val="115"/>
                                <w:sz w:val="20"/>
                                <w:szCs w:val="20"/>
                              </w:rPr>
                              <w:t xml:space="preserve">Event-based, branding, </w:t>
                            </w:r>
                            <w:r>
                              <w:rPr>
                                <w:spacing w:val="-4"/>
                                <w:w w:val="115"/>
                                <w:sz w:val="20"/>
                                <w:szCs w:val="20"/>
                              </w:rPr>
                              <w:t>program-specific</w:t>
                            </w:r>
                          </w:p>
                        </w:tc>
                        <w:tc>
                          <w:tcPr>
                            <w:tcW w:w="1560" w:type="dxa"/>
                            <w:tcBorders>
                              <w:top w:val="single" w:sz="8" w:space="0" w:color="231F20"/>
                              <w:left w:val="single" w:sz="8" w:space="0" w:color="231F20"/>
                              <w:bottom w:val="single" w:sz="8" w:space="0" w:color="231F20"/>
                              <w:right w:val="single" w:sz="8" w:space="0" w:color="231F20"/>
                            </w:tcBorders>
                          </w:tcPr>
                          <w:p w14:paraId="0908F402" w14:textId="77777777" w:rsidR="00E208A7" w:rsidRDefault="00E208A7">
                            <w:pPr>
                              <w:pStyle w:val="TableParagraph"/>
                              <w:kinsoku w:val="0"/>
                              <w:overflowPunct w:val="0"/>
                              <w:spacing w:before="138"/>
                              <w:rPr>
                                <w:sz w:val="20"/>
                                <w:szCs w:val="20"/>
                              </w:rPr>
                            </w:pPr>
                          </w:p>
                          <w:p w14:paraId="3785B669" w14:textId="77777777" w:rsidR="00E208A7" w:rsidRDefault="00E208A7">
                            <w:pPr>
                              <w:pStyle w:val="TableParagraph"/>
                              <w:kinsoku w:val="0"/>
                              <w:overflowPunct w:val="0"/>
                              <w:spacing w:before="0"/>
                              <w:ind w:left="18" w:right="1"/>
                              <w:jc w:val="center"/>
                              <w:rPr>
                                <w:spacing w:val="-2"/>
                                <w:w w:val="105"/>
                                <w:sz w:val="20"/>
                                <w:szCs w:val="20"/>
                              </w:rPr>
                            </w:pPr>
                            <w:r>
                              <w:rPr>
                                <w:spacing w:val="-2"/>
                                <w:w w:val="105"/>
                                <w:sz w:val="20"/>
                                <w:szCs w:val="20"/>
                              </w:rPr>
                              <w:t>6,250,691</w:t>
                            </w:r>
                          </w:p>
                        </w:tc>
                      </w:tr>
                      <w:tr w:rsidR="00E208A7" w14:paraId="4100B6DB" w14:textId="77777777">
                        <w:tblPrEx>
                          <w:tblCellMar>
                            <w:top w:w="0" w:type="dxa"/>
                            <w:left w:w="0" w:type="dxa"/>
                            <w:bottom w:w="0" w:type="dxa"/>
                            <w:right w:w="0" w:type="dxa"/>
                          </w:tblCellMar>
                        </w:tblPrEx>
                        <w:trPr>
                          <w:trHeight w:val="646"/>
                        </w:trPr>
                        <w:tc>
                          <w:tcPr>
                            <w:tcW w:w="3706" w:type="dxa"/>
                            <w:gridSpan w:val="2"/>
                            <w:tcBorders>
                              <w:top w:val="single" w:sz="8" w:space="0" w:color="231F20"/>
                              <w:left w:val="single" w:sz="8" w:space="0" w:color="231F20"/>
                              <w:bottom w:val="single" w:sz="8" w:space="0" w:color="231F20"/>
                              <w:right w:val="single" w:sz="8" w:space="0" w:color="231F20"/>
                            </w:tcBorders>
                            <w:shd w:val="clear" w:color="auto" w:fill="F0E5C5"/>
                          </w:tcPr>
                          <w:p w14:paraId="4B9F6122" w14:textId="77777777" w:rsidR="00E208A7" w:rsidRDefault="00E208A7">
                            <w:pPr>
                              <w:pStyle w:val="TableParagraph"/>
                              <w:kinsoku w:val="0"/>
                              <w:overflowPunct w:val="0"/>
                              <w:spacing w:before="108"/>
                              <w:ind w:left="79"/>
                              <w:rPr>
                                <w:b/>
                                <w:bCs/>
                                <w:spacing w:val="-2"/>
                                <w:w w:val="105"/>
                                <w:sz w:val="20"/>
                                <w:szCs w:val="20"/>
                              </w:rPr>
                            </w:pPr>
                            <w:r>
                              <w:rPr>
                                <w:b/>
                                <w:bCs/>
                                <w:spacing w:val="-5"/>
                                <w:w w:val="105"/>
                                <w:sz w:val="20"/>
                                <w:szCs w:val="20"/>
                              </w:rPr>
                              <w:t>TOTAL</w:t>
                            </w:r>
                            <w:r>
                              <w:rPr>
                                <w:b/>
                                <w:bCs/>
                                <w:spacing w:val="-7"/>
                                <w:w w:val="105"/>
                                <w:sz w:val="20"/>
                                <w:szCs w:val="20"/>
                              </w:rPr>
                              <w:t xml:space="preserve"> </w:t>
                            </w:r>
                            <w:r>
                              <w:rPr>
                                <w:b/>
                                <w:bCs/>
                                <w:spacing w:val="-2"/>
                                <w:w w:val="105"/>
                                <w:sz w:val="20"/>
                                <w:szCs w:val="20"/>
                              </w:rPr>
                              <w:t>IMPRESSIONS</w:t>
                            </w:r>
                          </w:p>
                          <w:p w14:paraId="3C5E31E3" w14:textId="77777777" w:rsidR="00E208A7" w:rsidRDefault="00E208A7">
                            <w:pPr>
                              <w:pStyle w:val="TableParagraph"/>
                              <w:kinsoku w:val="0"/>
                              <w:overflowPunct w:val="0"/>
                              <w:spacing w:before="30"/>
                              <w:ind w:left="79"/>
                              <w:rPr>
                                <w:b/>
                                <w:bCs/>
                                <w:spacing w:val="-4"/>
                                <w:w w:val="105"/>
                                <w:sz w:val="20"/>
                                <w:szCs w:val="20"/>
                              </w:rPr>
                            </w:pPr>
                            <w:r>
                              <w:rPr>
                                <w:b/>
                                <w:bCs/>
                                <w:w w:val="105"/>
                                <w:sz w:val="20"/>
                                <w:szCs w:val="20"/>
                              </w:rPr>
                              <w:t>(October</w:t>
                            </w:r>
                            <w:r>
                              <w:rPr>
                                <w:b/>
                                <w:bCs/>
                                <w:spacing w:val="-11"/>
                                <w:w w:val="105"/>
                                <w:sz w:val="20"/>
                                <w:szCs w:val="20"/>
                              </w:rPr>
                              <w:t xml:space="preserve"> </w:t>
                            </w:r>
                            <w:r>
                              <w:rPr>
                                <w:b/>
                                <w:bCs/>
                                <w:w w:val="105"/>
                                <w:sz w:val="20"/>
                                <w:szCs w:val="20"/>
                              </w:rPr>
                              <w:t>1,</w:t>
                            </w:r>
                            <w:r>
                              <w:rPr>
                                <w:b/>
                                <w:bCs/>
                                <w:spacing w:val="-11"/>
                                <w:w w:val="105"/>
                                <w:sz w:val="20"/>
                                <w:szCs w:val="20"/>
                              </w:rPr>
                              <w:t xml:space="preserve"> </w:t>
                            </w:r>
                            <w:r>
                              <w:rPr>
                                <w:b/>
                                <w:bCs/>
                                <w:w w:val="105"/>
                                <w:sz w:val="20"/>
                                <w:szCs w:val="20"/>
                              </w:rPr>
                              <w:t>2025</w:t>
                            </w:r>
                            <w:r>
                              <w:rPr>
                                <w:b/>
                                <w:bCs/>
                                <w:spacing w:val="-11"/>
                                <w:w w:val="105"/>
                                <w:sz w:val="20"/>
                                <w:szCs w:val="20"/>
                              </w:rPr>
                              <w:t xml:space="preserve"> </w:t>
                            </w:r>
                            <w:r>
                              <w:rPr>
                                <w:b/>
                                <w:bCs/>
                                <w:w w:val="105"/>
                                <w:sz w:val="20"/>
                                <w:szCs w:val="20"/>
                              </w:rPr>
                              <w:t>–</w:t>
                            </w:r>
                            <w:r>
                              <w:rPr>
                                <w:b/>
                                <w:bCs/>
                                <w:spacing w:val="-10"/>
                                <w:w w:val="105"/>
                                <w:sz w:val="20"/>
                                <w:szCs w:val="20"/>
                              </w:rPr>
                              <w:t xml:space="preserve"> </w:t>
                            </w:r>
                            <w:r>
                              <w:rPr>
                                <w:b/>
                                <w:bCs/>
                                <w:w w:val="105"/>
                                <w:sz w:val="20"/>
                                <w:szCs w:val="20"/>
                              </w:rPr>
                              <w:t>June</w:t>
                            </w:r>
                            <w:r>
                              <w:rPr>
                                <w:b/>
                                <w:bCs/>
                                <w:spacing w:val="-11"/>
                                <w:w w:val="105"/>
                                <w:sz w:val="20"/>
                                <w:szCs w:val="20"/>
                              </w:rPr>
                              <w:t xml:space="preserve"> </w:t>
                            </w:r>
                            <w:r>
                              <w:rPr>
                                <w:b/>
                                <w:bCs/>
                                <w:w w:val="105"/>
                                <w:sz w:val="20"/>
                                <w:szCs w:val="20"/>
                              </w:rPr>
                              <w:t>1,</w:t>
                            </w:r>
                            <w:r>
                              <w:rPr>
                                <w:b/>
                                <w:bCs/>
                                <w:spacing w:val="-11"/>
                                <w:w w:val="105"/>
                                <w:sz w:val="20"/>
                                <w:szCs w:val="20"/>
                              </w:rPr>
                              <w:t xml:space="preserve"> </w:t>
                            </w:r>
                            <w:r>
                              <w:rPr>
                                <w:b/>
                                <w:bCs/>
                                <w:spacing w:val="-4"/>
                                <w:w w:val="105"/>
                                <w:sz w:val="20"/>
                                <w:szCs w:val="20"/>
                              </w:rPr>
                              <w:t>2026)</w:t>
                            </w:r>
                          </w:p>
                        </w:tc>
                        <w:tc>
                          <w:tcPr>
                            <w:tcW w:w="1560" w:type="dxa"/>
                            <w:tcBorders>
                              <w:top w:val="single" w:sz="8" w:space="0" w:color="231F20"/>
                              <w:left w:val="single" w:sz="8" w:space="0" w:color="231F20"/>
                              <w:bottom w:val="single" w:sz="8" w:space="0" w:color="231F20"/>
                              <w:right w:val="single" w:sz="8" w:space="0" w:color="231F20"/>
                            </w:tcBorders>
                            <w:shd w:val="clear" w:color="auto" w:fill="F0E5C5"/>
                          </w:tcPr>
                          <w:p w14:paraId="04ACB7D2" w14:textId="77777777" w:rsidR="00E208A7" w:rsidRDefault="00E208A7">
                            <w:pPr>
                              <w:pStyle w:val="TableParagraph"/>
                              <w:kinsoku w:val="0"/>
                              <w:overflowPunct w:val="0"/>
                              <w:spacing w:before="8"/>
                              <w:rPr>
                                <w:sz w:val="20"/>
                                <w:szCs w:val="20"/>
                              </w:rPr>
                            </w:pPr>
                          </w:p>
                          <w:p w14:paraId="7114AB68" w14:textId="77777777" w:rsidR="00E208A7" w:rsidRDefault="00E208A7">
                            <w:pPr>
                              <w:pStyle w:val="TableParagraph"/>
                              <w:kinsoku w:val="0"/>
                              <w:overflowPunct w:val="0"/>
                              <w:spacing w:before="0"/>
                              <w:ind w:left="18" w:right="1"/>
                              <w:jc w:val="center"/>
                              <w:rPr>
                                <w:b/>
                                <w:bCs/>
                                <w:spacing w:val="-2"/>
                                <w:w w:val="110"/>
                                <w:sz w:val="20"/>
                                <w:szCs w:val="20"/>
                              </w:rPr>
                            </w:pPr>
                            <w:r>
                              <w:rPr>
                                <w:b/>
                                <w:bCs/>
                                <w:spacing w:val="-2"/>
                                <w:w w:val="110"/>
                                <w:sz w:val="20"/>
                                <w:szCs w:val="20"/>
                              </w:rPr>
                              <w:t>20,010,719</w:t>
                            </w:r>
                          </w:p>
                        </w:tc>
                      </w:tr>
                    </w:tbl>
                    <w:p w14:paraId="5373D5FC" w14:textId="77777777" w:rsidR="00E208A7" w:rsidRDefault="00E208A7">
                      <w:pPr>
                        <w:pStyle w:val="BodyText"/>
                        <w:kinsoku w:val="0"/>
                        <w:overflowPunct w:val="0"/>
                        <w:rPr>
                          <w:rFonts w:ascii="Times New Roman" w:hAnsi="Times New Roman" w:cs="Times New Roman"/>
                          <w:sz w:val="24"/>
                          <w:szCs w:val="24"/>
                        </w:rPr>
                      </w:pPr>
                    </w:p>
                  </w:txbxContent>
                </v:textbox>
                <w10:wrap anchorx="page"/>
              </v:shape>
            </w:pict>
          </mc:Fallback>
        </mc:AlternateContent>
      </w:r>
      <w:r w:rsidR="00E208A7">
        <w:rPr>
          <w:color w:val="004C45"/>
        </w:rPr>
        <w:t xml:space="preserve">INTEGRATED MARKETING PLAN: </w:t>
      </w:r>
      <w:r w:rsidR="00E208A7">
        <w:rPr>
          <w:color w:val="004C45"/>
          <w:spacing w:val="-2"/>
        </w:rPr>
        <w:t>OCTOBER</w:t>
      </w:r>
      <w:r w:rsidR="00E208A7">
        <w:rPr>
          <w:color w:val="004C45"/>
          <w:spacing w:val="-26"/>
        </w:rPr>
        <w:t xml:space="preserve"> </w:t>
      </w:r>
      <w:r w:rsidR="00E208A7">
        <w:rPr>
          <w:color w:val="004C45"/>
          <w:spacing w:val="-2"/>
        </w:rPr>
        <w:t>1,</w:t>
      </w:r>
      <w:r w:rsidR="00E208A7">
        <w:rPr>
          <w:color w:val="004C45"/>
          <w:spacing w:val="-28"/>
        </w:rPr>
        <w:t xml:space="preserve"> </w:t>
      </w:r>
      <w:r w:rsidR="00E208A7">
        <w:rPr>
          <w:color w:val="004C45"/>
          <w:spacing w:val="-2"/>
        </w:rPr>
        <w:t>2025</w:t>
      </w:r>
      <w:r w:rsidR="00E208A7">
        <w:rPr>
          <w:color w:val="004C45"/>
          <w:spacing w:val="-28"/>
        </w:rPr>
        <w:t xml:space="preserve"> </w:t>
      </w:r>
      <w:r w:rsidR="00E208A7">
        <w:rPr>
          <w:color w:val="004C45"/>
          <w:spacing w:val="-2"/>
        </w:rPr>
        <w:t>–</w:t>
      </w:r>
      <w:r w:rsidR="00E208A7">
        <w:rPr>
          <w:color w:val="004C45"/>
          <w:spacing w:val="-26"/>
        </w:rPr>
        <w:t xml:space="preserve"> </w:t>
      </w:r>
      <w:r w:rsidR="00E208A7">
        <w:rPr>
          <w:color w:val="004C45"/>
          <w:spacing w:val="-2"/>
        </w:rPr>
        <w:t>JUNE</w:t>
      </w:r>
      <w:r w:rsidR="00E208A7">
        <w:rPr>
          <w:color w:val="004C45"/>
          <w:spacing w:val="-26"/>
        </w:rPr>
        <w:t xml:space="preserve"> </w:t>
      </w:r>
      <w:r w:rsidR="00E208A7">
        <w:rPr>
          <w:color w:val="004C45"/>
          <w:spacing w:val="-2"/>
        </w:rPr>
        <w:t>1,</w:t>
      </w:r>
      <w:r w:rsidR="00E208A7">
        <w:rPr>
          <w:color w:val="004C45"/>
          <w:spacing w:val="-28"/>
        </w:rPr>
        <w:t xml:space="preserve"> </w:t>
      </w:r>
      <w:r w:rsidR="00E208A7">
        <w:rPr>
          <w:color w:val="004C45"/>
          <w:spacing w:val="-2"/>
        </w:rPr>
        <w:t>2026</w:t>
      </w:r>
    </w:p>
    <w:p w14:paraId="4113D98F" w14:textId="77777777" w:rsidR="00E208A7" w:rsidRDefault="00E208A7">
      <w:pPr>
        <w:pStyle w:val="BodyText"/>
        <w:kinsoku w:val="0"/>
        <w:overflowPunct w:val="0"/>
        <w:spacing w:before="76" w:line="259" w:lineRule="auto"/>
        <w:ind w:left="225" w:right="594"/>
        <w:rPr>
          <w:color w:val="231F20"/>
          <w:w w:val="115"/>
        </w:rPr>
      </w:pPr>
      <w:r>
        <w:rPr>
          <w:rFonts w:ascii="Times New Roman" w:hAnsi="Times New Roman" w:cs="Times New Roman"/>
          <w:sz w:val="24"/>
          <w:szCs w:val="24"/>
        </w:rPr>
        <w:br w:type="column"/>
      </w:r>
      <w:r>
        <w:rPr>
          <w:color w:val="231F20"/>
          <w:w w:val="115"/>
        </w:rPr>
        <w:t>Despite the reduced advertising budget, FSC continued</w:t>
      </w:r>
      <w:r>
        <w:rPr>
          <w:color w:val="231F20"/>
          <w:spacing w:val="-12"/>
          <w:w w:val="115"/>
        </w:rPr>
        <w:t xml:space="preserve"> </w:t>
      </w:r>
      <w:r>
        <w:rPr>
          <w:color w:val="231F20"/>
          <w:w w:val="115"/>
        </w:rPr>
        <w:t>to</w:t>
      </w:r>
      <w:r>
        <w:rPr>
          <w:color w:val="231F20"/>
          <w:spacing w:val="-12"/>
          <w:w w:val="115"/>
        </w:rPr>
        <w:t xml:space="preserve"> </w:t>
      </w:r>
      <w:r>
        <w:rPr>
          <w:color w:val="231F20"/>
          <w:w w:val="115"/>
        </w:rPr>
        <w:t>maintain</w:t>
      </w:r>
      <w:r>
        <w:rPr>
          <w:color w:val="231F20"/>
          <w:spacing w:val="-12"/>
          <w:w w:val="115"/>
        </w:rPr>
        <w:t xml:space="preserve"> </w:t>
      </w:r>
      <w:r>
        <w:rPr>
          <w:color w:val="231F20"/>
          <w:w w:val="115"/>
        </w:rPr>
        <w:t>a</w:t>
      </w:r>
      <w:r>
        <w:rPr>
          <w:color w:val="231F20"/>
          <w:spacing w:val="-12"/>
          <w:w w:val="115"/>
        </w:rPr>
        <w:t xml:space="preserve"> </w:t>
      </w:r>
      <w:r>
        <w:rPr>
          <w:color w:val="231F20"/>
          <w:w w:val="115"/>
        </w:rPr>
        <w:t>strong</w:t>
      </w:r>
      <w:r>
        <w:rPr>
          <w:color w:val="231F20"/>
          <w:spacing w:val="-12"/>
          <w:w w:val="115"/>
        </w:rPr>
        <w:t xml:space="preserve"> </w:t>
      </w:r>
      <w:r>
        <w:rPr>
          <w:color w:val="231F20"/>
          <w:w w:val="115"/>
        </w:rPr>
        <w:t>presence</w:t>
      </w:r>
      <w:r>
        <w:rPr>
          <w:color w:val="231F20"/>
          <w:spacing w:val="-12"/>
          <w:w w:val="115"/>
        </w:rPr>
        <w:t xml:space="preserve"> </w:t>
      </w:r>
      <w:r>
        <w:rPr>
          <w:color w:val="231F20"/>
          <w:w w:val="115"/>
        </w:rPr>
        <w:t xml:space="preserve">across </w:t>
      </w:r>
      <w:r>
        <w:rPr>
          <w:color w:val="231F20"/>
          <w:spacing w:val="-2"/>
          <w:w w:val="115"/>
        </w:rPr>
        <w:t>multiple</w:t>
      </w:r>
      <w:r>
        <w:rPr>
          <w:color w:val="231F20"/>
          <w:spacing w:val="-8"/>
          <w:w w:val="115"/>
        </w:rPr>
        <w:t xml:space="preserve"> </w:t>
      </w:r>
      <w:r>
        <w:rPr>
          <w:color w:val="231F20"/>
          <w:spacing w:val="-2"/>
          <w:w w:val="115"/>
        </w:rPr>
        <w:t>advertising</w:t>
      </w:r>
      <w:r>
        <w:rPr>
          <w:color w:val="231F20"/>
          <w:spacing w:val="-8"/>
          <w:w w:val="115"/>
        </w:rPr>
        <w:t xml:space="preserve"> </w:t>
      </w:r>
      <w:r>
        <w:rPr>
          <w:color w:val="231F20"/>
          <w:spacing w:val="-2"/>
          <w:w w:val="115"/>
        </w:rPr>
        <w:t>channels,</w:t>
      </w:r>
      <w:r>
        <w:rPr>
          <w:color w:val="231F20"/>
          <w:spacing w:val="-8"/>
          <w:w w:val="115"/>
        </w:rPr>
        <w:t xml:space="preserve"> </w:t>
      </w:r>
      <w:r>
        <w:rPr>
          <w:color w:val="231F20"/>
          <w:spacing w:val="-2"/>
          <w:w w:val="115"/>
        </w:rPr>
        <w:t>while</w:t>
      </w:r>
      <w:r>
        <w:rPr>
          <w:color w:val="231F20"/>
          <w:spacing w:val="-8"/>
          <w:w w:val="115"/>
        </w:rPr>
        <w:t xml:space="preserve"> </w:t>
      </w:r>
      <w:r>
        <w:rPr>
          <w:color w:val="231F20"/>
          <w:spacing w:val="-2"/>
          <w:w w:val="115"/>
        </w:rPr>
        <w:t>focusing available</w:t>
      </w:r>
      <w:r>
        <w:rPr>
          <w:color w:val="231F20"/>
          <w:spacing w:val="-15"/>
          <w:w w:val="115"/>
        </w:rPr>
        <w:t xml:space="preserve"> </w:t>
      </w:r>
      <w:r>
        <w:rPr>
          <w:color w:val="231F20"/>
          <w:spacing w:val="-2"/>
          <w:w w:val="115"/>
        </w:rPr>
        <w:t>resources</w:t>
      </w:r>
      <w:r>
        <w:rPr>
          <w:color w:val="231F20"/>
          <w:spacing w:val="-15"/>
          <w:w w:val="115"/>
        </w:rPr>
        <w:t xml:space="preserve"> </w:t>
      </w:r>
      <w:r>
        <w:rPr>
          <w:color w:val="231F20"/>
          <w:spacing w:val="-2"/>
          <w:w w:val="115"/>
        </w:rPr>
        <w:t>on</w:t>
      </w:r>
      <w:r>
        <w:rPr>
          <w:color w:val="231F20"/>
          <w:spacing w:val="-15"/>
          <w:w w:val="115"/>
        </w:rPr>
        <w:t xml:space="preserve"> </w:t>
      </w:r>
      <w:r>
        <w:rPr>
          <w:color w:val="231F20"/>
          <w:spacing w:val="-2"/>
          <w:w w:val="115"/>
        </w:rPr>
        <w:t>priority</w:t>
      </w:r>
      <w:r>
        <w:rPr>
          <w:color w:val="231F20"/>
          <w:spacing w:val="-15"/>
          <w:w w:val="115"/>
        </w:rPr>
        <w:t xml:space="preserve"> </w:t>
      </w:r>
      <w:r>
        <w:rPr>
          <w:color w:val="231F20"/>
          <w:spacing w:val="-2"/>
          <w:w w:val="115"/>
        </w:rPr>
        <w:t xml:space="preserve">audiences, </w:t>
      </w:r>
      <w:r>
        <w:rPr>
          <w:color w:val="231F20"/>
          <w:spacing w:val="-2"/>
          <w:w w:val="110"/>
        </w:rPr>
        <w:t>geographic</w:t>
      </w:r>
      <w:r>
        <w:rPr>
          <w:color w:val="231F20"/>
          <w:spacing w:val="-7"/>
          <w:w w:val="110"/>
        </w:rPr>
        <w:t xml:space="preserve"> </w:t>
      </w:r>
      <w:r>
        <w:rPr>
          <w:color w:val="231F20"/>
          <w:spacing w:val="-2"/>
          <w:w w:val="110"/>
        </w:rPr>
        <w:t>areas,</w:t>
      </w:r>
      <w:r>
        <w:rPr>
          <w:color w:val="231F20"/>
          <w:spacing w:val="-7"/>
          <w:w w:val="110"/>
        </w:rPr>
        <w:t xml:space="preserve"> </w:t>
      </w:r>
      <w:r>
        <w:rPr>
          <w:color w:val="231F20"/>
          <w:spacing w:val="-2"/>
          <w:w w:val="110"/>
        </w:rPr>
        <w:t>enrollment</w:t>
      </w:r>
      <w:r>
        <w:rPr>
          <w:color w:val="231F20"/>
          <w:spacing w:val="-7"/>
          <w:w w:val="110"/>
        </w:rPr>
        <w:t xml:space="preserve"> </w:t>
      </w:r>
      <w:r>
        <w:rPr>
          <w:color w:val="231F20"/>
          <w:spacing w:val="-2"/>
          <w:w w:val="110"/>
        </w:rPr>
        <w:t>initiatives,</w:t>
      </w:r>
      <w:r>
        <w:rPr>
          <w:color w:val="231F20"/>
          <w:spacing w:val="-7"/>
          <w:w w:val="110"/>
        </w:rPr>
        <w:t xml:space="preserve"> </w:t>
      </w:r>
      <w:r>
        <w:rPr>
          <w:color w:val="231F20"/>
          <w:spacing w:val="-2"/>
          <w:w w:val="110"/>
        </w:rPr>
        <w:t xml:space="preserve">academic </w:t>
      </w:r>
      <w:r>
        <w:rPr>
          <w:color w:val="231F20"/>
          <w:w w:val="115"/>
        </w:rPr>
        <w:t>programs,</w:t>
      </w:r>
      <w:r>
        <w:rPr>
          <w:color w:val="231F20"/>
          <w:spacing w:val="-17"/>
          <w:w w:val="115"/>
        </w:rPr>
        <w:t xml:space="preserve"> </w:t>
      </w:r>
      <w:r>
        <w:rPr>
          <w:color w:val="231F20"/>
          <w:w w:val="115"/>
        </w:rPr>
        <w:t>and</w:t>
      </w:r>
      <w:r>
        <w:rPr>
          <w:color w:val="231F20"/>
          <w:spacing w:val="-17"/>
          <w:w w:val="115"/>
        </w:rPr>
        <w:t xml:space="preserve"> </w:t>
      </w:r>
      <w:r>
        <w:rPr>
          <w:color w:val="231F20"/>
          <w:w w:val="115"/>
        </w:rPr>
        <w:t>institutional</w:t>
      </w:r>
      <w:r>
        <w:rPr>
          <w:color w:val="231F20"/>
          <w:spacing w:val="-17"/>
          <w:w w:val="115"/>
        </w:rPr>
        <w:t xml:space="preserve"> </w:t>
      </w:r>
      <w:r>
        <w:rPr>
          <w:color w:val="231F20"/>
          <w:w w:val="115"/>
        </w:rPr>
        <w:t>branding.</w:t>
      </w:r>
      <w:r>
        <w:rPr>
          <w:color w:val="231F20"/>
          <w:spacing w:val="-17"/>
          <w:w w:val="115"/>
        </w:rPr>
        <w:t xml:space="preserve"> </w:t>
      </w:r>
      <w:r>
        <w:rPr>
          <w:color w:val="231F20"/>
          <w:w w:val="115"/>
        </w:rPr>
        <w:t>Digital advertising</w:t>
      </w:r>
      <w:r>
        <w:rPr>
          <w:color w:val="231F20"/>
          <w:spacing w:val="-12"/>
          <w:w w:val="115"/>
        </w:rPr>
        <w:t xml:space="preserve"> </w:t>
      </w:r>
      <w:r>
        <w:rPr>
          <w:color w:val="231F20"/>
          <w:w w:val="115"/>
        </w:rPr>
        <w:t>was</w:t>
      </w:r>
      <w:r>
        <w:rPr>
          <w:color w:val="231F20"/>
          <w:spacing w:val="-12"/>
          <w:w w:val="115"/>
        </w:rPr>
        <w:t xml:space="preserve"> </w:t>
      </w:r>
      <w:r>
        <w:rPr>
          <w:color w:val="231F20"/>
          <w:w w:val="115"/>
        </w:rPr>
        <w:t>used</w:t>
      </w:r>
      <w:r>
        <w:rPr>
          <w:color w:val="231F20"/>
          <w:spacing w:val="-12"/>
          <w:w w:val="115"/>
        </w:rPr>
        <w:t xml:space="preserve"> </w:t>
      </w:r>
      <w:r>
        <w:rPr>
          <w:color w:val="231F20"/>
          <w:w w:val="115"/>
        </w:rPr>
        <w:t>throughout</w:t>
      </w:r>
      <w:r>
        <w:rPr>
          <w:color w:val="231F20"/>
          <w:spacing w:val="-12"/>
          <w:w w:val="115"/>
        </w:rPr>
        <w:t xml:space="preserve"> </w:t>
      </w:r>
      <w:r>
        <w:rPr>
          <w:color w:val="231F20"/>
          <w:w w:val="115"/>
        </w:rPr>
        <w:t>the</w:t>
      </w:r>
      <w:r>
        <w:rPr>
          <w:color w:val="231F20"/>
          <w:spacing w:val="-12"/>
          <w:w w:val="115"/>
        </w:rPr>
        <w:t xml:space="preserve"> </w:t>
      </w:r>
      <w:r>
        <w:rPr>
          <w:color w:val="231F20"/>
          <w:w w:val="115"/>
        </w:rPr>
        <w:t>year</w:t>
      </w:r>
      <w:r>
        <w:rPr>
          <w:color w:val="231F20"/>
          <w:spacing w:val="-12"/>
          <w:w w:val="115"/>
        </w:rPr>
        <w:t xml:space="preserve"> </w:t>
      </w:r>
      <w:r>
        <w:rPr>
          <w:color w:val="231F20"/>
          <w:w w:val="115"/>
        </w:rPr>
        <w:t xml:space="preserve">to </w:t>
      </w:r>
      <w:r>
        <w:rPr>
          <w:color w:val="231F20"/>
          <w:spacing w:val="-4"/>
          <w:w w:val="115"/>
        </w:rPr>
        <w:t xml:space="preserve">support enrollment events, institutional branding, </w:t>
      </w:r>
      <w:r>
        <w:rPr>
          <w:color w:val="231F20"/>
          <w:w w:val="115"/>
        </w:rPr>
        <w:t>academic</w:t>
      </w:r>
      <w:r>
        <w:rPr>
          <w:color w:val="231F20"/>
          <w:spacing w:val="-17"/>
          <w:w w:val="115"/>
        </w:rPr>
        <w:t xml:space="preserve"> </w:t>
      </w:r>
      <w:r>
        <w:rPr>
          <w:color w:val="231F20"/>
          <w:w w:val="115"/>
        </w:rPr>
        <w:t>programs,</w:t>
      </w:r>
      <w:r>
        <w:rPr>
          <w:color w:val="231F20"/>
          <w:spacing w:val="-17"/>
          <w:w w:val="115"/>
        </w:rPr>
        <w:t xml:space="preserve"> </w:t>
      </w:r>
      <w:r>
        <w:rPr>
          <w:color w:val="231F20"/>
          <w:w w:val="115"/>
        </w:rPr>
        <w:t>and</w:t>
      </w:r>
      <w:r>
        <w:rPr>
          <w:color w:val="231F20"/>
          <w:spacing w:val="-17"/>
          <w:w w:val="115"/>
        </w:rPr>
        <w:t xml:space="preserve"> </w:t>
      </w:r>
      <w:r>
        <w:rPr>
          <w:color w:val="231F20"/>
          <w:w w:val="115"/>
        </w:rPr>
        <w:t>targeted</w:t>
      </w:r>
      <w:r>
        <w:rPr>
          <w:color w:val="231F20"/>
          <w:spacing w:val="-17"/>
          <w:w w:val="115"/>
        </w:rPr>
        <w:t xml:space="preserve"> </w:t>
      </w:r>
      <w:r>
        <w:rPr>
          <w:color w:val="231F20"/>
          <w:w w:val="115"/>
        </w:rPr>
        <w:t>outreach.</w:t>
      </w:r>
    </w:p>
    <w:p w14:paraId="318E2388" w14:textId="77777777" w:rsidR="00E208A7" w:rsidRDefault="00E208A7">
      <w:pPr>
        <w:pStyle w:val="BodyText"/>
        <w:kinsoku w:val="0"/>
        <w:overflowPunct w:val="0"/>
        <w:spacing w:line="259" w:lineRule="auto"/>
        <w:ind w:left="225" w:right="424"/>
        <w:rPr>
          <w:color w:val="231F20"/>
          <w:spacing w:val="-4"/>
          <w:w w:val="115"/>
        </w:rPr>
      </w:pPr>
      <w:r>
        <w:rPr>
          <w:color w:val="231F20"/>
          <w:w w:val="115"/>
        </w:rPr>
        <w:t>Advertising</w:t>
      </w:r>
      <w:r>
        <w:rPr>
          <w:color w:val="231F20"/>
          <w:spacing w:val="-6"/>
          <w:w w:val="115"/>
        </w:rPr>
        <w:t xml:space="preserve"> </w:t>
      </w:r>
      <w:r>
        <w:rPr>
          <w:color w:val="231F20"/>
          <w:w w:val="115"/>
        </w:rPr>
        <w:t>continued</w:t>
      </w:r>
      <w:r>
        <w:rPr>
          <w:color w:val="231F20"/>
          <w:spacing w:val="-6"/>
          <w:w w:val="115"/>
        </w:rPr>
        <w:t xml:space="preserve"> </w:t>
      </w:r>
      <w:r>
        <w:rPr>
          <w:color w:val="231F20"/>
          <w:w w:val="115"/>
        </w:rPr>
        <w:t>to</w:t>
      </w:r>
      <w:r>
        <w:rPr>
          <w:color w:val="231F20"/>
          <w:spacing w:val="-6"/>
          <w:w w:val="115"/>
        </w:rPr>
        <w:t xml:space="preserve"> </w:t>
      </w:r>
      <w:r>
        <w:rPr>
          <w:color w:val="231F20"/>
          <w:w w:val="115"/>
        </w:rPr>
        <w:t>focus</w:t>
      </w:r>
      <w:r>
        <w:rPr>
          <w:color w:val="231F20"/>
          <w:spacing w:val="-6"/>
          <w:w w:val="115"/>
        </w:rPr>
        <w:t xml:space="preserve"> </w:t>
      </w:r>
      <w:r>
        <w:rPr>
          <w:color w:val="231F20"/>
          <w:w w:val="115"/>
        </w:rPr>
        <w:t>on</w:t>
      </w:r>
      <w:r>
        <w:rPr>
          <w:color w:val="231F20"/>
          <w:spacing w:val="-6"/>
          <w:w w:val="115"/>
        </w:rPr>
        <w:t xml:space="preserve"> </w:t>
      </w:r>
      <w:r>
        <w:rPr>
          <w:color w:val="231F20"/>
          <w:w w:val="115"/>
        </w:rPr>
        <w:t>telling</w:t>
      </w:r>
      <w:r>
        <w:rPr>
          <w:color w:val="231F20"/>
          <w:spacing w:val="-6"/>
          <w:w w:val="115"/>
        </w:rPr>
        <w:t xml:space="preserve"> </w:t>
      </w:r>
      <w:r>
        <w:rPr>
          <w:color w:val="231F20"/>
          <w:w w:val="115"/>
        </w:rPr>
        <w:t>the Farmingdale</w:t>
      </w:r>
      <w:r>
        <w:rPr>
          <w:color w:val="231F20"/>
          <w:spacing w:val="-15"/>
          <w:w w:val="115"/>
        </w:rPr>
        <w:t xml:space="preserve"> </w:t>
      </w:r>
      <w:r>
        <w:rPr>
          <w:color w:val="231F20"/>
          <w:w w:val="115"/>
        </w:rPr>
        <w:t>story</w:t>
      </w:r>
      <w:r>
        <w:rPr>
          <w:color w:val="231F20"/>
          <w:spacing w:val="-15"/>
          <w:w w:val="115"/>
        </w:rPr>
        <w:t xml:space="preserve"> </w:t>
      </w:r>
      <w:r>
        <w:rPr>
          <w:color w:val="231F20"/>
          <w:w w:val="115"/>
        </w:rPr>
        <w:t>and</w:t>
      </w:r>
      <w:r>
        <w:rPr>
          <w:color w:val="231F20"/>
          <w:spacing w:val="-15"/>
          <w:w w:val="115"/>
        </w:rPr>
        <w:t xml:space="preserve"> </w:t>
      </w:r>
      <w:r>
        <w:rPr>
          <w:color w:val="231F20"/>
          <w:w w:val="115"/>
        </w:rPr>
        <w:t>creating</w:t>
      </w:r>
      <w:r>
        <w:rPr>
          <w:color w:val="231F20"/>
          <w:spacing w:val="-15"/>
          <w:w w:val="115"/>
        </w:rPr>
        <w:t xml:space="preserve"> </w:t>
      </w:r>
      <w:r>
        <w:rPr>
          <w:color w:val="231F20"/>
          <w:w w:val="115"/>
        </w:rPr>
        <w:t>a</w:t>
      </w:r>
      <w:r>
        <w:rPr>
          <w:color w:val="231F20"/>
          <w:spacing w:val="-15"/>
          <w:w w:val="115"/>
        </w:rPr>
        <w:t xml:space="preserve"> </w:t>
      </w:r>
      <w:r>
        <w:rPr>
          <w:color w:val="231F20"/>
          <w:w w:val="115"/>
        </w:rPr>
        <w:t>stronger connection</w:t>
      </w:r>
      <w:r>
        <w:rPr>
          <w:color w:val="231F20"/>
          <w:spacing w:val="-16"/>
          <w:w w:val="115"/>
        </w:rPr>
        <w:t xml:space="preserve"> </w:t>
      </w:r>
      <w:r>
        <w:rPr>
          <w:color w:val="231F20"/>
          <w:w w:val="115"/>
        </w:rPr>
        <w:t>with</w:t>
      </w:r>
      <w:r>
        <w:rPr>
          <w:color w:val="231F20"/>
          <w:spacing w:val="-16"/>
          <w:w w:val="115"/>
        </w:rPr>
        <w:t xml:space="preserve"> </w:t>
      </w:r>
      <w:r>
        <w:rPr>
          <w:color w:val="231F20"/>
          <w:w w:val="115"/>
        </w:rPr>
        <w:t>prospective</w:t>
      </w:r>
      <w:r>
        <w:rPr>
          <w:color w:val="231F20"/>
          <w:spacing w:val="-16"/>
          <w:w w:val="115"/>
        </w:rPr>
        <w:t xml:space="preserve"> </w:t>
      </w:r>
      <w:r>
        <w:rPr>
          <w:color w:val="231F20"/>
          <w:w w:val="115"/>
        </w:rPr>
        <w:t>students.</w:t>
      </w:r>
      <w:r>
        <w:rPr>
          <w:color w:val="231F20"/>
          <w:spacing w:val="-16"/>
          <w:w w:val="115"/>
        </w:rPr>
        <w:t xml:space="preserve"> </w:t>
      </w:r>
      <w:r>
        <w:rPr>
          <w:color w:val="231F20"/>
          <w:w w:val="115"/>
        </w:rPr>
        <w:t>Student stories</w:t>
      </w:r>
      <w:r>
        <w:rPr>
          <w:color w:val="231F20"/>
          <w:spacing w:val="-17"/>
          <w:w w:val="115"/>
        </w:rPr>
        <w:t xml:space="preserve"> </w:t>
      </w:r>
      <w:r>
        <w:rPr>
          <w:color w:val="231F20"/>
          <w:w w:val="115"/>
        </w:rPr>
        <w:t>and</w:t>
      </w:r>
      <w:r>
        <w:rPr>
          <w:color w:val="231F20"/>
          <w:spacing w:val="-17"/>
          <w:w w:val="115"/>
        </w:rPr>
        <w:t xml:space="preserve"> </w:t>
      </w:r>
      <w:r>
        <w:rPr>
          <w:color w:val="231F20"/>
          <w:w w:val="115"/>
        </w:rPr>
        <w:t>personal</w:t>
      </w:r>
      <w:r>
        <w:rPr>
          <w:color w:val="231F20"/>
          <w:spacing w:val="-17"/>
          <w:w w:val="115"/>
        </w:rPr>
        <w:t xml:space="preserve"> </w:t>
      </w:r>
      <w:r>
        <w:rPr>
          <w:color w:val="231F20"/>
          <w:w w:val="115"/>
        </w:rPr>
        <w:t>quotes</w:t>
      </w:r>
      <w:r>
        <w:rPr>
          <w:color w:val="231F20"/>
          <w:spacing w:val="-17"/>
          <w:w w:val="115"/>
        </w:rPr>
        <w:t xml:space="preserve"> </w:t>
      </w:r>
      <w:r>
        <w:rPr>
          <w:color w:val="231F20"/>
          <w:w w:val="115"/>
        </w:rPr>
        <w:t>were</w:t>
      </w:r>
      <w:r>
        <w:rPr>
          <w:color w:val="231F20"/>
          <w:spacing w:val="-16"/>
          <w:w w:val="115"/>
        </w:rPr>
        <w:t xml:space="preserve"> </w:t>
      </w:r>
      <w:r>
        <w:rPr>
          <w:color w:val="231F20"/>
          <w:w w:val="115"/>
        </w:rPr>
        <w:t xml:space="preserve">incorporated </w:t>
      </w:r>
      <w:r>
        <w:rPr>
          <w:color w:val="231F20"/>
          <w:spacing w:val="-4"/>
          <w:w w:val="115"/>
        </w:rPr>
        <w:t>into</w:t>
      </w:r>
      <w:r>
        <w:rPr>
          <w:color w:val="231F20"/>
          <w:spacing w:val="-12"/>
          <w:w w:val="115"/>
        </w:rPr>
        <w:t xml:space="preserve"> </w:t>
      </w:r>
      <w:r>
        <w:rPr>
          <w:color w:val="231F20"/>
          <w:spacing w:val="-4"/>
          <w:w w:val="115"/>
        </w:rPr>
        <w:t>branding</w:t>
      </w:r>
      <w:r>
        <w:rPr>
          <w:color w:val="231F20"/>
          <w:spacing w:val="-12"/>
          <w:w w:val="115"/>
        </w:rPr>
        <w:t xml:space="preserve"> </w:t>
      </w:r>
      <w:r>
        <w:rPr>
          <w:color w:val="231F20"/>
          <w:spacing w:val="-4"/>
          <w:w w:val="115"/>
        </w:rPr>
        <w:t>campaigns</w:t>
      </w:r>
      <w:r>
        <w:rPr>
          <w:color w:val="231F20"/>
          <w:spacing w:val="-12"/>
          <w:w w:val="115"/>
        </w:rPr>
        <w:t xml:space="preserve"> </w:t>
      </w:r>
      <w:r>
        <w:rPr>
          <w:color w:val="231F20"/>
          <w:spacing w:val="-4"/>
          <w:w w:val="115"/>
        </w:rPr>
        <w:t>to</w:t>
      </w:r>
      <w:r>
        <w:rPr>
          <w:color w:val="231F20"/>
          <w:spacing w:val="-12"/>
          <w:w w:val="115"/>
        </w:rPr>
        <w:t xml:space="preserve"> </w:t>
      </w:r>
      <w:r>
        <w:rPr>
          <w:color w:val="231F20"/>
          <w:spacing w:val="-4"/>
          <w:w w:val="115"/>
        </w:rPr>
        <w:t>highlight</w:t>
      </w:r>
      <w:r>
        <w:rPr>
          <w:color w:val="231F20"/>
          <w:spacing w:val="-12"/>
          <w:w w:val="115"/>
        </w:rPr>
        <w:t xml:space="preserve"> </w:t>
      </w:r>
      <w:r>
        <w:rPr>
          <w:color w:val="231F20"/>
          <w:spacing w:val="-4"/>
          <w:w w:val="115"/>
        </w:rPr>
        <w:t>the</w:t>
      </w:r>
      <w:r>
        <w:rPr>
          <w:color w:val="231F20"/>
          <w:spacing w:val="-12"/>
          <w:w w:val="115"/>
        </w:rPr>
        <w:t xml:space="preserve"> </w:t>
      </w:r>
      <w:r>
        <w:rPr>
          <w:color w:val="231F20"/>
          <w:spacing w:val="-4"/>
          <w:w w:val="115"/>
        </w:rPr>
        <w:t>student’s</w:t>
      </w:r>
    </w:p>
    <w:p w14:paraId="34F5F76B" w14:textId="77777777" w:rsidR="00E208A7" w:rsidRDefault="00E208A7">
      <w:pPr>
        <w:pStyle w:val="BodyText"/>
        <w:kinsoku w:val="0"/>
        <w:overflowPunct w:val="0"/>
        <w:spacing w:line="259" w:lineRule="auto"/>
        <w:ind w:left="225" w:right="238"/>
        <w:rPr>
          <w:color w:val="231F20"/>
          <w:w w:val="115"/>
        </w:rPr>
      </w:pPr>
      <w:r>
        <w:rPr>
          <w:color w:val="231F20"/>
          <w:w w:val="110"/>
        </w:rPr>
        <w:t>experience</w:t>
      </w:r>
      <w:r>
        <w:rPr>
          <w:color w:val="231F20"/>
          <w:spacing w:val="-16"/>
          <w:w w:val="110"/>
        </w:rPr>
        <w:t xml:space="preserve"> </w:t>
      </w:r>
      <w:r>
        <w:rPr>
          <w:color w:val="231F20"/>
          <w:w w:val="110"/>
        </w:rPr>
        <w:t>and</w:t>
      </w:r>
      <w:r>
        <w:rPr>
          <w:color w:val="231F20"/>
          <w:spacing w:val="-16"/>
          <w:w w:val="110"/>
        </w:rPr>
        <w:t xml:space="preserve"> </w:t>
      </w:r>
      <w:r>
        <w:rPr>
          <w:color w:val="231F20"/>
          <w:w w:val="110"/>
        </w:rPr>
        <w:t>provide</w:t>
      </w:r>
      <w:r>
        <w:rPr>
          <w:color w:val="231F20"/>
          <w:spacing w:val="-16"/>
          <w:w w:val="110"/>
        </w:rPr>
        <w:t xml:space="preserve"> </w:t>
      </w:r>
      <w:r>
        <w:rPr>
          <w:color w:val="231F20"/>
          <w:w w:val="110"/>
        </w:rPr>
        <w:t>a</w:t>
      </w:r>
      <w:r>
        <w:rPr>
          <w:color w:val="231F20"/>
          <w:spacing w:val="-16"/>
          <w:w w:val="110"/>
        </w:rPr>
        <w:t xml:space="preserve"> </w:t>
      </w:r>
      <w:r>
        <w:rPr>
          <w:color w:val="231F20"/>
          <w:w w:val="110"/>
        </w:rPr>
        <w:t>more</w:t>
      </w:r>
      <w:r>
        <w:rPr>
          <w:color w:val="231F20"/>
          <w:spacing w:val="-16"/>
          <w:w w:val="110"/>
        </w:rPr>
        <w:t xml:space="preserve"> </w:t>
      </w:r>
      <w:r>
        <w:rPr>
          <w:color w:val="231F20"/>
          <w:w w:val="110"/>
        </w:rPr>
        <w:t>personal</w:t>
      </w:r>
      <w:r>
        <w:rPr>
          <w:color w:val="231F20"/>
          <w:spacing w:val="-16"/>
          <w:w w:val="110"/>
        </w:rPr>
        <w:t xml:space="preserve"> </w:t>
      </w:r>
      <w:r>
        <w:rPr>
          <w:color w:val="231F20"/>
          <w:w w:val="110"/>
        </w:rPr>
        <w:t xml:space="preserve">connection </w:t>
      </w:r>
      <w:r>
        <w:rPr>
          <w:color w:val="231F20"/>
          <w:w w:val="115"/>
        </w:rPr>
        <w:t>to the College.</w:t>
      </w:r>
    </w:p>
    <w:p w14:paraId="5B2183A2" w14:textId="77777777" w:rsidR="00E208A7" w:rsidRDefault="00E208A7">
      <w:pPr>
        <w:pStyle w:val="BodyText"/>
        <w:kinsoku w:val="0"/>
        <w:overflowPunct w:val="0"/>
        <w:spacing w:before="167" w:line="259" w:lineRule="auto"/>
        <w:ind w:left="225" w:right="664"/>
        <w:rPr>
          <w:color w:val="231F20"/>
          <w:w w:val="115"/>
        </w:rPr>
      </w:pPr>
      <w:r>
        <w:rPr>
          <w:color w:val="231F20"/>
          <w:w w:val="115"/>
        </w:rPr>
        <w:t>Brand</w:t>
      </w:r>
      <w:r>
        <w:rPr>
          <w:color w:val="231F20"/>
          <w:spacing w:val="-17"/>
          <w:w w:val="115"/>
        </w:rPr>
        <w:t xml:space="preserve"> </w:t>
      </w:r>
      <w:r>
        <w:rPr>
          <w:color w:val="231F20"/>
          <w:w w:val="115"/>
        </w:rPr>
        <w:t>video</w:t>
      </w:r>
      <w:r>
        <w:rPr>
          <w:color w:val="231F20"/>
          <w:spacing w:val="-17"/>
          <w:w w:val="115"/>
        </w:rPr>
        <w:t xml:space="preserve"> </w:t>
      </w:r>
      <w:r>
        <w:rPr>
          <w:color w:val="231F20"/>
          <w:w w:val="115"/>
        </w:rPr>
        <w:t>content,</w:t>
      </w:r>
      <w:r>
        <w:rPr>
          <w:color w:val="231F20"/>
          <w:spacing w:val="-17"/>
          <w:w w:val="115"/>
        </w:rPr>
        <w:t xml:space="preserve"> </w:t>
      </w:r>
      <w:r>
        <w:rPr>
          <w:color w:val="231F20"/>
          <w:w w:val="115"/>
        </w:rPr>
        <w:t>including</w:t>
      </w:r>
      <w:r>
        <w:rPr>
          <w:color w:val="231F20"/>
          <w:spacing w:val="-17"/>
          <w:w w:val="115"/>
        </w:rPr>
        <w:t xml:space="preserve"> </w:t>
      </w:r>
      <w:r>
        <w:rPr>
          <w:color w:val="231F20"/>
          <w:w w:val="115"/>
        </w:rPr>
        <w:t>the</w:t>
      </w:r>
      <w:r>
        <w:rPr>
          <w:color w:val="231F20"/>
          <w:spacing w:val="-16"/>
          <w:w w:val="115"/>
        </w:rPr>
        <w:t xml:space="preserve"> </w:t>
      </w:r>
      <w:r>
        <w:rPr>
          <w:color w:val="231F20"/>
          <w:w w:val="115"/>
        </w:rPr>
        <w:t>new</w:t>
      </w:r>
      <w:r>
        <w:rPr>
          <w:color w:val="231F20"/>
          <w:spacing w:val="-17"/>
          <w:w w:val="115"/>
        </w:rPr>
        <w:t xml:space="preserve"> </w:t>
      </w:r>
      <w:r>
        <w:rPr>
          <w:color w:val="231F20"/>
          <w:w w:val="115"/>
        </w:rPr>
        <w:t xml:space="preserve">“Mantra </w:t>
      </w:r>
      <w:r>
        <w:rPr>
          <w:color w:val="231F20"/>
          <w:spacing w:val="-2"/>
          <w:w w:val="115"/>
        </w:rPr>
        <w:t>2.0”</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“Hype”</w:t>
      </w:r>
      <w:r>
        <w:rPr>
          <w:color w:val="231F20"/>
          <w:spacing w:val="-15"/>
          <w:w w:val="115"/>
        </w:rPr>
        <w:t xml:space="preserve"> </w:t>
      </w:r>
      <w:r>
        <w:rPr>
          <w:color w:val="231F20"/>
          <w:spacing w:val="-2"/>
          <w:w w:val="115"/>
        </w:rPr>
        <w:t>videos,</w:t>
      </w:r>
      <w:r>
        <w:rPr>
          <w:color w:val="231F20"/>
          <w:spacing w:val="-15"/>
          <w:w w:val="115"/>
        </w:rPr>
        <w:t xml:space="preserve"> </w:t>
      </w:r>
      <w:r>
        <w:rPr>
          <w:color w:val="231F20"/>
          <w:spacing w:val="-2"/>
          <w:w w:val="115"/>
        </w:rPr>
        <w:t>were</w:t>
      </w:r>
      <w:r>
        <w:rPr>
          <w:color w:val="231F20"/>
          <w:spacing w:val="-14"/>
          <w:w w:val="115"/>
        </w:rPr>
        <w:t xml:space="preserve"> </w:t>
      </w:r>
      <w:r>
        <w:rPr>
          <w:color w:val="231F20"/>
          <w:spacing w:val="-2"/>
          <w:w w:val="115"/>
        </w:rPr>
        <w:t>also</w:t>
      </w:r>
      <w:r>
        <w:rPr>
          <w:color w:val="231F20"/>
          <w:spacing w:val="-15"/>
          <w:w w:val="115"/>
        </w:rPr>
        <w:t xml:space="preserve"> </w:t>
      </w:r>
      <w:r>
        <w:rPr>
          <w:color w:val="231F20"/>
          <w:spacing w:val="-2"/>
          <w:w w:val="115"/>
        </w:rPr>
        <w:t>used</w:t>
      </w:r>
      <w:r>
        <w:rPr>
          <w:color w:val="231F20"/>
          <w:spacing w:val="-15"/>
          <w:w w:val="115"/>
        </w:rPr>
        <w:t xml:space="preserve"> </w:t>
      </w:r>
      <w:r>
        <w:rPr>
          <w:color w:val="231F20"/>
          <w:spacing w:val="-2"/>
          <w:w w:val="115"/>
        </w:rPr>
        <w:t>in</w:t>
      </w:r>
      <w:r>
        <w:rPr>
          <w:color w:val="231F20"/>
          <w:spacing w:val="-15"/>
          <w:w w:val="115"/>
        </w:rPr>
        <w:t xml:space="preserve"> </w:t>
      </w:r>
      <w:r>
        <w:rPr>
          <w:color w:val="231F20"/>
          <w:spacing w:val="-2"/>
          <w:w w:val="115"/>
        </w:rPr>
        <w:t xml:space="preserve">digital </w:t>
      </w:r>
      <w:r>
        <w:rPr>
          <w:color w:val="231F20"/>
          <w:w w:val="110"/>
        </w:rPr>
        <w:t>advertising</w:t>
      </w:r>
      <w:r>
        <w:rPr>
          <w:color w:val="231F20"/>
          <w:spacing w:val="-14"/>
          <w:w w:val="110"/>
        </w:rPr>
        <w:t xml:space="preserve"> </w:t>
      </w:r>
      <w:r>
        <w:rPr>
          <w:color w:val="231F20"/>
          <w:w w:val="110"/>
        </w:rPr>
        <w:t>to</w:t>
      </w:r>
      <w:r>
        <w:rPr>
          <w:color w:val="231F20"/>
          <w:spacing w:val="-14"/>
          <w:w w:val="110"/>
        </w:rPr>
        <w:t xml:space="preserve"> </w:t>
      </w:r>
      <w:r>
        <w:rPr>
          <w:color w:val="231F20"/>
          <w:w w:val="110"/>
        </w:rPr>
        <w:t>showcase</w:t>
      </w:r>
      <w:r>
        <w:rPr>
          <w:color w:val="231F20"/>
          <w:spacing w:val="-14"/>
          <w:w w:val="110"/>
        </w:rPr>
        <w:t xml:space="preserve"> </w:t>
      </w:r>
      <w:r>
        <w:rPr>
          <w:color w:val="231F20"/>
          <w:w w:val="110"/>
        </w:rPr>
        <w:t>Farmingdale’s</w:t>
      </w:r>
      <w:r>
        <w:rPr>
          <w:color w:val="231F20"/>
          <w:spacing w:val="-14"/>
          <w:w w:val="110"/>
        </w:rPr>
        <w:t xml:space="preserve"> </w:t>
      </w:r>
      <w:r>
        <w:rPr>
          <w:color w:val="231F20"/>
          <w:w w:val="110"/>
        </w:rPr>
        <w:t>students, academic</w:t>
      </w:r>
      <w:r>
        <w:rPr>
          <w:color w:val="231F20"/>
          <w:spacing w:val="-17"/>
          <w:w w:val="110"/>
        </w:rPr>
        <w:t xml:space="preserve"> </w:t>
      </w:r>
      <w:r>
        <w:rPr>
          <w:color w:val="231F20"/>
          <w:w w:val="110"/>
        </w:rPr>
        <w:t>opportunities,</w:t>
      </w:r>
      <w:r>
        <w:rPr>
          <w:color w:val="231F20"/>
          <w:spacing w:val="-16"/>
          <w:w w:val="110"/>
        </w:rPr>
        <w:t xml:space="preserve"> </w:t>
      </w:r>
      <w:r>
        <w:rPr>
          <w:color w:val="231F20"/>
          <w:w w:val="110"/>
        </w:rPr>
        <w:t>campus</w:t>
      </w:r>
      <w:r>
        <w:rPr>
          <w:color w:val="231F20"/>
          <w:spacing w:val="-16"/>
          <w:w w:val="110"/>
        </w:rPr>
        <w:t xml:space="preserve"> </w:t>
      </w:r>
      <w:r>
        <w:rPr>
          <w:color w:val="231F20"/>
          <w:w w:val="110"/>
        </w:rPr>
        <w:t>experience,</w:t>
      </w:r>
      <w:r>
        <w:rPr>
          <w:color w:val="231F20"/>
          <w:spacing w:val="-16"/>
          <w:w w:val="110"/>
        </w:rPr>
        <w:t xml:space="preserve"> </w:t>
      </w:r>
      <w:r>
        <w:rPr>
          <w:color w:val="231F20"/>
          <w:w w:val="110"/>
        </w:rPr>
        <w:t xml:space="preserve">and </w:t>
      </w:r>
      <w:r>
        <w:rPr>
          <w:color w:val="231F20"/>
          <w:w w:val="115"/>
        </w:rPr>
        <w:t>overall,</w:t>
      </w:r>
      <w:r>
        <w:rPr>
          <w:color w:val="231F20"/>
          <w:spacing w:val="-3"/>
          <w:w w:val="115"/>
        </w:rPr>
        <w:t xml:space="preserve"> </w:t>
      </w:r>
      <w:r>
        <w:rPr>
          <w:color w:val="231F20"/>
          <w:w w:val="115"/>
        </w:rPr>
        <w:t>College</w:t>
      </w:r>
      <w:r>
        <w:rPr>
          <w:color w:val="231F20"/>
          <w:spacing w:val="-3"/>
          <w:w w:val="115"/>
        </w:rPr>
        <w:t xml:space="preserve"> </w:t>
      </w:r>
      <w:r>
        <w:rPr>
          <w:color w:val="231F20"/>
          <w:w w:val="115"/>
        </w:rPr>
        <w:t>identity.</w:t>
      </w:r>
    </w:p>
    <w:p w14:paraId="2FC3CDCC" w14:textId="5F83DB27" w:rsidR="00E208A7" w:rsidRDefault="00AF6BB8">
      <w:pPr>
        <w:pStyle w:val="BodyText"/>
        <w:kinsoku w:val="0"/>
        <w:overflowPunct w:val="0"/>
        <w:spacing w:before="4"/>
        <w:rPr>
          <w:sz w:val="19"/>
          <w:szCs w:val="19"/>
        </w:rPr>
      </w:pPr>
      <w:r>
        <w:rPr>
          <w:noProof/>
        </w:rPr>
        <mc:AlternateContent>
          <mc:Choice Requires="wpg">
            <w:drawing>
              <wp:anchor distT="0" distB="0" distL="0" distR="0" simplePos="0" relativeHeight="251696640" behindDoc="0" locked="0" layoutInCell="0" allowOverlap="1" wp14:anchorId="6D90BC67" wp14:editId="4F35D6F2">
                <wp:simplePos x="0" y="0"/>
                <wp:positionH relativeFrom="page">
                  <wp:posOffset>3940810</wp:posOffset>
                </wp:positionH>
                <wp:positionV relativeFrom="paragraph">
                  <wp:posOffset>156210</wp:posOffset>
                </wp:positionV>
                <wp:extent cx="3374390" cy="2077720"/>
                <wp:effectExtent l="0" t="0" r="0" b="0"/>
                <wp:wrapTopAndBottom/>
                <wp:docPr id="74"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4390" cy="2077720"/>
                          <a:chOff x="6206" y="246"/>
                          <a:chExt cx="5314" cy="3272"/>
                        </a:xfrm>
                      </wpg:grpSpPr>
                      <wps:wsp>
                        <wps:cNvPr id="76" name="Freeform 221"/>
                        <wps:cNvSpPr>
                          <a:spLocks/>
                        </wps:cNvSpPr>
                        <wps:spPr bwMode="auto">
                          <a:xfrm>
                            <a:off x="6206" y="246"/>
                            <a:ext cx="5314" cy="3272"/>
                          </a:xfrm>
                          <a:custGeom>
                            <a:avLst/>
                            <a:gdLst>
                              <a:gd name="T0" fmla="*/ 5313 w 5314"/>
                              <a:gd name="T1" fmla="*/ 0 h 3272"/>
                              <a:gd name="T2" fmla="*/ 0 w 5314"/>
                              <a:gd name="T3" fmla="*/ 0 h 3272"/>
                              <a:gd name="T4" fmla="*/ 0 w 5314"/>
                              <a:gd name="T5" fmla="*/ 3271 h 3272"/>
                              <a:gd name="T6" fmla="*/ 5313 w 5314"/>
                              <a:gd name="T7" fmla="*/ 3271 h 3272"/>
                              <a:gd name="T8" fmla="*/ 5313 w 5314"/>
                              <a:gd name="T9" fmla="*/ 0 h 3272"/>
                            </a:gdLst>
                            <a:ahLst/>
                            <a:cxnLst>
                              <a:cxn ang="0">
                                <a:pos x="T0" y="T1"/>
                              </a:cxn>
                              <a:cxn ang="0">
                                <a:pos x="T2" y="T3"/>
                              </a:cxn>
                              <a:cxn ang="0">
                                <a:pos x="T4" y="T5"/>
                              </a:cxn>
                              <a:cxn ang="0">
                                <a:pos x="T6" y="T7"/>
                              </a:cxn>
                              <a:cxn ang="0">
                                <a:pos x="T8" y="T9"/>
                              </a:cxn>
                            </a:cxnLst>
                            <a:rect l="0" t="0" r="r" b="b"/>
                            <a:pathLst>
                              <a:path w="5314" h="3272">
                                <a:moveTo>
                                  <a:pt x="5313" y="0"/>
                                </a:moveTo>
                                <a:lnTo>
                                  <a:pt x="0" y="0"/>
                                </a:lnTo>
                                <a:lnTo>
                                  <a:pt x="0" y="3271"/>
                                </a:lnTo>
                                <a:lnTo>
                                  <a:pt x="5313" y="3271"/>
                                </a:lnTo>
                                <a:lnTo>
                                  <a:pt x="531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 name="Picture 222"/>
                          <pic:cNvPicPr>
                            <a:picLocks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6480" y="379"/>
                            <a:ext cx="4780" cy="3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6AB750" id="Group 220" o:spid="_x0000_s1026" style="position:absolute;margin-left:310.3pt;margin-top:12.3pt;width:265.7pt;height:163.6pt;z-index:251696640;mso-wrap-distance-left:0;mso-wrap-distance-right:0;mso-position-horizontal-relative:page" coordorigin="6206,246" coordsize="5314,32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" o:allowincell="f">
                <v:shape id="Freeform 221" o:spid="_x0000_s1027" style="position:absolute;left:6206;top:246;width:5314;height:3272;visibility:visible;mso-wrap-style:square;v-text-anchor:top" coordsize="5314,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" path="m5313,l,,,3271r5313,l5313,xe" stroked="f">
                  <v:path arrowok="t" o:connecttype="custom" o:connectlocs="5313,0;0,0;0,3271;5313,3271;5313,0" o:connectangles="0,0,0,0,0"/>
                </v:shape>
                <v:shape id="Picture 222" o:spid="_x0000_s1028" type="#_x0000_t75" style="position:absolute;left:6480;top:379;width:4780;height:3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">
                  <v:imagedata r:id="rId71" o:title=""/>
                  <o:lock v:ext="edit" aspectratio="f"/>
                </v:shape>
                <w10:wrap type="topAndBottom" anchorx="page"/>
              </v:group>
            </w:pict>
          </mc:Fallback>
        </mc:AlternateContent>
      </w:r>
    </w:p>
    <w:p w14:paraId="05BACCD3" w14:textId="77777777" w:rsidR="00E208A7" w:rsidRDefault="00E208A7">
      <w:pPr>
        <w:pStyle w:val="BodyText"/>
        <w:kinsoku w:val="0"/>
        <w:overflowPunct w:val="0"/>
        <w:spacing w:before="56"/>
      </w:pPr>
    </w:p>
    <w:p w14:paraId="6A507997" w14:textId="77777777" w:rsidR="00E208A7" w:rsidRDefault="00E208A7">
      <w:pPr>
        <w:pStyle w:val="Heading5"/>
        <w:kinsoku w:val="0"/>
        <w:overflowPunct w:val="0"/>
        <w:spacing w:before="0"/>
        <w:ind w:left="225"/>
        <w:rPr>
          <w:color w:val="231F20"/>
          <w:spacing w:val="-2"/>
          <w:w w:val="105"/>
        </w:rPr>
      </w:pPr>
      <w:r>
        <w:rPr>
          <w:color w:val="231F20"/>
          <w:w w:val="105"/>
        </w:rPr>
        <w:t>Social</w:t>
      </w:r>
      <w:r>
        <w:rPr>
          <w:color w:val="231F20"/>
          <w:spacing w:val="-12"/>
          <w:w w:val="105"/>
        </w:rPr>
        <w:t xml:space="preserve"> </w:t>
      </w:r>
      <w:r>
        <w:rPr>
          <w:color w:val="231F20"/>
          <w:w w:val="105"/>
        </w:rPr>
        <w:t>and</w:t>
      </w:r>
      <w:r>
        <w:rPr>
          <w:color w:val="231F20"/>
          <w:spacing w:val="-11"/>
          <w:w w:val="105"/>
        </w:rPr>
        <w:t xml:space="preserve"> </w:t>
      </w:r>
      <w:r>
        <w:rPr>
          <w:color w:val="231F20"/>
          <w:w w:val="105"/>
        </w:rPr>
        <w:t>Digital</w:t>
      </w:r>
      <w:r>
        <w:rPr>
          <w:color w:val="231F20"/>
          <w:spacing w:val="-11"/>
          <w:w w:val="105"/>
        </w:rPr>
        <w:t xml:space="preserve"> </w:t>
      </w:r>
      <w:r>
        <w:rPr>
          <w:color w:val="231F20"/>
          <w:spacing w:val="-2"/>
          <w:w w:val="105"/>
        </w:rPr>
        <w:t>Media</w:t>
      </w:r>
    </w:p>
    <w:p w14:paraId="2C5585E0" w14:textId="77777777" w:rsidR="00E208A7" w:rsidRDefault="00E208A7">
      <w:pPr>
        <w:pStyle w:val="BodyText"/>
        <w:kinsoku w:val="0"/>
        <w:overflowPunct w:val="0"/>
        <w:spacing w:before="18" w:line="259" w:lineRule="auto"/>
        <w:ind w:left="225" w:right="424"/>
        <w:rPr>
          <w:color w:val="231F20"/>
          <w:w w:val="115"/>
        </w:rPr>
      </w:pPr>
      <w:r>
        <w:rPr>
          <w:color w:val="231F20"/>
          <w:w w:val="110"/>
        </w:rPr>
        <w:t xml:space="preserve">Our social media channels continue to experience </w:t>
      </w:r>
      <w:r>
        <w:rPr>
          <w:color w:val="231F20"/>
          <w:w w:val="115"/>
        </w:rPr>
        <w:t>strong growth, driven by a more authentic content strategy that emphasizes real campus experiences, compelling storytelling, and engaging photos and graphics.</w:t>
      </w:r>
    </w:p>
    <w:p w14:paraId="67FDAB0E" w14:textId="77777777" w:rsidR="00E208A7" w:rsidRDefault="00E208A7">
      <w:pPr>
        <w:pStyle w:val="BodyText"/>
        <w:kinsoku w:val="0"/>
        <w:overflowPunct w:val="0"/>
        <w:spacing w:before="176" w:line="259" w:lineRule="auto"/>
        <w:ind w:left="225" w:right="664"/>
        <w:rPr>
          <w:color w:val="231F20"/>
          <w:w w:val="115"/>
        </w:rPr>
      </w:pPr>
      <w:r>
        <w:rPr>
          <w:color w:val="231F20"/>
          <w:spacing w:val="-4"/>
          <w:w w:val="115"/>
        </w:rPr>
        <w:t>Audience</w:t>
      </w:r>
      <w:r>
        <w:rPr>
          <w:color w:val="231F20"/>
          <w:spacing w:val="-13"/>
          <w:w w:val="115"/>
        </w:rPr>
        <w:t xml:space="preserve"> </w:t>
      </w:r>
      <w:r>
        <w:rPr>
          <w:color w:val="231F20"/>
          <w:spacing w:val="-4"/>
          <w:w w:val="115"/>
        </w:rPr>
        <w:t>growth</w:t>
      </w:r>
      <w:r>
        <w:rPr>
          <w:color w:val="231F20"/>
          <w:spacing w:val="-13"/>
          <w:w w:val="115"/>
        </w:rPr>
        <w:t xml:space="preserve"> </w:t>
      </w:r>
      <w:r>
        <w:rPr>
          <w:color w:val="231F20"/>
          <w:spacing w:val="-4"/>
          <w:w w:val="115"/>
        </w:rPr>
        <w:t>on</w:t>
      </w:r>
      <w:r>
        <w:rPr>
          <w:color w:val="231F20"/>
          <w:spacing w:val="-13"/>
          <w:w w:val="115"/>
        </w:rPr>
        <w:t xml:space="preserve"> </w:t>
      </w:r>
      <w:r>
        <w:rPr>
          <w:color w:val="231F20"/>
          <w:spacing w:val="-4"/>
          <w:w w:val="115"/>
        </w:rPr>
        <w:t>priority</w:t>
      </w:r>
      <w:r>
        <w:rPr>
          <w:color w:val="231F20"/>
          <w:spacing w:val="-13"/>
          <w:w w:val="115"/>
        </w:rPr>
        <w:t xml:space="preserve"> </w:t>
      </w:r>
      <w:r>
        <w:rPr>
          <w:color w:val="231F20"/>
          <w:spacing w:val="-4"/>
          <w:w w:val="115"/>
        </w:rPr>
        <w:t>social</w:t>
      </w:r>
      <w:r>
        <w:rPr>
          <w:color w:val="231F20"/>
          <w:spacing w:val="-12"/>
          <w:w w:val="115"/>
        </w:rPr>
        <w:t xml:space="preserve"> </w:t>
      </w:r>
      <w:r>
        <w:rPr>
          <w:color w:val="231F20"/>
          <w:spacing w:val="-4"/>
          <w:w w:val="115"/>
        </w:rPr>
        <w:t xml:space="preserve">media </w:t>
      </w:r>
      <w:r>
        <w:rPr>
          <w:color w:val="231F20"/>
          <w:w w:val="115"/>
        </w:rPr>
        <w:t>channels included:</w:t>
      </w:r>
    </w:p>
    <w:p w14:paraId="09981946" w14:textId="77777777" w:rsidR="00E208A7" w:rsidRDefault="00E208A7">
      <w:pPr>
        <w:pStyle w:val="BodyText"/>
        <w:kinsoku w:val="0"/>
        <w:overflowPunct w:val="0"/>
        <w:spacing w:before="180"/>
        <w:ind w:left="315"/>
        <w:rPr>
          <w:color w:val="231F20"/>
          <w:spacing w:val="-2"/>
          <w:w w:val="105"/>
        </w:rPr>
      </w:pPr>
      <w:r>
        <w:rPr>
          <w:rFonts w:ascii="Wingdings 2" w:hAnsi="Wingdings 2" w:cs="Wingdings 2"/>
          <w:color w:val="004C45"/>
          <w:w w:val="105"/>
          <w:position w:val="2"/>
          <w:sz w:val="12"/>
          <w:szCs w:val="12"/>
        </w:rPr>
        <w:t></w:t>
      </w:r>
      <w:r>
        <w:rPr>
          <w:rFonts w:ascii="Times New Roman" w:hAnsi="Times New Roman" w:cs="Times New Roman"/>
          <w:color w:val="004C45"/>
          <w:spacing w:val="40"/>
          <w:w w:val="105"/>
          <w:position w:val="2"/>
          <w:sz w:val="12"/>
          <w:szCs w:val="12"/>
        </w:rPr>
        <w:t xml:space="preserve"> </w:t>
      </w:r>
      <w:r>
        <w:rPr>
          <w:b/>
          <w:bCs/>
          <w:color w:val="231F20"/>
          <w:w w:val="105"/>
        </w:rPr>
        <w:t>Instagram:</w:t>
      </w:r>
      <w:r>
        <w:rPr>
          <w:b/>
          <w:bCs/>
          <w:color w:val="231F20"/>
          <w:spacing w:val="-4"/>
          <w:w w:val="105"/>
        </w:rPr>
        <w:t xml:space="preserve"> </w:t>
      </w:r>
      <w:r>
        <w:rPr>
          <w:color w:val="231F20"/>
          <w:spacing w:val="-2"/>
          <w:w w:val="105"/>
        </w:rPr>
        <w:t>+21.8%</w:t>
      </w:r>
    </w:p>
    <w:p w14:paraId="2B0E3619" w14:textId="77777777" w:rsidR="00E208A7" w:rsidRDefault="00E208A7">
      <w:pPr>
        <w:pStyle w:val="BodyText"/>
        <w:kinsoku w:val="0"/>
        <w:overflowPunct w:val="0"/>
        <w:spacing w:before="108"/>
        <w:ind w:left="315"/>
        <w:rPr>
          <w:color w:val="231F20"/>
          <w:spacing w:val="-4"/>
        </w:rPr>
      </w:pPr>
      <w:r>
        <w:rPr>
          <w:rFonts w:ascii="Wingdings 2" w:hAnsi="Wingdings 2" w:cs="Wingdings 2"/>
          <w:color w:val="004C45"/>
          <w:position w:val="2"/>
          <w:sz w:val="12"/>
          <w:szCs w:val="12"/>
        </w:rPr>
        <w:t></w:t>
      </w:r>
      <w:r>
        <w:rPr>
          <w:rFonts w:ascii="Times New Roman" w:hAnsi="Times New Roman" w:cs="Times New Roman"/>
          <w:color w:val="004C45"/>
          <w:spacing w:val="61"/>
          <w:position w:val="2"/>
          <w:sz w:val="12"/>
          <w:szCs w:val="12"/>
        </w:rPr>
        <w:t xml:space="preserve"> </w:t>
      </w:r>
      <w:r>
        <w:rPr>
          <w:b/>
          <w:bCs/>
          <w:color w:val="231F20"/>
        </w:rPr>
        <w:t>LinkedIn:</w:t>
      </w:r>
      <w:r>
        <w:rPr>
          <w:b/>
          <w:bCs/>
          <w:color w:val="231F20"/>
          <w:spacing w:val="15"/>
        </w:rPr>
        <w:t xml:space="preserve"> </w:t>
      </w:r>
      <w:r>
        <w:rPr>
          <w:color w:val="231F20"/>
        </w:rPr>
        <w:t>+11.8%</w:t>
      </w:r>
      <w:r>
        <w:rPr>
          <w:color w:val="231F20"/>
          <w:spacing w:val="15"/>
        </w:rPr>
        <w:t xml:space="preserve"> </w:t>
      </w:r>
      <w:r>
        <w:rPr>
          <w:color w:val="231F20"/>
        </w:rPr>
        <w:t>(up</w:t>
      </w:r>
      <w:r>
        <w:rPr>
          <w:color w:val="231F20"/>
          <w:spacing w:val="15"/>
        </w:rPr>
        <w:t xml:space="preserve"> </w:t>
      </w:r>
      <w:r>
        <w:rPr>
          <w:color w:val="231F20"/>
        </w:rPr>
        <w:t>from</w:t>
      </w:r>
      <w:r>
        <w:rPr>
          <w:color w:val="231F20"/>
          <w:spacing w:val="15"/>
        </w:rPr>
        <w:t xml:space="preserve"> </w:t>
      </w:r>
      <w:r>
        <w:rPr>
          <w:color w:val="231F20"/>
        </w:rPr>
        <w:t>9%</w:t>
      </w:r>
      <w:r>
        <w:rPr>
          <w:color w:val="231F20"/>
          <w:spacing w:val="15"/>
        </w:rPr>
        <w:t xml:space="preserve"> </w:t>
      </w:r>
      <w:r>
        <w:rPr>
          <w:color w:val="231F20"/>
        </w:rPr>
        <w:t>last</w:t>
      </w:r>
      <w:r>
        <w:rPr>
          <w:color w:val="231F20"/>
          <w:spacing w:val="15"/>
        </w:rPr>
        <w:t xml:space="preserve"> </w:t>
      </w:r>
      <w:r>
        <w:rPr>
          <w:color w:val="231F20"/>
          <w:spacing w:val="-4"/>
        </w:rPr>
        <w:t>year)</w:t>
      </w:r>
    </w:p>
    <w:p w14:paraId="5B3E223D" w14:textId="77777777" w:rsidR="00E208A7" w:rsidRDefault="00E208A7">
      <w:pPr>
        <w:pStyle w:val="BodyText"/>
        <w:kinsoku w:val="0"/>
        <w:overflowPunct w:val="0"/>
        <w:spacing w:before="109" w:line="259" w:lineRule="auto"/>
        <w:ind w:left="225" w:right="683"/>
        <w:rPr>
          <w:color w:val="231F20"/>
          <w:w w:val="110"/>
        </w:rPr>
      </w:pPr>
      <w:r>
        <w:rPr>
          <w:color w:val="231F20"/>
          <w:w w:val="110"/>
        </w:rPr>
        <w:t xml:space="preserve">Social media promotion focuses on large-scale, </w:t>
      </w:r>
      <w:r>
        <w:rPr>
          <w:color w:val="231F20"/>
          <w:w w:val="115"/>
        </w:rPr>
        <w:t xml:space="preserve">high-impact events that resonate with broad </w:t>
      </w:r>
      <w:r>
        <w:rPr>
          <w:color w:val="231F20"/>
          <w:w w:val="110"/>
        </w:rPr>
        <w:t>audiences, including FSC’s Ramchella carnival</w:t>
      </w:r>
    </w:p>
    <w:p w14:paraId="79B47119" w14:textId="77777777" w:rsidR="00E208A7" w:rsidRDefault="00E208A7">
      <w:pPr>
        <w:pStyle w:val="BodyText"/>
        <w:kinsoku w:val="0"/>
        <w:overflowPunct w:val="0"/>
        <w:spacing w:before="109" w:line="259" w:lineRule="auto"/>
        <w:ind w:left="225" w:right="683"/>
        <w:rPr>
          <w:color w:val="231F20"/>
          <w:w w:val="110"/>
        </w:rPr>
        <w:sectPr w:rsidR="00E208A7">
          <w:type w:val="continuous"/>
          <w:pgSz w:w="12240" w:h="15840"/>
          <w:pgMar w:top="1820" w:right="360" w:bottom="280" w:left="360" w:header="720" w:footer="720" w:gutter="0"/>
          <w:cols w:num="2" w:space="720" w:equalWidth="0">
            <w:col w:w="5615" w:space="40"/>
            <w:col w:w="5865"/>
          </w:cols>
          <w:noEndnote/>
        </w:sectPr>
      </w:pPr>
    </w:p>
    <w:p w14:paraId="1A63BE5A" w14:textId="77777777" w:rsidR="00E208A7" w:rsidRDefault="00E208A7">
      <w:pPr>
        <w:pStyle w:val="BodyText"/>
        <w:kinsoku w:val="0"/>
        <w:overflowPunct w:val="0"/>
        <w:rPr>
          <w:sz w:val="20"/>
          <w:szCs w:val="20"/>
        </w:rPr>
      </w:pPr>
    </w:p>
    <w:p w14:paraId="7F8A3651" w14:textId="77777777" w:rsidR="00E208A7" w:rsidRDefault="00E208A7">
      <w:pPr>
        <w:pStyle w:val="BodyText"/>
        <w:kinsoku w:val="0"/>
        <w:overflowPunct w:val="0"/>
        <w:spacing w:before="141"/>
        <w:rPr>
          <w:sz w:val="20"/>
          <w:szCs w:val="20"/>
        </w:rPr>
      </w:pPr>
    </w:p>
    <w:p w14:paraId="7452C765"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26B86534" w14:textId="76502A3A" w:rsidR="00E208A7" w:rsidRDefault="00AF6BB8">
      <w:pPr>
        <w:pStyle w:val="BodyText"/>
        <w:kinsoku w:val="0"/>
        <w:overflowPunct w:val="0"/>
        <w:spacing w:before="75" w:line="259" w:lineRule="auto"/>
        <w:ind w:left="360" w:right="498"/>
        <w:rPr>
          <w:color w:val="231F20"/>
          <w:spacing w:val="-2"/>
          <w:w w:val="115"/>
        </w:rPr>
      </w:pPr>
      <w:r>
        <w:rPr>
          <w:noProof/>
        </w:rPr>
        <mc:AlternateContent>
          <mc:Choice Requires="wps">
            <w:drawing>
              <wp:anchor distT="0" distB="0" distL="114300" distR="114300" simplePos="0" relativeHeight="251699712" behindDoc="1" locked="0" layoutInCell="0" allowOverlap="1" wp14:anchorId="6498B626" wp14:editId="538D7F0E">
                <wp:simplePos x="0" y="0"/>
                <wp:positionH relativeFrom="page">
                  <wp:posOffset>0</wp:posOffset>
                </wp:positionH>
                <wp:positionV relativeFrom="page">
                  <wp:posOffset>0</wp:posOffset>
                </wp:positionV>
                <wp:extent cx="7772400" cy="6870700"/>
                <wp:effectExtent l="0" t="0" r="0" b="0"/>
                <wp:wrapNone/>
                <wp:docPr id="72"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D7997" w14:textId="0A2F657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D696498" wp14:editId="48FF6E18">
                                  <wp:extent cx="7772400" cy="6877050"/>
                                  <wp:effectExtent l="0" t="0" r="0" b="0"/>
                                  <wp:docPr id="156" name="Pictur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DEE7CA8"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8B626" id="Rectangle 223" o:spid="_x0000_s1124" style="position:absolute;left:0;text-align:left;margin-left:0;margin-top:0;width:612pt;height:541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" o:allowincell="f" filled="f" stroked="f">
                <v:textbox inset="0,0,0,0">
                  <w:txbxContent>
                    <w:p w14:paraId="76BD7997" w14:textId="0A2F657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D696498" wp14:editId="48FF6E18">
                            <wp:extent cx="7772400" cy="6877050"/>
                            <wp:effectExtent l="0" t="0" r="0" b="0"/>
                            <wp:docPr id="156" name="Pictur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DEE7CA8"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5"/>
        </w:rPr>
        <w:t>and musical performance, commencement, prominent guest speakers, and institutional observances</w:t>
      </w:r>
      <w:r w:rsidR="00E208A7">
        <w:rPr>
          <w:color w:val="231F20"/>
          <w:spacing w:val="-1"/>
          <w:w w:val="115"/>
        </w:rPr>
        <w:t xml:space="preserve"> </w:t>
      </w:r>
      <w:r w:rsidR="00E208A7">
        <w:rPr>
          <w:color w:val="231F20"/>
          <w:w w:val="115"/>
        </w:rPr>
        <w:t>such</w:t>
      </w:r>
      <w:r w:rsidR="00E208A7">
        <w:rPr>
          <w:color w:val="231F20"/>
          <w:spacing w:val="-1"/>
          <w:w w:val="115"/>
        </w:rPr>
        <w:t xml:space="preserve"> </w:t>
      </w:r>
      <w:r w:rsidR="00E208A7">
        <w:rPr>
          <w:color w:val="231F20"/>
          <w:w w:val="115"/>
        </w:rPr>
        <w:t>as</w:t>
      </w:r>
      <w:r w:rsidR="00E208A7">
        <w:rPr>
          <w:color w:val="231F20"/>
          <w:spacing w:val="-1"/>
          <w:w w:val="115"/>
        </w:rPr>
        <w:t xml:space="preserve"> </w:t>
      </w:r>
      <w:r w:rsidR="00E208A7">
        <w:rPr>
          <w:color w:val="231F20"/>
          <w:w w:val="115"/>
        </w:rPr>
        <w:t>Women’s</w:t>
      </w:r>
      <w:r w:rsidR="00E208A7">
        <w:rPr>
          <w:color w:val="231F20"/>
          <w:spacing w:val="-1"/>
          <w:w w:val="115"/>
        </w:rPr>
        <w:t xml:space="preserve"> </w:t>
      </w:r>
      <w:r w:rsidR="00E208A7">
        <w:rPr>
          <w:color w:val="231F20"/>
          <w:w w:val="115"/>
        </w:rPr>
        <w:t xml:space="preserve">History </w:t>
      </w:r>
      <w:r w:rsidR="00E208A7">
        <w:rPr>
          <w:color w:val="231F20"/>
          <w:w w:val="110"/>
        </w:rPr>
        <w:t xml:space="preserve">Month and Black History Month. Marketing &amp; </w:t>
      </w:r>
      <w:r w:rsidR="00E208A7">
        <w:rPr>
          <w:color w:val="231F20"/>
          <w:w w:val="115"/>
        </w:rPr>
        <w:t>Communications</w:t>
      </w:r>
      <w:r w:rsidR="00E208A7">
        <w:rPr>
          <w:color w:val="231F20"/>
          <w:spacing w:val="-15"/>
          <w:w w:val="115"/>
        </w:rPr>
        <w:t xml:space="preserve"> </w:t>
      </w:r>
      <w:r w:rsidR="00E208A7">
        <w:rPr>
          <w:color w:val="231F20"/>
          <w:w w:val="115"/>
        </w:rPr>
        <w:t>will</w:t>
      </w:r>
      <w:r w:rsidR="00E208A7">
        <w:rPr>
          <w:color w:val="231F20"/>
          <w:spacing w:val="-14"/>
          <w:w w:val="115"/>
        </w:rPr>
        <w:t xml:space="preserve"> </w:t>
      </w:r>
      <w:r w:rsidR="00E208A7">
        <w:rPr>
          <w:color w:val="231F20"/>
          <w:w w:val="115"/>
        </w:rPr>
        <w:t>continue</w:t>
      </w:r>
      <w:r w:rsidR="00E208A7">
        <w:rPr>
          <w:color w:val="231F20"/>
          <w:spacing w:val="-14"/>
          <w:w w:val="115"/>
        </w:rPr>
        <w:t xml:space="preserve"> </w:t>
      </w:r>
      <w:r w:rsidR="00E208A7">
        <w:rPr>
          <w:color w:val="231F20"/>
          <w:w w:val="115"/>
        </w:rPr>
        <w:t>to</w:t>
      </w:r>
      <w:r w:rsidR="00E208A7">
        <w:rPr>
          <w:color w:val="231F20"/>
          <w:spacing w:val="-15"/>
          <w:w w:val="115"/>
        </w:rPr>
        <w:t xml:space="preserve"> </w:t>
      </w:r>
      <w:r w:rsidR="00E208A7">
        <w:rPr>
          <w:color w:val="231F20"/>
          <w:spacing w:val="-2"/>
          <w:w w:val="115"/>
        </w:rPr>
        <w:t>collaborate</w:t>
      </w:r>
    </w:p>
    <w:p w14:paraId="0B0F4AF2" w14:textId="77777777" w:rsidR="00E208A7" w:rsidRDefault="00E208A7">
      <w:pPr>
        <w:pStyle w:val="BodyText"/>
        <w:kinsoku w:val="0"/>
        <w:overflowPunct w:val="0"/>
        <w:spacing w:line="259" w:lineRule="auto"/>
        <w:ind w:left="360"/>
        <w:rPr>
          <w:color w:val="231F20"/>
          <w:w w:val="115"/>
        </w:rPr>
      </w:pPr>
      <w:r>
        <w:rPr>
          <w:color w:val="231F20"/>
          <w:w w:val="115"/>
        </w:rPr>
        <w:t xml:space="preserve">with campus partners to coordinate promotional efforts and maximize visibility. Strategically planned videos and reels highlight authentic </w:t>
      </w:r>
      <w:r>
        <w:rPr>
          <w:color w:val="231F20"/>
          <w:w w:val="110"/>
        </w:rPr>
        <w:t xml:space="preserve">student experiences and timely campus moments </w:t>
      </w:r>
      <w:r>
        <w:rPr>
          <w:color w:val="231F20"/>
          <w:w w:val="115"/>
        </w:rPr>
        <w:t>including the first week of classes, traditions, student life, athletics, end-of-semester activities and “behind-the-scenes” campus experiences.</w:t>
      </w:r>
    </w:p>
    <w:p w14:paraId="64BACB3A" w14:textId="77777777" w:rsidR="00E208A7" w:rsidRDefault="00E208A7">
      <w:pPr>
        <w:pStyle w:val="BodyText"/>
        <w:kinsoku w:val="0"/>
        <w:overflowPunct w:val="0"/>
        <w:spacing w:before="170" w:line="259" w:lineRule="auto"/>
        <w:ind w:left="360"/>
        <w:rPr>
          <w:color w:val="231F20"/>
          <w:w w:val="115"/>
        </w:rPr>
      </w:pPr>
      <w:r>
        <w:rPr>
          <w:color w:val="231F20"/>
          <w:w w:val="110"/>
        </w:rPr>
        <w:t>For</w:t>
      </w:r>
      <w:r>
        <w:rPr>
          <w:color w:val="231F20"/>
          <w:spacing w:val="-2"/>
          <w:w w:val="110"/>
        </w:rPr>
        <w:t xml:space="preserve"> </w:t>
      </w:r>
      <w:r>
        <w:rPr>
          <w:color w:val="231F20"/>
          <w:w w:val="110"/>
        </w:rPr>
        <w:t>example,</w:t>
      </w:r>
      <w:r>
        <w:rPr>
          <w:color w:val="231F20"/>
          <w:spacing w:val="-2"/>
          <w:w w:val="110"/>
        </w:rPr>
        <w:t xml:space="preserve"> </w:t>
      </w:r>
      <w:r>
        <w:rPr>
          <w:color w:val="231F20"/>
          <w:w w:val="110"/>
        </w:rPr>
        <w:t>on</w:t>
      </w:r>
      <w:r>
        <w:rPr>
          <w:color w:val="231F20"/>
          <w:spacing w:val="-2"/>
          <w:w w:val="110"/>
        </w:rPr>
        <w:t xml:space="preserve"> </w:t>
      </w:r>
      <w:r>
        <w:rPr>
          <w:color w:val="231F20"/>
          <w:w w:val="110"/>
        </w:rPr>
        <w:t>LinkedIn,</w:t>
      </w:r>
      <w:r>
        <w:rPr>
          <w:color w:val="231F20"/>
          <w:spacing w:val="-2"/>
          <w:w w:val="110"/>
        </w:rPr>
        <w:t xml:space="preserve"> </w:t>
      </w:r>
      <w:r>
        <w:rPr>
          <w:color w:val="231F20"/>
          <w:w w:val="110"/>
        </w:rPr>
        <w:t>posts</w:t>
      </w:r>
      <w:r>
        <w:rPr>
          <w:color w:val="231F20"/>
          <w:spacing w:val="-2"/>
          <w:w w:val="110"/>
        </w:rPr>
        <w:t xml:space="preserve"> </w:t>
      </w:r>
      <w:r>
        <w:rPr>
          <w:color w:val="231F20"/>
          <w:w w:val="110"/>
        </w:rPr>
        <w:t>with</w:t>
      </w:r>
      <w:r>
        <w:rPr>
          <w:color w:val="231F20"/>
          <w:spacing w:val="-2"/>
          <w:w w:val="110"/>
        </w:rPr>
        <w:t xml:space="preserve"> </w:t>
      </w:r>
      <w:r>
        <w:rPr>
          <w:color w:val="231F20"/>
          <w:w w:val="110"/>
        </w:rPr>
        <w:t>the</w:t>
      </w:r>
      <w:r>
        <w:rPr>
          <w:color w:val="231F20"/>
          <w:spacing w:val="-2"/>
          <w:w w:val="110"/>
        </w:rPr>
        <w:t xml:space="preserve"> </w:t>
      </w:r>
      <w:r>
        <w:rPr>
          <w:color w:val="231F20"/>
          <w:w w:val="110"/>
        </w:rPr>
        <w:t xml:space="preserve">highest </w:t>
      </w:r>
      <w:r>
        <w:rPr>
          <w:color w:val="231F20"/>
          <w:w w:val="115"/>
        </w:rPr>
        <w:t>engagements</w:t>
      </w:r>
      <w:r>
        <w:rPr>
          <w:color w:val="231F20"/>
          <w:spacing w:val="-17"/>
          <w:w w:val="115"/>
        </w:rPr>
        <w:t xml:space="preserve"> </w:t>
      </w:r>
      <w:r>
        <w:rPr>
          <w:color w:val="231F20"/>
          <w:w w:val="115"/>
        </w:rPr>
        <w:t>included</w:t>
      </w:r>
      <w:r>
        <w:rPr>
          <w:color w:val="231F20"/>
          <w:spacing w:val="-17"/>
          <w:w w:val="115"/>
        </w:rPr>
        <w:t xml:space="preserve"> </w:t>
      </w:r>
      <w:r>
        <w:rPr>
          <w:color w:val="231F20"/>
          <w:w w:val="115"/>
        </w:rPr>
        <w:t>Gaten</w:t>
      </w:r>
      <w:r>
        <w:rPr>
          <w:color w:val="231F20"/>
          <w:spacing w:val="-17"/>
          <w:w w:val="115"/>
        </w:rPr>
        <w:t xml:space="preserve"> </w:t>
      </w:r>
      <w:r>
        <w:rPr>
          <w:color w:val="231F20"/>
          <w:w w:val="115"/>
        </w:rPr>
        <w:t>Matarazzo’s campus</w:t>
      </w:r>
      <w:r>
        <w:rPr>
          <w:color w:val="231F20"/>
          <w:spacing w:val="-2"/>
          <w:w w:val="115"/>
        </w:rPr>
        <w:t xml:space="preserve"> </w:t>
      </w:r>
      <w:r>
        <w:rPr>
          <w:color w:val="231F20"/>
          <w:w w:val="115"/>
        </w:rPr>
        <w:t>lecture,</w:t>
      </w:r>
      <w:r>
        <w:rPr>
          <w:color w:val="231F20"/>
          <w:spacing w:val="-2"/>
          <w:w w:val="115"/>
        </w:rPr>
        <w:t xml:space="preserve"> </w:t>
      </w:r>
      <w:r>
        <w:rPr>
          <w:color w:val="231F20"/>
          <w:w w:val="115"/>
        </w:rPr>
        <w:t>the</w:t>
      </w:r>
      <w:r>
        <w:rPr>
          <w:color w:val="231F20"/>
          <w:spacing w:val="-2"/>
          <w:w w:val="115"/>
        </w:rPr>
        <w:t xml:space="preserve"> </w:t>
      </w:r>
      <w:r>
        <w:rPr>
          <w:color w:val="231F20"/>
          <w:w w:val="115"/>
        </w:rPr>
        <w:t>2026</w:t>
      </w:r>
      <w:r>
        <w:rPr>
          <w:color w:val="231F20"/>
          <w:spacing w:val="-2"/>
          <w:w w:val="115"/>
        </w:rPr>
        <w:t xml:space="preserve"> </w:t>
      </w:r>
      <w:r>
        <w:rPr>
          <w:color w:val="231F20"/>
          <w:w w:val="115"/>
        </w:rPr>
        <w:t>commencement,</w:t>
      </w:r>
    </w:p>
    <w:p w14:paraId="6D135B71" w14:textId="77777777" w:rsidR="00E208A7" w:rsidRDefault="00E208A7">
      <w:pPr>
        <w:pStyle w:val="BodyText"/>
        <w:kinsoku w:val="0"/>
        <w:overflowPunct w:val="0"/>
        <w:spacing w:line="259" w:lineRule="auto"/>
        <w:ind w:left="359"/>
        <w:rPr>
          <w:color w:val="231F20"/>
          <w:w w:val="115"/>
        </w:rPr>
      </w:pPr>
      <w:r>
        <w:rPr>
          <w:color w:val="231F20"/>
          <w:w w:val="115"/>
        </w:rPr>
        <w:t>and</w:t>
      </w:r>
      <w:r>
        <w:rPr>
          <w:color w:val="231F20"/>
          <w:spacing w:val="-7"/>
          <w:w w:val="115"/>
        </w:rPr>
        <w:t xml:space="preserve"> </w:t>
      </w:r>
      <w:r>
        <w:rPr>
          <w:color w:val="231F20"/>
          <w:w w:val="115"/>
        </w:rPr>
        <w:t>a</w:t>
      </w:r>
      <w:r>
        <w:rPr>
          <w:color w:val="231F20"/>
          <w:spacing w:val="-7"/>
          <w:w w:val="115"/>
        </w:rPr>
        <w:t xml:space="preserve"> </w:t>
      </w:r>
      <w:r>
        <w:rPr>
          <w:color w:val="231F20"/>
          <w:w w:val="115"/>
        </w:rPr>
        <w:t>partnership</w:t>
      </w:r>
      <w:r>
        <w:rPr>
          <w:color w:val="231F20"/>
          <w:spacing w:val="-7"/>
          <w:w w:val="115"/>
        </w:rPr>
        <w:t xml:space="preserve"> </w:t>
      </w:r>
      <w:r>
        <w:rPr>
          <w:color w:val="231F20"/>
          <w:w w:val="115"/>
        </w:rPr>
        <w:t>with</w:t>
      </w:r>
      <w:r>
        <w:rPr>
          <w:color w:val="231F20"/>
          <w:spacing w:val="-7"/>
          <w:w w:val="115"/>
        </w:rPr>
        <w:t xml:space="preserve"> </w:t>
      </w:r>
      <w:r>
        <w:rPr>
          <w:color w:val="231F20"/>
          <w:w w:val="115"/>
        </w:rPr>
        <w:t>Catholic</w:t>
      </w:r>
      <w:r>
        <w:rPr>
          <w:color w:val="231F20"/>
          <w:spacing w:val="-7"/>
          <w:w w:val="115"/>
        </w:rPr>
        <w:t xml:space="preserve"> </w:t>
      </w:r>
      <w:r>
        <w:rPr>
          <w:color w:val="231F20"/>
          <w:w w:val="115"/>
        </w:rPr>
        <w:t>Health.</w:t>
      </w:r>
      <w:r>
        <w:rPr>
          <w:color w:val="231F20"/>
          <w:spacing w:val="-7"/>
          <w:w w:val="115"/>
        </w:rPr>
        <w:t xml:space="preserve"> </w:t>
      </w:r>
      <w:r>
        <w:rPr>
          <w:color w:val="231F20"/>
          <w:w w:val="115"/>
        </w:rPr>
        <w:t>Highest engagement</w:t>
      </w:r>
      <w:r>
        <w:rPr>
          <w:color w:val="231F20"/>
          <w:spacing w:val="-4"/>
          <w:w w:val="115"/>
        </w:rPr>
        <w:t xml:space="preserve"> </w:t>
      </w:r>
      <w:r>
        <w:rPr>
          <w:color w:val="231F20"/>
          <w:w w:val="115"/>
        </w:rPr>
        <w:t>on</w:t>
      </w:r>
      <w:r>
        <w:rPr>
          <w:color w:val="231F20"/>
          <w:spacing w:val="-4"/>
          <w:w w:val="115"/>
        </w:rPr>
        <w:t xml:space="preserve"> </w:t>
      </w:r>
      <w:r>
        <w:rPr>
          <w:color w:val="231F20"/>
          <w:w w:val="115"/>
        </w:rPr>
        <w:t>Instagram</w:t>
      </w:r>
      <w:r>
        <w:rPr>
          <w:color w:val="231F20"/>
          <w:spacing w:val="-4"/>
          <w:w w:val="115"/>
        </w:rPr>
        <w:t xml:space="preserve"> </w:t>
      </w:r>
      <w:r>
        <w:rPr>
          <w:color w:val="231F20"/>
          <w:w w:val="115"/>
        </w:rPr>
        <w:t>were</w:t>
      </w:r>
      <w:r>
        <w:rPr>
          <w:color w:val="231F20"/>
          <w:spacing w:val="-4"/>
          <w:w w:val="115"/>
        </w:rPr>
        <w:t xml:space="preserve"> </w:t>
      </w:r>
      <w:r>
        <w:rPr>
          <w:color w:val="231F20"/>
          <w:w w:val="115"/>
        </w:rPr>
        <w:t>also</w:t>
      </w:r>
      <w:r>
        <w:rPr>
          <w:color w:val="231F20"/>
          <w:spacing w:val="-4"/>
          <w:w w:val="115"/>
        </w:rPr>
        <w:t xml:space="preserve"> </w:t>
      </w:r>
      <w:r>
        <w:rPr>
          <w:color w:val="231F20"/>
          <w:w w:val="115"/>
        </w:rPr>
        <w:t>from</w:t>
      </w:r>
      <w:r>
        <w:rPr>
          <w:color w:val="231F20"/>
          <w:spacing w:val="-4"/>
          <w:w w:val="115"/>
        </w:rPr>
        <w:t xml:space="preserve"> </w:t>
      </w:r>
      <w:r>
        <w:rPr>
          <w:color w:val="231F20"/>
          <w:w w:val="115"/>
        </w:rPr>
        <w:t>the Gaten</w:t>
      </w:r>
      <w:r>
        <w:rPr>
          <w:color w:val="231F20"/>
          <w:spacing w:val="-17"/>
          <w:w w:val="115"/>
        </w:rPr>
        <w:t xml:space="preserve"> </w:t>
      </w:r>
      <w:r>
        <w:rPr>
          <w:color w:val="231F20"/>
          <w:w w:val="115"/>
        </w:rPr>
        <w:t>Matarazzo’s</w:t>
      </w:r>
      <w:r>
        <w:rPr>
          <w:color w:val="231F20"/>
          <w:spacing w:val="-17"/>
          <w:w w:val="115"/>
        </w:rPr>
        <w:t xml:space="preserve"> </w:t>
      </w:r>
      <w:r>
        <w:rPr>
          <w:color w:val="231F20"/>
          <w:w w:val="115"/>
        </w:rPr>
        <w:t>event,</w:t>
      </w:r>
      <w:r>
        <w:rPr>
          <w:color w:val="231F20"/>
          <w:spacing w:val="-17"/>
          <w:w w:val="115"/>
        </w:rPr>
        <w:t xml:space="preserve"> </w:t>
      </w:r>
      <w:r>
        <w:rPr>
          <w:color w:val="231F20"/>
          <w:w w:val="115"/>
        </w:rPr>
        <w:t>a</w:t>
      </w:r>
      <w:r>
        <w:rPr>
          <w:color w:val="231F20"/>
          <w:spacing w:val="-17"/>
          <w:w w:val="115"/>
        </w:rPr>
        <w:t xml:space="preserve"> </w:t>
      </w:r>
      <w:r>
        <w:rPr>
          <w:color w:val="231F20"/>
          <w:w w:val="115"/>
        </w:rPr>
        <w:t>Ram-Bo</w:t>
      </w:r>
      <w:r>
        <w:rPr>
          <w:color w:val="231F20"/>
          <w:spacing w:val="-16"/>
          <w:w w:val="115"/>
        </w:rPr>
        <w:t xml:space="preserve"> </w:t>
      </w:r>
      <w:r>
        <w:rPr>
          <w:color w:val="231F20"/>
          <w:w w:val="155"/>
        </w:rPr>
        <w:t>/</w:t>
      </w:r>
      <w:r>
        <w:rPr>
          <w:color w:val="231F20"/>
          <w:spacing w:val="-32"/>
          <w:w w:val="155"/>
        </w:rPr>
        <w:t xml:space="preserve"> </w:t>
      </w:r>
      <w:r>
        <w:rPr>
          <w:color w:val="231F20"/>
          <w:w w:val="115"/>
        </w:rPr>
        <w:t xml:space="preserve">Wolfie </w:t>
      </w:r>
      <w:r>
        <w:rPr>
          <w:color w:val="231F20"/>
          <w:spacing w:val="-2"/>
          <w:w w:val="110"/>
        </w:rPr>
        <w:t>partnership</w:t>
      </w:r>
      <w:r>
        <w:rPr>
          <w:color w:val="231F20"/>
          <w:spacing w:val="-8"/>
          <w:w w:val="110"/>
        </w:rPr>
        <w:t xml:space="preserve"> </w:t>
      </w:r>
      <w:r>
        <w:rPr>
          <w:color w:val="231F20"/>
          <w:spacing w:val="-2"/>
          <w:w w:val="110"/>
        </w:rPr>
        <w:t>in</w:t>
      </w:r>
      <w:r>
        <w:rPr>
          <w:color w:val="231F20"/>
          <w:spacing w:val="-8"/>
          <w:w w:val="110"/>
        </w:rPr>
        <w:t xml:space="preserve"> </w:t>
      </w:r>
      <w:r>
        <w:rPr>
          <w:color w:val="231F20"/>
          <w:spacing w:val="-2"/>
          <w:w w:val="110"/>
        </w:rPr>
        <w:t>Mascot</w:t>
      </w:r>
      <w:r>
        <w:rPr>
          <w:color w:val="231F20"/>
          <w:spacing w:val="-8"/>
          <w:w w:val="110"/>
        </w:rPr>
        <w:t xml:space="preserve"> </w:t>
      </w:r>
      <w:r>
        <w:rPr>
          <w:color w:val="231F20"/>
          <w:spacing w:val="-2"/>
          <w:w w:val="110"/>
        </w:rPr>
        <w:t>Madness,</w:t>
      </w:r>
      <w:r>
        <w:rPr>
          <w:color w:val="231F20"/>
          <w:spacing w:val="-8"/>
          <w:w w:val="110"/>
        </w:rPr>
        <w:t xml:space="preserve"> </w:t>
      </w:r>
      <w:r>
        <w:rPr>
          <w:color w:val="231F20"/>
          <w:spacing w:val="-2"/>
          <w:w w:val="110"/>
        </w:rPr>
        <w:t>and</w:t>
      </w:r>
      <w:r>
        <w:rPr>
          <w:color w:val="231F20"/>
          <w:spacing w:val="-8"/>
          <w:w w:val="110"/>
        </w:rPr>
        <w:t xml:space="preserve"> </w:t>
      </w:r>
      <w:r>
        <w:rPr>
          <w:color w:val="231F20"/>
          <w:spacing w:val="-2"/>
          <w:w w:val="110"/>
        </w:rPr>
        <w:t>FSC’s</w:t>
      </w:r>
      <w:r>
        <w:rPr>
          <w:color w:val="231F20"/>
          <w:spacing w:val="-8"/>
          <w:w w:val="110"/>
        </w:rPr>
        <w:t xml:space="preserve"> </w:t>
      </w:r>
      <w:r>
        <w:rPr>
          <w:color w:val="231F20"/>
          <w:spacing w:val="-2"/>
          <w:w w:val="110"/>
        </w:rPr>
        <w:t xml:space="preserve">lavender </w:t>
      </w:r>
      <w:r>
        <w:rPr>
          <w:color w:val="231F20"/>
          <w:w w:val="115"/>
        </w:rPr>
        <w:t>graduation ceremony.</w:t>
      </w:r>
    </w:p>
    <w:p w14:paraId="1AA7E30F" w14:textId="77777777" w:rsidR="00E208A7" w:rsidRDefault="00E208A7">
      <w:pPr>
        <w:pStyle w:val="BodyText"/>
        <w:kinsoku w:val="0"/>
        <w:overflowPunct w:val="0"/>
        <w:spacing w:before="174" w:line="259" w:lineRule="auto"/>
        <w:ind w:left="359"/>
        <w:rPr>
          <w:color w:val="231F20"/>
          <w:w w:val="115"/>
        </w:rPr>
      </w:pPr>
      <w:r>
        <w:rPr>
          <w:color w:val="231F20"/>
          <w:w w:val="115"/>
        </w:rPr>
        <w:t>The</w:t>
      </w:r>
      <w:r>
        <w:rPr>
          <w:color w:val="231F20"/>
          <w:spacing w:val="-17"/>
          <w:w w:val="115"/>
        </w:rPr>
        <w:t xml:space="preserve"> </w:t>
      </w:r>
      <w:r>
        <w:rPr>
          <w:color w:val="231F20"/>
          <w:w w:val="115"/>
        </w:rPr>
        <w:t>goal</w:t>
      </w:r>
      <w:r>
        <w:rPr>
          <w:color w:val="231F20"/>
          <w:spacing w:val="-17"/>
          <w:w w:val="115"/>
        </w:rPr>
        <w:t xml:space="preserve"> </w:t>
      </w:r>
      <w:r>
        <w:rPr>
          <w:color w:val="231F20"/>
          <w:w w:val="115"/>
        </w:rPr>
        <w:t>is</w:t>
      </w:r>
      <w:r>
        <w:rPr>
          <w:color w:val="231F20"/>
          <w:spacing w:val="-17"/>
          <w:w w:val="115"/>
        </w:rPr>
        <w:t xml:space="preserve"> </w:t>
      </w:r>
      <w:r>
        <w:rPr>
          <w:color w:val="231F20"/>
          <w:w w:val="115"/>
        </w:rPr>
        <w:t>to</w:t>
      </w:r>
      <w:r>
        <w:rPr>
          <w:color w:val="231F20"/>
          <w:spacing w:val="-17"/>
          <w:w w:val="115"/>
        </w:rPr>
        <w:t xml:space="preserve"> </w:t>
      </w:r>
      <w:r>
        <w:rPr>
          <w:color w:val="231F20"/>
          <w:w w:val="115"/>
        </w:rPr>
        <w:t>cultivate</w:t>
      </w:r>
      <w:r>
        <w:rPr>
          <w:color w:val="231F20"/>
          <w:spacing w:val="-16"/>
          <w:w w:val="115"/>
        </w:rPr>
        <w:t xml:space="preserve"> </w:t>
      </w:r>
      <w:r>
        <w:rPr>
          <w:color w:val="231F20"/>
          <w:w w:val="115"/>
        </w:rPr>
        <w:t>a</w:t>
      </w:r>
      <w:r>
        <w:rPr>
          <w:color w:val="231F20"/>
          <w:spacing w:val="-17"/>
          <w:w w:val="115"/>
        </w:rPr>
        <w:t xml:space="preserve"> </w:t>
      </w:r>
      <w:r>
        <w:rPr>
          <w:color w:val="231F20"/>
          <w:w w:val="115"/>
        </w:rPr>
        <w:t>visually</w:t>
      </w:r>
      <w:r>
        <w:rPr>
          <w:color w:val="231F20"/>
          <w:spacing w:val="-17"/>
          <w:w w:val="115"/>
        </w:rPr>
        <w:t xml:space="preserve"> </w:t>
      </w:r>
      <w:r>
        <w:rPr>
          <w:color w:val="231F20"/>
          <w:w w:val="115"/>
        </w:rPr>
        <w:t>engaging,</w:t>
      </w:r>
      <w:r>
        <w:rPr>
          <w:color w:val="231F20"/>
          <w:spacing w:val="-17"/>
          <w:w w:val="115"/>
        </w:rPr>
        <w:t xml:space="preserve"> </w:t>
      </w:r>
      <w:r>
        <w:rPr>
          <w:color w:val="231F20"/>
          <w:w w:val="115"/>
        </w:rPr>
        <w:t>story-</w:t>
      </w:r>
      <w:r>
        <w:rPr>
          <w:color w:val="231F20"/>
          <w:w w:val="110"/>
        </w:rPr>
        <w:t>driven</w:t>
      </w:r>
      <w:r>
        <w:rPr>
          <w:color w:val="231F20"/>
          <w:spacing w:val="-15"/>
          <w:w w:val="110"/>
        </w:rPr>
        <w:t xml:space="preserve"> </w:t>
      </w:r>
      <w:r>
        <w:rPr>
          <w:color w:val="231F20"/>
          <w:w w:val="110"/>
        </w:rPr>
        <w:t>feed</w:t>
      </w:r>
      <w:r>
        <w:rPr>
          <w:color w:val="231F20"/>
          <w:spacing w:val="-15"/>
          <w:w w:val="110"/>
        </w:rPr>
        <w:t xml:space="preserve"> </w:t>
      </w:r>
      <w:r>
        <w:rPr>
          <w:color w:val="231F20"/>
          <w:w w:val="110"/>
        </w:rPr>
        <w:t>featuring</w:t>
      </w:r>
      <w:r>
        <w:rPr>
          <w:color w:val="231F20"/>
          <w:spacing w:val="-15"/>
          <w:w w:val="110"/>
        </w:rPr>
        <w:t xml:space="preserve"> </w:t>
      </w:r>
      <w:r>
        <w:rPr>
          <w:color w:val="231F20"/>
          <w:w w:val="110"/>
        </w:rPr>
        <w:t>authentic</w:t>
      </w:r>
      <w:r>
        <w:rPr>
          <w:color w:val="231F20"/>
          <w:spacing w:val="-15"/>
          <w:w w:val="110"/>
        </w:rPr>
        <w:t xml:space="preserve"> </w:t>
      </w:r>
      <w:r>
        <w:rPr>
          <w:color w:val="231F20"/>
          <w:w w:val="110"/>
        </w:rPr>
        <w:t>student</w:t>
      </w:r>
      <w:r>
        <w:rPr>
          <w:color w:val="231F20"/>
          <w:spacing w:val="-15"/>
          <w:w w:val="110"/>
        </w:rPr>
        <w:t xml:space="preserve"> </w:t>
      </w:r>
      <w:r>
        <w:rPr>
          <w:color w:val="231F20"/>
          <w:w w:val="110"/>
        </w:rPr>
        <w:t xml:space="preserve">experiences, </w:t>
      </w:r>
      <w:r>
        <w:rPr>
          <w:color w:val="231F20"/>
          <w:w w:val="115"/>
        </w:rPr>
        <w:t>compelling</w:t>
      </w:r>
      <w:r>
        <w:rPr>
          <w:color w:val="231F20"/>
          <w:spacing w:val="-15"/>
          <w:w w:val="115"/>
        </w:rPr>
        <w:t xml:space="preserve"> </w:t>
      </w:r>
      <w:r>
        <w:rPr>
          <w:color w:val="231F20"/>
          <w:w w:val="115"/>
        </w:rPr>
        <w:t>photography,</w:t>
      </w:r>
      <w:r>
        <w:rPr>
          <w:color w:val="231F20"/>
          <w:spacing w:val="-15"/>
          <w:w w:val="115"/>
        </w:rPr>
        <w:t xml:space="preserve"> </w:t>
      </w:r>
      <w:r>
        <w:rPr>
          <w:color w:val="231F20"/>
          <w:w w:val="115"/>
        </w:rPr>
        <w:t>and</w:t>
      </w:r>
      <w:r>
        <w:rPr>
          <w:color w:val="231F20"/>
          <w:spacing w:val="-15"/>
          <w:w w:val="115"/>
        </w:rPr>
        <w:t xml:space="preserve"> </w:t>
      </w:r>
      <w:r>
        <w:rPr>
          <w:color w:val="231F20"/>
          <w:w w:val="115"/>
        </w:rPr>
        <w:t>strategically produced</w:t>
      </w:r>
      <w:r>
        <w:rPr>
          <w:color w:val="231F20"/>
          <w:spacing w:val="-8"/>
          <w:w w:val="115"/>
        </w:rPr>
        <w:t xml:space="preserve"> </w:t>
      </w:r>
      <w:r>
        <w:rPr>
          <w:color w:val="231F20"/>
          <w:w w:val="115"/>
        </w:rPr>
        <w:t>video</w:t>
      </w:r>
      <w:r>
        <w:rPr>
          <w:color w:val="231F20"/>
          <w:spacing w:val="-8"/>
          <w:w w:val="115"/>
        </w:rPr>
        <w:t xml:space="preserve"> </w:t>
      </w:r>
      <w:r>
        <w:rPr>
          <w:color w:val="231F20"/>
          <w:w w:val="115"/>
        </w:rPr>
        <w:t>content,</w:t>
      </w:r>
      <w:r>
        <w:rPr>
          <w:color w:val="231F20"/>
          <w:spacing w:val="-8"/>
          <w:w w:val="115"/>
        </w:rPr>
        <w:t xml:space="preserve"> </w:t>
      </w:r>
      <w:r>
        <w:rPr>
          <w:color w:val="231F20"/>
          <w:w w:val="115"/>
        </w:rPr>
        <w:t>while</w:t>
      </w:r>
      <w:r>
        <w:rPr>
          <w:color w:val="231F20"/>
          <w:spacing w:val="-8"/>
          <w:w w:val="115"/>
        </w:rPr>
        <w:t xml:space="preserve"> </w:t>
      </w:r>
      <w:r>
        <w:rPr>
          <w:color w:val="231F20"/>
          <w:w w:val="115"/>
        </w:rPr>
        <w:t>reducing</w:t>
      </w:r>
      <w:r>
        <w:rPr>
          <w:color w:val="231F20"/>
          <w:spacing w:val="-8"/>
          <w:w w:val="115"/>
        </w:rPr>
        <w:t xml:space="preserve"> </w:t>
      </w:r>
      <w:r>
        <w:rPr>
          <w:color w:val="231F20"/>
          <w:w w:val="115"/>
        </w:rPr>
        <w:t>the emphasis</w:t>
      </w:r>
      <w:r>
        <w:rPr>
          <w:color w:val="231F20"/>
          <w:spacing w:val="-17"/>
          <w:w w:val="115"/>
        </w:rPr>
        <w:t xml:space="preserve"> </w:t>
      </w:r>
      <w:r>
        <w:rPr>
          <w:color w:val="231F20"/>
          <w:w w:val="115"/>
        </w:rPr>
        <w:t>on</w:t>
      </w:r>
      <w:r>
        <w:rPr>
          <w:color w:val="231F20"/>
          <w:spacing w:val="-17"/>
          <w:w w:val="115"/>
        </w:rPr>
        <w:t xml:space="preserve"> </w:t>
      </w:r>
      <w:r>
        <w:rPr>
          <w:color w:val="231F20"/>
          <w:w w:val="115"/>
        </w:rPr>
        <w:t>low-engagement</w:t>
      </w:r>
      <w:r>
        <w:rPr>
          <w:color w:val="231F20"/>
          <w:spacing w:val="-17"/>
          <w:w w:val="115"/>
        </w:rPr>
        <w:t xml:space="preserve"> </w:t>
      </w:r>
      <w:r>
        <w:rPr>
          <w:color w:val="231F20"/>
          <w:w w:val="115"/>
        </w:rPr>
        <w:t>event</w:t>
      </w:r>
      <w:r>
        <w:rPr>
          <w:color w:val="231F20"/>
          <w:spacing w:val="-17"/>
          <w:w w:val="115"/>
        </w:rPr>
        <w:t xml:space="preserve"> </w:t>
      </w:r>
      <w:r>
        <w:rPr>
          <w:color w:val="231F20"/>
          <w:w w:val="115"/>
        </w:rPr>
        <w:t>promotion.</w:t>
      </w:r>
    </w:p>
    <w:p w14:paraId="35BE643B" w14:textId="77777777" w:rsidR="00E208A7" w:rsidRDefault="00E208A7">
      <w:pPr>
        <w:pStyle w:val="Heading5"/>
        <w:kinsoku w:val="0"/>
        <w:overflowPunct w:val="0"/>
        <w:spacing w:before="176"/>
        <w:ind w:left="359"/>
        <w:rPr>
          <w:color w:val="231F20"/>
          <w:spacing w:val="-2"/>
        </w:rPr>
      </w:pPr>
      <w:r>
        <w:rPr>
          <w:color w:val="231F20"/>
        </w:rPr>
        <w:t>Campus</w:t>
      </w:r>
      <w:r>
        <w:rPr>
          <w:color w:val="231F20"/>
          <w:spacing w:val="-4"/>
        </w:rPr>
        <w:t xml:space="preserve"> </w:t>
      </w:r>
      <w:r>
        <w:rPr>
          <w:color w:val="231F20"/>
          <w:spacing w:val="-2"/>
        </w:rPr>
        <w:t>Events</w:t>
      </w:r>
    </w:p>
    <w:p w14:paraId="64180499" w14:textId="77777777" w:rsidR="00E208A7" w:rsidRDefault="00E208A7">
      <w:pPr>
        <w:pStyle w:val="BodyText"/>
        <w:kinsoku w:val="0"/>
        <w:overflowPunct w:val="0"/>
        <w:spacing w:before="18"/>
        <w:ind w:left="359"/>
        <w:rPr>
          <w:color w:val="231F20"/>
          <w:spacing w:val="-2"/>
          <w:w w:val="110"/>
        </w:rPr>
      </w:pPr>
      <w:r>
        <w:rPr>
          <w:color w:val="231F20"/>
          <w:w w:val="110"/>
        </w:rPr>
        <w:t>MarComm collaborated with</w:t>
      </w:r>
      <w:r>
        <w:rPr>
          <w:color w:val="231F20"/>
          <w:spacing w:val="1"/>
          <w:w w:val="110"/>
        </w:rPr>
        <w:t xml:space="preserve"> </w:t>
      </w:r>
      <w:r>
        <w:rPr>
          <w:color w:val="231F20"/>
          <w:w w:val="110"/>
        </w:rPr>
        <w:t xml:space="preserve">Events </w:t>
      </w:r>
      <w:r>
        <w:rPr>
          <w:color w:val="231F20"/>
          <w:spacing w:val="-2"/>
          <w:w w:val="110"/>
        </w:rPr>
        <w:t>Management,</w:t>
      </w:r>
    </w:p>
    <w:p w14:paraId="08754145" w14:textId="77777777" w:rsidR="00E208A7" w:rsidRDefault="00E208A7">
      <w:pPr>
        <w:pStyle w:val="BodyText"/>
        <w:kinsoku w:val="0"/>
        <w:overflowPunct w:val="0"/>
        <w:spacing w:before="19" w:line="259" w:lineRule="auto"/>
        <w:ind w:left="359" w:right="339"/>
        <w:rPr>
          <w:color w:val="231F20"/>
          <w:w w:val="110"/>
        </w:rPr>
      </w:pPr>
      <w:r>
        <w:rPr>
          <w:color w:val="231F20"/>
          <w:w w:val="110"/>
        </w:rPr>
        <w:t>Institutional Advancement, and Student Affairs</w:t>
      </w:r>
      <w:r>
        <w:rPr>
          <w:color w:val="231F20"/>
          <w:spacing w:val="80"/>
          <w:w w:val="110"/>
        </w:rPr>
        <w:t xml:space="preserve"> </w:t>
      </w:r>
      <w:r>
        <w:rPr>
          <w:color w:val="231F20"/>
          <w:w w:val="110"/>
        </w:rPr>
        <w:t>in promoting many of the College’s signature events, with integrated marketing strategies that combined social media, email marketing, web content, print collateral, photography and video, media outreach, campus signage, and creative design to maximize awareness and audience engagement. These events included:</w:t>
      </w:r>
    </w:p>
    <w:p w14:paraId="1555A5D2" w14:textId="77777777" w:rsidR="00E208A7" w:rsidRDefault="00E208A7">
      <w:pPr>
        <w:pStyle w:val="BodyText"/>
        <w:kinsoku w:val="0"/>
        <w:overflowPunct w:val="0"/>
        <w:spacing w:before="174"/>
        <w:ind w:left="450"/>
        <w:rPr>
          <w:b/>
          <w:bCs/>
          <w:color w:val="CEA93D"/>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9"/>
          <w:w w:val="110"/>
          <w:position w:val="2"/>
          <w:sz w:val="12"/>
          <w:szCs w:val="12"/>
        </w:rPr>
        <w:t xml:space="preserve"> </w:t>
      </w:r>
      <w:r>
        <w:rPr>
          <w:b/>
          <w:bCs/>
          <w:color w:val="CEA93D"/>
          <w:spacing w:val="-2"/>
          <w:w w:val="110"/>
          <w:u w:val="single"/>
        </w:rPr>
        <w:t>Homecoming</w:t>
      </w:r>
    </w:p>
    <w:p w14:paraId="11C73425" w14:textId="77777777" w:rsidR="00E208A7" w:rsidRDefault="00E208A7">
      <w:pPr>
        <w:pStyle w:val="BodyText"/>
        <w:kinsoku w:val="0"/>
        <w:overflowPunct w:val="0"/>
        <w:spacing w:before="108"/>
        <w:ind w:left="450"/>
        <w:rPr>
          <w:b/>
          <w:bCs/>
          <w:color w:val="CEA93D"/>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9"/>
          <w:w w:val="110"/>
          <w:position w:val="2"/>
          <w:sz w:val="12"/>
          <w:szCs w:val="12"/>
        </w:rPr>
        <w:t xml:space="preserve"> </w:t>
      </w:r>
      <w:r>
        <w:rPr>
          <w:b/>
          <w:bCs/>
          <w:color w:val="CEA93D"/>
          <w:spacing w:val="-2"/>
          <w:w w:val="110"/>
          <w:u w:val="single"/>
        </w:rPr>
        <w:t>Convocation</w:t>
      </w:r>
    </w:p>
    <w:p w14:paraId="22283487" w14:textId="77777777" w:rsidR="00E208A7" w:rsidRDefault="00E208A7">
      <w:pPr>
        <w:pStyle w:val="BodyText"/>
        <w:kinsoku w:val="0"/>
        <w:overflowPunct w:val="0"/>
        <w:spacing w:before="109"/>
        <w:ind w:left="450"/>
        <w:rPr>
          <w:b/>
          <w:bCs/>
          <w:color w:val="CEA93D"/>
          <w:spacing w:val="-6"/>
          <w:w w:val="110"/>
        </w:rPr>
      </w:pPr>
      <w:r>
        <w:rPr>
          <w:rFonts w:ascii="Wingdings 2" w:hAnsi="Wingdings 2" w:cs="Wingdings 2"/>
          <w:color w:val="004C45"/>
          <w:spacing w:val="-6"/>
          <w:w w:val="110"/>
          <w:position w:val="2"/>
          <w:sz w:val="12"/>
          <w:szCs w:val="12"/>
        </w:rPr>
        <w:t></w:t>
      </w:r>
      <w:r>
        <w:rPr>
          <w:rFonts w:ascii="Times New Roman" w:hAnsi="Times New Roman" w:cs="Times New Roman"/>
          <w:color w:val="004C45"/>
          <w:spacing w:val="22"/>
          <w:w w:val="110"/>
          <w:position w:val="2"/>
          <w:sz w:val="12"/>
          <w:szCs w:val="12"/>
        </w:rPr>
        <w:t xml:space="preserve"> </w:t>
      </w:r>
      <w:r>
        <w:rPr>
          <w:b/>
          <w:bCs/>
          <w:color w:val="CEA93D"/>
          <w:spacing w:val="-6"/>
          <w:w w:val="110"/>
          <w:u w:val="single"/>
        </w:rPr>
        <w:t>FSCNOW</w:t>
      </w:r>
      <w:r>
        <w:rPr>
          <w:b/>
          <w:bCs/>
          <w:color w:val="CEA93D"/>
          <w:spacing w:val="-14"/>
          <w:w w:val="110"/>
          <w:u w:val="single"/>
        </w:rPr>
        <w:t xml:space="preserve"> </w:t>
      </w:r>
      <w:r>
        <w:rPr>
          <w:b/>
          <w:bCs/>
          <w:color w:val="CEA93D"/>
          <w:spacing w:val="-6"/>
          <w:w w:val="110"/>
          <w:u w:val="single"/>
        </w:rPr>
        <w:t>2025</w:t>
      </w:r>
    </w:p>
    <w:p w14:paraId="7B73E4A6" w14:textId="77777777" w:rsidR="00E208A7" w:rsidRDefault="00E208A7">
      <w:pPr>
        <w:pStyle w:val="BodyText"/>
        <w:kinsoku w:val="0"/>
        <w:overflowPunct w:val="0"/>
        <w:spacing w:before="108" w:line="259" w:lineRule="auto"/>
        <w:ind w:left="630" w:right="1390" w:hanging="180"/>
        <w:jc w:val="both"/>
        <w:rPr>
          <w:b/>
          <w:bCs/>
          <w:color w:val="CEA93D"/>
          <w:w w:val="105"/>
        </w:rPr>
      </w:pPr>
      <w:r>
        <w:rPr>
          <w:rFonts w:ascii="Wingdings 2" w:hAnsi="Wingdings 2" w:cs="Wingdings 2"/>
          <w:color w:val="004C45"/>
          <w:spacing w:val="-2"/>
          <w:w w:val="105"/>
          <w:position w:val="2"/>
          <w:sz w:val="12"/>
          <w:szCs w:val="12"/>
        </w:rPr>
        <w:t></w:t>
      </w:r>
      <w:r>
        <w:rPr>
          <w:rFonts w:ascii="Times New Roman" w:hAnsi="Times New Roman" w:cs="Times New Roman"/>
          <w:color w:val="004C45"/>
          <w:spacing w:val="11"/>
          <w:w w:val="105"/>
          <w:position w:val="2"/>
          <w:sz w:val="12"/>
          <w:szCs w:val="12"/>
        </w:rPr>
        <w:t xml:space="preserve"> </w:t>
      </w:r>
      <w:r>
        <w:rPr>
          <w:b/>
          <w:bCs/>
          <w:color w:val="CEA93D"/>
          <w:spacing w:val="-2"/>
          <w:w w:val="105"/>
          <w:u w:val="single"/>
        </w:rPr>
        <w:t>Finding</w:t>
      </w:r>
      <w:r>
        <w:rPr>
          <w:b/>
          <w:bCs/>
          <w:color w:val="CEA93D"/>
          <w:spacing w:val="-13"/>
          <w:w w:val="105"/>
          <w:u w:val="single"/>
        </w:rPr>
        <w:t xml:space="preserve"> </w:t>
      </w:r>
      <w:r>
        <w:rPr>
          <w:b/>
          <w:bCs/>
          <w:color w:val="CEA93D"/>
          <w:spacing w:val="-2"/>
          <w:w w:val="105"/>
          <w:u w:val="single"/>
        </w:rPr>
        <w:t>Balance</w:t>
      </w:r>
      <w:r>
        <w:rPr>
          <w:b/>
          <w:bCs/>
          <w:color w:val="CEA93D"/>
          <w:spacing w:val="-14"/>
          <w:w w:val="105"/>
          <w:u w:val="single"/>
        </w:rPr>
        <w:t xml:space="preserve"> </w:t>
      </w:r>
      <w:r>
        <w:rPr>
          <w:b/>
          <w:bCs/>
          <w:color w:val="CEA93D"/>
          <w:spacing w:val="-2"/>
          <w:w w:val="105"/>
          <w:u w:val="single"/>
        </w:rPr>
        <w:t>in</w:t>
      </w:r>
      <w:r>
        <w:rPr>
          <w:b/>
          <w:bCs/>
          <w:color w:val="CEA93D"/>
          <w:spacing w:val="-13"/>
          <w:w w:val="105"/>
          <w:u w:val="single"/>
        </w:rPr>
        <w:t xml:space="preserve"> </w:t>
      </w:r>
      <w:r>
        <w:rPr>
          <w:b/>
          <w:bCs/>
          <w:color w:val="CEA93D"/>
          <w:spacing w:val="-2"/>
          <w:w w:val="105"/>
          <w:u w:val="single"/>
        </w:rPr>
        <w:t>the</w:t>
      </w:r>
      <w:r>
        <w:rPr>
          <w:b/>
          <w:bCs/>
          <w:color w:val="CEA93D"/>
          <w:spacing w:val="-13"/>
          <w:w w:val="105"/>
          <w:u w:val="single"/>
        </w:rPr>
        <w:t xml:space="preserve"> </w:t>
      </w:r>
      <w:r>
        <w:rPr>
          <w:b/>
          <w:bCs/>
          <w:color w:val="CEA93D"/>
          <w:spacing w:val="-2"/>
          <w:w w:val="105"/>
          <w:u w:val="single"/>
        </w:rPr>
        <w:t>Upsidedown</w:t>
      </w:r>
      <w:r>
        <w:rPr>
          <w:b/>
          <w:bCs/>
          <w:color w:val="CEA93D"/>
          <w:spacing w:val="-2"/>
          <w:w w:val="105"/>
        </w:rPr>
        <w:t xml:space="preserve"> </w:t>
      </w:r>
      <w:r>
        <w:rPr>
          <w:b/>
          <w:bCs/>
          <w:color w:val="CEA93D"/>
          <w:w w:val="105"/>
          <w:u w:val="single"/>
        </w:rPr>
        <w:t>with Gaten Matarazzo</w:t>
      </w:r>
    </w:p>
    <w:p w14:paraId="2817AAB1" w14:textId="77777777" w:rsidR="00E208A7" w:rsidRDefault="00E208A7">
      <w:pPr>
        <w:pStyle w:val="BodyText"/>
        <w:kinsoku w:val="0"/>
        <w:overflowPunct w:val="0"/>
        <w:spacing w:before="89"/>
        <w:ind w:left="450"/>
        <w:jc w:val="both"/>
        <w:rPr>
          <w:b/>
          <w:bCs/>
          <w:color w:val="CEA93D"/>
          <w:spacing w:val="-2"/>
          <w:w w:val="105"/>
        </w:rPr>
      </w:pPr>
      <w:r>
        <w:rPr>
          <w:rFonts w:ascii="Wingdings 2" w:hAnsi="Wingdings 2" w:cs="Wingdings 2"/>
          <w:color w:val="004C45"/>
          <w:spacing w:val="-2"/>
          <w:w w:val="105"/>
          <w:position w:val="2"/>
          <w:sz w:val="12"/>
          <w:szCs w:val="12"/>
        </w:rPr>
        <w:t></w:t>
      </w:r>
      <w:r>
        <w:rPr>
          <w:rFonts w:ascii="Times New Roman" w:hAnsi="Times New Roman" w:cs="Times New Roman"/>
          <w:color w:val="004C45"/>
          <w:spacing w:val="39"/>
          <w:w w:val="105"/>
          <w:position w:val="2"/>
          <w:sz w:val="12"/>
          <w:szCs w:val="12"/>
        </w:rPr>
        <w:t xml:space="preserve"> </w:t>
      </w:r>
      <w:r>
        <w:rPr>
          <w:b/>
          <w:bCs/>
          <w:color w:val="CEA93D"/>
          <w:spacing w:val="-2"/>
          <w:w w:val="105"/>
          <w:u w:val="single"/>
        </w:rPr>
        <w:t>Gold</w:t>
      </w:r>
      <w:r>
        <w:rPr>
          <w:b/>
          <w:bCs/>
          <w:color w:val="CEA93D"/>
          <w:spacing w:val="-13"/>
          <w:w w:val="105"/>
          <w:u w:val="single"/>
        </w:rPr>
        <w:t xml:space="preserve"> </w:t>
      </w:r>
      <w:r>
        <w:rPr>
          <w:b/>
          <w:bCs/>
          <w:color w:val="CEA93D"/>
          <w:spacing w:val="-2"/>
          <w:w w:val="105"/>
          <w:u w:val="single"/>
        </w:rPr>
        <w:t>Medal</w:t>
      </w:r>
      <w:r>
        <w:rPr>
          <w:b/>
          <w:bCs/>
          <w:color w:val="CEA93D"/>
          <w:spacing w:val="-13"/>
          <w:w w:val="105"/>
          <w:u w:val="single"/>
        </w:rPr>
        <w:t xml:space="preserve"> </w:t>
      </w:r>
      <w:r>
        <w:rPr>
          <w:b/>
          <w:bCs/>
          <w:color w:val="CEA93D"/>
          <w:spacing w:val="-2"/>
          <w:w w:val="105"/>
          <w:u w:val="single"/>
        </w:rPr>
        <w:t>Mindset:</w:t>
      </w:r>
      <w:r>
        <w:rPr>
          <w:b/>
          <w:bCs/>
          <w:color w:val="CEA93D"/>
          <w:spacing w:val="-12"/>
          <w:w w:val="105"/>
          <w:u w:val="single"/>
        </w:rPr>
        <w:t xml:space="preserve"> </w:t>
      </w:r>
      <w:r>
        <w:rPr>
          <w:b/>
          <w:bCs/>
          <w:color w:val="CEA93D"/>
          <w:spacing w:val="-2"/>
          <w:w w:val="105"/>
          <w:u w:val="single"/>
        </w:rPr>
        <w:t>A</w:t>
      </w:r>
      <w:r>
        <w:rPr>
          <w:b/>
          <w:bCs/>
          <w:color w:val="CEA93D"/>
          <w:spacing w:val="-13"/>
          <w:w w:val="105"/>
          <w:u w:val="single"/>
        </w:rPr>
        <w:t xml:space="preserve"> </w:t>
      </w:r>
      <w:r>
        <w:rPr>
          <w:b/>
          <w:bCs/>
          <w:color w:val="CEA93D"/>
          <w:spacing w:val="-2"/>
          <w:w w:val="105"/>
          <w:u w:val="single"/>
        </w:rPr>
        <w:t>Conversation</w:t>
      </w:r>
    </w:p>
    <w:p w14:paraId="2EFC21D7" w14:textId="77777777" w:rsidR="00E208A7" w:rsidRDefault="00E208A7">
      <w:pPr>
        <w:pStyle w:val="BodyText"/>
        <w:kinsoku w:val="0"/>
        <w:overflowPunct w:val="0"/>
        <w:spacing w:before="18" w:line="259" w:lineRule="auto"/>
        <w:ind w:left="630" w:right="760"/>
        <w:jc w:val="both"/>
        <w:rPr>
          <w:b/>
          <w:bCs/>
          <w:color w:val="CEA93D"/>
          <w:w w:val="105"/>
        </w:rPr>
      </w:pPr>
      <w:r>
        <w:rPr>
          <w:b/>
          <w:bCs/>
          <w:color w:val="CEA93D"/>
          <w:spacing w:val="-4"/>
          <w:w w:val="105"/>
          <w:u w:val="single"/>
        </w:rPr>
        <w:t>with</w:t>
      </w:r>
      <w:r>
        <w:rPr>
          <w:b/>
          <w:bCs/>
          <w:color w:val="CEA93D"/>
          <w:spacing w:val="-9"/>
          <w:w w:val="105"/>
          <w:u w:val="single"/>
        </w:rPr>
        <w:t xml:space="preserve"> </w:t>
      </w:r>
      <w:r>
        <w:rPr>
          <w:b/>
          <w:bCs/>
          <w:color w:val="CEA93D"/>
          <w:spacing w:val="-4"/>
          <w:w w:val="105"/>
          <w:u w:val="single"/>
        </w:rPr>
        <w:t>Olympic</w:t>
      </w:r>
      <w:r>
        <w:rPr>
          <w:b/>
          <w:bCs/>
          <w:color w:val="CEA93D"/>
          <w:spacing w:val="-9"/>
          <w:w w:val="105"/>
          <w:u w:val="single"/>
        </w:rPr>
        <w:t xml:space="preserve"> </w:t>
      </w:r>
      <w:r>
        <w:rPr>
          <w:b/>
          <w:bCs/>
          <w:color w:val="CEA93D"/>
          <w:spacing w:val="-4"/>
          <w:w w:val="105"/>
          <w:u w:val="single"/>
        </w:rPr>
        <w:t>Gold</w:t>
      </w:r>
      <w:r>
        <w:rPr>
          <w:b/>
          <w:bCs/>
          <w:color w:val="CEA93D"/>
          <w:spacing w:val="-9"/>
          <w:w w:val="105"/>
          <w:u w:val="single"/>
        </w:rPr>
        <w:t xml:space="preserve"> </w:t>
      </w:r>
      <w:r>
        <w:rPr>
          <w:b/>
          <w:bCs/>
          <w:color w:val="CEA93D"/>
          <w:spacing w:val="-4"/>
          <w:w w:val="105"/>
          <w:u w:val="single"/>
        </w:rPr>
        <w:t>Medalists</w:t>
      </w:r>
      <w:r>
        <w:rPr>
          <w:b/>
          <w:bCs/>
          <w:color w:val="CEA93D"/>
          <w:spacing w:val="-9"/>
          <w:w w:val="105"/>
          <w:u w:val="single"/>
        </w:rPr>
        <w:t xml:space="preserve"> </w:t>
      </w:r>
      <w:r>
        <w:rPr>
          <w:b/>
          <w:bCs/>
          <w:color w:val="CEA93D"/>
          <w:spacing w:val="-4"/>
          <w:w w:val="105"/>
          <w:u w:val="single"/>
        </w:rPr>
        <w:t>Aly</w:t>
      </w:r>
      <w:r>
        <w:rPr>
          <w:b/>
          <w:bCs/>
          <w:color w:val="CEA93D"/>
          <w:spacing w:val="-9"/>
          <w:w w:val="105"/>
          <w:u w:val="single"/>
        </w:rPr>
        <w:t xml:space="preserve"> </w:t>
      </w:r>
      <w:r>
        <w:rPr>
          <w:b/>
          <w:bCs/>
          <w:color w:val="CEA93D"/>
          <w:spacing w:val="-4"/>
          <w:w w:val="105"/>
          <w:u w:val="single"/>
        </w:rPr>
        <w:t>Raisman</w:t>
      </w:r>
      <w:r>
        <w:rPr>
          <w:b/>
          <w:bCs/>
          <w:color w:val="CEA93D"/>
          <w:spacing w:val="-4"/>
          <w:w w:val="105"/>
        </w:rPr>
        <w:t xml:space="preserve"> </w:t>
      </w:r>
      <w:r>
        <w:rPr>
          <w:b/>
          <w:bCs/>
          <w:color w:val="CEA93D"/>
          <w:w w:val="105"/>
          <w:u w:val="single"/>
        </w:rPr>
        <w:t>&amp; Laurie Hernandez</w:t>
      </w:r>
    </w:p>
    <w:p w14:paraId="19AB1145" w14:textId="77777777" w:rsidR="00E208A7" w:rsidRDefault="00E208A7">
      <w:pPr>
        <w:pStyle w:val="BodyText"/>
        <w:kinsoku w:val="0"/>
        <w:overflowPunct w:val="0"/>
        <w:spacing w:before="89" w:line="259" w:lineRule="auto"/>
        <w:ind w:left="630" w:right="471" w:hanging="180"/>
        <w:jc w:val="both"/>
        <w:rPr>
          <w:b/>
          <w:bCs/>
          <w:color w:val="CEA93D"/>
          <w:w w:val="105"/>
        </w:rPr>
      </w:pPr>
      <w:r>
        <w:rPr>
          <w:rFonts w:ascii="Wingdings 2" w:hAnsi="Wingdings 2" w:cs="Wingdings 2"/>
          <w:color w:val="004C45"/>
          <w:spacing w:val="-2"/>
          <w:w w:val="105"/>
          <w:position w:val="2"/>
          <w:sz w:val="12"/>
          <w:szCs w:val="12"/>
        </w:rPr>
        <w:t></w:t>
      </w:r>
      <w:r>
        <w:rPr>
          <w:rFonts w:ascii="Times New Roman" w:hAnsi="Times New Roman" w:cs="Times New Roman"/>
          <w:color w:val="004C45"/>
          <w:spacing w:val="22"/>
          <w:w w:val="105"/>
          <w:position w:val="2"/>
          <w:sz w:val="12"/>
          <w:szCs w:val="12"/>
        </w:rPr>
        <w:t xml:space="preserve"> </w:t>
      </w:r>
      <w:r>
        <w:rPr>
          <w:b/>
          <w:bCs/>
          <w:color w:val="CEA93D"/>
          <w:spacing w:val="-2"/>
          <w:w w:val="105"/>
          <w:u w:val="single"/>
        </w:rPr>
        <w:t>Inspiring</w:t>
      </w:r>
      <w:r>
        <w:rPr>
          <w:b/>
          <w:bCs/>
          <w:color w:val="CEA93D"/>
          <w:spacing w:val="-13"/>
          <w:w w:val="105"/>
          <w:u w:val="single"/>
        </w:rPr>
        <w:t xml:space="preserve"> </w:t>
      </w:r>
      <w:r>
        <w:rPr>
          <w:b/>
          <w:bCs/>
          <w:color w:val="CEA93D"/>
          <w:spacing w:val="-2"/>
          <w:w w:val="105"/>
          <w:u w:val="single"/>
        </w:rPr>
        <w:t>Leadership:</w:t>
      </w:r>
      <w:r>
        <w:rPr>
          <w:b/>
          <w:bCs/>
          <w:color w:val="CEA93D"/>
          <w:spacing w:val="-14"/>
          <w:w w:val="105"/>
          <w:u w:val="single"/>
        </w:rPr>
        <w:t xml:space="preserve"> </w:t>
      </w:r>
      <w:r>
        <w:rPr>
          <w:b/>
          <w:bCs/>
          <w:color w:val="CEA93D"/>
          <w:spacing w:val="-2"/>
          <w:w w:val="105"/>
          <w:u w:val="single"/>
        </w:rPr>
        <w:t>Our</w:t>
      </w:r>
      <w:r>
        <w:rPr>
          <w:b/>
          <w:bCs/>
          <w:color w:val="CEA93D"/>
          <w:spacing w:val="-13"/>
          <w:w w:val="105"/>
          <w:u w:val="single"/>
        </w:rPr>
        <w:t xml:space="preserve"> </w:t>
      </w:r>
      <w:r>
        <w:rPr>
          <w:b/>
          <w:bCs/>
          <w:color w:val="CEA93D"/>
          <w:spacing w:val="-2"/>
          <w:w w:val="105"/>
          <w:u w:val="single"/>
        </w:rPr>
        <w:t>Collective</w:t>
      </w:r>
      <w:r>
        <w:rPr>
          <w:b/>
          <w:bCs/>
          <w:color w:val="CEA93D"/>
          <w:spacing w:val="-13"/>
          <w:w w:val="105"/>
          <w:u w:val="single"/>
        </w:rPr>
        <w:t xml:space="preserve"> </w:t>
      </w:r>
      <w:r>
        <w:rPr>
          <w:b/>
          <w:bCs/>
          <w:color w:val="CEA93D"/>
          <w:spacing w:val="-2"/>
          <w:w w:val="105"/>
          <w:u w:val="single"/>
        </w:rPr>
        <w:t>Reality:</w:t>
      </w:r>
      <w:r>
        <w:rPr>
          <w:b/>
          <w:bCs/>
          <w:color w:val="CEA93D"/>
          <w:spacing w:val="-2"/>
          <w:w w:val="105"/>
        </w:rPr>
        <w:t xml:space="preserve"> </w:t>
      </w:r>
      <w:r>
        <w:rPr>
          <w:b/>
          <w:bCs/>
          <w:color w:val="CEA93D"/>
          <w:spacing w:val="-4"/>
          <w:w w:val="105"/>
          <w:u w:val="single"/>
        </w:rPr>
        <w:t>Challenges</w:t>
      </w:r>
      <w:r>
        <w:rPr>
          <w:b/>
          <w:bCs/>
          <w:color w:val="CEA93D"/>
          <w:spacing w:val="-5"/>
          <w:w w:val="105"/>
          <w:u w:val="single"/>
        </w:rPr>
        <w:t xml:space="preserve"> </w:t>
      </w:r>
      <w:r>
        <w:rPr>
          <w:b/>
          <w:bCs/>
          <w:color w:val="CEA93D"/>
          <w:spacing w:val="-4"/>
          <w:w w:val="105"/>
          <w:u w:val="single"/>
        </w:rPr>
        <w:t>and</w:t>
      </w:r>
      <w:r>
        <w:rPr>
          <w:b/>
          <w:bCs/>
          <w:color w:val="CEA93D"/>
          <w:spacing w:val="-5"/>
          <w:w w:val="105"/>
          <w:u w:val="single"/>
        </w:rPr>
        <w:t xml:space="preserve"> </w:t>
      </w:r>
      <w:r>
        <w:rPr>
          <w:b/>
          <w:bCs/>
          <w:color w:val="CEA93D"/>
          <w:spacing w:val="-4"/>
          <w:w w:val="105"/>
          <w:u w:val="single"/>
        </w:rPr>
        <w:t>Opportunities</w:t>
      </w:r>
      <w:r>
        <w:rPr>
          <w:b/>
          <w:bCs/>
          <w:color w:val="CEA93D"/>
          <w:spacing w:val="-5"/>
          <w:w w:val="105"/>
          <w:u w:val="single"/>
        </w:rPr>
        <w:t xml:space="preserve"> </w:t>
      </w:r>
      <w:r>
        <w:rPr>
          <w:b/>
          <w:bCs/>
          <w:color w:val="CEA93D"/>
          <w:spacing w:val="-4"/>
          <w:w w:val="105"/>
          <w:u w:val="single"/>
        </w:rPr>
        <w:t>Facing</w:t>
      </w:r>
      <w:r>
        <w:rPr>
          <w:b/>
          <w:bCs/>
          <w:color w:val="CEA93D"/>
          <w:spacing w:val="-5"/>
          <w:w w:val="105"/>
          <w:u w:val="single"/>
        </w:rPr>
        <w:t xml:space="preserve"> </w:t>
      </w:r>
      <w:r>
        <w:rPr>
          <w:b/>
          <w:bCs/>
          <w:color w:val="CEA93D"/>
          <w:spacing w:val="-4"/>
          <w:w w:val="105"/>
          <w:u w:val="single"/>
        </w:rPr>
        <w:t>Higher</w:t>
      </w:r>
      <w:r>
        <w:rPr>
          <w:b/>
          <w:bCs/>
          <w:color w:val="CEA93D"/>
          <w:spacing w:val="-4"/>
          <w:w w:val="105"/>
        </w:rPr>
        <w:t xml:space="preserve"> </w:t>
      </w:r>
      <w:r>
        <w:rPr>
          <w:b/>
          <w:bCs/>
          <w:color w:val="CEA93D"/>
          <w:w w:val="105"/>
          <w:u w:val="single"/>
        </w:rPr>
        <w:t>Education</w:t>
      </w:r>
      <w:r>
        <w:rPr>
          <w:b/>
          <w:bCs/>
          <w:color w:val="CEA93D"/>
          <w:spacing w:val="-1"/>
          <w:w w:val="105"/>
          <w:u w:val="single"/>
        </w:rPr>
        <w:t xml:space="preserve"> </w:t>
      </w:r>
      <w:r>
        <w:rPr>
          <w:b/>
          <w:bCs/>
          <w:color w:val="CEA93D"/>
          <w:w w:val="105"/>
          <w:u w:val="single"/>
        </w:rPr>
        <w:t>Today</w:t>
      </w:r>
    </w:p>
    <w:p w14:paraId="52C24793" w14:textId="77777777" w:rsidR="00E208A7" w:rsidRDefault="00E208A7">
      <w:pPr>
        <w:pStyle w:val="BodyText"/>
        <w:kinsoku w:val="0"/>
        <w:overflowPunct w:val="0"/>
        <w:spacing w:before="87"/>
        <w:ind w:left="450"/>
        <w:jc w:val="both"/>
        <w:rPr>
          <w:b/>
          <w:bCs/>
          <w:color w:val="CEA93D"/>
        </w:rPr>
      </w:pPr>
      <w:r>
        <w:rPr>
          <w:rFonts w:ascii="Wingdings 2" w:hAnsi="Wingdings 2" w:cs="Wingdings 2"/>
          <w:color w:val="004C45"/>
          <w:position w:val="2"/>
          <w:sz w:val="12"/>
          <w:szCs w:val="12"/>
        </w:rPr>
        <w:t></w:t>
      </w:r>
      <w:r>
        <w:rPr>
          <w:rFonts w:ascii="Times New Roman" w:hAnsi="Times New Roman" w:cs="Times New Roman"/>
          <w:color w:val="004C45"/>
          <w:spacing w:val="73"/>
          <w:position w:val="2"/>
          <w:sz w:val="12"/>
          <w:szCs w:val="12"/>
        </w:rPr>
        <w:t xml:space="preserve"> </w:t>
      </w:r>
      <w:r>
        <w:rPr>
          <w:b/>
          <w:bCs/>
          <w:color w:val="CEA93D"/>
          <w:u w:val="single"/>
        </w:rPr>
        <w:t>Commencement</w:t>
      </w:r>
      <w:r>
        <w:rPr>
          <w:b/>
          <w:bCs/>
          <w:color w:val="CEA93D"/>
          <w:spacing w:val="13"/>
          <w:u w:val="single"/>
        </w:rPr>
        <w:t xml:space="preserve"> </w:t>
      </w:r>
      <w:r>
        <w:rPr>
          <w:b/>
          <w:bCs/>
          <w:color w:val="CEA93D"/>
          <w:spacing w:val="-4"/>
          <w:u w:val="single"/>
        </w:rPr>
        <w:t>2026</w:t>
      </w:r>
    </w:p>
    <w:p w14:paraId="0240C57F" w14:textId="77777777" w:rsidR="00E208A7" w:rsidRDefault="00E208A7">
      <w:pPr>
        <w:pStyle w:val="BodyText"/>
        <w:kinsoku w:val="0"/>
        <w:overflowPunct w:val="0"/>
        <w:spacing w:before="75" w:line="259" w:lineRule="auto"/>
        <w:ind w:left="203" w:right="372"/>
        <w:rPr>
          <w:color w:val="231F20"/>
          <w:spacing w:val="-6"/>
          <w:w w:val="115"/>
        </w:rPr>
      </w:pPr>
      <w:r>
        <w:rPr>
          <w:rFonts w:ascii="Times New Roman" w:hAnsi="Times New Roman" w:cs="Times New Roman"/>
          <w:sz w:val="24"/>
          <w:szCs w:val="24"/>
        </w:rPr>
        <w:br w:type="column"/>
      </w:r>
      <w:r>
        <w:rPr>
          <w:color w:val="231F20"/>
          <w:spacing w:val="-4"/>
          <w:w w:val="115"/>
        </w:rPr>
        <w:t>Each</w:t>
      </w:r>
      <w:r>
        <w:rPr>
          <w:color w:val="231F20"/>
          <w:spacing w:val="-21"/>
          <w:w w:val="115"/>
        </w:rPr>
        <w:t xml:space="preserve"> </w:t>
      </w:r>
      <w:r>
        <w:rPr>
          <w:color w:val="231F20"/>
          <w:spacing w:val="-4"/>
          <w:w w:val="115"/>
        </w:rPr>
        <w:t>event’s</w:t>
      </w:r>
      <w:r>
        <w:rPr>
          <w:color w:val="231F20"/>
          <w:spacing w:val="-21"/>
          <w:w w:val="115"/>
        </w:rPr>
        <w:t xml:space="preserve"> </w:t>
      </w:r>
      <w:r>
        <w:rPr>
          <w:color w:val="231F20"/>
          <w:spacing w:val="-4"/>
          <w:w w:val="115"/>
        </w:rPr>
        <w:t>“campaign”</w:t>
      </w:r>
      <w:r>
        <w:rPr>
          <w:color w:val="231F20"/>
          <w:spacing w:val="-21"/>
          <w:w w:val="115"/>
        </w:rPr>
        <w:t xml:space="preserve"> </w:t>
      </w:r>
      <w:r>
        <w:rPr>
          <w:color w:val="231F20"/>
          <w:spacing w:val="-4"/>
          <w:w w:val="115"/>
        </w:rPr>
        <w:t>was</w:t>
      </w:r>
      <w:r>
        <w:rPr>
          <w:color w:val="231F20"/>
          <w:spacing w:val="-21"/>
          <w:w w:val="115"/>
        </w:rPr>
        <w:t xml:space="preserve"> </w:t>
      </w:r>
      <w:r>
        <w:rPr>
          <w:color w:val="231F20"/>
          <w:spacing w:val="-4"/>
          <w:w w:val="115"/>
        </w:rPr>
        <w:t>tailored</w:t>
      </w:r>
      <w:r>
        <w:rPr>
          <w:color w:val="231F20"/>
          <w:spacing w:val="-21"/>
          <w:w w:val="115"/>
        </w:rPr>
        <w:t xml:space="preserve"> </w:t>
      </w:r>
      <w:r>
        <w:rPr>
          <w:color w:val="231F20"/>
          <w:spacing w:val="-4"/>
          <w:w w:val="115"/>
        </w:rPr>
        <w:t>to</w:t>
      </w:r>
      <w:r>
        <w:rPr>
          <w:color w:val="231F20"/>
          <w:spacing w:val="-21"/>
          <w:w w:val="115"/>
        </w:rPr>
        <w:t xml:space="preserve"> </w:t>
      </w:r>
      <w:r>
        <w:rPr>
          <w:color w:val="231F20"/>
          <w:spacing w:val="-4"/>
          <w:w w:val="115"/>
        </w:rPr>
        <w:t>its</w:t>
      </w:r>
      <w:r>
        <w:rPr>
          <w:color w:val="231F20"/>
          <w:spacing w:val="-21"/>
          <w:w w:val="115"/>
        </w:rPr>
        <w:t xml:space="preserve"> </w:t>
      </w:r>
      <w:r>
        <w:rPr>
          <w:color w:val="231F20"/>
          <w:spacing w:val="-4"/>
          <w:w w:val="115"/>
        </w:rPr>
        <w:t xml:space="preserve">target </w:t>
      </w:r>
      <w:r>
        <w:rPr>
          <w:color w:val="231F20"/>
          <w:spacing w:val="-4"/>
          <w:w w:val="110"/>
        </w:rPr>
        <w:t>audience</w:t>
      </w:r>
      <w:r>
        <w:rPr>
          <w:color w:val="231F20"/>
          <w:spacing w:val="-21"/>
          <w:w w:val="110"/>
        </w:rPr>
        <w:t xml:space="preserve"> </w:t>
      </w:r>
      <w:r>
        <w:rPr>
          <w:color w:val="231F20"/>
          <w:spacing w:val="-4"/>
          <w:w w:val="110"/>
        </w:rPr>
        <w:t>to</w:t>
      </w:r>
      <w:r>
        <w:rPr>
          <w:color w:val="231F20"/>
          <w:spacing w:val="-19"/>
          <w:w w:val="110"/>
        </w:rPr>
        <w:t xml:space="preserve"> </w:t>
      </w:r>
      <w:r>
        <w:rPr>
          <w:color w:val="231F20"/>
          <w:spacing w:val="-4"/>
          <w:w w:val="110"/>
        </w:rPr>
        <w:t>optimize</w:t>
      </w:r>
      <w:r>
        <w:rPr>
          <w:color w:val="231F20"/>
          <w:spacing w:val="-19"/>
          <w:w w:val="110"/>
        </w:rPr>
        <w:t xml:space="preserve"> </w:t>
      </w:r>
      <w:r>
        <w:rPr>
          <w:color w:val="231F20"/>
          <w:spacing w:val="-4"/>
          <w:w w:val="110"/>
        </w:rPr>
        <w:t>engagement</w:t>
      </w:r>
      <w:r>
        <w:rPr>
          <w:color w:val="231F20"/>
          <w:spacing w:val="-19"/>
          <w:w w:val="110"/>
        </w:rPr>
        <w:t xml:space="preserve"> </w:t>
      </w:r>
      <w:r>
        <w:rPr>
          <w:color w:val="231F20"/>
          <w:spacing w:val="-4"/>
          <w:w w:val="110"/>
        </w:rPr>
        <w:t>and</w:t>
      </w:r>
      <w:r>
        <w:rPr>
          <w:color w:val="231F20"/>
          <w:spacing w:val="-19"/>
          <w:w w:val="110"/>
        </w:rPr>
        <w:t xml:space="preserve"> </w:t>
      </w:r>
      <w:r>
        <w:rPr>
          <w:color w:val="231F20"/>
          <w:spacing w:val="-4"/>
          <w:w w:val="110"/>
        </w:rPr>
        <w:t>expand</w:t>
      </w:r>
      <w:r>
        <w:rPr>
          <w:color w:val="231F20"/>
          <w:spacing w:val="-18"/>
          <w:w w:val="110"/>
        </w:rPr>
        <w:t xml:space="preserve"> </w:t>
      </w:r>
      <w:r>
        <w:rPr>
          <w:color w:val="231F20"/>
          <w:spacing w:val="-4"/>
          <w:w w:val="110"/>
        </w:rPr>
        <w:t xml:space="preserve">reach. </w:t>
      </w:r>
      <w:r>
        <w:rPr>
          <w:color w:val="231F20"/>
          <w:spacing w:val="-6"/>
          <w:w w:val="115"/>
        </w:rPr>
        <w:t>Performance</w:t>
      </w:r>
      <w:r>
        <w:rPr>
          <w:color w:val="231F20"/>
          <w:spacing w:val="-17"/>
          <w:w w:val="115"/>
        </w:rPr>
        <w:t xml:space="preserve"> </w:t>
      </w:r>
      <w:r>
        <w:rPr>
          <w:color w:val="231F20"/>
          <w:spacing w:val="-6"/>
          <w:w w:val="115"/>
        </w:rPr>
        <w:t>metrics—including</w:t>
      </w:r>
      <w:r>
        <w:rPr>
          <w:color w:val="231F20"/>
          <w:spacing w:val="-17"/>
          <w:w w:val="115"/>
        </w:rPr>
        <w:t xml:space="preserve"> </w:t>
      </w:r>
      <w:r>
        <w:rPr>
          <w:color w:val="231F20"/>
          <w:spacing w:val="-6"/>
          <w:w w:val="115"/>
        </w:rPr>
        <w:t>website</w:t>
      </w:r>
      <w:r>
        <w:rPr>
          <w:color w:val="231F20"/>
          <w:spacing w:val="-17"/>
          <w:w w:val="115"/>
        </w:rPr>
        <w:t xml:space="preserve"> </w:t>
      </w:r>
      <w:r>
        <w:rPr>
          <w:color w:val="231F20"/>
          <w:spacing w:val="-6"/>
          <w:w w:val="115"/>
        </w:rPr>
        <w:t xml:space="preserve">traffic, </w:t>
      </w:r>
      <w:r>
        <w:rPr>
          <w:color w:val="231F20"/>
          <w:spacing w:val="-8"/>
          <w:w w:val="115"/>
        </w:rPr>
        <w:t>social</w:t>
      </w:r>
      <w:r>
        <w:rPr>
          <w:color w:val="231F20"/>
          <w:spacing w:val="-21"/>
          <w:w w:val="115"/>
        </w:rPr>
        <w:t xml:space="preserve"> </w:t>
      </w:r>
      <w:r>
        <w:rPr>
          <w:color w:val="231F20"/>
          <w:spacing w:val="-8"/>
          <w:w w:val="115"/>
        </w:rPr>
        <w:t>media</w:t>
      </w:r>
      <w:r>
        <w:rPr>
          <w:color w:val="231F20"/>
          <w:spacing w:val="-21"/>
          <w:w w:val="115"/>
        </w:rPr>
        <w:t xml:space="preserve"> </w:t>
      </w:r>
      <w:r>
        <w:rPr>
          <w:color w:val="231F20"/>
          <w:spacing w:val="-8"/>
          <w:w w:val="115"/>
        </w:rPr>
        <w:t>reach,</w:t>
      </w:r>
      <w:r>
        <w:rPr>
          <w:color w:val="231F20"/>
          <w:spacing w:val="-21"/>
          <w:w w:val="115"/>
        </w:rPr>
        <w:t xml:space="preserve"> </w:t>
      </w:r>
      <w:r>
        <w:rPr>
          <w:color w:val="231F20"/>
          <w:spacing w:val="-8"/>
          <w:w w:val="115"/>
        </w:rPr>
        <w:t>and</w:t>
      </w:r>
      <w:r>
        <w:rPr>
          <w:color w:val="231F20"/>
          <w:spacing w:val="-21"/>
          <w:w w:val="115"/>
        </w:rPr>
        <w:t xml:space="preserve"> </w:t>
      </w:r>
      <w:r>
        <w:rPr>
          <w:color w:val="231F20"/>
          <w:spacing w:val="-8"/>
          <w:w w:val="115"/>
        </w:rPr>
        <w:t>event</w:t>
      </w:r>
      <w:r>
        <w:rPr>
          <w:color w:val="231F20"/>
          <w:spacing w:val="-21"/>
          <w:w w:val="115"/>
        </w:rPr>
        <w:t xml:space="preserve"> </w:t>
      </w:r>
      <w:r>
        <w:rPr>
          <w:color w:val="231F20"/>
          <w:spacing w:val="-8"/>
          <w:w w:val="115"/>
        </w:rPr>
        <w:t>registrations—were continuously</w:t>
      </w:r>
      <w:r>
        <w:rPr>
          <w:color w:val="231F20"/>
          <w:spacing w:val="-22"/>
          <w:w w:val="115"/>
        </w:rPr>
        <w:t xml:space="preserve"> </w:t>
      </w:r>
      <w:r>
        <w:rPr>
          <w:color w:val="231F20"/>
          <w:spacing w:val="-8"/>
          <w:w w:val="115"/>
        </w:rPr>
        <w:t>monitored</w:t>
      </w:r>
      <w:r>
        <w:rPr>
          <w:color w:val="231F20"/>
          <w:spacing w:val="-22"/>
          <w:w w:val="115"/>
        </w:rPr>
        <w:t xml:space="preserve"> </w:t>
      </w:r>
      <w:r>
        <w:rPr>
          <w:color w:val="231F20"/>
          <w:spacing w:val="-8"/>
          <w:w w:val="115"/>
        </w:rPr>
        <w:t>to</w:t>
      </w:r>
      <w:r>
        <w:rPr>
          <w:color w:val="231F20"/>
          <w:spacing w:val="-22"/>
          <w:w w:val="115"/>
        </w:rPr>
        <w:t xml:space="preserve"> </w:t>
      </w:r>
      <w:r>
        <w:rPr>
          <w:color w:val="231F20"/>
          <w:spacing w:val="-8"/>
          <w:w w:val="115"/>
        </w:rPr>
        <w:t>refine</w:t>
      </w:r>
      <w:r>
        <w:rPr>
          <w:color w:val="231F20"/>
          <w:spacing w:val="-21"/>
          <w:w w:val="115"/>
        </w:rPr>
        <w:t xml:space="preserve"> </w:t>
      </w:r>
      <w:r>
        <w:rPr>
          <w:color w:val="231F20"/>
          <w:spacing w:val="-8"/>
          <w:w w:val="115"/>
        </w:rPr>
        <w:t>campaign</w:t>
      </w:r>
      <w:r>
        <w:rPr>
          <w:color w:val="231F20"/>
          <w:spacing w:val="-22"/>
          <w:w w:val="115"/>
        </w:rPr>
        <w:t xml:space="preserve"> </w:t>
      </w:r>
      <w:r>
        <w:rPr>
          <w:color w:val="231F20"/>
          <w:spacing w:val="-8"/>
          <w:w w:val="115"/>
        </w:rPr>
        <w:t xml:space="preserve">strategies </w:t>
      </w:r>
      <w:r>
        <w:rPr>
          <w:color w:val="231F20"/>
          <w:spacing w:val="-6"/>
          <w:w w:val="115"/>
        </w:rPr>
        <w:t>and</w:t>
      </w:r>
      <w:r>
        <w:rPr>
          <w:color w:val="231F20"/>
          <w:spacing w:val="-19"/>
          <w:w w:val="115"/>
        </w:rPr>
        <w:t xml:space="preserve"> </w:t>
      </w:r>
      <w:r>
        <w:rPr>
          <w:color w:val="231F20"/>
          <w:spacing w:val="-6"/>
          <w:w w:val="115"/>
        </w:rPr>
        <w:t>maximize</w:t>
      </w:r>
      <w:r>
        <w:rPr>
          <w:color w:val="231F20"/>
          <w:spacing w:val="-19"/>
          <w:w w:val="115"/>
        </w:rPr>
        <w:t xml:space="preserve"> </w:t>
      </w:r>
      <w:r>
        <w:rPr>
          <w:color w:val="231F20"/>
          <w:spacing w:val="-6"/>
          <w:w w:val="115"/>
        </w:rPr>
        <w:t>engagement</w:t>
      </w:r>
      <w:r>
        <w:rPr>
          <w:color w:val="231F20"/>
          <w:spacing w:val="-19"/>
          <w:w w:val="115"/>
        </w:rPr>
        <w:t xml:space="preserve"> </w:t>
      </w:r>
      <w:r>
        <w:rPr>
          <w:color w:val="231F20"/>
          <w:spacing w:val="-6"/>
          <w:w w:val="115"/>
        </w:rPr>
        <w:t>and</w:t>
      </w:r>
      <w:r>
        <w:rPr>
          <w:color w:val="231F20"/>
          <w:spacing w:val="-19"/>
          <w:w w:val="115"/>
        </w:rPr>
        <w:t xml:space="preserve"> </w:t>
      </w:r>
      <w:r>
        <w:rPr>
          <w:color w:val="231F20"/>
          <w:spacing w:val="-6"/>
          <w:w w:val="115"/>
        </w:rPr>
        <w:t>attendance.</w:t>
      </w:r>
    </w:p>
    <w:p w14:paraId="09E54C9E" w14:textId="77777777" w:rsidR="00E208A7" w:rsidRDefault="00E208A7">
      <w:pPr>
        <w:pStyle w:val="Heading5"/>
        <w:kinsoku w:val="0"/>
        <w:overflowPunct w:val="0"/>
        <w:spacing w:before="175"/>
        <w:ind w:left="203"/>
        <w:rPr>
          <w:color w:val="231F20"/>
          <w:spacing w:val="-6"/>
          <w:w w:val="105"/>
        </w:rPr>
      </w:pPr>
      <w:r>
        <w:rPr>
          <w:color w:val="231F20"/>
          <w:spacing w:val="-6"/>
          <w:w w:val="105"/>
        </w:rPr>
        <w:t>External</w:t>
      </w:r>
      <w:r>
        <w:rPr>
          <w:color w:val="231F20"/>
          <w:spacing w:val="-8"/>
          <w:w w:val="105"/>
        </w:rPr>
        <w:t xml:space="preserve"> </w:t>
      </w:r>
      <w:r>
        <w:rPr>
          <w:color w:val="231F20"/>
          <w:spacing w:val="-6"/>
          <w:w w:val="105"/>
        </w:rPr>
        <w:t>Outreach</w:t>
      </w:r>
      <w:r>
        <w:rPr>
          <w:color w:val="231F20"/>
          <w:spacing w:val="-7"/>
          <w:w w:val="105"/>
        </w:rPr>
        <w:t xml:space="preserve"> </w:t>
      </w:r>
      <w:r>
        <w:rPr>
          <w:color w:val="231F20"/>
          <w:spacing w:val="-6"/>
          <w:w w:val="105"/>
        </w:rPr>
        <w:t>&amp;</w:t>
      </w:r>
      <w:r>
        <w:rPr>
          <w:color w:val="231F20"/>
          <w:spacing w:val="-7"/>
          <w:w w:val="105"/>
        </w:rPr>
        <w:t xml:space="preserve"> </w:t>
      </w:r>
      <w:r>
        <w:rPr>
          <w:color w:val="231F20"/>
          <w:spacing w:val="-6"/>
          <w:w w:val="105"/>
        </w:rPr>
        <w:t>Media</w:t>
      </w:r>
      <w:r>
        <w:rPr>
          <w:color w:val="231F20"/>
          <w:spacing w:val="-8"/>
          <w:w w:val="105"/>
        </w:rPr>
        <w:t xml:space="preserve"> </w:t>
      </w:r>
      <w:r>
        <w:rPr>
          <w:color w:val="231F20"/>
          <w:spacing w:val="-6"/>
          <w:w w:val="105"/>
        </w:rPr>
        <w:t>Successes</w:t>
      </w:r>
    </w:p>
    <w:p w14:paraId="3CB8F4B6" w14:textId="77777777" w:rsidR="00E208A7" w:rsidRDefault="00E208A7">
      <w:pPr>
        <w:pStyle w:val="BodyText"/>
        <w:kinsoku w:val="0"/>
        <w:overflowPunct w:val="0"/>
        <w:spacing w:before="19"/>
        <w:ind w:left="203"/>
        <w:rPr>
          <w:color w:val="231F20"/>
          <w:spacing w:val="-4"/>
          <w:w w:val="110"/>
        </w:rPr>
      </w:pPr>
      <w:r>
        <w:rPr>
          <w:color w:val="231F20"/>
          <w:spacing w:val="-4"/>
          <w:w w:val="110"/>
        </w:rPr>
        <w:t>Throughout</w:t>
      </w:r>
      <w:r>
        <w:rPr>
          <w:color w:val="231F20"/>
          <w:spacing w:val="-13"/>
          <w:w w:val="110"/>
        </w:rPr>
        <w:t xml:space="preserve"> </w:t>
      </w:r>
      <w:r>
        <w:rPr>
          <w:color w:val="231F20"/>
          <w:spacing w:val="-4"/>
          <w:w w:val="110"/>
        </w:rPr>
        <w:t>the</w:t>
      </w:r>
      <w:r>
        <w:rPr>
          <w:color w:val="231F20"/>
          <w:spacing w:val="-13"/>
          <w:w w:val="110"/>
        </w:rPr>
        <w:t xml:space="preserve"> </w:t>
      </w:r>
      <w:r>
        <w:rPr>
          <w:color w:val="231F20"/>
          <w:spacing w:val="-4"/>
          <w:w w:val="110"/>
        </w:rPr>
        <w:t>2025-2026</w:t>
      </w:r>
      <w:r>
        <w:rPr>
          <w:color w:val="231F20"/>
          <w:spacing w:val="-13"/>
          <w:w w:val="110"/>
        </w:rPr>
        <w:t xml:space="preserve"> </w:t>
      </w:r>
      <w:r>
        <w:rPr>
          <w:color w:val="231F20"/>
          <w:spacing w:val="-4"/>
          <w:w w:val="110"/>
        </w:rPr>
        <w:t>academic</w:t>
      </w:r>
      <w:r>
        <w:rPr>
          <w:color w:val="231F20"/>
          <w:spacing w:val="-13"/>
          <w:w w:val="110"/>
        </w:rPr>
        <w:t xml:space="preserve"> </w:t>
      </w:r>
      <w:r>
        <w:rPr>
          <w:color w:val="231F20"/>
          <w:spacing w:val="-4"/>
          <w:w w:val="110"/>
        </w:rPr>
        <w:t>year,</w:t>
      </w:r>
    </w:p>
    <w:p w14:paraId="1E90B424" w14:textId="77777777" w:rsidR="00E208A7" w:rsidRDefault="00E208A7">
      <w:pPr>
        <w:pStyle w:val="BodyText"/>
        <w:kinsoku w:val="0"/>
        <w:overflowPunct w:val="0"/>
        <w:spacing w:before="18" w:line="259" w:lineRule="auto"/>
        <w:ind w:left="203" w:right="642"/>
        <w:rPr>
          <w:color w:val="231F20"/>
          <w:w w:val="115"/>
        </w:rPr>
      </w:pPr>
      <w:r>
        <w:rPr>
          <w:color w:val="231F20"/>
          <w:spacing w:val="-6"/>
          <w:w w:val="115"/>
        </w:rPr>
        <w:t>FSC</w:t>
      </w:r>
      <w:r>
        <w:rPr>
          <w:color w:val="231F20"/>
          <w:spacing w:val="-15"/>
          <w:w w:val="115"/>
        </w:rPr>
        <w:t xml:space="preserve"> </w:t>
      </w:r>
      <w:r>
        <w:rPr>
          <w:color w:val="231F20"/>
          <w:spacing w:val="-6"/>
          <w:w w:val="115"/>
        </w:rPr>
        <w:t>garnered</w:t>
      </w:r>
      <w:r>
        <w:rPr>
          <w:color w:val="231F20"/>
          <w:spacing w:val="-15"/>
          <w:w w:val="115"/>
        </w:rPr>
        <w:t xml:space="preserve"> </w:t>
      </w:r>
      <w:r>
        <w:rPr>
          <w:color w:val="231F20"/>
          <w:spacing w:val="-6"/>
          <w:w w:val="115"/>
        </w:rPr>
        <w:t>media</w:t>
      </w:r>
      <w:r>
        <w:rPr>
          <w:color w:val="231F20"/>
          <w:spacing w:val="-15"/>
          <w:w w:val="115"/>
        </w:rPr>
        <w:t xml:space="preserve"> </w:t>
      </w:r>
      <w:r>
        <w:rPr>
          <w:color w:val="231F20"/>
          <w:spacing w:val="-6"/>
          <w:w w:val="115"/>
        </w:rPr>
        <w:t>attention</w:t>
      </w:r>
      <w:r>
        <w:rPr>
          <w:color w:val="231F20"/>
          <w:spacing w:val="-15"/>
          <w:w w:val="115"/>
        </w:rPr>
        <w:t xml:space="preserve"> </w:t>
      </w:r>
      <w:r>
        <w:rPr>
          <w:color w:val="231F20"/>
          <w:spacing w:val="-6"/>
          <w:w w:val="115"/>
        </w:rPr>
        <w:t>through</w:t>
      </w:r>
      <w:r>
        <w:rPr>
          <w:color w:val="231F20"/>
          <w:spacing w:val="-15"/>
          <w:w w:val="115"/>
        </w:rPr>
        <w:t xml:space="preserve"> </w:t>
      </w:r>
      <w:r>
        <w:rPr>
          <w:color w:val="231F20"/>
          <w:spacing w:val="-6"/>
          <w:w w:val="115"/>
        </w:rPr>
        <w:t xml:space="preserve">campus </w:t>
      </w:r>
      <w:r>
        <w:rPr>
          <w:color w:val="231F20"/>
          <w:spacing w:val="-4"/>
          <w:w w:val="110"/>
        </w:rPr>
        <w:t>initiatives,</w:t>
      </w:r>
      <w:r>
        <w:rPr>
          <w:color w:val="231F20"/>
          <w:spacing w:val="-19"/>
          <w:w w:val="110"/>
        </w:rPr>
        <w:t xml:space="preserve"> </w:t>
      </w:r>
      <w:r>
        <w:rPr>
          <w:color w:val="231F20"/>
          <w:spacing w:val="-4"/>
          <w:w w:val="110"/>
        </w:rPr>
        <w:t>FSC-generated</w:t>
      </w:r>
      <w:r>
        <w:rPr>
          <w:color w:val="231F20"/>
          <w:spacing w:val="-19"/>
          <w:w w:val="110"/>
        </w:rPr>
        <w:t xml:space="preserve"> </w:t>
      </w:r>
      <w:r>
        <w:rPr>
          <w:color w:val="231F20"/>
          <w:spacing w:val="-4"/>
          <w:w w:val="110"/>
        </w:rPr>
        <w:t>news,</w:t>
      </w:r>
      <w:r>
        <w:rPr>
          <w:color w:val="231F20"/>
          <w:spacing w:val="-19"/>
          <w:w w:val="110"/>
        </w:rPr>
        <w:t xml:space="preserve"> </w:t>
      </w:r>
      <w:r>
        <w:rPr>
          <w:color w:val="231F20"/>
          <w:spacing w:val="-4"/>
          <w:w w:val="110"/>
        </w:rPr>
        <w:t>and</w:t>
      </w:r>
      <w:r>
        <w:rPr>
          <w:color w:val="231F20"/>
          <w:spacing w:val="-19"/>
          <w:w w:val="110"/>
        </w:rPr>
        <w:t xml:space="preserve"> </w:t>
      </w:r>
      <w:r>
        <w:rPr>
          <w:color w:val="231F20"/>
          <w:spacing w:val="-4"/>
          <w:w w:val="110"/>
        </w:rPr>
        <w:t>expert</w:t>
      </w:r>
      <w:r>
        <w:rPr>
          <w:color w:val="231F20"/>
          <w:spacing w:val="-19"/>
          <w:w w:val="110"/>
        </w:rPr>
        <w:t xml:space="preserve"> </w:t>
      </w:r>
      <w:r>
        <w:rPr>
          <w:color w:val="231F20"/>
          <w:spacing w:val="-4"/>
          <w:w w:val="110"/>
        </w:rPr>
        <w:t xml:space="preserve">quotes </w:t>
      </w:r>
      <w:r>
        <w:rPr>
          <w:color w:val="231F20"/>
          <w:spacing w:val="-6"/>
          <w:w w:val="115"/>
        </w:rPr>
        <w:t>in</w:t>
      </w:r>
      <w:r>
        <w:rPr>
          <w:color w:val="231F20"/>
          <w:spacing w:val="-21"/>
          <w:w w:val="115"/>
        </w:rPr>
        <w:t xml:space="preserve"> </w:t>
      </w:r>
      <w:r>
        <w:rPr>
          <w:color w:val="231F20"/>
          <w:spacing w:val="-6"/>
          <w:w w:val="115"/>
        </w:rPr>
        <w:t>topical</w:t>
      </w:r>
      <w:r>
        <w:rPr>
          <w:color w:val="231F20"/>
          <w:spacing w:val="-21"/>
          <w:w w:val="115"/>
        </w:rPr>
        <w:t xml:space="preserve"> </w:t>
      </w:r>
      <w:r>
        <w:rPr>
          <w:color w:val="231F20"/>
          <w:spacing w:val="-6"/>
          <w:w w:val="115"/>
        </w:rPr>
        <w:t>news</w:t>
      </w:r>
      <w:r>
        <w:rPr>
          <w:color w:val="231F20"/>
          <w:spacing w:val="-21"/>
          <w:w w:val="115"/>
        </w:rPr>
        <w:t xml:space="preserve"> </w:t>
      </w:r>
      <w:r>
        <w:rPr>
          <w:color w:val="231F20"/>
          <w:spacing w:val="-6"/>
          <w:w w:val="115"/>
        </w:rPr>
        <w:t>stories.</w:t>
      </w:r>
      <w:r>
        <w:rPr>
          <w:color w:val="231F20"/>
          <w:spacing w:val="-21"/>
          <w:w w:val="115"/>
        </w:rPr>
        <w:t xml:space="preserve"> </w:t>
      </w:r>
      <w:r>
        <w:rPr>
          <w:color w:val="231F20"/>
          <w:spacing w:val="-6"/>
          <w:w w:val="115"/>
        </w:rPr>
        <w:t>The</w:t>
      </w:r>
      <w:r>
        <w:rPr>
          <w:color w:val="231F20"/>
          <w:spacing w:val="-21"/>
          <w:w w:val="115"/>
        </w:rPr>
        <w:t xml:space="preserve"> </w:t>
      </w:r>
      <w:r>
        <w:rPr>
          <w:color w:val="231F20"/>
          <w:spacing w:val="-6"/>
          <w:w w:val="115"/>
        </w:rPr>
        <w:t xml:space="preserve">Communications </w:t>
      </w:r>
      <w:r>
        <w:rPr>
          <w:color w:val="231F20"/>
          <w:spacing w:val="-4"/>
          <w:w w:val="115"/>
        </w:rPr>
        <w:t>team’s</w:t>
      </w:r>
      <w:r>
        <w:rPr>
          <w:color w:val="231F20"/>
          <w:spacing w:val="-20"/>
          <w:w w:val="115"/>
        </w:rPr>
        <w:t xml:space="preserve"> </w:t>
      </w:r>
      <w:r>
        <w:rPr>
          <w:color w:val="231F20"/>
          <w:spacing w:val="-4"/>
          <w:w w:val="115"/>
        </w:rPr>
        <w:t>commitment</w:t>
      </w:r>
      <w:r>
        <w:rPr>
          <w:color w:val="231F20"/>
          <w:spacing w:val="-20"/>
          <w:w w:val="115"/>
        </w:rPr>
        <w:t xml:space="preserve"> </w:t>
      </w:r>
      <w:r>
        <w:rPr>
          <w:color w:val="231F20"/>
          <w:spacing w:val="-4"/>
          <w:w w:val="115"/>
        </w:rPr>
        <w:t>to</w:t>
      </w:r>
      <w:r>
        <w:rPr>
          <w:color w:val="231F20"/>
          <w:spacing w:val="-20"/>
          <w:w w:val="115"/>
        </w:rPr>
        <w:t xml:space="preserve"> </w:t>
      </w:r>
      <w:r>
        <w:rPr>
          <w:color w:val="231F20"/>
          <w:spacing w:val="-4"/>
          <w:w w:val="115"/>
        </w:rPr>
        <w:t>relationship</w:t>
      </w:r>
      <w:r>
        <w:rPr>
          <w:color w:val="231F20"/>
          <w:spacing w:val="-20"/>
          <w:w w:val="115"/>
        </w:rPr>
        <w:t xml:space="preserve"> </w:t>
      </w:r>
      <w:r>
        <w:rPr>
          <w:color w:val="231F20"/>
          <w:spacing w:val="-4"/>
          <w:w w:val="115"/>
        </w:rPr>
        <w:t>building</w:t>
      </w:r>
      <w:r>
        <w:rPr>
          <w:color w:val="231F20"/>
          <w:spacing w:val="-20"/>
          <w:w w:val="115"/>
        </w:rPr>
        <w:t xml:space="preserve"> </w:t>
      </w:r>
      <w:r>
        <w:rPr>
          <w:color w:val="231F20"/>
          <w:spacing w:val="-4"/>
          <w:w w:val="115"/>
        </w:rPr>
        <w:t xml:space="preserve">and </w:t>
      </w:r>
      <w:r>
        <w:rPr>
          <w:color w:val="231F20"/>
          <w:spacing w:val="-6"/>
          <w:w w:val="110"/>
        </w:rPr>
        <w:t>responsiveness</w:t>
      </w:r>
      <w:r>
        <w:rPr>
          <w:color w:val="231F20"/>
          <w:spacing w:val="-19"/>
          <w:w w:val="110"/>
        </w:rPr>
        <w:t xml:space="preserve"> </w:t>
      </w:r>
      <w:r>
        <w:rPr>
          <w:color w:val="231F20"/>
          <w:spacing w:val="-6"/>
          <w:w w:val="110"/>
        </w:rPr>
        <w:t>to</w:t>
      </w:r>
      <w:r>
        <w:rPr>
          <w:color w:val="231F20"/>
          <w:spacing w:val="-19"/>
          <w:w w:val="110"/>
        </w:rPr>
        <w:t xml:space="preserve"> </w:t>
      </w:r>
      <w:r>
        <w:rPr>
          <w:color w:val="231F20"/>
          <w:spacing w:val="-6"/>
          <w:w w:val="110"/>
        </w:rPr>
        <w:t>media</w:t>
      </w:r>
      <w:r>
        <w:rPr>
          <w:color w:val="231F20"/>
          <w:spacing w:val="-19"/>
          <w:w w:val="110"/>
        </w:rPr>
        <w:t xml:space="preserve"> </w:t>
      </w:r>
      <w:r>
        <w:rPr>
          <w:color w:val="231F20"/>
          <w:spacing w:val="-6"/>
          <w:w w:val="110"/>
        </w:rPr>
        <w:t>over</w:t>
      </w:r>
      <w:r>
        <w:rPr>
          <w:color w:val="231F20"/>
          <w:spacing w:val="-19"/>
          <w:w w:val="110"/>
        </w:rPr>
        <w:t xml:space="preserve"> </w:t>
      </w:r>
      <w:r>
        <w:rPr>
          <w:color w:val="231F20"/>
          <w:spacing w:val="-6"/>
          <w:w w:val="110"/>
        </w:rPr>
        <w:t>the</w:t>
      </w:r>
      <w:r>
        <w:rPr>
          <w:color w:val="231F20"/>
          <w:spacing w:val="-19"/>
          <w:w w:val="110"/>
        </w:rPr>
        <w:t xml:space="preserve"> </w:t>
      </w:r>
      <w:r>
        <w:rPr>
          <w:color w:val="231F20"/>
          <w:spacing w:val="-6"/>
          <w:w w:val="110"/>
        </w:rPr>
        <w:t>last</w:t>
      </w:r>
      <w:r>
        <w:rPr>
          <w:color w:val="231F20"/>
          <w:spacing w:val="-18"/>
          <w:w w:val="110"/>
        </w:rPr>
        <w:t xml:space="preserve"> </w:t>
      </w:r>
      <w:r>
        <w:rPr>
          <w:color w:val="231F20"/>
          <w:spacing w:val="-6"/>
          <w:w w:val="110"/>
        </w:rPr>
        <w:t>several</w:t>
      </w:r>
      <w:r>
        <w:rPr>
          <w:color w:val="231F20"/>
          <w:spacing w:val="-19"/>
          <w:w w:val="110"/>
        </w:rPr>
        <w:t xml:space="preserve"> </w:t>
      </w:r>
      <w:r>
        <w:rPr>
          <w:color w:val="231F20"/>
          <w:spacing w:val="-6"/>
          <w:w w:val="110"/>
        </w:rPr>
        <w:t xml:space="preserve">years, </w:t>
      </w:r>
      <w:r>
        <w:rPr>
          <w:color w:val="231F20"/>
          <w:spacing w:val="-4"/>
          <w:w w:val="115"/>
        </w:rPr>
        <w:t>combined</w:t>
      </w:r>
      <w:r>
        <w:rPr>
          <w:color w:val="231F20"/>
          <w:spacing w:val="-22"/>
          <w:w w:val="115"/>
        </w:rPr>
        <w:t xml:space="preserve"> </w:t>
      </w:r>
      <w:r>
        <w:rPr>
          <w:color w:val="231F20"/>
          <w:spacing w:val="-4"/>
          <w:w w:val="115"/>
        </w:rPr>
        <w:t>with</w:t>
      </w:r>
      <w:r>
        <w:rPr>
          <w:color w:val="231F20"/>
          <w:spacing w:val="-22"/>
          <w:w w:val="115"/>
        </w:rPr>
        <w:t xml:space="preserve"> </w:t>
      </w:r>
      <w:r>
        <w:rPr>
          <w:color w:val="231F20"/>
          <w:spacing w:val="-4"/>
          <w:w w:val="115"/>
        </w:rPr>
        <w:t>faculty</w:t>
      </w:r>
      <w:r>
        <w:rPr>
          <w:color w:val="231F20"/>
          <w:spacing w:val="-22"/>
          <w:w w:val="115"/>
        </w:rPr>
        <w:t xml:space="preserve"> </w:t>
      </w:r>
      <w:r>
        <w:rPr>
          <w:color w:val="231F20"/>
          <w:spacing w:val="-4"/>
          <w:w w:val="115"/>
        </w:rPr>
        <w:t>expertise</w:t>
      </w:r>
      <w:r>
        <w:rPr>
          <w:color w:val="231F20"/>
          <w:spacing w:val="-21"/>
          <w:w w:val="115"/>
        </w:rPr>
        <w:t xml:space="preserve"> </w:t>
      </w:r>
      <w:r>
        <w:rPr>
          <w:color w:val="231F20"/>
          <w:spacing w:val="-4"/>
          <w:w w:val="115"/>
        </w:rPr>
        <w:t>in</w:t>
      </w:r>
      <w:r>
        <w:rPr>
          <w:color w:val="231F20"/>
          <w:spacing w:val="-22"/>
          <w:w w:val="115"/>
        </w:rPr>
        <w:t xml:space="preserve"> </w:t>
      </w:r>
      <w:r>
        <w:rPr>
          <w:color w:val="231F20"/>
          <w:spacing w:val="-4"/>
          <w:w w:val="115"/>
        </w:rPr>
        <w:t>areas</w:t>
      </w:r>
      <w:r>
        <w:rPr>
          <w:color w:val="231F20"/>
          <w:spacing w:val="-22"/>
          <w:w w:val="115"/>
        </w:rPr>
        <w:t xml:space="preserve"> </w:t>
      </w:r>
      <w:r>
        <w:rPr>
          <w:color w:val="231F20"/>
          <w:spacing w:val="-4"/>
          <w:w w:val="115"/>
        </w:rPr>
        <w:t xml:space="preserve">relevant </w:t>
      </w:r>
      <w:r>
        <w:rPr>
          <w:color w:val="231F20"/>
          <w:spacing w:val="-6"/>
          <w:w w:val="115"/>
        </w:rPr>
        <w:t>to</w:t>
      </w:r>
      <w:r>
        <w:rPr>
          <w:color w:val="231F20"/>
          <w:spacing w:val="-17"/>
          <w:w w:val="115"/>
        </w:rPr>
        <w:t xml:space="preserve"> </w:t>
      </w:r>
      <w:r>
        <w:rPr>
          <w:color w:val="231F20"/>
          <w:spacing w:val="-6"/>
          <w:w w:val="115"/>
        </w:rPr>
        <w:t>Long</w:t>
      </w:r>
      <w:r>
        <w:rPr>
          <w:color w:val="231F20"/>
          <w:spacing w:val="-17"/>
          <w:w w:val="115"/>
        </w:rPr>
        <w:t xml:space="preserve"> </w:t>
      </w:r>
      <w:r>
        <w:rPr>
          <w:color w:val="231F20"/>
          <w:spacing w:val="-6"/>
          <w:w w:val="115"/>
        </w:rPr>
        <w:t>Island</w:t>
      </w:r>
      <w:r>
        <w:rPr>
          <w:color w:val="231F20"/>
          <w:spacing w:val="-17"/>
          <w:w w:val="115"/>
        </w:rPr>
        <w:t xml:space="preserve"> </w:t>
      </w:r>
      <w:r>
        <w:rPr>
          <w:color w:val="231F20"/>
          <w:spacing w:val="-6"/>
          <w:w w:val="115"/>
        </w:rPr>
        <w:t>and</w:t>
      </w:r>
      <w:r>
        <w:rPr>
          <w:color w:val="231F20"/>
          <w:spacing w:val="-17"/>
          <w:w w:val="115"/>
        </w:rPr>
        <w:t xml:space="preserve"> </w:t>
      </w:r>
      <w:r>
        <w:rPr>
          <w:color w:val="231F20"/>
          <w:spacing w:val="-6"/>
          <w:w w:val="115"/>
        </w:rPr>
        <w:t>the</w:t>
      </w:r>
      <w:r>
        <w:rPr>
          <w:color w:val="231F20"/>
          <w:spacing w:val="-17"/>
          <w:w w:val="115"/>
        </w:rPr>
        <w:t xml:space="preserve"> </w:t>
      </w:r>
      <w:r>
        <w:rPr>
          <w:color w:val="231F20"/>
          <w:spacing w:val="-6"/>
          <w:w w:val="115"/>
        </w:rPr>
        <w:t>metropolitan</w:t>
      </w:r>
      <w:r>
        <w:rPr>
          <w:color w:val="231F20"/>
          <w:spacing w:val="-17"/>
          <w:w w:val="115"/>
        </w:rPr>
        <w:t xml:space="preserve"> </w:t>
      </w:r>
      <w:r>
        <w:rPr>
          <w:color w:val="231F20"/>
          <w:spacing w:val="-6"/>
          <w:w w:val="115"/>
        </w:rPr>
        <w:t>areas,</w:t>
      </w:r>
      <w:r>
        <w:rPr>
          <w:color w:val="231F20"/>
          <w:spacing w:val="-17"/>
          <w:w w:val="115"/>
        </w:rPr>
        <w:t xml:space="preserve"> </w:t>
      </w:r>
      <w:r>
        <w:rPr>
          <w:color w:val="231F20"/>
          <w:spacing w:val="-6"/>
          <w:w w:val="115"/>
        </w:rPr>
        <w:t xml:space="preserve">have </w:t>
      </w:r>
      <w:r>
        <w:rPr>
          <w:color w:val="231F20"/>
          <w:w w:val="115"/>
        </w:rPr>
        <w:t>garnered</w:t>
      </w:r>
      <w:r>
        <w:rPr>
          <w:color w:val="231F20"/>
          <w:spacing w:val="-22"/>
          <w:w w:val="115"/>
        </w:rPr>
        <w:t xml:space="preserve"> </w:t>
      </w:r>
      <w:r>
        <w:rPr>
          <w:color w:val="231F20"/>
          <w:w w:val="115"/>
        </w:rPr>
        <w:t>results.</w:t>
      </w:r>
    </w:p>
    <w:p w14:paraId="305B7EF4" w14:textId="77777777" w:rsidR="00E208A7" w:rsidRDefault="00E208A7">
      <w:pPr>
        <w:pStyle w:val="BodyText"/>
        <w:kinsoku w:val="0"/>
        <w:overflowPunct w:val="0"/>
        <w:spacing w:before="174" w:line="259" w:lineRule="auto"/>
        <w:ind w:left="203" w:right="372"/>
        <w:rPr>
          <w:color w:val="231F20"/>
          <w:w w:val="110"/>
        </w:rPr>
      </w:pPr>
      <w:r>
        <w:rPr>
          <w:color w:val="231F20"/>
          <w:w w:val="110"/>
        </w:rPr>
        <w:t>Targeted</w:t>
      </w:r>
      <w:r>
        <w:rPr>
          <w:color w:val="231F20"/>
          <w:spacing w:val="-13"/>
          <w:w w:val="110"/>
        </w:rPr>
        <w:t xml:space="preserve"> </w:t>
      </w:r>
      <w:r>
        <w:rPr>
          <w:color w:val="231F20"/>
          <w:w w:val="110"/>
        </w:rPr>
        <w:t>media</w:t>
      </w:r>
      <w:r>
        <w:rPr>
          <w:color w:val="231F20"/>
          <w:spacing w:val="-13"/>
          <w:w w:val="110"/>
        </w:rPr>
        <w:t xml:space="preserve"> </w:t>
      </w:r>
      <w:r>
        <w:rPr>
          <w:color w:val="231F20"/>
          <w:w w:val="110"/>
        </w:rPr>
        <w:t>coverage</w:t>
      </w:r>
      <w:r>
        <w:rPr>
          <w:color w:val="231F20"/>
          <w:spacing w:val="-13"/>
          <w:w w:val="110"/>
        </w:rPr>
        <w:t xml:space="preserve"> </w:t>
      </w:r>
      <w:r>
        <w:rPr>
          <w:color w:val="231F20"/>
          <w:w w:val="110"/>
        </w:rPr>
        <w:t>has</w:t>
      </w:r>
      <w:r>
        <w:rPr>
          <w:color w:val="231F20"/>
          <w:spacing w:val="-13"/>
          <w:w w:val="110"/>
        </w:rPr>
        <w:t xml:space="preserve"> </w:t>
      </w:r>
      <w:r>
        <w:rPr>
          <w:color w:val="231F20"/>
          <w:w w:val="110"/>
        </w:rPr>
        <w:t>increased</w:t>
      </w:r>
      <w:r>
        <w:rPr>
          <w:color w:val="231F20"/>
          <w:spacing w:val="-13"/>
          <w:w w:val="110"/>
        </w:rPr>
        <w:t xml:space="preserve"> </w:t>
      </w:r>
      <w:r>
        <w:rPr>
          <w:color w:val="231F20"/>
          <w:w w:val="110"/>
        </w:rPr>
        <w:t>16%</w:t>
      </w:r>
      <w:r>
        <w:rPr>
          <w:color w:val="231F20"/>
          <w:spacing w:val="-13"/>
          <w:w w:val="110"/>
        </w:rPr>
        <w:t xml:space="preserve"> </w:t>
      </w:r>
      <w:r>
        <w:rPr>
          <w:color w:val="231F20"/>
          <w:w w:val="110"/>
        </w:rPr>
        <w:t>over the</w:t>
      </w:r>
      <w:r>
        <w:rPr>
          <w:color w:val="231F20"/>
          <w:spacing w:val="-5"/>
          <w:w w:val="110"/>
        </w:rPr>
        <w:t xml:space="preserve"> </w:t>
      </w:r>
      <w:r>
        <w:rPr>
          <w:color w:val="231F20"/>
          <w:w w:val="110"/>
        </w:rPr>
        <w:t>prior</w:t>
      </w:r>
      <w:r>
        <w:rPr>
          <w:color w:val="231F20"/>
          <w:spacing w:val="-5"/>
          <w:w w:val="110"/>
        </w:rPr>
        <w:t xml:space="preserve"> </w:t>
      </w:r>
      <w:r>
        <w:rPr>
          <w:color w:val="231F20"/>
          <w:w w:val="110"/>
        </w:rPr>
        <w:t>academic</w:t>
      </w:r>
      <w:r>
        <w:rPr>
          <w:color w:val="231F20"/>
          <w:spacing w:val="-5"/>
          <w:w w:val="110"/>
        </w:rPr>
        <w:t xml:space="preserve"> </w:t>
      </w:r>
      <w:r>
        <w:rPr>
          <w:color w:val="231F20"/>
          <w:w w:val="110"/>
        </w:rPr>
        <w:t>year.</w:t>
      </w:r>
      <w:r>
        <w:rPr>
          <w:color w:val="231F20"/>
          <w:spacing w:val="-5"/>
          <w:w w:val="110"/>
        </w:rPr>
        <w:t xml:space="preserve"> </w:t>
      </w:r>
      <w:r>
        <w:rPr>
          <w:color w:val="231F20"/>
          <w:w w:val="110"/>
        </w:rPr>
        <w:t>This</w:t>
      </w:r>
      <w:r>
        <w:rPr>
          <w:color w:val="231F20"/>
          <w:spacing w:val="-5"/>
          <w:w w:val="110"/>
        </w:rPr>
        <w:t xml:space="preserve"> </w:t>
      </w:r>
      <w:r>
        <w:rPr>
          <w:color w:val="231F20"/>
          <w:w w:val="110"/>
        </w:rPr>
        <w:t>included</w:t>
      </w:r>
      <w:r>
        <w:rPr>
          <w:color w:val="231F20"/>
          <w:spacing w:val="-5"/>
          <w:w w:val="110"/>
        </w:rPr>
        <w:t xml:space="preserve"> </w:t>
      </w:r>
      <w:r>
        <w:rPr>
          <w:color w:val="231F20"/>
          <w:w w:val="110"/>
        </w:rPr>
        <w:t>an</w:t>
      </w:r>
      <w:r>
        <w:rPr>
          <w:color w:val="231F20"/>
          <w:spacing w:val="-5"/>
          <w:w w:val="110"/>
        </w:rPr>
        <w:t xml:space="preserve"> </w:t>
      </w:r>
      <w:r>
        <w:rPr>
          <w:color w:val="231F20"/>
          <w:w w:val="110"/>
        </w:rPr>
        <w:t xml:space="preserve">18% </w:t>
      </w:r>
      <w:r>
        <w:rPr>
          <w:color w:val="231F20"/>
          <w:spacing w:val="-4"/>
          <w:w w:val="110"/>
        </w:rPr>
        <w:t>increase</w:t>
      </w:r>
      <w:r>
        <w:rPr>
          <w:color w:val="231F20"/>
          <w:spacing w:val="-9"/>
          <w:w w:val="110"/>
        </w:rPr>
        <w:t xml:space="preserve"> </w:t>
      </w:r>
      <w:r>
        <w:rPr>
          <w:color w:val="231F20"/>
          <w:spacing w:val="-4"/>
          <w:w w:val="110"/>
        </w:rPr>
        <w:t>in</w:t>
      </w:r>
      <w:r>
        <w:rPr>
          <w:color w:val="231F20"/>
          <w:spacing w:val="-9"/>
          <w:w w:val="110"/>
        </w:rPr>
        <w:t xml:space="preserve"> </w:t>
      </w:r>
      <w:r>
        <w:rPr>
          <w:color w:val="231F20"/>
          <w:spacing w:val="-4"/>
          <w:w w:val="110"/>
        </w:rPr>
        <w:t>coverage</w:t>
      </w:r>
      <w:r>
        <w:rPr>
          <w:color w:val="231F20"/>
          <w:spacing w:val="-9"/>
          <w:w w:val="110"/>
        </w:rPr>
        <w:t xml:space="preserve"> </w:t>
      </w:r>
      <w:r>
        <w:rPr>
          <w:color w:val="231F20"/>
          <w:spacing w:val="-4"/>
          <w:w w:val="110"/>
        </w:rPr>
        <w:t>in</w:t>
      </w:r>
      <w:r>
        <w:rPr>
          <w:color w:val="231F20"/>
          <w:spacing w:val="-9"/>
          <w:w w:val="110"/>
        </w:rPr>
        <w:t xml:space="preserve"> </w:t>
      </w:r>
      <w:r>
        <w:rPr>
          <w:color w:val="231F20"/>
          <w:spacing w:val="-4"/>
          <w:w w:val="110"/>
        </w:rPr>
        <w:t>Newsday,</w:t>
      </w:r>
      <w:r>
        <w:rPr>
          <w:color w:val="231F20"/>
          <w:spacing w:val="-9"/>
          <w:w w:val="110"/>
        </w:rPr>
        <w:t xml:space="preserve"> </w:t>
      </w:r>
      <w:r>
        <w:rPr>
          <w:color w:val="231F20"/>
          <w:spacing w:val="-4"/>
          <w:w w:val="110"/>
        </w:rPr>
        <w:t>and</w:t>
      </w:r>
      <w:r>
        <w:rPr>
          <w:color w:val="231F20"/>
          <w:spacing w:val="-9"/>
          <w:w w:val="110"/>
        </w:rPr>
        <w:t xml:space="preserve"> </w:t>
      </w:r>
      <w:r>
        <w:rPr>
          <w:color w:val="231F20"/>
          <w:spacing w:val="-4"/>
          <w:w w:val="110"/>
        </w:rPr>
        <w:t>a</w:t>
      </w:r>
      <w:r>
        <w:rPr>
          <w:color w:val="231F20"/>
          <w:spacing w:val="-9"/>
          <w:w w:val="110"/>
        </w:rPr>
        <w:t xml:space="preserve"> </w:t>
      </w:r>
      <w:r>
        <w:rPr>
          <w:color w:val="231F20"/>
          <w:spacing w:val="-4"/>
          <w:w w:val="110"/>
        </w:rPr>
        <w:t>7%</w:t>
      </w:r>
      <w:r>
        <w:rPr>
          <w:color w:val="231F20"/>
          <w:spacing w:val="-9"/>
          <w:w w:val="110"/>
        </w:rPr>
        <w:t xml:space="preserve"> </w:t>
      </w:r>
      <w:r>
        <w:rPr>
          <w:color w:val="231F20"/>
          <w:spacing w:val="-4"/>
          <w:w w:val="110"/>
        </w:rPr>
        <w:t xml:space="preserve">increase </w:t>
      </w:r>
      <w:r>
        <w:rPr>
          <w:color w:val="231F20"/>
          <w:w w:val="110"/>
        </w:rPr>
        <w:t>in</w:t>
      </w:r>
      <w:r>
        <w:rPr>
          <w:color w:val="231F20"/>
          <w:spacing w:val="-15"/>
          <w:w w:val="110"/>
        </w:rPr>
        <w:t xml:space="preserve"> </w:t>
      </w:r>
      <w:r>
        <w:rPr>
          <w:color w:val="231F20"/>
          <w:w w:val="110"/>
        </w:rPr>
        <w:t>News12,</w:t>
      </w:r>
      <w:r>
        <w:rPr>
          <w:color w:val="231F20"/>
          <w:spacing w:val="-15"/>
          <w:w w:val="110"/>
        </w:rPr>
        <w:t xml:space="preserve"> </w:t>
      </w:r>
      <w:r>
        <w:rPr>
          <w:color w:val="231F20"/>
          <w:w w:val="110"/>
        </w:rPr>
        <w:t>two</w:t>
      </w:r>
      <w:r>
        <w:rPr>
          <w:color w:val="231F20"/>
          <w:spacing w:val="-15"/>
          <w:w w:val="110"/>
        </w:rPr>
        <w:t xml:space="preserve"> </w:t>
      </w:r>
      <w:r>
        <w:rPr>
          <w:color w:val="231F20"/>
          <w:w w:val="110"/>
        </w:rPr>
        <w:t>important</w:t>
      </w:r>
      <w:r>
        <w:rPr>
          <w:color w:val="231F20"/>
          <w:spacing w:val="-15"/>
          <w:w w:val="110"/>
        </w:rPr>
        <w:t xml:space="preserve"> </w:t>
      </w:r>
      <w:r>
        <w:rPr>
          <w:color w:val="231F20"/>
          <w:w w:val="110"/>
        </w:rPr>
        <w:t>and</w:t>
      </w:r>
      <w:r>
        <w:rPr>
          <w:color w:val="231F20"/>
          <w:spacing w:val="-15"/>
          <w:w w:val="110"/>
        </w:rPr>
        <w:t xml:space="preserve"> </w:t>
      </w:r>
      <w:r>
        <w:rPr>
          <w:color w:val="231F20"/>
          <w:w w:val="110"/>
        </w:rPr>
        <w:t>highly</w:t>
      </w:r>
      <w:r>
        <w:rPr>
          <w:color w:val="231F20"/>
          <w:spacing w:val="-15"/>
          <w:w w:val="110"/>
        </w:rPr>
        <w:t xml:space="preserve"> </w:t>
      </w:r>
      <w:r>
        <w:rPr>
          <w:color w:val="231F20"/>
          <w:w w:val="110"/>
        </w:rPr>
        <w:t>relevant</w:t>
      </w:r>
      <w:r>
        <w:rPr>
          <w:color w:val="231F20"/>
          <w:spacing w:val="-15"/>
          <w:w w:val="110"/>
        </w:rPr>
        <w:t xml:space="preserve"> </w:t>
      </w:r>
      <w:r>
        <w:rPr>
          <w:color w:val="231F20"/>
          <w:w w:val="110"/>
        </w:rPr>
        <w:t>media outlets given our current and prospective students are primarily local to Long Island. In a highly competitive</w:t>
      </w:r>
      <w:r>
        <w:rPr>
          <w:color w:val="231F20"/>
          <w:spacing w:val="-12"/>
          <w:w w:val="110"/>
        </w:rPr>
        <w:t xml:space="preserve"> </w:t>
      </w:r>
      <w:r>
        <w:rPr>
          <w:color w:val="231F20"/>
          <w:w w:val="110"/>
        </w:rPr>
        <w:t>media</w:t>
      </w:r>
      <w:r>
        <w:rPr>
          <w:color w:val="231F20"/>
          <w:spacing w:val="-12"/>
          <w:w w:val="110"/>
        </w:rPr>
        <w:t xml:space="preserve"> </w:t>
      </w:r>
      <w:r>
        <w:rPr>
          <w:color w:val="231F20"/>
          <w:w w:val="110"/>
        </w:rPr>
        <w:t>market,</w:t>
      </w:r>
      <w:r>
        <w:rPr>
          <w:color w:val="231F20"/>
          <w:spacing w:val="-12"/>
          <w:w w:val="110"/>
        </w:rPr>
        <w:t xml:space="preserve"> </w:t>
      </w:r>
      <w:r>
        <w:rPr>
          <w:color w:val="231F20"/>
          <w:w w:val="110"/>
        </w:rPr>
        <w:t>with</w:t>
      </w:r>
      <w:r>
        <w:rPr>
          <w:color w:val="231F20"/>
          <w:spacing w:val="-12"/>
          <w:w w:val="110"/>
        </w:rPr>
        <w:t xml:space="preserve"> </w:t>
      </w:r>
      <w:r>
        <w:rPr>
          <w:color w:val="231F20"/>
          <w:w w:val="110"/>
        </w:rPr>
        <w:t>several</w:t>
      </w:r>
      <w:r>
        <w:rPr>
          <w:color w:val="231F20"/>
          <w:spacing w:val="-12"/>
          <w:w w:val="110"/>
        </w:rPr>
        <w:t xml:space="preserve"> </w:t>
      </w:r>
      <w:r>
        <w:rPr>
          <w:color w:val="231F20"/>
          <w:w w:val="110"/>
        </w:rPr>
        <w:t>neighboring higher education institutions, FSC successfully leveraged the following initiatives and events into news media coverage:</w:t>
      </w:r>
    </w:p>
    <w:p w14:paraId="4122211F" w14:textId="77777777" w:rsidR="00E208A7" w:rsidRDefault="00E208A7">
      <w:pPr>
        <w:pStyle w:val="BodyText"/>
        <w:kinsoku w:val="0"/>
        <w:overflowPunct w:val="0"/>
        <w:spacing w:before="172" w:line="259" w:lineRule="auto"/>
        <w:ind w:left="473" w:right="240"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31"/>
          <w:w w:val="115"/>
          <w:position w:val="2"/>
          <w:sz w:val="12"/>
          <w:szCs w:val="12"/>
        </w:rPr>
        <w:t xml:space="preserve"> </w:t>
      </w:r>
      <w:r>
        <w:rPr>
          <w:color w:val="231F20"/>
          <w:spacing w:val="-2"/>
          <w:w w:val="115"/>
        </w:rPr>
        <w:t>Farmingdale’s</w:t>
      </w:r>
      <w:r>
        <w:rPr>
          <w:color w:val="231F20"/>
          <w:spacing w:val="-15"/>
          <w:w w:val="115"/>
        </w:rPr>
        <w:t xml:space="preserve"> </w:t>
      </w:r>
      <w:r>
        <w:rPr>
          <w:color w:val="231F20"/>
          <w:spacing w:val="-2"/>
          <w:w w:val="115"/>
        </w:rPr>
        <w:t>economic</w:t>
      </w:r>
      <w:r>
        <w:rPr>
          <w:color w:val="231F20"/>
          <w:spacing w:val="-15"/>
          <w:w w:val="115"/>
        </w:rPr>
        <w:t xml:space="preserve"> </w:t>
      </w:r>
      <w:r>
        <w:rPr>
          <w:color w:val="231F20"/>
          <w:spacing w:val="-2"/>
          <w:w w:val="115"/>
        </w:rPr>
        <w:t>impact</w:t>
      </w:r>
      <w:r>
        <w:rPr>
          <w:color w:val="231F20"/>
          <w:spacing w:val="-15"/>
          <w:w w:val="115"/>
        </w:rPr>
        <w:t xml:space="preserve"> </w:t>
      </w:r>
      <w:r>
        <w:rPr>
          <w:color w:val="231F20"/>
          <w:spacing w:val="-2"/>
          <w:w w:val="115"/>
        </w:rPr>
        <w:t>report,</w:t>
      </w:r>
      <w:r>
        <w:rPr>
          <w:color w:val="231F20"/>
          <w:spacing w:val="-15"/>
          <w:w w:val="115"/>
        </w:rPr>
        <w:t xml:space="preserve"> </w:t>
      </w:r>
      <w:r>
        <w:rPr>
          <w:color w:val="231F20"/>
          <w:spacing w:val="-2"/>
          <w:w w:val="115"/>
        </w:rPr>
        <w:t>with</w:t>
      </w:r>
      <w:r>
        <w:rPr>
          <w:color w:val="231F20"/>
          <w:spacing w:val="-14"/>
          <w:w w:val="115"/>
        </w:rPr>
        <w:t xml:space="preserve"> </w:t>
      </w:r>
      <w:r>
        <w:rPr>
          <w:color w:val="231F20"/>
          <w:spacing w:val="-2"/>
          <w:w w:val="115"/>
        </w:rPr>
        <w:t xml:space="preserve">the </w:t>
      </w:r>
      <w:r>
        <w:rPr>
          <w:color w:val="231F20"/>
          <w:w w:val="115"/>
        </w:rPr>
        <w:t>Long Island Association (LIA)</w:t>
      </w:r>
    </w:p>
    <w:p w14:paraId="555D6ADE" w14:textId="77777777" w:rsidR="00E208A7" w:rsidRDefault="00E208A7">
      <w:pPr>
        <w:pStyle w:val="BodyText"/>
        <w:kinsoku w:val="0"/>
        <w:overflowPunct w:val="0"/>
        <w:spacing w:before="88" w:line="259" w:lineRule="auto"/>
        <w:ind w:left="473" w:right="531"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37"/>
          <w:w w:val="110"/>
          <w:position w:val="2"/>
          <w:sz w:val="12"/>
          <w:szCs w:val="12"/>
        </w:rPr>
        <w:t xml:space="preserve"> </w:t>
      </w:r>
      <w:r>
        <w:rPr>
          <w:color w:val="231F20"/>
          <w:w w:val="110"/>
        </w:rPr>
        <w:t>Long</w:t>
      </w:r>
      <w:r>
        <w:rPr>
          <w:color w:val="231F20"/>
          <w:spacing w:val="-8"/>
          <w:w w:val="110"/>
        </w:rPr>
        <w:t xml:space="preserve"> </w:t>
      </w:r>
      <w:r>
        <w:rPr>
          <w:color w:val="231F20"/>
          <w:w w:val="110"/>
        </w:rPr>
        <w:t>Island</w:t>
      </w:r>
      <w:r>
        <w:rPr>
          <w:color w:val="231F20"/>
          <w:spacing w:val="-8"/>
          <w:w w:val="110"/>
        </w:rPr>
        <w:t xml:space="preserve"> </w:t>
      </w:r>
      <w:r>
        <w:rPr>
          <w:color w:val="231F20"/>
          <w:w w:val="110"/>
        </w:rPr>
        <w:t>RailRoad</w:t>
      </w:r>
      <w:r>
        <w:rPr>
          <w:color w:val="231F20"/>
          <w:spacing w:val="-8"/>
          <w:w w:val="110"/>
        </w:rPr>
        <w:t xml:space="preserve"> </w:t>
      </w:r>
      <w:r>
        <w:rPr>
          <w:color w:val="231F20"/>
          <w:w w:val="110"/>
        </w:rPr>
        <w:t>strike</w:t>
      </w:r>
      <w:r>
        <w:rPr>
          <w:color w:val="231F20"/>
          <w:spacing w:val="-8"/>
          <w:w w:val="110"/>
        </w:rPr>
        <w:t xml:space="preserve"> </w:t>
      </w:r>
      <w:r>
        <w:rPr>
          <w:color w:val="231F20"/>
          <w:w w:val="110"/>
        </w:rPr>
        <w:t xml:space="preserve">contingency </w:t>
      </w:r>
      <w:r>
        <w:rPr>
          <w:color w:val="231F20"/>
          <w:w w:val="115"/>
        </w:rPr>
        <w:t>planning for students, faculty and staff</w:t>
      </w:r>
    </w:p>
    <w:p w14:paraId="7BD9A0DC" w14:textId="77777777" w:rsidR="00E208A7" w:rsidRDefault="00E208A7">
      <w:pPr>
        <w:pStyle w:val="BodyText"/>
        <w:kinsoku w:val="0"/>
        <w:overflowPunct w:val="0"/>
        <w:spacing w:before="89" w:line="259" w:lineRule="auto"/>
        <w:ind w:left="473" w:right="372"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23"/>
          <w:w w:val="110"/>
          <w:position w:val="2"/>
          <w:sz w:val="12"/>
          <w:szCs w:val="12"/>
        </w:rPr>
        <w:t xml:space="preserve"> </w:t>
      </w:r>
      <w:r>
        <w:rPr>
          <w:color w:val="231F20"/>
          <w:w w:val="110"/>
        </w:rPr>
        <w:t>FSC</w:t>
      </w:r>
      <w:r>
        <w:rPr>
          <w:color w:val="231F20"/>
          <w:spacing w:val="-16"/>
          <w:w w:val="110"/>
        </w:rPr>
        <w:t xml:space="preserve"> </w:t>
      </w:r>
      <w:r>
        <w:rPr>
          <w:color w:val="231F20"/>
          <w:w w:val="110"/>
        </w:rPr>
        <w:t>graduate</w:t>
      </w:r>
      <w:r>
        <w:rPr>
          <w:color w:val="231F20"/>
          <w:spacing w:val="-16"/>
          <w:w w:val="110"/>
        </w:rPr>
        <w:t xml:space="preserve"> </w:t>
      </w:r>
      <w:r>
        <w:rPr>
          <w:color w:val="231F20"/>
          <w:w w:val="110"/>
        </w:rPr>
        <w:t>Matt</w:t>
      </w:r>
      <w:r>
        <w:rPr>
          <w:color w:val="231F20"/>
          <w:spacing w:val="-16"/>
          <w:w w:val="110"/>
        </w:rPr>
        <w:t xml:space="preserve"> </w:t>
      </w:r>
      <w:r>
        <w:rPr>
          <w:color w:val="231F20"/>
          <w:w w:val="110"/>
        </w:rPr>
        <w:t>Seelinger’s</w:t>
      </w:r>
      <w:r>
        <w:rPr>
          <w:color w:val="231F20"/>
          <w:spacing w:val="-16"/>
          <w:w w:val="110"/>
        </w:rPr>
        <w:t xml:space="preserve"> </w:t>
      </w:r>
      <w:r>
        <w:rPr>
          <w:color w:val="231F20"/>
          <w:w w:val="110"/>
        </w:rPr>
        <w:t>Major</w:t>
      </w:r>
      <w:r>
        <w:rPr>
          <w:color w:val="231F20"/>
          <w:spacing w:val="-16"/>
          <w:w w:val="110"/>
        </w:rPr>
        <w:t xml:space="preserve"> </w:t>
      </w:r>
      <w:r>
        <w:rPr>
          <w:color w:val="231F20"/>
          <w:w w:val="110"/>
        </w:rPr>
        <w:t xml:space="preserve">League </w:t>
      </w:r>
      <w:r>
        <w:rPr>
          <w:color w:val="231F20"/>
          <w:w w:val="115"/>
        </w:rPr>
        <w:t>Baseball debut with the NY Mets</w:t>
      </w:r>
    </w:p>
    <w:p w14:paraId="66FD0C6F" w14:textId="77777777" w:rsidR="00E208A7" w:rsidRDefault="00E208A7">
      <w:pPr>
        <w:pStyle w:val="BodyText"/>
        <w:kinsoku w:val="0"/>
        <w:overflowPunct w:val="0"/>
        <w:spacing w:before="88" w:line="259" w:lineRule="auto"/>
        <w:ind w:left="473" w:right="372"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33"/>
          <w:w w:val="110"/>
          <w:position w:val="2"/>
          <w:sz w:val="12"/>
          <w:szCs w:val="12"/>
        </w:rPr>
        <w:t xml:space="preserve"> </w:t>
      </w:r>
      <w:r>
        <w:rPr>
          <w:color w:val="231F20"/>
          <w:w w:val="110"/>
        </w:rPr>
        <w:t>Island</w:t>
      </w:r>
      <w:r>
        <w:rPr>
          <w:color w:val="231F20"/>
          <w:spacing w:val="-11"/>
          <w:w w:val="110"/>
        </w:rPr>
        <w:t xml:space="preserve"> </w:t>
      </w:r>
      <w:r>
        <w:rPr>
          <w:color w:val="231F20"/>
          <w:w w:val="110"/>
        </w:rPr>
        <w:t>Harvest</w:t>
      </w:r>
      <w:r>
        <w:rPr>
          <w:color w:val="231F20"/>
          <w:spacing w:val="-11"/>
          <w:w w:val="110"/>
        </w:rPr>
        <w:t xml:space="preserve"> </w:t>
      </w:r>
      <w:r>
        <w:rPr>
          <w:color w:val="231F20"/>
          <w:w w:val="110"/>
        </w:rPr>
        <w:t>food</w:t>
      </w:r>
      <w:r>
        <w:rPr>
          <w:color w:val="231F20"/>
          <w:spacing w:val="-11"/>
          <w:w w:val="110"/>
        </w:rPr>
        <w:t xml:space="preserve"> </w:t>
      </w:r>
      <w:r>
        <w:rPr>
          <w:color w:val="231F20"/>
          <w:w w:val="110"/>
        </w:rPr>
        <w:t>drive</w:t>
      </w:r>
      <w:r>
        <w:rPr>
          <w:color w:val="231F20"/>
          <w:spacing w:val="-11"/>
          <w:w w:val="110"/>
        </w:rPr>
        <w:t xml:space="preserve"> </w:t>
      </w:r>
      <w:r>
        <w:rPr>
          <w:color w:val="231F20"/>
          <w:w w:val="110"/>
        </w:rPr>
        <w:t>on</w:t>
      </w:r>
      <w:r>
        <w:rPr>
          <w:color w:val="231F20"/>
          <w:spacing w:val="-11"/>
          <w:w w:val="110"/>
        </w:rPr>
        <w:t xml:space="preserve"> </w:t>
      </w:r>
      <w:r>
        <w:rPr>
          <w:color w:val="231F20"/>
          <w:w w:val="110"/>
        </w:rPr>
        <w:t>FSC’s</w:t>
      </w:r>
      <w:r>
        <w:rPr>
          <w:color w:val="231F20"/>
          <w:spacing w:val="-11"/>
          <w:w w:val="110"/>
        </w:rPr>
        <w:t xml:space="preserve"> </w:t>
      </w:r>
      <w:r>
        <w:rPr>
          <w:color w:val="231F20"/>
          <w:w w:val="110"/>
        </w:rPr>
        <w:t xml:space="preserve">campus </w:t>
      </w:r>
      <w:r>
        <w:rPr>
          <w:color w:val="231F20"/>
          <w:w w:val="115"/>
        </w:rPr>
        <w:t>during the government shutdown</w:t>
      </w:r>
    </w:p>
    <w:p w14:paraId="14D2E98D" w14:textId="77777777" w:rsidR="00E208A7" w:rsidRDefault="00E208A7">
      <w:pPr>
        <w:pStyle w:val="BodyText"/>
        <w:kinsoku w:val="0"/>
        <w:overflowPunct w:val="0"/>
        <w:spacing w:before="89" w:line="259" w:lineRule="auto"/>
        <w:ind w:left="203" w:right="531"/>
        <w:rPr>
          <w:color w:val="231F20"/>
          <w:w w:val="110"/>
        </w:rPr>
      </w:pPr>
      <w:r>
        <w:rPr>
          <w:color w:val="231F20"/>
          <w:w w:val="110"/>
        </w:rPr>
        <w:t xml:space="preserve">In addition, faculty were interviewed on topics </w:t>
      </w:r>
      <w:r>
        <w:rPr>
          <w:color w:val="231F20"/>
          <w:spacing w:val="-2"/>
          <w:w w:val="110"/>
        </w:rPr>
        <w:t>such</w:t>
      </w:r>
      <w:r>
        <w:rPr>
          <w:color w:val="231F20"/>
          <w:spacing w:val="-11"/>
          <w:w w:val="110"/>
        </w:rPr>
        <w:t xml:space="preserve"> </w:t>
      </w:r>
      <w:r>
        <w:rPr>
          <w:color w:val="231F20"/>
          <w:spacing w:val="-2"/>
          <w:w w:val="110"/>
        </w:rPr>
        <w:t>as:</w:t>
      </w:r>
      <w:r>
        <w:rPr>
          <w:color w:val="231F20"/>
          <w:spacing w:val="-11"/>
          <w:w w:val="110"/>
        </w:rPr>
        <w:t xml:space="preserve"> </w:t>
      </w:r>
      <w:r>
        <w:rPr>
          <w:color w:val="231F20"/>
          <w:spacing w:val="-2"/>
          <w:w w:val="110"/>
        </w:rPr>
        <w:t>aviation</w:t>
      </w:r>
      <w:r>
        <w:rPr>
          <w:color w:val="231F20"/>
          <w:spacing w:val="-11"/>
          <w:w w:val="110"/>
        </w:rPr>
        <w:t xml:space="preserve"> </w:t>
      </w:r>
      <w:r>
        <w:rPr>
          <w:color w:val="231F20"/>
          <w:spacing w:val="-2"/>
          <w:w w:val="110"/>
        </w:rPr>
        <w:t>incidents</w:t>
      </w:r>
      <w:r>
        <w:rPr>
          <w:color w:val="231F20"/>
          <w:spacing w:val="-11"/>
          <w:w w:val="110"/>
        </w:rPr>
        <w:t xml:space="preserve"> </w:t>
      </w:r>
      <w:r>
        <w:rPr>
          <w:color w:val="231F20"/>
          <w:spacing w:val="-2"/>
          <w:w w:val="110"/>
        </w:rPr>
        <w:t>including</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 xml:space="preserve">LaGuardia </w:t>
      </w:r>
      <w:r>
        <w:rPr>
          <w:color w:val="231F20"/>
          <w:w w:val="110"/>
        </w:rPr>
        <w:t>runway collision and Hudson River emergency landing; buildings, bridges, and roadway</w:t>
      </w:r>
    </w:p>
    <w:p w14:paraId="7A5676EC" w14:textId="77777777" w:rsidR="00E208A7" w:rsidRDefault="00E208A7">
      <w:pPr>
        <w:pStyle w:val="BodyText"/>
        <w:kinsoku w:val="0"/>
        <w:overflowPunct w:val="0"/>
        <w:spacing w:line="259" w:lineRule="auto"/>
        <w:ind w:left="203" w:right="372"/>
        <w:rPr>
          <w:color w:val="231F20"/>
          <w:w w:val="110"/>
        </w:rPr>
      </w:pPr>
      <w:r>
        <w:rPr>
          <w:color w:val="231F20"/>
          <w:w w:val="110"/>
        </w:rPr>
        <w:t>infrastructure;</w:t>
      </w:r>
      <w:r>
        <w:rPr>
          <w:color w:val="231F20"/>
          <w:spacing w:val="-13"/>
          <w:w w:val="110"/>
        </w:rPr>
        <w:t xml:space="preserve"> </w:t>
      </w:r>
      <w:r>
        <w:rPr>
          <w:color w:val="231F20"/>
          <w:w w:val="110"/>
        </w:rPr>
        <w:t>government</w:t>
      </w:r>
      <w:r>
        <w:rPr>
          <w:color w:val="231F20"/>
          <w:spacing w:val="-13"/>
          <w:w w:val="110"/>
        </w:rPr>
        <w:t xml:space="preserve"> </w:t>
      </w:r>
      <w:r>
        <w:rPr>
          <w:color w:val="231F20"/>
          <w:w w:val="110"/>
        </w:rPr>
        <w:t>and</w:t>
      </w:r>
      <w:r>
        <w:rPr>
          <w:color w:val="231F20"/>
          <w:spacing w:val="-13"/>
          <w:w w:val="110"/>
        </w:rPr>
        <w:t xml:space="preserve"> </w:t>
      </w:r>
      <w:r>
        <w:rPr>
          <w:color w:val="231F20"/>
          <w:w w:val="110"/>
        </w:rPr>
        <w:t>politics;</w:t>
      </w:r>
      <w:r>
        <w:rPr>
          <w:color w:val="231F20"/>
          <w:spacing w:val="-13"/>
          <w:w w:val="110"/>
        </w:rPr>
        <w:t xml:space="preserve"> </w:t>
      </w:r>
      <w:r>
        <w:rPr>
          <w:color w:val="231F20"/>
          <w:w w:val="110"/>
        </w:rPr>
        <w:t>tariffs,</w:t>
      </w:r>
      <w:r>
        <w:rPr>
          <w:color w:val="231F20"/>
          <w:spacing w:val="-13"/>
          <w:w w:val="110"/>
        </w:rPr>
        <w:t xml:space="preserve"> </w:t>
      </w:r>
      <w:r>
        <w:rPr>
          <w:color w:val="231F20"/>
          <w:w w:val="110"/>
        </w:rPr>
        <w:t xml:space="preserve">taxes </w:t>
      </w:r>
      <w:r>
        <w:rPr>
          <w:color w:val="231F20"/>
          <w:w w:val="115"/>
        </w:rPr>
        <w:t>and</w:t>
      </w:r>
      <w:r>
        <w:rPr>
          <w:color w:val="231F20"/>
          <w:spacing w:val="-17"/>
          <w:w w:val="115"/>
        </w:rPr>
        <w:t xml:space="preserve"> </w:t>
      </w:r>
      <w:r>
        <w:rPr>
          <w:color w:val="231F20"/>
          <w:w w:val="115"/>
        </w:rPr>
        <w:t>union</w:t>
      </w:r>
      <w:r>
        <w:rPr>
          <w:color w:val="231F20"/>
          <w:spacing w:val="-17"/>
          <w:w w:val="115"/>
        </w:rPr>
        <w:t xml:space="preserve"> </w:t>
      </w:r>
      <w:r>
        <w:rPr>
          <w:color w:val="231F20"/>
          <w:w w:val="115"/>
        </w:rPr>
        <w:t>wages;</w:t>
      </w:r>
      <w:r>
        <w:rPr>
          <w:color w:val="231F20"/>
          <w:spacing w:val="-17"/>
          <w:w w:val="115"/>
        </w:rPr>
        <w:t xml:space="preserve"> </w:t>
      </w:r>
      <w:r>
        <w:rPr>
          <w:color w:val="231F20"/>
          <w:w w:val="115"/>
        </w:rPr>
        <w:t>and</w:t>
      </w:r>
      <w:r>
        <w:rPr>
          <w:color w:val="231F20"/>
          <w:spacing w:val="-17"/>
          <w:w w:val="115"/>
        </w:rPr>
        <w:t xml:space="preserve"> </w:t>
      </w:r>
      <w:r>
        <w:rPr>
          <w:color w:val="231F20"/>
          <w:w w:val="115"/>
        </w:rPr>
        <w:t>“Knicks</w:t>
      </w:r>
      <w:r>
        <w:rPr>
          <w:color w:val="231F20"/>
          <w:spacing w:val="-16"/>
          <w:w w:val="115"/>
        </w:rPr>
        <w:t xml:space="preserve"> </w:t>
      </w:r>
      <w:r>
        <w:rPr>
          <w:color w:val="231F20"/>
          <w:w w:val="115"/>
        </w:rPr>
        <w:t>mania”</w:t>
      </w:r>
      <w:r>
        <w:rPr>
          <w:color w:val="231F20"/>
          <w:spacing w:val="-17"/>
          <w:w w:val="115"/>
        </w:rPr>
        <w:t xml:space="preserve"> </w:t>
      </w:r>
      <w:r>
        <w:rPr>
          <w:color w:val="231F20"/>
          <w:w w:val="115"/>
        </w:rPr>
        <w:t>during</w:t>
      </w:r>
      <w:r>
        <w:rPr>
          <w:color w:val="231F20"/>
          <w:spacing w:val="-17"/>
          <w:w w:val="115"/>
        </w:rPr>
        <w:t xml:space="preserve"> </w:t>
      </w:r>
      <w:r>
        <w:rPr>
          <w:color w:val="231F20"/>
          <w:w w:val="115"/>
        </w:rPr>
        <w:t xml:space="preserve">the </w:t>
      </w:r>
      <w:r>
        <w:rPr>
          <w:color w:val="231F20"/>
          <w:spacing w:val="-2"/>
          <w:w w:val="110"/>
        </w:rPr>
        <w:t>NBA</w:t>
      </w:r>
      <w:r>
        <w:rPr>
          <w:color w:val="231F20"/>
          <w:spacing w:val="-8"/>
          <w:w w:val="110"/>
        </w:rPr>
        <w:t xml:space="preserve"> </w:t>
      </w:r>
      <w:r>
        <w:rPr>
          <w:color w:val="231F20"/>
          <w:spacing w:val="-2"/>
          <w:w w:val="110"/>
        </w:rPr>
        <w:t>playoffs.</w:t>
      </w:r>
      <w:r>
        <w:rPr>
          <w:color w:val="231F20"/>
          <w:spacing w:val="-8"/>
          <w:w w:val="110"/>
        </w:rPr>
        <w:t xml:space="preserve"> </w:t>
      </w:r>
      <w:r>
        <w:rPr>
          <w:color w:val="231F20"/>
          <w:spacing w:val="-2"/>
          <w:w w:val="110"/>
        </w:rPr>
        <w:t>News12</w:t>
      </w:r>
      <w:r>
        <w:rPr>
          <w:color w:val="231F20"/>
          <w:spacing w:val="-8"/>
          <w:w w:val="110"/>
        </w:rPr>
        <w:t xml:space="preserve"> </w:t>
      </w:r>
      <w:r>
        <w:rPr>
          <w:color w:val="231F20"/>
          <w:spacing w:val="-2"/>
          <w:w w:val="110"/>
        </w:rPr>
        <w:t>continues</w:t>
      </w:r>
      <w:r>
        <w:rPr>
          <w:color w:val="231F20"/>
          <w:spacing w:val="-8"/>
          <w:w w:val="110"/>
        </w:rPr>
        <w:t xml:space="preserve"> </w:t>
      </w:r>
      <w:r>
        <w:rPr>
          <w:color w:val="231F20"/>
          <w:spacing w:val="-2"/>
          <w:w w:val="110"/>
        </w:rPr>
        <w:t>to</w:t>
      </w:r>
      <w:r>
        <w:rPr>
          <w:color w:val="231F20"/>
          <w:spacing w:val="-8"/>
          <w:w w:val="110"/>
        </w:rPr>
        <w:t xml:space="preserve"> </w:t>
      </w:r>
      <w:r>
        <w:rPr>
          <w:color w:val="231F20"/>
          <w:spacing w:val="-2"/>
          <w:w w:val="110"/>
        </w:rPr>
        <w:t>support</w:t>
      </w:r>
      <w:r>
        <w:rPr>
          <w:color w:val="231F20"/>
          <w:spacing w:val="-8"/>
          <w:w w:val="110"/>
        </w:rPr>
        <w:t xml:space="preserve"> </w:t>
      </w:r>
      <w:r>
        <w:rPr>
          <w:color w:val="231F20"/>
          <w:spacing w:val="-2"/>
          <w:w w:val="110"/>
        </w:rPr>
        <w:t xml:space="preserve">Ram-Bo </w:t>
      </w:r>
      <w:r>
        <w:rPr>
          <w:color w:val="231F20"/>
          <w:w w:val="110"/>
        </w:rPr>
        <w:t>in</w:t>
      </w:r>
      <w:r>
        <w:rPr>
          <w:color w:val="231F20"/>
          <w:spacing w:val="-3"/>
          <w:w w:val="110"/>
        </w:rPr>
        <w:t xml:space="preserve"> </w:t>
      </w:r>
      <w:r>
        <w:rPr>
          <w:color w:val="231F20"/>
          <w:w w:val="110"/>
        </w:rPr>
        <w:t>SUNY’s</w:t>
      </w:r>
      <w:r>
        <w:rPr>
          <w:color w:val="231F20"/>
          <w:spacing w:val="-3"/>
          <w:w w:val="110"/>
        </w:rPr>
        <w:t xml:space="preserve"> </w:t>
      </w:r>
      <w:r>
        <w:rPr>
          <w:color w:val="231F20"/>
          <w:w w:val="110"/>
        </w:rPr>
        <w:t>annual</w:t>
      </w:r>
      <w:r>
        <w:rPr>
          <w:color w:val="231F20"/>
          <w:spacing w:val="-3"/>
          <w:w w:val="110"/>
        </w:rPr>
        <w:t xml:space="preserve"> </w:t>
      </w:r>
      <w:r>
        <w:rPr>
          <w:color w:val="231F20"/>
          <w:w w:val="110"/>
        </w:rPr>
        <w:t>Mascot</w:t>
      </w:r>
      <w:r>
        <w:rPr>
          <w:color w:val="231F20"/>
          <w:spacing w:val="-3"/>
          <w:w w:val="110"/>
        </w:rPr>
        <w:t xml:space="preserve"> </w:t>
      </w:r>
      <w:r>
        <w:rPr>
          <w:color w:val="231F20"/>
          <w:w w:val="110"/>
        </w:rPr>
        <w:t>Madness</w:t>
      </w:r>
      <w:r>
        <w:rPr>
          <w:color w:val="231F20"/>
          <w:spacing w:val="-3"/>
          <w:w w:val="110"/>
        </w:rPr>
        <w:t xml:space="preserve"> </w:t>
      </w:r>
      <w:r>
        <w:rPr>
          <w:color w:val="231F20"/>
          <w:w w:val="110"/>
        </w:rPr>
        <w:t>competition.</w:t>
      </w:r>
    </w:p>
    <w:p w14:paraId="621D3E7C" w14:textId="77777777" w:rsidR="00E208A7" w:rsidRDefault="00E208A7">
      <w:pPr>
        <w:pStyle w:val="BodyText"/>
        <w:kinsoku w:val="0"/>
        <w:overflowPunct w:val="0"/>
        <w:spacing w:before="173" w:line="259" w:lineRule="auto"/>
        <w:ind w:left="203" w:right="215"/>
        <w:rPr>
          <w:color w:val="231F20"/>
          <w:w w:val="115"/>
        </w:rPr>
      </w:pPr>
      <w:r>
        <w:rPr>
          <w:color w:val="231F20"/>
          <w:w w:val="115"/>
        </w:rPr>
        <w:t>Newsday attended and ran a “daily” story on the President’s</w:t>
      </w:r>
      <w:r>
        <w:rPr>
          <w:color w:val="231F20"/>
          <w:spacing w:val="-4"/>
          <w:w w:val="115"/>
        </w:rPr>
        <w:t xml:space="preserve"> </w:t>
      </w:r>
      <w:r>
        <w:rPr>
          <w:color w:val="231F20"/>
          <w:w w:val="115"/>
        </w:rPr>
        <w:t>leadership</w:t>
      </w:r>
      <w:r>
        <w:rPr>
          <w:color w:val="231F20"/>
          <w:spacing w:val="-4"/>
          <w:w w:val="115"/>
        </w:rPr>
        <w:t xml:space="preserve"> </w:t>
      </w:r>
      <w:r>
        <w:rPr>
          <w:color w:val="231F20"/>
          <w:w w:val="115"/>
        </w:rPr>
        <w:t>panel</w:t>
      </w:r>
      <w:r>
        <w:rPr>
          <w:color w:val="231F20"/>
          <w:spacing w:val="-4"/>
          <w:w w:val="115"/>
        </w:rPr>
        <w:t xml:space="preserve"> </w:t>
      </w:r>
      <w:r>
        <w:rPr>
          <w:color w:val="231F20"/>
          <w:w w:val="115"/>
        </w:rPr>
        <w:t>FSC</w:t>
      </w:r>
      <w:r>
        <w:rPr>
          <w:color w:val="231F20"/>
          <w:spacing w:val="-4"/>
          <w:w w:val="115"/>
        </w:rPr>
        <w:t xml:space="preserve"> </w:t>
      </w:r>
      <w:r>
        <w:rPr>
          <w:color w:val="231F20"/>
          <w:w w:val="115"/>
        </w:rPr>
        <w:t>hosted,</w:t>
      </w:r>
      <w:r>
        <w:rPr>
          <w:color w:val="231F20"/>
          <w:spacing w:val="-4"/>
          <w:w w:val="115"/>
        </w:rPr>
        <w:t xml:space="preserve"> </w:t>
      </w:r>
      <w:r>
        <w:rPr>
          <w:color w:val="231F20"/>
          <w:w w:val="115"/>
        </w:rPr>
        <w:t>with Presidents</w:t>
      </w:r>
      <w:r>
        <w:rPr>
          <w:color w:val="231F20"/>
          <w:spacing w:val="-17"/>
          <w:w w:val="115"/>
        </w:rPr>
        <w:t xml:space="preserve"> </w:t>
      </w:r>
      <w:r>
        <w:rPr>
          <w:color w:val="231F20"/>
          <w:w w:val="115"/>
        </w:rPr>
        <w:t>from</w:t>
      </w:r>
      <w:r>
        <w:rPr>
          <w:color w:val="231F20"/>
          <w:spacing w:val="-17"/>
          <w:w w:val="115"/>
        </w:rPr>
        <w:t xml:space="preserve"> </w:t>
      </w:r>
      <w:r>
        <w:rPr>
          <w:color w:val="231F20"/>
          <w:w w:val="115"/>
        </w:rPr>
        <w:t>four</w:t>
      </w:r>
      <w:r>
        <w:rPr>
          <w:color w:val="231F20"/>
          <w:spacing w:val="-17"/>
          <w:w w:val="115"/>
        </w:rPr>
        <w:t xml:space="preserve"> </w:t>
      </w:r>
      <w:r>
        <w:rPr>
          <w:color w:val="231F20"/>
          <w:w w:val="115"/>
        </w:rPr>
        <w:t>Long</w:t>
      </w:r>
      <w:r>
        <w:rPr>
          <w:color w:val="231F20"/>
          <w:spacing w:val="-17"/>
          <w:w w:val="115"/>
        </w:rPr>
        <w:t xml:space="preserve"> </w:t>
      </w:r>
      <w:r>
        <w:rPr>
          <w:color w:val="231F20"/>
          <w:w w:val="115"/>
        </w:rPr>
        <w:t>Island</w:t>
      </w:r>
      <w:r>
        <w:rPr>
          <w:color w:val="231F20"/>
          <w:spacing w:val="-16"/>
          <w:w w:val="115"/>
        </w:rPr>
        <w:t xml:space="preserve"> </w:t>
      </w:r>
      <w:r>
        <w:rPr>
          <w:color w:val="231F20"/>
          <w:w w:val="115"/>
        </w:rPr>
        <w:t>higher</w:t>
      </w:r>
      <w:r>
        <w:rPr>
          <w:color w:val="231F20"/>
          <w:spacing w:val="-17"/>
          <w:w w:val="115"/>
        </w:rPr>
        <w:t xml:space="preserve"> </w:t>
      </w:r>
      <w:r>
        <w:rPr>
          <w:color w:val="231F20"/>
          <w:w w:val="115"/>
        </w:rPr>
        <w:t>education institutions.</w:t>
      </w:r>
      <w:r>
        <w:rPr>
          <w:color w:val="231F20"/>
          <w:spacing w:val="-1"/>
          <w:w w:val="115"/>
        </w:rPr>
        <w:t xml:space="preserve"> </w:t>
      </w:r>
      <w:r>
        <w:rPr>
          <w:color w:val="231F20"/>
          <w:w w:val="115"/>
        </w:rPr>
        <w:t>Two</w:t>
      </w:r>
      <w:r>
        <w:rPr>
          <w:color w:val="231F20"/>
          <w:spacing w:val="-1"/>
          <w:w w:val="115"/>
        </w:rPr>
        <w:t xml:space="preserve"> </w:t>
      </w:r>
      <w:r>
        <w:rPr>
          <w:color w:val="231F20"/>
          <w:w w:val="115"/>
        </w:rPr>
        <w:t>guest</w:t>
      </w:r>
      <w:r>
        <w:rPr>
          <w:color w:val="231F20"/>
          <w:spacing w:val="-1"/>
          <w:w w:val="115"/>
        </w:rPr>
        <w:t xml:space="preserve"> </w:t>
      </w:r>
      <w:r>
        <w:rPr>
          <w:color w:val="231F20"/>
          <w:w w:val="115"/>
        </w:rPr>
        <w:t>essays</w:t>
      </w:r>
      <w:r>
        <w:rPr>
          <w:color w:val="231F20"/>
          <w:spacing w:val="-1"/>
          <w:w w:val="115"/>
        </w:rPr>
        <w:t xml:space="preserve"> </w:t>
      </w:r>
      <w:r>
        <w:rPr>
          <w:color w:val="231F20"/>
          <w:w w:val="115"/>
        </w:rPr>
        <w:t>by</w:t>
      </w:r>
      <w:r>
        <w:rPr>
          <w:color w:val="231F20"/>
          <w:spacing w:val="-1"/>
          <w:w w:val="115"/>
        </w:rPr>
        <w:t xml:space="preserve"> </w:t>
      </w:r>
      <w:r>
        <w:rPr>
          <w:color w:val="231F20"/>
          <w:w w:val="115"/>
        </w:rPr>
        <w:t>President Prezant were pitched to Newsday and ran in the Opinions section.</w:t>
      </w:r>
    </w:p>
    <w:p w14:paraId="16F2F38A" w14:textId="77777777" w:rsidR="00E208A7" w:rsidRDefault="00E208A7">
      <w:pPr>
        <w:pStyle w:val="BodyText"/>
        <w:kinsoku w:val="0"/>
        <w:overflowPunct w:val="0"/>
        <w:spacing w:before="173" w:line="259" w:lineRule="auto"/>
        <w:ind w:left="203" w:right="215"/>
        <w:rPr>
          <w:color w:val="231F20"/>
          <w:w w:val="115"/>
        </w:rPr>
        <w:sectPr w:rsidR="00E208A7">
          <w:type w:val="continuous"/>
          <w:pgSz w:w="12240" w:h="15840"/>
          <w:pgMar w:top="1820" w:right="360" w:bottom="280" w:left="360" w:header="720" w:footer="720" w:gutter="0"/>
          <w:cols w:num="2" w:space="720" w:equalWidth="0">
            <w:col w:w="5637" w:space="40"/>
            <w:col w:w="5843"/>
          </w:cols>
          <w:noEndnote/>
        </w:sectPr>
      </w:pPr>
    </w:p>
    <w:p w14:paraId="0175BC78" w14:textId="77777777" w:rsidR="00E208A7" w:rsidRDefault="00E208A7">
      <w:pPr>
        <w:pStyle w:val="BodyText"/>
        <w:kinsoku w:val="0"/>
        <w:overflowPunct w:val="0"/>
        <w:rPr>
          <w:sz w:val="20"/>
          <w:szCs w:val="20"/>
        </w:rPr>
      </w:pPr>
    </w:p>
    <w:p w14:paraId="1CCBF813" w14:textId="77777777" w:rsidR="00E208A7" w:rsidRDefault="00E208A7">
      <w:pPr>
        <w:pStyle w:val="BodyText"/>
        <w:kinsoku w:val="0"/>
        <w:overflowPunct w:val="0"/>
        <w:spacing w:before="141"/>
        <w:rPr>
          <w:sz w:val="20"/>
          <w:szCs w:val="20"/>
        </w:rPr>
      </w:pPr>
    </w:p>
    <w:p w14:paraId="57F8B862"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7BC677E1" w14:textId="173700BB" w:rsidR="00E208A7" w:rsidRDefault="00AF6BB8">
      <w:pPr>
        <w:pStyle w:val="BodyText"/>
        <w:kinsoku w:val="0"/>
        <w:overflowPunct w:val="0"/>
        <w:spacing w:before="75" w:line="259" w:lineRule="auto"/>
        <w:ind w:left="360" w:right="464"/>
        <w:jc w:val="both"/>
        <w:rPr>
          <w:color w:val="231F20"/>
          <w:spacing w:val="-2"/>
          <w:w w:val="110"/>
        </w:rPr>
      </w:pPr>
      <w:r>
        <w:rPr>
          <w:noProof/>
        </w:rPr>
        <mc:AlternateContent>
          <mc:Choice Requires="wps">
            <w:drawing>
              <wp:anchor distT="0" distB="0" distL="114300" distR="114300" simplePos="0" relativeHeight="251701760" behindDoc="1" locked="0" layoutInCell="0" allowOverlap="1" wp14:anchorId="5190BE06" wp14:editId="0C28E071">
                <wp:simplePos x="0" y="0"/>
                <wp:positionH relativeFrom="page">
                  <wp:posOffset>0</wp:posOffset>
                </wp:positionH>
                <wp:positionV relativeFrom="page">
                  <wp:posOffset>0</wp:posOffset>
                </wp:positionV>
                <wp:extent cx="7772400" cy="6870700"/>
                <wp:effectExtent l="0" t="0" r="0" b="0"/>
                <wp:wrapNone/>
                <wp:docPr id="70"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438B7" w14:textId="3927E62B"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44D211" wp14:editId="5901E7D6">
                                  <wp:extent cx="7772400" cy="6877050"/>
                                  <wp:effectExtent l="0" t="0" r="0" b="0"/>
                                  <wp:docPr id="158" name="Pictur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560AD29"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0BE06" id="Rectangle 224" o:spid="_x0000_s1125" style="position:absolute;left:0;text-align:left;margin-left:0;margin-top:0;width:612pt;height:541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Ky7CwrUAQAA&#10;kAMAAA4AAAAAAAAAAAAAAAAALgIAAGRycy9lMm9Eb2MueG1sUEsBAi0AFAAGAAgAAAAhABCzctTd&#10;AAAABwEAAA8AAAAAAAAAAAAAAAAALgQAAGRycy9kb3ducmV2LnhtbFBLBQYAAAAABAAEAPMAAAA4&#10;BQAAAAA=&#10;" o:allowincell="f" filled="f" stroked="f">
                <v:textbox inset="0,0,0,0">
                  <w:txbxContent>
                    <w:p w14:paraId="73E438B7" w14:textId="3927E62B"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44D211" wp14:editId="5901E7D6">
                            <wp:extent cx="7772400" cy="6877050"/>
                            <wp:effectExtent l="0" t="0" r="0" b="0"/>
                            <wp:docPr id="158" name="Pictur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1560AD29"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20"/>
        </w:rPr>
        <w:t xml:space="preserve">New media outlets were added in the New </w:t>
      </w:r>
      <w:r w:rsidR="00E208A7">
        <w:rPr>
          <w:color w:val="231F20"/>
          <w:w w:val="115"/>
        </w:rPr>
        <w:t>York</w:t>
      </w:r>
      <w:r w:rsidR="00E208A7">
        <w:rPr>
          <w:color w:val="231F20"/>
          <w:spacing w:val="-9"/>
          <w:w w:val="115"/>
        </w:rPr>
        <w:t xml:space="preserve"> </w:t>
      </w:r>
      <w:r w:rsidR="00E208A7">
        <w:rPr>
          <w:color w:val="231F20"/>
          <w:w w:val="115"/>
        </w:rPr>
        <w:t>City</w:t>
      </w:r>
      <w:r w:rsidR="00E208A7">
        <w:rPr>
          <w:color w:val="231F20"/>
          <w:spacing w:val="-8"/>
          <w:w w:val="115"/>
        </w:rPr>
        <w:t xml:space="preserve"> </w:t>
      </w:r>
      <w:r w:rsidR="00E208A7">
        <w:rPr>
          <w:color w:val="231F20"/>
          <w:w w:val="115"/>
        </w:rPr>
        <w:t>metropolitan</w:t>
      </w:r>
      <w:r w:rsidR="00E208A7">
        <w:rPr>
          <w:color w:val="231F20"/>
          <w:spacing w:val="-8"/>
          <w:w w:val="115"/>
        </w:rPr>
        <w:t xml:space="preserve"> </w:t>
      </w:r>
      <w:r w:rsidR="00E208A7">
        <w:rPr>
          <w:color w:val="231F20"/>
          <w:w w:val="115"/>
        </w:rPr>
        <w:t>market,</w:t>
      </w:r>
      <w:r w:rsidR="00E208A7">
        <w:rPr>
          <w:color w:val="231F20"/>
          <w:spacing w:val="-8"/>
          <w:w w:val="115"/>
        </w:rPr>
        <w:t xml:space="preserve"> </w:t>
      </w:r>
      <w:r w:rsidR="00E208A7">
        <w:rPr>
          <w:color w:val="231F20"/>
          <w:w w:val="115"/>
        </w:rPr>
        <w:t>with</w:t>
      </w:r>
      <w:r w:rsidR="00E208A7">
        <w:rPr>
          <w:color w:val="231F20"/>
          <w:spacing w:val="-8"/>
          <w:w w:val="115"/>
        </w:rPr>
        <w:t xml:space="preserve"> </w:t>
      </w:r>
      <w:r w:rsidR="00E208A7">
        <w:rPr>
          <w:color w:val="231F20"/>
          <w:spacing w:val="-2"/>
          <w:w w:val="110"/>
        </w:rPr>
        <w:t>segments</w:t>
      </w:r>
    </w:p>
    <w:p w14:paraId="07F1E708" w14:textId="77777777" w:rsidR="00E208A7" w:rsidRDefault="00E208A7">
      <w:pPr>
        <w:pStyle w:val="BodyText"/>
        <w:kinsoku w:val="0"/>
        <w:overflowPunct w:val="0"/>
        <w:spacing w:line="259" w:lineRule="auto"/>
        <w:ind w:left="360" w:right="125"/>
        <w:jc w:val="both"/>
        <w:rPr>
          <w:color w:val="231F20"/>
          <w:w w:val="110"/>
        </w:rPr>
      </w:pPr>
      <w:r>
        <w:rPr>
          <w:color w:val="231F20"/>
          <w:w w:val="110"/>
        </w:rPr>
        <w:t>featuring Farmingdale or faculty spokespeople in CBS</w:t>
      </w:r>
      <w:r>
        <w:rPr>
          <w:color w:val="231F20"/>
          <w:spacing w:val="-5"/>
          <w:w w:val="110"/>
        </w:rPr>
        <w:t xml:space="preserve"> </w:t>
      </w:r>
      <w:r>
        <w:rPr>
          <w:color w:val="231F20"/>
          <w:w w:val="110"/>
        </w:rPr>
        <w:t>New</w:t>
      </w:r>
      <w:r>
        <w:rPr>
          <w:color w:val="231F20"/>
          <w:spacing w:val="-5"/>
          <w:w w:val="110"/>
        </w:rPr>
        <w:t xml:space="preserve"> </w:t>
      </w:r>
      <w:r>
        <w:rPr>
          <w:color w:val="231F20"/>
          <w:w w:val="110"/>
        </w:rPr>
        <w:t>York,</w:t>
      </w:r>
      <w:r>
        <w:rPr>
          <w:color w:val="231F20"/>
          <w:spacing w:val="-5"/>
          <w:w w:val="110"/>
        </w:rPr>
        <w:t xml:space="preserve"> </w:t>
      </w:r>
      <w:r>
        <w:rPr>
          <w:color w:val="231F20"/>
          <w:w w:val="110"/>
        </w:rPr>
        <w:t>NBC</w:t>
      </w:r>
      <w:r>
        <w:rPr>
          <w:color w:val="231F20"/>
          <w:spacing w:val="-5"/>
          <w:w w:val="110"/>
        </w:rPr>
        <w:t xml:space="preserve"> </w:t>
      </w:r>
      <w:r>
        <w:rPr>
          <w:color w:val="231F20"/>
          <w:w w:val="110"/>
        </w:rPr>
        <w:t>New</w:t>
      </w:r>
      <w:r>
        <w:rPr>
          <w:color w:val="231F20"/>
          <w:spacing w:val="-5"/>
          <w:w w:val="110"/>
        </w:rPr>
        <w:t xml:space="preserve"> </w:t>
      </w:r>
      <w:r>
        <w:rPr>
          <w:color w:val="231F20"/>
          <w:w w:val="110"/>
        </w:rPr>
        <w:t>York,</w:t>
      </w:r>
      <w:r>
        <w:rPr>
          <w:color w:val="231F20"/>
          <w:spacing w:val="-5"/>
          <w:w w:val="110"/>
        </w:rPr>
        <w:t xml:space="preserve"> </w:t>
      </w:r>
      <w:r>
        <w:rPr>
          <w:color w:val="231F20"/>
          <w:w w:val="110"/>
        </w:rPr>
        <w:t>Fox</w:t>
      </w:r>
      <w:r>
        <w:rPr>
          <w:color w:val="231F20"/>
          <w:spacing w:val="-5"/>
          <w:w w:val="110"/>
        </w:rPr>
        <w:t xml:space="preserve"> </w:t>
      </w:r>
      <w:r>
        <w:rPr>
          <w:color w:val="231F20"/>
          <w:w w:val="110"/>
        </w:rPr>
        <w:t>5,</w:t>
      </w:r>
      <w:r>
        <w:rPr>
          <w:color w:val="231F20"/>
          <w:spacing w:val="-5"/>
          <w:w w:val="110"/>
        </w:rPr>
        <w:t xml:space="preserve"> </w:t>
      </w:r>
      <w:r>
        <w:rPr>
          <w:color w:val="231F20"/>
          <w:w w:val="110"/>
        </w:rPr>
        <w:t>WPIX,</w:t>
      </w:r>
      <w:r>
        <w:rPr>
          <w:color w:val="231F20"/>
          <w:spacing w:val="-5"/>
          <w:w w:val="110"/>
        </w:rPr>
        <w:t xml:space="preserve"> </w:t>
      </w:r>
      <w:r>
        <w:rPr>
          <w:color w:val="231F20"/>
          <w:w w:val="110"/>
        </w:rPr>
        <w:t>and 1010 Wins radio.</w:t>
      </w:r>
    </w:p>
    <w:p w14:paraId="6638CDC9" w14:textId="77777777" w:rsidR="00E208A7" w:rsidRDefault="00E208A7">
      <w:pPr>
        <w:pStyle w:val="Heading5"/>
        <w:kinsoku w:val="0"/>
        <w:overflowPunct w:val="0"/>
        <w:spacing w:before="176"/>
        <w:rPr>
          <w:color w:val="231F20"/>
          <w:spacing w:val="-2"/>
          <w:w w:val="105"/>
        </w:rPr>
      </w:pPr>
      <w:r>
        <w:rPr>
          <w:color w:val="231F20"/>
          <w:spacing w:val="-2"/>
          <w:w w:val="105"/>
        </w:rPr>
        <w:t>Government</w:t>
      </w:r>
      <w:r>
        <w:rPr>
          <w:color w:val="231F20"/>
          <w:spacing w:val="-10"/>
          <w:w w:val="105"/>
        </w:rPr>
        <w:t xml:space="preserve"> </w:t>
      </w:r>
      <w:r>
        <w:rPr>
          <w:color w:val="231F20"/>
          <w:spacing w:val="-2"/>
          <w:w w:val="105"/>
        </w:rPr>
        <w:t>Relations</w:t>
      </w:r>
    </w:p>
    <w:p w14:paraId="2C3B747C" w14:textId="77777777" w:rsidR="00E208A7" w:rsidRDefault="00E208A7">
      <w:pPr>
        <w:pStyle w:val="BodyText"/>
        <w:kinsoku w:val="0"/>
        <w:overflowPunct w:val="0"/>
        <w:spacing w:before="18" w:line="259" w:lineRule="auto"/>
        <w:ind w:left="359" w:right="273"/>
        <w:rPr>
          <w:color w:val="231F20"/>
          <w:w w:val="115"/>
        </w:rPr>
      </w:pPr>
      <w:r>
        <w:rPr>
          <w:color w:val="231F20"/>
          <w:spacing w:val="-2"/>
          <w:w w:val="115"/>
        </w:rPr>
        <w:t>FSC</w:t>
      </w:r>
      <w:r>
        <w:rPr>
          <w:color w:val="231F20"/>
          <w:spacing w:val="-14"/>
          <w:w w:val="115"/>
        </w:rPr>
        <w:t xml:space="preserve"> </w:t>
      </w:r>
      <w:r>
        <w:rPr>
          <w:color w:val="231F20"/>
          <w:spacing w:val="-2"/>
          <w:w w:val="115"/>
        </w:rPr>
        <w:t>has</w:t>
      </w:r>
      <w:r>
        <w:rPr>
          <w:color w:val="231F20"/>
          <w:spacing w:val="-14"/>
          <w:w w:val="115"/>
        </w:rPr>
        <w:t xml:space="preserve"> </w:t>
      </w:r>
      <w:r>
        <w:rPr>
          <w:color w:val="231F20"/>
          <w:spacing w:val="-2"/>
          <w:w w:val="115"/>
        </w:rPr>
        <w:t>continued</w:t>
      </w:r>
      <w:r>
        <w:rPr>
          <w:color w:val="231F20"/>
          <w:spacing w:val="-14"/>
          <w:w w:val="115"/>
        </w:rPr>
        <w:t xml:space="preserve"> </w:t>
      </w:r>
      <w:r>
        <w:rPr>
          <w:color w:val="231F20"/>
          <w:spacing w:val="-2"/>
          <w:w w:val="115"/>
        </w:rPr>
        <w:t>to</w:t>
      </w:r>
      <w:r>
        <w:rPr>
          <w:color w:val="231F20"/>
          <w:spacing w:val="-14"/>
          <w:w w:val="115"/>
        </w:rPr>
        <w:t xml:space="preserve"> </w:t>
      </w:r>
      <w:r>
        <w:rPr>
          <w:color w:val="231F20"/>
          <w:spacing w:val="-2"/>
          <w:w w:val="115"/>
        </w:rPr>
        <w:t>grow</w:t>
      </w:r>
      <w:r>
        <w:rPr>
          <w:color w:val="231F20"/>
          <w:spacing w:val="-14"/>
          <w:w w:val="115"/>
        </w:rPr>
        <w:t xml:space="preserve"> </w:t>
      </w:r>
      <w:r>
        <w:rPr>
          <w:color w:val="231F20"/>
          <w:spacing w:val="-2"/>
          <w:w w:val="115"/>
        </w:rPr>
        <w:t>its</w:t>
      </w:r>
      <w:r>
        <w:rPr>
          <w:color w:val="231F20"/>
          <w:spacing w:val="-14"/>
          <w:w w:val="115"/>
        </w:rPr>
        <w:t xml:space="preserve"> </w:t>
      </w:r>
      <w:r>
        <w:rPr>
          <w:color w:val="231F20"/>
          <w:spacing w:val="-2"/>
          <w:w w:val="115"/>
        </w:rPr>
        <w:t>relationships</w:t>
      </w:r>
      <w:r>
        <w:rPr>
          <w:color w:val="231F20"/>
          <w:spacing w:val="-14"/>
          <w:w w:val="115"/>
        </w:rPr>
        <w:t xml:space="preserve"> </w:t>
      </w:r>
      <w:r>
        <w:rPr>
          <w:color w:val="231F20"/>
          <w:spacing w:val="-2"/>
          <w:w w:val="115"/>
        </w:rPr>
        <w:t>with government</w:t>
      </w:r>
      <w:r>
        <w:rPr>
          <w:color w:val="231F20"/>
          <w:spacing w:val="-8"/>
          <w:w w:val="115"/>
        </w:rPr>
        <w:t xml:space="preserve"> </w:t>
      </w:r>
      <w:r>
        <w:rPr>
          <w:color w:val="231F20"/>
          <w:spacing w:val="-2"/>
          <w:w w:val="115"/>
        </w:rPr>
        <w:t>and</w:t>
      </w:r>
      <w:r>
        <w:rPr>
          <w:color w:val="231F20"/>
          <w:spacing w:val="-8"/>
          <w:w w:val="115"/>
        </w:rPr>
        <w:t xml:space="preserve"> </w:t>
      </w:r>
      <w:r>
        <w:rPr>
          <w:color w:val="231F20"/>
          <w:spacing w:val="-2"/>
          <w:w w:val="115"/>
        </w:rPr>
        <w:t>key</w:t>
      </w:r>
      <w:r>
        <w:rPr>
          <w:color w:val="231F20"/>
          <w:spacing w:val="-8"/>
          <w:w w:val="115"/>
        </w:rPr>
        <w:t xml:space="preserve"> </w:t>
      </w:r>
      <w:r>
        <w:rPr>
          <w:color w:val="231F20"/>
          <w:spacing w:val="-2"/>
          <w:w w:val="115"/>
        </w:rPr>
        <w:t>external</w:t>
      </w:r>
      <w:r>
        <w:rPr>
          <w:color w:val="231F20"/>
          <w:spacing w:val="-8"/>
          <w:w w:val="115"/>
        </w:rPr>
        <w:t xml:space="preserve"> </w:t>
      </w:r>
      <w:r>
        <w:rPr>
          <w:color w:val="231F20"/>
          <w:spacing w:val="-2"/>
          <w:w w:val="115"/>
        </w:rPr>
        <w:t>partners.</w:t>
      </w:r>
      <w:r>
        <w:rPr>
          <w:color w:val="231F20"/>
          <w:spacing w:val="-8"/>
          <w:w w:val="115"/>
        </w:rPr>
        <w:t xml:space="preserve"> </w:t>
      </w:r>
      <w:r>
        <w:rPr>
          <w:color w:val="231F20"/>
          <w:spacing w:val="-2"/>
          <w:w w:val="115"/>
        </w:rPr>
        <w:t xml:space="preserve">Notably, </w:t>
      </w:r>
      <w:r>
        <w:rPr>
          <w:color w:val="231F20"/>
          <w:w w:val="110"/>
        </w:rPr>
        <w:t>FSC’s government relations team has organized more</w:t>
      </w:r>
      <w:r>
        <w:rPr>
          <w:color w:val="231F20"/>
          <w:spacing w:val="-1"/>
          <w:w w:val="110"/>
        </w:rPr>
        <w:t xml:space="preserve"> </w:t>
      </w:r>
      <w:r>
        <w:rPr>
          <w:color w:val="231F20"/>
          <w:w w:val="110"/>
        </w:rPr>
        <w:t>than</w:t>
      </w:r>
      <w:r>
        <w:rPr>
          <w:color w:val="231F20"/>
          <w:spacing w:val="-1"/>
          <w:w w:val="110"/>
        </w:rPr>
        <w:t xml:space="preserve"> </w:t>
      </w:r>
      <w:r>
        <w:rPr>
          <w:color w:val="231F20"/>
          <w:w w:val="110"/>
        </w:rPr>
        <w:t>two</w:t>
      </w:r>
      <w:r>
        <w:rPr>
          <w:color w:val="231F20"/>
          <w:spacing w:val="-1"/>
          <w:w w:val="110"/>
        </w:rPr>
        <w:t xml:space="preserve"> </w:t>
      </w:r>
      <w:r>
        <w:rPr>
          <w:color w:val="231F20"/>
          <w:w w:val="110"/>
        </w:rPr>
        <w:t>dozen</w:t>
      </w:r>
      <w:r>
        <w:rPr>
          <w:color w:val="231F20"/>
          <w:spacing w:val="-1"/>
          <w:w w:val="110"/>
        </w:rPr>
        <w:t xml:space="preserve"> </w:t>
      </w:r>
      <w:r>
        <w:rPr>
          <w:color w:val="231F20"/>
          <w:w w:val="110"/>
        </w:rPr>
        <w:t>meetings,</w:t>
      </w:r>
      <w:r>
        <w:rPr>
          <w:color w:val="231F20"/>
          <w:spacing w:val="-1"/>
          <w:w w:val="110"/>
        </w:rPr>
        <w:t xml:space="preserve"> </w:t>
      </w:r>
      <w:r>
        <w:rPr>
          <w:color w:val="231F20"/>
          <w:w w:val="110"/>
        </w:rPr>
        <w:t>events,</w:t>
      </w:r>
      <w:r>
        <w:rPr>
          <w:color w:val="231F20"/>
          <w:spacing w:val="-1"/>
          <w:w w:val="110"/>
        </w:rPr>
        <w:t xml:space="preserve"> </w:t>
      </w:r>
      <w:r>
        <w:rPr>
          <w:color w:val="231F20"/>
          <w:w w:val="110"/>
        </w:rPr>
        <w:t>and</w:t>
      </w:r>
      <w:r>
        <w:rPr>
          <w:color w:val="231F20"/>
          <w:spacing w:val="-1"/>
          <w:w w:val="110"/>
        </w:rPr>
        <w:t xml:space="preserve"> </w:t>
      </w:r>
      <w:r>
        <w:rPr>
          <w:color w:val="231F20"/>
          <w:w w:val="110"/>
        </w:rPr>
        <w:t xml:space="preserve">new </w:t>
      </w:r>
      <w:r>
        <w:rPr>
          <w:color w:val="231F20"/>
          <w:spacing w:val="-2"/>
          <w:w w:val="115"/>
        </w:rPr>
        <w:t>collaborations</w:t>
      </w:r>
      <w:r>
        <w:rPr>
          <w:color w:val="231F20"/>
          <w:spacing w:val="-15"/>
          <w:w w:val="115"/>
        </w:rPr>
        <w:t xml:space="preserve"> </w:t>
      </w:r>
      <w:r>
        <w:rPr>
          <w:color w:val="231F20"/>
          <w:spacing w:val="-2"/>
          <w:w w:val="115"/>
        </w:rPr>
        <w:t>with</w:t>
      </w:r>
      <w:r>
        <w:rPr>
          <w:color w:val="231F20"/>
          <w:spacing w:val="-15"/>
          <w:w w:val="115"/>
        </w:rPr>
        <w:t xml:space="preserve"> </w:t>
      </w:r>
      <w:r>
        <w:rPr>
          <w:color w:val="231F20"/>
          <w:spacing w:val="-2"/>
          <w:w w:val="115"/>
        </w:rPr>
        <w:t>elected</w:t>
      </w:r>
      <w:r>
        <w:rPr>
          <w:color w:val="231F20"/>
          <w:spacing w:val="-14"/>
          <w:w w:val="115"/>
        </w:rPr>
        <w:t xml:space="preserve"> </w:t>
      </w:r>
      <w:r>
        <w:rPr>
          <w:color w:val="231F20"/>
          <w:spacing w:val="-2"/>
          <w:w w:val="115"/>
        </w:rPr>
        <w:t>officials,</w:t>
      </w:r>
      <w:r>
        <w:rPr>
          <w:color w:val="231F20"/>
          <w:spacing w:val="-15"/>
          <w:w w:val="115"/>
        </w:rPr>
        <w:t xml:space="preserve"> </w:t>
      </w:r>
      <w:r>
        <w:rPr>
          <w:color w:val="231F20"/>
          <w:spacing w:val="-2"/>
          <w:w w:val="115"/>
        </w:rPr>
        <w:t xml:space="preserve">government </w:t>
      </w:r>
      <w:r>
        <w:rPr>
          <w:color w:val="231F20"/>
          <w:w w:val="115"/>
        </w:rPr>
        <w:t>offices,</w:t>
      </w:r>
      <w:r>
        <w:rPr>
          <w:color w:val="231F20"/>
          <w:spacing w:val="-17"/>
          <w:w w:val="115"/>
        </w:rPr>
        <w:t xml:space="preserve"> </w:t>
      </w:r>
      <w:r>
        <w:rPr>
          <w:color w:val="231F20"/>
          <w:w w:val="115"/>
        </w:rPr>
        <w:t>and</w:t>
      </w:r>
      <w:r>
        <w:rPr>
          <w:color w:val="231F20"/>
          <w:spacing w:val="-17"/>
          <w:w w:val="115"/>
        </w:rPr>
        <w:t xml:space="preserve"> </w:t>
      </w:r>
      <w:r>
        <w:rPr>
          <w:color w:val="231F20"/>
          <w:w w:val="115"/>
        </w:rPr>
        <w:t>community</w:t>
      </w:r>
      <w:r>
        <w:rPr>
          <w:color w:val="231F20"/>
          <w:spacing w:val="-17"/>
          <w:w w:val="115"/>
        </w:rPr>
        <w:t xml:space="preserve"> </w:t>
      </w:r>
      <w:r>
        <w:rPr>
          <w:color w:val="231F20"/>
          <w:w w:val="115"/>
        </w:rPr>
        <w:t>organizations,</w:t>
      </w:r>
      <w:r>
        <w:rPr>
          <w:color w:val="231F20"/>
          <w:spacing w:val="-17"/>
          <w:w w:val="115"/>
        </w:rPr>
        <w:t xml:space="preserve"> </w:t>
      </w:r>
      <w:r>
        <w:rPr>
          <w:color w:val="231F20"/>
          <w:w w:val="115"/>
        </w:rPr>
        <w:t>including the</w:t>
      </w:r>
      <w:r>
        <w:rPr>
          <w:color w:val="231F20"/>
          <w:spacing w:val="-14"/>
          <w:w w:val="115"/>
        </w:rPr>
        <w:t xml:space="preserve"> </w:t>
      </w:r>
      <w:r>
        <w:rPr>
          <w:color w:val="231F20"/>
          <w:w w:val="115"/>
        </w:rPr>
        <w:t>Long</w:t>
      </w:r>
      <w:r>
        <w:rPr>
          <w:color w:val="231F20"/>
          <w:spacing w:val="-14"/>
          <w:w w:val="115"/>
        </w:rPr>
        <w:t xml:space="preserve"> </w:t>
      </w:r>
      <w:r>
        <w:rPr>
          <w:color w:val="231F20"/>
          <w:w w:val="115"/>
        </w:rPr>
        <w:t>Island</w:t>
      </w:r>
      <w:r>
        <w:rPr>
          <w:color w:val="231F20"/>
          <w:spacing w:val="-14"/>
          <w:w w:val="115"/>
        </w:rPr>
        <w:t xml:space="preserve"> </w:t>
      </w:r>
      <w:r>
        <w:rPr>
          <w:color w:val="231F20"/>
          <w:w w:val="115"/>
        </w:rPr>
        <w:t>Association,</w:t>
      </w:r>
      <w:r>
        <w:rPr>
          <w:color w:val="231F20"/>
          <w:spacing w:val="-14"/>
          <w:w w:val="115"/>
        </w:rPr>
        <w:t xml:space="preserve"> </w:t>
      </w:r>
      <w:r>
        <w:rPr>
          <w:color w:val="231F20"/>
          <w:w w:val="115"/>
        </w:rPr>
        <w:t>Queens</w:t>
      </w:r>
      <w:r>
        <w:rPr>
          <w:color w:val="231F20"/>
          <w:spacing w:val="-14"/>
          <w:w w:val="115"/>
        </w:rPr>
        <w:t xml:space="preserve"> </w:t>
      </w:r>
      <w:r>
        <w:rPr>
          <w:color w:val="231F20"/>
          <w:w w:val="115"/>
        </w:rPr>
        <w:t xml:space="preserve">Borough </w:t>
      </w:r>
      <w:r>
        <w:rPr>
          <w:color w:val="231F20"/>
          <w:spacing w:val="-2"/>
          <w:w w:val="115"/>
        </w:rPr>
        <w:t>President</w:t>
      </w:r>
      <w:r>
        <w:rPr>
          <w:color w:val="231F20"/>
          <w:spacing w:val="-10"/>
          <w:w w:val="115"/>
        </w:rPr>
        <w:t xml:space="preserve"> </w:t>
      </w:r>
      <w:r>
        <w:rPr>
          <w:color w:val="231F20"/>
          <w:spacing w:val="-2"/>
          <w:w w:val="115"/>
        </w:rPr>
        <w:t>Donovan</w:t>
      </w:r>
      <w:r>
        <w:rPr>
          <w:color w:val="231F20"/>
          <w:spacing w:val="-10"/>
          <w:w w:val="115"/>
        </w:rPr>
        <w:t xml:space="preserve"> </w:t>
      </w:r>
      <w:r>
        <w:rPr>
          <w:color w:val="231F20"/>
          <w:spacing w:val="-2"/>
          <w:w w:val="115"/>
        </w:rPr>
        <w:t>Richards,</w:t>
      </w:r>
      <w:r>
        <w:rPr>
          <w:color w:val="231F20"/>
          <w:spacing w:val="-10"/>
          <w:w w:val="115"/>
        </w:rPr>
        <w:t xml:space="preserve"> </w:t>
      </w:r>
      <w:r>
        <w:rPr>
          <w:color w:val="231F20"/>
          <w:spacing w:val="-2"/>
          <w:w w:val="115"/>
        </w:rPr>
        <w:t>Catholic</w:t>
      </w:r>
      <w:r>
        <w:rPr>
          <w:color w:val="231F20"/>
          <w:spacing w:val="-10"/>
          <w:w w:val="115"/>
        </w:rPr>
        <w:t xml:space="preserve"> </w:t>
      </w:r>
      <w:r>
        <w:rPr>
          <w:color w:val="231F20"/>
          <w:spacing w:val="-2"/>
          <w:w w:val="115"/>
        </w:rPr>
        <w:t xml:space="preserve">Health, </w:t>
      </w:r>
      <w:r>
        <w:rPr>
          <w:color w:val="231F20"/>
          <w:w w:val="115"/>
        </w:rPr>
        <w:t>Island</w:t>
      </w:r>
      <w:r>
        <w:rPr>
          <w:color w:val="231F20"/>
          <w:spacing w:val="-15"/>
          <w:w w:val="115"/>
        </w:rPr>
        <w:t xml:space="preserve"> </w:t>
      </w:r>
      <w:r>
        <w:rPr>
          <w:color w:val="231F20"/>
          <w:w w:val="115"/>
        </w:rPr>
        <w:t>Harvest,</w:t>
      </w:r>
      <w:r>
        <w:rPr>
          <w:color w:val="231F20"/>
          <w:spacing w:val="-15"/>
          <w:w w:val="115"/>
        </w:rPr>
        <w:t xml:space="preserve"> </w:t>
      </w:r>
      <w:r>
        <w:rPr>
          <w:color w:val="231F20"/>
          <w:w w:val="115"/>
        </w:rPr>
        <w:t>JetBlue,</w:t>
      </w:r>
      <w:r>
        <w:rPr>
          <w:color w:val="231F20"/>
          <w:spacing w:val="-15"/>
          <w:w w:val="115"/>
        </w:rPr>
        <w:t xml:space="preserve"> </w:t>
      </w:r>
      <w:r>
        <w:rPr>
          <w:color w:val="231F20"/>
          <w:w w:val="115"/>
        </w:rPr>
        <w:t>and</w:t>
      </w:r>
      <w:r>
        <w:rPr>
          <w:color w:val="231F20"/>
          <w:spacing w:val="-15"/>
          <w:w w:val="115"/>
        </w:rPr>
        <w:t xml:space="preserve"> </w:t>
      </w:r>
      <w:r>
        <w:rPr>
          <w:color w:val="231F20"/>
          <w:w w:val="115"/>
        </w:rPr>
        <w:t>the</w:t>
      </w:r>
      <w:r>
        <w:rPr>
          <w:color w:val="231F20"/>
          <w:spacing w:val="-15"/>
          <w:w w:val="115"/>
        </w:rPr>
        <w:t xml:space="preserve"> </w:t>
      </w:r>
      <w:r>
        <w:rPr>
          <w:color w:val="231F20"/>
          <w:w w:val="115"/>
        </w:rPr>
        <w:t>Association</w:t>
      </w:r>
      <w:r>
        <w:rPr>
          <w:color w:val="231F20"/>
          <w:spacing w:val="-15"/>
          <w:w w:val="115"/>
        </w:rPr>
        <w:t xml:space="preserve"> </w:t>
      </w:r>
      <w:r>
        <w:rPr>
          <w:color w:val="231F20"/>
          <w:w w:val="115"/>
        </w:rPr>
        <w:t xml:space="preserve">of </w:t>
      </w:r>
      <w:r>
        <w:rPr>
          <w:color w:val="231F20"/>
          <w:spacing w:val="-2"/>
          <w:w w:val="115"/>
        </w:rPr>
        <w:t>Mental</w:t>
      </w:r>
      <w:r>
        <w:rPr>
          <w:color w:val="231F20"/>
          <w:spacing w:val="-9"/>
          <w:w w:val="115"/>
        </w:rPr>
        <w:t xml:space="preserve"> </w:t>
      </w:r>
      <w:r>
        <w:rPr>
          <w:color w:val="231F20"/>
          <w:spacing w:val="-2"/>
          <w:w w:val="115"/>
        </w:rPr>
        <w:t>Health</w:t>
      </w:r>
      <w:r>
        <w:rPr>
          <w:color w:val="231F20"/>
          <w:spacing w:val="-9"/>
          <w:w w:val="115"/>
        </w:rPr>
        <w:t xml:space="preserve"> </w:t>
      </w:r>
      <w:r>
        <w:rPr>
          <w:color w:val="231F20"/>
          <w:spacing w:val="-2"/>
          <w:w w:val="115"/>
        </w:rPr>
        <w:t>and</w:t>
      </w:r>
      <w:r>
        <w:rPr>
          <w:color w:val="231F20"/>
          <w:spacing w:val="-9"/>
          <w:w w:val="115"/>
        </w:rPr>
        <w:t xml:space="preserve"> </w:t>
      </w:r>
      <w:r>
        <w:rPr>
          <w:color w:val="231F20"/>
          <w:spacing w:val="-2"/>
          <w:w w:val="115"/>
        </w:rPr>
        <w:t>Wellness.</w:t>
      </w:r>
      <w:r>
        <w:rPr>
          <w:color w:val="231F20"/>
          <w:spacing w:val="-9"/>
          <w:w w:val="115"/>
        </w:rPr>
        <w:t xml:space="preserve"> </w:t>
      </w:r>
      <w:r>
        <w:rPr>
          <w:color w:val="231F20"/>
          <w:spacing w:val="-2"/>
          <w:w w:val="115"/>
        </w:rPr>
        <w:t>These</w:t>
      </w:r>
      <w:r>
        <w:rPr>
          <w:color w:val="231F20"/>
          <w:spacing w:val="-9"/>
          <w:w w:val="115"/>
        </w:rPr>
        <w:t xml:space="preserve"> </w:t>
      </w:r>
      <w:r>
        <w:rPr>
          <w:color w:val="231F20"/>
          <w:spacing w:val="-2"/>
          <w:w w:val="115"/>
        </w:rPr>
        <w:t xml:space="preserve">influential </w:t>
      </w:r>
      <w:r>
        <w:rPr>
          <w:color w:val="231F20"/>
          <w:w w:val="115"/>
        </w:rPr>
        <w:t>engagements</w:t>
      </w:r>
      <w:r>
        <w:rPr>
          <w:color w:val="231F20"/>
          <w:spacing w:val="-17"/>
          <w:w w:val="115"/>
        </w:rPr>
        <w:t xml:space="preserve"> </w:t>
      </w:r>
      <w:r>
        <w:rPr>
          <w:color w:val="231F20"/>
          <w:w w:val="115"/>
        </w:rPr>
        <w:t>have</w:t>
      </w:r>
      <w:r>
        <w:rPr>
          <w:color w:val="231F20"/>
          <w:spacing w:val="-17"/>
          <w:w w:val="115"/>
        </w:rPr>
        <w:t xml:space="preserve"> </w:t>
      </w:r>
      <w:r>
        <w:rPr>
          <w:color w:val="231F20"/>
          <w:w w:val="115"/>
        </w:rPr>
        <w:t>led</w:t>
      </w:r>
      <w:r>
        <w:rPr>
          <w:color w:val="231F20"/>
          <w:spacing w:val="-17"/>
          <w:w w:val="115"/>
        </w:rPr>
        <w:t xml:space="preserve"> </w:t>
      </w:r>
      <w:r>
        <w:rPr>
          <w:color w:val="231F20"/>
          <w:w w:val="115"/>
        </w:rPr>
        <w:t>to</w:t>
      </w:r>
      <w:r>
        <w:rPr>
          <w:color w:val="231F20"/>
          <w:spacing w:val="-17"/>
          <w:w w:val="115"/>
        </w:rPr>
        <w:t xml:space="preserve"> </w:t>
      </w:r>
      <w:r>
        <w:rPr>
          <w:color w:val="231F20"/>
          <w:w w:val="115"/>
        </w:rPr>
        <w:t>valuable</w:t>
      </w:r>
      <w:r>
        <w:rPr>
          <w:color w:val="231F20"/>
          <w:spacing w:val="-16"/>
          <w:w w:val="115"/>
        </w:rPr>
        <w:t xml:space="preserve"> </w:t>
      </w:r>
      <w:r>
        <w:rPr>
          <w:color w:val="231F20"/>
          <w:w w:val="115"/>
        </w:rPr>
        <w:t>partnerships and</w:t>
      </w:r>
      <w:r>
        <w:rPr>
          <w:color w:val="231F20"/>
          <w:spacing w:val="-3"/>
          <w:w w:val="115"/>
        </w:rPr>
        <w:t xml:space="preserve"> </w:t>
      </w:r>
      <w:r>
        <w:rPr>
          <w:color w:val="231F20"/>
          <w:w w:val="115"/>
        </w:rPr>
        <w:t>projects</w:t>
      </w:r>
      <w:r>
        <w:rPr>
          <w:color w:val="231F20"/>
          <w:spacing w:val="-3"/>
          <w:w w:val="115"/>
        </w:rPr>
        <w:t xml:space="preserve"> </w:t>
      </w:r>
      <w:r>
        <w:rPr>
          <w:color w:val="231F20"/>
          <w:w w:val="115"/>
        </w:rPr>
        <w:t>that</w:t>
      </w:r>
      <w:r>
        <w:rPr>
          <w:color w:val="231F20"/>
          <w:spacing w:val="-3"/>
          <w:w w:val="115"/>
        </w:rPr>
        <w:t xml:space="preserve"> </w:t>
      </w:r>
      <w:r>
        <w:rPr>
          <w:color w:val="231F20"/>
          <w:w w:val="115"/>
        </w:rPr>
        <w:t>directly</w:t>
      </w:r>
      <w:r>
        <w:rPr>
          <w:color w:val="231F20"/>
          <w:spacing w:val="-3"/>
          <w:w w:val="115"/>
        </w:rPr>
        <w:t xml:space="preserve"> </w:t>
      </w:r>
      <w:r>
        <w:rPr>
          <w:color w:val="231F20"/>
          <w:w w:val="115"/>
        </w:rPr>
        <w:t>benefit</w:t>
      </w:r>
      <w:r>
        <w:rPr>
          <w:color w:val="231F20"/>
          <w:spacing w:val="-3"/>
          <w:w w:val="115"/>
        </w:rPr>
        <w:t xml:space="preserve"> </w:t>
      </w:r>
      <w:r>
        <w:rPr>
          <w:color w:val="231F20"/>
          <w:w w:val="115"/>
        </w:rPr>
        <w:t>FSC’s</w:t>
      </w:r>
      <w:r>
        <w:rPr>
          <w:color w:val="231F20"/>
          <w:spacing w:val="-3"/>
          <w:w w:val="115"/>
        </w:rPr>
        <w:t xml:space="preserve"> </w:t>
      </w:r>
      <w:r>
        <w:rPr>
          <w:color w:val="231F20"/>
          <w:w w:val="115"/>
        </w:rPr>
        <w:t>diverse student body, including support for campus projects and student internship opportunities.</w:t>
      </w:r>
    </w:p>
    <w:p w14:paraId="7FF07210" w14:textId="77777777" w:rsidR="00E208A7" w:rsidRDefault="00E208A7">
      <w:pPr>
        <w:pStyle w:val="BodyText"/>
        <w:kinsoku w:val="0"/>
        <w:overflowPunct w:val="0"/>
        <w:spacing w:before="169" w:line="259" w:lineRule="auto"/>
        <w:ind w:left="359"/>
        <w:rPr>
          <w:color w:val="231F20"/>
          <w:w w:val="115"/>
        </w:rPr>
      </w:pPr>
      <w:r>
        <w:rPr>
          <w:color w:val="231F20"/>
          <w:w w:val="110"/>
        </w:rPr>
        <w:t xml:space="preserve">The 2026 Legislative Breakfast underscored FSC’s </w:t>
      </w:r>
      <w:r>
        <w:rPr>
          <w:color w:val="231F20"/>
          <w:w w:val="115"/>
        </w:rPr>
        <w:t>successful relationship-building efforts, attracting strong representation from more than a dozen village, town, county, state, and federal offices and drawing a record-setting crowd of more than 100</w:t>
      </w:r>
      <w:r>
        <w:rPr>
          <w:color w:val="231F20"/>
          <w:spacing w:val="-15"/>
          <w:w w:val="115"/>
        </w:rPr>
        <w:t xml:space="preserve"> </w:t>
      </w:r>
      <w:r>
        <w:rPr>
          <w:color w:val="231F20"/>
          <w:w w:val="115"/>
        </w:rPr>
        <w:t>business</w:t>
      </w:r>
      <w:r>
        <w:rPr>
          <w:color w:val="231F20"/>
          <w:spacing w:val="-15"/>
          <w:w w:val="115"/>
        </w:rPr>
        <w:t xml:space="preserve"> </w:t>
      </w:r>
      <w:r>
        <w:rPr>
          <w:color w:val="231F20"/>
          <w:w w:val="115"/>
        </w:rPr>
        <w:t>and</w:t>
      </w:r>
      <w:r>
        <w:rPr>
          <w:color w:val="231F20"/>
          <w:spacing w:val="-15"/>
          <w:w w:val="115"/>
        </w:rPr>
        <w:t xml:space="preserve"> </w:t>
      </w:r>
      <w:r>
        <w:rPr>
          <w:color w:val="231F20"/>
          <w:w w:val="115"/>
        </w:rPr>
        <w:t>community</w:t>
      </w:r>
      <w:r>
        <w:rPr>
          <w:color w:val="231F20"/>
          <w:spacing w:val="-15"/>
          <w:w w:val="115"/>
        </w:rPr>
        <w:t xml:space="preserve"> </w:t>
      </w:r>
      <w:r>
        <w:rPr>
          <w:color w:val="231F20"/>
          <w:w w:val="115"/>
        </w:rPr>
        <w:t>leaders</w:t>
      </w:r>
      <w:r>
        <w:rPr>
          <w:color w:val="231F20"/>
          <w:spacing w:val="-15"/>
          <w:w w:val="115"/>
        </w:rPr>
        <w:t xml:space="preserve"> </w:t>
      </w:r>
      <w:r>
        <w:rPr>
          <w:color w:val="231F20"/>
          <w:w w:val="115"/>
        </w:rPr>
        <w:t>from</w:t>
      </w:r>
      <w:r>
        <w:rPr>
          <w:color w:val="231F20"/>
          <w:spacing w:val="-15"/>
          <w:w w:val="115"/>
        </w:rPr>
        <w:t xml:space="preserve"> </w:t>
      </w:r>
      <w:r>
        <w:rPr>
          <w:color w:val="231F20"/>
          <w:w w:val="115"/>
        </w:rPr>
        <w:t>across the region.</w:t>
      </w:r>
    </w:p>
    <w:p w14:paraId="4654D8C8" w14:textId="77777777" w:rsidR="00E208A7" w:rsidRDefault="00E208A7">
      <w:pPr>
        <w:pStyle w:val="BodyText"/>
        <w:kinsoku w:val="0"/>
        <w:overflowPunct w:val="0"/>
        <w:spacing w:before="174" w:line="259" w:lineRule="auto"/>
        <w:ind w:left="359" w:right="194"/>
        <w:rPr>
          <w:color w:val="231F20"/>
          <w:spacing w:val="-2"/>
          <w:w w:val="110"/>
        </w:rPr>
      </w:pPr>
      <w:r>
        <w:rPr>
          <w:color w:val="231F20"/>
          <w:spacing w:val="-4"/>
          <w:w w:val="115"/>
        </w:rPr>
        <w:t>Other</w:t>
      </w:r>
      <w:r>
        <w:rPr>
          <w:color w:val="231F20"/>
          <w:spacing w:val="-13"/>
          <w:w w:val="115"/>
        </w:rPr>
        <w:t xml:space="preserve"> </w:t>
      </w:r>
      <w:r>
        <w:rPr>
          <w:color w:val="231F20"/>
          <w:spacing w:val="-4"/>
          <w:w w:val="115"/>
        </w:rPr>
        <w:t>FSC</w:t>
      </w:r>
      <w:r>
        <w:rPr>
          <w:color w:val="231F20"/>
          <w:spacing w:val="-13"/>
          <w:w w:val="115"/>
        </w:rPr>
        <w:t xml:space="preserve"> </w:t>
      </w:r>
      <w:r>
        <w:rPr>
          <w:color w:val="231F20"/>
          <w:spacing w:val="-4"/>
          <w:w w:val="115"/>
        </w:rPr>
        <w:t>initiatives</w:t>
      </w:r>
      <w:r>
        <w:rPr>
          <w:color w:val="231F20"/>
          <w:spacing w:val="-13"/>
          <w:w w:val="115"/>
        </w:rPr>
        <w:t xml:space="preserve"> </w:t>
      </w:r>
      <w:r>
        <w:rPr>
          <w:color w:val="231F20"/>
          <w:spacing w:val="-4"/>
          <w:w w:val="115"/>
        </w:rPr>
        <w:t>included</w:t>
      </w:r>
      <w:r>
        <w:rPr>
          <w:color w:val="231F20"/>
          <w:spacing w:val="-13"/>
          <w:w w:val="115"/>
        </w:rPr>
        <w:t xml:space="preserve"> </w:t>
      </w:r>
      <w:r>
        <w:rPr>
          <w:color w:val="231F20"/>
          <w:spacing w:val="-4"/>
          <w:w w:val="115"/>
        </w:rPr>
        <w:t>a</w:t>
      </w:r>
      <w:r>
        <w:rPr>
          <w:color w:val="231F20"/>
          <w:spacing w:val="-12"/>
          <w:w w:val="115"/>
        </w:rPr>
        <w:t xml:space="preserve"> </w:t>
      </w:r>
      <w:r>
        <w:rPr>
          <w:color w:val="231F20"/>
          <w:spacing w:val="-4"/>
          <w:w w:val="115"/>
        </w:rPr>
        <w:t>SUNY</w:t>
      </w:r>
      <w:r>
        <w:rPr>
          <w:color w:val="231F20"/>
          <w:spacing w:val="-13"/>
          <w:w w:val="115"/>
        </w:rPr>
        <w:t xml:space="preserve"> </w:t>
      </w:r>
      <w:r>
        <w:rPr>
          <w:color w:val="231F20"/>
          <w:spacing w:val="-4"/>
          <w:w w:val="115"/>
        </w:rPr>
        <w:t>Advocacy Day</w:t>
      </w:r>
      <w:r>
        <w:rPr>
          <w:color w:val="231F20"/>
          <w:spacing w:val="-13"/>
          <w:w w:val="115"/>
        </w:rPr>
        <w:t xml:space="preserve"> </w:t>
      </w:r>
      <w:r>
        <w:rPr>
          <w:color w:val="231F20"/>
          <w:spacing w:val="-4"/>
          <w:w w:val="115"/>
        </w:rPr>
        <w:t>in</w:t>
      </w:r>
      <w:r>
        <w:rPr>
          <w:color w:val="231F20"/>
          <w:spacing w:val="-13"/>
          <w:w w:val="115"/>
        </w:rPr>
        <w:t xml:space="preserve"> </w:t>
      </w:r>
      <w:r>
        <w:rPr>
          <w:color w:val="231F20"/>
          <w:spacing w:val="-4"/>
          <w:w w:val="115"/>
        </w:rPr>
        <w:t>Washington,</w:t>
      </w:r>
      <w:r>
        <w:rPr>
          <w:color w:val="231F20"/>
          <w:spacing w:val="-13"/>
          <w:w w:val="115"/>
        </w:rPr>
        <w:t xml:space="preserve"> </w:t>
      </w:r>
      <w:r>
        <w:rPr>
          <w:color w:val="231F20"/>
          <w:spacing w:val="-4"/>
          <w:w w:val="115"/>
        </w:rPr>
        <w:t>D.C.,</w:t>
      </w:r>
      <w:r>
        <w:rPr>
          <w:color w:val="231F20"/>
          <w:spacing w:val="-13"/>
          <w:w w:val="115"/>
        </w:rPr>
        <w:t xml:space="preserve"> </w:t>
      </w:r>
      <w:r>
        <w:rPr>
          <w:color w:val="231F20"/>
          <w:spacing w:val="-4"/>
          <w:w w:val="115"/>
        </w:rPr>
        <w:t>where</w:t>
      </w:r>
      <w:r>
        <w:rPr>
          <w:color w:val="231F20"/>
          <w:spacing w:val="-12"/>
          <w:w w:val="115"/>
        </w:rPr>
        <w:t xml:space="preserve"> </w:t>
      </w:r>
      <w:r>
        <w:rPr>
          <w:color w:val="231F20"/>
          <w:spacing w:val="-4"/>
          <w:w w:val="115"/>
        </w:rPr>
        <w:t>the</w:t>
      </w:r>
      <w:r>
        <w:rPr>
          <w:color w:val="231F20"/>
          <w:spacing w:val="-13"/>
          <w:w w:val="115"/>
        </w:rPr>
        <w:t xml:space="preserve"> </w:t>
      </w:r>
      <w:r>
        <w:rPr>
          <w:color w:val="231F20"/>
          <w:spacing w:val="-4"/>
          <w:w w:val="115"/>
        </w:rPr>
        <w:t xml:space="preserve">College’s </w:t>
      </w:r>
      <w:r>
        <w:rPr>
          <w:color w:val="231F20"/>
          <w:w w:val="115"/>
        </w:rPr>
        <w:t>government</w:t>
      </w:r>
      <w:r>
        <w:rPr>
          <w:color w:val="231F20"/>
          <w:spacing w:val="-11"/>
          <w:w w:val="115"/>
        </w:rPr>
        <w:t xml:space="preserve"> </w:t>
      </w:r>
      <w:r>
        <w:rPr>
          <w:color w:val="231F20"/>
          <w:w w:val="115"/>
        </w:rPr>
        <w:t>relations</w:t>
      </w:r>
      <w:r>
        <w:rPr>
          <w:color w:val="231F20"/>
          <w:spacing w:val="-11"/>
          <w:w w:val="115"/>
        </w:rPr>
        <w:t xml:space="preserve"> </w:t>
      </w:r>
      <w:r>
        <w:rPr>
          <w:color w:val="231F20"/>
          <w:w w:val="115"/>
        </w:rPr>
        <w:t>team</w:t>
      </w:r>
      <w:r>
        <w:rPr>
          <w:color w:val="231F20"/>
          <w:spacing w:val="-11"/>
          <w:w w:val="115"/>
        </w:rPr>
        <w:t xml:space="preserve"> </w:t>
      </w:r>
      <w:r>
        <w:rPr>
          <w:color w:val="231F20"/>
          <w:w w:val="115"/>
        </w:rPr>
        <w:t>met</w:t>
      </w:r>
      <w:r>
        <w:rPr>
          <w:color w:val="231F20"/>
          <w:spacing w:val="-11"/>
          <w:w w:val="115"/>
        </w:rPr>
        <w:t xml:space="preserve"> </w:t>
      </w:r>
      <w:r>
        <w:rPr>
          <w:color w:val="231F20"/>
          <w:w w:val="115"/>
        </w:rPr>
        <w:t>with</w:t>
      </w:r>
      <w:r>
        <w:rPr>
          <w:color w:val="231F20"/>
          <w:spacing w:val="-11"/>
          <w:w w:val="115"/>
        </w:rPr>
        <w:t xml:space="preserve"> </w:t>
      </w:r>
      <w:r>
        <w:rPr>
          <w:color w:val="231F20"/>
          <w:w w:val="115"/>
        </w:rPr>
        <w:t xml:space="preserve">federal </w:t>
      </w:r>
      <w:r>
        <w:rPr>
          <w:color w:val="231F20"/>
          <w:w w:val="110"/>
        </w:rPr>
        <w:t>officials</w:t>
      </w:r>
      <w:r>
        <w:rPr>
          <w:color w:val="231F20"/>
          <w:spacing w:val="-4"/>
          <w:w w:val="110"/>
        </w:rPr>
        <w:t xml:space="preserve"> </w:t>
      </w:r>
      <w:r>
        <w:rPr>
          <w:color w:val="231F20"/>
          <w:w w:val="110"/>
        </w:rPr>
        <w:t>from</w:t>
      </w:r>
      <w:r>
        <w:rPr>
          <w:color w:val="231F20"/>
          <w:spacing w:val="-4"/>
          <w:w w:val="110"/>
        </w:rPr>
        <w:t xml:space="preserve"> </w:t>
      </w:r>
      <w:r>
        <w:rPr>
          <w:color w:val="231F20"/>
          <w:w w:val="110"/>
        </w:rPr>
        <w:t>more</w:t>
      </w:r>
      <w:r>
        <w:rPr>
          <w:color w:val="231F20"/>
          <w:spacing w:val="-4"/>
          <w:w w:val="110"/>
        </w:rPr>
        <w:t xml:space="preserve"> </w:t>
      </w:r>
      <w:r>
        <w:rPr>
          <w:color w:val="231F20"/>
          <w:w w:val="110"/>
        </w:rPr>
        <w:t>than</w:t>
      </w:r>
      <w:r>
        <w:rPr>
          <w:color w:val="231F20"/>
          <w:spacing w:val="-4"/>
          <w:w w:val="110"/>
        </w:rPr>
        <w:t xml:space="preserve"> </w:t>
      </w:r>
      <w:r>
        <w:rPr>
          <w:color w:val="231F20"/>
          <w:w w:val="110"/>
        </w:rPr>
        <w:t>10</w:t>
      </w:r>
      <w:r>
        <w:rPr>
          <w:color w:val="231F20"/>
          <w:spacing w:val="-4"/>
          <w:w w:val="110"/>
        </w:rPr>
        <w:t xml:space="preserve"> </w:t>
      </w:r>
      <w:r>
        <w:rPr>
          <w:color w:val="231F20"/>
          <w:w w:val="110"/>
        </w:rPr>
        <w:t>congressional</w:t>
      </w:r>
      <w:r>
        <w:rPr>
          <w:color w:val="231F20"/>
          <w:spacing w:val="-4"/>
          <w:w w:val="110"/>
        </w:rPr>
        <w:t xml:space="preserve"> </w:t>
      </w:r>
      <w:r>
        <w:rPr>
          <w:color w:val="231F20"/>
          <w:w w:val="110"/>
        </w:rPr>
        <w:t xml:space="preserve">offices, </w:t>
      </w:r>
      <w:r>
        <w:rPr>
          <w:color w:val="231F20"/>
          <w:spacing w:val="-2"/>
          <w:w w:val="115"/>
        </w:rPr>
        <w:t>including</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entire</w:t>
      </w:r>
      <w:r>
        <w:rPr>
          <w:color w:val="231F20"/>
          <w:spacing w:val="-11"/>
          <w:w w:val="115"/>
        </w:rPr>
        <w:t xml:space="preserve"> </w:t>
      </w:r>
      <w:r>
        <w:rPr>
          <w:color w:val="231F20"/>
          <w:spacing w:val="-2"/>
          <w:w w:val="115"/>
        </w:rPr>
        <w:t>Long</w:t>
      </w:r>
      <w:r>
        <w:rPr>
          <w:color w:val="231F20"/>
          <w:spacing w:val="-11"/>
          <w:w w:val="115"/>
        </w:rPr>
        <w:t xml:space="preserve"> </w:t>
      </w:r>
      <w:r>
        <w:rPr>
          <w:color w:val="231F20"/>
          <w:spacing w:val="-2"/>
          <w:w w:val="115"/>
        </w:rPr>
        <w:t>Island</w:t>
      </w:r>
      <w:r>
        <w:rPr>
          <w:color w:val="231F20"/>
          <w:spacing w:val="-11"/>
          <w:w w:val="115"/>
        </w:rPr>
        <w:t xml:space="preserve"> </w:t>
      </w:r>
      <w:r>
        <w:rPr>
          <w:color w:val="231F20"/>
          <w:spacing w:val="-2"/>
          <w:w w:val="115"/>
        </w:rPr>
        <w:t xml:space="preserve">congressional </w:t>
      </w:r>
      <w:r>
        <w:rPr>
          <w:color w:val="231F20"/>
          <w:w w:val="110"/>
        </w:rPr>
        <w:t>delegation.</w:t>
      </w:r>
      <w:r>
        <w:rPr>
          <w:color w:val="231F20"/>
          <w:spacing w:val="-9"/>
          <w:w w:val="110"/>
        </w:rPr>
        <w:t xml:space="preserve"> </w:t>
      </w:r>
      <w:r>
        <w:rPr>
          <w:color w:val="231F20"/>
          <w:w w:val="110"/>
        </w:rPr>
        <w:t>The</w:t>
      </w:r>
      <w:r>
        <w:rPr>
          <w:color w:val="231F20"/>
          <w:spacing w:val="-9"/>
          <w:w w:val="110"/>
        </w:rPr>
        <w:t xml:space="preserve"> </w:t>
      </w:r>
      <w:r>
        <w:rPr>
          <w:color w:val="231F20"/>
          <w:w w:val="110"/>
        </w:rPr>
        <w:t>team</w:t>
      </w:r>
      <w:r>
        <w:rPr>
          <w:color w:val="231F20"/>
          <w:spacing w:val="-9"/>
          <w:w w:val="110"/>
        </w:rPr>
        <w:t xml:space="preserve"> </w:t>
      </w:r>
      <w:r>
        <w:rPr>
          <w:color w:val="231F20"/>
          <w:w w:val="110"/>
        </w:rPr>
        <w:t>also</w:t>
      </w:r>
      <w:r>
        <w:rPr>
          <w:color w:val="231F20"/>
          <w:spacing w:val="-9"/>
          <w:w w:val="110"/>
        </w:rPr>
        <w:t xml:space="preserve"> </w:t>
      </w:r>
      <w:r>
        <w:rPr>
          <w:color w:val="231F20"/>
          <w:w w:val="110"/>
        </w:rPr>
        <w:t>participated</w:t>
      </w:r>
      <w:r>
        <w:rPr>
          <w:color w:val="231F20"/>
          <w:spacing w:val="-9"/>
          <w:w w:val="110"/>
        </w:rPr>
        <w:t xml:space="preserve"> </w:t>
      </w:r>
      <w:r>
        <w:rPr>
          <w:color w:val="231F20"/>
          <w:w w:val="110"/>
        </w:rPr>
        <w:t>in</w:t>
      </w:r>
      <w:r>
        <w:rPr>
          <w:color w:val="231F20"/>
          <w:spacing w:val="-9"/>
          <w:w w:val="110"/>
        </w:rPr>
        <w:t xml:space="preserve"> </w:t>
      </w:r>
      <w:r>
        <w:rPr>
          <w:color w:val="231F20"/>
          <w:w w:val="110"/>
        </w:rPr>
        <w:t xml:space="preserve">SUNY’s </w:t>
      </w:r>
      <w:r>
        <w:rPr>
          <w:color w:val="231F20"/>
          <w:spacing w:val="-6"/>
          <w:w w:val="115"/>
        </w:rPr>
        <w:t>Ag</w:t>
      </w:r>
      <w:r>
        <w:rPr>
          <w:color w:val="231F20"/>
          <w:spacing w:val="-10"/>
          <w:w w:val="115"/>
        </w:rPr>
        <w:t xml:space="preserve"> </w:t>
      </w:r>
      <w:r>
        <w:rPr>
          <w:color w:val="231F20"/>
          <w:spacing w:val="-6"/>
          <w:w w:val="115"/>
        </w:rPr>
        <w:t>&amp;</w:t>
      </w:r>
      <w:r>
        <w:rPr>
          <w:color w:val="231F20"/>
          <w:spacing w:val="-10"/>
          <w:w w:val="115"/>
        </w:rPr>
        <w:t xml:space="preserve"> </w:t>
      </w:r>
      <w:r>
        <w:rPr>
          <w:color w:val="231F20"/>
          <w:spacing w:val="-6"/>
          <w:w w:val="115"/>
        </w:rPr>
        <w:t>Tech</w:t>
      </w:r>
      <w:r>
        <w:rPr>
          <w:color w:val="231F20"/>
          <w:spacing w:val="-10"/>
          <w:w w:val="115"/>
        </w:rPr>
        <w:t xml:space="preserve"> </w:t>
      </w:r>
      <w:r>
        <w:rPr>
          <w:color w:val="231F20"/>
          <w:spacing w:val="-6"/>
          <w:w w:val="115"/>
        </w:rPr>
        <w:t>Advocacy</w:t>
      </w:r>
      <w:r>
        <w:rPr>
          <w:color w:val="231F20"/>
          <w:spacing w:val="-10"/>
          <w:w w:val="115"/>
        </w:rPr>
        <w:t xml:space="preserve"> </w:t>
      </w:r>
      <w:r>
        <w:rPr>
          <w:color w:val="231F20"/>
          <w:spacing w:val="-6"/>
          <w:w w:val="115"/>
        </w:rPr>
        <w:t>Day</w:t>
      </w:r>
      <w:r>
        <w:rPr>
          <w:color w:val="231F20"/>
          <w:spacing w:val="-10"/>
          <w:w w:val="115"/>
        </w:rPr>
        <w:t xml:space="preserve"> </w:t>
      </w:r>
      <w:r>
        <w:rPr>
          <w:color w:val="231F20"/>
          <w:spacing w:val="-6"/>
          <w:w w:val="115"/>
        </w:rPr>
        <w:t>in</w:t>
      </w:r>
      <w:r>
        <w:rPr>
          <w:color w:val="231F20"/>
          <w:spacing w:val="-10"/>
          <w:w w:val="115"/>
        </w:rPr>
        <w:t xml:space="preserve"> </w:t>
      </w:r>
      <w:r>
        <w:rPr>
          <w:color w:val="231F20"/>
          <w:spacing w:val="-6"/>
          <w:w w:val="115"/>
        </w:rPr>
        <w:t>Albany,</w:t>
      </w:r>
      <w:r>
        <w:rPr>
          <w:color w:val="231F20"/>
          <w:spacing w:val="-10"/>
          <w:w w:val="115"/>
        </w:rPr>
        <w:t xml:space="preserve"> </w:t>
      </w:r>
      <w:r>
        <w:rPr>
          <w:color w:val="231F20"/>
          <w:spacing w:val="-6"/>
          <w:w w:val="115"/>
        </w:rPr>
        <w:t>meeting</w:t>
      </w:r>
      <w:r>
        <w:rPr>
          <w:color w:val="231F20"/>
          <w:spacing w:val="-10"/>
          <w:w w:val="115"/>
        </w:rPr>
        <w:t xml:space="preserve"> </w:t>
      </w:r>
      <w:r>
        <w:rPr>
          <w:color w:val="231F20"/>
          <w:spacing w:val="-6"/>
          <w:w w:val="115"/>
        </w:rPr>
        <w:t xml:space="preserve">with </w:t>
      </w:r>
      <w:r>
        <w:rPr>
          <w:color w:val="231F20"/>
          <w:spacing w:val="-2"/>
          <w:w w:val="110"/>
        </w:rPr>
        <w:t>representatives</w:t>
      </w:r>
      <w:r>
        <w:rPr>
          <w:color w:val="231F20"/>
          <w:spacing w:val="-5"/>
          <w:w w:val="110"/>
        </w:rPr>
        <w:t xml:space="preserve"> </w:t>
      </w:r>
      <w:r>
        <w:rPr>
          <w:color w:val="231F20"/>
          <w:spacing w:val="-2"/>
          <w:w w:val="110"/>
        </w:rPr>
        <w:t>from</w:t>
      </w:r>
      <w:r>
        <w:rPr>
          <w:color w:val="231F20"/>
          <w:spacing w:val="-4"/>
          <w:w w:val="110"/>
        </w:rPr>
        <w:t xml:space="preserve"> </w:t>
      </w:r>
      <w:r>
        <w:rPr>
          <w:color w:val="231F20"/>
          <w:spacing w:val="-2"/>
          <w:w w:val="110"/>
        </w:rPr>
        <w:t>eight</w:t>
      </w:r>
      <w:r>
        <w:rPr>
          <w:color w:val="231F20"/>
          <w:spacing w:val="-5"/>
          <w:w w:val="110"/>
        </w:rPr>
        <w:t xml:space="preserve"> </w:t>
      </w:r>
      <w:r>
        <w:rPr>
          <w:color w:val="231F20"/>
          <w:spacing w:val="-2"/>
          <w:w w:val="110"/>
        </w:rPr>
        <w:t>New</w:t>
      </w:r>
      <w:r>
        <w:rPr>
          <w:color w:val="231F20"/>
          <w:spacing w:val="-4"/>
          <w:w w:val="110"/>
        </w:rPr>
        <w:t xml:space="preserve"> </w:t>
      </w:r>
      <w:r>
        <w:rPr>
          <w:color w:val="231F20"/>
          <w:spacing w:val="-2"/>
          <w:w w:val="110"/>
        </w:rPr>
        <w:t>York</w:t>
      </w:r>
      <w:r>
        <w:rPr>
          <w:color w:val="231F20"/>
          <w:spacing w:val="-5"/>
          <w:w w:val="110"/>
        </w:rPr>
        <w:t xml:space="preserve"> </w:t>
      </w:r>
      <w:r>
        <w:rPr>
          <w:color w:val="231F20"/>
          <w:spacing w:val="-2"/>
          <w:w w:val="110"/>
        </w:rPr>
        <w:t>State</w:t>
      </w:r>
      <w:r>
        <w:rPr>
          <w:color w:val="231F20"/>
          <w:spacing w:val="-4"/>
          <w:w w:val="110"/>
        </w:rPr>
        <w:t xml:space="preserve"> </w:t>
      </w:r>
      <w:r>
        <w:rPr>
          <w:color w:val="231F20"/>
          <w:spacing w:val="-2"/>
          <w:w w:val="110"/>
        </w:rPr>
        <w:t>offices</w:t>
      </w:r>
    </w:p>
    <w:p w14:paraId="400D4BFF" w14:textId="14D53D35" w:rsidR="00E208A7" w:rsidRDefault="00AF6BB8">
      <w:pPr>
        <w:pStyle w:val="BodyText"/>
        <w:kinsoku w:val="0"/>
        <w:overflowPunct w:val="0"/>
        <w:spacing w:before="7"/>
        <w:rPr>
          <w:sz w:val="9"/>
          <w:szCs w:val="9"/>
        </w:rPr>
      </w:pPr>
      <w:r>
        <w:rPr>
          <w:noProof/>
        </w:rPr>
        <mc:AlternateContent>
          <mc:Choice Requires="wps">
            <w:drawing>
              <wp:anchor distT="0" distB="0" distL="0" distR="0" simplePos="0" relativeHeight="251700736" behindDoc="0" locked="0" layoutInCell="0" allowOverlap="1" wp14:anchorId="38D6CD70" wp14:editId="657A0316">
                <wp:simplePos x="0" y="0"/>
                <wp:positionH relativeFrom="page">
                  <wp:posOffset>457200</wp:posOffset>
                </wp:positionH>
                <wp:positionV relativeFrom="paragraph">
                  <wp:posOffset>85725</wp:posOffset>
                </wp:positionV>
                <wp:extent cx="3327400" cy="2362200"/>
                <wp:effectExtent l="0" t="0" r="0" b="0"/>
                <wp:wrapTopAndBottom/>
                <wp:docPr id="67"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7400"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2B7A" w14:textId="465E6E85" w:rsidR="00E208A7" w:rsidRDefault="00AF6BB8">
                            <w:pPr>
                              <w:widowControl/>
                              <w:autoSpaceDE/>
                              <w:autoSpaceDN/>
                              <w:adjustRightInd/>
                              <w:spacing w:line="37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3BBCE7" wp14:editId="4DB225BC">
                                  <wp:extent cx="3324225" cy="2362200"/>
                                  <wp:effectExtent l="0" t="0" r="0" b="0"/>
                                  <wp:docPr id="160" name="Pictur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324225" cy="2362200"/>
                                          </a:xfrm>
                                          <a:prstGeom prst="rect">
                                            <a:avLst/>
                                          </a:prstGeom>
                                          <a:noFill/>
                                          <a:ln>
                                            <a:noFill/>
                                          </a:ln>
                                        </pic:spPr>
                                      </pic:pic>
                                    </a:graphicData>
                                  </a:graphic>
                                </wp:inline>
                              </w:drawing>
                            </w:r>
                          </w:p>
                          <w:p w14:paraId="0DA2D53E"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6CD70" id="Rectangle 225" o:spid="_x0000_s1126" style="position:absolute;margin-left:36pt;margin-top:6.75pt;width:262pt;height:186pt;z-index:251700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" o:allowincell="f" filled="f" stroked="f">
                <v:textbox inset="0,0,0,0">
                  <w:txbxContent>
                    <w:p w14:paraId="773A2B7A" w14:textId="465E6E85" w:rsidR="00E208A7" w:rsidRDefault="00AF6BB8">
                      <w:pPr>
                        <w:widowControl/>
                        <w:autoSpaceDE/>
                        <w:autoSpaceDN/>
                        <w:adjustRightInd/>
                        <w:spacing w:line="37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E3BBCE7" wp14:editId="4DB225BC">
                            <wp:extent cx="3324225" cy="2362200"/>
                            <wp:effectExtent l="0" t="0" r="0" b="0"/>
                            <wp:docPr id="160" name="Pictur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324225" cy="2362200"/>
                                    </a:xfrm>
                                    <a:prstGeom prst="rect">
                                      <a:avLst/>
                                    </a:prstGeom>
                                    <a:noFill/>
                                    <a:ln>
                                      <a:noFill/>
                                    </a:ln>
                                  </pic:spPr>
                                </pic:pic>
                              </a:graphicData>
                            </a:graphic>
                          </wp:inline>
                        </w:drawing>
                      </w:r>
                    </w:p>
                    <w:p w14:paraId="0DA2D53E"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59293939" w14:textId="77777777" w:rsidR="00E208A7" w:rsidRDefault="00E208A7">
      <w:pPr>
        <w:pStyle w:val="BodyText"/>
        <w:kinsoku w:val="0"/>
        <w:overflowPunct w:val="0"/>
        <w:spacing w:before="75" w:line="259" w:lineRule="auto"/>
        <w:ind w:left="195" w:right="357"/>
        <w:rPr>
          <w:color w:val="231F20"/>
          <w:w w:val="115"/>
        </w:rPr>
      </w:pPr>
      <w:r>
        <w:rPr>
          <w:rFonts w:ascii="Times New Roman" w:hAnsi="Times New Roman" w:cs="Times New Roman"/>
          <w:sz w:val="24"/>
          <w:szCs w:val="24"/>
        </w:rPr>
        <w:br w:type="column"/>
      </w:r>
      <w:r>
        <w:rPr>
          <w:color w:val="231F20"/>
          <w:w w:val="115"/>
        </w:rPr>
        <w:t>to</w:t>
      </w:r>
      <w:r>
        <w:rPr>
          <w:color w:val="231F20"/>
          <w:spacing w:val="-15"/>
          <w:w w:val="115"/>
        </w:rPr>
        <w:t xml:space="preserve"> </w:t>
      </w:r>
      <w:r>
        <w:rPr>
          <w:color w:val="231F20"/>
          <w:w w:val="115"/>
        </w:rPr>
        <w:t>advocate</w:t>
      </w:r>
      <w:r>
        <w:rPr>
          <w:color w:val="231F20"/>
          <w:spacing w:val="-15"/>
          <w:w w:val="115"/>
        </w:rPr>
        <w:t xml:space="preserve"> </w:t>
      </w:r>
      <w:r>
        <w:rPr>
          <w:color w:val="231F20"/>
          <w:w w:val="115"/>
        </w:rPr>
        <w:t>for</w:t>
      </w:r>
      <w:r>
        <w:rPr>
          <w:color w:val="231F20"/>
          <w:spacing w:val="-15"/>
          <w:w w:val="115"/>
        </w:rPr>
        <w:t xml:space="preserve"> </w:t>
      </w:r>
      <w:r>
        <w:rPr>
          <w:color w:val="231F20"/>
          <w:w w:val="115"/>
        </w:rPr>
        <w:t>key</w:t>
      </w:r>
      <w:r>
        <w:rPr>
          <w:color w:val="231F20"/>
          <w:spacing w:val="-15"/>
          <w:w w:val="115"/>
        </w:rPr>
        <w:t xml:space="preserve"> </w:t>
      </w:r>
      <w:r>
        <w:rPr>
          <w:color w:val="231F20"/>
          <w:w w:val="115"/>
        </w:rPr>
        <w:t>campus</w:t>
      </w:r>
      <w:r>
        <w:rPr>
          <w:color w:val="231F20"/>
          <w:spacing w:val="-15"/>
          <w:w w:val="115"/>
        </w:rPr>
        <w:t xml:space="preserve"> </w:t>
      </w:r>
      <w:r>
        <w:rPr>
          <w:color w:val="231F20"/>
          <w:w w:val="115"/>
        </w:rPr>
        <w:t>priorities,</w:t>
      </w:r>
      <w:r>
        <w:rPr>
          <w:color w:val="231F20"/>
          <w:spacing w:val="-15"/>
          <w:w w:val="115"/>
        </w:rPr>
        <w:t xml:space="preserve"> </w:t>
      </w:r>
      <w:r>
        <w:rPr>
          <w:color w:val="231F20"/>
          <w:w w:val="115"/>
        </w:rPr>
        <w:t xml:space="preserve">including </w:t>
      </w:r>
      <w:r>
        <w:rPr>
          <w:color w:val="231F20"/>
          <w:spacing w:val="-4"/>
          <w:w w:val="115"/>
        </w:rPr>
        <w:t>funding</w:t>
      </w:r>
      <w:r>
        <w:rPr>
          <w:color w:val="231F20"/>
          <w:spacing w:val="-13"/>
          <w:w w:val="115"/>
        </w:rPr>
        <w:t xml:space="preserve"> </w:t>
      </w:r>
      <w:r>
        <w:rPr>
          <w:color w:val="231F20"/>
          <w:spacing w:val="-4"/>
          <w:w w:val="115"/>
        </w:rPr>
        <w:t>for</w:t>
      </w:r>
      <w:r>
        <w:rPr>
          <w:color w:val="231F20"/>
          <w:spacing w:val="-13"/>
          <w:w w:val="115"/>
        </w:rPr>
        <w:t xml:space="preserve"> </w:t>
      </w:r>
      <w:r>
        <w:rPr>
          <w:color w:val="231F20"/>
          <w:spacing w:val="-4"/>
          <w:w w:val="115"/>
        </w:rPr>
        <w:t>FSC’s</w:t>
      </w:r>
      <w:r>
        <w:rPr>
          <w:color w:val="231F20"/>
          <w:spacing w:val="-13"/>
          <w:w w:val="115"/>
        </w:rPr>
        <w:t xml:space="preserve"> </w:t>
      </w:r>
      <w:r>
        <w:rPr>
          <w:color w:val="231F20"/>
          <w:spacing w:val="-4"/>
          <w:w w:val="115"/>
        </w:rPr>
        <w:t>EOP</w:t>
      </w:r>
      <w:r>
        <w:rPr>
          <w:color w:val="231F20"/>
          <w:spacing w:val="-13"/>
          <w:w w:val="115"/>
        </w:rPr>
        <w:t xml:space="preserve"> </w:t>
      </w:r>
      <w:r>
        <w:rPr>
          <w:color w:val="231F20"/>
          <w:spacing w:val="-4"/>
          <w:w w:val="115"/>
        </w:rPr>
        <w:t>and</w:t>
      </w:r>
      <w:r>
        <w:rPr>
          <w:color w:val="231F20"/>
          <w:spacing w:val="-12"/>
          <w:w w:val="115"/>
        </w:rPr>
        <w:t xml:space="preserve"> </w:t>
      </w:r>
      <w:r>
        <w:rPr>
          <w:color w:val="231F20"/>
          <w:spacing w:val="-4"/>
          <w:w w:val="115"/>
        </w:rPr>
        <w:t>ACE</w:t>
      </w:r>
      <w:r>
        <w:rPr>
          <w:color w:val="231F20"/>
          <w:spacing w:val="-13"/>
          <w:w w:val="115"/>
        </w:rPr>
        <w:t xml:space="preserve"> </w:t>
      </w:r>
      <w:r>
        <w:rPr>
          <w:color w:val="231F20"/>
          <w:spacing w:val="-4"/>
          <w:w w:val="115"/>
        </w:rPr>
        <w:t>programs,</w:t>
      </w:r>
      <w:r>
        <w:rPr>
          <w:color w:val="231F20"/>
          <w:spacing w:val="-13"/>
          <w:w w:val="115"/>
        </w:rPr>
        <w:t xml:space="preserve"> </w:t>
      </w:r>
      <w:r>
        <w:rPr>
          <w:color w:val="231F20"/>
          <w:spacing w:val="-4"/>
          <w:w w:val="115"/>
        </w:rPr>
        <w:t xml:space="preserve">critical </w:t>
      </w:r>
      <w:r>
        <w:rPr>
          <w:color w:val="231F20"/>
          <w:spacing w:val="-2"/>
          <w:w w:val="110"/>
        </w:rPr>
        <w:t>operating</w:t>
      </w:r>
      <w:r>
        <w:rPr>
          <w:color w:val="231F20"/>
          <w:spacing w:val="-12"/>
          <w:w w:val="110"/>
        </w:rPr>
        <w:t xml:space="preserve"> </w:t>
      </w:r>
      <w:r>
        <w:rPr>
          <w:color w:val="231F20"/>
          <w:spacing w:val="-2"/>
          <w:w w:val="110"/>
        </w:rPr>
        <w:t>aid,</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vital</w:t>
      </w:r>
      <w:r>
        <w:rPr>
          <w:color w:val="231F20"/>
          <w:spacing w:val="-12"/>
          <w:w w:val="110"/>
        </w:rPr>
        <w:t xml:space="preserve"> </w:t>
      </w:r>
      <w:r>
        <w:rPr>
          <w:color w:val="231F20"/>
          <w:spacing w:val="-2"/>
          <w:w w:val="110"/>
        </w:rPr>
        <w:t>land</w:t>
      </w:r>
      <w:r>
        <w:rPr>
          <w:color w:val="231F20"/>
          <w:spacing w:val="-12"/>
          <w:w w:val="110"/>
        </w:rPr>
        <w:t xml:space="preserve"> </w:t>
      </w:r>
      <w:r>
        <w:rPr>
          <w:color w:val="231F20"/>
          <w:spacing w:val="-2"/>
          <w:w w:val="110"/>
        </w:rPr>
        <w:t>lease</w:t>
      </w:r>
      <w:r>
        <w:rPr>
          <w:color w:val="231F20"/>
          <w:spacing w:val="-12"/>
          <w:w w:val="110"/>
        </w:rPr>
        <w:t xml:space="preserve"> </w:t>
      </w:r>
      <w:r>
        <w:rPr>
          <w:color w:val="231F20"/>
          <w:spacing w:val="-2"/>
          <w:w w:val="110"/>
        </w:rPr>
        <w:t>legislation.</w:t>
      </w:r>
      <w:r>
        <w:rPr>
          <w:color w:val="231F20"/>
          <w:spacing w:val="-12"/>
          <w:w w:val="110"/>
        </w:rPr>
        <w:t xml:space="preserve"> </w:t>
      </w:r>
      <w:r>
        <w:rPr>
          <w:color w:val="231F20"/>
          <w:spacing w:val="-2"/>
          <w:w w:val="110"/>
        </w:rPr>
        <w:t xml:space="preserve">These </w:t>
      </w:r>
      <w:r>
        <w:rPr>
          <w:color w:val="231F20"/>
          <w:w w:val="115"/>
        </w:rPr>
        <w:t>important</w:t>
      </w:r>
      <w:r>
        <w:rPr>
          <w:color w:val="231F20"/>
          <w:spacing w:val="-1"/>
          <w:w w:val="115"/>
        </w:rPr>
        <w:t xml:space="preserve"> </w:t>
      </w:r>
      <w:r>
        <w:rPr>
          <w:color w:val="231F20"/>
          <w:w w:val="115"/>
        </w:rPr>
        <w:t>efforts</w:t>
      </w:r>
      <w:r>
        <w:rPr>
          <w:color w:val="231F20"/>
          <w:spacing w:val="-1"/>
          <w:w w:val="115"/>
        </w:rPr>
        <w:t xml:space="preserve"> </w:t>
      </w:r>
      <w:r>
        <w:rPr>
          <w:color w:val="231F20"/>
          <w:w w:val="115"/>
        </w:rPr>
        <w:t>contributed</w:t>
      </w:r>
      <w:r>
        <w:rPr>
          <w:color w:val="231F20"/>
          <w:spacing w:val="-1"/>
          <w:w w:val="115"/>
        </w:rPr>
        <w:t xml:space="preserve"> </w:t>
      </w:r>
      <w:r>
        <w:rPr>
          <w:color w:val="231F20"/>
          <w:w w:val="115"/>
        </w:rPr>
        <w:t>to</w:t>
      </w:r>
      <w:r>
        <w:rPr>
          <w:color w:val="231F20"/>
          <w:spacing w:val="-1"/>
          <w:w w:val="115"/>
        </w:rPr>
        <w:t xml:space="preserve"> </w:t>
      </w:r>
      <w:r>
        <w:rPr>
          <w:color w:val="231F20"/>
          <w:w w:val="115"/>
        </w:rPr>
        <w:t>the</w:t>
      </w:r>
      <w:r>
        <w:rPr>
          <w:color w:val="231F20"/>
          <w:spacing w:val="-1"/>
          <w:w w:val="115"/>
        </w:rPr>
        <w:t xml:space="preserve"> </w:t>
      </w:r>
      <w:r>
        <w:rPr>
          <w:color w:val="231F20"/>
          <w:w w:val="115"/>
        </w:rPr>
        <w:t xml:space="preserve">successful </w:t>
      </w:r>
      <w:r>
        <w:rPr>
          <w:color w:val="231F20"/>
          <w:w w:val="110"/>
        </w:rPr>
        <w:t>passage</w:t>
      </w:r>
      <w:r>
        <w:rPr>
          <w:color w:val="231F20"/>
          <w:spacing w:val="-16"/>
          <w:w w:val="110"/>
        </w:rPr>
        <w:t xml:space="preserve"> </w:t>
      </w: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land</w:t>
      </w:r>
      <w:r>
        <w:rPr>
          <w:color w:val="231F20"/>
          <w:spacing w:val="-16"/>
          <w:w w:val="110"/>
        </w:rPr>
        <w:t xml:space="preserve"> </w:t>
      </w:r>
      <w:r>
        <w:rPr>
          <w:color w:val="231F20"/>
          <w:w w:val="110"/>
        </w:rPr>
        <w:t>lease</w:t>
      </w:r>
      <w:r>
        <w:rPr>
          <w:color w:val="231F20"/>
          <w:spacing w:val="-16"/>
          <w:w w:val="110"/>
        </w:rPr>
        <w:t xml:space="preserve"> </w:t>
      </w:r>
      <w:r>
        <w:rPr>
          <w:color w:val="231F20"/>
          <w:w w:val="110"/>
        </w:rPr>
        <w:t>legislation</w:t>
      </w:r>
      <w:r>
        <w:rPr>
          <w:color w:val="231F20"/>
          <w:spacing w:val="-16"/>
          <w:w w:val="110"/>
        </w:rPr>
        <w:t xml:space="preserve"> </w:t>
      </w:r>
      <w:r>
        <w:rPr>
          <w:color w:val="231F20"/>
          <w:w w:val="110"/>
        </w:rPr>
        <w:t>and</w:t>
      </w:r>
      <w:r>
        <w:rPr>
          <w:color w:val="231F20"/>
          <w:spacing w:val="-16"/>
          <w:w w:val="110"/>
        </w:rPr>
        <w:t xml:space="preserve"> </w:t>
      </w:r>
      <w:r>
        <w:rPr>
          <w:color w:val="231F20"/>
          <w:w w:val="110"/>
        </w:rPr>
        <w:t xml:space="preserve">continued </w:t>
      </w:r>
      <w:r>
        <w:rPr>
          <w:color w:val="231F20"/>
          <w:w w:val="115"/>
        </w:rPr>
        <w:t>state support for the campus.</w:t>
      </w:r>
    </w:p>
    <w:p w14:paraId="1D851368" w14:textId="77777777" w:rsidR="00E208A7" w:rsidRDefault="00E208A7">
      <w:pPr>
        <w:pStyle w:val="BodyText"/>
        <w:kinsoku w:val="0"/>
        <w:overflowPunct w:val="0"/>
        <w:spacing w:before="175" w:line="259" w:lineRule="auto"/>
        <w:ind w:left="195" w:right="728"/>
        <w:jc w:val="both"/>
        <w:rPr>
          <w:color w:val="231F20"/>
          <w:spacing w:val="-2"/>
          <w:w w:val="115"/>
        </w:rPr>
      </w:pPr>
      <w:r>
        <w:rPr>
          <w:color w:val="231F20"/>
          <w:spacing w:val="-4"/>
          <w:w w:val="115"/>
        </w:rPr>
        <w:t>Additionally,</w:t>
      </w:r>
      <w:r>
        <w:rPr>
          <w:color w:val="231F20"/>
          <w:spacing w:val="-12"/>
          <w:w w:val="115"/>
        </w:rPr>
        <w:t xml:space="preserve"> </w:t>
      </w:r>
      <w:r>
        <w:rPr>
          <w:color w:val="231F20"/>
          <w:spacing w:val="-4"/>
          <w:w w:val="115"/>
        </w:rPr>
        <w:t>FSC</w:t>
      </w:r>
      <w:r>
        <w:rPr>
          <w:color w:val="231F20"/>
          <w:spacing w:val="-12"/>
          <w:w w:val="115"/>
        </w:rPr>
        <w:t xml:space="preserve"> </w:t>
      </w:r>
      <w:r>
        <w:rPr>
          <w:color w:val="231F20"/>
          <w:spacing w:val="-4"/>
          <w:w w:val="115"/>
        </w:rPr>
        <w:t>continued</w:t>
      </w:r>
      <w:r>
        <w:rPr>
          <w:color w:val="231F20"/>
          <w:spacing w:val="-12"/>
          <w:w w:val="115"/>
        </w:rPr>
        <w:t xml:space="preserve"> </w:t>
      </w:r>
      <w:r>
        <w:rPr>
          <w:color w:val="231F20"/>
          <w:spacing w:val="-4"/>
          <w:w w:val="115"/>
        </w:rPr>
        <w:t>its</w:t>
      </w:r>
      <w:r>
        <w:rPr>
          <w:color w:val="231F20"/>
          <w:spacing w:val="-12"/>
          <w:w w:val="115"/>
        </w:rPr>
        <w:t xml:space="preserve"> </w:t>
      </w:r>
      <w:r>
        <w:rPr>
          <w:color w:val="231F20"/>
          <w:spacing w:val="-4"/>
          <w:w w:val="115"/>
        </w:rPr>
        <w:t>advocacy</w:t>
      </w:r>
      <w:r>
        <w:rPr>
          <w:color w:val="231F20"/>
          <w:spacing w:val="-12"/>
          <w:w w:val="115"/>
        </w:rPr>
        <w:t xml:space="preserve"> </w:t>
      </w:r>
      <w:r>
        <w:rPr>
          <w:color w:val="231F20"/>
          <w:spacing w:val="-4"/>
          <w:w w:val="115"/>
        </w:rPr>
        <w:t xml:space="preserve">efforts </w:t>
      </w:r>
      <w:r>
        <w:rPr>
          <w:color w:val="231F20"/>
          <w:w w:val="110"/>
        </w:rPr>
        <w:t>in</w:t>
      </w:r>
      <w:r>
        <w:rPr>
          <w:color w:val="231F20"/>
          <w:spacing w:val="-9"/>
          <w:w w:val="110"/>
        </w:rPr>
        <w:t xml:space="preserve"> </w:t>
      </w:r>
      <w:r>
        <w:rPr>
          <w:color w:val="231F20"/>
          <w:w w:val="110"/>
        </w:rPr>
        <w:t>support</w:t>
      </w:r>
      <w:r>
        <w:rPr>
          <w:color w:val="231F20"/>
          <w:spacing w:val="-9"/>
          <w:w w:val="110"/>
        </w:rPr>
        <w:t xml:space="preserve"> </w:t>
      </w:r>
      <w:r>
        <w:rPr>
          <w:color w:val="231F20"/>
          <w:w w:val="110"/>
        </w:rPr>
        <w:t>of</w:t>
      </w:r>
      <w:r>
        <w:rPr>
          <w:color w:val="231F20"/>
          <w:spacing w:val="-9"/>
          <w:w w:val="110"/>
        </w:rPr>
        <w:t xml:space="preserve"> </w:t>
      </w:r>
      <w:r>
        <w:rPr>
          <w:color w:val="231F20"/>
          <w:w w:val="110"/>
        </w:rPr>
        <w:t>the</w:t>
      </w:r>
      <w:r>
        <w:rPr>
          <w:color w:val="231F20"/>
          <w:spacing w:val="-9"/>
          <w:w w:val="110"/>
        </w:rPr>
        <w:t xml:space="preserve"> </w:t>
      </w:r>
      <w:r>
        <w:rPr>
          <w:color w:val="231F20"/>
          <w:w w:val="110"/>
        </w:rPr>
        <w:t>Empire</w:t>
      </w:r>
      <w:r>
        <w:rPr>
          <w:color w:val="231F20"/>
          <w:spacing w:val="-9"/>
          <w:w w:val="110"/>
        </w:rPr>
        <w:t xml:space="preserve"> </w:t>
      </w:r>
      <w:r>
        <w:rPr>
          <w:color w:val="231F20"/>
          <w:w w:val="110"/>
        </w:rPr>
        <w:t>State</w:t>
      </w:r>
      <w:r>
        <w:rPr>
          <w:color w:val="231F20"/>
          <w:spacing w:val="-9"/>
          <w:w w:val="110"/>
        </w:rPr>
        <w:t xml:space="preserve"> </w:t>
      </w:r>
      <w:r>
        <w:rPr>
          <w:color w:val="231F20"/>
          <w:w w:val="110"/>
        </w:rPr>
        <w:t>Licensing</w:t>
      </w:r>
      <w:r>
        <w:rPr>
          <w:color w:val="231F20"/>
          <w:spacing w:val="-9"/>
          <w:w w:val="110"/>
        </w:rPr>
        <w:t xml:space="preserve"> </w:t>
      </w:r>
      <w:r>
        <w:rPr>
          <w:color w:val="231F20"/>
          <w:w w:val="110"/>
        </w:rPr>
        <w:t>Act,</w:t>
      </w:r>
      <w:r>
        <w:rPr>
          <w:color w:val="231F20"/>
          <w:spacing w:val="-9"/>
          <w:w w:val="110"/>
        </w:rPr>
        <w:t xml:space="preserve"> </w:t>
      </w:r>
      <w:r>
        <w:rPr>
          <w:color w:val="231F20"/>
          <w:w w:val="110"/>
        </w:rPr>
        <w:t xml:space="preserve">the </w:t>
      </w:r>
      <w:r>
        <w:rPr>
          <w:color w:val="231F20"/>
          <w:spacing w:val="-2"/>
          <w:w w:val="115"/>
        </w:rPr>
        <w:t>Engineering</w:t>
      </w:r>
      <w:r>
        <w:rPr>
          <w:color w:val="231F20"/>
          <w:spacing w:val="-15"/>
          <w:w w:val="115"/>
        </w:rPr>
        <w:t xml:space="preserve"> </w:t>
      </w:r>
      <w:r>
        <w:rPr>
          <w:color w:val="231F20"/>
          <w:spacing w:val="-2"/>
          <w:w w:val="115"/>
        </w:rPr>
        <w:t>Technology</w:t>
      </w:r>
      <w:r>
        <w:rPr>
          <w:color w:val="231F20"/>
          <w:spacing w:val="-15"/>
          <w:w w:val="115"/>
        </w:rPr>
        <w:t xml:space="preserve"> </w:t>
      </w:r>
      <w:r>
        <w:rPr>
          <w:color w:val="231F20"/>
          <w:spacing w:val="-2"/>
          <w:w w:val="115"/>
        </w:rPr>
        <w:t>Licensure</w:t>
      </w:r>
      <w:r>
        <w:rPr>
          <w:color w:val="231F20"/>
          <w:spacing w:val="-15"/>
          <w:w w:val="115"/>
        </w:rPr>
        <w:t xml:space="preserve"> </w:t>
      </w:r>
      <w:r>
        <w:rPr>
          <w:color w:val="231F20"/>
          <w:spacing w:val="-2"/>
          <w:w w:val="115"/>
        </w:rPr>
        <w:t>Parity</w:t>
      </w:r>
      <w:r>
        <w:rPr>
          <w:color w:val="231F20"/>
          <w:spacing w:val="-15"/>
          <w:w w:val="115"/>
        </w:rPr>
        <w:t xml:space="preserve"> </w:t>
      </w:r>
      <w:r>
        <w:rPr>
          <w:color w:val="231F20"/>
          <w:spacing w:val="-2"/>
          <w:w w:val="115"/>
        </w:rPr>
        <w:t>Act,</w:t>
      </w:r>
    </w:p>
    <w:p w14:paraId="15462C24" w14:textId="77777777" w:rsidR="00E208A7" w:rsidRDefault="00E208A7">
      <w:pPr>
        <w:pStyle w:val="BodyText"/>
        <w:kinsoku w:val="0"/>
        <w:overflowPunct w:val="0"/>
        <w:spacing w:line="259" w:lineRule="auto"/>
        <w:ind w:left="195" w:right="431"/>
        <w:jc w:val="both"/>
        <w:rPr>
          <w:color w:val="231F20"/>
          <w:w w:val="115"/>
        </w:rPr>
      </w:pPr>
      <w:r>
        <w:rPr>
          <w:color w:val="231F20"/>
          <w:spacing w:val="-4"/>
          <w:w w:val="115"/>
        </w:rPr>
        <w:t>federal</w:t>
      </w:r>
      <w:r>
        <w:rPr>
          <w:color w:val="231F20"/>
          <w:spacing w:val="-13"/>
          <w:w w:val="115"/>
        </w:rPr>
        <w:t xml:space="preserve"> </w:t>
      </w:r>
      <w:r>
        <w:rPr>
          <w:color w:val="231F20"/>
          <w:spacing w:val="-4"/>
          <w:w w:val="115"/>
        </w:rPr>
        <w:t>appropriations,</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initiatives</w:t>
      </w:r>
      <w:r>
        <w:rPr>
          <w:color w:val="231F20"/>
          <w:spacing w:val="-13"/>
          <w:w w:val="115"/>
        </w:rPr>
        <w:t xml:space="preserve"> </w:t>
      </w:r>
      <w:r>
        <w:rPr>
          <w:color w:val="231F20"/>
          <w:spacing w:val="-4"/>
          <w:w w:val="115"/>
        </w:rPr>
        <w:t>benefiting</w:t>
      </w:r>
      <w:r>
        <w:rPr>
          <w:color w:val="231F20"/>
          <w:spacing w:val="-12"/>
          <w:w w:val="115"/>
        </w:rPr>
        <w:t xml:space="preserve"> </w:t>
      </w:r>
      <w:r>
        <w:rPr>
          <w:color w:val="231F20"/>
          <w:spacing w:val="-4"/>
          <w:w w:val="115"/>
        </w:rPr>
        <w:t xml:space="preserve">the </w:t>
      </w:r>
      <w:r>
        <w:rPr>
          <w:color w:val="231F20"/>
          <w:w w:val="115"/>
        </w:rPr>
        <w:t>College’s</w:t>
      </w:r>
      <w:r>
        <w:rPr>
          <w:color w:val="231F20"/>
          <w:spacing w:val="-13"/>
          <w:w w:val="115"/>
        </w:rPr>
        <w:t xml:space="preserve"> </w:t>
      </w:r>
      <w:r>
        <w:rPr>
          <w:color w:val="231F20"/>
          <w:w w:val="115"/>
        </w:rPr>
        <w:t>Department</w:t>
      </w:r>
      <w:r>
        <w:rPr>
          <w:color w:val="231F20"/>
          <w:spacing w:val="-13"/>
          <w:w w:val="115"/>
        </w:rPr>
        <w:t xml:space="preserve"> </w:t>
      </w:r>
      <w:r>
        <w:rPr>
          <w:color w:val="231F20"/>
          <w:w w:val="115"/>
        </w:rPr>
        <w:t>of</w:t>
      </w:r>
      <w:r>
        <w:rPr>
          <w:color w:val="231F20"/>
          <w:spacing w:val="-13"/>
          <w:w w:val="115"/>
        </w:rPr>
        <w:t xml:space="preserve"> </w:t>
      </w:r>
      <w:r>
        <w:rPr>
          <w:color w:val="231F20"/>
          <w:w w:val="115"/>
        </w:rPr>
        <w:t>Aviation.</w:t>
      </w:r>
    </w:p>
    <w:p w14:paraId="40180CC3" w14:textId="77777777" w:rsidR="00E208A7" w:rsidRDefault="00E208A7">
      <w:pPr>
        <w:pStyle w:val="BodyText"/>
        <w:kinsoku w:val="0"/>
        <w:overflowPunct w:val="0"/>
        <w:spacing w:before="176" w:line="259" w:lineRule="auto"/>
        <w:ind w:left="195" w:right="459"/>
        <w:rPr>
          <w:color w:val="231F20"/>
          <w:w w:val="115"/>
        </w:rPr>
      </w:pPr>
      <w:r>
        <w:rPr>
          <w:color w:val="231F20"/>
          <w:spacing w:val="-2"/>
          <w:w w:val="115"/>
        </w:rPr>
        <w:t>As</w:t>
      </w:r>
      <w:r>
        <w:rPr>
          <w:color w:val="231F20"/>
          <w:spacing w:val="-15"/>
          <w:w w:val="115"/>
        </w:rPr>
        <w:t xml:space="preserve"> </w:t>
      </w:r>
      <w:r>
        <w:rPr>
          <w:color w:val="231F20"/>
          <w:spacing w:val="-2"/>
          <w:w w:val="115"/>
        </w:rPr>
        <w:t>FSC</w:t>
      </w:r>
      <w:r>
        <w:rPr>
          <w:color w:val="231F20"/>
          <w:spacing w:val="-15"/>
          <w:w w:val="115"/>
        </w:rPr>
        <w:t xml:space="preserve"> </w:t>
      </w:r>
      <w:r>
        <w:rPr>
          <w:color w:val="231F20"/>
          <w:spacing w:val="-2"/>
          <w:w w:val="115"/>
        </w:rPr>
        <w:t>continues</w:t>
      </w:r>
      <w:r>
        <w:rPr>
          <w:color w:val="231F20"/>
          <w:spacing w:val="-15"/>
          <w:w w:val="115"/>
        </w:rPr>
        <w:t xml:space="preserve"> </w:t>
      </w:r>
      <w:r>
        <w:rPr>
          <w:color w:val="231F20"/>
          <w:spacing w:val="-2"/>
          <w:w w:val="115"/>
        </w:rPr>
        <w:t>to</w:t>
      </w:r>
      <w:r>
        <w:rPr>
          <w:color w:val="231F20"/>
          <w:spacing w:val="-15"/>
          <w:w w:val="115"/>
        </w:rPr>
        <w:t xml:space="preserve"> </w:t>
      </w:r>
      <w:r>
        <w:rPr>
          <w:color w:val="231F20"/>
          <w:spacing w:val="-2"/>
          <w:w w:val="115"/>
        </w:rPr>
        <w:t>cultivate</w:t>
      </w:r>
      <w:r>
        <w:rPr>
          <w:color w:val="231F20"/>
          <w:spacing w:val="-14"/>
          <w:w w:val="115"/>
        </w:rPr>
        <w:t xml:space="preserve"> </w:t>
      </w:r>
      <w:r>
        <w:rPr>
          <w:color w:val="231F20"/>
          <w:spacing w:val="-2"/>
          <w:w w:val="115"/>
        </w:rPr>
        <w:t>these</w:t>
      </w:r>
      <w:r>
        <w:rPr>
          <w:color w:val="231F20"/>
          <w:spacing w:val="-15"/>
          <w:w w:val="115"/>
        </w:rPr>
        <w:t xml:space="preserve"> </w:t>
      </w:r>
      <w:r>
        <w:rPr>
          <w:color w:val="231F20"/>
          <w:spacing w:val="-2"/>
          <w:w w:val="115"/>
        </w:rPr>
        <w:t xml:space="preserve">partnerships </w:t>
      </w:r>
      <w:r>
        <w:rPr>
          <w:color w:val="231F20"/>
          <w:w w:val="115"/>
        </w:rPr>
        <w:t>and</w:t>
      </w:r>
      <w:r>
        <w:rPr>
          <w:color w:val="231F20"/>
          <w:spacing w:val="-16"/>
          <w:w w:val="115"/>
        </w:rPr>
        <w:t xml:space="preserve"> </w:t>
      </w:r>
      <w:r>
        <w:rPr>
          <w:color w:val="231F20"/>
          <w:w w:val="115"/>
        </w:rPr>
        <w:t>pursue</w:t>
      </w:r>
      <w:r>
        <w:rPr>
          <w:color w:val="231F20"/>
          <w:spacing w:val="-16"/>
          <w:w w:val="115"/>
        </w:rPr>
        <w:t xml:space="preserve"> </w:t>
      </w:r>
      <w:r>
        <w:rPr>
          <w:color w:val="231F20"/>
          <w:w w:val="115"/>
        </w:rPr>
        <w:t>new</w:t>
      </w:r>
      <w:r>
        <w:rPr>
          <w:color w:val="231F20"/>
          <w:spacing w:val="-16"/>
          <w:w w:val="115"/>
        </w:rPr>
        <w:t xml:space="preserve"> </w:t>
      </w:r>
      <w:r>
        <w:rPr>
          <w:color w:val="231F20"/>
          <w:w w:val="115"/>
        </w:rPr>
        <w:t>opportunities</w:t>
      </w:r>
      <w:r>
        <w:rPr>
          <w:color w:val="231F20"/>
          <w:spacing w:val="-16"/>
          <w:w w:val="115"/>
        </w:rPr>
        <w:t xml:space="preserve"> </w:t>
      </w:r>
      <w:r>
        <w:rPr>
          <w:color w:val="231F20"/>
          <w:w w:val="115"/>
        </w:rPr>
        <w:t>for</w:t>
      </w:r>
      <w:r>
        <w:rPr>
          <w:color w:val="231F20"/>
          <w:spacing w:val="-16"/>
          <w:w w:val="115"/>
        </w:rPr>
        <w:t xml:space="preserve"> </w:t>
      </w:r>
      <w:r>
        <w:rPr>
          <w:color w:val="231F20"/>
          <w:w w:val="115"/>
        </w:rPr>
        <w:t xml:space="preserve">engagement, </w:t>
      </w:r>
      <w:r>
        <w:rPr>
          <w:color w:val="231F20"/>
          <w:spacing w:val="-4"/>
          <w:w w:val="115"/>
        </w:rPr>
        <w:t>the</w:t>
      </w:r>
      <w:r>
        <w:rPr>
          <w:color w:val="231F20"/>
          <w:spacing w:val="-13"/>
          <w:w w:val="115"/>
        </w:rPr>
        <w:t xml:space="preserve"> </w:t>
      </w:r>
      <w:r>
        <w:rPr>
          <w:color w:val="231F20"/>
          <w:spacing w:val="-4"/>
          <w:w w:val="115"/>
        </w:rPr>
        <w:t>College</w:t>
      </w:r>
      <w:r>
        <w:rPr>
          <w:color w:val="231F20"/>
          <w:spacing w:val="-13"/>
          <w:w w:val="115"/>
        </w:rPr>
        <w:t xml:space="preserve"> </w:t>
      </w:r>
      <w:r>
        <w:rPr>
          <w:color w:val="231F20"/>
          <w:spacing w:val="-4"/>
          <w:w w:val="115"/>
        </w:rPr>
        <w:t>is</w:t>
      </w:r>
      <w:r>
        <w:rPr>
          <w:color w:val="231F20"/>
          <w:spacing w:val="-13"/>
          <w:w w:val="115"/>
        </w:rPr>
        <w:t xml:space="preserve"> </w:t>
      </w:r>
      <w:r>
        <w:rPr>
          <w:color w:val="231F20"/>
          <w:spacing w:val="-4"/>
          <w:w w:val="115"/>
        </w:rPr>
        <w:t>well-positioned</w:t>
      </w:r>
      <w:r>
        <w:rPr>
          <w:color w:val="231F20"/>
          <w:spacing w:val="-13"/>
          <w:w w:val="115"/>
        </w:rPr>
        <w:t xml:space="preserve"> </w:t>
      </w:r>
      <w:r>
        <w:rPr>
          <w:color w:val="231F20"/>
          <w:spacing w:val="-4"/>
          <w:w w:val="115"/>
        </w:rPr>
        <w:t>to</w:t>
      </w:r>
      <w:r>
        <w:rPr>
          <w:color w:val="231F20"/>
          <w:spacing w:val="-12"/>
          <w:w w:val="115"/>
        </w:rPr>
        <w:t xml:space="preserve"> </w:t>
      </w:r>
      <w:r>
        <w:rPr>
          <w:color w:val="231F20"/>
          <w:spacing w:val="-4"/>
          <w:w w:val="115"/>
        </w:rPr>
        <w:t>expand</w:t>
      </w:r>
      <w:r>
        <w:rPr>
          <w:color w:val="231F20"/>
          <w:spacing w:val="-13"/>
          <w:w w:val="115"/>
        </w:rPr>
        <w:t xml:space="preserve"> </w:t>
      </w:r>
      <w:r>
        <w:rPr>
          <w:color w:val="231F20"/>
          <w:spacing w:val="-4"/>
          <w:w w:val="115"/>
        </w:rPr>
        <w:t>its</w:t>
      </w:r>
      <w:r>
        <w:rPr>
          <w:color w:val="231F20"/>
          <w:spacing w:val="-13"/>
          <w:w w:val="115"/>
        </w:rPr>
        <w:t xml:space="preserve"> </w:t>
      </w:r>
      <w:r>
        <w:rPr>
          <w:color w:val="231F20"/>
          <w:spacing w:val="-4"/>
          <w:w w:val="115"/>
        </w:rPr>
        <w:t xml:space="preserve">impact </w:t>
      </w:r>
      <w:r>
        <w:rPr>
          <w:color w:val="231F20"/>
          <w:w w:val="115"/>
        </w:rPr>
        <w:t>during</w:t>
      </w:r>
      <w:r>
        <w:rPr>
          <w:color w:val="231F20"/>
          <w:spacing w:val="-17"/>
          <w:w w:val="115"/>
        </w:rPr>
        <w:t xml:space="preserve"> </w:t>
      </w:r>
      <w:r>
        <w:rPr>
          <w:color w:val="231F20"/>
          <w:w w:val="115"/>
        </w:rPr>
        <w:t>the</w:t>
      </w:r>
      <w:r>
        <w:rPr>
          <w:color w:val="231F20"/>
          <w:spacing w:val="-17"/>
          <w:w w:val="115"/>
        </w:rPr>
        <w:t xml:space="preserve"> </w:t>
      </w:r>
      <w:r>
        <w:rPr>
          <w:color w:val="231F20"/>
          <w:w w:val="115"/>
        </w:rPr>
        <w:t>upcoming</w:t>
      </w:r>
      <w:r>
        <w:rPr>
          <w:color w:val="231F20"/>
          <w:spacing w:val="-17"/>
          <w:w w:val="115"/>
        </w:rPr>
        <w:t xml:space="preserve"> </w:t>
      </w:r>
      <w:r>
        <w:rPr>
          <w:color w:val="231F20"/>
          <w:w w:val="115"/>
        </w:rPr>
        <w:t>2026-27</w:t>
      </w:r>
      <w:r>
        <w:rPr>
          <w:color w:val="231F20"/>
          <w:spacing w:val="-17"/>
          <w:w w:val="115"/>
        </w:rPr>
        <w:t xml:space="preserve"> </w:t>
      </w:r>
      <w:r>
        <w:rPr>
          <w:color w:val="231F20"/>
          <w:w w:val="115"/>
        </w:rPr>
        <w:t>academic</w:t>
      </w:r>
      <w:r>
        <w:rPr>
          <w:color w:val="231F20"/>
          <w:spacing w:val="-16"/>
          <w:w w:val="115"/>
        </w:rPr>
        <w:t xml:space="preserve"> </w:t>
      </w:r>
      <w:r>
        <w:rPr>
          <w:color w:val="231F20"/>
          <w:w w:val="115"/>
        </w:rPr>
        <w:t>year.</w:t>
      </w:r>
    </w:p>
    <w:p w14:paraId="75AE6AB4" w14:textId="77777777" w:rsidR="00E208A7" w:rsidRDefault="00E208A7">
      <w:pPr>
        <w:pStyle w:val="Heading5"/>
        <w:kinsoku w:val="0"/>
        <w:overflowPunct w:val="0"/>
        <w:spacing w:before="177"/>
        <w:ind w:left="195"/>
        <w:rPr>
          <w:color w:val="231F20"/>
          <w:spacing w:val="-2"/>
          <w:w w:val="105"/>
        </w:rPr>
      </w:pPr>
      <w:r>
        <w:rPr>
          <w:color w:val="231F20"/>
          <w:w w:val="105"/>
        </w:rPr>
        <w:t>Website</w:t>
      </w:r>
      <w:r>
        <w:rPr>
          <w:color w:val="231F20"/>
          <w:spacing w:val="-8"/>
          <w:w w:val="105"/>
        </w:rPr>
        <w:t xml:space="preserve"> </w:t>
      </w:r>
      <w:r>
        <w:rPr>
          <w:color w:val="231F20"/>
          <w:w w:val="105"/>
        </w:rPr>
        <w:t>&amp;</w:t>
      </w:r>
      <w:r>
        <w:rPr>
          <w:color w:val="231F20"/>
          <w:spacing w:val="-8"/>
          <w:w w:val="105"/>
        </w:rPr>
        <w:t xml:space="preserve"> </w:t>
      </w:r>
      <w:r>
        <w:rPr>
          <w:color w:val="231F20"/>
          <w:spacing w:val="-2"/>
          <w:w w:val="105"/>
        </w:rPr>
        <w:t>Analytics</w:t>
      </w:r>
    </w:p>
    <w:p w14:paraId="3F4081BD" w14:textId="77777777" w:rsidR="00E208A7" w:rsidRDefault="00E208A7">
      <w:pPr>
        <w:pStyle w:val="BodyText"/>
        <w:kinsoku w:val="0"/>
        <w:overflowPunct w:val="0"/>
        <w:spacing w:before="18" w:line="259" w:lineRule="auto"/>
        <w:ind w:left="195" w:right="421"/>
        <w:rPr>
          <w:color w:val="231F20"/>
          <w:w w:val="115"/>
        </w:rPr>
      </w:pPr>
      <w:r>
        <w:rPr>
          <w:color w:val="231F20"/>
          <w:w w:val="115"/>
        </w:rPr>
        <w:t>The</w:t>
      </w:r>
      <w:r>
        <w:rPr>
          <w:color w:val="231F20"/>
          <w:spacing w:val="-17"/>
          <w:w w:val="115"/>
        </w:rPr>
        <w:t xml:space="preserve"> </w:t>
      </w:r>
      <w:r>
        <w:rPr>
          <w:color w:val="231F20"/>
          <w:w w:val="115"/>
        </w:rPr>
        <w:t>College</w:t>
      </w:r>
      <w:r>
        <w:rPr>
          <w:color w:val="231F20"/>
          <w:spacing w:val="-17"/>
          <w:w w:val="115"/>
        </w:rPr>
        <w:t xml:space="preserve"> </w:t>
      </w:r>
      <w:r>
        <w:rPr>
          <w:color w:val="231F20"/>
          <w:w w:val="115"/>
        </w:rPr>
        <w:t>website</w:t>
      </w:r>
      <w:r>
        <w:rPr>
          <w:color w:val="231F20"/>
          <w:spacing w:val="-17"/>
          <w:w w:val="115"/>
        </w:rPr>
        <w:t xml:space="preserve"> </w:t>
      </w:r>
      <w:r>
        <w:rPr>
          <w:color w:val="231F20"/>
          <w:w w:val="115"/>
        </w:rPr>
        <w:t>continued</w:t>
      </w:r>
      <w:r>
        <w:rPr>
          <w:color w:val="231F20"/>
          <w:spacing w:val="-17"/>
          <w:w w:val="115"/>
        </w:rPr>
        <w:t xml:space="preserve"> </w:t>
      </w:r>
      <w:r>
        <w:rPr>
          <w:color w:val="231F20"/>
          <w:w w:val="115"/>
        </w:rPr>
        <w:t>to</w:t>
      </w:r>
      <w:r>
        <w:rPr>
          <w:color w:val="231F20"/>
          <w:spacing w:val="-16"/>
          <w:w w:val="115"/>
        </w:rPr>
        <w:t xml:space="preserve"> </w:t>
      </w:r>
      <w:r>
        <w:rPr>
          <w:color w:val="231F20"/>
          <w:w w:val="115"/>
        </w:rPr>
        <w:t>evolve throughout</w:t>
      </w:r>
      <w:r>
        <w:rPr>
          <w:color w:val="231F20"/>
          <w:spacing w:val="-17"/>
          <w:w w:val="115"/>
        </w:rPr>
        <w:t xml:space="preserve"> </w:t>
      </w:r>
      <w:r>
        <w:rPr>
          <w:color w:val="231F20"/>
          <w:w w:val="115"/>
        </w:rPr>
        <w:t>the</w:t>
      </w:r>
      <w:r>
        <w:rPr>
          <w:color w:val="231F20"/>
          <w:spacing w:val="-17"/>
          <w:w w:val="115"/>
        </w:rPr>
        <w:t xml:space="preserve"> </w:t>
      </w:r>
      <w:r>
        <w:rPr>
          <w:color w:val="231F20"/>
          <w:w w:val="115"/>
        </w:rPr>
        <w:t>2025-2026</w:t>
      </w:r>
      <w:r>
        <w:rPr>
          <w:color w:val="231F20"/>
          <w:spacing w:val="-16"/>
          <w:w w:val="115"/>
        </w:rPr>
        <w:t xml:space="preserve"> </w:t>
      </w:r>
      <w:r>
        <w:rPr>
          <w:color w:val="231F20"/>
          <w:w w:val="115"/>
        </w:rPr>
        <w:t>academic</w:t>
      </w:r>
      <w:r>
        <w:rPr>
          <w:color w:val="231F20"/>
          <w:spacing w:val="-17"/>
          <w:w w:val="115"/>
        </w:rPr>
        <w:t xml:space="preserve"> </w:t>
      </w:r>
      <w:r>
        <w:rPr>
          <w:color w:val="231F20"/>
          <w:w w:val="115"/>
        </w:rPr>
        <w:t>year,</w:t>
      </w:r>
      <w:r>
        <w:rPr>
          <w:color w:val="231F20"/>
          <w:spacing w:val="-17"/>
          <w:w w:val="115"/>
        </w:rPr>
        <w:t xml:space="preserve"> </w:t>
      </w:r>
      <w:r>
        <w:rPr>
          <w:color w:val="231F20"/>
          <w:w w:val="115"/>
        </w:rPr>
        <w:t>with</w:t>
      </w:r>
      <w:r>
        <w:rPr>
          <w:color w:val="231F20"/>
          <w:spacing w:val="-16"/>
          <w:w w:val="115"/>
        </w:rPr>
        <w:t xml:space="preserve"> </w:t>
      </w:r>
      <w:r>
        <w:rPr>
          <w:color w:val="231F20"/>
          <w:w w:val="115"/>
        </w:rPr>
        <w:t xml:space="preserve">a </w:t>
      </w:r>
      <w:r>
        <w:rPr>
          <w:color w:val="231F20"/>
          <w:spacing w:val="-2"/>
          <w:w w:val="115"/>
        </w:rPr>
        <w:t>strong</w:t>
      </w:r>
      <w:r>
        <w:rPr>
          <w:color w:val="231F20"/>
          <w:spacing w:val="-15"/>
          <w:w w:val="115"/>
        </w:rPr>
        <w:t xml:space="preserve"> </w:t>
      </w:r>
      <w:r>
        <w:rPr>
          <w:color w:val="231F20"/>
          <w:spacing w:val="-2"/>
          <w:w w:val="115"/>
        </w:rPr>
        <w:t>emphasis</w:t>
      </w:r>
      <w:r>
        <w:rPr>
          <w:color w:val="231F20"/>
          <w:spacing w:val="-15"/>
          <w:w w:val="115"/>
        </w:rPr>
        <w:t xml:space="preserve"> </w:t>
      </w:r>
      <w:r>
        <w:rPr>
          <w:color w:val="231F20"/>
          <w:spacing w:val="-2"/>
          <w:w w:val="115"/>
        </w:rPr>
        <w:t>on</w:t>
      </w:r>
      <w:r>
        <w:rPr>
          <w:color w:val="231F20"/>
          <w:spacing w:val="-15"/>
          <w:w w:val="115"/>
        </w:rPr>
        <w:t xml:space="preserve"> </w:t>
      </w:r>
      <w:r>
        <w:rPr>
          <w:color w:val="231F20"/>
          <w:spacing w:val="-2"/>
          <w:w w:val="115"/>
        </w:rPr>
        <w:t>recruitment,</w:t>
      </w:r>
      <w:r>
        <w:rPr>
          <w:color w:val="231F20"/>
          <w:spacing w:val="-15"/>
          <w:w w:val="115"/>
        </w:rPr>
        <w:t xml:space="preserve"> </w:t>
      </w:r>
      <w:r>
        <w:rPr>
          <w:color w:val="231F20"/>
          <w:spacing w:val="-2"/>
          <w:w w:val="115"/>
        </w:rPr>
        <w:t>user</w:t>
      </w:r>
      <w:r>
        <w:rPr>
          <w:color w:val="231F20"/>
          <w:spacing w:val="-14"/>
          <w:w w:val="115"/>
        </w:rPr>
        <w:t xml:space="preserve"> </w:t>
      </w:r>
      <w:r>
        <w:rPr>
          <w:color w:val="231F20"/>
          <w:spacing w:val="-2"/>
          <w:w w:val="115"/>
        </w:rPr>
        <w:t xml:space="preserve">experience, </w:t>
      </w:r>
      <w:r>
        <w:rPr>
          <w:color w:val="231F20"/>
          <w:spacing w:val="-4"/>
          <w:w w:val="115"/>
        </w:rPr>
        <w:t xml:space="preserve">accessibility, and digital communications. Several </w:t>
      </w:r>
      <w:r>
        <w:rPr>
          <w:color w:val="231F20"/>
          <w:w w:val="115"/>
        </w:rPr>
        <w:t>high-impact</w:t>
      </w:r>
      <w:r>
        <w:rPr>
          <w:color w:val="231F20"/>
          <w:spacing w:val="-10"/>
          <w:w w:val="115"/>
        </w:rPr>
        <w:t xml:space="preserve"> </w:t>
      </w:r>
      <w:r>
        <w:rPr>
          <w:color w:val="231F20"/>
          <w:w w:val="115"/>
        </w:rPr>
        <w:t>webpages</w:t>
      </w:r>
      <w:r>
        <w:rPr>
          <w:color w:val="231F20"/>
          <w:spacing w:val="-10"/>
          <w:w w:val="115"/>
        </w:rPr>
        <w:t xml:space="preserve"> </w:t>
      </w:r>
      <w:r>
        <w:rPr>
          <w:color w:val="231F20"/>
          <w:w w:val="115"/>
        </w:rPr>
        <w:t>and</w:t>
      </w:r>
      <w:r>
        <w:rPr>
          <w:color w:val="231F20"/>
          <w:spacing w:val="-10"/>
          <w:w w:val="115"/>
        </w:rPr>
        <w:t xml:space="preserve"> </w:t>
      </w:r>
      <w:r>
        <w:rPr>
          <w:color w:val="231F20"/>
          <w:w w:val="115"/>
        </w:rPr>
        <w:t>communication platforms</w:t>
      </w:r>
      <w:r>
        <w:rPr>
          <w:color w:val="231F20"/>
          <w:spacing w:val="-17"/>
          <w:w w:val="115"/>
        </w:rPr>
        <w:t xml:space="preserve"> </w:t>
      </w:r>
      <w:r>
        <w:rPr>
          <w:color w:val="231F20"/>
          <w:w w:val="115"/>
        </w:rPr>
        <w:t>were</w:t>
      </w:r>
      <w:r>
        <w:rPr>
          <w:color w:val="231F20"/>
          <w:spacing w:val="-17"/>
          <w:w w:val="115"/>
        </w:rPr>
        <w:t xml:space="preserve"> </w:t>
      </w:r>
      <w:r>
        <w:rPr>
          <w:color w:val="231F20"/>
          <w:w w:val="115"/>
        </w:rPr>
        <w:t>redesigned</w:t>
      </w:r>
      <w:r>
        <w:rPr>
          <w:color w:val="231F20"/>
          <w:spacing w:val="-17"/>
          <w:w w:val="115"/>
        </w:rPr>
        <w:t xml:space="preserve"> </w:t>
      </w:r>
      <w:r>
        <w:rPr>
          <w:color w:val="231F20"/>
          <w:w w:val="115"/>
        </w:rPr>
        <w:t>using</w:t>
      </w:r>
      <w:r>
        <w:rPr>
          <w:color w:val="231F20"/>
          <w:spacing w:val="-17"/>
          <w:w w:val="115"/>
        </w:rPr>
        <w:t xml:space="preserve"> </w:t>
      </w:r>
      <w:r>
        <w:rPr>
          <w:color w:val="231F20"/>
          <w:w w:val="115"/>
        </w:rPr>
        <w:t>modern</w:t>
      </w:r>
      <w:r>
        <w:rPr>
          <w:color w:val="231F20"/>
          <w:spacing w:val="-16"/>
          <w:w w:val="115"/>
        </w:rPr>
        <w:t xml:space="preserve"> </w:t>
      </w:r>
      <w:r>
        <w:rPr>
          <w:color w:val="231F20"/>
          <w:w w:val="115"/>
        </w:rPr>
        <w:t>design principles,</w:t>
      </w:r>
      <w:r>
        <w:rPr>
          <w:color w:val="231F20"/>
          <w:spacing w:val="-17"/>
          <w:w w:val="115"/>
        </w:rPr>
        <w:t xml:space="preserve"> </w:t>
      </w:r>
      <w:r>
        <w:rPr>
          <w:color w:val="231F20"/>
          <w:w w:val="115"/>
        </w:rPr>
        <w:t>improved</w:t>
      </w:r>
      <w:r>
        <w:rPr>
          <w:color w:val="231F20"/>
          <w:spacing w:val="-17"/>
          <w:w w:val="115"/>
        </w:rPr>
        <w:t xml:space="preserve"> </w:t>
      </w:r>
      <w:r>
        <w:rPr>
          <w:color w:val="231F20"/>
          <w:w w:val="115"/>
        </w:rPr>
        <w:t>delivery</w:t>
      </w:r>
      <w:r>
        <w:rPr>
          <w:color w:val="231F20"/>
          <w:spacing w:val="-17"/>
          <w:w w:val="115"/>
        </w:rPr>
        <w:t xml:space="preserve"> </w:t>
      </w:r>
      <w:r>
        <w:rPr>
          <w:color w:val="231F20"/>
          <w:w w:val="115"/>
        </w:rPr>
        <w:t>of</w:t>
      </w:r>
      <w:r>
        <w:rPr>
          <w:color w:val="231F20"/>
          <w:spacing w:val="-16"/>
          <w:w w:val="115"/>
        </w:rPr>
        <w:t xml:space="preserve"> </w:t>
      </w:r>
      <w:r>
        <w:rPr>
          <w:color w:val="231F20"/>
          <w:w w:val="115"/>
        </w:rPr>
        <w:t>information,</w:t>
      </w:r>
      <w:r>
        <w:rPr>
          <w:color w:val="231F20"/>
          <w:spacing w:val="-17"/>
          <w:w w:val="115"/>
        </w:rPr>
        <w:t xml:space="preserve"> </w:t>
      </w:r>
      <w:r>
        <w:rPr>
          <w:color w:val="231F20"/>
          <w:w w:val="115"/>
        </w:rPr>
        <w:t xml:space="preserve">and </w:t>
      </w:r>
      <w:r>
        <w:rPr>
          <w:color w:val="231F20"/>
          <w:spacing w:val="-2"/>
          <w:w w:val="115"/>
        </w:rPr>
        <w:t>enhanced</w:t>
      </w:r>
      <w:r>
        <w:rPr>
          <w:color w:val="231F20"/>
          <w:spacing w:val="-11"/>
          <w:w w:val="115"/>
        </w:rPr>
        <w:t xml:space="preserve"> </w:t>
      </w:r>
      <w:r>
        <w:rPr>
          <w:color w:val="231F20"/>
          <w:spacing w:val="-2"/>
          <w:w w:val="115"/>
        </w:rPr>
        <w:t>accessibility</w:t>
      </w:r>
      <w:r>
        <w:rPr>
          <w:color w:val="231F20"/>
          <w:spacing w:val="-11"/>
          <w:w w:val="115"/>
        </w:rPr>
        <w:t xml:space="preserve"> </w:t>
      </w:r>
      <w:r>
        <w:rPr>
          <w:color w:val="231F20"/>
          <w:spacing w:val="-2"/>
          <w:w w:val="115"/>
        </w:rPr>
        <w:t>standards</w:t>
      </w:r>
      <w:r>
        <w:rPr>
          <w:color w:val="231F20"/>
          <w:spacing w:val="-11"/>
          <w:w w:val="115"/>
        </w:rPr>
        <w:t xml:space="preserve"> </w:t>
      </w:r>
      <w:r>
        <w:rPr>
          <w:color w:val="231F20"/>
          <w:spacing w:val="-2"/>
          <w:w w:val="115"/>
        </w:rPr>
        <w:t>to</w:t>
      </w:r>
      <w:r>
        <w:rPr>
          <w:color w:val="231F20"/>
          <w:spacing w:val="-11"/>
          <w:w w:val="115"/>
        </w:rPr>
        <w:t xml:space="preserve"> </w:t>
      </w:r>
      <w:r>
        <w:rPr>
          <w:color w:val="231F20"/>
          <w:spacing w:val="-2"/>
          <w:w w:val="115"/>
        </w:rPr>
        <w:t>better</w:t>
      </w:r>
      <w:r>
        <w:rPr>
          <w:color w:val="231F20"/>
          <w:spacing w:val="-11"/>
          <w:w w:val="115"/>
        </w:rPr>
        <w:t xml:space="preserve"> </w:t>
      </w:r>
      <w:r>
        <w:rPr>
          <w:color w:val="231F20"/>
          <w:spacing w:val="-2"/>
          <w:w w:val="115"/>
        </w:rPr>
        <w:t xml:space="preserve">serve </w:t>
      </w:r>
      <w:r>
        <w:rPr>
          <w:color w:val="231F20"/>
          <w:w w:val="110"/>
        </w:rPr>
        <w:t>current</w:t>
      </w:r>
      <w:r>
        <w:rPr>
          <w:color w:val="231F20"/>
          <w:spacing w:val="-15"/>
          <w:w w:val="110"/>
        </w:rPr>
        <w:t xml:space="preserve"> </w:t>
      </w:r>
      <w:r>
        <w:rPr>
          <w:color w:val="231F20"/>
          <w:w w:val="110"/>
        </w:rPr>
        <w:t>students,</w:t>
      </w:r>
      <w:r>
        <w:rPr>
          <w:color w:val="231F20"/>
          <w:spacing w:val="-15"/>
          <w:w w:val="110"/>
        </w:rPr>
        <w:t xml:space="preserve"> </w:t>
      </w:r>
      <w:r>
        <w:rPr>
          <w:color w:val="231F20"/>
          <w:w w:val="110"/>
        </w:rPr>
        <w:t>prospective</w:t>
      </w:r>
      <w:r>
        <w:rPr>
          <w:color w:val="231F20"/>
          <w:spacing w:val="-15"/>
          <w:w w:val="110"/>
        </w:rPr>
        <w:t xml:space="preserve"> </w:t>
      </w:r>
      <w:r>
        <w:rPr>
          <w:color w:val="231F20"/>
          <w:w w:val="110"/>
        </w:rPr>
        <w:t>students</w:t>
      </w:r>
      <w:r>
        <w:rPr>
          <w:color w:val="231F20"/>
          <w:spacing w:val="-15"/>
          <w:w w:val="110"/>
        </w:rPr>
        <w:t xml:space="preserve"> </w:t>
      </w:r>
      <w:r>
        <w:rPr>
          <w:color w:val="231F20"/>
          <w:w w:val="110"/>
        </w:rPr>
        <w:t>and</w:t>
      </w:r>
      <w:r>
        <w:rPr>
          <w:color w:val="231F20"/>
          <w:spacing w:val="-15"/>
          <w:w w:val="110"/>
        </w:rPr>
        <w:t xml:space="preserve"> </w:t>
      </w:r>
      <w:r>
        <w:rPr>
          <w:color w:val="231F20"/>
          <w:w w:val="110"/>
        </w:rPr>
        <w:t xml:space="preserve">parents, </w:t>
      </w:r>
      <w:r>
        <w:rPr>
          <w:color w:val="231F20"/>
          <w:w w:val="115"/>
        </w:rPr>
        <w:t>faculty,</w:t>
      </w:r>
      <w:r>
        <w:rPr>
          <w:color w:val="231F20"/>
          <w:spacing w:val="-13"/>
          <w:w w:val="115"/>
        </w:rPr>
        <w:t xml:space="preserve"> </w:t>
      </w:r>
      <w:r>
        <w:rPr>
          <w:color w:val="231F20"/>
          <w:w w:val="115"/>
        </w:rPr>
        <w:t>staff,</w:t>
      </w:r>
      <w:r>
        <w:rPr>
          <w:color w:val="231F20"/>
          <w:spacing w:val="-13"/>
          <w:w w:val="115"/>
        </w:rPr>
        <w:t xml:space="preserve"> </w:t>
      </w:r>
      <w:r>
        <w:rPr>
          <w:color w:val="231F20"/>
          <w:w w:val="115"/>
        </w:rPr>
        <w:t>and</w:t>
      </w:r>
      <w:r>
        <w:rPr>
          <w:color w:val="231F20"/>
          <w:spacing w:val="-13"/>
          <w:w w:val="115"/>
        </w:rPr>
        <w:t xml:space="preserve"> </w:t>
      </w:r>
      <w:r>
        <w:rPr>
          <w:color w:val="231F20"/>
          <w:w w:val="115"/>
        </w:rPr>
        <w:t>the</w:t>
      </w:r>
      <w:r>
        <w:rPr>
          <w:color w:val="231F20"/>
          <w:spacing w:val="-13"/>
          <w:w w:val="115"/>
        </w:rPr>
        <w:t xml:space="preserve"> </w:t>
      </w:r>
      <w:r>
        <w:rPr>
          <w:color w:val="231F20"/>
          <w:w w:val="115"/>
        </w:rPr>
        <w:t>broader</w:t>
      </w:r>
      <w:r>
        <w:rPr>
          <w:color w:val="231F20"/>
          <w:spacing w:val="-13"/>
          <w:w w:val="115"/>
        </w:rPr>
        <w:t xml:space="preserve"> </w:t>
      </w:r>
      <w:r>
        <w:rPr>
          <w:color w:val="231F20"/>
          <w:w w:val="115"/>
        </w:rPr>
        <w:t>community.</w:t>
      </w:r>
    </w:p>
    <w:p w14:paraId="28BDFD5D" w14:textId="77777777" w:rsidR="00E208A7" w:rsidRDefault="00E208A7">
      <w:pPr>
        <w:pStyle w:val="BodyText"/>
        <w:kinsoku w:val="0"/>
        <w:overflowPunct w:val="0"/>
        <w:spacing w:before="172" w:line="259" w:lineRule="auto"/>
        <w:ind w:left="194" w:right="357"/>
        <w:rPr>
          <w:color w:val="231F20"/>
          <w:w w:val="110"/>
        </w:rPr>
      </w:pPr>
      <w:r>
        <w:rPr>
          <w:color w:val="231F20"/>
          <w:spacing w:val="-6"/>
          <w:w w:val="110"/>
        </w:rPr>
        <w:t xml:space="preserve">The </w:t>
      </w:r>
      <w:r>
        <w:rPr>
          <w:b/>
          <w:bCs/>
          <w:color w:val="CEA93D"/>
          <w:spacing w:val="-6"/>
          <w:w w:val="110"/>
          <w:u w:val="single"/>
        </w:rPr>
        <w:t>College</w:t>
      </w:r>
      <w:r>
        <w:rPr>
          <w:b/>
          <w:bCs/>
          <w:color w:val="CEA93D"/>
          <w:spacing w:val="-14"/>
          <w:w w:val="110"/>
          <w:u w:val="single"/>
        </w:rPr>
        <w:t xml:space="preserve"> </w:t>
      </w:r>
      <w:r>
        <w:rPr>
          <w:b/>
          <w:bCs/>
          <w:color w:val="CEA93D"/>
          <w:spacing w:val="-6"/>
          <w:w w:val="110"/>
          <w:u w:val="single"/>
        </w:rPr>
        <w:t>homepage</w:t>
      </w:r>
      <w:r>
        <w:rPr>
          <w:b/>
          <w:bCs/>
          <w:color w:val="CEA93D"/>
          <w:spacing w:val="-9"/>
          <w:w w:val="110"/>
        </w:rPr>
        <w:t xml:space="preserve"> </w:t>
      </w:r>
      <w:r>
        <w:rPr>
          <w:color w:val="231F20"/>
          <w:spacing w:val="-6"/>
          <w:w w:val="110"/>
        </w:rPr>
        <w:t xml:space="preserve">received a comprehensive </w:t>
      </w:r>
      <w:r>
        <w:rPr>
          <w:color w:val="231F20"/>
          <w:w w:val="110"/>
        </w:rPr>
        <w:t>refresh designed to better reflect the institution’s evolving brand, strategic priorities, and campus community. The redesign modernized several sections of the homepage while improving user engagement and high-priority content. The new homepage</w:t>
      </w:r>
      <w:r>
        <w:rPr>
          <w:color w:val="231F20"/>
          <w:spacing w:val="-17"/>
          <w:w w:val="110"/>
        </w:rPr>
        <w:t xml:space="preserve"> </w:t>
      </w:r>
      <w:r>
        <w:rPr>
          <w:color w:val="231F20"/>
          <w:w w:val="110"/>
        </w:rPr>
        <w:t>garnered</w:t>
      </w:r>
      <w:r>
        <w:rPr>
          <w:color w:val="231F20"/>
          <w:spacing w:val="-16"/>
          <w:w w:val="110"/>
        </w:rPr>
        <w:t xml:space="preserve"> </w:t>
      </w:r>
      <w:r>
        <w:rPr>
          <w:color w:val="231F20"/>
          <w:w w:val="110"/>
        </w:rPr>
        <w:t>a</w:t>
      </w:r>
      <w:r>
        <w:rPr>
          <w:color w:val="231F20"/>
          <w:spacing w:val="-16"/>
          <w:w w:val="110"/>
        </w:rPr>
        <w:t xml:space="preserve"> </w:t>
      </w:r>
      <w:r>
        <w:rPr>
          <w:color w:val="231F20"/>
          <w:w w:val="110"/>
        </w:rPr>
        <w:t>19%</w:t>
      </w:r>
      <w:r>
        <w:rPr>
          <w:color w:val="231F20"/>
          <w:spacing w:val="-16"/>
          <w:w w:val="110"/>
        </w:rPr>
        <w:t xml:space="preserve"> </w:t>
      </w:r>
      <w:r>
        <w:rPr>
          <w:color w:val="231F20"/>
          <w:w w:val="110"/>
        </w:rPr>
        <w:t>increase</w:t>
      </w:r>
      <w:r>
        <w:rPr>
          <w:color w:val="231F20"/>
          <w:spacing w:val="-16"/>
          <w:w w:val="110"/>
        </w:rPr>
        <w:t xml:space="preserve"> </w:t>
      </w:r>
      <w:r>
        <w:rPr>
          <w:color w:val="231F20"/>
          <w:w w:val="110"/>
        </w:rPr>
        <w:t>in</w:t>
      </w:r>
      <w:r>
        <w:rPr>
          <w:color w:val="231F20"/>
          <w:spacing w:val="-16"/>
          <w:w w:val="110"/>
        </w:rPr>
        <w:t xml:space="preserve"> </w:t>
      </w:r>
      <w:r>
        <w:rPr>
          <w:color w:val="231F20"/>
          <w:w w:val="110"/>
        </w:rPr>
        <w:t>views</w:t>
      </w:r>
      <w:r>
        <w:rPr>
          <w:color w:val="231F20"/>
          <w:spacing w:val="-16"/>
          <w:w w:val="110"/>
        </w:rPr>
        <w:t xml:space="preserve"> </w:t>
      </w:r>
      <w:r>
        <w:rPr>
          <w:color w:val="231F20"/>
          <w:w w:val="110"/>
        </w:rPr>
        <w:t>over the previous academic year.</w:t>
      </w:r>
    </w:p>
    <w:p w14:paraId="1BAD9A20" w14:textId="77777777" w:rsidR="00E208A7" w:rsidRDefault="00E208A7">
      <w:pPr>
        <w:pStyle w:val="BodyText"/>
        <w:kinsoku w:val="0"/>
        <w:overflowPunct w:val="0"/>
        <w:spacing w:before="173" w:line="259" w:lineRule="auto"/>
        <w:ind w:left="194" w:right="232"/>
        <w:rPr>
          <w:color w:val="231F20"/>
          <w:w w:val="110"/>
        </w:rPr>
      </w:pPr>
      <w:r>
        <w:rPr>
          <w:color w:val="231F20"/>
          <w:spacing w:val="-2"/>
          <w:w w:val="110"/>
        </w:rPr>
        <w:t>The</w:t>
      </w:r>
      <w:r>
        <w:rPr>
          <w:color w:val="231F20"/>
          <w:spacing w:val="-11"/>
          <w:w w:val="110"/>
        </w:rPr>
        <w:t xml:space="preserve"> </w:t>
      </w:r>
      <w:r>
        <w:rPr>
          <w:color w:val="231F20"/>
          <w:spacing w:val="-2"/>
          <w:w w:val="110"/>
        </w:rPr>
        <w:t>homepage</w:t>
      </w:r>
      <w:r>
        <w:rPr>
          <w:color w:val="231F20"/>
          <w:spacing w:val="-11"/>
          <w:w w:val="110"/>
        </w:rPr>
        <w:t xml:space="preserve"> </w:t>
      </w:r>
      <w:r>
        <w:rPr>
          <w:color w:val="231F20"/>
          <w:spacing w:val="-2"/>
          <w:w w:val="110"/>
        </w:rPr>
        <w:t>enhancements</w:t>
      </w:r>
      <w:r>
        <w:rPr>
          <w:color w:val="231F20"/>
          <w:spacing w:val="-11"/>
          <w:w w:val="110"/>
        </w:rPr>
        <w:t xml:space="preserve"> </w:t>
      </w:r>
      <w:r>
        <w:rPr>
          <w:color w:val="231F20"/>
          <w:spacing w:val="-2"/>
          <w:w w:val="110"/>
        </w:rPr>
        <w:t>include</w:t>
      </w:r>
      <w:r>
        <w:rPr>
          <w:color w:val="231F20"/>
          <w:spacing w:val="-11"/>
          <w:w w:val="110"/>
        </w:rPr>
        <w:t xml:space="preserve"> </w:t>
      </w:r>
      <w:r>
        <w:rPr>
          <w:color w:val="231F20"/>
          <w:spacing w:val="-2"/>
          <w:w w:val="110"/>
        </w:rPr>
        <w:t>a</w:t>
      </w:r>
      <w:r>
        <w:rPr>
          <w:color w:val="231F20"/>
          <w:spacing w:val="-11"/>
          <w:w w:val="110"/>
        </w:rPr>
        <w:t xml:space="preserve"> </w:t>
      </w:r>
      <w:r>
        <w:rPr>
          <w:color w:val="231F20"/>
          <w:spacing w:val="-2"/>
          <w:w w:val="110"/>
        </w:rPr>
        <w:t xml:space="preserve">redesigned </w:t>
      </w:r>
      <w:r>
        <w:rPr>
          <w:color w:val="231F20"/>
          <w:w w:val="110"/>
        </w:rPr>
        <w:t>Academic Programs section with a modern</w:t>
      </w:r>
    </w:p>
    <w:p w14:paraId="6DFE8015" w14:textId="77777777" w:rsidR="00E208A7" w:rsidRDefault="00E208A7">
      <w:pPr>
        <w:pStyle w:val="BodyText"/>
        <w:kinsoku w:val="0"/>
        <w:overflowPunct w:val="0"/>
        <w:spacing w:line="259" w:lineRule="auto"/>
        <w:ind w:left="194" w:right="427"/>
        <w:rPr>
          <w:color w:val="231F20"/>
          <w:w w:val="115"/>
        </w:rPr>
      </w:pPr>
      <w:r>
        <w:rPr>
          <w:color w:val="231F20"/>
          <w:w w:val="115"/>
        </w:rPr>
        <w:t>card-based</w:t>
      </w:r>
      <w:r>
        <w:rPr>
          <w:color w:val="231F20"/>
          <w:spacing w:val="-17"/>
          <w:w w:val="115"/>
        </w:rPr>
        <w:t xml:space="preserve"> </w:t>
      </w:r>
      <w:r>
        <w:rPr>
          <w:color w:val="231F20"/>
          <w:w w:val="115"/>
        </w:rPr>
        <w:t>layout</w:t>
      </w:r>
      <w:r>
        <w:rPr>
          <w:color w:val="231F20"/>
          <w:spacing w:val="-17"/>
          <w:w w:val="115"/>
        </w:rPr>
        <w:t xml:space="preserve"> </w:t>
      </w:r>
      <w:r>
        <w:rPr>
          <w:color w:val="231F20"/>
          <w:w w:val="115"/>
        </w:rPr>
        <w:t>that</w:t>
      </w:r>
      <w:r>
        <w:rPr>
          <w:color w:val="231F20"/>
          <w:spacing w:val="-17"/>
          <w:w w:val="115"/>
        </w:rPr>
        <w:t xml:space="preserve"> </w:t>
      </w:r>
      <w:r>
        <w:rPr>
          <w:color w:val="231F20"/>
          <w:w w:val="115"/>
        </w:rPr>
        <w:t>highlights</w:t>
      </w:r>
      <w:r>
        <w:rPr>
          <w:color w:val="231F20"/>
          <w:spacing w:val="-17"/>
          <w:w w:val="115"/>
        </w:rPr>
        <w:t xml:space="preserve"> </w:t>
      </w:r>
      <w:r>
        <w:rPr>
          <w:color w:val="231F20"/>
          <w:w w:val="115"/>
        </w:rPr>
        <w:t>new</w:t>
      </w:r>
      <w:r>
        <w:rPr>
          <w:color w:val="231F20"/>
          <w:spacing w:val="-16"/>
          <w:w w:val="115"/>
        </w:rPr>
        <w:t xml:space="preserve"> </w:t>
      </w:r>
      <w:r>
        <w:rPr>
          <w:color w:val="231F20"/>
          <w:w w:val="115"/>
        </w:rPr>
        <w:t>academic offerings;</w:t>
      </w:r>
      <w:r>
        <w:rPr>
          <w:color w:val="231F20"/>
          <w:spacing w:val="-14"/>
          <w:w w:val="115"/>
        </w:rPr>
        <w:t xml:space="preserve"> </w:t>
      </w:r>
      <w:r>
        <w:rPr>
          <w:color w:val="231F20"/>
          <w:w w:val="115"/>
        </w:rPr>
        <w:t>new</w:t>
      </w:r>
      <w:r>
        <w:rPr>
          <w:color w:val="231F20"/>
          <w:spacing w:val="-14"/>
          <w:w w:val="115"/>
        </w:rPr>
        <w:t xml:space="preserve"> </w:t>
      </w:r>
      <w:r>
        <w:rPr>
          <w:color w:val="231F20"/>
          <w:w w:val="115"/>
        </w:rPr>
        <w:t>Athletics</w:t>
      </w:r>
      <w:r>
        <w:rPr>
          <w:color w:val="231F20"/>
          <w:spacing w:val="-14"/>
          <w:w w:val="115"/>
        </w:rPr>
        <w:t xml:space="preserve"> </w:t>
      </w:r>
      <w:r>
        <w:rPr>
          <w:color w:val="231F20"/>
          <w:w w:val="115"/>
        </w:rPr>
        <w:t>section</w:t>
      </w:r>
      <w:r>
        <w:rPr>
          <w:color w:val="231F20"/>
          <w:spacing w:val="-14"/>
          <w:w w:val="115"/>
        </w:rPr>
        <w:t xml:space="preserve"> </w:t>
      </w:r>
      <w:r>
        <w:rPr>
          <w:color w:val="231F20"/>
          <w:w w:val="115"/>
        </w:rPr>
        <w:t>with</w:t>
      </w:r>
      <w:r>
        <w:rPr>
          <w:color w:val="231F20"/>
          <w:spacing w:val="-14"/>
          <w:w w:val="115"/>
        </w:rPr>
        <w:t xml:space="preserve"> </w:t>
      </w:r>
      <w:r>
        <w:rPr>
          <w:color w:val="231F20"/>
          <w:w w:val="115"/>
        </w:rPr>
        <w:t>a</w:t>
      </w:r>
      <w:r>
        <w:rPr>
          <w:color w:val="231F20"/>
          <w:spacing w:val="-14"/>
          <w:w w:val="115"/>
        </w:rPr>
        <w:t xml:space="preserve"> </w:t>
      </w:r>
      <w:r>
        <w:rPr>
          <w:color w:val="231F20"/>
          <w:w w:val="115"/>
        </w:rPr>
        <w:t>custom animated</w:t>
      </w:r>
      <w:r>
        <w:rPr>
          <w:color w:val="231F20"/>
          <w:spacing w:val="-15"/>
          <w:w w:val="115"/>
        </w:rPr>
        <w:t xml:space="preserve"> </w:t>
      </w:r>
      <w:r>
        <w:rPr>
          <w:color w:val="231F20"/>
          <w:w w:val="115"/>
        </w:rPr>
        <w:t>page</w:t>
      </w:r>
      <w:r>
        <w:rPr>
          <w:color w:val="231F20"/>
          <w:spacing w:val="-15"/>
          <w:w w:val="115"/>
        </w:rPr>
        <w:t xml:space="preserve"> </w:t>
      </w:r>
      <w:r>
        <w:rPr>
          <w:color w:val="231F20"/>
          <w:w w:val="115"/>
        </w:rPr>
        <w:t>transition</w:t>
      </w:r>
      <w:r>
        <w:rPr>
          <w:color w:val="231F20"/>
          <w:spacing w:val="-15"/>
          <w:w w:val="115"/>
        </w:rPr>
        <w:t xml:space="preserve"> </w:t>
      </w:r>
      <w:r>
        <w:rPr>
          <w:color w:val="231F20"/>
          <w:w w:val="115"/>
        </w:rPr>
        <w:t>that</w:t>
      </w:r>
      <w:r>
        <w:rPr>
          <w:color w:val="231F20"/>
          <w:spacing w:val="-15"/>
          <w:w w:val="115"/>
        </w:rPr>
        <w:t xml:space="preserve"> </w:t>
      </w:r>
      <w:r>
        <w:rPr>
          <w:color w:val="231F20"/>
          <w:w w:val="115"/>
        </w:rPr>
        <w:t>visually</w:t>
      </w:r>
      <w:r>
        <w:rPr>
          <w:color w:val="231F20"/>
          <w:spacing w:val="-15"/>
          <w:w w:val="115"/>
        </w:rPr>
        <w:t xml:space="preserve"> </w:t>
      </w:r>
      <w:r>
        <w:rPr>
          <w:color w:val="231F20"/>
          <w:w w:val="115"/>
        </w:rPr>
        <w:t>“tears”</w:t>
      </w:r>
      <w:r>
        <w:rPr>
          <w:color w:val="231F20"/>
          <w:spacing w:val="-15"/>
          <w:w w:val="115"/>
        </w:rPr>
        <w:t xml:space="preserve"> </w:t>
      </w:r>
      <w:r>
        <w:rPr>
          <w:color w:val="231F20"/>
          <w:w w:val="115"/>
        </w:rPr>
        <w:t>the page;</w:t>
      </w:r>
      <w:r>
        <w:rPr>
          <w:color w:val="231F20"/>
          <w:spacing w:val="-17"/>
          <w:w w:val="115"/>
        </w:rPr>
        <w:t xml:space="preserve"> </w:t>
      </w:r>
      <w:r>
        <w:rPr>
          <w:color w:val="231F20"/>
          <w:w w:val="115"/>
        </w:rPr>
        <w:t>Research</w:t>
      </w:r>
      <w:r>
        <w:rPr>
          <w:color w:val="231F20"/>
          <w:spacing w:val="-17"/>
          <w:w w:val="115"/>
        </w:rPr>
        <w:t xml:space="preserve"> </w:t>
      </w:r>
      <w:r>
        <w:rPr>
          <w:color w:val="231F20"/>
          <w:w w:val="115"/>
        </w:rPr>
        <w:t>feature</w:t>
      </w:r>
      <w:r>
        <w:rPr>
          <w:color w:val="231F20"/>
          <w:spacing w:val="-17"/>
          <w:w w:val="115"/>
        </w:rPr>
        <w:t xml:space="preserve"> </w:t>
      </w:r>
      <w:r>
        <w:rPr>
          <w:color w:val="231F20"/>
          <w:w w:val="115"/>
        </w:rPr>
        <w:t>that</w:t>
      </w:r>
      <w:r>
        <w:rPr>
          <w:color w:val="231F20"/>
          <w:spacing w:val="-17"/>
          <w:w w:val="115"/>
        </w:rPr>
        <w:t xml:space="preserve"> </w:t>
      </w:r>
      <w:r>
        <w:rPr>
          <w:color w:val="231F20"/>
          <w:w w:val="115"/>
        </w:rPr>
        <w:t>link</w:t>
      </w:r>
      <w:r>
        <w:rPr>
          <w:color w:val="231F20"/>
          <w:spacing w:val="-16"/>
          <w:w w:val="115"/>
        </w:rPr>
        <w:t xml:space="preserve"> </w:t>
      </w:r>
      <w:r>
        <w:rPr>
          <w:color w:val="231F20"/>
          <w:w w:val="115"/>
        </w:rPr>
        <w:t>to</w:t>
      </w:r>
      <w:r>
        <w:rPr>
          <w:color w:val="231F20"/>
          <w:spacing w:val="-17"/>
          <w:w w:val="115"/>
        </w:rPr>
        <w:t xml:space="preserve"> </w:t>
      </w:r>
      <w:r>
        <w:rPr>
          <w:color w:val="231F20"/>
          <w:w w:val="115"/>
        </w:rPr>
        <w:t>faculty</w:t>
      </w:r>
      <w:r>
        <w:rPr>
          <w:color w:val="231F20"/>
          <w:spacing w:val="-17"/>
          <w:w w:val="115"/>
        </w:rPr>
        <w:t xml:space="preserve"> </w:t>
      </w:r>
      <w:r>
        <w:rPr>
          <w:color w:val="231F20"/>
          <w:w w:val="115"/>
        </w:rPr>
        <w:t xml:space="preserve">and </w:t>
      </w:r>
      <w:r>
        <w:rPr>
          <w:color w:val="231F20"/>
          <w:w w:val="110"/>
        </w:rPr>
        <w:t>student</w:t>
      </w:r>
      <w:r>
        <w:rPr>
          <w:color w:val="231F20"/>
          <w:spacing w:val="-8"/>
          <w:w w:val="110"/>
        </w:rPr>
        <w:t xml:space="preserve"> </w:t>
      </w:r>
      <w:r>
        <w:rPr>
          <w:color w:val="231F20"/>
          <w:w w:val="110"/>
        </w:rPr>
        <w:t>research</w:t>
      </w:r>
      <w:r>
        <w:rPr>
          <w:color w:val="231F20"/>
          <w:spacing w:val="-8"/>
          <w:w w:val="110"/>
        </w:rPr>
        <w:t xml:space="preserve"> </w:t>
      </w:r>
      <w:r>
        <w:rPr>
          <w:color w:val="231F20"/>
          <w:w w:val="110"/>
        </w:rPr>
        <w:t>stories;</w:t>
      </w:r>
      <w:r>
        <w:rPr>
          <w:color w:val="231F20"/>
          <w:spacing w:val="-8"/>
          <w:w w:val="110"/>
        </w:rPr>
        <w:t xml:space="preserve"> </w:t>
      </w:r>
      <w:r>
        <w:rPr>
          <w:color w:val="231F20"/>
          <w:w w:val="110"/>
        </w:rPr>
        <w:t>a</w:t>
      </w:r>
      <w:r>
        <w:rPr>
          <w:color w:val="231F20"/>
          <w:spacing w:val="-8"/>
          <w:w w:val="110"/>
        </w:rPr>
        <w:t xml:space="preserve"> </w:t>
      </w:r>
      <w:r>
        <w:rPr>
          <w:color w:val="231F20"/>
          <w:w w:val="110"/>
        </w:rPr>
        <w:t>video</w:t>
      </w:r>
      <w:r>
        <w:rPr>
          <w:color w:val="231F20"/>
          <w:spacing w:val="-8"/>
          <w:w w:val="110"/>
        </w:rPr>
        <w:t xml:space="preserve"> </w:t>
      </w:r>
      <w:r>
        <w:rPr>
          <w:color w:val="231F20"/>
          <w:w w:val="110"/>
        </w:rPr>
        <w:t>section</w:t>
      </w:r>
      <w:r>
        <w:rPr>
          <w:color w:val="231F20"/>
          <w:spacing w:val="-8"/>
          <w:w w:val="110"/>
        </w:rPr>
        <w:t xml:space="preserve"> </w:t>
      </w:r>
      <w:r>
        <w:rPr>
          <w:color w:val="231F20"/>
          <w:w w:val="110"/>
        </w:rPr>
        <w:t xml:space="preserve">enhanced </w:t>
      </w:r>
      <w:r>
        <w:rPr>
          <w:color w:val="231F20"/>
          <w:spacing w:val="-2"/>
          <w:w w:val="115"/>
        </w:rPr>
        <w:t>by</w:t>
      </w:r>
      <w:r>
        <w:rPr>
          <w:color w:val="231F20"/>
          <w:spacing w:val="-15"/>
          <w:w w:val="115"/>
        </w:rPr>
        <w:t xml:space="preserve"> </w:t>
      </w:r>
      <w:r>
        <w:rPr>
          <w:color w:val="231F20"/>
          <w:spacing w:val="-2"/>
          <w:w w:val="115"/>
        </w:rPr>
        <w:t>transforming</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hompeage</w:t>
      </w:r>
      <w:r>
        <w:rPr>
          <w:color w:val="231F20"/>
          <w:spacing w:val="-15"/>
          <w:w w:val="115"/>
        </w:rPr>
        <w:t xml:space="preserve"> </w:t>
      </w:r>
      <w:r>
        <w:rPr>
          <w:color w:val="231F20"/>
          <w:spacing w:val="-2"/>
          <w:w w:val="115"/>
        </w:rPr>
        <w:t>into</w:t>
      </w:r>
      <w:r>
        <w:rPr>
          <w:color w:val="231F20"/>
          <w:spacing w:val="-14"/>
          <w:w w:val="115"/>
        </w:rPr>
        <w:t xml:space="preserve"> </w:t>
      </w:r>
      <w:r>
        <w:rPr>
          <w:color w:val="231F20"/>
          <w:spacing w:val="-2"/>
          <w:w w:val="115"/>
        </w:rPr>
        <w:t>a</w:t>
      </w:r>
      <w:r>
        <w:rPr>
          <w:color w:val="231F20"/>
          <w:spacing w:val="-15"/>
          <w:w w:val="115"/>
        </w:rPr>
        <w:t xml:space="preserve"> </w:t>
      </w:r>
      <w:r>
        <w:rPr>
          <w:color w:val="231F20"/>
          <w:spacing w:val="-2"/>
          <w:w w:val="115"/>
        </w:rPr>
        <w:t>“theater”</w:t>
      </w:r>
      <w:r>
        <w:rPr>
          <w:color w:val="231F20"/>
          <w:spacing w:val="-15"/>
          <w:w w:val="115"/>
        </w:rPr>
        <w:t xml:space="preserve"> </w:t>
      </w:r>
      <w:r>
        <w:rPr>
          <w:color w:val="231F20"/>
          <w:spacing w:val="-2"/>
          <w:w w:val="115"/>
        </w:rPr>
        <w:t xml:space="preserve">that </w:t>
      </w:r>
      <w:r>
        <w:rPr>
          <w:color w:val="231F20"/>
          <w:spacing w:val="-4"/>
          <w:w w:val="115"/>
        </w:rPr>
        <w:t>darkens</w:t>
      </w:r>
      <w:r>
        <w:rPr>
          <w:color w:val="231F20"/>
          <w:spacing w:val="-13"/>
          <w:w w:val="115"/>
        </w:rPr>
        <w:t xml:space="preserve"> </w:t>
      </w:r>
      <w:r>
        <w:rPr>
          <w:color w:val="231F20"/>
          <w:spacing w:val="-4"/>
          <w:w w:val="115"/>
        </w:rPr>
        <w:t>and</w:t>
      </w:r>
      <w:r>
        <w:rPr>
          <w:color w:val="231F20"/>
          <w:spacing w:val="-13"/>
          <w:w w:val="115"/>
        </w:rPr>
        <w:t xml:space="preserve"> </w:t>
      </w:r>
      <w:r>
        <w:rPr>
          <w:color w:val="231F20"/>
          <w:spacing w:val="-4"/>
          <w:w w:val="115"/>
        </w:rPr>
        <w:t>lightens</w:t>
      </w:r>
      <w:r>
        <w:rPr>
          <w:color w:val="231F20"/>
          <w:spacing w:val="-13"/>
          <w:w w:val="115"/>
        </w:rPr>
        <w:t xml:space="preserve"> </w:t>
      </w:r>
      <w:r>
        <w:rPr>
          <w:color w:val="231F20"/>
          <w:spacing w:val="-4"/>
          <w:w w:val="115"/>
        </w:rPr>
        <w:t>depending</w:t>
      </w:r>
      <w:r>
        <w:rPr>
          <w:color w:val="231F20"/>
          <w:spacing w:val="-13"/>
          <w:w w:val="115"/>
        </w:rPr>
        <w:t xml:space="preserve"> </w:t>
      </w:r>
      <w:r>
        <w:rPr>
          <w:color w:val="231F20"/>
          <w:spacing w:val="-4"/>
          <w:w w:val="115"/>
        </w:rPr>
        <w:t>on</w:t>
      </w:r>
      <w:r>
        <w:rPr>
          <w:color w:val="231F20"/>
          <w:spacing w:val="-12"/>
          <w:w w:val="115"/>
        </w:rPr>
        <w:t xml:space="preserve"> </w:t>
      </w:r>
      <w:r>
        <w:rPr>
          <w:color w:val="231F20"/>
          <w:spacing w:val="-4"/>
          <w:w w:val="115"/>
        </w:rPr>
        <w:t>where</w:t>
      </w:r>
      <w:r>
        <w:rPr>
          <w:color w:val="231F20"/>
          <w:spacing w:val="-13"/>
          <w:w w:val="115"/>
        </w:rPr>
        <w:t xml:space="preserve"> </w:t>
      </w:r>
      <w:r>
        <w:rPr>
          <w:color w:val="231F20"/>
          <w:spacing w:val="-4"/>
          <w:w w:val="115"/>
        </w:rPr>
        <w:t>the</w:t>
      </w:r>
      <w:r>
        <w:rPr>
          <w:color w:val="231F20"/>
          <w:spacing w:val="-13"/>
          <w:w w:val="115"/>
        </w:rPr>
        <w:t xml:space="preserve"> </w:t>
      </w:r>
      <w:r>
        <w:rPr>
          <w:color w:val="231F20"/>
          <w:spacing w:val="-4"/>
          <w:w w:val="115"/>
        </w:rPr>
        <w:t xml:space="preserve">user </w:t>
      </w:r>
      <w:r>
        <w:rPr>
          <w:color w:val="231F20"/>
          <w:w w:val="115"/>
        </w:rPr>
        <w:t>is on the page.</w:t>
      </w:r>
    </w:p>
    <w:p w14:paraId="5784AA40" w14:textId="77777777" w:rsidR="00E208A7" w:rsidRDefault="00E208A7">
      <w:pPr>
        <w:pStyle w:val="BodyText"/>
        <w:kinsoku w:val="0"/>
        <w:overflowPunct w:val="0"/>
        <w:spacing w:before="172" w:line="259" w:lineRule="auto"/>
        <w:ind w:left="194" w:right="357"/>
        <w:rPr>
          <w:color w:val="231F20"/>
          <w:w w:val="115"/>
        </w:rPr>
      </w:pPr>
      <w:r>
        <w:rPr>
          <w:color w:val="231F20"/>
          <w:spacing w:val="-4"/>
          <w:w w:val="115"/>
        </w:rPr>
        <w:t>Two</w:t>
      </w:r>
      <w:r>
        <w:rPr>
          <w:color w:val="231F20"/>
          <w:spacing w:val="-13"/>
          <w:w w:val="115"/>
        </w:rPr>
        <w:t xml:space="preserve"> </w:t>
      </w:r>
      <w:r>
        <w:rPr>
          <w:color w:val="231F20"/>
          <w:spacing w:val="-4"/>
          <w:w w:val="115"/>
        </w:rPr>
        <w:t>important</w:t>
      </w:r>
      <w:r>
        <w:rPr>
          <w:color w:val="231F20"/>
          <w:spacing w:val="-13"/>
          <w:w w:val="115"/>
        </w:rPr>
        <w:t xml:space="preserve"> </w:t>
      </w:r>
      <w:r>
        <w:rPr>
          <w:color w:val="231F20"/>
          <w:spacing w:val="-4"/>
          <w:w w:val="115"/>
        </w:rPr>
        <w:t>but</w:t>
      </w:r>
      <w:r>
        <w:rPr>
          <w:color w:val="231F20"/>
          <w:spacing w:val="-13"/>
          <w:w w:val="115"/>
        </w:rPr>
        <w:t xml:space="preserve"> </w:t>
      </w:r>
      <w:r>
        <w:rPr>
          <w:color w:val="231F20"/>
          <w:spacing w:val="-4"/>
          <w:w w:val="115"/>
        </w:rPr>
        <w:t>outdated</w:t>
      </w:r>
      <w:r>
        <w:rPr>
          <w:color w:val="231F20"/>
          <w:spacing w:val="-13"/>
          <w:w w:val="115"/>
        </w:rPr>
        <w:t xml:space="preserve"> </w:t>
      </w:r>
      <w:r>
        <w:rPr>
          <w:color w:val="231F20"/>
          <w:spacing w:val="-4"/>
          <w:w w:val="115"/>
        </w:rPr>
        <w:t>recruitment</w:t>
      </w:r>
      <w:r>
        <w:rPr>
          <w:color w:val="231F20"/>
          <w:spacing w:val="-12"/>
          <w:w w:val="115"/>
        </w:rPr>
        <w:t xml:space="preserve"> </w:t>
      </w:r>
      <w:r>
        <w:rPr>
          <w:color w:val="231F20"/>
          <w:spacing w:val="-4"/>
          <w:w w:val="115"/>
        </w:rPr>
        <w:t xml:space="preserve">resources, </w:t>
      </w:r>
      <w:r>
        <w:rPr>
          <w:color w:val="231F20"/>
          <w:spacing w:val="-2"/>
          <w:w w:val="115"/>
        </w:rPr>
        <w:t>the</w:t>
      </w:r>
      <w:r>
        <w:rPr>
          <w:color w:val="231F20"/>
          <w:spacing w:val="-15"/>
          <w:w w:val="115"/>
        </w:rPr>
        <w:t xml:space="preserve"> </w:t>
      </w:r>
      <w:r>
        <w:rPr>
          <w:color w:val="231F20"/>
          <w:spacing w:val="-2"/>
          <w:w w:val="115"/>
        </w:rPr>
        <w:t>Future</w:t>
      </w:r>
      <w:r>
        <w:rPr>
          <w:color w:val="231F20"/>
          <w:spacing w:val="-15"/>
          <w:w w:val="115"/>
        </w:rPr>
        <w:t xml:space="preserve"> </w:t>
      </w:r>
      <w:r>
        <w:rPr>
          <w:color w:val="231F20"/>
          <w:spacing w:val="-2"/>
          <w:w w:val="115"/>
        </w:rPr>
        <w:t>Students</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Parents</w:t>
      </w:r>
      <w:r>
        <w:rPr>
          <w:color w:val="231F20"/>
          <w:spacing w:val="-14"/>
          <w:w w:val="115"/>
        </w:rPr>
        <w:t xml:space="preserve"> </w:t>
      </w:r>
      <w:r>
        <w:rPr>
          <w:color w:val="231F20"/>
          <w:spacing w:val="-2"/>
          <w:w w:val="115"/>
        </w:rPr>
        <w:t xml:space="preserve">webpages, </w:t>
      </w:r>
      <w:r>
        <w:rPr>
          <w:color w:val="231F20"/>
          <w:w w:val="115"/>
        </w:rPr>
        <w:t>underwent</w:t>
      </w:r>
      <w:r>
        <w:rPr>
          <w:color w:val="231F20"/>
          <w:spacing w:val="-17"/>
          <w:w w:val="115"/>
        </w:rPr>
        <w:t xml:space="preserve"> </w:t>
      </w:r>
      <w:r>
        <w:rPr>
          <w:color w:val="231F20"/>
          <w:w w:val="115"/>
        </w:rPr>
        <w:t>comprehensive</w:t>
      </w:r>
      <w:r>
        <w:rPr>
          <w:color w:val="231F20"/>
          <w:spacing w:val="-17"/>
          <w:w w:val="115"/>
        </w:rPr>
        <w:t xml:space="preserve"> </w:t>
      </w:r>
      <w:r>
        <w:rPr>
          <w:color w:val="231F20"/>
          <w:w w:val="115"/>
        </w:rPr>
        <w:t>redesigns</w:t>
      </w:r>
      <w:r>
        <w:rPr>
          <w:color w:val="231F20"/>
          <w:spacing w:val="-17"/>
          <w:w w:val="115"/>
        </w:rPr>
        <w:t xml:space="preserve"> </w:t>
      </w:r>
      <w:r>
        <w:rPr>
          <w:color w:val="231F20"/>
          <w:w w:val="115"/>
        </w:rPr>
        <w:t>to</w:t>
      </w:r>
      <w:r>
        <w:rPr>
          <w:color w:val="231F20"/>
          <w:spacing w:val="-17"/>
          <w:w w:val="115"/>
        </w:rPr>
        <w:t xml:space="preserve"> </w:t>
      </w:r>
      <w:r>
        <w:rPr>
          <w:color w:val="231F20"/>
          <w:w w:val="115"/>
        </w:rPr>
        <w:t>better support</w:t>
      </w:r>
      <w:r>
        <w:rPr>
          <w:color w:val="231F20"/>
          <w:spacing w:val="-15"/>
          <w:w w:val="115"/>
        </w:rPr>
        <w:t xml:space="preserve"> </w:t>
      </w:r>
      <w:r>
        <w:rPr>
          <w:color w:val="231F20"/>
          <w:w w:val="115"/>
        </w:rPr>
        <w:t>prospective</w:t>
      </w:r>
      <w:r>
        <w:rPr>
          <w:color w:val="231F20"/>
          <w:spacing w:val="-15"/>
          <w:w w:val="115"/>
        </w:rPr>
        <w:t xml:space="preserve"> </w:t>
      </w:r>
      <w:r>
        <w:rPr>
          <w:color w:val="231F20"/>
          <w:w w:val="115"/>
        </w:rPr>
        <w:t>students</w:t>
      </w:r>
      <w:r>
        <w:rPr>
          <w:color w:val="231F20"/>
          <w:spacing w:val="-15"/>
          <w:w w:val="115"/>
        </w:rPr>
        <w:t xml:space="preserve"> </w:t>
      </w:r>
      <w:r>
        <w:rPr>
          <w:color w:val="231F20"/>
          <w:w w:val="115"/>
        </w:rPr>
        <w:t>and</w:t>
      </w:r>
      <w:r>
        <w:rPr>
          <w:color w:val="231F20"/>
          <w:spacing w:val="-15"/>
          <w:w w:val="115"/>
        </w:rPr>
        <w:t xml:space="preserve"> </w:t>
      </w:r>
      <w:r>
        <w:rPr>
          <w:color w:val="231F20"/>
          <w:w w:val="115"/>
        </w:rPr>
        <w:t>their</w:t>
      </w:r>
      <w:r>
        <w:rPr>
          <w:color w:val="231F20"/>
          <w:spacing w:val="-15"/>
          <w:w w:val="115"/>
        </w:rPr>
        <w:t xml:space="preserve"> </w:t>
      </w:r>
      <w:r>
        <w:rPr>
          <w:color w:val="231F20"/>
          <w:w w:val="115"/>
        </w:rPr>
        <w:t>families</w:t>
      </w:r>
    </w:p>
    <w:p w14:paraId="17844693" w14:textId="77777777" w:rsidR="00E208A7" w:rsidRDefault="00E208A7">
      <w:pPr>
        <w:pStyle w:val="BodyText"/>
        <w:kinsoku w:val="0"/>
        <w:overflowPunct w:val="0"/>
        <w:spacing w:before="172" w:line="259" w:lineRule="auto"/>
        <w:ind w:left="194" w:right="357"/>
        <w:rPr>
          <w:color w:val="231F20"/>
          <w:w w:val="115"/>
        </w:rPr>
        <w:sectPr w:rsidR="00E208A7">
          <w:type w:val="continuous"/>
          <w:pgSz w:w="12240" w:h="15840"/>
          <w:pgMar w:top="1820" w:right="360" w:bottom="280" w:left="360" w:header="720" w:footer="720" w:gutter="0"/>
          <w:cols w:num="2" w:space="720" w:equalWidth="0">
            <w:col w:w="5645" w:space="40"/>
            <w:col w:w="5835"/>
          </w:cols>
          <w:noEndnote/>
        </w:sectPr>
      </w:pPr>
    </w:p>
    <w:p w14:paraId="48942967" w14:textId="77777777" w:rsidR="00E208A7" w:rsidRDefault="00E208A7">
      <w:pPr>
        <w:pStyle w:val="BodyText"/>
        <w:kinsoku w:val="0"/>
        <w:overflowPunct w:val="0"/>
        <w:rPr>
          <w:sz w:val="20"/>
          <w:szCs w:val="20"/>
        </w:rPr>
      </w:pPr>
    </w:p>
    <w:p w14:paraId="77053080" w14:textId="77777777" w:rsidR="00E208A7" w:rsidRDefault="00E208A7">
      <w:pPr>
        <w:pStyle w:val="BodyText"/>
        <w:kinsoku w:val="0"/>
        <w:overflowPunct w:val="0"/>
        <w:spacing w:before="141"/>
        <w:rPr>
          <w:sz w:val="20"/>
          <w:szCs w:val="20"/>
        </w:rPr>
      </w:pPr>
    </w:p>
    <w:p w14:paraId="1D22A7C5"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558B016A" w14:textId="31D41514" w:rsidR="00E208A7" w:rsidRDefault="00AF6BB8">
      <w:pPr>
        <w:pStyle w:val="BodyText"/>
        <w:kinsoku w:val="0"/>
        <w:overflowPunct w:val="0"/>
        <w:spacing w:before="75" w:line="259" w:lineRule="auto"/>
        <w:ind w:left="360"/>
        <w:rPr>
          <w:color w:val="231F20"/>
          <w:w w:val="115"/>
        </w:rPr>
      </w:pPr>
      <w:r>
        <w:rPr>
          <w:noProof/>
        </w:rPr>
        <mc:AlternateContent>
          <mc:Choice Requires="wps">
            <w:drawing>
              <wp:anchor distT="0" distB="0" distL="114300" distR="114300" simplePos="0" relativeHeight="251702784" behindDoc="1" locked="0" layoutInCell="0" allowOverlap="1" wp14:anchorId="239412B0" wp14:editId="0BD2D222">
                <wp:simplePos x="0" y="0"/>
                <wp:positionH relativeFrom="page">
                  <wp:posOffset>0</wp:posOffset>
                </wp:positionH>
                <wp:positionV relativeFrom="page">
                  <wp:posOffset>0</wp:posOffset>
                </wp:positionV>
                <wp:extent cx="7772400" cy="6870700"/>
                <wp:effectExtent l="0" t="0" r="0" b="0"/>
                <wp:wrapNone/>
                <wp:docPr id="65"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A35A3" w14:textId="193E75D3"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CAC4F5" wp14:editId="3E63E469">
                                  <wp:extent cx="7772400" cy="6877050"/>
                                  <wp:effectExtent l="0" t="0" r="0" b="0"/>
                                  <wp:docPr id="162" name="Pictur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43869A2"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412B0" id="Rectangle 226" o:spid="_x0000_s1127" style="position:absolute;left:0;text-align:left;margin-left:0;margin-top:0;width:612pt;height:541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BwNQOzUAQAA&#10;kAMAAA4AAAAAAAAAAAAAAAAALgIAAGRycy9lMm9Eb2MueG1sUEsBAi0AFAAGAAgAAAAhABCzctTd&#10;AAAABwEAAA8AAAAAAAAAAAAAAAAALgQAAGRycy9kb3ducmV2LnhtbFBLBQYAAAAABAAEAPMAAAA4&#10;BQAAAAA=&#10;" o:allowincell="f" filled="f" stroked="f">
                <v:textbox inset="0,0,0,0">
                  <w:txbxContent>
                    <w:p w14:paraId="0F8A35A3" w14:textId="193E75D3"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4CAC4F5" wp14:editId="3E63E469">
                            <wp:extent cx="7772400" cy="6877050"/>
                            <wp:effectExtent l="0" t="0" r="0" b="0"/>
                            <wp:docPr id="162" name="Pictur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43869A2"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spacing w:val="-4"/>
          <w:w w:val="115"/>
        </w:rPr>
        <w:t>throughout</w:t>
      </w:r>
      <w:r w:rsidR="00E208A7">
        <w:rPr>
          <w:color w:val="231F20"/>
          <w:spacing w:val="-7"/>
          <w:w w:val="115"/>
        </w:rPr>
        <w:t xml:space="preserve"> </w:t>
      </w:r>
      <w:r w:rsidR="00E208A7">
        <w:rPr>
          <w:color w:val="231F20"/>
          <w:spacing w:val="-4"/>
          <w:w w:val="115"/>
        </w:rPr>
        <w:t>the</w:t>
      </w:r>
      <w:r w:rsidR="00E208A7">
        <w:rPr>
          <w:color w:val="231F20"/>
          <w:spacing w:val="-7"/>
          <w:w w:val="115"/>
        </w:rPr>
        <w:t xml:space="preserve"> </w:t>
      </w:r>
      <w:r w:rsidR="00E208A7">
        <w:rPr>
          <w:color w:val="231F20"/>
          <w:spacing w:val="-4"/>
          <w:w w:val="115"/>
        </w:rPr>
        <w:t>college</w:t>
      </w:r>
      <w:r w:rsidR="00E208A7">
        <w:rPr>
          <w:color w:val="231F20"/>
          <w:spacing w:val="-7"/>
          <w:w w:val="115"/>
        </w:rPr>
        <w:t xml:space="preserve"> </w:t>
      </w:r>
      <w:r w:rsidR="00E208A7">
        <w:rPr>
          <w:color w:val="231F20"/>
          <w:spacing w:val="-4"/>
          <w:w w:val="115"/>
        </w:rPr>
        <w:t>search</w:t>
      </w:r>
      <w:r w:rsidR="00E208A7">
        <w:rPr>
          <w:color w:val="231F20"/>
          <w:spacing w:val="-7"/>
          <w:w w:val="115"/>
        </w:rPr>
        <w:t xml:space="preserve"> </w:t>
      </w:r>
      <w:r w:rsidR="00E208A7">
        <w:rPr>
          <w:color w:val="231F20"/>
          <w:spacing w:val="-4"/>
          <w:w w:val="115"/>
        </w:rPr>
        <w:t>process.</w:t>
      </w:r>
      <w:r w:rsidR="00E208A7">
        <w:rPr>
          <w:color w:val="231F20"/>
          <w:spacing w:val="-7"/>
          <w:w w:val="115"/>
        </w:rPr>
        <w:t xml:space="preserve"> </w:t>
      </w:r>
      <w:r w:rsidR="00E208A7">
        <w:rPr>
          <w:color w:val="231F20"/>
          <w:spacing w:val="-4"/>
          <w:w w:val="115"/>
        </w:rPr>
        <w:t>Both</w:t>
      </w:r>
      <w:r w:rsidR="00E208A7">
        <w:rPr>
          <w:color w:val="231F20"/>
          <w:spacing w:val="-7"/>
          <w:w w:val="115"/>
        </w:rPr>
        <w:t xml:space="preserve"> </w:t>
      </w:r>
      <w:r w:rsidR="00E208A7">
        <w:rPr>
          <w:color w:val="231F20"/>
          <w:spacing w:val="-4"/>
          <w:w w:val="115"/>
        </w:rPr>
        <w:t>pages were</w:t>
      </w:r>
      <w:r w:rsidR="00E208A7">
        <w:rPr>
          <w:color w:val="231F20"/>
          <w:spacing w:val="-13"/>
          <w:w w:val="115"/>
        </w:rPr>
        <w:t xml:space="preserve"> </w:t>
      </w:r>
      <w:r w:rsidR="00E208A7">
        <w:rPr>
          <w:color w:val="231F20"/>
          <w:spacing w:val="-4"/>
          <w:w w:val="115"/>
        </w:rPr>
        <w:t>custom</w:t>
      </w:r>
      <w:r w:rsidR="00E208A7">
        <w:rPr>
          <w:color w:val="231F20"/>
          <w:spacing w:val="-13"/>
          <w:w w:val="115"/>
        </w:rPr>
        <w:t xml:space="preserve"> </w:t>
      </w:r>
      <w:r w:rsidR="00E208A7">
        <w:rPr>
          <w:color w:val="231F20"/>
          <w:spacing w:val="-4"/>
          <w:w w:val="115"/>
        </w:rPr>
        <w:t>coded</w:t>
      </w:r>
      <w:r w:rsidR="00E208A7">
        <w:rPr>
          <w:color w:val="231F20"/>
          <w:spacing w:val="-13"/>
          <w:w w:val="115"/>
        </w:rPr>
        <w:t xml:space="preserve"> </w:t>
      </w:r>
      <w:r w:rsidR="00E208A7">
        <w:rPr>
          <w:color w:val="231F20"/>
          <w:spacing w:val="-4"/>
          <w:w w:val="115"/>
        </w:rPr>
        <w:t>with</w:t>
      </w:r>
      <w:r w:rsidR="00E208A7">
        <w:rPr>
          <w:color w:val="231F20"/>
          <w:spacing w:val="-13"/>
          <w:w w:val="115"/>
        </w:rPr>
        <w:t xml:space="preserve"> </w:t>
      </w:r>
      <w:r w:rsidR="00E208A7">
        <w:rPr>
          <w:color w:val="231F20"/>
          <w:spacing w:val="-4"/>
          <w:w w:val="115"/>
        </w:rPr>
        <w:t>stronger</w:t>
      </w:r>
      <w:r w:rsidR="00E208A7">
        <w:rPr>
          <w:color w:val="231F20"/>
          <w:spacing w:val="-12"/>
          <w:w w:val="115"/>
        </w:rPr>
        <w:t xml:space="preserve"> </w:t>
      </w:r>
      <w:r w:rsidR="00E208A7">
        <w:rPr>
          <w:color w:val="231F20"/>
          <w:spacing w:val="-4"/>
          <w:w w:val="115"/>
        </w:rPr>
        <w:t>visual</w:t>
      </w:r>
      <w:r w:rsidR="00E208A7">
        <w:rPr>
          <w:color w:val="231F20"/>
          <w:spacing w:val="-13"/>
          <w:w w:val="115"/>
        </w:rPr>
        <w:t xml:space="preserve"> </w:t>
      </w:r>
      <w:r w:rsidR="00E208A7">
        <w:rPr>
          <w:color w:val="231F20"/>
          <w:spacing w:val="-4"/>
          <w:w w:val="115"/>
        </w:rPr>
        <w:t xml:space="preserve">storytelling, </w:t>
      </w:r>
      <w:r w:rsidR="00E208A7">
        <w:rPr>
          <w:color w:val="231F20"/>
          <w:spacing w:val="-2"/>
          <w:w w:val="115"/>
        </w:rPr>
        <w:t>authentic</w:t>
      </w:r>
      <w:r w:rsidR="00E208A7">
        <w:rPr>
          <w:color w:val="231F20"/>
          <w:spacing w:val="-9"/>
          <w:w w:val="115"/>
        </w:rPr>
        <w:t xml:space="preserve"> </w:t>
      </w:r>
      <w:r w:rsidR="00E208A7">
        <w:rPr>
          <w:color w:val="231F20"/>
          <w:spacing w:val="-2"/>
          <w:w w:val="115"/>
        </w:rPr>
        <w:t>photography,</w:t>
      </w:r>
      <w:r w:rsidR="00E208A7">
        <w:rPr>
          <w:color w:val="231F20"/>
          <w:spacing w:val="-9"/>
          <w:w w:val="115"/>
        </w:rPr>
        <w:t xml:space="preserve"> </w:t>
      </w:r>
      <w:r w:rsidR="00E208A7">
        <w:rPr>
          <w:color w:val="231F20"/>
          <w:spacing w:val="-2"/>
          <w:w w:val="115"/>
        </w:rPr>
        <w:t>interactive</w:t>
      </w:r>
      <w:r w:rsidR="00E208A7">
        <w:rPr>
          <w:color w:val="231F20"/>
          <w:spacing w:val="-9"/>
          <w:w w:val="115"/>
        </w:rPr>
        <w:t xml:space="preserve"> </w:t>
      </w:r>
      <w:r w:rsidR="00E208A7">
        <w:rPr>
          <w:color w:val="231F20"/>
          <w:spacing w:val="-2"/>
          <w:w w:val="115"/>
        </w:rPr>
        <w:t>page</w:t>
      </w:r>
      <w:r w:rsidR="00E208A7">
        <w:rPr>
          <w:color w:val="231F20"/>
          <w:spacing w:val="-9"/>
          <w:w w:val="115"/>
        </w:rPr>
        <w:t xml:space="preserve"> </w:t>
      </w:r>
      <w:r w:rsidR="00E208A7">
        <w:rPr>
          <w:color w:val="231F20"/>
          <w:spacing w:val="-2"/>
          <w:w w:val="115"/>
        </w:rPr>
        <w:t xml:space="preserve">elements, </w:t>
      </w:r>
      <w:r w:rsidR="00E208A7">
        <w:rPr>
          <w:color w:val="231F20"/>
          <w:w w:val="115"/>
        </w:rPr>
        <w:t>and</w:t>
      </w:r>
      <w:r w:rsidR="00E208A7">
        <w:rPr>
          <w:color w:val="231F20"/>
          <w:spacing w:val="-13"/>
          <w:w w:val="115"/>
        </w:rPr>
        <w:t xml:space="preserve"> </w:t>
      </w:r>
      <w:r w:rsidR="00E208A7">
        <w:rPr>
          <w:color w:val="231F20"/>
          <w:w w:val="115"/>
        </w:rPr>
        <w:t>clear</w:t>
      </w:r>
      <w:r w:rsidR="00E208A7">
        <w:rPr>
          <w:color w:val="231F20"/>
          <w:spacing w:val="-13"/>
          <w:w w:val="115"/>
        </w:rPr>
        <w:t xml:space="preserve"> </w:t>
      </w:r>
      <w:r w:rsidR="00E208A7">
        <w:rPr>
          <w:color w:val="231F20"/>
          <w:w w:val="115"/>
        </w:rPr>
        <w:t>calls</w:t>
      </w:r>
      <w:r w:rsidR="00E208A7">
        <w:rPr>
          <w:color w:val="231F20"/>
          <w:spacing w:val="-13"/>
          <w:w w:val="115"/>
        </w:rPr>
        <w:t xml:space="preserve"> </w:t>
      </w:r>
      <w:r w:rsidR="00E208A7">
        <w:rPr>
          <w:color w:val="231F20"/>
          <w:w w:val="115"/>
        </w:rPr>
        <w:t>to</w:t>
      </w:r>
      <w:r w:rsidR="00E208A7">
        <w:rPr>
          <w:color w:val="231F20"/>
          <w:spacing w:val="-13"/>
          <w:w w:val="115"/>
        </w:rPr>
        <w:t xml:space="preserve"> </w:t>
      </w:r>
      <w:r w:rsidR="00E208A7">
        <w:rPr>
          <w:color w:val="231F20"/>
          <w:w w:val="115"/>
        </w:rPr>
        <w:t>action</w:t>
      </w:r>
      <w:r w:rsidR="00E208A7">
        <w:rPr>
          <w:color w:val="231F20"/>
          <w:spacing w:val="-13"/>
          <w:w w:val="115"/>
        </w:rPr>
        <w:t xml:space="preserve"> </w:t>
      </w:r>
      <w:r w:rsidR="00E208A7">
        <w:rPr>
          <w:color w:val="231F20"/>
          <w:w w:val="115"/>
        </w:rPr>
        <w:t>that</w:t>
      </w:r>
      <w:r w:rsidR="00E208A7">
        <w:rPr>
          <w:color w:val="231F20"/>
          <w:spacing w:val="-13"/>
          <w:w w:val="115"/>
        </w:rPr>
        <w:t xml:space="preserve"> </w:t>
      </w:r>
      <w:r w:rsidR="00E208A7">
        <w:rPr>
          <w:color w:val="231F20"/>
          <w:w w:val="115"/>
        </w:rPr>
        <w:t>guide</w:t>
      </w:r>
      <w:r w:rsidR="00E208A7">
        <w:rPr>
          <w:color w:val="231F20"/>
          <w:spacing w:val="-13"/>
          <w:w w:val="115"/>
        </w:rPr>
        <w:t xml:space="preserve"> </w:t>
      </w:r>
      <w:r w:rsidR="00E208A7">
        <w:rPr>
          <w:color w:val="231F20"/>
          <w:w w:val="115"/>
        </w:rPr>
        <w:t>visitors</w:t>
      </w:r>
      <w:r w:rsidR="00E208A7">
        <w:rPr>
          <w:color w:val="231F20"/>
          <w:spacing w:val="-13"/>
          <w:w w:val="115"/>
        </w:rPr>
        <w:t xml:space="preserve"> </w:t>
      </w:r>
      <w:r w:rsidR="00E208A7">
        <w:rPr>
          <w:color w:val="231F20"/>
          <w:w w:val="115"/>
        </w:rPr>
        <w:t>toward applying</w:t>
      </w:r>
      <w:r w:rsidR="00E208A7">
        <w:rPr>
          <w:color w:val="231F20"/>
          <w:spacing w:val="-10"/>
          <w:w w:val="115"/>
        </w:rPr>
        <w:t xml:space="preserve"> </w:t>
      </w:r>
      <w:r w:rsidR="00E208A7">
        <w:rPr>
          <w:color w:val="231F20"/>
          <w:w w:val="115"/>
        </w:rPr>
        <w:t>or</w:t>
      </w:r>
      <w:r w:rsidR="00E208A7">
        <w:rPr>
          <w:color w:val="231F20"/>
          <w:spacing w:val="-10"/>
          <w:w w:val="115"/>
        </w:rPr>
        <w:t xml:space="preserve"> </w:t>
      </w:r>
      <w:r w:rsidR="00E208A7">
        <w:rPr>
          <w:color w:val="231F20"/>
          <w:w w:val="115"/>
        </w:rPr>
        <w:t>requesting</w:t>
      </w:r>
      <w:r w:rsidR="00E208A7">
        <w:rPr>
          <w:color w:val="231F20"/>
          <w:spacing w:val="-10"/>
          <w:w w:val="115"/>
        </w:rPr>
        <w:t xml:space="preserve"> </w:t>
      </w:r>
      <w:r w:rsidR="00E208A7">
        <w:rPr>
          <w:color w:val="231F20"/>
          <w:w w:val="115"/>
        </w:rPr>
        <w:t>additional</w:t>
      </w:r>
      <w:r w:rsidR="00E208A7">
        <w:rPr>
          <w:color w:val="231F20"/>
          <w:spacing w:val="-10"/>
          <w:w w:val="115"/>
        </w:rPr>
        <w:t xml:space="preserve"> </w:t>
      </w:r>
      <w:r w:rsidR="00E208A7">
        <w:rPr>
          <w:color w:val="231F20"/>
          <w:w w:val="115"/>
        </w:rPr>
        <w:t>information.</w:t>
      </w:r>
    </w:p>
    <w:p w14:paraId="50C218F9" w14:textId="77777777" w:rsidR="00E208A7" w:rsidRDefault="00E208A7">
      <w:pPr>
        <w:pStyle w:val="BodyText"/>
        <w:kinsoku w:val="0"/>
        <w:overflowPunct w:val="0"/>
        <w:spacing w:before="176" w:line="259" w:lineRule="auto"/>
        <w:ind w:left="360"/>
        <w:rPr>
          <w:color w:val="231F20"/>
          <w:w w:val="115"/>
        </w:rPr>
      </w:pPr>
      <w:r>
        <w:rPr>
          <w:color w:val="231F20"/>
          <w:w w:val="115"/>
        </w:rPr>
        <w:t>To</w:t>
      </w:r>
      <w:r>
        <w:rPr>
          <w:color w:val="231F20"/>
          <w:spacing w:val="-3"/>
          <w:w w:val="115"/>
        </w:rPr>
        <w:t xml:space="preserve"> </w:t>
      </w:r>
      <w:r>
        <w:rPr>
          <w:color w:val="231F20"/>
          <w:w w:val="115"/>
        </w:rPr>
        <w:t>improve</w:t>
      </w:r>
      <w:r>
        <w:rPr>
          <w:color w:val="231F20"/>
          <w:spacing w:val="-3"/>
          <w:w w:val="115"/>
        </w:rPr>
        <w:t xml:space="preserve"> </w:t>
      </w:r>
      <w:r>
        <w:rPr>
          <w:color w:val="231F20"/>
          <w:w w:val="115"/>
        </w:rPr>
        <w:t>support</w:t>
      </w:r>
      <w:r>
        <w:rPr>
          <w:color w:val="231F20"/>
          <w:spacing w:val="-3"/>
          <w:w w:val="115"/>
        </w:rPr>
        <w:t xml:space="preserve"> </w:t>
      </w:r>
      <w:r>
        <w:rPr>
          <w:color w:val="231F20"/>
          <w:w w:val="115"/>
        </w:rPr>
        <w:t>for</w:t>
      </w:r>
      <w:r>
        <w:rPr>
          <w:color w:val="231F20"/>
          <w:spacing w:val="-3"/>
          <w:w w:val="115"/>
        </w:rPr>
        <w:t xml:space="preserve"> </w:t>
      </w:r>
      <w:r>
        <w:rPr>
          <w:color w:val="231F20"/>
          <w:w w:val="115"/>
        </w:rPr>
        <w:t>the</w:t>
      </w:r>
      <w:r>
        <w:rPr>
          <w:color w:val="231F20"/>
          <w:spacing w:val="-3"/>
          <w:w w:val="115"/>
        </w:rPr>
        <w:t xml:space="preserve"> </w:t>
      </w:r>
      <w:r>
        <w:rPr>
          <w:color w:val="231F20"/>
          <w:w w:val="115"/>
        </w:rPr>
        <w:t>College’s</w:t>
      </w:r>
      <w:r>
        <w:rPr>
          <w:color w:val="231F20"/>
          <w:spacing w:val="-3"/>
          <w:w w:val="115"/>
        </w:rPr>
        <w:t xml:space="preserve"> </w:t>
      </w:r>
      <w:r>
        <w:rPr>
          <w:color w:val="231F20"/>
          <w:w w:val="115"/>
        </w:rPr>
        <w:t>more</w:t>
      </w:r>
      <w:r>
        <w:rPr>
          <w:color w:val="231F20"/>
          <w:spacing w:val="-3"/>
          <w:w w:val="115"/>
        </w:rPr>
        <w:t xml:space="preserve"> </w:t>
      </w:r>
      <w:r>
        <w:rPr>
          <w:color w:val="231F20"/>
          <w:w w:val="115"/>
        </w:rPr>
        <w:t xml:space="preserve">than </w:t>
      </w:r>
      <w:r>
        <w:rPr>
          <w:color w:val="231F20"/>
          <w:spacing w:val="-2"/>
          <w:w w:val="115"/>
        </w:rPr>
        <w:t>150</w:t>
      </w:r>
      <w:r>
        <w:rPr>
          <w:color w:val="231F20"/>
          <w:spacing w:val="-7"/>
          <w:w w:val="115"/>
        </w:rPr>
        <w:t xml:space="preserve"> </w:t>
      </w:r>
      <w:r>
        <w:rPr>
          <w:color w:val="231F20"/>
          <w:spacing w:val="-2"/>
          <w:w w:val="115"/>
        </w:rPr>
        <w:t>website</w:t>
      </w:r>
      <w:r>
        <w:rPr>
          <w:color w:val="231F20"/>
          <w:spacing w:val="-7"/>
          <w:w w:val="115"/>
        </w:rPr>
        <w:t xml:space="preserve"> </w:t>
      </w:r>
      <w:r>
        <w:rPr>
          <w:color w:val="231F20"/>
          <w:spacing w:val="-2"/>
          <w:w w:val="115"/>
        </w:rPr>
        <w:t>content</w:t>
      </w:r>
      <w:r>
        <w:rPr>
          <w:color w:val="231F20"/>
          <w:spacing w:val="-7"/>
          <w:w w:val="115"/>
        </w:rPr>
        <w:t xml:space="preserve"> </w:t>
      </w:r>
      <w:r>
        <w:rPr>
          <w:color w:val="231F20"/>
          <w:spacing w:val="-2"/>
          <w:w w:val="115"/>
        </w:rPr>
        <w:t>contributors,</w:t>
      </w:r>
      <w:r>
        <w:rPr>
          <w:color w:val="231F20"/>
          <w:spacing w:val="-7"/>
          <w:w w:val="115"/>
        </w:rPr>
        <w:t xml:space="preserve"> </w:t>
      </w:r>
      <w:r>
        <w:rPr>
          <w:color w:val="231F20"/>
          <w:spacing w:val="-2"/>
          <w:w w:val="115"/>
        </w:rPr>
        <w:t>Marketing</w:t>
      </w:r>
      <w:r>
        <w:rPr>
          <w:color w:val="231F20"/>
          <w:spacing w:val="-7"/>
          <w:w w:val="115"/>
        </w:rPr>
        <w:t xml:space="preserve"> </w:t>
      </w:r>
      <w:r>
        <w:rPr>
          <w:color w:val="231F20"/>
          <w:spacing w:val="-2"/>
          <w:w w:val="115"/>
        </w:rPr>
        <w:t xml:space="preserve">and </w:t>
      </w:r>
      <w:r>
        <w:rPr>
          <w:color w:val="231F20"/>
          <w:w w:val="115"/>
        </w:rPr>
        <w:t>Communications developed a new library of</w:t>
      </w:r>
    </w:p>
    <w:p w14:paraId="4144DDA7" w14:textId="77777777" w:rsidR="00E208A7" w:rsidRDefault="00E208A7">
      <w:pPr>
        <w:pStyle w:val="BodyText"/>
        <w:kinsoku w:val="0"/>
        <w:overflowPunct w:val="0"/>
        <w:spacing w:line="259" w:lineRule="auto"/>
        <w:ind w:left="360" w:right="51"/>
        <w:rPr>
          <w:color w:val="231F20"/>
          <w:w w:val="115"/>
        </w:rPr>
      </w:pPr>
      <w:r>
        <w:rPr>
          <w:color w:val="231F20"/>
          <w:w w:val="115"/>
        </w:rPr>
        <w:t>on-demand CMS training videos for faculty and staff.</w:t>
      </w:r>
      <w:r>
        <w:rPr>
          <w:color w:val="231F20"/>
          <w:spacing w:val="-13"/>
          <w:w w:val="115"/>
        </w:rPr>
        <w:t xml:space="preserve"> </w:t>
      </w:r>
      <w:r>
        <w:rPr>
          <w:color w:val="231F20"/>
          <w:w w:val="115"/>
        </w:rPr>
        <w:t>The</w:t>
      </w:r>
      <w:r>
        <w:rPr>
          <w:color w:val="231F20"/>
          <w:spacing w:val="-13"/>
          <w:w w:val="115"/>
        </w:rPr>
        <w:t xml:space="preserve"> </w:t>
      </w:r>
      <w:r>
        <w:rPr>
          <w:color w:val="231F20"/>
          <w:w w:val="115"/>
        </w:rPr>
        <w:t>videos</w:t>
      </w:r>
      <w:r>
        <w:rPr>
          <w:color w:val="231F20"/>
          <w:spacing w:val="-13"/>
          <w:w w:val="115"/>
        </w:rPr>
        <w:t xml:space="preserve"> </w:t>
      </w:r>
      <w:r>
        <w:rPr>
          <w:color w:val="231F20"/>
          <w:w w:val="115"/>
        </w:rPr>
        <w:t>provide</w:t>
      </w:r>
      <w:r>
        <w:rPr>
          <w:color w:val="231F20"/>
          <w:spacing w:val="-13"/>
          <w:w w:val="115"/>
        </w:rPr>
        <w:t xml:space="preserve"> </w:t>
      </w:r>
      <w:r>
        <w:rPr>
          <w:color w:val="231F20"/>
          <w:w w:val="115"/>
        </w:rPr>
        <w:t>step-by-step</w:t>
      </w:r>
      <w:r>
        <w:rPr>
          <w:color w:val="231F20"/>
          <w:spacing w:val="-13"/>
          <w:w w:val="115"/>
        </w:rPr>
        <w:t xml:space="preserve"> </w:t>
      </w:r>
      <w:r>
        <w:rPr>
          <w:color w:val="231F20"/>
          <w:w w:val="115"/>
        </w:rPr>
        <w:t>instruction on essential CMS functions, allowing content contributors to access training videos whenever needed, rather than waiting for scheduled in-person</w:t>
      </w:r>
      <w:r>
        <w:rPr>
          <w:color w:val="231F20"/>
          <w:spacing w:val="-16"/>
          <w:w w:val="115"/>
        </w:rPr>
        <w:t xml:space="preserve"> </w:t>
      </w:r>
      <w:r>
        <w:rPr>
          <w:color w:val="231F20"/>
          <w:w w:val="115"/>
        </w:rPr>
        <w:t>training</w:t>
      </w:r>
      <w:r>
        <w:rPr>
          <w:color w:val="231F20"/>
          <w:spacing w:val="-16"/>
          <w:w w:val="115"/>
        </w:rPr>
        <w:t xml:space="preserve"> </w:t>
      </w:r>
      <w:r>
        <w:rPr>
          <w:color w:val="231F20"/>
          <w:w w:val="115"/>
        </w:rPr>
        <w:t>sessions.</w:t>
      </w:r>
      <w:r>
        <w:rPr>
          <w:color w:val="231F20"/>
          <w:spacing w:val="-16"/>
          <w:w w:val="115"/>
        </w:rPr>
        <w:t xml:space="preserve"> </w:t>
      </w:r>
      <w:r>
        <w:rPr>
          <w:color w:val="231F20"/>
          <w:w w:val="115"/>
        </w:rPr>
        <w:t>These</w:t>
      </w:r>
      <w:r>
        <w:rPr>
          <w:color w:val="231F20"/>
          <w:spacing w:val="-16"/>
          <w:w w:val="115"/>
        </w:rPr>
        <w:t xml:space="preserve"> </w:t>
      </w:r>
      <w:r>
        <w:rPr>
          <w:color w:val="231F20"/>
          <w:w w:val="115"/>
        </w:rPr>
        <w:t>readily</w:t>
      </w:r>
      <w:r>
        <w:rPr>
          <w:color w:val="231F20"/>
          <w:spacing w:val="-16"/>
          <w:w w:val="115"/>
        </w:rPr>
        <w:t xml:space="preserve"> </w:t>
      </w:r>
      <w:r>
        <w:rPr>
          <w:color w:val="231F20"/>
          <w:w w:val="115"/>
        </w:rPr>
        <w:t>available resources reduce response time for ticket requests and allows the web team to dedicate more time to website enhancements and complex projects.</w:t>
      </w:r>
    </w:p>
    <w:p w14:paraId="09F8174E" w14:textId="77777777" w:rsidR="00E208A7" w:rsidRDefault="00E208A7">
      <w:pPr>
        <w:pStyle w:val="BodyText"/>
        <w:kinsoku w:val="0"/>
        <w:overflowPunct w:val="0"/>
        <w:spacing w:before="169" w:line="259" w:lineRule="auto"/>
        <w:ind w:left="360" w:right="481"/>
        <w:rPr>
          <w:color w:val="231F20"/>
          <w:w w:val="115"/>
        </w:rPr>
      </w:pPr>
      <w:r>
        <w:rPr>
          <w:color w:val="231F20"/>
          <w:w w:val="115"/>
        </w:rPr>
        <w:t>With accessibility as a central focus across all</w:t>
      </w:r>
      <w:r>
        <w:rPr>
          <w:color w:val="231F20"/>
          <w:spacing w:val="-10"/>
          <w:w w:val="115"/>
        </w:rPr>
        <w:t xml:space="preserve"> </w:t>
      </w:r>
      <w:r>
        <w:rPr>
          <w:color w:val="231F20"/>
          <w:w w:val="115"/>
        </w:rPr>
        <w:t>website</w:t>
      </w:r>
      <w:r>
        <w:rPr>
          <w:color w:val="231F20"/>
          <w:spacing w:val="-10"/>
          <w:w w:val="115"/>
        </w:rPr>
        <w:t xml:space="preserve"> </w:t>
      </w:r>
      <w:r>
        <w:rPr>
          <w:color w:val="231F20"/>
          <w:w w:val="115"/>
        </w:rPr>
        <w:t>initiatives,</w:t>
      </w:r>
      <w:r>
        <w:rPr>
          <w:color w:val="231F20"/>
          <w:spacing w:val="-10"/>
          <w:w w:val="115"/>
        </w:rPr>
        <w:t xml:space="preserve"> </w:t>
      </w:r>
      <w:r>
        <w:rPr>
          <w:color w:val="231F20"/>
          <w:w w:val="115"/>
        </w:rPr>
        <w:t>every</w:t>
      </w:r>
      <w:r>
        <w:rPr>
          <w:color w:val="231F20"/>
          <w:spacing w:val="-10"/>
          <w:w w:val="115"/>
        </w:rPr>
        <w:t xml:space="preserve"> </w:t>
      </w:r>
      <w:r>
        <w:rPr>
          <w:color w:val="231F20"/>
          <w:w w:val="115"/>
        </w:rPr>
        <w:t>new</w:t>
      </w:r>
      <w:r>
        <w:rPr>
          <w:color w:val="231F20"/>
          <w:spacing w:val="-10"/>
          <w:w w:val="115"/>
        </w:rPr>
        <w:t xml:space="preserve"> </w:t>
      </w:r>
      <w:r>
        <w:rPr>
          <w:color w:val="231F20"/>
          <w:w w:val="115"/>
        </w:rPr>
        <w:t>feature</w:t>
      </w:r>
      <w:r>
        <w:rPr>
          <w:color w:val="231F20"/>
          <w:spacing w:val="-10"/>
          <w:w w:val="115"/>
        </w:rPr>
        <w:t xml:space="preserve"> </w:t>
      </w:r>
      <w:r>
        <w:rPr>
          <w:color w:val="231F20"/>
          <w:w w:val="115"/>
        </w:rPr>
        <w:t>was</w:t>
      </w:r>
    </w:p>
    <w:p w14:paraId="0DA2B154" w14:textId="77777777" w:rsidR="00E208A7" w:rsidRDefault="00E208A7">
      <w:pPr>
        <w:pStyle w:val="BodyText"/>
        <w:kinsoku w:val="0"/>
        <w:overflowPunct w:val="0"/>
        <w:spacing w:line="259" w:lineRule="auto"/>
        <w:ind w:left="360" w:right="227"/>
        <w:rPr>
          <w:color w:val="231F20"/>
          <w:w w:val="115"/>
        </w:rPr>
      </w:pPr>
      <w:r>
        <w:rPr>
          <w:color w:val="231F20"/>
          <w:w w:val="115"/>
        </w:rPr>
        <w:t>developed with accessibility in mind, ensuring that navigation, content structure, color contrast, interactive components, images, and page layouts support users of varying abilities. These efforts advance the College’s ongoing commitment to providing an inclusive digital experience while preparing for evolving federal accessibility requirements.</w:t>
      </w:r>
    </w:p>
    <w:p w14:paraId="35799A84" w14:textId="77777777" w:rsidR="00E208A7" w:rsidRDefault="00E208A7">
      <w:pPr>
        <w:pStyle w:val="BodyText"/>
        <w:kinsoku w:val="0"/>
        <w:overflowPunct w:val="0"/>
        <w:spacing w:before="172" w:line="259" w:lineRule="auto"/>
        <w:ind w:left="360" w:right="588"/>
        <w:rPr>
          <w:color w:val="231F20"/>
          <w:w w:val="115"/>
        </w:rPr>
      </w:pPr>
      <w:r>
        <w:rPr>
          <w:b/>
          <w:bCs/>
          <w:color w:val="231F20"/>
          <w:w w:val="110"/>
        </w:rPr>
        <w:t xml:space="preserve">Digital Communications Enhancements </w:t>
      </w:r>
      <w:r>
        <w:rPr>
          <w:color w:val="231F20"/>
          <w:w w:val="115"/>
        </w:rPr>
        <w:t>Marketing and Communications continued to</w:t>
      </w:r>
      <w:r>
        <w:rPr>
          <w:color w:val="231F20"/>
          <w:spacing w:val="-17"/>
          <w:w w:val="115"/>
        </w:rPr>
        <w:t xml:space="preserve"> </w:t>
      </w:r>
      <w:r>
        <w:rPr>
          <w:color w:val="231F20"/>
          <w:w w:val="115"/>
        </w:rPr>
        <w:t>expand</w:t>
      </w:r>
      <w:r>
        <w:rPr>
          <w:color w:val="231F20"/>
          <w:spacing w:val="-17"/>
          <w:w w:val="115"/>
        </w:rPr>
        <w:t xml:space="preserve"> </w:t>
      </w:r>
      <w:r>
        <w:rPr>
          <w:color w:val="231F20"/>
          <w:w w:val="115"/>
        </w:rPr>
        <w:t>and</w:t>
      </w:r>
      <w:r>
        <w:rPr>
          <w:color w:val="231F20"/>
          <w:spacing w:val="-16"/>
          <w:w w:val="115"/>
        </w:rPr>
        <w:t xml:space="preserve"> </w:t>
      </w:r>
      <w:r>
        <w:rPr>
          <w:color w:val="231F20"/>
          <w:w w:val="115"/>
        </w:rPr>
        <w:t>improve</w:t>
      </w:r>
      <w:r>
        <w:rPr>
          <w:color w:val="231F20"/>
          <w:spacing w:val="-17"/>
          <w:w w:val="115"/>
        </w:rPr>
        <w:t xml:space="preserve"> </w:t>
      </w:r>
      <w:r>
        <w:rPr>
          <w:color w:val="231F20"/>
          <w:w w:val="115"/>
        </w:rPr>
        <w:t>the</w:t>
      </w:r>
      <w:r>
        <w:rPr>
          <w:color w:val="231F20"/>
          <w:spacing w:val="-17"/>
          <w:w w:val="115"/>
        </w:rPr>
        <w:t xml:space="preserve"> </w:t>
      </w:r>
      <w:r>
        <w:rPr>
          <w:color w:val="231F20"/>
          <w:w w:val="115"/>
        </w:rPr>
        <w:t>College’s</w:t>
      </w:r>
      <w:r>
        <w:rPr>
          <w:color w:val="231F20"/>
          <w:spacing w:val="-16"/>
          <w:w w:val="115"/>
        </w:rPr>
        <w:t xml:space="preserve"> </w:t>
      </w:r>
      <w:r>
        <w:rPr>
          <w:color w:val="231F20"/>
          <w:w w:val="115"/>
        </w:rPr>
        <w:t>digital</w:t>
      </w:r>
    </w:p>
    <w:p w14:paraId="152979DF" w14:textId="77777777" w:rsidR="00E208A7" w:rsidRDefault="00E208A7">
      <w:pPr>
        <w:pStyle w:val="BodyText"/>
        <w:kinsoku w:val="0"/>
        <w:overflowPunct w:val="0"/>
        <w:spacing w:line="259" w:lineRule="auto"/>
        <w:ind w:left="360"/>
        <w:rPr>
          <w:color w:val="231F20"/>
          <w:w w:val="115"/>
        </w:rPr>
      </w:pPr>
      <w:r>
        <w:rPr>
          <w:color w:val="231F20"/>
          <w:w w:val="115"/>
        </w:rPr>
        <w:t>communication</w:t>
      </w:r>
      <w:r>
        <w:rPr>
          <w:color w:val="231F20"/>
          <w:spacing w:val="-5"/>
          <w:w w:val="115"/>
        </w:rPr>
        <w:t xml:space="preserve"> </w:t>
      </w:r>
      <w:r>
        <w:rPr>
          <w:color w:val="231F20"/>
          <w:w w:val="115"/>
        </w:rPr>
        <w:t>platforms</w:t>
      </w:r>
      <w:r>
        <w:rPr>
          <w:color w:val="231F20"/>
          <w:spacing w:val="-5"/>
          <w:w w:val="115"/>
        </w:rPr>
        <w:t xml:space="preserve"> </w:t>
      </w:r>
      <w:r>
        <w:rPr>
          <w:color w:val="231F20"/>
          <w:w w:val="115"/>
        </w:rPr>
        <w:t>through</w:t>
      </w:r>
      <w:r>
        <w:rPr>
          <w:color w:val="231F20"/>
          <w:spacing w:val="-5"/>
          <w:w w:val="115"/>
        </w:rPr>
        <w:t xml:space="preserve"> </w:t>
      </w:r>
      <w:r>
        <w:rPr>
          <w:color w:val="231F20"/>
          <w:w w:val="115"/>
        </w:rPr>
        <w:t>significant enhancements</w:t>
      </w:r>
      <w:r>
        <w:rPr>
          <w:color w:val="231F20"/>
          <w:spacing w:val="-1"/>
          <w:w w:val="115"/>
        </w:rPr>
        <w:t xml:space="preserve"> </w:t>
      </w:r>
      <w:r>
        <w:rPr>
          <w:color w:val="231F20"/>
          <w:w w:val="115"/>
        </w:rPr>
        <w:t>to</w:t>
      </w:r>
      <w:r>
        <w:rPr>
          <w:color w:val="231F20"/>
          <w:spacing w:val="-1"/>
          <w:w w:val="115"/>
        </w:rPr>
        <w:t xml:space="preserve"> </w:t>
      </w:r>
      <w:r>
        <w:rPr>
          <w:color w:val="231F20"/>
          <w:w w:val="115"/>
        </w:rPr>
        <w:t>its</w:t>
      </w:r>
      <w:r>
        <w:rPr>
          <w:color w:val="231F20"/>
          <w:spacing w:val="-1"/>
          <w:w w:val="115"/>
        </w:rPr>
        <w:t xml:space="preserve"> </w:t>
      </w:r>
      <w:r>
        <w:rPr>
          <w:color w:val="231F20"/>
          <w:w w:val="115"/>
        </w:rPr>
        <w:t>campus</w:t>
      </w:r>
      <w:r>
        <w:rPr>
          <w:color w:val="231F20"/>
          <w:spacing w:val="-1"/>
          <w:w w:val="115"/>
        </w:rPr>
        <w:t xml:space="preserve"> </w:t>
      </w:r>
      <w:r>
        <w:rPr>
          <w:color w:val="231F20"/>
          <w:w w:val="115"/>
        </w:rPr>
        <w:t>e-publications.</w:t>
      </w:r>
    </w:p>
    <w:p w14:paraId="73351129" w14:textId="77777777" w:rsidR="00E208A7" w:rsidRDefault="00E208A7">
      <w:pPr>
        <w:pStyle w:val="BodyText"/>
        <w:kinsoku w:val="0"/>
        <w:overflowPunct w:val="0"/>
        <w:spacing w:before="176" w:line="259" w:lineRule="auto"/>
        <w:ind w:left="360"/>
        <w:rPr>
          <w:color w:val="231F20"/>
          <w:w w:val="115"/>
        </w:rPr>
      </w:pPr>
      <w:r>
        <w:rPr>
          <w:b/>
          <w:bCs/>
          <w:color w:val="CEA93D"/>
          <w:w w:val="110"/>
          <w:u w:val="single"/>
        </w:rPr>
        <w:t>FSCToday</w:t>
      </w:r>
      <w:r>
        <w:rPr>
          <w:color w:val="231F20"/>
          <w:w w:val="110"/>
        </w:rPr>
        <w:t>,</w:t>
      </w:r>
      <w:r>
        <w:rPr>
          <w:color w:val="231F20"/>
          <w:spacing w:val="-12"/>
          <w:w w:val="110"/>
        </w:rPr>
        <w:t xml:space="preserve"> </w:t>
      </w:r>
      <w:r>
        <w:rPr>
          <w:color w:val="231F20"/>
          <w:w w:val="110"/>
        </w:rPr>
        <w:t>the</w:t>
      </w:r>
      <w:r>
        <w:rPr>
          <w:color w:val="231F20"/>
          <w:spacing w:val="-12"/>
          <w:w w:val="110"/>
        </w:rPr>
        <w:t xml:space="preserve"> </w:t>
      </w:r>
      <w:r>
        <w:rPr>
          <w:color w:val="231F20"/>
          <w:w w:val="110"/>
        </w:rPr>
        <w:t>official</w:t>
      </w:r>
      <w:r>
        <w:rPr>
          <w:color w:val="231F20"/>
          <w:spacing w:val="-12"/>
          <w:w w:val="110"/>
        </w:rPr>
        <w:t xml:space="preserve"> </w:t>
      </w:r>
      <w:r>
        <w:rPr>
          <w:color w:val="231F20"/>
          <w:w w:val="110"/>
        </w:rPr>
        <w:t>newsletter</w:t>
      </w:r>
      <w:r>
        <w:rPr>
          <w:color w:val="231F20"/>
          <w:spacing w:val="-12"/>
          <w:w w:val="110"/>
        </w:rPr>
        <w:t xml:space="preserve"> </w:t>
      </w:r>
      <w:r>
        <w:rPr>
          <w:color w:val="231F20"/>
          <w:w w:val="110"/>
        </w:rPr>
        <w:t>of</w:t>
      </w:r>
      <w:r>
        <w:rPr>
          <w:color w:val="231F20"/>
          <w:spacing w:val="-12"/>
          <w:w w:val="110"/>
        </w:rPr>
        <w:t xml:space="preserve"> </w:t>
      </w:r>
      <w:r>
        <w:rPr>
          <w:color w:val="231F20"/>
          <w:w w:val="110"/>
        </w:rPr>
        <w:t xml:space="preserve">Farmingdale </w:t>
      </w:r>
      <w:r>
        <w:rPr>
          <w:color w:val="231F20"/>
          <w:w w:val="115"/>
        </w:rPr>
        <w:t>State</w:t>
      </w:r>
      <w:r>
        <w:rPr>
          <w:color w:val="231F20"/>
          <w:spacing w:val="-1"/>
          <w:w w:val="115"/>
        </w:rPr>
        <w:t xml:space="preserve"> </w:t>
      </w:r>
      <w:r>
        <w:rPr>
          <w:color w:val="231F20"/>
          <w:w w:val="115"/>
        </w:rPr>
        <w:t>College</w:t>
      </w:r>
      <w:r>
        <w:rPr>
          <w:color w:val="231F20"/>
          <w:spacing w:val="-1"/>
          <w:w w:val="115"/>
        </w:rPr>
        <w:t xml:space="preserve"> </w:t>
      </w:r>
      <w:r>
        <w:rPr>
          <w:color w:val="231F20"/>
          <w:w w:val="115"/>
        </w:rPr>
        <w:t>distributed</w:t>
      </w:r>
      <w:r>
        <w:rPr>
          <w:color w:val="231F20"/>
          <w:spacing w:val="-1"/>
          <w:w w:val="115"/>
        </w:rPr>
        <w:t xml:space="preserve"> </w:t>
      </w:r>
      <w:r>
        <w:rPr>
          <w:color w:val="231F20"/>
          <w:w w:val="115"/>
        </w:rPr>
        <w:t>to</w:t>
      </w:r>
      <w:r>
        <w:rPr>
          <w:color w:val="231F20"/>
          <w:spacing w:val="-1"/>
          <w:w w:val="115"/>
        </w:rPr>
        <w:t xml:space="preserve"> </w:t>
      </w:r>
      <w:r>
        <w:rPr>
          <w:color w:val="231F20"/>
          <w:w w:val="115"/>
        </w:rPr>
        <w:t>more</w:t>
      </w:r>
      <w:r>
        <w:rPr>
          <w:color w:val="231F20"/>
          <w:spacing w:val="-1"/>
          <w:w w:val="115"/>
        </w:rPr>
        <w:t xml:space="preserve"> </w:t>
      </w:r>
      <w:r>
        <w:rPr>
          <w:color w:val="231F20"/>
          <w:w w:val="115"/>
        </w:rPr>
        <w:t>than</w:t>
      </w:r>
      <w:r>
        <w:rPr>
          <w:color w:val="231F20"/>
          <w:spacing w:val="-1"/>
          <w:w w:val="115"/>
        </w:rPr>
        <w:t xml:space="preserve"> </w:t>
      </w:r>
      <w:r>
        <w:rPr>
          <w:color w:val="231F20"/>
          <w:w w:val="115"/>
        </w:rPr>
        <w:t>12,000 students,</w:t>
      </w:r>
      <w:r>
        <w:rPr>
          <w:color w:val="231F20"/>
          <w:spacing w:val="-14"/>
          <w:w w:val="115"/>
        </w:rPr>
        <w:t xml:space="preserve"> </w:t>
      </w:r>
      <w:r>
        <w:rPr>
          <w:color w:val="231F20"/>
          <w:w w:val="115"/>
        </w:rPr>
        <w:t>faculty,</w:t>
      </w:r>
      <w:r>
        <w:rPr>
          <w:color w:val="231F20"/>
          <w:spacing w:val="-14"/>
          <w:w w:val="115"/>
        </w:rPr>
        <w:t xml:space="preserve"> </w:t>
      </w:r>
      <w:r>
        <w:rPr>
          <w:color w:val="231F20"/>
          <w:w w:val="115"/>
        </w:rPr>
        <w:t>staff,</w:t>
      </w:r>
      <w:r>
        <w:rPr>
          <w:color w:val="231F20"/>
          <w:spacing w:val="-14"/>
          <w:w w:val="115"/>
        </w:rPr>
        <w:t xml:space="preserve"> </w:t>
      </w:r>
      <w:r>
        <w:rPr>
          <w:color w:val="231F20"/>
          <w:w w:val="115"/>
        </w:rPr>
        <w:t>retirees</w:t>
      </w:r>
      <w:r>
        <w:rPr>
          <w:color w:val="231F20"/>
          <w:spacing w:val="-14"/>
          <w:w w:val="115"/>
        </w:rPr>
        <w:t xml:space="preserve"> </w:t>
      </w:r>
      <w:r>
        <w:rPr>
          <w:color w:val="231F20"/>
          <w:w w:val="115"/>
        </w:rPr>
        <w:t>and</w:t>
      </w:r>
      <w:r>
        <w:rPr>
          <w:color w:val="231F20"/>
          <w:spacing w:val="-14"/>
          <w:w w:val="115"/>
        </w:rPr>
        <w:t xml:space="preserve"> </w:t>
      </w:r>
      <w:r>
        <w:rPr>
          <w:color w:val="231F20"/>
          <w:w w:val="115"/>
        </w:rPr>
        <w:t>SUNY leadership,</w:t>
      </w:r>
      <w:r>
        <w:rPr>
          <w:color w:val="231F20"/>
          <w:spacing w:val="-9"/>
          <w:w w:val="115"/>
        </w:rPr>
        <w:t xml:space="preserve"> </w:t>
      </w:r>
      <w:r>
        <w:rPr>
          <w:color w:val="231F20"/>
          <w:w w:val="115"/>
        </w:rPr>
        <w:t>received</w:t>
      </w:r>
      <w:r>
        <w:rPr>
          <w:color w:val="231F20"/>
          <w:spacing w:val="-9"/>
          <w:w w:val="115"/>
        </w:rPr>
        <w:t xml:space="preserve"> </w:t>
      </w:r>
      <w:r>
        <w:rPr>
          <w:color w:val="231F20"/>
          <w:w w:val="115"/>
        </w:rPr>
        <w:t>a</w:t>
      </w:r>
      <w:r>
        <w:rPr>
          <w:color w:val="231F20"/>
          <w:spacing w:val="-9"/>
          <w:w w:val="115"/>
        </w:rPr>
        <w:t xml:space="preserve"> </w:t>
      </w:r>
      <w:r>
        <w:rPr>
          <w:color w:val="231F20"/>
          <w:w w:val="115"/>
        </w:rPr>
        <w:t>complete</w:t>
      </w:r>
      <w:r>
        <w:rPr>
          <w:color w:val="231F20"/>
          <w:spacing w:val="-9"/>
          <w:w w:val="115"/>
        </w:rPr>
        <w:t xml:space="preserve"> </w:t>
      </w:r>
      <w:r>
        <w:rPr>
          <w:color w:val="231F20"/>
          <w:w w:val="115"/>
        </w:rPr>
        <w:t>redesign</w:t>
      </w:r>
      <w:r>
        <w:rPr>
          <w:color w:val="231F20"/>
          <w:spacing w:val="-9"/>
          <w:w w:val="115"/>
        </w:rPr>
        <w:t xml:space="preserve"> </w:t>
      </w:r>
      <w:r>
        <w:rPr>
          <w:color w:val="231F20"/>
          <w:w w:val="115"/>
        </w:rPr>
        <w:t>that aligns</w:t>
      </w:r>
      <w:r>
        <w:rPr>
          <w:color w:val="231F20"/>
          <w:spacing w:val="-6"/>
          <w:w w:val="115"/>
        </w:rPr>
        <w:t xml:space="preserve"> </w:t>
      </w:r>
      <w:r>
        <w:rPr>
          <w:color w:val="231F20"/>
          <w:w w:val="115"/>
        </w:rPr>
        <w:t>with</w:t>
      </w:r>
      <w:r>
        <w:rPr>
          <w:color w:val="231F20"/>
          <w:spacing w:val="-6"/>
          <w:w w:val="115"/>
        </w:rPr>
        <w:t xml:space="preserve"> </w:t>
      </w:r>
      <w:r>
        <w:rPr>
          <w:color w:val="231F20"/>
          <w:w w:val="115"/>
        </w:rPr>
        <w:t>the</w:t>
      </w:r>
      <w:r>
        <w:rPr>
          <w:color w:val="231F20"/>
          <w:spacing w:val="-6"/>
          <w:w w:val="115"/>
        </w:rPr>
        <w:t xml:space="preserve"> </w:t>
      </w:r>
      <w:r>
        <w:rPr>
          <w:color w:val="231F20"/>
          <w:w w:val="115"/>
        </w:rPr>
        <w:t>College’s</w:t>
      </w:r>
      <w:r>
        <w:rPr>
          <w:color w:val="231F20"/>
          <w:spacing w:val="-6"/>
          <w:w w:val="115"/>
        </w:rPr>
        <w:t xml:space="preserve"> </w:t>
      </w:r>
      <w:r>
        <w:rPr>
          <w:color w:val="231F20"/>
          <w:w w:val="115"/>
        </w:rPr>
        <w:t>broader</w:t>
      </w:r>
      <w:r>
        <w:rPr>
          <w:color w:val="231F20"/>
          <w:spacing w:val="-6"/>
          <w:w w:val="115"/>
        </w:rPr>
        <w:t xml:space="preserve"> </w:t>
      </w:r>
      <w:r>
        <w:rPr>
          <w:color w:val="231F20"/>
          <w:w w:val="115"/>
        </w:rPr>
        <w:t>web</w:t>
      </w:r>
      <w:r>
        <w:rPr>
          <w:color w:val="231F20"/>
          <w:spacing w:val="-6"/>
          <w:w w:val="115"/>
        </w:rPr>
        <w:t xml:space="preserve"> </w:t>
      </w:r>
      <w:r>
        <w:rPr>
          <w:color w:val="231F20"/>
          <w:w w:val="115"/>
        </w:rPr>
        <w:t>design standards.</w:t>
      </w:r>
      <w:r>
        <w:rPr>
          <w:color w:val="231F20"/>
          <w:spacing w:val="-15"/>
          <w:w w:val="115"/>
        </w:rPr>
        <w:t xml:space="preserve"> </w:t>
      </w:r>
      <w:r>
        <w:rPr>
          <w:color w:val="231F20"/>
          <w:w w:val="115"/>
        </w:rPr>
        <w:t>The</w:t>
      </w:r>
      <w:r>
        <w:rPr>
          <w:color w:val="231F20"/>
          <w:spacing w:val="-15"/>
          <w:w w:val="115"/>
        </w:rPr>
        <w:t xml:space="preserve"> </w:t>
      </w:r>
      <w:r>
        <w:rPr>
          <w:color w:val="231F20"/>
          <w:w w:val="115"/>
        </w:rPr>
        <w:t>updated</w:t>
      </w:r>
      <w:r>
        <w:rPr>
          <w:color w:val="231F20"/>
          <w:spacing w:val="-15"/>
          <w:w w:val="115"/>
        </w:rPr>
        <w:t xml:space="preserve"> </w:t>
      </w:r>
      <w:r>
        <w:rPr>
          <w:color w:val="231F20"/>
          <w:w w:val="115"/>
        </w:rPr>
        <w:t>experience</w:t>
      </w:r>
      <w:r>
        <w:rPr>
          <w:color w:val="231F20"/>
          <w:spacing w:val="-15"/>
          <w:w w:val="115"/>
        </w:rPr>
        <w:t xml:space="preserve"> </w:t>
      </w:r>
      <w:r>
        <w:rPr>
          <w:color w:val="231F20"/>
          <w:w w:val="115"/>
        </w:rPr>
        <w:t>improves readability,</w:t>
      </w:r>
      <w:r>
        <w:rPr>
          <w:color w:val="231F20"/>
          <w:spacing w:val="-17"/>
          <w:w w:val="115"/>
        </w:rPr>
        <w:t xml:space="preserve"> </w:t>
      </w:r>
      <w:r>
        <w:rPr>
          <w:color w:val="231F20"/>
          <w:w w:val="115"/>
        </w:rPr>
        <w:t>mobile</w:t>
      </w:r>
      <w:r>
        <w:rPr>
          <w:color w:val="231F20"/>
          <w:spacing w:val="-17"/>
          <w:w w:val="115"/>
        </w:rPr>
        <w:t xml:space="preserve"> </w:t>
      </w:r>
      <w:r>
        <w:rPr>
          <w:color w:val="231F20"/>
          <w:w w:val="115"/>
        </w:rPr>
        <w:t>responsiveness,</w:t>
      </w:r>
      <w:r>
        <w:rPr>
          <w:color w:val="231F20"/>
          <w:spacing w:val="-17"/>
          <w:w w:val="115"/>
        </w:rPr>
        <w:t xml:space="preserve"> </w:t>
      </w:r>
      <w:r>
        <w:rPr>
          <w:color w:val="231F20"/>
          <w:w w:val="115"/>
        </w:rPr>
        <w:t>content organization,</w:t>
      </w:r>
      <w:r>
        <w:rPr>
          <w:color w:val="231F20"/>
          <w:spacing w:val="-1"/>
          <w:w w:val="115"/>
        </w:rPr>
        <w:t xml:space="preserve"> </w:t>
      </w:r>
      <w:r>
        <w:rPr>
          <w:color w:val="231F20"/>
          <w:w w:val="115"/>
        </w:rPr>
        <w:t>and</w:t>
      </w:r>
      <w:r>
        <w:rPr>
          <w:color w:val="231F20"/>
          <w:spacing w:val="-1"/>
          <w:w w:val="115"/>
        </w:rPr>
        <w:t xml:space="preserve"> </w:t>
      </w:r>
      <w:r>
        <w:rPr>
          <w:color w:val="231F20"/>
          <w:w w:val="115"/>
        </w:rPr>
        <w:t>accessibility</w:t>
      </w:r>
      <w:r>
        <w:rPr>
          <w:color w:val="231F20"/>
          <w:spacing w:val="-1"/>
          <w:w w:val="115"/>
        </w:rPr>
        <w:t xml:space="preserve"> </w:t>
      </w:r>
      <w:r>
        <w:rPr>
          <w:color w:val="231F20"/>
          <w:w w:val="115"/>
        </w:rPr>
        <w:t>while</w:t>
      </w:r>
      <w:r>
        <w:rPr>
          <w:color w:val="231F20"/>
          <w:spacing w:val="-1"/>
          <w:w w:val="115"/>
        </w:rPr>
        <w:t xml:space="preserve"> </w:t>
      </w:r>
      <w:r>
        <w:rPr>
          <w:color w:val="231F20"/>
          <w:w w:val="115"/>
        </w:rPr>
        <w:t>providing</w:t>
      </w:r>
    </w:p>
    <w:p w14:paraId="55E05817" w14:textId="77777777" w:rsidR="00E208A7" w:rsidRDefault="00E208A7">
      <w:pPr>
        <w:pStyle w:val="BodyText"/>
        <w:kinsoku w:val="0"/>
        <w:overflowPunct w:val="0"/>
        <w:spacing w:line="259" w:lineRule="auto"/>
        <w:ind w:left="360"/>
        <w:rPr>
          <w:color w:val="231F20"/>
          <w:w w:val="110"/>
        </w:rPr>
      </w:pPr>
      <w:r>
        <w:rPr>
          <w:color w:val="231F20"/>
          <w:w w:val="110"/>
        </w:rPr>
        <w:t>a cleaner and more engaging presentation of campus news and announcements.</w:t>
      </w:r>
    </w:p>
    <w:p w14:paraId="1AA0507C" w14:textId="77777777" w:rsidR="00E208A7" w:rsidRDefault="00E208A7">
      <w:pPr>
        <w:pStyle w:val="BodyText"/>
        <w:kinsoku w:val="0"/>
        <w:overflowPunct w:val="0"/>
        <w:spacing w:before="172" w:line="259" w:lineRule="auto"/>
        <w:ind w:left="360" w:right="588"/>
        <w:rPr>
          <w:color w:val="231F20"/>
          <w:w w:val="115"/>
        </w:rPr>
      </w:pPr>
      <w:r>
        <w:rPr>
          <w:color w:val="231F20"/>
          <w:spacing w:val="-4"/>
          <w:w w:val="110"/>
        </w:rPr>
        <w:t>This</w:t>
      </w:r>
      <w:r>
        <w:rPr>
          <w:color w:val="231F20"/>
          <w:spacing w:val="-13"/>
          <w:w w:val="110"/>
        </w:rPr>
        <w:t xml:space="preserve"> </w:t>
      </w:r>
      <w:r>
        <w:rPr>
          <w:color w:val="231F20"/>
          <w:spacing w:val="-4"/>
          <w:w w:val="110"/>
        </w:rPr>
        <w:t>year</w:t>
      </w:r>
      <w:r>
        <w:rPr>
          <w:color w:val="231F20"/>
          <w:spacing w:val="-12"/>
          <w:w w:val="110"/>
        </w:rPr>
        <w:t xml:space="preserve"> </w:t>
      </w:r>
      <w:r>
        <w:rPr>
          <w:color w:val="231F20"/>
          <w:spacing w:val="-4"/>
          <w:w w:val="110"/>
        </w:rPr>
        <w:t>also</w:t>
      </w:r>
      <w:r>
        <w:rPr>
          <w:color w:val="231F20"/>
          <w:spacing w:val="-12"/>
          <w:w w:val="110"/>
        </w:rPr>
        <w:t xml:space="preserve"> </w:t>
      </w:r>
      <w:r>
        <w:rPr>
          <w:color w:val="231F20"/>
          <w:spacing w:val="-4"/>
          <w:w w:val="110"/>
        </w:rPr>
        <w:t>marked</w:t>
      </w:r>
      <w:r>
        <w:rPr>
          <w:color w:val="231F20"/>
          <w:spacing w:val="-12"/>
          <w:w w:val="110"/>
        </w:rPr>
        <w:t xml:space="preserve"> </w:t>
      </w:r>
      <w:r>
        <w:rPr>
          <w:color w:val="231F20"/>
          <w:spacing w:val="-4"/>
          <w:w w:val="110"/>
        </w:rPr>
        <w:t>the</w:t>
      </w:r>
      <w:r>
        <w:rPr>
          <w:color w:val="231F20"/>
          <w:spacing w:val="-12"/>
          <w:w w:val="110"/>
        </w:rPr>
        <w:t xml:space="preserve"> </w:t>
      </w:r>
      <w:r>
        <w:rPr>
          <w:color w:val="231F20"/>
          <w:spacing w:val="-4"/>
          <w:w w:val="110"/>
        </w:rPr>
        <w:t>launch</w:t>
      </w:r>
      <w:r>
        <w:rPr>
          <w:color w:val="231F20"/>
          <w:spacing w:val="-12"/>
          <w:w w:val="110"/>
        </w:rPr>
        <w:t xml:space="preserve"> </w:t>
      </w:r>
      <w:r>
        <w:rPr>
          <w:color w:val="231F20"/>
          <w:spacing w:val="-4"/>
          <w:w w:val="110"/>
        </w:rPr>
        <w:t>of</w:t>
      </w:r>
      <w:r>
        <w:rPr>
          <w:color w:val="231F20"/>
          <w:spacing w:val="-12"/>
          <w:w w:val="110"/>
        </w:rPr>
        <w:t xml:space="preserve"> </w:t>
      </w:r>
      <w:r>
        <w:rPr>
          <w:b/>
          <w:bCs/>
          <w:color w:val="CEA93D"/>
          <w:spacing w:val="-4"/>
          <w:w w:val="110"/>
          <w:u w:val="single"/>
        </w:rPr>
        <w:t>Ram-Bo’s</w:t>
      </w:r>
      <w:r>
        <w:rPr>
          <w:b/>
          <w:bCs/>
          <w:color w:val="CEA93D"/>
          <w:spacing w:val="-4"/>
          <w:w w:val="110"/>
        </w:rPr>
        <w:t xml:space="preserve"> </w:t>
      </w:r>
      <w:r>
        <w:rPr>
          <w:b/>
          <w:bCs/>
          <w:color w:val="CEA93D"/>
          <w:spacing w:val="-6"/>
          <w:w w:val="115"/>
          <w:u w:val="single"/>
        </w:rPr>
        <w:t>Rundown</w:t>
      </w:r>
      <w:r>
        <w:rPr>
          <w:color w:val="231F20"/>
          <w:spacing w:val="-6"/>
          <w:w w:val="115"/>
        </w:rPr>
        <w:t>,</w:t>
      </w:r>
      <w:r>
        <w:rPr>
          <w:color w:val="231F20"/>
          <w:spacing w:val="-12"/>
          <w:w w:val="115"/>
        </w:rPr>
        <w:t xml:space="preserve"> </w:t>
      </w:r>
      <w:r>
        <w:rPr>
          <w:color w:val="231F20"/>
          <w:spacing w:val="-6"/>
          <w:w w:val="115"/>
        </w:rPr>
        <w:t>a</w:t>
      </w:r>
      <w:r>
        <w:rPr>
          <w:color w:val="231F20"/>
          <w:spacing w:val="-12"/>
          <w:w w:val="115"/>
        </w:rPr>
        <w:t xml:space="preserve"> </w:t>
      </w:r>
      <w:r>
        <w:rPr>
          <w:color w:val="231F20"/>
          <w:spacing w:val="-6"/>
          <w:w w:val="115"/>
        </w:rPr>
        <w:t>new</w:t>
      </w:r>
      <w:r>
        <w:rPr>
          <w:color w:val="231F20"/>
          <w:spacing w:val="-12"/>
          <w:w w:val="115"/>
        </w:rPr>
        <w:t xml:space="preserve"> </w:t>
      </w:r>
      <w:r>
        <w:rPr>
          <w:color w:val="231F20"/>
          <w:spacing w:val="-6"/>
          <w:w w:val="115"/>
        </w:rPr>
        <w:t>student-focused</w:t>
      </w:r>
      <w:r>
        <w:rPr>
          <w:color w:val="231F20"/>
          <w:spacing w:val="-12"/>
          <w:w w:val="115"/>
        </w:rPr>
        <w:t xml:space="preserve"> </w:t>
      </w:r>
      <w:r>
        <w:rPr>
          <w:color w:val="231F20"/>
          <w:spacing w:val="-6"/>
          <w:w w:val="115"/>
        </w:rPr>
        <w:t xml:space="preserve">newsletter </w:t>
      </w:r>
      <w:r>
        <w:rPr>
          <w:color w:val="231F20"/>
          <w:w w:val="115"/>
        </w:rPr>
        <w:t>developed</w:t>
      </w:r>
      <w:r>
        <w:rPr>
          <w:color w:val="231F20"/>
          <w:spacing w:val="-17"/>
          <w:w w:val="115"/>
        </w:rPr>
        <w:t xml:space="preserve"> </w:t>
      </w:r>
      <w:r>
        <w:rPr>
          <w:color w:val="231F20"/>
          <w:w w:val="115"/>
        </w:rPr>
        <w:t>entirely</w:t>
      </w:r>
      <w:r>
        <w:rPr>
          <w:color w:val="231F20"/>
          <w:spacing w:val="-17"/>
          <w:w w:val="115"/>
        </w:rPr>
        <w:t xml:space="preserve"> </w:t>
      </w:r>
      <w:r>
        <w:rPr>
          <w:color w:val="231F20"/>
          <w:w w:val="115"/>
        </w:rPr>
        <w:t>in-house</w:t>
      </w:r>
      <w:r>
        <w:rPr>
          <w:color w:val="231F20"/>
          <w:spacing w:val="-17"/>
          <w:w w:val="115"/>
        </w:rPr>
        <w:t xml:space="preserve"> </w:t>
      </w:r>
      <w:r>
        <w:rPr>
          <w:color w:val="231F20"/>
          <w:w w:val="115"/>
        </w:rPr>
        <w:t>for</w:t>
      </w:r>
      <w:r>
        <w:rPr>
          <w:color w:val="231F20"/>
          <w:spacing w:val="-17"/>
          <w:w w:val="115"/>
        </w:rPr>
        <w:t xml:space="preserve"> </w:t>
      </w:r>
      <w:r>
        <w:rPr>
          <w:color w:val="231F20"/>
          <w:w w:val="115"/>
        </w:rPr>
        <w:t>the</w:t>
      </w:r>
      <w:r>
        <w:rPr>
          <w:color w:val="231F20"/>
          <w:spacing w:val="-16"/>
          <w:w w:val="115"/>
        </w:rPr>
        <w:t xml:space="preserve"> </w:t>
      </w:r>
      <w:r>
        <w:rPr>
          <w:color w:val="231F20"/>
          <w:w w:val="115"/>
        </w:rPr>
        <w:t>Division of</w:t>
      </w:r>
      <w:r>
        <w:rPr>
          <w:color w:val="231F20"/>
          <w:spacing w:val="-15"/>
          <w:w w:val="115"/>
        </w:rPr>
        <w:t xml:space="preserve"> </w:t>
      </w:r>
      <w:r>
        <w:rPr>
          <w:color w:val="231F20"/>
          <w:w w:val="115"/>
        </w:rPr>
        <w:t>Student</w:t>
      </w:r>
      <w:r>
        <w:rPr>
          <w:color w:val="231F20"/>
          <w:spacing w:val="-15"/>
          <w:w w:val="115"/>
        </w:rPr>
        <w:t xml:space="preserve"> </w:t>
      </w:r>
      <w:r>
        <w:rPr>
          <w:color w:val="231F20"/>
          <w:w w:val="115"/>
        </w:rPr>
        <w:t>Activities.</w:t>
      </w:r>
      <w:r>
        <w:rPr>
          <w:color w:val="231F20"/>
          <w:spacing w:val="-15"/>
          <w:w w:val="115"/>
        </w:rPr>
        <w:t xml:space="preserve"> </w:t>
      </w:r>
      <w:r>
        <w:rPr>
          <w:color w:val="231F20"/>
          <w:w w:val="115"/>
        </w:rPr>
        <w:t>Rather</w:t>
      </w:r>
      <w:r>
        <w:rPr>
          <w:color w:val="231F20"/>
          <w:spacing w:val="-15"/>
          <w:w w:val="115"/>
        </w:rPr>
        <w:t xml:space="preserve"> </w:t>
      </w:r>
      <w:r>
        <w:rPr>
          <w:color w:val="231F20"/>
          <w:w w:val="115"/>
        </w:rPr>
        <w:t>than</w:t>
      </w:r>
      <w:r>
        <w:rPr>
          <w:color w:val="231F20"/>
          <w:spacing w:val="-15"/>
          <w:w w:val="115"/>
        </w:rPr>
        <w:t xml:space="preserve"> </w:t>
      </w:r>
      <w:r>
        <w:rPr>
          <w:color w:val="231F20"/>
          <w:w w:val="115"/>
        </w:rPr>
        <w:t>relying</w:t>
      </w:r>
      <w:r>
        <w:rPr>
          <w:color w:val="231F20"/>
          <w:spacing w:val="-15"/>
          <w:w w:val="115"/>
        </w:rPr>
        <w:t xml:space="preserve"> </w:t>
      </w:r>
      <w:r>
        <w:rPr>
          <w:color w:val="231F20"/>
          <w:w w:val="115"/>
        </w:rPr>
        <w:t>on</w:t>
      </w:r>
    </w:p>
    <w:p w14:paraId="133C6EA1" w14:textId="77777777" w:rsidR="00E208A7" w:rsidRDefault="00E208A7">
      <w:pPr>
        <w:pStyle w:val="BodyText"/>
        <w:kinsoku w:val="0"/>
        <w:overflowPunct w:val="0"/>
        <w:spacing w:line="238" w:lineRule="exact"/>
        <w:ind w:left="360"/>
        <w:rPr>
          <w:color w:val="231F20"/>
          <w:spacing w:val="-5"/>
          <w:w w:val="110"/>
        </w:rPr>
      </w:pPr>
      <w:r>
        <w:rPr>
          <w:color w:val="231F20"/>
          <w:w w:val="110"/>
        </w:rPr>
        <w:t>third-party</w:t>
      </w:r>
      <w:r>
        <w:rPr>
          <w:color w:val="231F20"/>
          <w:spacing w:val="-4"/>
          <w:w w:val="110"/>
        </w:rPr>
        <w:t xml:space="preserve"> </w:t>
      </w:r>
      <w:r>
        <w:rPr>
          <w:color w:val="231F20"/>
          <w:w w:val="110"/>
        </w:rPr>
        <w:t>newsletter</w:t>
      </w:r>
      <w:r>
        <w:rPr>
          <w:color w:val="231F20"/>
          <w:spacing w:val="-1"/>
          <w:w w:val="110"/>
        </w:rPr>
        <w:t xml:space="preserve"> </w:t>
      </w:r>
      <w:r>
        <w:rPr>
          <w:color w:val="231F20"/>
          <w:w w:val="110"/>
        </w:rPr>
        <w:t>software,</w:t>
      </w:r>
      <w:r>
        <w:rPr>
          <w:color w:val="231F20"/>
          <w:spacing w:val="-2"/>
          <w:w w:val="110"/>
        </w:rPr>
        <w:t xml:space="preserve"> </w:t>
      </w:r>
      <w:r>
        <w:rPr>
          <w:color w:val="231F20"/>
          <w:w w:val="110"/>
        </w:rPr>
        <w:t>Marketing</w:t>
      </w:r>
      <w:r>
        <w:rPr>
          <w:color w:val="231F20"/>
          <w:spacing w:val="-1"/>
          <w:w w:val="110"/>
        </w:rPr>
        <w:t xml:space="preserve"> </w:t>
      </w:r>
      <w:r>
        <w:rPr>
          <w:color w:val="231F20"/>
          <w:spacing w:val="-5"/>
          <w:w w:val="110"/>
        </w:rPr>
        <w:t>and</w:t>
      </w:r>
    </w:p>
    <w:p w14:paraId="106CD834"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3AAF01D5" w14:textId="5B18F4CC" w:rsidR="00E208A7" w:rsidRDefault="00AF6BB8">
      <w:pPr>
        <w:pStyle w:val="BodyText"/>
        <w:kinsoku w:val="0"/>
        <w:overflowPunct w:val="0"/>
        <w:ind w:left="202"/>
        <w:rPr>
          <w:sz w:val="20"/>
          <w:szCs w:val="20"/>
        </w:rPr>
      </w:pPr>
      <w:r>
        <w:rPr>
          <w:noProof/>
          <w:sz w:val="20"/>
          <w:szCs w:val="20"/>
        </w:rPr>
        <w:drawing>
          <wp:inline distT="0" distB="0" distL="0" distR="0" wp14:anchorId="029DAAFB" wp14:editId="20CFB329">
            <wp:extent cx="3371850" cy="2247900"/>
            <wp:effectExtent l="0" t="0" r="0" b="0"/>
            <wp:docPr id="163" name="Pictur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371850" cy="2247900"/>
                    </a:xfrm>
                    <a:prstGeom prst="rect">
                      <a:avLst/>
                    </a:prstGeom>
                    <a:noFill/>
                    <a:ln>
                      <a:noFill/>
                    </a:ln>
                  </pic:spPr>
                </pic:pic>
              </a:graphicData>
            </a:graphic>
          </wp:inline>
        </w:drawing>
      </w:r>
    </w:p>
    <w:p w14:paraId="66E61208" w14:textId="77777777" w:rsidR="00E208A7" w:rsidRDefault="00E208A7">
      <w:pPr>
        <w:pStyle w:val="BodyText"/>
        <w:kinsoku w:val="0"/>
        <w:overflowPunct w:val="0"/>
        <w:spacing w:before="52"/>
      </w:pPr>
    </w:p>
    <w:p w14:paraId="234EABF4" w14:textId="77777777" w:rsidR="00E208A7" w:rsidRDefault="00E208A7">
      <w:pPr>
        <w:pStyle w:val="BodyText"/>
        <w:kinsoku w:val="0"/>
        <w:overflowPunct w:val="0"/>
        <w:spacing w:line="259" w:lineRule="auto"/>
        <w:ind w:left="200" w:right="312"/>
        <w:rPr>
          <w:color w:val="231F20"/>
          <w:w w:val="115"/>
        </w:rPr>
      </w:pPr>
      <w:r>
        <w:rPr>
          <w:color w:val="231F20"/>
          <w:w w:val="110"/>
        </w:rPr>
        <w:t>Communications</w:t>
      </w:r>
      <w:r>
        <w:rPr>
          <w:color w:val="231F20"/>
          <w:spacing w:val="-17"/>
          <w:w w:val="110"/>
        </w:rPr>
        <w:t xml:space="preserve"> </w:t>
      </w:r>
      <w:r>
        <w:rPr>
          <w:color w:val="231F20"/>
          <w:w w:val="110"/>
        </w:rPr>
        <w:t>designed</w:t>
      </w:r>
      <w:r>
        <w:rPr>
          <w:color w:val="231F20"/>
          <w:spacing w:val="-16"/>
          <w:w w:val="110"/>
        </w:rPr>
        <w:t xml:space="preserve"> </w:t>
      </w:r>
      <w:r>
        <w:rPr>
          <w:color w:val="231F20"/>
          <w:w w:val="110"/>
        </w:rPr>
        <w:t>and</w:t>
      </w:r>
      <w:r>
        <w:rPr>
          <w:color w:val="231F20"/>
          <w:spacing w:val="-16"/>
          <w:w w:val="110"/>
        </w:rPr>
        <w:t xml:space="preserve"> </w:t>
      </w:r>
      <w:r>
        <w:rPr>
          <w:color w:val="231F20"/>
          <w:w w:val="110"/>
        </w:rPr>
        <w:t>developed</w:t>
      </w:r>
      <w:r>
        <w:rPr>
          <w:color w:val="231F20"/>
          <w:spacing w:val="-16"/>
          <w:w w:val="110"/>
        </w:rPr>
        <w:t xml:space="preserve"> </w:t>
      </w:r>
      <w:r>
        <w:rPr>
          <w:color w:val="231F20"/>
          <w:w w:val="110"/>
        </w:rPr>
        <w:t>a</w:t>
      </w:r>
      <w:r>
        <w:rPr>
          <w:color w:val="231F20"/>
          <w:spacing w:val="-16"/>
          <w:w w:val="110"/>
        </w:rPr>
        <w:t xml:space="preserve"> </w:t>
      </w:r>
      <w:r>
        <w:rPr>
          <w:color w:val="231F20"/>
          <w:w w:val="110"/>
        </w:rPr>
        <w:t xml:space="preserve">custom </w:t>
      </w:r>
      <w:r>
        <w:rPr>
          <w:color w:val="231F20"/>
          <w:w w:val="115"/>
        </w:rPr>
        <w:t>coded</w:t>
      </w:r>
      <w:r>
        <w:rPr>
          <w:color w:val="231F20"/>
          <w:spacing w:val="-17"/>
          <w:w w:val="115"/>
        </w:rPr>
        <w:t xml:space="preserve"> </w:t>
      </w:r>
      <w:r>
        <w:rPr>
          <w:color w:val="231F20"/>
          <w:w w:val="115"/>
        </w:rPr>
        <w:t>newsletter</w:t>
      </w:r>
      <w:r>
        <w:rPr>
          <w:color w:val="231F20"/>
          <w:spacing w:val="-17"/>
          <w:w w:val="115"/>
        </w:rPr>
        <w:t xml:space="preserve"> </w:t>
      </w:r>
      <w:r>
        <w:rPr>
          <w:color w:val="231F20"/>
          <w:w w:val="115"/>
        </w:rPr>
        <w:t>publishing</w:t>
      </w:r>
      <w:r>
        <w:rPr>
          <w:color w:val="231F20"/>
          <w:spacing w:val="-17"/>
          <w:w w:val="115"/>
        </w:rPr>
        <w:t xml:space="preserve"> </w:t>
      </w:r>
      <w:r>
        <w:rPr>
          <w:color w:val="231F20"/>
          <w:w w:val="115"/>
        </w:rPr>
        <w:t>system</w:t>
      </w:r>
      <w:r>
        <w:rPr>
          <w:color w:val="231F20"/>
          <w:spacing w:val="-17"/>
          <w:w w:val="115"/>
        </w:rPr>
        <w:t xml:space="preserve"> </w:t>
      </w:r>
      <w:r>
        <w:rPr>
          <w:color w:val="231F20"/>
          <w:w w:val="115"/>
        </w:rPr>
        <w:t>integrated directly</w:t>
      </w:r>
      <w:r>
        <w:rPr>
          <w:color w:val="231F20"/>
          <w:spacing w:val="-17"/>
          <w:w w:val="115"/>
        </w:rPr>
        <w:t xml:space="preserve"> </w:t>
      </w:r>
      <w:r>
        <w:rPr>
          <w:color w:val="231F20"/>
          <w:w w:val="115"/>
        </w:rPr>
        <w:t>into</w:t>
      </w:r>
      <w:r>
        <w:rPr>
          <w:color w:val="231F20"/>
          <w:spacing w:val="-17"/>
          <w:w w:val="115"/>
        </w:rPr>
        <w:t xml:space="preserve"> </w:t>
      </w:r>
      <w:r>
        <w:rPr>
          <w:color w:val="231F20"/>
          <w:w w:val="115"/>
        </w:rPr>
        <w:t>the</w:t>
      </w:r>
      <w:r>
        <w:rPr>
          <w:color w:val="231F20"/>
          <w:spacing w:val="-17"/>
          <w:w w:val="115"/>
        </w:rPr>
        <w:t xml:space="preserve"> </w:t>
      </w:r>
      <w:r>
        <w:rPr>
          <w:color w:val="231F20"/>
          <w:w w:val="115"/>
        </w:rPr>
        <w:t>College’s</w:t>
      </w:r>
      <w:r>
        <w:rPr>
          <w:color w:val="231F20"/>
          <w:spacing w:val="-17"/>
          <w:w w:val="115"/>
        </w:rPr>
        <w:t xml:space="preserve"> </w:t>
      </w:r>
      <w:r>
        <w:rPr>
          <w:color w:val="231F20"/>
          <w:w w:val="115"/>
        </w:rPr>
        <w:t>content</w:t>
      </w:r>
      <w:r>
        <w:rPr>
          <w:color w:val="231F20"/>
          <w:spacing w:val="-16"/>
          <w:w w:val="115"/>
        </w:rPr>
        <w:t xml:space="preserve"> </w:t>
      </w:r>
      <w:r>
        <w:rPr>
          <w:color w:val="231F20"/>
          <w:w w:val="115"/>
        </w:rPr>
        <w:t xml:space="preserve">management </w:t>
      </w:r>
      <w:r>
        <w:rPr>
          <w:color w:val="231F20"/>
          <w:spacing w:val="-4"/>
          <w:w w:val="115"/>
        </w:rPr>
        <w:t>system</w:t>
      </w:r>
      <w:r>
        <w:rPr>
          <w:color w:val="231F20"/>
          <w:spacing w:val="-13"/>
          <w:w w:val="115"/>
        </w:rPr>
        <w:t xml:space="preserve"> </w:t>
      </w:r>
      <w:r>
        <w:rPr>
          <w:color w:val="231F20"/>
          <w:spacing w:val="-4"/>
          <w:w w:val="115"/>
        </w:rPr>
        <w:t>(CMS).</w:t>
      </w:r>
      <w:r>
        <w:rPr>
          <w:color w:val="231F20"/>
          <w:spacing w:val="-13"/>
          <w:w w:val="115"/>
        </w:rPr>
        <w:t xml:space="preserve"> </w:t>
      </w:r>
      <w:r>
        <w:rPr>
          <w:color w:val="231F20"/>
          <w:spacing w:val="-4"/>
          <w:w w:val="115"/>
        </w:rPr>
        <w:t>This</w:t>
      </w:r>
      <w:r>
        <w:rPr>
          <w:color w:val="231F20"/>
          <w:spacing w:val="-13"/>
          <w:w w:val="115"/>
        </w:rPr>
        <w:t xml:space="preserve"> </w:t>
      </w:r>
      <w:r>
        <w:rPr>
          <w:color w:val="231F20"/>
          <w:spacing w:val="-4"/>
          <w:w w:val="115"/>
        </w:rPr>
        <w:t>allows</w:t>
      </w:r>
      <w:r>
        <w:rPr>
          <w:color w:val="231F20"/>
          <w:spacing w:val="-13"/>
          <w:w w:val="115"/>
        </w:rPr>
        <w:t xml:space="preserve"> </w:t>
      </w:r>
      <w:r>
        <w:rPr>
          <w:color w:val="231F20"/>
          <w:spacing w:val="-4"/>
          <w:w w:val="115"/>
        </w:rPr>
        <w:t>staff</w:t>
      </w:r>
      <w:r>
        <w:rPr>
          <w:color w:val="231F20"/>
          <w:spacing w:val="-12"/>
          <w:w w:val="115"/>
        </w:rPr>
        <w:t xml:space="preserve"> </w:t>
      </w:r>
      <w:r>
        <w:rPr>
          <w:color w:val="231F20"/>
          <w:spacing w:val="-4"/>
          <w:w w:val="115"/>
        </w:rPr>
        <w:t>to</w:t>
      </w:r>
      <w:r>
        <w:rPr>
          <w:color w:val="231F20"/>
          <w:spacing w:val="-13"/>
          <w:w w:val="115"/>
        </w:rPr>
        <w:t xml:space="preserve"> </w:t>
      </w:r>
      <w:r>
        <w:rPr>
          <w:color w:val="231F20"/>
          <w:spacing w:val="-4"/>
          <w:w w:val="115"/>
        </w:rPr>
        <w:t>create,</w:t>
      </w:r>
      <w:r>
        <w:rPr>
          <w:color w:val="231F20"/>
          <w:spacing w:val="-13"/>
          <w:w w:val="115"/>
        </w:rPr>
        <w:t xml:space="preserve"> </w:t>
      </w:r>
      <w:r>
        <w:rPr>
          <w:color w:val="231F20"/>
          <w:spacing w:val="-4"/>
          <w:w w:val="115"/>
        </w:rPr>
        <w:t xml:space="preserve">manage, </w:t>
      </w:r>
      <w:r>
        <w:rPr>
          <w:color w:val="231F20"/>
          <w:w w:val="115"/>
        </w:rPr>
        <w:t>archive,</w:t>
      </w:r>
      <w:r>
        <w:rPr>
          <w:color w:val="231F20"/>
          <w:spacing w:val="-17"/>
          <w:w w:val="115"/>
        </w:rPr>
        <w:t xml:space="preserve"> </w:t>
      </w:r>
      <w:r>
        <w:rPr>
          <w:color w:val="231F20"/>
          <w:w w:val="115"/>
        </w:rPr>
        <w:t>and</w:t>
      </w:r>
      <w:r>
        <w:rPr>
          <w:color w:val="231F20"/>
          <w:spacing w:val="-17"/>
          <w:w w:val="115"/>
        </w:rPr>
        <w:t xml:space="preserve"> </w:t>
      </w:r>
      <w:r>
        <w:rPr>
          <w:color w:val="231F20"/>
          <w:w w:val="115"/>
        </w:rPr>
        <w:t>publish</w:t>
      </w:r>
      <w:r>
        <w:rPr>
          <w:color w:val="231F20"/>
          <w:spacing w:val="-17"/>
          <w:w w:val="115"/>
        </w:rPr>
        <w:t xml:space="preserve"> </w:t>
      </w:r>
      <w:r>
        <w:rPr>
          <w:color w:val="231F20"/>
          <w:w w:val="115"/>
        </w:rPr>
        <w:t>each</w:t>
      </w:r>
      <w:r>
        <w:rPr>
          <w:color w:val="231F20"/>
          <w:spacing w:val="-17"/>
          <w:w w:val="115"/>
        </w:rPr>
        <w:t xml:space="preserve"> </w:t>
      </w:r>
      <w:r>
        <w:rPr>
          <w:color w:val="231F20"/>
          <w:w w:val="115"/>
        </w:rPr>
        <w:t>monthly</w:t>
      </w:r>
      <w:r>
        <w:rPr>
          <w:color w:val="231F20"/>
          <w:spacing w:val="-16"/>
          <w:w w:val="115"/>
        </w:rPr>
        <w:t xml:space="preserve"> </w:t>
      </w:r>
      <w:r>
        <w:rPr>
          <w:color w:val="231F20"/>
          <w:w w:val="115"/>
        </w:rPr>
        <w:t>edition</w:t>
      </w:r>
      <w:r>
        <w:rPr>
          <w:color w:val="231F20"/>
          <w:spacing w:val="-17"/>
          <w:w w:val="115"/>
        </w:rPr>
        <w:t xml:space="preserve"> </w:t>
      </w:r>
      <w:r>
        <w:rPr>
          <w:color w:val="231F20"/>
          <w:w w:val="115"/>
        </w:rPr>
        <w:t xml:space="preserve">through </w:t>
      </w:r>
      <w:r>
        <w:rPr>
          <w:color w:val="231F20"/>
          <w:spacing w:val="-2"/>
          <w:w w:val="115"/>
        </w:rPr>
        <w:t>familiar</w:t>
      </w:r>
      <w:r>
        <w:rPr>
          <w:color w:val="231F20"/>
          <w:spacing w:val="-11"/>
          <w:w w:val="115"/>
        </w:rPr>
        <w:t xml:space="preserve"> </w:t>
      </w:r>
      <w:r>
        <w:rPr>
          <w:color w:val="231F20"/>
          <w:spacing w:val="-2"/>
          <w:w w:val="115"/>
        </w:rPr>
        <w:t>CMS</w:t>
      </w:r>
      <w:r>
        <w:rPr>
          <w:color w:val="231F20"/>
          <w:spacing w:val="-11"/>
          <w:w w:val="115"/>
        </w:rPr>
        <w:t xml:space="preserve"> </w:t>
      </w:r>
      <w:r>
        <w:rPr>
          <w:color w:val="231F20"/>
          <w:spacing w:val="-2"/>
          <w:w w:val="115"/>
        </w:rPr>
        <w:t>workflows</w:t>
      </w:r>
      <w:r>
        <w:rPr>
          <w:color w:val="231F20"/>
          <w:spacing w:val="-11"/>
          <w:w w:val="115"/>
        </w:rPr>
        <w:t xml:space="preserve"> </w:t>
      </w:r>
      <w:r>
        <w:rPr>
          <w:color w:val="231F20"/>
          <w:spacing w:val="-2"/>
          <w:w w:val="115"/>
        </w:rPr>
        <w:t>while</w:t>
      </w:r>
      <w:r>
        <w:rPr>
          <w:color w:val="231F20"/>
          <w:spacing w:val="-11"/>
          <w:w w:val="115"/>
        </w:rPr>
        <w:t xml:space="preserve"> </w:t>
      </w:r>
      <w:r>
        <w:rPr>
          <w:color w:val="231F20"/>
          <w:spacing w:val="-2"/>
          <w:w w:val="115"/>
        </w:rPr>
        <w:t>reducing</w:t>
      </w:r>
      <w:r>
        <w:rPr>
          <w:color w:val="231F20"/>
          <w:spacing w:val="-11"/>
          <w:w w:val="115"/>
        </w:rPr>
        <w:t xml:space="preserve"> </w:t>
      </w:r>
      <w:r>
        <w:rPr>
          <w:color w:val="231F20"/>
          <w:spacing w:val="-2"/>
          <w:w w:val="115"/>
        </w:rPr>
        <w:t xml:space="preserve">manual </w:t>
      </w:r>
      <w:r>
        <w:rPr>
          <w:color w:val="231F20"/>
          <w:w w:val="115"/>
        </w:rPr>
        <w:t>production time.</w:t>
      </w:r>
    </w:p>
    <w:p w14:paraId="1C276A76" w14:textId="77777777" w:rsidR="00E208A7" w:rsidRDefault="00E208A7">
      <w:pPr>
        <w:pStyle w:val="Heading5"/>
        <w:kinsoku w:val="0"/>
        <w:overflowPunct w:val="0"/>
        <w:spacing w:before="175"/>
        <w:ind w:left="200"/>
        <w:rPr>
          <w:color w:val="231F20"/>
          <w:spacing w:val="-2"/>
          <w:w w:val="105"/>
        </w:rPr>
      </w:pPr>
      <w:r>
        <w:rPr>
          <w:color w:val="231F20"/>
          <w:spacing w:val="-2"/>
          <w:w w:val="105"/>
        </w:rPr>
        <w:t>Design</w:t>
      </w:r>
      <w:r>
        <w:rPr>
          <w:color w:val="231F20"/>
          <w:spacing w:val="-10"/>
          <w:w w:val="105"/>
        </w:rPr>
        <w:t xml:space="preserve"> </w:t>
      </w:r>
      <w:r>
        <w:rPr>
          <w:color w:val="231F20"/>
          <w:spacing w:val="-2"/>
          <w:w w:val="105"/>
        </w:rPr>
        <w:t>and</w:t>
      </w:r>
      <w:r>
        <w:rPr>
          <w:color w:val="231F20"/>
          <w:spacing w:val="-9"/>
          <w:w w:val="105"/>
        </w:rPr>
        <w:t xml:space="preserve"> </w:t>
      </w:r>
      <w:r>
        <w:rPr>
          <w:color w:val="231F20"/>
          <w:spacing w:val="-2"/>
          <w:w w:val="105"/>
        </w:rPr>
        <w:t>Production</w:t>
      </w:r>
    </w:p>
    <w:p w14:paraId="2F2BFAE6" w14:textId="77777777" w:rsidR="00E208A7" w:rsidRDefault="00E208A7">
      <w:pPr>
        <w:pStyle w:val="BodyText"/>
        <w:kinsoku w:val="0"/>
        <w:overflowPunct w:val="0"/>
        <w:spacing w:before="18" w:line="259" w:lineRule="auto"/>
        <w:ind w:left="200" w:right="377"/>
        <w:rPr>
          <w:color w:val="231F20"/>
          <w:w w:val="115"/>
        </w:rPr>
      </w:pPr>
      <w:r>
        <w:rPr>
          <w:color w:val="231F20"/>
          <w:w w:val="115"/>
        </w:rPr>
        <w:t>The</w:t>
      </w:r>
      <w:r>
        <w:rPr>
          <w:color w:val="231F20"/>
          <w:spacing w:val="-17"/>
          <w:w w:val="115"/>
        </w:rPr>
        <w:t xml:space="preserve"> </w:t>
      </w:r>
      <w:r>
        <w:rPr>
          <w:color w:val="231F20"/>
          <w:w w:val="115"/>
        </w:rPr>
        <w:t>in-house</w:t>
      </w:r>
      <w:r>
        <w:rPr>
          <w:color w:val="231F20"/>
          <w:spacing w:val="-17"/>
          <w:w w:val="115"/>
        </w:rPr>
        <w:t xml:space="preserve"> </w:t>
      </w:r>
      <w:r>
        <w:rPr>
          <w:color w:val="231F20"/>
          <w:w w:val="115"/>
        </w:rPr>
        <w:t>design</w:t>
      </w:r>
      <w:r>
        <w:rPr>
          <w:color w:val="231F20"/>
          <w:spacing w:val="-16"/>
          <w:w w:val="115"/>
        </w:rPr>
        <w:t xml:space="preserve"> </w:t>
      </w:r>
      <w:r>
        <w:rPr>
          <w:color w:val="231F20"/>
          <w:w w:val="115"/>
        </w:rPr>
        <w:t>and</w:t>
      </w:r>
      <w:r>
        <w:rPr>
          <w:color w:val="231F20"/>
          <w:spacing w:val="-17"/>
          <w:w w:val="115"/>
        </w:rPr>
        <w:t xml:space="preserve"> </w:t>
      </w:r>
      <w:r>
        <w:rPr>
          <w:color w:val="231F20"/>
          <w:w w:val="115"/>
        </w:rPr>
        <w:t>production</w:t>
      </w:r>
      <w:r>
        <w:rPr>
          <w:color w:val="231F20"/>
          <w:spacing w:val="-17"/>
          <w:w w:val="115"/>
        </w:rPr>
        <w:t xml:space="preserve"> </w:t>
      </w:r>
      <w:r>
        <w:rPr>
          <w:color w:val="231F20"/>
          <w:w w:val="115"/>
        </w:rPr>
        <w:t>team supported</w:t>
      </w:r>
      <w:r>
        <w:rPr>
          <w:color w:val="231F20"/>
          <w:spacing w:val="-17"/>
          <w:w w:val="115"/>
        </w:rPr>
        <w:t xml:space="preserve"> </w:t>
      </w:r>
      <w:r>
        <w:rPr>
          <w:color w:val="231F20"/>
          <w:w w:val="115"/>
        </w:rPr>
        <w:t>Marketing</w:t>
      </w:r>
      <w:r>
        <w:rPr>
          <w:color w:val="231F20"/>
          <w:spacing w:val="-17"/>
          <w:w w:val="115"/>
        </w:rPr>
        <w:t xml:space="preserve"> </w:t>
      </w:r>
      <w:r>
        <w:rPr>
          <w:color w:val="231F20"/>
          <w:w w:val="115"/>
        </w:rPr>
        <w:t>and</w:t>
      </w:r>
      <w:r>
        <w:rPr>
          <w:color w:val="231F20"/>
          <w:spacing w:val="-17"/>
          <w:w w:val="115"/>
        </w:rPr>
        <w:t xml:space="preserve"> </w:t>
      </w:r>
      <w:r>
        <w:rPr>
          <w:color w:val="231F20"/>
          <w:w w:val="115"/>
        </w:rPr>
        <w:t xml:space="preserve">Communications </w:t>
      </w:r>
      <w:r>
        <w:rPr>
          <w:color w:val="231F20"/>
          <w:spacing w:val="-2"/>
          <w:w w:val="115"/>
        </w:rPr>
        <w:t>initiatives</w:t>
      </w:r>
      <w:r>
        <w:rPr>
          <w:color w:val="231F20"/>
          <w:spacing w:val="-13"/>
          <w:w w:val="115"/>
        </w:rPr>
        <w:t xml:space="preserve"> </w:t>
      </w:r>
      <w:r>
        <w:rPr>
          <w:color w:val="231F20"/>
          <w:spacing w:val="-2"/>
          <w:w w:val="115"/>
        </w:rPr>
        <w:t>and</w:t>
      </w:r>
      <w:r>
        <w:rPr>
          <w:color w:val="231F20"/>
          <w:spacing w:val="-13"/>
          <w:w w:val="115"/>
        </w:rPr>
        <w:t xml:space="preserve"> </w:t>
      </w:r>
      <w:r>
        <w:rPr>
          <w:color w:val="231F20"/>
          <w:spacing w:val="-2"/>
          <w:w w:val="115"/>
        </w:rPr>
        <w:t>departments</w:t>
      </w:r>
      <w:r>
        <w:rPr>
          <w:color w:val="231F20"/>
          <w:spacing w:val="-13"/>
          <w:w w:val="115"/>
        </w:rPr>
        <w:t xml:space="preserve"> </w:t>
      </w:r>
      <w:r>
        <w:rPr>
          <w:color w:val="231F20"/>
          <w:spacing w:val="-2"/>
          <w:w w:val="115"/>
        </w:rPr>
        <w:t>across</w:t>
      </w:r>
      <w:r>
        <w:rPr>
          <w:color w:val="231F20"/>
          <w:spacing w:val="-13"/>
          <w:w w:val="115"/>
        </w:rPr>
        <w:t xml:space="preserve"> </w:t>
      </w:r>
      <w:r>
        <w:rPr>
          <w:color w:val="231F20"/>
          <w:spacing w:val="-2"/>
          <w:w w:val="115"/>
        </w:rPr>
        <w:t xml:space="preserve">campus, </w:t>
      </w:r>
      <w:r>
        <w:rPr>
          <w:color w:val="231F20"/>
          <w:w w:val="115"/>
        </w:rPr>
        <w:t>completing</w:t>
      </w:r>
      <w:r>
        <w:rPr>
          <w:color w:val="231F20"/>
          <w:spacing w:val="-10"/>
          <w:w w:val="115"/>
        </w:rPr>
        <w:t xml:space="preserve"> </w:t>
      </w:r>
      <w:r>
        <w:rPr>
          <w:color w:val="231F20"/>
          <w:w w:val="115"/>
        </w:rPr>
        <w:t>385</w:t>
      </w:r>
      <w:r>
        <w:rPr>
          <w:color w:val="231F20"/>
          <w:spacing w:val="-10"/>
          <w:w w:val="115"/>
        </w:rPr>
        <w:t xml:space="preserve"> </w:t>
      </w:r>
      <w:r>
        <w:rPr>
          <w:color w:val="231F20"/>
          <w:w w:val="115"/>
        </w:rPr>
        <w:t>projects</w:t>
      </w:r>
      <w:r>
        <w:rPr>
          <w:color w:val="231F20"/>
          <w:spacing w:val="-10"/>
          <w:w w:val="115"/>
        </w:rPr>
        <w:t xml:space="preserve"> </w:t>
      </w:r>
      <w:r>
        <w:rPr>
          <w:color w:val="231F20"/>
          <w:w w:val="115"/>
        </w:rPr>
        <w:t>in</w:t>
      </w:r>
      <w:r>
        <w:rPr>
          <w:color w:val="231F20"/>
          <w:spacing w:val="-10"/>
          <w:w w:val="115"/>
        </w:rPr>
        <w:t xml:space="preserve"> </w:t>
      </w:r>
      <w:r>
        <w:rPr>
          <w:color w:val="231F20"/>
          <w:w w:val="115"/>
        </w:rPr>
        <w:t>the</w:t>
      </w:r>
      <w:r>
        <w:rPr>
          <w:color w:val="231F20"/>
          <w:spacing w:val="-10"/>
          <w:w w:val="115"/>
        </w:rPr>
        <w:t xml:space="preserve"> </w:t>
      </w:r>
      <w:r>
        <w:rPr>
          <w:color w:val="231F20"/>
          <w:w w:val="115"/>
        </w:rPr>
        <w:t xml:space="preserve">2025–2026 </w:t>
      </w:r>
      <w:r>
        <w:rPr>
          <w:color w:val="231F20"/>
          <w:spacing w:val="-4"/>
          <w:w w:val="115"/>
        </w:rPr>
        <w:t>academic</w:t>
      </w:r>
      <w:r>
        <w:rPr>
          <w:color w:val="231F20"/>
          <w:spacing w:val="-13"/>
          <w:w w:val="115"/>
        </w:rPr>
        <w:t xml:space="preserve"> </w:t>
      </w:r>
      <w:r>
        <w:rPr>
          <w:color w:val="231F20"/>
          <w:spacing w:val="-4"/>
          <w:w w:val="115"/>
        </w:rPr>
        <w:t>year.</w:t>
      </w:r>
      <w:r>
        <w:rPr>
          <w:color w:val="231F20"/>
          <w:spacing w:val="-13"/>
          <w:w w:val="115"/>
        </w:rPr>
        <w:t xml:space="preserve"> </w:t>
      </w:r>
      <w:r>
        <w:rPr>
          <w:color w:val="231F20"/>
          <w:spacing w:val="-4"/>
          <w:w w:val="115"/>
        </w:rPr>
        <w:t>Operating</w:t>
      </w:r>
      <w:r>
        <w:rPr>
          <w:color w:val="231F20"/>
          <w:spacing w:val="-13"/>
          <w:w w:val="115"/>
        </w:rPr>
        <w:t xml:space="preserve"> </w:t>
      </w:r>
      <w:r>
        <w:rPr>
          <w:color w:val="231F20"/>
          <w:spacing w:val="-4"/>
          <w:w w:val="115"/>
        </w:rPr>
        <w:t>as</w:t>
      </w:r>
      <w:r>
        <w:rPr>
          <w:color w:val="231F20"/>
          <w:spacing w:val="-13"/>
          <w:w w:val="115"/>
        </w:rPr>
        <w:t xml:space="preserve"> </w:t>
      </w:r>
      <w:r>
        <w:rPr>
          <w:color w:val="231F20"/>
          <w:spacing w:val="-4"/>
          <w:w w:val="115"/>
        </w:rPr>
        <w:t>an</w:t>
      </w:r>
      <w:r>
        <w:rPr>
          <w:color w:val="231F20"/>
          <w:spacing w:val="-12"/>
          <w:w w:val="115"/>
        </w:rPr>
        <w:t xml:space="preserve"> </w:t>
      </w:r>
      <w:r>
        <w:rPr>
          <w:color w:val="231F20"/>
          <w:spacing w:val="-4"/>
          <w:w w:val="115"/>
        </w:rPr>
        <w:t>in-house</w:t>
      </w:r>
      <w:r>
        <w:rPr>
          <w:color w:val="231F20"/>
          <w:spacing w:val="-13"/>
          <w:w w:val="115"/>
        </w:rPr>
        <w:t xml:space="preserve"> </w:t>
      </w:r>
      <w:r>
        <w:rPr>
          <w:color w:val="231F20"/>
          <w:spacing w:val="-4"/>
          <w:w w:val="115"/>
        </w:rPr>
        <w:t xml:space="preserve">creative </w:t>
      </w:r>
      <w:r>
        <w:rPr>
          <w:color w:val="231F20"/>
          <w:w w:val="115"/>
        </w:rPr>
        <w:t>agency,</w:t>
      </w:r>
      <w:r>
        <w:rPr>
          <w:color w:val="231F20"/>
          <w:spacing w:val="-17"/>
          <w:w w:val="115"/>
        </w:rPr>
        <w:t xml:space="preserve"> </w:t>
      </w:r>
      <w:r>
        <w:rPr>
          <w:color w:val="231F20"/>
          <w:w w:val="115"/>
        </w:rPr>
        <w:t>the</w:t>
      </w:r>
      <w:r>
        <w:rPr>
          <w:color w:val="231F20"/>
          <w:spacing w:val="-17"/>
          <w:w w:val="115"/>
        </w:rPr>
        <w:t xml:space="preserve"> </w:t>
      </w:r>
      <w:r>
        <w:rPr>
          <w:color w:val="231F20"/>
          <w:w w:val="115"/>
        </w:rPr>
        <w:t>team</w:t>
      </w:r>
      <w:r>
        <w:rPr>
          <w:color w:val="231F20"/>
          <w:spacing w:val="-17"/>
          <w:w w:val="115"/>
        </w:rPr>
        <w:t xml:space="preserve"> </w:t>
      </w:r>
      <w:r>
        <w:rPr>
          <w:color w:val="231F20"/>
          <w:w w:val="115"/>
        </w:rPr>
        <w:t>provided</w:t>
      </w:r>
      <w:r>
        <w:rPr>
          <w:color w:val="231F20"/>
          <w:spacing w:val="-17"/>
          <w:w w:val="115"/>
        </w:rPr>
        <w:t xml:space="preserve"> </w:t>
      </w:r>
      <w:r>
        <w:rPr>
          <w:color w:val="231F20"/>
          <w:w w:val="115"/>
        </w:rPr>
        <w:t>strategic</w:t>
      </w:r>
      <w:r>
        <w:rPr>
          <w:color w:val="231F20"/>
          <w:spacing w:val="-16"/>
          <w:w w:val="115"/>
        </w:rPr>
        <w:t xml:space="preserve"> </w:t>
      </w:r>
      <w:r>
        <w:rPr>
          <w:color w:val="231F20"/>
          <w:w w:val="115"/>
        </w:rPr>
        <w:t xml:space="preserve">design </w:t>
      </w:r>
      <w:r>
        <w:rPr>
          <w:color w:val="231F20"/>
          <w:w w:val="110"/>
        </w:rPr>
        <w:t>support</w:t>
      </w:r>
      <w:r>
        <w:rPr>
          <w:color w:val="231F20"/>
          <w:spacing w:val="-7"/>
          <w:w w:val="110"/>
        </w:rPr>
        <w:t xml:space="preserve"> </w:t>
      </w:r>
      <w:r>
        <w:rPr>
          <w:color w:val="231F20"/>
          <w:w w:val="110"/>
        </w:rPr>
        <w:t>while</w:t>
      </w:r>
      <w:r>
        <w:rPr>
          <w:color w:val="231F20"/>
          <w:spacing w:val="-7"/>
          <w:w w:val="110"/>
        </w:rPr>
        <w:t xml:space="preserve"> </w:t>
      </w:r>
      <w:r>
        <w:rPr>
          <w:color w:val="231F20"/>
          <w:w w:val="110"/>
        </w:rPr>
        <w:t>helping</w:t>
      </w:r>
      <w:r>
        <w:rPr>
          <w:color w:val="231F20"/>
          <w:spacing w:val="-7"/>
          <w:w w:val="110"/>
        </w:rPr>
        <w:t xml:space="preserve"> </w:t>
      </w:r>
      <w:r>
        <w:rPr>
          <w:color w:val="231F20"/>
          <w:w w:val="110"/>
        </w:rPr>
        <w:t>the</w:t>
      </w:r>
      <w:r>
        <w:rPr>
          <w:color w:val="231F20"/>
          <w:spacing w:val="-7"/>
          <w:w w:val="110"/>
        </w:rPr>
        <w:t xml:space="preserve"> </w:t>
      </w:r>
      <w:r>
        <w:rPr>
          <w:color w:val="231F20"/>
          <w:w w:val="110"/>
        </w:rPr>
        <w:t>College</w:t>
      </w:r>
      <w:r>
        <w:rPr>
          <w:color w:val="231F20"/>
          <w:spacing w:val="-7"/>
          <w:w w:val="110"/>
        </w:rPr>
        <w:t xml:space="preserve"> </w:t>
      </w:r>
      <w:r>
        <w:rPr>
          <w:color w:val="231F20"/>
          <w:w w:val="110"/>
        </w:rPr>
        <w:t>avoid</w:t>
      </w:r>
      <w:r>
        <w:rPr>
          <w:color w:val="231F20"/>
          <w:spacing w:val="-7"/>
          <w:w w:val="110"/>
        </w:rPr>
        <w:t xml:space="preserve"> </w:t>
      </w:r>
      <w:r>
        <w:rPr>
          <w:color w:val="231F20"/>
          <w:w w:val="110"/>
        </w:rPr>
        <w:t xml:space="preserve">significant </w:t>
      </w:r>
      <w:r>
        <w:rPr>
          <w:color w:val="231F20"/>
          <w:spacing w:val="-2"/>
          <w:w w:val="115"/>
        </w:rPr>
        <w:t>external</w:t>
      </w:r>
      <w:r>
        <w:rPr>
          <w:color w:val="231F20"/>
          <w:spacing w:val="-12"/>
          <w:w w:val="115"/>
        </w:rPr>
        <w:t xml:space="preserve"> </w:t>
      </w:r>
      <w:r>
        <w:rPr>
          <w:color w:val="231F20"/>
          <w:spacing w:val="-2"/>
          <w:w w:val="115"/>
        </w:rPr>
        <w:t>creative</w:t>
      </w:r>
      <w:r>
        <w:rPr>
          <w:color w:val="231F20"/>
          <w:spacing w:val="-12"/>
          <w:w w:val="115"/>
        </w:rPr>
        <w:t xml:space="preserve"> </w:t>
      </w:r>
      <w:r>
        <w:rPr>
          <w:color w:val="231F20"/>
          <w:spacing w:val="-2"/>
          <w:w w:val="115"/>
        </w:rPr>
        <w:t>costs.</w:t>
      </w:r>
      <w:r>
        <w:rPr>
          <w:color w:val="231F20"/>
          <w:spacing w:val="-12"/>
          <w:w w:val="115"/>
        </w:rPr>
        <w:t xml:space="preserve"> </w:t>
      </w:r>
      <w:r>
        <w:rPr>
          <w:color w:val="231F20"/>
          <w:spacing w:val="-2"/>
          <w:w w:val="115"/>
        </w:rPr>
        <w:t>With</w:t>
      </w:r>
      <w:r>
        <w:rPr>
          <w:color w:val="231F20"/>
          <w:spacing w:val="-12"/>
          <w:w w:val="115"/>
        </w:rPr>
        <w:t xml:space="preserve"> </w:t>
      </w:r>
      <w:r>
        <w:rPr>
          <w:color w:val="231F20"/>
          <w:spacing w:val="-2"/>
          <w:w w:val="115"/>
        </w:rPr>
        <w:t>the</w:t>
      </w:r>
      <w:r>
        <w:rPr>
          <w:color w:val="231F20"/>
          <w:spacing w:val="-12"/>
          <w:w w:val="115"/>
        </w:rPr>
        <w:t xml:space="preserve"> </w:t>
      </w:r>
      <w:r>
        <w:rPr>
          <w:color w:val="231F20"/>
          <w:spacing w:val="-2"/>
          <w:w w:val="115"/>
        </w:rPr>
        <w:t>loss</w:t>
      </w:r>
      <w:r>
        <w:rPr>
          <w:color w:val="231F20"/>
          <w:spacing w:val="-12"/>
          <w:w w:val="115"/>
        </w:rPr>
        <w:t xml:space="preserve"> </w:t>
      </w:r>
      <w:r>
        <w:rPr>
          <w:color w:val="231F20"/>
          <w:spacing w:val="-2"/>
          <w:w w:val="115"/>
        </w:rPr>
        <w:t>of</w:t>
      </w:r>
      <w:r>
        <w:rPr>
          <w:color w:val="231F20"/>
          <w:spacing w:val="-12"/>
          <w:w w:val="115"/>
        </w:rPr>
        <w:t xml:space="preserve"> </w:t>
      </w:r>
      <w:r>
        <w:rPr>
          <w:color w:val="231F20"/>
          <w:spacing w:val="-2"/>
          <w:w w:val="115"/>
        </w:rPr>
        <w:t>a</w:t>
      </w:r>
      <w:r>
        <w:rPr>
          <w:color w:val="231F20"/>
          <w:spacing w:val="-12"/>
          <w:w w:val="115"/>
        </w:rPr>
        <w:t xml:space="preserve"> </w:t>
      </w:r>
      <w:r>
        <w:rPr>
          <w:color w:val="231F20"/>
          <w:spacing w:val="-2"/>
          <w:w w:val="115"/>
        </w:rPr>
        <w:t xml:space="preserve">senior </w:t>
      </w:r>
      <w:r>
        <w:rPr>
          <w:color w:val="231F20"/>
          <w:w w:val="115"/>
        </w:rPr>
        <w:t>team</w:t>
      </w:r>
      <w:r>
        <w:rPr>
          <w:color w:val="231F20"/>
          <w:spacing w:val="-17"/>
          <w:w w:val="115"/>
        </w:rPr>
        <w:t xml:space="preserve"> </w:t>
      </w:r>
      <w:r>
        <w:rPr>
          <w:color w:val="231F20"/>
          <w:w w:val="115"/>
        </w:rPr>
        <w:t>member</w:t>
      </w:r>
      <w:r>
        <w:rPr>
          <w:color w:val="231F20"/>
          <w:spacing w:val="-17"/>
          <w:w w:val="115"/>
        </w:rPr>
        <w:t xml:space="preserve"> </w:t>
      </w:r>
      <w:r>
        <w:rPr>
          <w:color w:val="231F20"/>
          <w:w w:val="115"/>
        </w:rPr>
        <w:t>due</w:t>
      </w:r>
      <w:r>
        <w:rPr>
          <w:color w:val="231F20"/>
          <w:spacing w:val="-17"/>
          <w:w w:val="115"/>
        </w:rPr>
        <w:t xml:space="preserve"> </w:t>
      </w:r>
      <w:r>
        <w:rPr>
          <w:color w:val="231F20"/>
          <w:w w:val="115"/>
        </w:rPr>
        <w:t>to</w:t>
      </w:r>
      <w:r>
        <w:rPr>
          <w:color w:val="231F20"/>
          <w:spacing w:val="-17"/>
          <w:w w:val="115"/>
        </w:rPr>
        <w:t xml:space="preserve"> </w:t>
      </w:r>
      <w:r>
        <w:rPr>
          <w:color w:val="231F20"/>
          <w:w w:val="115"/>
        </w:rPr>
        <w:t>reorganization,</w:t>
      </w:r>
      <w:r>
        <w:rPr>
          <w:color w:val="231F20"/>
          <w:spacing w:val="-16"/>
          <w:w w:val="115"/>
        </w:rPr>
        <w:t xml:space="preserve"> </w:t>
      </w:r>
      <w:r>
        <w:rPr>
          <w:color w:val="231F20"/>
          <w:w w:val="115"/>
        </w:rPr>
        <w:t>the</w:t>
      </w:r>
      <w:r>
        <w:rPr>
          <w:color w:val="231F20"/>
          <w:spacing w:val="-17"/>
          <w:w w:val="115"/>
        </w:rPr>
        <w:t xml:space="preserve"> </w:t>
      </w:r>
      <w:r>
        <w:rPr>
          <w:color w:val="231F20"/>
          <w:w w:val="115"/>
        </w:rPr>
        <w:t>design team</w:t>
      </w:r>
      <w:r>
        <w:rPr>
          <w:color w:val="231F20"/>
          <w:spacing w:val="-15"/>
          <w:w w:val="115"/>
        </w:rPr>
        <w:t xml:space="preserve"> </w:t>
      </w:r>
      <w:r>
        <w:rPr>
          <w:color w:val="231F20"/>
          <w:w w:val="115"/>
        </w:rPr>
        <w:t>was</w:t>
      </w:r>
      <w:r>
        <w:rPr>
          <w:color w:val="231F20"/>
          <w:spacing w:val="-15"/>
          <w:w w:val="115"/>
        </w:rPr>
        <w:t xml:space="preserve"> </w:t>
      </w:r>
      <w:r>
        <w:rPr>
          <w:color w:val="231F20"/>
          <w:w w:val="115"/>
        </w:rPr>
        <w:t>restructured</w:t>
      </w:r>
      <w:r>
        <w:rPr>
          <w:color w:val="231F20"/>
          <w:spacing w:val="-15"/>
          <w:w w:val="115"/>
        </w:rPr>
        <w:t xml:space="preserve"> </w:t>
      </w:r>
      <w:r>
        <w:rPr>
          <w:color w:val="231F20"/>
          <w:w w:val="115"/>
        </w:rPr>
        <w:t>and</w:t>
      </w:r>
      <w:r>
        <w:rPr>
          <w:color w:val="231F20"/>
          <w:spacing w:val="-15"/>
          <w:w w:val="115"/>
        </w:rPr>
        <w:t xml:space="preserve"> </w:t>
      </w:r>
      <w:r>
        <w:rPr>
          <w:color w:val="231F20"/>
          <w:w w:val="115"/>
        </w:rPr>
        <w:t>work</w:t>
      </w:r>
      <w:r>
        <w:rPr>
          <w:color w:val="231F20"/>
          <w:spacing w:val="-15"/>
          <w:w w:val="115"/>
        </w:rPr>
        <w:t xml:space="preserve"> </w:t>
      </w:r>
      <w:r>
        <w:rPr>
          <w:color w:val="231F20"/>
          <w:w w:val="115"/>
        </w:rPr>
        <w:t>streamlined</w:t>
      </w:r>
      <w:r>
        <w:rPr>
          <w:color w:val="231F20"/>
          <w:spacing w:val="-15"/>
          <w:w w:val="115"/>
        </w:rPr>
        <w:t xml:space="preserve"> </w:t>
      </w:r>
      <w:r>
        <w:rPr>
          <w:color w:val="231F20"/>
          <w:w w:val="115"/>
        </w:rPr>
        <w:t>to ensure</w:t>
      </w:r>
      <w:r>
        <w:rPr>
          <w:color w:val="231F20"/>
          <w:spacing w:val="-15"/>
          <w:w w:val="115"/>
        </w:rPr>
        <w:t xml:space="preserve"> </w:t>
      </w:r>
      <w:r>
        <w:rPr>
          <w:color w:val="231F20"/>
          <w:w w:val="115"/>
        </w:rPr>
        <w:t>maximum</w:t>
      </w:r>
      <w:r>
        <w:rPr>
          <w:color w:val="231F20"/>
          <w:spacing w:val="-15"/>
          <w:w w:val="115"/>
        </w:rPr>
        <w:t xml:space="preserve"> </w:t>
      </w:r>
      <w:r>
        <w:rPr>
          <w:color w:val="231F20"/>
          <w:w w:val="115"/>
        </w:rPr>
        <w:t>efficiency</w:t>
      </w:r>
      <w:r>
        <w:rPr>
          <w:color w:val="231F20"/>
          <w:spacing w:val="-15"/>
          <w:w w:val="115"/>
        </w:rPr>
        <w:t xml:space="preserve"> </w:t>
      </w:r>
      <w:r>
        <w:rPr>
          <w:color w:val="231F20"/>
          <w:w w:val="115"/>
        </w:rPr>
        <w:t>and</w:t>
      </w:r>
      <w:r>
        <w:rPr>
          <w:color w:val="231F20"/>
          <w:spacing w:val="-15"/>
          <w:w w:val="115"/>
        </w:rPr>
        <w:t xml:space="preserve"> </w:t>
      </w:r>
      <w:r>
        <w:rPr>
          <w:color w:val="231F20"/>
          <w:w w:val="115"/>
        </w:rPr>
        <w:t>productivity.</w:t>
      </w:r>
    </w:p>
    <w:p w14:paraId="45450EB7" w14:textId="77777777" w:rsidR="00E208A7" w:rsidRDefault="00E208A7">
      <w:pPr>
        <w:pStyle w:val="BodyText"/>
        <w:kinsoku w:val="0"/>
        <w:overflowPunct w:val="0"/>
        <w:spacing w:line="259" w:lineRule="auto"/>
        <w:ind w:left="200" w:right="753"/>
        <w:jc w:val="both"/>
        <w:rPr>
          <w:color w:val="231F20"/>
          <w:w w:val="115"/>
        </w:rPr>
      </w:pPr>
      <w:r>
        <w:rPr>
          <w:color w:val="231F20"/>
          <w:spacing w:val="-4"/>
          <w:w w:val="115"/>
        </w:rPr>
        <w:t>Through</w:t>
      </w:r>
      <w:r>
        <w:rPr>
          <w:color w:val="231F20"/>
          <w:spacing w:val="-11"/>
          <w:w w:val="115"/>
        </w:rPr>
        <w:t xml:space="preserve"> </w:t>
      </w:r>
      <w:r>
        <w:rPr>
          <w:color w:val="231F20"/>
          <w:spacing w:val="-4"/>
          <w:w w:val="115"/>
        </w:rPr>
        <w:t>close</w:t>
      </w:r>
      <w:r>
        <w:rPr>
          <w:color w:val="231F20"/>
          <w:spacing w:val="-11"/>
          <w:w w:val="115"/>
        </w:rPr>
        <w:t xml:space="preserve"> </w:t>
      </w:r>
      <w:r>
        <w:rPr>
          <w:color w:val="231F20"/>
          <w:spacing w:val="-4"/>
          <w:w w:val="115"/>
        </w:rPr>
        <w:t>collaboration</w:t>
      </w:r>
      <w:r>
        <w:rPr>
          <w:color w:val="231F20"/>
          <w:spacing w:val="-11"/>
          <w:w w:val="115"/>
        </w:rPr>
        <w:t xml:space="preserve"> </w:t>
      </w:r>
      <w:r>
        <w:rPr>
          <w:color w:val="231F20"/>
          <w:spacing w:val="-4"/>
          <w:w w:val="115"/>
        </w:rPr>
        <w:t>with</w:t>
      </w:r>
      <w:r>
        <w:rPr>
          <w:color w:val="231F20"/>
          <w:spacing w:val="-11"/>
          <w:w w:val="115"/>
        </w:rPr>
        <w:t xml:space="preserve"> </w:t>
      </w:r>
      <w:r>
        <w:rPr>
          <w:color w:val="231F20"/>
          <w:spacing w:val="-4"/>
          <w:w w:val="115"/>
        </w:rPr>
        <w:t>Marketing</w:t>
      </w:r>
      <w:r>
        <w:rPr>
          <w:color w:val="231F20"/>
          <w:spacing w:val="-11"/>
          <w:w w:val="115"/>
        </w:rPr>
        <w:t xml:space="preserve"> </w:t>
      </w:r>
      <w:r>
        <w:rPr>
          <w:color w:val="231F20"/>
          <w:spacing w:val="-4"/>
          <w:w w:val="115"/>
        </w:rPr>
        <w:t xml:space="preserve">and </w:t>
      </w:r>
      <w:r>
        <w:rPr>
          <w:color w:val="231F20"/>
          <w:w w:val="110"/>
        </w:rPr>
        <w:t>Communications</w:t>
      </w:r>
      <w:r>
        <w:rPr>
          <w:color w:val="231F20"/>
          <w:spacing w:val="-12"/>
          <w:w w:val="110"/>
        </w:rPr>
        <w:t xml:space="preserve"> </w:t>
      </w:r>
      <w:r>
        <w:rPr>
          <w:color w:val="231F20"/>
          <w:w w:val="110"/>
        </w:rPr>
        <w:t>staff</w:t>
      </w:r>
      <w:r>
        <w:rPr>
          <w:color w:val="231F20"/>
          <w:spacing w:val="-12"/>
          <w:w w:val="110"/>
        </w:rPr>
        <w:t xml:space="preserve"> </w:t>
      </w:r>
      <w:r>
        <w:rPr>
          <w:color w:val="231F20"/>
          <w:w w:val="110"/>
        </w:rPr>
        <w:t>and</w:t>
      </w:r>
      <w:r>
        <w:rPr>
          <w:color w:val="231F20"/>
          <w:spacing w:val="-12"/>
          <w:w w:val="110"/>
        </w:rPr>
        <w:t xml:space="preserve"> </w:t>
      </w:r>
      <w:r>
        <w:rPr>
          <w:color w:val="231F20"/>
          <w:w w:val="110"/>
        </w:rPr>
        <w:t>campus</w:t>
      </w:r>
      <w:r>
        <w:rPr>
          <w:color w:val="231F20"/>
          <w:spacing w:val="-12"/>
          <w:w w:val="110"/>
        </w:rPr>
        <w:t xml:space="preserve"> </w:t>
      </w:r>
      <w:r>
        <w:rPr>
          <w:color w:val="231F20"/>
          <w:w w:val="110"/>
        </w:rPr>
        <w:t>partners,</w:t>
      </w:r>
      <w:r>
        <w:rPr>
          <w:color w:val="231F20"/>
          <w:spacing w:val="-12"/>
          <w:w w:val="110"/>
        </w:rPr>
        <w:t xml:space="preserve"> </w:t>
      </w:r>
      <w:r>
        <w:rPr>
          <w:color w:val="231F20"/>
          <w:w w:val="110"/>
        </w:rPr>
        <w:t>the team</w:t>
      </w:r>
      <w:r>
        <w:rPr>
          <w:color w:val="231F20"/>
          <w:spacing w:val="-9"/>
          <w:w w:val="110"/>
        </w:rPr>
        <w:t xml:space="preserve"> </w:t>
      </w:r>
      <w:r>
        <w:rPr>
          <w:color w:val="231F20"/>
          <w:w w:val="110"/>
        </w:rPr>
        <w:t>delivered</w:t>
      </w:r>
      <w:r>
        <w:rPr>
          <w:color w:val="231F20"/>
          <w:spacing w:val="-9"/>
          <w:w w:val="110"/>
        </w:rPr>
        <w:t xml:space="preserve"> </w:t>
      </w:r>
      <w:r>
        <w:rPr>
          <w:color w:val="231F20"/>
          <w:w w:val="110"/>
        </w:rPr>
        <w:t>a</w:t>
      </w:r>
      <w:r>
        <w:rPr>
          <w:color w:val="231F20"/>
          <w:spacing w:val="-9"/>
          <w:w w:val="110"/>
        </w:rPr>
        <w:t xml:space="preserve"> </w:t>
      </w:r>
      <w:r>
        <w:rPr>
          <w:color w:val="231F20"/>
          <w:w w:val="110"/>
        </w:rPr>
        <w:t>wide</w:t>
      </w:r>
      <w:r>
        <w:rPr>
          <w:color w:val="231F20"/>
          <w:spacing w:val="-9"/>
          <w:w w:val="110"/>
        </w:rPr>
        <w:t xml:space="preserve"> </w:t>
      </w:r>
      <w:r>
        <w:rPr>
          <w:color w:val="231F20"/>
          <w:w w:val="110"/>
        </w:rPr>
        <w:t>range</w:t>
      </w:r>
      <w:r>
        <w:rPr>
          <w:color w:val="231F20"/>
          <w:spacing w:val="-9"/>
          <w:w w:val="110"/>
        </w:rPr>
        <w:t xml:space="preserve"> </w:t>
      </w:r>
      <w:r>
        <w:rPr>
          <w:color w:val="231F20"/>
          <w:w w:val="110"/>
        </w:rPr>
        <w:t>of</w:t>
      </w:r>
      <w:r>
        <w:rPr>
          <w:color w:val="231F20"/>
          <w:spacing w:val="-9"/>
          <w:w w:val="110"/>
        </w:rPr>
        <w:t xml:space="preserve"> </w:t>
      </w:r>
      <w:r>
        <w:rPr>
          <w:color w:val="231F20"/>
          <w:w w:val="110"/>
        </w:rPr>
        <w:t>print,</w:t>
      </w:r>
      <w:r>
        <w:rPr>
          <w:color w:val="231F20"/>
          <w:spacing w:val="-9"/>
          <w:w w:val="110"/>
        </w:rPr>
        <w:t xml:space="preserve"> </w:t>
      </w:r>
      <w:r>
        <w:rPr>
          <w:color w:val="231F20"/>
          <w:w w:val="110"/>
        </w:rPr>
        <w:t>digital,</w:t>
      </w:r>
      <w:r>
        <w:rPr>
          <w:color w:val="231F20"/>
          <w:spacing w:val="-9"/>
          <w:w w:val="110"/>
        </w:rPr>
        <w:t xml:space="preserve"> </w:t>
      </w:r>
      <w:r>
        <w:rPr>
          <w:color w:val="231F20"/>
          <w:w w:val="110"/>
        </w:rPr>
        <w:t xml:space="preserve">and </w:t>
      </w:r>
      <w:r>
        <w:rPr>
          <w:color w:val="231F20"/>
          <w:w w:val="115"/>
        </w:rPr>
        <w:t>environmental</w:t>
      </w:r>
      <w:r>
        <w:rPr>
          <w:color w:val="231F20"/>
          <w:spacing w:val="-12"/>
          <w:w w:val="115"/>
        </w:rPr>
        <w:t xml:space="preserve"> </w:t>
      </w:r>
      <w:r>
        <w:rPr>
          <w:color w:val="231F20"/>
          <w:w w:val="115"/>
        </w:rPr>
        <w:t>projects,</w:t>
      </w:r>
      <w:r>
        <w:rPr>
          <w:color w:val="231F20"/>
          <w:spacing w:val="-12"/>
          <w:w w:val="115"/>
        </w:rPr>
        <w:t xml:space="preserve"> </w:t>
      </w:r>
      <w:r>
        <w:rPr>
          <w:color w:val="231F20"/>
          <w:w w:val="115"/>
        </w:rPr>
        <w:t>including:</w:t>
      </w:r>
    </w:p>
    <w:p w14:paraId="05524F10" w14:textId="77777777" w:rsidR="00E208A7" w:rsidRDefault="00E208A7">
      <w:pPr>
        <w:pStyle w:val="BodyText"/>
        <w:kinsoku w:val="0"/>
        <w:overflowPunct w:val="0"/>
        <w:spacing w:before="169" w:line="259" w:lineRule="auto"/>
        <w:ind w:left="470" w:right="312" w:hanging="180"/>
        <w:rPr>
          <w:color w:val="231F20"/>
          <w:spacing w:val="-2"/>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2"/>
          <w:w w:val="115"/>
        </w:rPr>
        <w:t>Presentation</w:t>
      </w:r>
      <w:r>
        <w:rPr>
          <w:color w:val="231F20"/>
          <w:spacing w:val="-14"/>
          <w:w w:val="115"/>
        </w:rPr>
        <w:t xml:space="preserve"> </w:t>
      </w:r>
      <w:r>
        <w:rPr>
          <w:color w:val="231F20"/>
          <w:spacing w:val="-2"/>
          <w:w w:val="115"/>
        </w:rPr>
        <w:t>materials,</w:t>
      </w:r>
      <w:r>
        <w:rPr>
          <w:color w:val="231F20"/>
          <w:spacing w:val="-15"/>
          <w:w w:val="115"/>
        </w:rPr>
        <w:t xml:space="preserve"> </w:t>
      </w:r>
      <w:r>
        <w:rPr>
          <w:color w:val="231F20"/>
          <w:spacing w:val="-2"/>
          <w:w w:val="115"/>
        </w:rPr>
        <w:t>table</w:t>
      </w:r>
      <w:r>
        <w:rPr>
          <w:color w:val="231F20"/>
          <w:spacing w:val="-15"/>
          <w:w w:val="115"/>
        </w:rPr>
        <w:t xml:space="preserve"> </w:t>
      </w:r>
      <w:r>
        <w:rPr>
          <w:color w:val="231F20"/>
          <w:spacing w:val="-2"/>
          <w:w w:val="115"/>
        </w:rPr>
        <w:t>takeaways,</w:t>
      </w:r>
      <w:r>
        <w:rPr>
          <w:color w:val="231F20"/>
          <w:spacing w:val="-15"/>
          <w:w w:val="115"/>
        </w:rPr>
        <w:t xml:space="preserve"> </w:t>
      </w:r>
      <w:r>
        <w:rPr>
          <w:color w:val="231F20"/>
          <w:spacing w:val="-2"/>
          <w:w w:val="115"/>
        </w:rPr>
        <w:t xml:space="preserve">and </w:t>
      </w:r>
      <w:r>
        <w:rPr>
          <w:color w:val="231F20"/>
          <w:spacing w:val="-4"/>
          <w:w w:val="115"/>
        </w:rPr>
        <w:t>marketing</w:t>
      </w:r>
      <w:r>
        <w:rPr>
          <w:color w:val="231F20"/>
          <w:spacing w:val="-9"/>
          <w:w w:val="115"/>
        </w:rPr>
        <w:t xml:space="preserve"> </w:t>
      </w:r>
      <w:r>
        <w:rPr>
          <w:color w:val="231F20"/>
          <w:spacing w:val="-4"/>
          <w:w w:val="115"/>
        </w:rPr>
        <w:t>collateral</w:t>
      </w:r>
      <w:r>
        <w:rPr>
          <w:color w:val="231F20"/>
          <w:spacing w:val="-9"/>
          <w:w w:val="115"/>
        </w:rPr>
        <w:t xml:space="preserve"> </w:t>
      </w:r>
      <w:r>
        <w:rPr>
          <w:color w:val="231F20"/>
          <w:spacing w:val="-4"/>
          <w:w w:val="115"/>
        </w:rPr>
        <w:t>for</w:t>
      </w:r>
      <w:r>
        <w:rPr>
          <w:color w:val="231F20"/>
          <w:spacing w:val="-9"/>
          <w:w w:val="115"/>
        </w:rPr>
        <w:t xml:space="preserve"> </w:t>
      </w:r>
      <w:r>
        <w:rPr>
          <w:color w:val="231F20"/>
          <w:spacing w:val="-4"/>
          <w:w w:val="115"/>
        </w:rPr>
        <w:t>the</w:t>
      </w:r>
      <w:r>
        <w:rPr>
          <w:color w:val="231F20"/>
          <w:spacing w:val="-9"/>
          <w:w w:val="115"/>
        </w:rPr>
        <w:t xml:space="preserve"> </w:t>
      </w:r>
      <w:r>
        <w:rPr>
          <w:color w:val="231F20"/>
          <w:spacing w:val="-4"/>
          <w:w w:val="115"/>
        </w:rPr>
        <w:t>annual</w:t>
      </w:r>
      <w:r>
        <w:rPr>
          <w:color w:val="231F20"/>
          <w:spacing w:val="-9"/>
          <w:w w:val="115"/>
        </w:rPr>
        <w:t xml:space="preserve"> </w:t>
      </w:r>
      <w:r>
        <w:rPr>
          <w:color w:val="231F20"/>
          <w:spacing w:val="-4"/>
          <w:w w:val="115"/>
        </w:rPr>
        <w:t xml:space="preserve">Legislative </w:t>
      </w:r>
      <w:r>
        <w:rPr>
          <w:color w:val="231F20"/>
          <w:spacing w:val="-2"/>
          <w:w w:val="115"/>
        </w:rPr>
        <w:t>Breakfast.</w:t>
      </w:r>
    </w:p>
    <w:p w14:paraId="41AFBE5A" w14:textId="77777777" w:rsidR="00E208A7" w:rsidRDefault="00E208A7">
      <w:pPr>
        <w:pStyle w:val="BodyText"/>
        <w:kinsoku w:val="0"/>
        <w:overflowPunct w:val="0"/>
        <w:spacing w:before="88" w:line="259" w:lineRule="auto"/>
        <w:ind w:left="470" w:right="312" w:hanging="180"/>
        <w:rPr>
          <w:color w:val="231F20"/>
          <w:w w:val="110"/>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Recruitment</w:t>
      </w:r>
      <w:r>
        <w:rPr>
          <w:color w:val="231F20"/>
          <w:spacing w:val="-7"/>
          <w:w w:val="115"/>
        </w:rPr>
        <w:t xml:space="preserve"> </w:t>
      </w:r>
      <w:r>
        <w:rPr>
          <w:color w:val="231F20"/>
          <w:w w:val="115"/>
        </w:rPr>
        <w:t>materials,</w:t>
      </w:r>
      <w:r>
        <w:rPr>
          <w:color w:val="231F20"/>
          <w:spacing w:val="-7"/>
          <w:w w:val="115"/>
        </w:rPr>
        <w:t xml:space="preserve"> </w:t>
      </w:r>
      <w:r>
        <w:rPr>
          <w:color w:val="231F20"/>
          <w:w w:val="115"/>
        </w:rPr>
        <w:t>including</w:t>
      </w:r>
      <w:r>
        <w:rPr>
          <w:color w:val="231F20"/>
          <w:spacing w:val="-7"/>
          <w:w w:val="115"/>
        </w:rPr>
        <w:t xml:space="preserve"> </w:t>
      </w:r>
      <w:r>
        <w:rPr>
          <w:color w:val="231F20"/>
          <w:w w:val="115"/>
        </w:rPr>
        <w:t>a</w:t>
      </w:r>
      <w:r>
        <w:rPr>
          <w:color w:val="231F20"/>
          <w:spacing w:val="-7"/>
          <w:w w:val="115"/>
        </w:rPr>
        <w:t xml:space="preserve"> </w:t>
      </w:r>
      <w:r>
        <w:rPr>
          <w:color w:val="231F20"/>
          <w:w w:val="115"/>
        </w:rPr>
        <w:t xml:space="preserve">travel brochure, 36-page viewbook, acceptance </w:t>
      </w:r>
      <w:r>
        <w:rPr>
          <w:color w:val="231F20"/>
          <w:w w:val="110"/>
        </w:rPr>
        <w:t>package, and a variety of supporting materials.</w:t>
      </w:r>
    </w:p>
    <w:p w14:paraId="0E265C9D" w14:textId="77777777" w:rsidR="00E208A7" w:rsidRDefault="00E208A7">
      <w:pPr>
        <w:pStyle w:val="BodyText"/>
        <w:kinsoku w:val="0"/>
        <w:overflowPunct w:val="0"/>
        <w:spacing w:before="88" w:line="259" w:lineRule="auto"/>
        <w:ind w:left="470" w:right="312"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The</w:t>
      </w:r>
      <w:r>
        <w:rPr>
          <w:color w:val="231F20"/>
          <w:spacing w:val="-4"/>
          <w:w w:val="110"/>
        </w:rPr>
        <w:t xml:space="preserve"> </w:t>
      </w:r>
      <w:r>
        <w:rPr>
          <w:color w:val="231F20"/>
          <w:w w:val="110"/>
        </w:rPr>
        <w:t>President’s</w:t>
      </w:r>
      <w:r>
        <w:rPr>
          <w:color w:val="231F20"/>
          <w:spacing w:val="-4"/>
          <w:w w:val="110"/>
        </w:rPr>
        <w:t xml:space="preserve"> </w:t>
      </w:r>
      <w:r>
        <w:rPr>
          <w:color w:val="231F20"/>
          <w:w w:val="110"/>
        </w:rPr>
        <w:t>Newsletter</w:t>
      </w:r>
      <w:r>
        <w:rPr>
          <w:color w:val="231F20"/>
          <w:spacing w:val="-4"/>
          <w:w w:val="110"/>
        </w:rPr>
        <w:t xml:space="preserve"> </w:t>
      </w:r>
      <w:r>
        <w:rPr>
          <w:color w:val="231F20"/>
          <w:w w:val="110"/>
        </w:rPr>
        <w:t>distributed</w:t>
      </w:r>
      <w:r>
        <w:rPr>
          <w:color w:val="231F20"/>
          <w:spacing w:val="-4"/>
          <w:w w:val="110"/>
        </w:rPr>
        <w:t xml:space="preserve"> </w:t>
      </w:r>
      <w:r>
        <w:rPr>
          <w:color w:val="231F20"/>
          <w:w w:val="110"/>
        </w:rPr>
        <w:t xml:space="preserve">each </w:t>
      </w:r>
      <w:r>
        <w:rPr>
          <w:color w:val="231F20"/>
          <w:w w:val="115"/>
        </w:rPr>
        <w:t>semester to high school principals.</w:t>
      </w:r>
    </w:p>
    <w:p w14:paraId="70BBA54F" w14:textId="77777777" w:rsidR="00E208A7" w:rsidRDefault="00E208A7">
      <w:pPr>
        <w:pStyle w:val="BodyText"/>
        <w:kinsoku w:val="0"/>
        <w:overflowPunct w:val="0"/>
        <w:spacing w:before="88" w:line="259" w:lineRule="auto"/>
        <w:ind w:left="470" w:right="374" w:hanging="18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28"/>
          <w:w w:val="110"/>
          <w:position w:val="2"/>
          <w:sz w:val="12"/>
          <w:szCs w:val="12"/>
        </w:rPr>
        <w:t xml:space="preserve"> </w:t>
      </w:r>
      <w:r>
        <w:rPr>
          <w:color w:val="231F20"/>
          <w:w w:val="110"/>
        </w:rPr>
        <w:t>The</w:t>
      </w:r>
      <w:r>
        <w:rPr>
          <w:color w:val="231F20"/>
          <w:spacing w:val="-15"/>
          <w:w w:val="110"/>
        </w:rPr>
        <w:t xml:space="preserve"> </w:t>
      </w:r>
      <w:r>
        <w:rPr>
          <w:color w:val="231F20"/>
          <w:w w:val="110"/>
        </w:rPr>
        <w:t>FSCNow</w:t>
      </w:r>
      <w:r>
        <w:rPr>
          <w:color w:val="231F20"/>
          <w:spacing w:val="-15"/>
          <w:w w:val="110"/>
        </w:rPr>
        <w:t xml:space="preserve"> </w:t>
      </w:r>
      <w:r>
        <w:rPr>
          <w:color w:val="231F20"/>
          <w:w w:val="110"/>
        </w:rPr>
        <w:t>magazine</w:t>
      </w:r>
      <w:r>
        <w:rPr>
          <w:color w:val="231F20"/>
          <w:spacing w:val="-15"/>
          <w:w w:val="110"/>
        </w:rPr>
        <w:t xml:space="preserve"> </w:t>
      </w:r>
      <w:r>
        <w:rPr>
          <w:color w:val="231F20"/>
          <w:w w:val="110"/>
        </w:rPr>
        <w:t>and</w:t>
      </w:r>
      <w:r>
        <w:rPr>
          <w:color w:val="231F20"/>
          <w:spacing w:val="-15"/>
          <w:w w:val="110"/>
        </w:rPr>
        <w:t xml:space="preserve"> </w:t>
      </w:r>
      <w:r>
        <w:rPr>
          <w:color w:val="231F20"/>
          <w:w w:val="110"/>
        </w:rPr>
        <w:t xml:space="preserve">accompanying </w:t>
      </w:r>
      <w:r>
        <w:rPr>
          <w:color w:val="231F20"/>
          <w:spacing w:val="-2"/>
          <w:w w:val="110"/>
        </w:rPr>
        <w:t>microsite.</w:t>
      </w:r>
    </w:p>
    <w:p w14:paraId="69C1C354" w14:textId="77777777" w:rsidR="00E208A7" w:rsidRDefault="00E208A7">
      <w:pPr>
        <w:pStyle w:val="BodyText"/>
        <w:kinsoku w:val="0"/>
        <w:overflowPunct w:val="0"/>
        <w:spacing w:before="88" w:line="259" w:lineRule="auto"/>
        <w:ind w:left="470" w:right="374" w:hanging="180"/>
        <w:rPr>
          <w:color w:val="231F20"/>
          <w:spacing w:val="-2"/>
          <w:w w:val="110"/>
        </w:rPr>
        <w:sectPr w:rsidR="00E208A7">
          <w:type w:val="continuous"/>
          <w:pgSz w:w="12240" w:h="15840"/>
          <w:pgMar w:top="1820" w:right="360" w:bottom="280" w:left="360" w:header="720" w:footer="720" w:gutter="0"/>
          <w:cols w:num="2" w:space="720" w:equalWidth="0">
            <w:col w:w="5640" w:space="40"/>
            <w:col w:w="5840"/>
          </w:cols>
          <w:noEndnote/>
        </w:sectPr>
      </w:pPr>
    </w:p>
    <w:p w14:paraId="496F62A1" w14:textId="77777777" w:rsidR="00E208A7" w:rsidRDefault="00E208A7">
      <w:pPr>
        <w:pStyle w:val="BodyText"/>
        <w:kinsoku w:val="0"/>
        <w:overflowPunct w:val="0"/>
        <w:rPr>
          <w:sz w:val="20"/>
          <w:szCs w:val="20"/>
        </w:rPr>
      </w:pPr>
    </w:p>
    <w:p w14:paraId="512790A8" w14:textId="77777777" w:rsidR="00E208A7" w:rsidRDefault="00E208A7">
      <w:pPr>
        <w:pStyle w:val="BodyText"/>
        <w:kinsoku w:val="0"/>
        <w:overflowPunct w:val="0"/>
        <w:spacing w:before="141"/>
        <w:rPr>
          <w:sz w:val="20"/>
          <w:szCs w:val="20"/>
        </w:rPr>
      </w:pPr>
    </w:p>
    <w:p w14:paraId="75E55285"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799BC22E" w14:textId="3EEF984E" w:rsidR="00E208A7" w:rsidRDefault="00AF6BB8">
      <w:pPr>
        <w:pStyle w:val="BodyText"/>
        <w:kinsoku w:val="0"/>
        <w:overflowPunct w:val="0"/>
        <w:spacing w:before="4"/>
        <w:rPr>
          <w:sz w:val="10"/>
          <w:szCs w:val="10"/>
        </w:rPr>
      </w:pPr>
      <w:r>
        <w:rPr>
          <w:noProof/>
        </w:rPr>
        <mc:AlternateContent>
          <mc:Choice Requires="wps">
            <w:drawing>
              <wp:anchor distT="0" distB="0" distL="114300" distR="114300" simplePos="0" relativeHeight="251703808" behindDoc="1" locked="0" layoutInCell="0" allowOverlap="1" wp14:anchorId="75B505C5" wp14:editId="03D28972">
                <wp:simplePos x="0" y="0"/>
                <wp:positionH relativeFrom="page">
                  <wp:posOffset>0</wp:posOffset>
                </wp:positionH>
                <wp:positionV relativeFrom="page">
                  <wp:posOffset>0</wp:posOffset>
                </wp:positionV>
                <wp:extent cx="7772400" cy="6870700"/>
                <wp:effectExtent l="0" t="0" r="0" b="0"/>
                <wp:wrapNone/>
                <wp:docPr id="62"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FC643" w14:textId="55E2DBC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F2B914" wp14:editId="6D259570">
                                  <wp:extent cx="7772400" cy="6877050"/>
                                  <wp:effectExtent l="0" t="0" r="0" b="0"/>
                                  <wp:docPr id="165" name="Pictur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615A18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505C5" id="Rectangle 227" o:spid="_x0000_s1128" style="position:absolute;margin-left:0;margin-top:0;width:612pt;height:541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" o:allowincell="f" filled="f" stroked="f">
                <v:textbox inset="0,0,0,0">
                  <w:txbxContent>
                    <w:p w14:paraId="076FC643" w14:textId="55E2DBC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F2B914" wp14:editId="6D259570">
                            <wp:extent cx="7772400" cy="6877050"/>
                            <wp:effectExtent l="0" t="0" r="0" b="0"/>
                            <wp:docPr id="165" name="Pictur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615A18C"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6775674E" w14:textId="346DB1A9" w:rsidR="00E208A7" w:rsidRDefault="00AF6BB8">
      <w:pPr>
        <w:pStyle w:val="BodyText"/>
        <w:kinsoku w:val="0"/>
        <w:overflowPunct w:val="0"/>
        <w:ind w:left="360" w:right="-72"/>
        <w:rPr>
          <w:sz w:val="20"/>
          <w:szCs w:val="20"/>
        </w:rPr>
      </w:pPr>
      <w:r>
        <w:rPr>
          <w:noProof/>
          <w:sz w:val="20"/>
          <w:szCs w:val="20"/>
        </w:rPr>
        <w:drawing>
          <wp:inline distT="0" distB="0" distL="0" distR="0" wp14:anchorId="3CAB4550" wp14:editId="713FB773">
            <wp:extent cx="3362325" cy="1733550"/>
            <wp:effectExtent l="0" t="0" r="0" b="0"/>
            <wp:docPr id="166" name="Pictur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362325" cy="1733550"/>
                    </a:xfrm>
                    <a:prstGeom prst="rect">
                      <a:avLst/>
                    </a:prstGeom>
                    <a:noFill/>
                    <a:ln>
                      <a:noFill/>
                    </a:ln>
                  </pic:spPr>
                </pic:pic>
              </a:graphicData>
            </a:graphic>
          </wp:inline>
        </w:drawing>
      </w:r>
    </w:p>
    <w:p w14:paraId="1E08FA46" w14:textId="77777777" w:rsidR="00E208A7" w:rsidRDefault="00E208A7">
      <w:pPr>
        <w:pStyle w:val="BodyText"/>
        <w:kinsoku w:val="0"/>
        <w:overflowPunct w:val="0"/>
        <w:spacing w:before="140" w:line="259" w:lineRule="auto"/>
        <w:ind w:left="630" w:right="38"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40"/>
          <w:w w:val="115"/>
          <w:position w:val="2"/>
          <w:sz w:val="12"/>
          <w:szCs w:val="12"/>
        </w:rPr>
        <w:t xml:space="preserve"> </w:t>
      </w:r>
      <w:r>
        <w:rPr>
          <w:color w:val="231F20"/>
          <w:w w:val="115"/>
        </w:rPr>
        <w:t xml:space="preserve">Numerous print and digital pieces promoting </w:t>
      </w:r>
      <w:r>
        <w:rPr>
          <w:color w:val="231F20"/>
          <w:w w:val="110"/>
        </w:rPr>
        <w:t xml:space="preserve">Continuing Education and University in the High </w:t>
      </w:r>
      <w:r>
        <w:rPr>
          <w:color w:val="231F20"/>
          <w:w w:val="115"/>
        </w:rPr>
        <w:t>School programs.</w:t>
      </w:r>
    </w:p>
    <w:p w14:paraId="59760839" w14:textId="77777777" w:rsidR="00E208A7" w:rsidRDefault="00E208A7">
      <w:pPr>
        <w:pStyle w:val="BodyText"/>
        <w:kinsoku w:val="0"/>
        <w:overflowPunct w:val="0"/>
        <w:spacing w:before="88" w:line="259" w:lineRule="auto"/>
        <w:ind w:left="630" w:right="849"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Graphics</w:t>
      </w:r>
      <w:r>
        <w:rPr>
          <w:color w:val="231F20"/>
          <w:spacing w:val="-2"/>
          <w:w w:val="110"/>
        </w:rPr>
        <w:t xml:space="preserve"> </w:t>
      </w:r>
      <w:r>
        <w:rPr>
          <w:color w:val="231F20"/>
          <w:w w:val="110"/>
        </w:rPr>
        <w:t>for</w:t>
      </w:r>
      <w:r>
        <w:rPr>
          <w:color w:val="231F20"/>
          <w:spacing w:val="-2"/>
          <w:w w:val="110"/>
        </w:rPr>
        <w:t xml:space="preserve"> </w:t>
      </w:r>
      <w:r>
        <w:rPr>
          <w:color w:val="231F20"/>
          <w:w w:val="110"/>
        </w:rPr>
        <w:t>various</w:t>
      </w:r>
      <w:r>
        <w:rPr>
          <w:color w:val="231F20"/>
          <w:spacing w:val="-2"/>
          <w:w w:val="110"/>
        </w:rPr>
        <w:t xml:space="preserve"> </w:t>
      </w:r>
      <w:r>
        <w:rPr>
          <w:color w:val="231F20"/>
          <w:w w:val="110"/>
        </w:rPr>
        <w:t>website</w:t>
      </w:r>
      <w:r>
        <w:rPr>
          <w:color w:val="231F20"/>
          <w:spacing w:val="-2"/>
          <w:w w:val="110"/>
        </w:rPr>
        <w:t xml:space="preserve"> </w:t>
      </w:r>
      <w:r>
        <w:rPr>
          <w:color w:val="231F20"/>
          <w:w w:val="110"/>
        </w:rPr>
        <w:t>projects and redesigns.</w:t>
      </w:r>
    </w:p>
    <w:p w14:paraId="202666C6" w14:textId="77777777" w:rsidR="00E208A7" w:rsidRDefault="00E208A7">
      <w:pPr>
        <w:pStyle w:val="BodyText"/>
        <w:kinsoku w:val="0"/>
        <w:overflowPunct w:val="0"/>
        <w:spacing w:before="178" w:line="259" w:lineRule="auto"/>
        <w:ind w:left="359" w:right="38"/>
        <w:rPr>
          <w:color w:val="231F20"/>
          <w:w w:val="115"/>
        </w:rPr>
      </w:pPr>
      <w:r>
        <w:rPr>
          <w:color w:val="231F20"/>
          <w:spacing w:val="-2"/>
          <w:w w:val="115"/>
        </w:rPr>
        <w:t>The</w:t>
      </w:r>
      <w:r>
        <w:rPr>
          <w:color w:val="231F20"/>
          <w:spacing w:val="-15"/>
          <w:w w:val="115"/>
        </w:rPr>
        <w:t xml:space="preserve"> </w:t>
      </w:r>
      <w:r>
        <w:rPr>
          <w:color w:val="231F20"/>
          <w:spacing w:val="-2"/>
          <w:w w:val="115"/>
        </w:rPr>
        <w:t>team</w:t>
      </w:r>
      <w:r>
        <w:rPr>
          <w:color w:val="231F20"/>
          <w:spacing w:val="-15"/>
          <w:w w:val="115"/>
        </w:rPr>
        <w:t xml:space="preserve"> </w:t>
      </w:r>
      <w:r>
        <w:rPr>
          <w:color w:val="231F20"/>
          <w:spacing w:val="-2"/>
          <w:w w:val="115"/>
        </w:rPr>
        <w:t>was</w:t>
      </w:r>
      <w:r>
        <w:rPr>
          <w:color w:val="231F20"/>
          <w:spacing w:val="-15"/>
          <w:w w:val="115"/>
        </w:rPr>
        <w:t xml:space="preserve"> </w:t>
      </w:r>
      <w:r>
        <w:rPr>
          <w:color w:val="231F20"/>
          <w:spacing w:val="-2"/>
          <w:w w:val="115"/>
        </w:rPr>
        <w:t>recognized</w:t>
      </w:r>
      <w:r>
        <w:rPr>
          <w:color w:val="231F20"/>
          <w:spacing w:val="-15"/>
          <w:w w:val="115"/>
        </w:rPr>
        <w:t xml:space="preserve"> </w:t>
      </w:r>
      <w:r>
        <w:rPr>
          <w:color w:val="231F20"/>
          <w:spacing w:val="-2"/>
          <w:w w:val="115"/>
        </w:rPr>
        <w:t>with</w:t>
      </w:r>
      <w:r>
        <w:rPr>
          <w:color w:val="231F20"/>
          <w:spacing w:val="-14"/>
          <w:w w:val="115"/>
        </w:rPr>
        <w:t xml:space="preserve"> </w:t>
      </w:r>
      <w:r>
        <w:rPr>
          <w:color w:val="231F20"/>
          <w:spacing w:val="-2"/>
          <w:w w:val="115"/>
        </w:rPr>
        <w:t>six</w:t>
      </w:r>
      <w:r>
        <w:rPr>
          <w:color w:val="231F20"/>
          <w:spacing w:val="-15"/>
          <w:w w:val="115"/>
        </w:rPr>
        <w:t xml:space="preserve"> </w:t>
      </w:r>
      <w:r>
        <w:rPr>
          <w:color w:val="231F20"/>
          <w:spacing w:val="-2"/>
          <w:w w:val="115"/>
        </w:rPr>
        <w:t>design</w:t>
      </w:r>
      <w:r>
        <w:rPr>
          <w:color w:val="231F20"/>
          <w:spacing w:val="-15"/>
          <w:w w:val="115"/>
        </w:rPr>
        <w:t xml:space="preserve"> </w:t>
      </w:r>
      <w:r>
        <w:rPr>
          <w:color w:val="231F20"/>
          <w:spacing w:val="-2"/>
          <w:w w:val="115"/>
        </w:rPr>
        <w:t xml:space="preserve">awards </w:t>
      </w:r>
      <w:r>
        <w:rPr>
          <w:color w:val="231F20"/>
          <w:w w:val="110"/>
        </w:rPr>
        <w:t>from</w:t>
      </w:r>
      <w:r>
        <w:rPr>
          <w:color w:val="231F20"/>
          <w:spacing w:val="-17"/>
          <w:w w:val="110"/>
        </w:rPr>
        <w:t xml:space="preserve"> </w:t>
      </w:r>
      <w:r>
        <w:rPr>
          <w:color w:val="231F20"/>
          <w:w w:val="110"/>
        </w:rPr>
        <w:t>SUNY</w:t>
      </w:r>
      <w:r>
        <w:rPr>
          <w:color w:val="231F20"/>
          <w:spacing w:val="-16"/>
          <w:w w:val="110"/>
        </w:rPr>
        <w:t xml:space="preserve"> </w:t>
      </w:r>
      <w:r>
        <w:rPr>
          <w:color w:val="231F20"/>
          <w:w w:val="110"/>
        </w:rPr>
        <w:t>CUAD</w:t>
      </w:r>
      <w:r>
        <w:rPr>
          <w:color w:val="231F20"/>
          <w:spacing w:val="-16"/>
          <w:w w:val="110"/>
        </w:rPr>
        <w:t xml:space="preserve"> </w:t>
      </w:r>
      <w:r>
        <w:rPr>
          <w:color w:val="231F20"/>
          <w:w w:val="110"/>
        </w:rPr>
        <w:t>and</w:t>
      </w:r>
      <w:r>
        <w:rPr>
          <w:color w:val="231F20"/>
          <w:spacing w:val="-16"/>
          <w:w w:val="110"/>
        </w:rPr>
        <w:t xml:space="preserve"> </w:t>
      </w:r>
      <w:r>
        <w:rPr>
          <w:color w:val="231F20"/>
          <w:w w:val="110"/>
        </w:rPr>
        <w:t>the</w:t>
      </w:r>
      <w:r>
        <w:rPr>
          <w:color w:val="231F20"/>
          <w:spacing w:val="-16"/>
          <w:w w:val="110"/>
        </w:rPr>
        <w:t xml:space="preserve"> </w:t>
      </w:r>
      <w:r>
        <w:rPr>
          <w:color w:val="231F20"/>
          <w:w w:val="110"/>
        </w:rPr>
        <w:t>Educational</w:t>
      </w:r>
      <w:r>
        <w:rPr>
          <w:color w:val="231F20"/>
          <w:spacing w:val="-16"/>
          <w:w w:val="110"/>
        </w:rPr>
        <w:t xml:space="preserve"> </w:t>
      </w:r>
      <w:r>
        <w:rPr>
          <w:color w:val="231F20"/>
          <w:w w:val="110"/>
        </w:rPr>
        <w:t xml:space="preserve">Advertising </w:t>
      </w:r>
      <w:r>
        <w:rPr>
          <w:color w:val="231F20"/>
          <w:w w:val="115"/>
        </w:rPr>
        <w:t>Awards,</w:t>
      </w:r>
      <w:r>
        <w:rPr>
          <w:color w:val="231F20"/>
          <w:spacing w:val="-17"/>
          <w:w w:val="115"/>
        </w:rPr>
        <w:t xml:space="preserve"> </w:t>
      </w:r>
      <w:r>
        <w:rPr>
          <w:color w:val="231F20"/>
          <w:w w:val="115"/>
        </w:rPr>
        <w:t>recognizing</w:t>
      </w:r>
      <w:r>
        <w:rPr>
          <w:color w:val="231F20"/>
          <w:spacing w:val="-17"/>
          <w:w w:val="115"/>
        </w:rPr>
        <w:t xml:space="preserve"> </w:t>
      </w:r>
      <w:r>
        <w:rPr>
          <w:color w:val="231F20"/>
          <w:w w:val="115"/>
        </w:rPr>
        <w:t>outstanding</w:t>
      </w:r>
      <w:r>
        <w:rPr>
          <w:color w:val="231F20"/>
          <w:spacing w:val="-17"/>
          <w:w w:val="115"/>
        </w:rPr>
        <w:t xml:space="preserve"> </w:t>
      </w:r>
      <w:r>
        <w:rPr>
          <w:color w:val="231F20"/>
          <w:w w:val="115"/>
        </w:rPr>
        <w:t>work</w:t>
      </w:r>
      <w:r>
        <w:rPr>
          <w:color w:val="231F20"/>
          <w:spacing w:val="-17"/>
          <w:w w:val="115"/>
        </w:rPr>
        <w:t xml:space="preserve"> </w:t>
      </w:r>
      <w:r>
        <w:rPr>
          <w:color w:val="231F20"/>
          <w:w w:val="115"/>
        </w:rPr>
        <w:t>across print</w:t>
      </w:r>
      <w:r>
        <w:rPr>
          <w:color w:val="231F20"/>
          <w:spacing w:val="-15"/>
          <w:w w:val="115"/>
        </w:rPr>
        <w:t xml:space="preserve"> </w:t>
      </w:r>
      <w:r>
        <w:rPr>
          <w:color w:val="231F20"/>
          <w:w w:val="115"/>
        </w:rPr>
        <w:t>and</w:t>
      </w:r>
      <w:r>
        <w:rPr>
          <w:color w:val="231F20"/>
          <w:spacing w:val="-15"/>
          <w:w w:val="115"/>
        </w:rPr>
        <w:t xml:space="preserve"> </w:t>
      </w:r>
      <w:r>
        <w:rPr>
          <w:color w:val="231F20"/>
          <w:w w:val="115"/>
        </w:rPr>
        <w:t>digital</w:t>
      </w:r>
      <w:r>
        <w:rPr>
          <w:color w:val="231F20"/>
          <w:spacing w:val="-15"/>
          <w:w w:val="115"/>
        </w:rPr>
        <w:t xml:space="preserve"> </w:t>
      </w:r>
      <w:r>
        <w:rPr>
          <w:color w:val="231F20"/>
          <w:w w:val="115"/>
        </w:rPr>
        <w:t>media.</w:t>
      </w:r>
      <w:r>
        <w:rPr>
          <w:color w:val="231F20"/>
          <w:spacing w:val="-15"/>
          <w:w w:val="115"/>
        </w:rPr>
        <w:t xml:space="preserve"> </w:t>
      </w:r>
      <w:r>
        <w:rPr>
          <w:color w:val="231F20"/>
          <w:w w:val="115"/>
        </w:rPr>
        <w:t>Recognized</w:t>
      </w:r>
      <w:r>
        <w:rPr>
          <w:color w:val="231F20"/>
          <w:spacing w:val="-15"/>
          <w:w w:val="115"/>
        </w:rPr>
        <w:t xml:space="preserve"> </w:t>
      </w:r>
      <w:r>
        <w:rPr>
          <w:color w:val="231F20"/>
          <w:w w:val="115"/>
        </w:rPr>
        <w:t xml:space="preserve">projects </w:t>
      </w:r>
      <w:r>
        <w:rPr>
          <w:color w:val="231F20"/>
          <w:spacing w:val="-4"/>
          <w:w w:val="115"/>
        </w:rPr>
        <w:t>included</w:t>
      </w:r>
      <w:r>
        <w:rPr>
          <w:color w:val="231F20"/>
          <w:spacing w:val="-13"/>
          <w:w w:val="115"/>
        </w:rPr>
        <w:t xml:space="preserve"> </w:t>
      </w:r>
      <w:r>
        <w:rPr>
          <w:color w:val="231F20"/>
          <w:spacing w:val="-4"/>
          <w:w w:val="115"/>
        </w:rPr>
        <w:t>FSC’s</w:t>
      </w:r>
      <w:r>
        <w:rPr>
          <w:color w:val="231F20"/>
          <w:spacing w:val="-13"/>
          <w:w w:val="115"/>
        </w:rPr>
        <w:t xml:space="preserve"> </w:t>
      </w:r>
      <w:r>
        <w:rPr>
          <w:color w:val="231F20"/>
          <w:spacing w:val="-4"/>
          <w:w w:val="115"/>
        </w:rPr>
        <w:t>Next</w:t>
      </w:r>
      <w:r>
        <w:rPr>
          <w:color w:val="231F20"/>
          <w:spacing w:val="-13"/>
          <w:w w:val="115"/>
        </w:rPr>
        <w:t xml:space="preserve"> </w:t>
      </w:r>
      <w:r>
        <w:rPr>
          <w:color w:val="231F20"/>
          <w:spacing w:val="-4"/>
          <w:w w:val="115"/>
        </w:rPr>
        <w:t>Steps</w:t>
      </w:r>
      <w:r>
        <w:rPr>
          <w:color w:val="231F20"/>
          <w:spacing w:val="-13"/>
          <w:w w:val="115"/>
        </w:rPr>
        <w:t xml:space="preserve"> </w:t>
      </w:r>
      <w:r>
        <w:rPr>
          <w:color w:val="231F20"/>
          <w:spacing w:val="-4"/>
          <w:w w:val="115"/>
        </w:rPr>
        <w:t>brochure,</w:t>
      </w:r>
      <w:r>
        <w:rPr>
          <w:color w:val="231F20"/>
          <w:spacing w:val="-12"/>
          <w:w w:val="115"/>
        </w:rPr>
        <w:t xml:space="preserve"> </w:t>
      </w:r>
      <w:r>
        <w:rPr>
          <w:color w:val="231F20"/>
          <w:spacing w:val="-4"/>
          <w:w w:val="115"/>
        </w:rPr>
        <w:t xml:space="preserve">FSCNow </w:t>
      </w:r>
      <w:r>
        <w:rPr>
          <w:color w:val="231F20"/>
          <w:w w:val="110"/>
        </w:rPr>
        <w:t>2025</w:t>
      </w:r>
      <w:r>
        <w:rPr>
          <w:color w:val="231F20"/>
          <w:spacing w:val="-17"/>
          <w:w w:val="110"/>
        </w:rPr>
        <w:t xml:space="preserve"> </w:t>
      </w:r>
      <w:r>
        <w:rPr>
          <w:color w:val="231F20"/>
          <w:w w:val="110"/>
        </w:rPr>
        <w:t>magazine,</w:t>
      </w:r>
      <w:r>
        <w:rPr>
          <w:color w:val="231F20"/>
          <w:spacing w:val="-16"/>
          <w:w w:val="110"/>
        </w:rPr>
        <w:t xml:space="preserve"> </w:t>
      </w:r>
      <w:r>
        <w:rPr>
          <w:color w:val="231F20"/>
          <w:w w:val="110"/>
        </w:rPr>
        <w:t>Greenley</w:t>
      </w:r>
      <w:r>
        <w:rPr>
          <w:color w:val="231F20"/>
          <w:spacing w:val="-16"/>
          <w:w w:val="110"/>
        </w:rPr>
        <w:t xml:space="preserve"> </w:t>
      </w:r>
      <w:r>
        <w:rPr>
          <w:color w:val="231F20"/>
          <w:w w:val="110"/>
        </w:rPr>
        <w:t>Library</w:t>
      </w:r>
      <w:r>
        <w:rPr>
          <w:color w:val="231F20"/>
          <w:spacing w:val="-16"/>
          <w:w w:val="110"/>
        </w:rPr>
        <w:t xml:space="preserve"> </w:t>
      </w:r>
      <w:r>
        <w:rPr>
          <w:color w:val="231F20"/>
          <w:w w:val="110"/>
        </w:rPr>
        <w:t>signage,</w:t>
      </w:r>
      <w:r>
        <w:rPr>
          <w:color w:val="231F20"/>
          <w:spacing w:val="-16"/>
          <w:w w:val="110"/>
        </w:rPr>
        <w:t xml:space="preserve"> </w:t>
      </w:r>
      <w:r>
        <w:rPr>
          <w:color w:val="231F20"/>
          <w:w w:val="110"/>
        </w:rPr>
        <w:t>and</w:t>
      </w:r>
      <w:r>
        <w:rPr>
          <w:color w:val="231F20"/>
          <w:spacing w:val="-16"/>
          <w:w w:val="110"/>
        </w:rPr>
        <w:t xml:space="preserve"> </w:t>
      </w:r>
      <w:r>
        <w:rPr>
          <w:color w:val="231F20"/>
          <w:w w:val="110"/>
        </w:rPr>
        <w:t xml:space="preserve">the </w:t>
      </w:r>
      <w:r>
        <w:rPr>
          <w:color w:val="231F20"/>
          <w:w w:val="115"/>
        </w:rPr>
        <w:t>President’s</w:t>
      </w:r>
      <w:r>
        <w:rPr>
          <w:color w:val="231F20"/>
          <w:spacing w:val="-17"/>
          <w:w w:val="115"/>
        </w:rPr>
        <w:t xml:space="preserve"> </w:t>
      </w:r>
      <w:r>
        <w:rPr>
          <w:color w:val="231F20"/>
          <w:w w:val="115"/>
        </w:rPr>
        <w:t>Newsletter.</w:t>
      </w:r>
    </w:p>
    <w:p w14:paraId="7C417B44" w14:textId="77777777" w:rsidR="00E208A7" w:rsidRDefault="00E208A7">
      <w:pPr>
        <w:pStyle w:val="BodyText"/>
        <w:kinsoku w:val="0"/>
        <w:overflowPunct w:val="0"/>
        <w:spacing w:before="174" w:line="259" w:lineRule="auto"/>
        <w:ind w:left="359" w:right="38"/>
        <w:rPr>
          <w:color w:val="231F20"/>
          <w:w w:val="115"/>
        </w:rPr>
      </w:pPr>
      <w:r>
        <w:rPr>
          <w:color w:val="231F20"/>
          <w:w w:val="110"/>
        </w:rPr>
        <w:t>As</w:t>
      </w:r>
      <w:r>
        <w:rPr>
          <w:color w:val="231F20"/>
          <w:spacing w:val="-12"/>
          <w:w w:val="110"/>
        </w:rPr>
        <w:t xml:space="preserve"> </w:t>
      </w:r>
      <w:r>
        <w:rPr>
          <w:color w:val="231F20"/>
          <w:w w:val="110"/>
        </w:rPr>
        <w:t>the</w:t>
      </w:r>
      <w:r>
        <w:rPr>
          <w:color w:val="231F20"/>
          <w:spacing w:val="-12"/>
          <w:w w:val="110"/>
        </w:rPr>
        <w:t xml:space="preserve"> </w:t>
      </w:r>
      <w:r>
        <w:rPr>
          <w:color w:val="231F20"/>
          <w:w w:val="110"/>
        </w:rPr>
        <w:t>College</w:t>
      </w:r>
      <w:r>
        <w:rPr>
          <w:color w:val="231F20"/>
          <w:spacing w:val="-12"/>
          <w:w w:val="110"/>
        </w:rPr>
        <w:t xml:space="preserve"> </w:t>
      </w:r>
      <w:r>
        <w:rPr>
          <w:color w:val="231F20"/>
          <w:w w:val="110"/>
        </w:rPr>
        <w:t>continues</w:t>
      </w:r>
      <w:r>
        <w:rPr>
          <w:color w:val="231F20"/>
          <w:spacing w:val="-12"/>
          <w:w w:val="110"/>
        </w:rPr>
        <w:t xml:space="preserve"> </w:t>
      </w:r>
      <w:r>
        <w:rPr>
          <w:color w:val="231F20"/>
          <w:w w:val="110"/>
        </w:rPr>
        <w:t>to</w:t>
      </w:r>
      <w:r>
        <w:rPr>
          <w:color w:val="231F20"/>
          <w:spacing w:val="-12"/>
          <w:w w:val="110"/>
        </w:rPr>
        <w:t xml:space="preserve"> </w:t>
      </w:r>
      <w:r>
        <w:rPr>
          <w:color w:val="231F20"/>
          <w:w w:val="110"/>
        </w:rPr>
        <w:t>expand</w:t>
      </w:r>
      <w:r>
        <w:rPr>
          <w:color w:val="231F20"/>
          <w:spacing w:val="-12"/>
          <w:w w:val="110"/>
        </w:rPr>
        <w:t xml:space="preserve"> </w:t>
      </w:r>
      <w:r>
        <w:rPr>
          <w:color w:val="231F20"/>
          <w:w w:val="110"/>
        </w:rPr>
        <w:t>its</w:t>
      </w:r>
      <w:r>
        <w:rPr>
          <w:color w:val="231F20"/>
          <w:spacing w:val="-12"/>
          <w:w w:val="110"/>
        </w:rPr>
        <w:t xml:space="preserve"> </w:t>
      </w:r>
      <w:r>
        <w:rPr>
          <w:color w:val="231F20"/>
          <w:w w:val="110"/>
        </w:rPr>
        <w:t xml:space="preserve">advertising </w:t>
      </w:r>
      <w:r>
        <w:rPr>
          <w:color w:val="231F20"/>
          <w:w w:val="115"/>
        </w:rPr>
        <w:t>reach,</w:t>
      </w:r>
      <w:r>
        <w:rPr>
          <w:color w:val="231F20"/>
          <w:spacing w:val="-17"/>
          <w:w w:val="115"/>
        </w:rPr>
        <w:t xml:space="preserve"> </w:t>
      </w:r>
      <w:r>
        <w:rPr>
          <w:color w:val="231F20"/>
          <w:w w:val="115"/>
        </w:rPr>
        <w:t>the</w:t>
      </w:r>
      <w:r>
        <w:rPr>
          <w:color w:val="231F20"/>
          <w:spacing w:val="-17"/>
          <w:w w:val="115"/>
        </w:rPr>
        <w:t xml:space="preserve"> </w:t>
      </w:r>
      <w:r>
        <w:rPr>
          <w:color w:val="231F20"/>
          <w:w w:val="115"/>
        </w:rPr>
        <w:t>design</w:t>
      </w:r>
      <w:r>
        <w:rPr>
          <w:color w:val="231F20"/>
          <w:spacing w:val="-17"/>
          <w:w w:val="115"/>
        </w:rPr>
        <w:t xml:space="preserve"> </w:t>
      </w:r>
      <w:r>
        <w:rPr>
          <w:color w:val="231F20"/>
          <w:w w:val="115"/>
        </w:rPr>
        <w:t>and</w:t>
      </w:r>
      <w:r>
        <w:rPr>
          <w:color w:val="231F20"/>
          <w:spacing w:val="-17"/>
          <w:w w:val="115"/>
        </w:rPr>
        <w:t xml:space="preserve"> </w:t>
      </w:r>
      <w:r>
        <w:rPr>
          <w:color w:val="231F20"/>
          <w:w w:val="115"/>
        </w:rPr>
        <w:t>production</w:t>
      </w:r>
      <w:r>
        <w:rPr>
          <w:color w:val="231F20"/>
          <w:spacing w:val="-16"/>
          <w:w w:val="115"/>
        </w:rPr>
        <w:t xml:space="preserve"> </w:t>
      </w:r>
      <w:r>
        <w:rPr>
          <w:color w:val="231F20"/>
          <w:w w:val="115"/>
        </w:rPr>
        <w:t>team</w:t>
      </w:r>
      <w:r>
        <w:rPr>
          <w:color w:val="231F20"/>
          <w:spacing w:val="-17"/>
          <w:w w:val="115"/>
        </w:rPr>
        <w:t xml:space="preserve"> </w:t>
      </w:r>
      <w:r>
        <w:rPr>
          <w:color w:val="231F20"/>
          <w:w w:val="115"/>
        </w:rPr>
        <w:t xml:space="preserve">remains </w:t>
      </w:r>
      <w:r>
        <w:rPr>
          <w:color w:val="231F20"/>
          <w:spacing w:val="-2"/>
          <w:w w:val="115"/>
        </w:rPr>
        <w:t>focused</w:t>
      </w:r>
      <w:r>
        <w:rPr>
          <w:color w:val="231F20"/>
          <w:spacing w:val="-15"/>
          <w:w w:val="115"/>
        </w:rPr>
        <w:t xml:space="preserve"> </w:t>
      </w:r>
      <w:r>
        <w:rPr>
          <w:color w:val="231F20"/>
          <w:spacing w:val="-2"/>
          <w:w w:val="115"/>
        </w:rPr>
        <w:t>on</w:t>
      </w:r>
      <w:r>
        <w:rPr>
          <w:color w:val="231F20"/>
          <w:spacing w:val="-14"/>
          <w:w w:val="115"/>
        </w:rPr>
        <w:t xml:space="preserve"> </w:t>
      </w:r>
      <w:r>
        <w:rPr>
          <w:color w:val="231F20"/>
          <w:spacing w:val="-2"/>
          <w:w w:val="115"/>
        </w:rPr>
        <w:t>ensuring</w:t>
      </w:r>
      <w:r>
        <w:rPr>
          <w:color w:val="231F20"/>
          <w:spacing w:val="-15"/>
          <w:w w:val="115"/>
        </w:rPr>
        <w:t xml:space="preserve"> </w:t>
      </w:r>
      <w:r>
        <w:rPr>
          <w:color w:val="231F20"/>
          <w:spacing w:val="-2"/>
          <w:w w:val="115"/>
        </w:rPr>
        <w:t>that</w:t>
      </w:r>
      <w:r>
        <w:rPr>
          <w:color w:val="231F20"/>
          <w:spacing w:val="-14"/>
          <w:w w:val="115"/>
        </w:rPr>
        <w:t xml:space="preserve"> </w:t>
      </w:r>
      <w:r>
        <w:rPr>
          <w:color w:val="231F20"/>
          <w:spacing w:val="-2"/>
          <w:w w:val="115"/>
        </w:rPr>
        <w:t>graphics,</w:t>
      </w:r>
      <w:r>
        <w:rPr>
          <w:color w:val="231F20"/>
          <w:spacing w:val="-15"/>
          <w:w w:val="115"/>
        </w:rPr>
        <w:t xml:space="preserve"> </w:t>
      </w:r>
      <w:r>
        <w:rPr>
          <w:color w:val="231F20"/>
          <w:spacing w:val="-2"/>
          <w:w w:val="115"/>
        </w:rPr>
        <w:t>designs,</w:t>
      </w:r>
      <w:r>
        <w:rPr>
          <w:color w:val="231F20"/>
          <w:spacing w:val="-14"/>
          <w:w w:val="115"/>
        </w:rPr>
        <w:t xml:space="preserve"> </w:t>
      </w:r>
      <w:r>
        <w:rPr>
          <w:color w:val="231F20"/>
          <w:spacing w:val="-2"/>
          <w:w w:val="115"/>
        </w:rPr>
        <w:t>and illustrations</w:t>
      </w:r>
      <w:r>
        <w:rPr>
          <w:color w:val="231F20"/>
          <w:spacing w:val="-4"/>
          <w:w w:val="115"/>
        </w:rPr>
        <w:t xml:space="preserve"> </w:t>
      </w:r>
      <w:r>
        <w:rPr>
          <w:color w:val="231F20"/>
          <w:spacing w:val="-2"/>
          <w:w w:val="115"/>
        </w:rPr>
        <w:t>effectively</w:t>
      </w:r>
      <w:r>
        <w:rPr>
          <w:color w:val="231F20"/>
          <w:spacing w:val="-4"/>
          <w:w w:val="115"/>
        </w:rPr>
        <w:t xml:space="preserve"> </w:t>
      </w:r>
      <w:r>
        <w:rPr>
          <w:color w:val="231F20"/>
          <w:spacing w:val="-2"/>
          <w:w w:val="115"/>
        </w:rPr>
        <w:t>engage</w:t>
      </w:r>
      <w:r>
        <w:rPr>
          <w:color w:val="231F20"/>
          <w:spacing w:val="-4"/>
          <w:w w:val="115"/>
        </w:rPr>
        <w:t xml:space="preserve"> </w:t>
      </w:r>
      <w:r>
        <w:rPr>
          <w:color w:val="231F20"/>
          <w:spacing w:val="-2"/>
          <w:w w:val="115"/>
        </w:rPr>
        <w:t>target</w:t>
      </w:r>
      <w:r>
        <w:rPr>
          <w:color w:val="231F20"/>
          <w:spacing w:val="-4"/>
          <w:w w:val="115"/>
        </w:rPr>
        <w:t xml:space="preserve"> </w:t>
      </w:r>
      <w:r>
        <w:rPr>
          <w:color w:val="231F20"/>
          <w:spacing w:val="-2"/>
          <w:w w:val="115"/>
        </w:rPr>
        <w:t xml:space="preserve">audiences </w:t>
      </w:r>
      <w:r>
        <w:rPr>
          <w:color w:val="231F20"/>
          <w:spacing w:val="-4"/>
          <w:w w:val="115"/>
        </w:rPr>
        <w:t>while</w:t>
      </w:r>
      <w:r>
        <w:rPr>
          <w:color w:val="231F20"/>
          <w:spacing w:val="-6"/>
          <w:w w:val="115"/>
        </w:rPr>
        <w:t xml:space="preserve"> </w:t>
      </w:r>
      <w:r>
        <w:rPr>
          <w:color w:val="231F20"/>
          <w:spacing w:val="-4"/>
          <w:w w:val="115"/>
        </w:rPr>
        <w:t>maintaining</w:t>
      </w:r>
      <w:r>
        <w:rPr>
          <w:color w:val="231F20"/>
          <w:spacing w:val="-6"/>
          <w:w w:val="115"/>
        </w:rPr>
        <w:t xml:space="preserve"> </w:t>
      </w:r>
      <w:r>
        <w:rPr>
          <w:color w:val="231F20"/>
          <w:spacing w:val="-4"/>
          <w:w w:val="115"/>
        </w:rPr>
        <w:t>the</w:t>
      </w:r>
      <w:r>
        <w:rPr>
          <w:color w:val="231F20"/>
          <w:spacing w:val="-6"/>
          <w:w w:val="115"/>
        </w:rPr>
        <w:t xml:space="preserve"> </w:t>
      </w:r>
      <w:r>
        <w:rPr>
          <w:color w:val="231F20"/>
          <w:spacing w:val="-4"/>
          <w:w w:val="115"/>
        </w:rPr>
        <w:t>integrity</w:t>
      </w:r>
      <w:r>
        <w:rPr>
          <w:color w:val="231F20"/>
          <w:spacing w:val="-6"/>
          <w:w w:val="115"/>
        </w:rPr>
        <w:t xml:space="preserve"> </w:t>
      </w:r>
      <w:r>
        <w:rPr>
          <w:color w:val="231F20"/>
          <w:spacing w:val="-4"/>
          <w:w w:val="115"/>
        </w:rPr>
        <w:t>and</w:t>
      </w:r>
      <w:r>
        <w:rPr>
          <w:color w:val="231F20"/>
          <w:spacing w:val="-6"/>
          <w:w w:val="115"/>
        </w:rPr>
        <w:t xml:space="preserve"> </w:t>
      </w:r>
      <w:r>
        <w:rPr>
          <w:color w:val="231F20"/>
          <w:spacing w:val="-4"/>
          <w:w w:val="115"/>
        </w:rPr>
        <w:t>consistency</w:t>
      </w:r>
      <w:r>
        <w:rPr>
          <w:color w:val="231F20"/>
          <w:spacing w:val="-6"/>
          <w:w w:val="115"/>
        </w:rPr>
        <w:t xml:space="preserve"> </w:t>
      </w:r>
      <w:r>
        <w:rPr>
          <w:color w:val="231F20"/>
          <w:spacing w:val="-4"/>
          <w:w w:val="115"/>
        </w:rPr>
        <w:t xml:space="preserve">of </w:t>
      </w:r>
      <w:r>
        <w:rPr>
          <w:color w:val="231F20"/>
          <w:w w:val="115"/>
        </w:rPr>
        <w:t>the</w:t>
      </w:r>
      <w:r>
        <w:rPr>
          <w:color w:val="231F20"/>
          <w:spacing w:val="-17"/>
          <w:w w:val="115"/>
        </w:rPr>
        <w:t xml:space="preserve"> </w:t>
      </w:r>
      <w:r>
        <w:rPr>
          <w:color w:val="231F20"/>
          <w:w w:val="115"/>
        </w:rPr>
        <w:t>College’s</w:t>
      </w:r>
      <w:r>
        <w:rPr>
          <w:color w:val="231F20"/>
          <w:spacing w:val="-17"/>
          <w:w w:val="115"/>
        </w:rPr>
        <w:t xml:space="preserve"> </w:t>
      </w:r>
      <w:r>
        <w:rPr>
          <w:color w:val="231F20"/>
          <w:w w:val="115"/>
        </w:rPr>
        <w:t>visual</w:t>
      </w:r>
      <w:r>
        <w:rPr>
          <w:color w:val="231F20"/>
          <w:spacing w:val="-17"/>
          <w:w w:val="115"/>
        </w:rPr>
        <w:t xml:space="preserve"> </w:t>
      </w:r>
      <w:r>
        <w:rPr>
          <w:color w:val="231F20"/>
          <w:w w:val="115"/>
        </w:rPr>
        <w:t>identity</w:t>
      </w:r>
      <w:r>
        <w:rPr>
          <w:color w:val="231F20"/>
          <w:spacing w:val="-17"/>
          <w:w w:val="115"/>
        </w:rPr>
        <w:t xml:space="preserve"> </w:t>
      </w:r>
      <w:r>
        <w:rPr>
          <w:color w:val="231F20"/>
          <w:w w:val="115"/>
        </w:rPr>
        <w:t>at</w:t>
      </w:r>
      <w:r>
        <w:rPr>
          <w:color w:val="231F20"/>
          <w:spacing w:val="-16"/>
          <w:w w:val="115"/>
        </w:rPr>
        <w:t xml:space="preserve"> </w:t>
      </w:r>
      <w:r>
        <w:rPr>
          <w:color w:val="231F20"/>
          <w:w w:val="115"/>
        </w:rPr>
        <w:t>every</w:t>
      </w:r>
      <w:r>
        <w:rPr>
          <w:color w:val="231F20"/>
          <w:spacing w:val="-17"/>
          <w:w w:val="115"/>
        </w:rPr>
        <w:t xml:space="preserve"> </w:t>
      </w:r>
      <w:r>
        <w:rPr>
          <w:color w:val="231F20"/>
          <w:w w:val="115"/>
        </w:rPr>
        <w:t>touchpoint.</w:t>
      </w:r>
    </w:p>
    <w:p w14:paraId="7722C886" w14:textId="77777777" w:rsidR="00E208A7" w:rsidRDefault="00E208A7">
      <w:pPr>
        <w:pStyle w:val="Heading5"/>
        <w:kinsoku w:val="0"/>
        <w:overflowPunct w:val="0"/>
        <w:spacing w:before="175"/>
        <w:ind w:left="359"/>
        <w:rPr>
          <w:color w:val="231F20"/>
          <w:spacing w:val="-2"/>
        </w:rPr>
      </w:pPr>
      <w:r>
        <w:rPr>
          <w:color w:val="231F20"/>
        </w:rPr>
        <w:t>Media</w:t>
      </w:r>
      <w:r>
        <w:rPr>
          <w:color w:val="231F20"/>
          <w:spacing w:val="29"/>
        </w:rPr>
        <w:t xml:space="preserve"> </w:t>
      </w:r>
      <w:r>
        <w:rPr>
          <w:color w:val="231F20"/>
          <w:spacing w:val="-2"/>
        </w:rPr>
        <w:t>Production</w:t>
      </w:r>
    </w:p>
    <w:p w14:paraId="0C73C162" w14:textId="77777777" w:rsidR="00E208A7" w:rsidRDefault="00E208A7">
      <w:pPr>
        <w:pStyle w:val="BodyText"/>
        <w:kinsoku w:val="0"/>
        <w:overflowPunct w:val="0"/>
        <w:spacing w:before="19" w:line="259" w:lineRule="auto"/>
        <w:ind w:left="359" w:right="38"/>
        <w:rPr>
          <w:color w:val="231F20"/>
          <w:spacing w:val="-2"/>
          <w:w w:val="115"/>
        </w:rPr>
      </w:pPr>
      <w:r>
        <w:rPr>
          <w:color w:val="231F20"/>
          <w:w w:val="115"/>
        </w:rPr>
        <w:t>Throughout</w:t>
      </w:r>
      <w:r>
        <w:rPr>
          <w:color w:val="231F20"/>
          <w:spacing w:val="-17"/>
          <w:w w:val="115"/>
        </w:rPr>
        <w:t xml:space="preserve"> </w:t>
      </w:r>
      <w:r>
        <w:rPr>
          <w:color w:val="231F20"/>
          <w:w w:val="115"/>
        </w:rPr>
        <w:t>the</w:t>
      </w:r>
      <w:r>
        <w:rPr>
          <w:color w:val="231F20"/>
          <w:spacing w:val="-17"/>
          <w:w w:val="115"/>
        </w:rPr>
        <w:t xml:space="preserve"> </w:t>
      </w:r>
      <w:r>
        <w:rPr>
          <w:color w:val="231F20"/>
          <w:w w:val="115"/>
        </w:rPr>
        <w:t>2025-2026</w:t>
      </w:r>
      <w:r>
        <w:rPr>
          <w:color w:val="231F20"/>
          <w:spacing w:val="-17"/>
          <w:w w:val="115"/>
        </w:rPr>
        <w:t xml:space="preserve"> </w:t>
      </w:r>
      <w:r>
        <w:rPr>
          <w:color w:val="231F20"/>
          <w:w w:val="115"/>
        </w:rPr>
        <w:t>academic</w:t>
      </w:r>
      <w:r>
        <w:rPr>
          <w:color w:val="231F20"/>
          <w:spacing w:val="-17"/>
          <w:w w:val="115"/>
        </w:rPr>
        <w:t xml:space="preserve"> </w:t>
      </w:r>
      <w:r>
        <w:rPr>
          <w:color w:val="231F20"/>
          <w:w w:val="115"/>
        </w:rPr>
        <w:t>year,</w:t>
      </w:r>
      <w:r>
        <w:rPr>
          <w:color w:val="231F20"/>
          <w:spacing w:val="-16"/>
          <w:w w:val="115"/>
        </w:rPr>
        <w:t xml:space="preserve"> </w:t>
      </w:r>
      <w:r>
        <w:rPr>
          <w:color w:val="231F20"/>
          <w:w w:val="115"/>
        </w:rPr>
        <w:t>the media</w:t>
      </w:r>
      <w:r>
        <w:rPr>
          <w:color w:val="231F20"/>
          <w:spacing w:val="-8"/>
          <w:w w:val="115"/>
        </w:rPr>
        <w:t xml:space="preserve"> </w:t>
      </w:r>
      <w:r>
        <w:rPr>
          <w:color w:val="231F20"/>
          <w:w w:val="115"/>
        </w:rPr>
        <w:t>production</w:t>
      </w:r>
      <w:r>
        <w:rPr>
          <w:color w:val="231F20"/>
          <w:spacing w:val="-8"/>
          <w:w w:val="115"/>
        </w:rPr>
        <w:t xml:space="preserve"> </w:t>
      </w:r>
      <w:r>
        <w:rPr>
          <w:color w:val="231F20"/>
          <w:w w:val="115"/>
        </w:rPr>
        <w:t>team</w:t>
      </w:r>
      <w:r>
        <w:rPr>
          <w:color w:val="231F20"/>
          <w:spacing w:val="-8"/>
          <w:w w:val="115"/>
        </w:rPr>
        <w:t xml:space="preserve"> </w:t>
      </w:r>
      <w:r>
        <w:rPr>
          <w:color w:val="231F20"/>
          <w:w w:val="115"/>
        </w:rPr>
        <w:t>continued</w:t>
      </w:r>
      <w:r>
        <w:rPr>
          <w:color w:val="231F20"/>
          <w:spacing w:val="-8"/>
          <w:w w:val="115"/>
        </w:rPr>
        <w:t xml:space="preserve"> </w:t>
      </w:r>
      <w:r>
        <w:rPr>
          <w:color w:val="231F20"/>
          <w:w w:val="115"/>
        </w:rPr>
        <w:t>to</w:t>
      </w:r>
      <w:r>
        <w:rPr>
          <w:color w:val="231F20"/>
          <w:spacing w:val="-8"/>
          <w:w w:val="115"/>
        </w:rPr>
        <w:t xml:space="preserve"> </w:t>
      </w:r>
      <w:r>
        <w:rPr>
          <w:color w:val="231F20"/>
          <w:w w:val="115"/>
        </w:rPr>
        <w:t xml:space="preserve">strengthen </w:t>
      </w:r>
      <w:r>
        <w:rPr>
          <w:color w:val="231F20"/>
          <w:w w:val="110"/>
        </w:rPr>
        <w:t>FSC’s</w:t>
      </w:r>
      <w:r>
        <w:rPr>
          <w:color w:val="231F20"/>
          <w:spacing w:val="-13"/>
          <w:w w:val="110"/>
        </w:rPr>
        <w:t xml:space="preserve"> </w:t>
      </w:r>
      <w:r>
        <w:rPr>
          <w:color w:val="231F20"/>
          <w:w w:val="110"/>
        </w:rPr>
        <w:t>visual</w:t>
      </w:r>
      <w:r>
        <w:rPr>
          <w:color w:val="231F20"/>
          <w:spacing w:val="-13"/>
          <w:w w:val="110"/>
        </w:rPr>
        <w:t xml:space="preserve"> </w:t>
      </w:r>
      <w:r>
        <w:rPr>
          <w:color w:val="231F20"/>
          <w:w w:val="110"/>
        </w:rPr>
        <w:t>storytelling</w:t>
      </w:r>
      <w:r>
        <w:rPr>
          <w:color w:val="231F20"/>
          <w:spacing w:val="-13"/>
          <w:w w:val="110"/>
        </w:rPr>
        <w:t xml:space="preserve"> </w:t>
      </w:r>
      <w:r>
        <w:rPr>
          <w:color w:val="231F20"/>
          <w:w w:val="110"/>
        </w:rPr>
        <w:t>through</w:t>
      </w:r>
      <w:r>
        <w:rPr>
          <w:color w:val="231F20"/>
          <w:spacing w:val="-13"/>
          <w:w w:val="110"/>
        </w:rPr>
        <w:t xml:space="preserve"> </w:t>
      </w:r>
      <w:r>
        <w:rPr>
          <w:color w:val="231F20"/>
          <w:w w:val="110"/>
        </w:rPr>
        <w:t>video</w:t>
      </w:r>
      <w:r>
        <w:rPr>
          <w:color w:val="231F20"/>
          <w:spacing w:val="-13"/>
          <w:w w:val="110"/>
        </w:rPr>
        <w:t xml:space="preserve"> </w:t>
      </w:r>
      <w:r>
        <w:rPr>
          <w:color w:val="231F20"/>
          <w:w w:val="110"/>
        </w:rPr>
        <w:t xml:space="preserve">production, </w:t>
      </w:r>
      <w:r>
        <w:rPr>
          <w:color w:val="231F20"/>
          <w:spacing w:val="-2"/>
          <w:w w:val="115"/>
        </w:rPr>
        <w:t>strategic</w:t>
      </w:r>
      <w:r>
        <w:rPr>
          <w:color w:val="231F20"/>
          <w:spacing w:val="-8"/>
          <w:w w:val="115"/>
        </w:rPr>
        <w:t xml:space="preserve"> </w:t>
      </w:r>
      <w:r>
        <w:rPr>
          <w:color w:val="231F20"/>
          <w:spacing w:val="-2"/>
          <w:w w:val="115"/>
        </w:rPr>
        <w:t>photography,</w:t>
      </w:r>
      <w:r>
        <w:rPr>
          <w:color w:val="231F20"/>
          <w:spacing w:val="-8"/>
          <w:w w:val="115"/>
        </w:rPr>
        <w:t xml:space="preserve"> </w:t>
      </w:r>
      <w:r>
        <w:rPr>
          <w:color w:val="231F20"/>
          <w:spacing w:val="-2"/>
          <w:w w:val="115"/>
        </w:rPr>
        <w:t>event</w:t>
      </w:r>
      <w:r>
        <w:rPr>
          <w:color w:val="231F20"/>
          <w:spacing w:val="-8"/>
          <w:w w:val="115"/>
        </w:rPr>
        <w:t xml:space="preserve"> </w:t>
      </w:r>
      <w:r>
        <w:rPr>
          <w:color w:val="231F20"/>
          <w:spacing w:val="-2"/>
          <w:w w:val="115"/>
        </w:rPr>
        <w:t>coverage,</w:t>
      </w:r>
      <w:r>
        <w:rPr>
          <w:color w:val="231F20"/>
          <w:spacing w:val="-8"/>
          <w:w w:val="115"/>
        </w:rPr>
        <w:t xml:space="preserve"> </w:t>
      </w:r>
      <w:r>
        <w:rPr>
          <w:color w:val="231F20"/>
          <w:spacing w:val="-2"/>
          <w:w w:val="115"/>
        </w:rPr>
        <w:t>and improved</w:t>
      </w:r>
      <w:r>
        <w:rPr>
          <w:color w:val="231F20"/>
          <w:spacing w:val="-15"/>
          <w:w w:val="115"/>
        </w:rPr>
        <w:t xml:space="preserve"> </w:t>
      </w:r>
      <w:r>
        <w:rPr>
          <w:color w:val="231F20"/>
          <w:spacing w:val="-2"/>
          <w:w w:val="115"/>
        </w:rPr>
        <w:t>digital</w:t>
      </w:r>
      <w:r>
        <w:rPr>
          <w:color w:val="231F20"/>
          <w:spacing w:val="-15"/>
          <w:w w:val="115"/>
        </w:rPr>
        <w:t xml:space="preserve"> </w:t>
      </w:r>
      <w:r>
        <w:rPr>
          <w:color w:val="231F20"/>
          <w:spacing w:val="-2"/>
          <w:w w:val="115"/>
        </w:rPr>
        <w:t>asset</w:t>
      </w:r>
      <w:r>
        <w:rPr>
          <w:color w:val="231F20"/>
          <w:spacing w:val="-15"/>
          <w:w w:val="115"/>
        </w:rPr>
        <w:t xml:space="preserve"> </w:t>
      </w:r>
      <w:r>
        <w:rPr>
          <w:color w:val="231F20"/>
          <w:spacing w:val="-2"/>
          <w:w w:val="115"/>
        </w:rPr>
        <w:t>management.</w:t>
      </w:r>
      <w:r>
        <w:rPr>
          <w:color w:val="231F20"/>
          <w:spacing w:val="-15"/>
          <w:w w:val="115"/>
        </w:rPr>
        <w:t xml:space="preserve"> </w:t>
      </w:r>
      <w:r>
        <w:rPr>
          <w:color w:val="231F20"/>
          <w:spacing w:val="-2"/>
          <w:w w:val="115"/>
        </w:rPr>
        <w:t>These</w:t>
      </w:r>
    </w:p>
    <w:p w14:paraId="4FCE7417" w14:textId="77777777" w:rsidR="00E208A7" w:rsidRDefault="00E208A7">
      <w:pPr>
        <w:pStyle w:val="BodyText"/>
        <w:kinsoku w:val="0"/>
        <w:overflowPunct w:val="0"/>
        <w:spacing w:line="259" w:lineRule="auto"/>
        <w:ind w:left="359" w:right="229"/>
        <w:rPr>
          <w:color w:val="231F20"/>
          <w:w w:val="115"/>
        </w:rPr>
      </w:pPr>
      <w:r>
        <w:rPr>
          <w:color w:val="231F20"/>
          <w:w w:val="115"/>
        </w:rPr>
        <w:t>efforts supported recruitment, institutional communications,</w:t>
      </w:r>
      <w:r>
        <w:rPr>
          <w:color w:val="231F20"/>
          <w:spacing w:val="-17"/>
          <w:w w:val="115"/>
        </w:rPr>
        <w:t xml:space="preserve"> </w:t>
      </w:r>
      <w:r>
        <w:rPr>
          <w:color w:val="231F20"/>
          <w:w w:val="115"/>
        </w:rPr>
        <w:t>academic</w:t>
      </w:r>
      <w:r>
        <w:rPr>
          <w:color w:val="231F20"/>
          <w:spacing w:val="-17"/>
          <w:w w:val="115"/>
        </w:rPr>
        <w:t xml:space="preserve"> </w:t>
      </w:r>
      <w:r>
        <w:rPr>
          <w:color w:val="231F20"/>
          <w:w w:val="115"/>
        </w:rPr>
        <w:t xml:space="preserve">storytelling, </w:t>
      </w:r>
      <w:r>
        <w:rPr>
          <w:color w:val="231F20"/>
          <w:spacing w:val="-4"/>
          <w:w w:val="115"/>
        </w:rPr>
        <w:t>advertising,</w:t>
      </w:r>
      <w:r>
        <w:rPr>
          <w:color w:val="231F20"/>
          <w:spacing w:val="-9"/>
          <w:w w:val="115"/>
        </w:rPr>
        <w:t xml:space="preserve"> </w:t>
      </w:r>
      <w:r>
        <w:rPr>
          <w:color w:val="231F20"/>
          <w:spacing w:val="-4"/>
          <w:w w:val="115"/>
        </w:rPr>
        <w:t>social</w:t>
      </w:r>
      <w:r>
        <w:rPr>
          <w:color w:val="231F20"/>
          <w:spacing w:val="-9"/>
          <w:w w:val="115"/>
        </w:rPr>
        <w:t xml:space="preserve"> </w:t>
      </w:r>
      <w:r>
        <w:rPr>
          <w:color w:val="231F20"/>
          <w:spacing w:val="-4"/>
          <w:w w:val="115"/>
        </w:rPr>
        <w:t>media,</w:t>
      </w:r>
      <w:r>
        <w:rPr>
          <w:color w:val="231F20"/>
          <w:spacing w:val="-9"/>
          <w:w w:val="115"/>
        </w:rPr>
        <w:t xml:space="preserve"> </w:t>
      </w:r>
      <w:r>
        <w:rPr>
          <w:color w:val="231F20"/>
          <w:spacing w:val="-4"/>
          <w:w w:val="115"/>
        </w:rPr>
        <w:t>news</w:t>
      </w:r>
      <w:r>
        <w:rPr>
          <w:color w:val="231F20"/>
          <w:spacing w:val="-9"/>
          <w:w w:val="115"/>
        </w:rPr>
        <w:t xml:space="preserve"> </w:t>
      </w:r>
      <w:r>
        <w:rPr>
          <w:color w:val="231F20"/>
          <w:spacing w:val="-4"/>
          <w:w w:val="115"/>
        </w:rPr>
        <w:t>coverage,</w:t>
      </w:r>
      <w:r>
        <w:rPr>
          <w:color w:val="231F20"/>
          <w:spacing w:val="-9"/>
          <w:w w:val="115"/>
        </w:rPr>
        <w:t xml:space="preserve"> </w:t>
      </w:r>
      <w:r>
        <w:rPr>
          <w:color w:val="231F20"/>
          <w:spacing w:val="-4"/>
          <w:w w:val="115"/>
        </w:rPr>
        <w:t xml:space="preserve">and </w:t>
      </w:r>
      <w:r>
        <w:rPr>
          <w:color w:val="231F20"/>
          <w:w w:val="110"/>
        </w:rPr>
        <w:t>the</w:t>
      </w:r>
      <w:r>
        <w:rPr>
          <w:color w:val="231F20"/>
          <w:spacing w:val="-9"/>
          <w:w w:val="110"/>
        </w:rPr>
        <w:t xml:space="preserve"> </w:t>
      </w:r>
      <w:r>
        <w:rPr>
          <w:color w:val="231F20"/>
          <w:w w:val="110"/>
        </w:rPr>
        <w:t>documentation</w:t>
      </w:r>
      <w:r>
        <w:rPr>
          <w:color w:val="231F20"/>
          <w:spacing w:val="-9"/>
          <w:w w:val="110"/>
        </w:rPr>
        <w:t xml:space="preserve"> </w:t>
      </w:r>
      <w:r>
        <w:rPr>
          <w:color w:val="231F20"/>
          <w:w w:val="110"/>
        </w:rPr>
        <w:t>of</w:t>
      </w:r>
      <w:r>
        <w:rPr>
          <w:color w:val="231F20"/>
          <w:spacing w:val="-9"/>
          <w:w w:val="110"/>
        </w:rPr>
        <w:t xml:space="preserve"> </w:t>
      </w:r>
      <w:r>
        <w:rPr>
          <w:color w:val="231F20"/>
          <w:w w:val="110"/>
        </w:rPr>
        <w:t>significant</w:t>
      </w:r>
      <w:r>
        <w:rPr>
          <w:color w:val="231F20"/>
          <w:spacing w:val="-9"/>
          <w:w w:val="110"/>
        </w:rPr>
        <w:t xml:space="preserve"> </w:t>
      </w:r>
      <w:r>
        <w:rPr>
          <w:color w:val="231F20"/>
          <w:w w:val="110"/>
        </w:rPr>
        <w:t>College</w:t>
      </w:r>
      <w:r>
        <w:rPr>
          <w:color w:val="231F20"/>
          <w:spacing w:val="-9"/>
          <w:w w:val="110"/>
        </w:rPr>
        <w:t xml:space="preserve"> </w:t>
      </w:r>
      <w:r>
        <w:rPr>
          <w:color w:val="231F20"/>
          <w:w w:val="110"/>
        </w:rPr>
        <w:t xml:space="preserve">events </w:t>
      </w:r>
      <w:r>
        <w:rPr>
          <w:color w:val="231F20"/>
          <w:w w:val="115"/>
        </w:rPr>
        <w:t>and accomplishments.</w:t>
      </w:r>
    </w:p>
    <w:p w14:paraId="3E4865A1" w14:textId="77777777" w:rsidR="00E208A7" w:rsidRDefault="00E208A7">
      <w:pPr>
        <w:pStyle w:val="BodyText"/>
        <w:kinsoku w:val="0"/>
        <w:overflowPunct w:val="0"/>
        <w:spacing w:before="172" w:line="259" w:lineRule="auto"/>
        <w:ind w:left="359" w:right="7"/>
        <w:rPr>
          <w:color w:val="231F20"/>
          <w:spacing w:val="-2"/>
          <w:w w:val="115"/>
        </w:rPr>
      </w:pPr>
      <w:r>
        <w:rPr>
          <w:color w:val="231F20"/>
          <w:w w:val="115"/>
        </w:rPr>
        <w:t>Ten</w:t>
      </w:r>
      <w:r>
        <w:rPr>
          <w:color w:val="231F20"/>
          <w:spacing w:val="-14"/>
          <w:w w:val="115"/>
        </w:rPr>
        <w:t xml:space="preserve"> </w:t>
      </w:r>
      <w:r>
        <w:rPr>
          <w:color w:val="231F20"/>
          <w:w w:val="115"/>
        </w:rPr>
        <w:t>video</w:t>
      </w:r>
      <w:r>
        <w:rPr>
          <w:color w:val="231F20"/>
          <w:spacing w:val="-14"/>
          <w:w w:val="115"/>
        </w:rPr>
        <w:t xml:space="preserve"> </w:t>
      </w:r>
      <w:r>
        <w:rPr>
          <w:color w:val="231F20"/>
          <w:w w:val="115"/>
        </w:rPr>
        <w:t>projects</w:t>
      </w:r>
      <w:r>
        <w:rPr>
          <w:color w:val="231F20"/>
          <w:spacing w:val="-14"/>
          <w:w w:val="115"/>
        </w:rPr>
        <w:t xml:space="preserve"> </w:t>
      </w:r>
      <w:r>
        <w:rPr>
          <w:color w:val="231F20"/>
          <w:w w:val="115"/>
        </w:rPr>
        <w:t>were</w:t>
      </w:r>
      <w:r>
        <w:rPr>
          <w:color w:val="231F20"/>
          <w:spacing w:val="-14"/>
          <w:w w:val="115"/>
        </w:rPr>
        <w:t xml:space="preserve"> </w:t>
      </w:r>
      <w:r>
        <w:rPr>
          <w:color w:val="231F20"/>
          <w:w w:val="115"/>
        </w:rPr>
        <w:t>completed</w:t>
      </w:r>
      <w:r>
        <w:rPr>
          <w:color w:val="231F20"/>
          <w:spacing w:val="-14"/>
          <w:w w:val="115"/>
        </w:rPr>
        <w:t xml:space="preserve"> </w:t>
      </w:r>
      <w:r>
        <w:rPr>
          <w:color w:val="231F20"/>
          <w:w w:val="115"/>
        </w:rPr>
        <w:t>during</w:t>
      </w:r>
      <w:r>
        <w:rPr>
          <w:color w:val="231F20"/>
          <w:spacing w:val="-14"/>
          <w:w w:val="115"/>
        </w:rPr>
        <w:t xml:space="preserve"> </w:t>
      </w:r>
      <w:r>
        <w:rPr>
          <w:color w:val="231F20"/>
          <w:w w:val="115"/>
        </w:rPr>
        <w:t>2026 supported</w:t>
      </w:r>
      <w:r>
        <w:rPr>
          <w:color w:val="231F20"/>
          <w:spacing w:val="-11"/>
          <w:w w:val="115"/>
        </w:rPr>
        <w:t xml:space="preserve"> </w:t>
      </w:r>
      <w:r>
        <w:rPr>
          <w:color w:val="231F20"/>
          <w:w w:val="115"/>
        </w:rPr>
        <w:t>major</w:t>
      </w:r>
      <w:r>
        <w:rPr>
          <w:color w:val="231F20"/>
          <w:spacing w:val="-11"/>
          <w:w w:val="115"/>
        </w:rPr>
        <w:t xml:space="preserve"> </w:t>
      </w:r>
      <w:r>
        <w:rPr>
          <w:color w:val="231F20"/>
          <w:w w:val="115"/>
        </w:rPr>
        <w:t>institutional</w:t>
      </w:r>
      <w:r>
        <w:rPr>
          <w:color w:val="231F20"/>
          <w:spacing w:val="-11"/>
          <w:w w:val="115"/>
        </w:rPr>
        <w:t xml:space="preserve"> </w:t>
      </w:r>
      <w:r>
        <w:rPr>
          <w:color w:val="231F20"/>
          <w:w w:val="115"/>
        </w:rPr>
        <w:t>moments,</w:t>
      </w:r>
      <w:r>
        <w:rPr>
          <w:color w:val="231F20"/>
          <w:spacing w:val="-11"/>
          <w:w w:val="115"/>
        </w:rPr>
        <w:t xml:space="preserve"> </w:t>
      </w:r>
      <w:r>
        <w:rPr>
          <w:color w:val="231F20"/>
          <w:w w:val="115"/>
        </w:rPr>
        <w:t xml:space="preserve">student </w:t>
      </w:r>
      <w:r>
        <w:rPr>
          <w:color w:val="231F20"/>
          <w:spacing w:val="-2"/>
          <w:w w:val="115"/>
        </w:rPr>
        <w:t>engagement,</w:t>
      </w:r>
      <w:r>
        <w:rPr>
          <w:color w:val="231F20"/>
          <w:spacing w:val="-7"/>
          <w:w w:val="115"/>
        </w:rPr>
        <w:t xml:space="preserve"> </w:t>
      </w:r>
      <w:r>
        <w:rPr>
          <w:color w:val="231F20"/>
          <w:spacing w:val="-2"/>
          <w:w w:val="115"/>
        </w:rPr>
        <w:t>recruitment,</w:t>
      </w:r>
      <w:r>
        <w:rPr>
          <w:color w:val="231F20"/>
          <w:spacing w:val="-7"/>
          <w:w w:val="115"/>
        </w:rPr>
        <w:t xml:space="preserve"> </w:t>
      </w:r>
      <w:r>
        <w:rPr>
          <w:color w:val="231F20"/>
          <w:spacing w:val="-2"/>
          <w:w w:val="115"/>
        </w:rPr>
        <w:t>and</w:t>
      </w:r>
      <w:r>
        <w:rPr>
          <w:color w:val="231F20"/>
          <w:spacing w:val="-7"/>
          <w:w w:val="115"/>
        </w:rPr>
        <w:t xml:space="preserve"> </w:t>
      </w:r>
      <w:r>
        <w:rPr>
          <w:color w:val="231F20"/>
          <w:spacing w:val="-2"/>
          <w:w w:val="115"/>
        </w:rPr>
        <w:t>academic-program promotion</w:t>
      </w:r>
      <w:r>
        <w:rPr>
          <w:color w:val="231F20"/>
          <w:spacing w:val="-12"/>
          <w:w w:val="115"/>
        </w:rPr>
        <w:t xml:space="preserve"> </w:t>
      </w:r>
      <w:r>
        <w:rPr>
          <w:color w:val="231F20"/>
          <w:spacing w:val="-2"/>
          <w:w w:val="115"/>
        </w:rPr>
        <w:t>across</w:t>
      </w:r>
      <w:r>
        <w:rPr>
          <w:color w:val="231F20"/>
          <w:spacing w:val="-12"/>
          <w:w w:val="115"/>
        </w:rPr>
        <w:t xml:space="preserve"> </w:t>
      </w:r>
      <w:r>
        <w:rPr>
          <w:color w:val="231F20"/>
          <w:spacing w:val="-2"/>
          <w:w w:val="115"/>
        </w:rPr>
        <w:t>seven</w:t>
      </w:r>
      <w:r>
        <w:rPr>
          <w:color w:val="231F20"/>
          <w:spacing w:val="-12"/>
          <w:w w:val="115"/>
        </w:rPr>
        <w:t xml:space="preserve"> </w:t>
      </w:r>
      <w:r>
        <w:rPr>
          <w:color w:val="231F20"/>
          <w:spacing w:val="-2"/>
          <w:w w:val="115"/>
        </w:rPr>
        <w:t>major</w:t>
      </w:r>
      <w:r>
        <w:rPr>
          <w:color w:val="231F20"/>
          <w:spacing w:val="-12"/>
          <w:w w:val="115"/>
        </w:rPr>
        <w:t xml:space="preserve"> </w:t>
      </w:r>
      <w:r>
        <w:rPr>
          <w:color w:val="231F20"/>
          <w:spacing w:val="-2"/>
          <w:w w:val="115"/>
        </w:rPr>
        <w:t>academic</w:t>
      </w:r>
      <w:r>
        <w:rPr>
          <w:color w:val="231F20"/>
          <w:spacing w:val="-12"/>
          <w:w w:val="115"/>
        </w:rPr>
        <w:t xml:space="preserve"> </w:t>
      </w:r>
      <w:r>
        <w:rPr>
          <w:color w:val="231F20"/>
          <w:spacing w:val="-2"/>
          <w:w w:val="115"/>
        </w:rPr>
        <w:t xml:space="preserve">and </w:t>
      </w:r>
      <w:r>
        <w:rPr>
          <w:color w:val="231F20"/>
          <w:w w:val="110"/>
        </w:rPr>
        <w:t>administrative</w:t>
      </w:r>
      <w:r>
        <w:rPr>
          <w:color w:val="231F20"/>
          <w:spacing w:val="-17"/>
          <w:w w:val="110"/>
        </w:rPr>
        <w:t xml:space="preserve"> </w:t>
      </w:r>
      <w:r>
        <w:rPr>
          <w:color w:val="231F20"/>
          <w:w w:val="110"/>
        </w:rPr>
        <w:t>areas.</w:t>
      </w:r>
      <w:r>
        <w:rPr>
          <w:color w:val="231F20"/>
          <w:spacing w:val="-16"/>
          <w:w w:val="110"/>
        </w:rPr>
        <w:t xml:space="preserve"> </w:t>
      </w:r>
      <w:r>
        <w:rPr>
          <w:color w:val="231F20"/>
          <w:w w:val="110"/>
        </w:rPr>
        <w:t>Featured</w:t>
      </w:r>
      <w:r>
        <w:rPr>
          <w:color w:val="231F20"/>
          <w:spacing w:val="-16"/>
          <w:w w:val="110"/>
        </w:rPr>
        <w:t xml:space="preserve"> </w:t>
      </w:r>
      <w:r>
        <w:rPr>
          <w:color w:val="231F20"/>
          <w:w w:val="110"/>
        </w:rPr>
        <w:t>productions</w:t>
      </w:r>
      <w:r>
        <w:rPr>
          <w:color w:val="231F20"/>
          <w:spacing w:val="-16"/>
          <w:w w:val="110"/>
        </w:rPr>
        <w:t xml:space="preserve"> </w:t>
      </w:r>
      <w:r>
        <w:rPr>
          <w:color w:val="231F20"/>
          <w:w w:val="110"/>
        </w:rPr>
        <w:t xml:space="preserve">included </w:t>
      </w:r>
      <w:r>
        <w:rPr>
          <w:color w:val="231F20"/>
          <w:w w:val="115"/>
        </w:rPr>
        <w:t>two</w:t>
      </w:r>
      <w:r>
        <w:rPr>
          <w:color w:val="231F20"/>
          <w:spacing w:val="-13"/>
          <w:w w:val="115"/>
        </w:rPr>
        <w:t xml:space="preserve"> </w:t>
      </w:r>
      <w:r>
        <w:rPr>
          <w:color w:val="231F20"/>
          <w:w w:val="115"/>
        </w:rPr>
        <w:t>distinct</w:t>
      </w:r>
      <w:r>
        <w:rPr>
          <w:color w:val="231F20"/>
          <w:spacing w:val="-13"/>
          <w:w w:val="115"/>
        </w:rPr>
        <w:t xml:space="preserve"> </w:t>
      </w:r>
      <w:r>
        <w:rPr>
          <w:color w:val="231F20"/>
          <w:w w:val="115"/>
        </w:rPr>
        <w:t>2026</w:t>
      </w:r>
      <w:r>
        <w:rPr>
          <w:color w:val="231F20"/>
          <w:spacing w:val="-13"/>
          <w:w w:val="115"/>
        </w:rPr>
        <w:t xml:space="preserve"> </w:t>
      </w:r>
      <w:r>
        <w:rPr>
          <w:color w:val="231F20"/>
          <w:w w:val="115"/>
        </w:rPr>
        <w:t>Commencement</w:t>
      </w:r>
      <w:r>
        <w:rPr>
          <w:color w:val="231F20"/>
          <w:spacing w:val="-13"/>
          <w:w w:val="115"/>
        </w:rPr>
        <w:t xml:space="preserve"> </w:t>
      </w:r>
      <w:r>
        <w:rPr>
          <w:color w:val="231F20"/>
          <w:w w:val="115"/>
        </w:rPr>
        <w:t>videos,</w:t>
      </w:r>
      <w:r>
        <w:rPr>
          <w:color w:val="231F20"/>
          <w:spacing w:val="-13"/>
          <w:w w:val="115"/>
        </w:rPr>
        <w:t xml:space="preserve"> </w:t>
      </w:r>
      <w:r>
        <w:rPr>
          <w:color w:val="231F20"/>
          <w:w w:val="115"/>
        </w:rPr>
        <w:t>an Admitted</w:t>
      </w:r>
      <w:r>
        <w:rPr>
          <w:color w:val="231F20"/>
          <w:spacing w:val="-17"/>
          <w:w w:val="115"/>
        </w:rPr>
        <w:t xml:space="preserve"> </w:t>
      </w:r>
      <w:r>
        <w:rPr>
          <w:color w:val="231F20"/>
          <w:w w:val="115"/>
        </w:rPr>
        <w:t>Students</w:t>
      </w:r>
      <w:r>
        <w:rPr>
          <w:color w:val="231F20"/>
          <w:spacing w:val="-17"/>
          <w:w w:val="115"/>
        </w:rPr>
        <w:t xml:space="preserve"> </w:t>
      </w:r>
      <w:r>
        <w:rPr>
          <w:color w:val="231F20"/>
          <w:w w:val="115"/>
        </w:rPr>
        <w:t>welcome</w:t>
      </w:r>
      <w:r>
        <w:rPr>
          <w:color w:val="231F20"/>
          <w:spacing w:val="-17"/>
          <w:w w:val="115"/>
        </w:rPr>
        <w:t xml:space="preserve"> </w:t>
      </w:r>
      <w:r>
        <w:rPr>
          <w:color w:val="231F20"/>
          <w:w w:val="115"/>
        </w:rPr>
        <w:t>video,</w:t>
      </w:r>
      <w:r>
        <w:rPr>
          <w:color w:val="231F20"/>
          <w:spacing w:val="-17"/>
          <w:w w:val="115"/>
        </w:rPr>
        <w:t xml:space="preserve"> </w:t>
      </w:r>
      <w:r>
        <w:rPr>
          <w:color w:val="231F20"/>
          <w:w w:val="115"/>
        </w:rPr>
        <w:t>Open</w:t>
      </w:r>
      <w:r>
        <w:rPr>
          <w:color w:val="231F20"/>
          <w:spacing w:val="-16"/>
          <w:w w:val="115"/>
        </w:rPr>
        <w:t xml:space="preserve"> </w:t>
      </w:r>
      <w:r>
        <w:rPr>
          <w:color w:val="231F20"/>
          <w:w w:val="115"/>
        </w:rPr>
        <w:t xml:space="preserve">House </w:t>
      </w:r>
      <w:r>
        <w:rPr>
          <w:color w:val="231F20"/>
          <w:spacing w:val="-2"/>
          <w:w w:val="115"/>
        </w:rPr>
        <w:t>coverage,</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“I</w:t>
      </w:r>
      <w:r>
        <w:rPr>
          <w:color w:val="231F20"/>
          <w:spacing w:val="-13"/>
          <w:w w:val="115"/>
        </w:rPr>
        <w:t xml:space="preserve"> </w:t>
      </w:r>
      <w:r>
        <w:rPr>
          <w:color w:val="231F20"/>
          <w:spacing w:val="-2"/>
          <w:w w:val="115"/>
        </w:rPr>
        <w:t>Heart</w:t>
      </w:r>
      <w:r>
        <w:rPr>
          <w:color w:val="231F20"/>
          <w:spacing w:val="-13"/>
          <w:w w:val="115"/>
        </w:rPr>
        <w:t xml:space="preserve"> </w:t>
      </w:r>
      <w:r>
        <w:rPr>
          <w:color w:val="231F20"/>
          <w:spacing w:val="-2"/>
          <w:w w:val="115"/>
        </w:rPr>
        <w:t>FSC”</w:t>
      </w:r>
      <w:r>
        <w:rPr>
          <w:color w:val="231F20"/>
          <w:spacing w:val="-13"/>
          <w:w w:val="115"/>
        </w:rPr>
        <w:t xml:space="preserve"> </w:t>
      </w:r>
      <w:r>
        <w:rPr>
          <w:color w:val="231F20"/>
          <w:spacing w:val="-2"/>
          <w:w w:val="115"/>
        </w:rPr>
        <w:t>giving</w:t>
      </w:r>
      <w:r>
        <w:rPr>
          <w:color w:val="231F20"/>
          <w:spacing w:val="-13"/>
          <w:w w:val="115"/>
        </w:rPr>
        <w:t xml:space="preserve"> </w:t>
      </w:r>
      <w:r>
        <w:rPr>
          <w:color w:val="231F20"/>
          <w:spacing w:val="-2"/>
          <w:w w:val="115"/>
        </w:rPr>
        <w:t>day</w:t>
      </w:r>
      <w:r>
        <w:rPr>
          <w:color w:val="231F20"/>
          <w:spacing w:val="-13"/>
          <w:w w:val="115"/>
        </w:rPr>
        <w:t xml:space="preserve"> </w:t>
      </w:r>
      <w:r>
        <w:rPr>
          <w:color w:val="231F20"/>
          <w:spacing w:val="-2"/>
          <w:w w:val="115"/>
        </w:rPr>
        <w:t>campaign,</w:t>
      </w:r>
    </w:p>
    <w:p w14:paraId="7A6FB211" w14:textId="77777777" w:rsidR="00E208A7" w:rsidRDefault="00E208A7">
      <w:pPr>
        <w:pStyle w:val="BodyText"/>
        <w:kinsoku w:val="0"/>
        <w:overflowPunct w:val="0"/>
        <w:spacing w:before="75" w:line="259" w:lineRule="auto"/>
        <w:ind w:left="215" w:right="452"/>
        <w:rPr>
          <w:color w:val="231F20"/>
          <w:w w:val="110"/>
        </w:rPr>
      </w:pPr>
      <w:r>
        <w:rPr>
          <w:rFonts w:ascii="Times New Roman" w:hAnsi="Times New Roman" w:cs="Times New Roman"/>
          <w:sz w:val="24"/>
          <w:szCs w:val="24"/>
        </w:rPr>
        <w:br w:type="column"/>
      </w:r>
      <w:r>
        <w:rPr>
          <w:color w:val="231F20"/>
          <w:w w:val="110"/>
        </w:rPr>
        <w:t xml:space="preserve">and program-focused videos highlighting Visual Communications, Nursing, and the Nursing </w:t>
      </w:r>
      <w:r>
        <w:rPr>
          <w:color w:val="231F20"/>
          <w:spacing w:val="-2"/>
          <w:w w:val="110"/>
        </w:rPr>
        <w:t>Administration</w:t>
      </w:r>
      <w:r>
        <w:rPr>
          <w:color w:val="231F20"/>
          <w:spacing w:val="-15"/>
          <w:w w:val="110"/>
        </w:rPr>
        <w:t xml:space="preserve"> </w:t>
      </w:r>
      <w:r>
        <w:rPr>
          <w:color w:val="231F20"/>
          <w:spacing w:val="-2"/>
          <w:w w:val="110"/>
        </w:rPr>
        <w:t>M.S.</w:t>
      </w:r>
      <w:r>
        <w:rPr>
          <w:color w:val="231F20"/>
          <w:spacing w:val="-14"/>
          <w:w w:val="110"/>
        </w:rPr>
        <w:t xml:space="preserve"> </w:t>
      </w:r>
      <w:r>
        <w:rPr>
          <w:color w:val="231F20"/>
          <w:spacing w:val="-2"/>
          <w:w w:val="110"/>
        </w:rPr>
        <w:t>degree.</w:t>
      </w:r>
      <w:r>
        <w:rPr>
          <w:color w:val="231F20"/>
          <w:spacing w:val="-14"/>
          <w:w w:val="110"/>
        </w:rPr>
        <w:t xml:space="preserve"> </w:t>
      </w:r>
      <w:r>
        <w:rPr>
          <w:color w:val="231F20"/>
          <w:spacing w:val="-2"/>
          <w:w w:val="110"/>
        </w:rPr>
        <w:t>Selected</w:t>
      </w:r>
      <w:r>
        <w:rPr>
          <w:color w:val="231F20"/>
          <w:spacing w:val="-14"/>
          <w:w w:val="110"/>
        </w:rPr>
        <w:t xml:space="preserve"> </w:t>
      </w:r>
      <w:r>
        <w:rPr>
          <w:color w:val="231F20"/>
          <w:spacing w:val="-2"/>
          <w:w w:val="110"/>
        </w:rPr>
        <w:t>examples</w:t>
      </w:r>
      <w:r>
        <w:rPr>
          <w:color w:val="231F20"/>
          <w:spacing w:val="-14"/>
          <w:w w:val="110"/>
        </w:rPr>
        <w:t xml:space="preserve"> </w:t>
      </w:r>
      <w:r>
        <w:rPr>
          <w:color w:val="231F20"/>
          <w:spacing w:val="-2"/>
          <w:w w:val="110"/>
        </w:rPr>
        <w:t xml:space="preserve">are </w:t>
      </w:r>
      <w:r>
        <w:rPr>
          <w:color w:val="231F20"/>
          <w:w w:val="110"/>
        </w:rPr>
        <w:t>linked below.</w:t>
      </w:r>
    </w:p>
    <w:p w14:paraId="2A0F3B8D" w14:textId="77777777" w:rsidR="00E208A7" w:rsidRDefault="00E208A7">
      <w:pPr>
        <w:pStyle w:val="BodyText"/>
        <w:kinsoku w:val="0"/>
        <w:overflowPunct w:val="0"/>
        <w:spacing w:before="177" w:line="259" w:lineRule="auto"/>
        <w:ind w:left="215" w:right="452"/>
        <w:rPr>
          <w:color w:val="231F20"/>
          <w:w w:val="110"/>
        </w:rPr>
      </w:pPr>
      <w:r>
        <w:rPr>
          <w:color w:val="231F20"/>
          <w:w w:val="110"/>
        </w:rPr>
        <w:t>More than 110 College events were photographed or</w:t>
      </w:r>
      <w:r>
        <w:rPr>
          <w:color w:val="231F20"/>
          <w:spacing w:val="40"/>
          <w:w w:val="110"/>
        </w:rPr>
        <w:t xml:space="preserve"> </w:t>
      </w:r>
      <w:r>
        <w:rPr>
          <w:color w:val="231F20"/>
          <w:w w:val="110"/>
        </w:rPr>
        <w:t>filmed</w:t>
      </w:r>
      <w:r>
        <w:rPr>
          <w:color w:val="231F20"/>
          <w:spacing w:val="40"/>
          <w:w w:val="110"/>
        </w:rPr>
        <w:t xml:space="preserve"> </w:t>
      </w:r>
      <w:r>
        <w:rPr>
          <w:color w:val="231F20"/>
          <w:w w:val="110"/>
        </w:rPr>
        <w:t>during</w:t>
      </w:r>
      <w:r>
        <w:rPr>
          <w:color w:val="231F20"/>
          <w:spacing w:val="40"/>
          <w:w w:val="110"/>
        </w:rPr>
        <w:t xml:space="preserve"> </w:t>
      </w:r>
      <w:r>
        <w:rPr>
          <w:color w:val="231F20"/>
          <w:w w:val="110"/>
        </w:rPr>
        <w:t>the</w:t>
      </w:r>
      <w:r>
        <w:rPr>
          <w:color w:val="231F20"/>
          <w:spacing w:val="40"/>
          <w:w w:val="110"/>
        </w:rPr>
        <w:t xml:space="preserve"> </w:t>
      </w:r>
      <w:r>
        <w:rPr>
          <w:color w:val="231F20"/>
          <w:w w:val="110"/>
        </w:rPr>
        <w:t>2025-2026</w:t>
      </w:r>
      <w:r>
        <w:rPr>
          <w:color w:val="231F20"/>
          <w:spacing w:val="40"/>
          <w:w w:val="110"/>
        </w:rPr>
        <w:t xml:space="preserve"> </w:t>
      </w:r>
      <w:r>
        <w:rPr>
          <w:color w:val="231F20"/>
          <w:w w:val="110"/>
        </w:rPr>
        <w:t>academic</w:t>
      </w:r>
      <w:r>
        <w:rPr>
          <w:color w:val="231F20"/>
          <w:spacing w:val="40"/>
          <w:w w:val="110"/>
        </w:rPr>
        <w:t xml:space="preserve"> </w:t>
      </w:r>
      <w:r>
        <w:rPr>
          <w:color w:val="231F20"/>
          <w:w w:val="110"/>
        </w:rPr>
        <w:t>year by media production staff, interns, and freelance professionals. Original photography was used across recruitment, out-of-home and digital advertising, and digital assets in addition to the FSCNow annual magazine, College news stories, academic-program promotions, social media, institutional publications, and executive and</w:t>
      </w:r>
      <w:r>
        <w:rPr>
          <w:color w:val="231F20"/>
          <w:spacing w:val="80"/>
          <w:w w:val="110"/>
        </w:rPr>
        <w:t xml:space="preserve"> </w:t>
      </w:r>
      <w:r>
        <w:rPr>
          <w:color w:val="231F20"/>
          <w:w w:val="110"/>
        </w:rPr>
        <w:t>faculty portraits.</w:t>
      </w:r>
    </w:p>
    <w:p w14:paraId="256C4FFD" w14:textId="77777777" w:rsidR="00E208A7" w:rsidRDefault="00E208A7">
      <w:pPr>
        <w:pStyle w:val="BodyText"/>
        <w:kinsoku w:val="0"/>
        <w:overflowPunct w:val="0"/>
        <w:spacing w:before="172" w:line="259" w:lineRule="auto"/>
        <w:ind w:left="215" w:right="452"/>
        <w:rPr>
          <w:color w:val="231F20"/>
          <w:w w:val="115"/>
        </w:rPr>
      </w:pPr>
      <w:r>
        <w:rPr>
          <w:color w:val="231F20"/>
          <w:w w:val="110"/>
        </w:rPr>
        <w:t>A</w:t>
      </w:r>
      <w:r>
        <w:rPr>
          <w:color w:val="231F20"/>
          <w:spacing w:val="-8"/>
          <w:w w:val="110"/>
        </w:rPr>
        <w:t xml:space="preserve"> </w:t>
      </w:r>
      <w:r>
        <w:rPr>
          <w:color w:val="231F20"/>
          <w:w w:val="110"/>
        </w:rPr>
        <w:t>significant</w:t>
      </w:r>
      <w:r>
        <w:rPr>
          <w:color w:val="231F20"/>
          <w:spacing w:val="-8"/>
          <w:w w:val="110"/>
        </w:rPr>
        <w:t xml:space="preserve"> </w:t>
      </w:r>
      <w:r>
        <w:rPr>
          <w:color w:val="231F20"/>
          <w:w w:val="110"/>
        </w:rPr>
        <w:t>advancement</w:t>
      </w:r>
      <w:r>
        <w:rPr>
          <w:color w:val="231F20"/>
          <w:spacing w:val="-8"/>
          <w:w w:val="110"/>
        </w:rPr>
        <w:t xml:space="preserve"> </w:t>
      </w:r>
      <w:r>
        <w:rPr>
          <w:color w:val="231F20"/>
          <w:w w:val="110"/>
        </w:rPr>
        <w:t>was</w:t>
      </w:r>
      <w:r>
        <w:rPr>
          <w:color w:val="231F20"/>
          <w:spacing w:val="-8"/>
          <w:w w:val="110"/>
        </w:rPr>
        <w:t xml:space="preserve"> </w:t>
      </w:r>
      <w:r>
        <w:rPr>
          <w:color w:val="231F20"/>
          <w:w w:val="110"/>
        </w:rPr>
        <w:t>the</w:t>
      </w:r>
      <w:r>
        <w:rPr>
          <w:color w:val="231F20"/>
          <w:spacing w:val="-8"/>
          <w:w w:val="110"/>
        </w:rPr>
        <w:t xml:space="preserve"> </w:t>
      </w:r>
      <w:r>
        <w:rPr>
          <w:color w:val="231F20"/>
          <w:w w:val="110"/>
        </w:rPr>
        <w:t xml:space="preserve">implementation </w:t>
      </w:r>
      <w:r>
        <w:rPr>
          <w:color w:val="231F20"/>
          <w:spacing w:val="-6"/>
          <w:w w:val="115"/>
        </w:rPr>
        <w:t>and</w:t>
      </w:r>
      <w:r>
        <w:rPr>
          <w:color w:val="231F20"/>
          <w:spacing w:val="-13"/>
          <w:w w:val="115"/>
        </w:rPr>
        <w:t xml:space="preserve"> </w:t>
      </w:r>
      <w:r>
        <w:rPr>
          <w:color w:val="231F20"/>
          <w:spacing w:val="-6"/>
          <w:w w:val="115"/>
        </w:rPr>
        <w:t>development</w:t>
      </w:r>
      <w:r>
        <w:rPr>
          <w:color w:val="231F20"/>
          <w:spacing w:val="-13"/>
          <w:w w:val="115"/>
        </w:rPr>
        <w:t xml:space="preserve"> </w:t>
      </w:r>
      <w:r>
        <w:rPr>
          <w:color w:val="231F20"/>
          <w:spacing w:val="-6"/>
          <w:w w:val="115"/>
        </w:rPr>
        <w:t>of</w:t>
      </w:r>
      <w:r>
        <w:rPr>
          <w:color w:val="231F20"/>
          <w:spacing w:val="-13"/>
          <w:w w:val="115"/>
        </w:rPr>
        <w:t xml:space="preserve"> </w:t>
      </w:r>
      <w:r>
        <w:rPr>
          <w:color w:val="231F20"/>
          <w:spacing w:val="-6"/>
          <w:w w:val="115"/>
        </w:rPr>
        <w:t>a</w:t>
      </w:r>
      <w:r>
        <w:rPr>
          <w:color w:val="231F20"/>
          <w:spacing w:val="-12"/>
          <w:w w:val="115"/>
        </w:rPr>
        <w:t xml:space="preserve"> </w:t>
      </w:r>
      <w:r>
        <w:rPr>
          <w:b/>
          <w:bCs/>
          <w:color w:val="CEA93D"/>
          <w:spacing w:val="-6"/>
          <w:w w:val="115"/>
          <w:u w:val="single"/>
        </w:rPr>
        <w:t>digital</w:t>
      </w:r>
      <w:r>
        <w:rPr>
          <w:b/>
          <w:bCs/>
          <w:color w:val="CEA93D"/>
          <w:spacing w:val="-22"/>
          <w:w w:val="115"/>
          <w:u w:val="single"/>
        </w:rPr>
        <w:t xml:space="preserve"> </w:t>
      </w:r>
      <w:r>
        <w:rPr>
          <w:b/>
          <w:bCs/>
          <w:color w:val="CEA93D"/>
          <w:spacing w:val="-6"/>
          <w:w w:val="115"/>
          <w:u w:val="single"/>
        </w:rPr>
        <w:t>asset</w:t>
      </w:r>
      <w:r>
        <w:rPr>
          <w:b/>
          <w:bCs/>
          <w:color w:val="CEA93D"/>
          <w:spacing w:val="-22"/>
          <w:w w:val="115"/>
          <w:u w:val="single"/>
        </w:rPr>
        <w:t xml:space="preserve"> </w:t>
      </w:r>
      <w:r>
        <w:rPr>
          <w:b/>
          <w:bCs/>
          <w:color w:val="CEA93D"/>
          <w:spacing w:val="-6"/>
          <w:w w:val="115"/>
          <w:u w:val="single"/>
        </w:rPr>
        <w:t>management</w:t>
      </w:r>
      <w:r>
        <w:rPr>
          <w:b/>
          <w:bCs/>
          <w:color w:val="CEA93D"/>
          <w:spacing w:val="-6"/>
          <w:w w:val="115"/>
        </w:rPr>
        <w:t xml:space="preserve"> </w:t>
      </w:r>
      <w:r>
        <w:rPr>
          <w:b/>
          <w:bCs/>
          <w:color w:val="CEA93D"/>
          <w:spacing w:val="-2"/>
          <w:w w:val="115"/>
          <w:u w:val="single"/>
        </w:rPr>
        <w:t>(D.A.M.)</w:t>
      </w:r>
      <w:r>
        <w:rPr>
          <w:b/>
          <w:bCs/>
          <w:color w:val="CEA93D"/>
          <w:spacing w:val="-16"/>
          <w:w w:val="115"/>
        </w:rPr>
        <w:t xml:space="preserve"> </w:t>
      </w:r>
      <w:r>
        <w:rPr>
          <w:color w:val="231F20"/>
          <w:spacing w:val="-2"/>
          <w:w w:val="115"/>
        </w:rPr>
        <w:t>system</w:t>
      </w:r>
      <w:r>
        <w:rPr>
          <w:color w:val="231F20"/>
          <w:spacing w:val="-11"/>
          <w:w w:val="115"/>
        </w:rPr>
        <w:t xml:space="preserve"> </w:t>
      </w:r>
      <w:r>
        <w:rPr>
          <w:color w:val="231F20"/>
          <w:spacing w:val="-2"/>
          <w:w w:val="115"/>
        </w:rPr>
        <w:t>to</w:t>
      </w:r>
      <w:r>
        <w:rPr>
          <w:color w:val="231F20"/>
          <w:spacing w:val="-11"/>
          <w:w w:val="115"/>
        </w:rPr>
        <w:t xml:space="preserve"> </w:t>
      </w:r>
      <w:r>
        <w:rPr>
          <w:color w:val="231F20"/>
          <w:spacing w:val="-2"/>
          <w:w w:val="115"/>
        </w:rPr>
        <w:t>provide</w:t>
      </w:r>
      <w:r>
        <w:rPr>
          <w:color w:val="231F20"/>
          <w:spacing w:val="-11"/>
          <w:w w:val="115"/>
        </w:rPr>
        <w:t xml:space="preserve"> </w:t>
      </w:r>
      <w:r>
        <w:rPr>
          <w:color w:val="231F20"/>
          <w:spacing w:val="-2"/>
          <w:w w:val="115"/>
        </w:rPr>
        <w:t>a</w:t>
      </w:r>
      <w:r>
        <w:rPr>
          <w:color w:val="231F20"/>
          <w:spacing w:val="-11"/>
          <w:w w:val="115"/>
        </w:rPr>
        <w:t xml:space="preserve"> </w:t>
      </w:r>
      <w:r>
        <w:rPr>
          <w:color w:val="231F20"/>
          <w:spacing w:val="-2"/>
          <w:w w:val="115"/>
        </w:rPr>
        <w:t>centralized</w:t>
      </w:r>
      <w:r>
        <w:rPr>
          <w:color w:val="231F20"/>
          <w:spacing w:val="-11"/>
          <w:w w:val="115"/>
        </w:rPr>
        <w:t xml:space="preserve"> </w:t>
      </w:r>
      <w:r>
        <w:rPr>
          <w:color w:val="231F20"/>
          <w:spacing w:val="-2"/>
          <w:w w:val="115"/>
        </w:rPr>
        <w:t xml:space="preserve">and </w:t>
      </w:r>
      <w:r>
        <w:rPr>
          <w:color w:val="231F20"/>
          <w:w w:val="110"/>
        </w:rPr>
        <w:t>searchable</w:t>
      </w:r>
      <w:r>
        <w:rPr>
          <w:color w:val="231F20"/>
          <w:spacing w:val="-16"/>
          <w:w w:val="110"/>
        </w:rPr>
        <w:t xml:space="preserve"> </w:t>
      </w:r>
      <w:r>
        <w:rPr>
          <w:color w:val="231F20"/>
          <w:w w:val="110"/>
        </w:rPr>
        <w:t>location</w:t>
      </w:r>
      <w:r>
        <w:rPr>
          <w:color w:val="231F20"/>
          <w:spacing w:val="-16"/>
          <w:w w:val="110"/>
        </w:rPr>
        <w:t xml:space="preserve"> </w:t>
      </w:r>
      <w:r>
        <w:rPr>
          <w:color w:val="231F20"/>
          <w:w w:val="110"/>
        </w:rPr>
        <w:t>for</w:t>
      </w:r>
      <w:r>
        <w:rPr>
          <w:color w:val="231F20"/>
          <w:spacing w:val="-16"/>
          <w:w w:val="110"/>
        </w:rPr>
        <w:t xml:space="preserve"> </w:t>
      </w:r>
      <w:r>
        <w:rPr>
          <w:color w:val="231F20"/>
          <w:w w:val="110"/>
        </w:rPr>
        <w:t>storing,</w:t>
      </w:r>
      <w:r>
        <w:rPr>
          <w:color w:val="231F20"/>
          <w:spacing w:val="-16"/>
          <w:w w:val="110"/>
        </w:rPr>
        <w:t xml:space="preserve"> </w:t>
      </w:r>
      <w:r>
        <w:rPr>
          <w:color w:val="231F20"/>
          <w:w w:val="110"/>
        </w:rPr>
        <w:t>organizing,</w:t>
      </w:r>
      <w:r>
        <w:rPr>
          <w:color w:val="231F20"/>
          <w:spacing w:val="-16"/>
          <w:w w:val="110"/>
        </w:rPr>
        <w:t xml:space="preserve"> </w:t>
      </w:r>
      <w:r>
        <w:rPr>
          <w:color w:val="231F20"/>
          <w:w w:val="110"/>
        </w:rPr>
        <w:t xml:space="preserve">sharing, </w:t>
      </w:r>
      <w:r>
        <w:rPr>
          <w:color w:val="231F20"/>
          <w:spacing w:val="-2"/>
          <w:w w:val="115"/>
        </w:rPr>
        <w:t>and</w:t>
      </w:r>
      <w:r>
        <w:rPr>
          <w:color w:val="231F20"/>
          <w:spacing w:val="-11"/>
          <w:w w:val="115"/>
        </w:rPr>
        <w:t xml:space="preserve"> </w:t>
      </w:r>
      <w:r>
        <w:rPr>
          <w:color w:val="231F20"/>
          <w:spacing w:val="-2"/>
          <w:w w:val="115"/>
        </w:rPr>
        <w:t>preserving</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College’s</w:t>
      </w:r>
      <w:r>
        <w:rPr>
          <w:color w:val="231F20"/>
          <w:spacing w:val="-11"/>
          <w:w w:val="115"/>
        </w:rPr>
        <w:t xml:space="preserve"> </w:t>
      </w:r>
      <w:r>
        <w:rPr>
          <w:color w:val="231F20"/>
          <w:spacing w:val="-2"/>
          <w:w w:val="115"/>
        </w:rPr>
        <w:t>most</w:t>
      </w:r>
      <w:r>
        <w:rPr>
          <w:color w:val="231F20"/>
          <w:spacing w:val="-11"/>
          <w:w w:val="115"/>
        </w:rPr>
        <w:t xml:space="preserve"> </w:t>
      </w:r>
      <w:r>
        <w:rPr>
          <w:color w:val="231F20"/>
          <w:spacing w:val="-2"/>
          <w:w w:val="115"/>
        </w:rPr>
        <w:t>valuable marketing</w:t>
      </w:r>
      <w:r>
        <w:rPr>
          <w:color w:val="231F20"/>
          <w:spacing w:val="-11"/>
          <w:w w:val="115"/>
        </w:rPr>
        <w:t xml:space="preserve"> </w:t>
      </w:r>
      <w:r>
        <w:rPr>
          <w:color w:val="231F20"/>
          <w:spacing w:val="-2"/>
          <w:w w:val="115"/>
        </w:rPr>
        <w:t>photography.</w:t>
      </w:r>
      <w:r>
        <w:rPr>
          <w:color w:val="231F20"/>
          <w:spacing w:val="-11"/>
          <w:w w:val="115"/>
        </w:rPr>
        <w:t xml:space="preserve"> </w:t>
      </w:r>
      <w:r>
        <w:rPr>
          <w:color w:val="231F20"/>
          <w:spacing w:val="-2"/>
          <w:w w:val="115"/>
        </w:rPr>
        <w:t>This</w:t>
      </w:r>
      <w:r>
        <w:rPr>
          <w:color w:val="231F20"/>
          <w:spacing w:val="-11"/>
          <w:w w:val="115"/>
        </w:rPr>
        <w:t xml:space="preserve"> </w:t>
      </w:r>
      <w:r>
        <w:rPr>
          <w:color w:val="231F20"/>
          <w:spacing w:val="-2"/>
          <w:w w:val="115"/>
        </w:rPr>
        <w:t>was</w:t>
      </w:r>
      <w:r>
        <w:rPr>
          <w:color w:val="231F20"/>
          <w:spacing w:val="-11"/>
          <w:w w:val="115"/>
        </w:rPr>
        <w:t xml:space="preserve"> </w:t>
      </w:r>
      <w:r>
        <w:rPr>
          <w:color w:val="231F20"/>
          <w:spacing w:val="-2"/>
          <w:w w:val="115"/>
        </w:rPr>
        <w:t>developed</w:t>
      </w:r>
      <w:r>
        <w:rPr>
          <w:color w:val="231F20"/>
          <w:spacing w:val="-11"/>
          <w:w w:val="115"/>
        </w:rPr>
        <w:t xml:space="preserve"> </w:t>
      </w:r>
      <w:r>
        <w:rPr>
          <w:color w:val="231F20"/>
          <w:spacing w:val="-2"/>
          <w:w w:val="115"/>
        </w:rPr>
        <w:t xml:space="preserve">in </w:t>
      </w:r>
      <w:r>
        <w:rPr>
          <w:color w:val="231F20"/>
          <w:w w:val="115"/>
        </w:rPr>
        <w:t>response</w:t>
      </w:r>
      <w:r>
        <w:rPr>
          <w:color w:val="231F20"/>
          <w:spacing w:val="-17"/>
          <w:w w:val="115"/>
        </w:rPr>
        <w:t xml:space="preserve"> </w:t>
      </w:r>
      <w:r>
        <w:rPr>
          <w:color w:val="231F20"/>
          <w:w w:val="115"/>
        </w:rPr>
        <w:t>to</w:t>
      </w:r>
      <w:r>
        <w:rPr>
          <w:color w:val="231F20"/>
          <w:spacing w:val="-17"/>
          <w:w w:val="115"/>
        </w:rPr>
        <w:t xml:space="preserve"> </w:t>
      </w:r>
      <w:r>
        <w:rPr>
          <w:color w:val="231F20"/>
          <w:w w:val="115"/>
        </w:rPr>
        <w:t>a</w:t>
      </w:r>
      <w:r>
        <w:rPr>
          <w:color w:val="231F20"/>
          <w:spacing w:val="-17"/>
          <w:w w:val="115"/>
        </w:rPr>
        <w:t xml:space="preserve"> </w:t>
      </w:r>
      <w:r>
        <w:rPr>
          <w:color w:val="231F20"/>
          <w:w w:val="115"/>
        </w:rPr>
        <w:t>dated</w:t>
      </w:r>
      <w:r>
        <w:rPr>
          <w:color w:val="231F20"/>
          <w:spacing w:val="-17"/>
          <w:w w:val="115"/>
        </w:rPr>
        <w:t xml:space="preserve"> </w:t>
      </w:r>
      <w:r>
        <w:rPr>
          <w:color w:val="231F20"/>
          <w:w w:val="115"/>
        </w:rPr>
        <w:t>categorization</w:t>
      </w:r>
      <w:r>
        <w:rPr>
          <w:color w:val="231F20"/>
          <w:spacing w:val="-16"/>
          <w:w w:val="115"/>
        </w:rPr>
        <w:t xml:space="preserve"> </w:t>
      </w:r>
      <w:r>
        <w:rPr>
          <w:color w:val="231F20"/>
          <w:w w:val="115"/>
        </w:rPr>
        <w:t>system</w:t>
      </w:r>
      <w:r>
        <w:rPr>
          <w:color w:val="231F20"/>
          <w:spacing w:val="-17"/>
          <w:w w:val="115"/>
        </w:rPr>
        <w:t xml:space="preserve"> </w:t>
      </w:r>
      <w:r>
        <w:rPr>
          <w:color w:val="231F20"/>
          <w:w w:val="115"/>
        </w:rPr>
        <w:t>and</w:t>
      </w:r>
    </w:p>
    <w:p w14:paraId="4745667D" w14:textId="40C133FA" w:rsidR="00E208A7" w:rsidRDefault="00AF6BB8">
      <w:pPr>
        <w:pStyle w:val="BodyText"/>
        <w:kinsoku w:val="0"/>
        <w:overflowPunct w:val="0"/>
        <w:spacing w:line="259" w:lineRule="auto"/>
        <w:ind w:left="215" w:right="233"/>
        <w:rPr>
          <w:color w:val="231F20"/>
          <w:w w:val="115"/>
        </w:rPr>
      </w:pPr>
      <w:r>
        <w:rPr>
          <w:noProof/>
        </w:rPr>
        <mc:AlternateContent>
          <mc:Choice Requires="wps">
            <w:drawing>
              <wp:anchor distT="0" distB="0" distL="114300" distR="114300" simplePos="0" relativeHeight="251704832" behindDoc="0" locked="0" layoutInCell="0" allowOverlap="1" wp14:anchorId="118EEA74" wp14:editId="688B3D72">
                <wp:simplePos x="0" y="0"/>
                <wp:positionH relativeFrom="page">
                  <wp:posOffset>3886200</wp:posOffset>
                </wp:positionH>
                <wp:positionV relativeFrom="paragraph">
                  <wp:posOffset>1129030</wp:posOffset>
                </wp:positionV>
                <wp:extent cx="3352800" cy="3771900"/>
                <wp:effectExtent l="0" t="0" r="0" b="0"/>
                <wp:wrapNone/>
                <wp:docPr id="60"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377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215F3" w14:textId="7C9BA4FE" w:rsidR="00E208A7" w:rsidRDefault="00AF6BB8">
                            <w:pPr>
                              <w:widowControl/>
                              <w:autoSpaceDE/>
                              <w:autoSpaceDN/>
                              <w:adjustRightInd/>
                              <w:spacing w:line="59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B31873" wp14:editId="0608045A">
                                  <wp:extent cx="3352800" cy="3771900"/>
                                  <wp:effectExtent l="0" t="0" r="0" b="0"/>
                                  <wp:docPr id="168" name="Pictur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52800" cy="3771900"/>
                                          </a:xfrm>
                                          <a:prstGeom prst="rect">
                                            <a:avLst/>
                                          </a:prstGeom>
                                          <a:noFill/>
                                          <a:ln>
                                            <a:noFill/>
                                          </a:ln>
                                        </pic:spPr>
                                      </pic:pic>
                                    </a:graphicData>
                                  </a:graphic>
                                </wp:inline>
                              </w:drawing>
                            </w:r>
                          </w:p>
                          <w:p w14:paraId="6840F2E7"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EEA74" id="Rectangle 228" o:spid="_x0000_s1129" style="position:absolute;left:0;text-align:left;margin-left:306pt;margin-top:88.9pt;width:264pt;height:297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" o:allowincell="f" filled="f" stroked="f">
                <v:textbox inset="0,0,0,0">
                  <w:txbxContent>
                    <w:p w14:paraId="3EF215F3" w14:textId="7C9BA4FE" w:rsidR="00E208A7" w:rsidRDefault="00AF6BB8">
                      <w:pPr>
                        <w:widowControl/>
                        <w:autoSpaceDE/>
                        <w:autoSpaceDN/>
                        <w:adjustRightInd/>
                        <w:spacing w:line="59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B31873" wp14:editId="0608045A">
                            <wp:extent cx="3352800" cy="3771900"/>
                            <wp:effectExtent l="0" t="0" r="0" b="0"/>
                            <wp:docPr id="168" name="Pictur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52800" cy="3771900"/>
                                    </a:xfrm>
                                    <a:prstGeom prst="rect">
                                      <a:avLst/>
                                    </a:prstGeom>
                                    <a:noFill/>
                                    <a:ln>
                                      <a:noFill/>
                                    </a:ln>
                                  </pic:spPr>
                                </pic:pic>
                              </a:graphicData>
                            </a:graphic>
                          </wp:inline>
                        </w:drawing>
                      </w:r>
                    </w:p>
                    <w:p w14:paraId="6840F2E7"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10"/>
        </w:rPr>
        <w:t>time-consuming</w:t>
      </w:r>
      <w:r w:rsidR="00E208A7">
        <w:rPr>
          <w:color w:val="231F20"/>
          <w:spacing w:val="-17"/>
          <w:w w:val="110"/>
        </w:rPr>
        <w:t xml:space="preserve"> </w:t>
      </w:r>
      <w:r w:rsidR="00E208A7">
        <w:rPr>
          <w:color w:val="231F20"/>
          <w:w w:val="110"/>
        </w:rPr>
        <w:t>searches</w:t>
      </w:r>
      <w:r w:rsidR="00E208A7">
        <w:rPr>
          <w:color w:val="231F20"/>
          <w:spacing w:val="-16"/>
          <w:w w:val="110"/>
        </w:rPr>
        <w:t xml:space="preserve"> </w:t>
      </w:r>
      <w:r w:rsidR="00E208A7">
        <w:rPr>
          <w:color w:val="231F20"/>
          <w:w w:val="110"/>
        </w:rPr>
        <w:t>for</w:t>
      </w:r>
      <w:r w:rsidR="00E208A7">
        <w:rPr>
          <w:color w:val="231F20"/>
          <w:spacing w:val="-16"/>
          <w:w w:val="110"/>
        </w:rPr>
        <w:t xml:space="preserve"> </w:t>
      </w:r>
      <w:r w:rsidR="00E208A7">
        <w:rPr>
          <w:color w:val="231F20"/>
          <w:w w:val="110"/>
        </w:rPr>
        <w:t>photo</w:t>
      </w:r>
      <w:r w:rsidR="00E208A7">
        <w:rPr>
          <w:color w:val="231F20"/>
          <w:spacing w:val="-16"/>
          <w:w w:val="110"/>
        </w:rPr>
        <w:t xml:space="preserve"> </w:t>
      </w:r>
      <w:r w:rsidR="00E208A7">
        <w:rPr>
          <w:color w:val="231F20"/>
          <w:w w:val="110"/>
        </w:rPr>
        <w:t>requests,</w:t>
      </w:r>
      <w:r w:rsidR="00E208A7">
        <w:rPr>
          <w:color w:val="231F20"/>
          <w:spacing w:val="-16"/>
          <w:w w:val="110"/>
        </w:rPr>
        <w:t xml:space="preserve"> </w:t>
      </w:r>
      <w:r w:rsidR="00E208A7">
        <w:rPr>
          <w:color w:val="231F20"/>
          <w:w w:val="110"/>
        </w:rPr>
        <w:t>video, and</w:t>
      </w:r>
      <w:r w:rsidR="00E208A7">
        <w:rPr>
          <w:color w:val="231F20"/>
          <w:spacing w:val="-15"/>
          <w:w w:val="110"/>
        </w:rPr>
        <w:t xml:space="preserve"> </w:t>
      </w:r>
      <w:r w:rsidR="00E208A7">
        <w:rPr>
          <w:color w:val="231F20"/>
          <w:w w:val="110"/>
        </w:rPr>
        <w:t>design</w:t>
      </w:r>
      <w:r w:rsidR="00E208A7">
        <w:rPr>
          <w:color w:val="231F20"/>
          <w:spacing w:val="-15"/>
          <w:w w:val="110"/>
        </w:rPr>
        <w:t xml:space="preserve"> </w:t>
      </w:r>
      <w:r w:rsidR="00E208A7">
        <w:rPr>
          <w:color w:val="231F20"/>
          <w:w w:val="110"/>
        </w:rPr>
        <w:t>projects.</w:t>
      </w:r>
      <w:r w:rsidR="00E208A7">
        <w:rPr>
          <w:color w:val="231F20"/>
          <w:spacing w:val="-15"/>
          <w:w w:val="110"/>
        </w:rPr>
        <w:t xml:space="preserve"> </w:t>
      </w:r>
      <w:r w:rsidR="00E208A7">
        <w:rPr>
          <w:color w:val="231F20"/>
          <w:w w:val="110"/>
        </w:rPr>
        <w:t>The</w:t>
      </w:r>
      <w:r w:rsidR="00E208A7">
        <w:rPr>
          <w:color w:val="231F20"/>
          <w:spacing w:val="-15"/>
          <w:w w:val="110"/>
        </w:rPr>
        <w:t xml:space="preserve"> </w:t>
      </w:r>
      <w:r w:rsidR="00E208A7">
        <w:rPr>
          <w:color w:val="231F20"/>
          <w:w w:val="110"/>
        </w:rPr>
        <w:t>D.A.M.</w:t>
      </w:r>
      <w:r w:rsidR="00E208A7">
        <w:rPr>
          <w:color w:val="231F20"/>
          <w:spacing w:val="-15"/>
          <w:w w:val="110"/>
        </w:rPr>
        <w:t xml:space="preserve"> </w:t>
      </w:r>
      <w:r w:rsidR="00E208A7">
        <w:rPr>
          <w:color w:val="231F20"/>
          <w:w w:val="110"/>
        </w:rPr>
        <w:t>will</w:t>
      </w:r>
      <w:r w:rsidR="00E208A7">
        <w:rPr>
          <w:color w:val="231F20"/>
          <w:spacing w:val="-15"/>
          <w:w w:val="110"/>
        </w:rPr>
        <w:t xml:space="preserve"> </w:t>
      </w:r>
      <w:r w:rsidR="00E208A7">
        <w:rPr>
          <w:color w:val="231F20"/>
          <w:w w:val="110"/>
        </w:rPr>
        <w:t>enable</w:t>
      </w:r>
      <w:r w:rsidR="00E208A7">
        <w:rPr>
          <w:color w:val="231F20"/>
          <w:spacing w:val="-15"/>
          <w:w w:val="110"/>
        </w:rPr>
        <w:t xml:space="preserve"> </w:t>
      </w:r>
      <w:r w:rsidR="00E208A7">
        <w:rPr>
          <w:color w:val="231F20"/>
          <w:w w:val="110"/>
        </w:rPr>
        <w:t xml:space="preserve">campus </w:t>
      </w:r>
      <w:r w:rsidR="00E208A7">
        <w:rPr>
          <w:color w:val="231F20"/>
          <w:spacing w:val="-4"/>
          <w:w w:val="115"/>
        </w:rPr>
        <w:t>departments</w:t>
      </w:r>
      <w:r w:rsidR="00E208A7">
        <w:rPr>
          <w:color w:val="231F20"/>
          <w:spacing w:val="-13"/>
          <w:w w:val="115"/>
        </w:rPr>
        <w:t xml:space="preserve"> </w:t>
      </w:r>
      <w:r w:rsidR="00E208A7">
        <w:rPr>
          <w:color w:val="231F20"/>
          <w:spacing w:val="-4"/>
          <w:w w:val="115"/>
        </w:rPr>
        <w:t>to</w:t>
      </w:r>
      <w:r w:rsidR="00E208A7">
        <w:rPr>
          <w:color w:val="231F20"/>
          <w:spacing w:val="-13"/>
          <w:w w:val="115"/>
        </w:rPr>
        <w:t xml:space="preserve"> </w:t>
      </w:r>
      <w:r w:rsidR="00E208A7">
        <w:rPr>
          <w:color w:val="231F20"/>
          <w:spacing w:val="-4"/>
          <w:w w:val="115"/>
        </w:rPr>
        <w:t>search</w:t>
      </w:r>
      <w:r w:rsidR="00E208A7">
        <w:rPr>
          <w:color w:val="231F20"/>
          <w:spacing w:val="-13"/>
          <w:w w:val="115"/>
        </w:rPr>
        <w:t xml:space="preserve"> </w:t>
      </w:r>
      <w:r w:rsidR="00E208A7">
        <w:rPr>
          <w:color w:val="231F20"/>
          <w:spacing w:val="-4"/>
          <w:w w:val="115"/>
        </w:rPr>
        <w:t>and</w:t>
      </w:r>
      <w:r w:rsidR="00E208A7">
        <w:rPr>
          <w:color w:val="231F20"/>
          <w:spacing w:val="-13"/>
          <w:w w:val="115"/>
        </w:rPr>
        <w:t xml:space="preserve"> </w:t>
      </w:r>
      <w:r w:rsidR="00E208A7">
        <w:rPr>
          <w:color w:val="231F20"/>
          <w:spacing w:val="-4"/>
          <w:w w:val="115"/>
        </w:rPr>
        <w:t>download</w:t>
      </w:r>
      <w:r w:rsidR="00E208A7">
        <w:rPr>
          <w:color w:val="231F20"/>
          <w:spacing w:val="-12"/>
          <w:w w:val="115"/>
        </w:rPr>
        <w:t xml:space="preserve"> </w:t>
      </w:r>
      <w:r w:rsidR="00E208A7">
        <w:rPr>
          <w:color w:val="231F20"/>
          <w:spacing w:val="-4"/>
          <w:w w:val="115"/>
        </w:rPr>
        <w:t xml:space="preserve">photography, </w:t>
      </w:r>
      <w:r w:rsidR="00E208A7">
        <w:rPr>
          <w:color w:val="231F20"/>
          <w:w w:val="115"/>
        </w:rPr>
        <w:t>adding</w:t>
      </w:r>
      <w:r w:rsidR="00E208A7">
        <w:rPr>
          <w:color w:val="231F20"/>
          <w:spacing w:val="-4"/>
          <w:w w:val="115"/>
        </w:rPr>
        <w:t xml:space="preserve"> </w:t>
      </w:r>
      <w:r w:rsidR="00E208A7">
        <w:rPr>
          <w:color w:val="231F20"/>
          <w:w w:val="115"/>
        </w:rPr>
        <w:t>efficiency</w:t>
      </w:r>
      <w:r w:rsidR="00E208A7">
        <w:rPr>
          <w:color w:val="231F20"/>
          <w:spacing w:val="-4"/>
          <w:w w:val="115"/>
        </w:rPr>
        <w:t xml:space="preserve"> </w:t>
      </w:r>
      <w:r w:rsidR="00E208A7">
        <w:rPr>
          <w:color w:val="231F20"/>
          <w:w w:val="115"/>
        </w:rPr>
        <w:t>to</w:t>
      </w:r>
      <w:r w:rsidR="00E208A7">
        <w:rPr>
          <w:color w:val="231F20"/>
          <w:spacing w:val="-4"/>
          <w:w w:val="115"/>
        </w:rPr>
        <w:t xml:space="preserve"> </w:t>
      </w:r>
      <w:r w:rsidR="00E208A7">
        <w:rPr>
          <w:color w:val="231F20"/>
          <w:w w:val="115"/>
        </w:rPr>
        <w:t>the</w:t>
      </w:r>
      <w:r w:rsidR="00E208A7">
        <w:rPr>
          <w:color w:val="231F20"/>
          <w:spacing w:val="-4"/>
          <w:w w:val="115"/>
        </w:rPr>
        <w:t xml:space="preserve"> </w:t>
      </w:r>
      <w:r w:rsidR="00E208A7">
        <w:rPr>
          <w:color w:val="231F20"/>
          <w:w w:val="115"/>
        </w:rPr>
        <w:t>media</w:t>
      </w:r>
      <w:r w:rsidR="00E208A7">
        <w:rPr>
          <w:color w:val="231F20"/>
          <w:spacing w:val="-4"/>
          <w:w w:val="115"/>
        </w:rPr>
        <w:t xml:space="preserve"> </w:t>
      </w:r>
      <w:r w:rsidR="00E208A7">
        <w:rPr>
          <w:color w:val="231F20"/>
          <w:w w:val="115"/>
        </w:rPr>
        <w:t>projection</w:t>
      </w:r>
      <w:r w:rsidR="00E208A7">
        <w:rPr>
          <w:color w:val="231F20"/>
          <w:spacing w:val="-4"/>
          <w:w w:val="115"/>
        </w:rPr>
        <w:t xml:space="preserve"> </w:t>
      </w:r>
      <w:r w:rsidR="00E208A7">
        <w:rPr>
          <w:color w:val="231F20"/>
          <w:w w:val="115"/>
        </w:rPr>
        <w:t>and design</w:t>
      </w:r>
      <w:r w:rsidR="00E208A7">
        <w:rPr>
          <w:color w:val="231F20"/>
          <w:spacing w:val="-17"/>
          <w:w w:val="115"/>
        </w:rPr>
        <w:t xml:space="preserve"> </w:t>
      </w:r>
      <w:r w:rsidR="00E208A7">
        <w:rPr>
          <w:color w:val="231F20"/>
          <w:w w:val="115"/>
        </w:rPr>
        <w:t>teams,</w:t>
      </w:r>
      <w:r w:rsidR="00E208A7">
        <w:rPr>
          <w:color w:val="231F20"/>
          <w:spacing w:val="-17"/>
          <w:w w:val="115"/>
        </w:rPr>
        <w:t xml:space="preserve"> </w:t>
      </w:r>
      <w:r w:rsidR="00E208A7">
        <w:rPr>
          <w:color w:val="231F20"/>
          <w:w w:val="115"/>
        </w:rPr>
        <w:t>which</w:t>
      </w:r>
      <w:r w:rsidR="00E208A7">
        <w:rPr>
          <w:color w:val="231F20"/>
          <w:spacing w:val="-17"/>
          <w:w w:val="115"/>
        </w:rPr>
        <w:t xml:space="preserve"> </w:t>
      </w:r>
      <w:r w:rsidR="00E208A7">
        <w:rPr>
          <w:color w:val="231F20"/>
          <w:w w:val="115"/>
        </w:rPr>
        <w:t>have</w:t>
      </w:r>
      <w:r w:rsidR="00E208A7">
        <w:rPr>
          <w:color w:val="231F20"/>
          <w:spacing w:val="-17"/>
          <w:w w:val="115"/>
        </w:rPr>
        <w:t xml:space="preserve"> </w:t>
      </w:r>
      <w:r w:rsidR="00E208A7">
        <w:rPr>
          <w:color w:val="231F20"/>
          <w:w w:val="115"/>
        </w:rPr>
        <w:t>lost</w:t>
      </w:r>
      <w:r w:rsidR="00E208A7">
        <w:rPr>
          <w:color w:val="231F20"/>
          <w:spacing w:val="-16"/>
          <w:w w:val="115"/>
        </w:rPr>
        <w:t xml:space="preserve"> </w:t>
      </w:r>
      <w:r w:rsidR="00E208A7">
        <w:rPr>
          <w:color w:val="231F20"/>
          <w:w w:val="115"/>
        </w:rPr>
        <w:t>both</w:t>
      </w:r>
      <w:r w:rsidR="00E208A7">
        <w:rPr>
          <w:color w:val="231F20"/>
          <w:spacing w:val="-17"/>
          <w:w w:val="115"/>
        </w:rPr>
        <w:t xml:space="preserve"> </w:t>
      </w:r>
      <w:r w:rsidR="00E208A7">
        <w:rPr>
          <w:color w:val="231F20"/>
          <w:w w:val="115"/>
        </w:rPr>
        <w:t>student</w:t>
      </w:r>
      <w:r w:rsidR="00E208A7">
        <w:rPr>
          <w:color w:val="231F20"/>
          <w:spacing w:val="-17"/>
          <w:w w:val="115"/>
        </w:rPr>
        <w:t xml:space="preserve"> </w:t>
      </w:r>
      <w:r w:rsidR="00E208A7">
        <w:rPr>
          <w:color w:val="231F20"/>
          <w:w w:val="115"/>
        </w:rPr>
        <w:t>and staff resources.</w:t>
      </w:r>
    </w:p>
    <w:p w14:paraId="4C79B17C" w14:textId="77777777" w:rsidR="00E208A7" w:rsidRDefault="00E208A7">
      <w:pPr>
        <w:pStyle w:val="BodyText"/>
        <w:kinsoku w:val="0"/>
        <w:overflowPunct w:val="0"/>
        <w:spacing w:line="259" w:lineRule="auto"/>
        <w:ind w:left="215" w:right="233"/>
        <w:rPr>
          <w:color w:val="231F20"/>
          <w:w w:val="115"/>
        </w:rPr>
        <w:sectPr w:rsidR="00E208A7">
          <w:type w:val="continuous"/>
          <w:pgSz w:w="12240" w:h="15840"/>
          <w:pgMar w:top="1820" w:right="360" w:bottom="280" w:left="360" w:header="720" w:footer="720" w:gutter="0"/>
          <w:cols w:num="2" w:space="720" w:equalWidth="0">
            <w:col w:w="5625" w:space="40"/>
            <w:col w:w="5855"/>
          </w:cols>
          <w:noEndnote/>
        </w:sectPr>
      </w:pPr>
    </w:p>
    <w:p w14:paraId="739AC759" w14:textId="77777777" w:rsidR="00E208A7" w:rsidRDefault="00E208A7">
      <w:pPr>
        <w:pStyle w:val="BodyText"/>
        <w:kinsoku w:val="0"/>
        <w:overflowPunct w:val="0"/>
        <w:rPr>
          <w:sz w:val="20"/>
          <w:szCs w:val="20"/>
        </w:rPr>
      </w:pPr>
    </w:p>
    <w:p w14:paraId="13DE915A" w14:textId="77777777" w:rsidR="00E208A7" w:rsidRDefault="00E208A7">
      <w:pPr>
        <w:pStyle w:val="BodyText"/>
        <w:kinsoku w:val="0"/>
        <w:overflowPunct w:val="0"/>
        <w:spacing w:before="140"/>
        <w:rPr>
          <w:sz w:val="20"/>
          <w:szCs w:val="20"/>
        </w:rPr>
      </w:pPr>
    </w:p>
    <w:p w14:paraId="5C7AF273"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73B40DED" w14:textId="491D1F25" w:rsidR="00E208A7" w:rsidRDefault="00AF6BB8">
      <w:pPr>
        <w:pStyle w:val="Heading5"/>
        <w:kinsoku w:val="0"/>
        <w:overflowPunct w:val="0"/>
        <w:rPr>
          <w:color w:val="231F20"/>
          <w:spacing w:val="-2"/>
          <w:w w:val="105"/>
        </w:rPr>
      </w:pPr>
      <w:r>
        <w:rPr>
          <w:noProof/>
        </w:rPr>
        <mc:AlternateContent>
          <mc:Choice Requires="wps">
            <w:drawing>
              <wp:anchor distT="0" distB="0" distL="114300" distR="114300" simplePos="0" relativeHeight="251705856" behindDoc="1" locked="0" layoutInCell="0" allowOverlap="1" wp14:anchorId="32C51632" wp14:editId="5BEA5DCB">
                <wp:simplePos x="0" y="0"/>
                <wp:positionH relativeFrom="page">
                  <wp:posOffset>0</wp:posOffset>
                </wp:positionH>
                <wp:positionV relativeFrom="page">
                  <wp:posOffset>0</wp:posOffset>
                </wp:positionV>
                <wp:extent cx="7772400" cy="6870700"/>
                <wp:effectExtent l="0" t="0" r="0" b="0"/>
                <wp:wrapNone/>
                <wp:docPr id="5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DB34F" w14:textId="31584E1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4CBDA1A2" wp14:editId="0C54EEC2">
                                  <wp:extent cx="7772400" cy="6877050"/>
                                  <wp:effectExtent l="0" t="0" r="0" b="0"/>
                                  <wp:docPr id="170" name="Pictur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104CA7F"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51632" id="Rectangle 229" o:spid="_x0000_s1130" style="position:absolute;left:0;text-align:left;margin-left:0;margin-top:0;width:612pt;height:541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FNXvTfUAQAA&#10;kQMAAA4AAAAAAAAAAAAAAAAALgIAAGRycy9lMm9Eb2MueG1sUEsBAi0AFAAGAAgAAAAhABCzctTd&#10;AAAABwEAAA8AAAAAAAAAAAAAAAAALgQAAGRycy9kb3ducmV2LnhtbFBLBQYAAAAABAAEAPMAAAA4&#10;BQAAAAA=&#10;" o:allowincell="f" filled="f" stroked="f">
                <v:textbox inset="0,0,0,0">
                  <w:txbxContent>
                    <w:p w14:paraId="63EDB34F" w14:textId="31584E16"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4CBDA1A2" wp14:editId="0C54EEC2">
                            <wp:extent cx="7772400" cy="6877050"/>
                            <wp:effectExtent l="0" t="0" r="0" b="0"/>
                            <wp:docPr id="170" name="Pictur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104CA7F"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spacing w:val="-2"/>
          <w:w w:val="105"/>
        </w:rPr>
        <w:t>Recommendations</w:t>
      </w:r>
      <w:r w:rsidR="00E208A7">
        <w:rPr>
          <w:color w:val="231F20"/>
          <w:spacing w:val="-5"/>
          <w:w w:val="105"/>
        </w:rPr>
        <w:t xml:space="preserve"> </w:t>
      </w:r>
      <w:r w:rsidR="00E208A7">
        <w:rPr>
          <w:color w:val="231F20"/>
          <w:spacing w:val="-2"/>
          <w:w w:val="105"/>
        </w:rPr>
        <w:t>for</w:t>
      </w:r>
      <w:r w:rsidR="00E208A7">
        <w:rPr>
          <w:color w:val="231F20"/>
          <w:spacing w:val="-4"/>
          <w:w w:val="105"/>
        </w:rPr>
        <w:t xml:space="preserve"> </w:t>
      </w:r>
      <w:r w:rsidR="00E208A7">
        <w:rPr>
          <w:color w:val="231F20"/>
          <w:spacing w:val="-2"/>
          <w:w w:val="105"/>
        </w:rPr>
        <w:t>Actions</w:t>
      </w:r>
    </w:p>
    <w:p w14:paraId="5D87295E" w14:textId="77777777" w:rsidR="00E208A7" w:rsidRDefault="00E208A7">
      <w:pPr>
        <w:pStyle w:val="BodyText"/>
        <w:kinsoku w:val="0"/>
        <w:overflowPunct w:val="0"/>
        <w:spacing w:before="19" w:line="259" w:lineRule="auto"/>
        <w:ind w:left="360" w:right="38"/>
        <w:rPr>
          <w:color w:val="231F20"/>
          <w:w w:val="115"/>
        </w:rPr>
      </w:pPr>
      <w:r>
        <w:rPr>
          <w:color w:val="231F20"/>
          <w:w w:val="115"/>
        </w:rPr>
        <w:t>The</w:t>
      </w:r>
      <w:r>
        <w:rPr>
          <w:color w:val="231F20"/>
          <w:spacing w:val="-17"/>
          <w:w w:val="115"/>
        </w:rPr>
        <w:t xml:space="preserve"> </w:t>
      </w:r>
      <w:r>
        <w:rPr>
          <w:color w:val="231F20"/>
          <w:w w:val="115"/>
        </w:rPr>
        <w:t>ongoing</w:t>
      </w:r>
      <w:r>
        <w:rPr>
          <w:color w:val="231F20"/>
          <w:spacing w:val="-17"/>
          <w:w w:val="115"/>
        </w:rPr>
        <w:t xml:space="preserve"> </w:t>
      </w:r>
      <w:r>
        <w:rPr>
          <w:color w:val="231F20"/>
          <w:w w:val="115"/>
        </w:rPr>
        <w:t>transformation</w:t>
      </w:r>
      <w:r>
        <w:rPr>
          <w:color w:val="231F20"/>
          <w:spacing w:val="-17"/>
          <w:w w:val="115"/>
        </w:rPr>
        <w:t xml:space="preserve"> </w:t>
      </w:r>
      <w:r>
        <w:rPr>
          <w:color w:val="231F20"/>
          <w:w w:val="115"/>
        </w:rPr>
        <w:t>of</w:t>
      </w:r>
      <w:r>
        <w:rPr>
          <w:color w:val="231F20"/>
          <w:spacing w:val="-17"/>
          <w:w w:val="115"/>
        </w:rPr>
        <w:t xml:space="preserve"> </w:t>
      </w:r>
      <w:r>
        <w:rPr>
          <w:color w:val="231F20"/>
          <w:w w:val="115"/>
        </w:rPr>
        <w:t>the</w:t>
      </w:r>
      <w:r>
        <w:rPr>
          <w:color w:val="231F20"/>
          <w:spacing w:val="-16"/>
          <w:w w:val="115"/>
        </w:rPr>
        <w:t xml:space="preserve"> </w:t>
      </w:r>
      <w:r>
        <w:rPr>
          <w:color w:val="231F20"/>
          <w:w w:val="115"/>
        </w:rPr>
        <w:t>FSC</w:t>
      </w:r>
      <w:r>
        <w:rPr>
          <w:color w:val="231F20"/>
          <w:spacing w:val="-17"/>
          <w:w w:val="115"/>
        </w:rPr>
        <w:t xml:space="preserve"> </w:t>
      </w:r>
      <w:r>
        <w:rPr>
          <w:color w:val="231F20"/>
          <w:w w:val="115"/>
        </w:rPr>
        <w:t>website remains</w:t>
      </w:r>
      <w:r>
        <w:rPr>
          <w:color w:val="231F20"/>
          <w:spacing w:val="-8"/>
          <w:w w:val="115"/>
        </w:rPr>
        <w:t xml:space="preserve"> </w:t>
      </w:r>
      <w:r>
        <w:rPr>
          <w:color w:val="231F20"/>
          <w:w w:val="115"/>
        </w:rPr>
        <w:t>a</w:t>
      </w:r>
      <w:r>
        <w:rPr>
          <w:color w:val="231F20"/>
          <w:spacing w:val="-8"/>
          <w:w w:val="115"/>
        </w:rPr>
        <w:t xml:space="preserve"> </w:t>
      </w:r>
      <w:r>
        <w:rPr>
          <w:color w:val="231F20"/>
          <w:w w:val="115"/>
        </w:rPr>
        <w:t>top</w:t>
      </w:r>
      <w:r>
        <w:rPr>
          <w:color w:val="231F20"/>
          <w:spacing w:val="-8"/>
          <w:w w:val="115"/>
        </w:rPr>
        <w:t xml:space="preserve"> </w:t>
      </w:r>
      <w:r>
        <w:rPr>
          <w:color w:val="231F20"/>
          <w:w w:val="115"/>
        </w:rPr>
        <w:t>priority</w:t>
      </w:r>
      <w:r>
        <w:rPr>
          <w:color w:val="231F20"/>
          <w:spacing w:val="-8"/>
          <w:w w:val="115"/>
        </w:rPr>
        <w:t xml:space="preserve"> </w:t>
      </w:r>
      <w:r>
        <w:rPr>
          <w:color w:val="231F20"/>
          <w:w w:val="115"/>
        </w:rPr>
        <w:t>in</w:t>
      </w:r>
      <w:r>
        <w:rPr>
          <w:color w:val="231F20"/>
          <w:spacing w:val="-8"/>
          <w:w w:val="115"/>
        </w:rPr>
        <w:t xml:space="preserve"> </w:t>
      </w:r>
      <w:r>
        <w:rPr>
          <w:color w:val="231F20"/>
          <w:w w:val="115"/>
        </w:rPr>
        <w:t>today’s</w:t>
      </w:r>
      <w:r>
        <w:rPr>
          <w:color w:val="231F20"/>
          <w:spacing w:val="-8"/>
          <w:w w:val="115"/>
        </w:rPr>
        <w:t xml:space="preserve"> </w:t>
      </w:r>
      <w:r>
        <w:rPr>
          <w:color w:val="231F20"/>
          <w:w w:val="115"/>
        </w:rPr>
        <w:t xml:space="preserve">competitive </w:t>
      </w:r>
      <w:r>
        <w:rPr>
          <w:color w:val="231F20"/>
          <w:w w:val="110"/>
        </w:rPr>
        <w:t>market.</w:t>
      </w:r>
      <w:r>
        <w:rPr>
          <w:color w:val="231F20"/>
          <w:spacing w:val="-17"/>
          <w:w w:val="110"/>
        </w:rPr>
        <w:t xml:space="preserve"> </w:t>
      </w:r>
      <w:r>
        <w:rPr>
          <w:color w:val="231F20"/>
          <w:w w:val="110"/>
        </w:rPr>
        <w:t>Significant</w:t>
      </w:r>
      <w:r>
        <w:rPr>
          <w:color w:val="231F20"/>
          <w:spacing w:val="-16"/>
          <w:w w:val="110"/>
        </w:rPr>
        <w:t xml:space="preserve"> </w:t>
      </w:r>
      <w:r>
        <w:rPr>
          <w:color w:val="231F20"/>
          <w:w w:val="110"/>
        </w:rPr>
        <w:t>marketing</w:t>
      </w:r>
      <w:r>
        <w:rPr>
          <w:color w:val="231F20"/>
          <w:spacing w:val="-16"/>
          <w:w w:val="110"/>
        </w:rPr>
        <w:t xml:space="preserve"> </w:t>
      </w:r>
      <w:r>
        <w:rPr>
          <w:color w:val="231F20"/>
          <w:w w:val="110"/>
        </w:rPr>
        <w:t>resources,</w:t>
      </w:r>
      <w:r>
        <w:rPr>
          <w:color w:val="231F20"/>
          <w:spacing w:val="-16"/>
          <w:w w:val="110"/>
        </w:rPr>
        <w:t xml:space="preserve"> </w:t>
      </w:r>
      <w:r>
        <w:rPr>
          <w:color w:val="231F20"/>
          <w:w w:val="110"/>
        </w:rPr>
        <w:t xml:space="preserve">including </w:t>
      </w:r>
      <w:r>
        <w:rPr>
          <w:color w:val="231F20"/>
          <w:w w:val="115"/>
        </w:rPr>
        <w:t>web</w:t>
      </w:r>
      <w:r>
        <w:rPr>
          <w:color w:val="231F20"/>
          <w:spacing w:val="-17"/>
          <w:w w:val="115"/>
        </w:rPr>
        <w:t xml:space="preserve"> </w:t>
      </w:r>
      <w:r>
        <w:rPr>
          <w:color w:val="231F20"/>
          <w:w w:val="115"/>
        </w:rPr>
        <w:t>development,</w:t>
      </w:r>
      <w:r>
        <w:rPr>
          <w:color w:val="231F20"/>
          <w:spacing w:val="-17"/>
          <w:w w:val="115"/>
        </w:rPr>
        <w:t xml:space="preserve"> </w:t>
      </w:r>
      <w:r>
        <w:rPr>
          <w:color w:val="231F20"/>
          <w:w w:val="115"/>
        </w:rPr>
        <w:t>photography,</w:t>
      </w:r>
      <w:r>
        <w:rPr>
          <w:color w:val="231F20"/>
          <w:spacing w:val="-17"/>
          <w:w w:val="115"/>
        </w:rPr>
        <w:t xml:space="preserve"> </w:t>
      </w:r>
      <w:r>
        <w:rPr>
          <w:color w:val="231F20"/>
          <w:w w:val="115"/>
        </w:rPr>
        <w:t>video,</w:t>
      </w:r>
      <w:r>
        <w:rPr>
          <w:color w:val="231F20"/>
          <w:spacing w:val="-17"/>
          <w:w w:val="115"/>
        </w:rPr>
        <w:t xml:space="preserve"> </w:t>
      </w:r>
      <w:r>
        <w:rPr>
          <w:color w:val="231F20"/>
          <w:w w:val="115"/>
        </w:rPr>
        <w:t xml:space="preserve">and </w:t>
      </w:r>
      <w:r>
        <w:rPr>
          <w:color w:val="231F20"/>
          <w:spacing w:val="-4"/>
          <w:w w:val="115"/>
        </w:rPr>
        <w:t>graphic</w:t>
      </w:r>
      <w:r>
        <w:rPr>
          <w:color w:val="231F20"/>
          <w:spacing w:val="-8"/>
          <w:w w:val="115"/>
        </w:rPr>
        <w:t xml:space="preserve"> </w:t>
      </w:r>
      <w:r>
        <w:rPr>
          <w:color w:val="231F20"/>
          <w:spacing w:val="-4"/>
          <w:w w:val="115"/>
        </w:rPr>
        <w:t>design,</w:t>
      </w:r>
      <w:r>
        <w:rPr>
          <w:color w:val="231F20"/>
          <w:spacing w:val="-8"/>
          <w:w w:val="115"/>
        </w:rPr>
        <w:t xml:space="preserve"> </w:t>
      </w:r>
      <w:r>
        <w:rPr>
          <w:color w:val="231F20"/>
          <w:spacing w:val="-4"/>
          <w:w w:val="115"/>
        </w:rPr>
        <w:t>combine</w:t>
      </w:r>
      <w:r>
        <w:rPr>
          <w:color w:val="231F20"/>
          <w:spacing w:val="-8"/>
          <w:w w:val="115"/>
        </w:rPr>
        <w:t xml:space="preserve"> </w:t>
      </w:r>
      <w:r>
        <w:rPr>
          <w:color w:val="231F20"/>
          <w:spacing w:val="-4"/>
          <w:w w:val="115"/>
        </w:rPr>
        <w:t>to</w:t>
      </w:r>
      <w:r>
        <w:rPr>
          <w:color w:val="231F20"/>
          <w:spacing w:val="-8"/>
          <w:w w:val="115"/>
        </w:rPr>
        <w:t xml:space="preserve"> </w:t>
      </w:r>
      <w:r>
        <w:rPr>
          <w:color w:val="231F20"/>
          <w:spacing w:val="-4"/>
          <w:w w:val="115"/>
        </w:rPr>
        <w:t>ensure</w:t>
      </w:r>
      <w:r>
        <w:rPr>
          <w:color w:val="231F20"/>
          <w:spacing w:val="-8"/>
          <w:w w:val="115"/>
        </w:rPr>
        <w:t xml:space="preserve"> </w:t>
      </w:r>
      <w:r>
        <w:rPr>
          <w:color w:val="231F20"/>
          <w:spacing w:val="-4"/>
          <w:w w:val="115"/>
        </w:rPr>
        <w:t>pages</w:t>
      </w:r>
      <w:r>
        <w:rPr>
          <w:color w:val="231F20"/>
          <w:spacing w:val="-8"/>
          <w:w w:val="115"/>
        </w:rPr>
        <w:t xml:space="preserve"> </w:t>
      </w:r>
      <w:r>
        <w:rPr>
          <w:color w:val="231F20"/>
          <w:spacing w:val="-4"/>
          <w:w w:val="115"/>
        </w:rPr>
        <w:t>remain current,</w:t>
      </w:r>
      <w:r>
        <w:rPr>
          <w:color w:val="231F20"/>
          <w:spacing w:val="-13"/>
          <w:w w:val="115"/>
        </w:rPr>
        <w:t xml:space="preserve"> </w:t>
      </w:r>
      <w:r>
        <w:rPr>
          <w:color w:val="231F20"/>
          <w:spacing w:val="-4"/>
          <w:w w:val="115"/>
        </w:rPr>
        <w:t>align</w:t>
      </w:r>
      <w:r>
        <w:rPr>
          <w:color w:val="231F20"/>
          <w:spacing w:val="-13"/>
          <w:w w:val="115"/>
        </w:rPr>
        <w:t xml:space="preserve"> </w:t>
      </w:r>
      <w:r>
        <w:rPr>
          <w:color w:val="231F20"/>
          <w:spacing w:val="-4"/>
          <w:w w:val="115"/>
        </w:rPr>
        <w:t>with</w:t>
      </w:r>
      <w:r>
        <w:rPr>
          <w:color w:val="231F20"/>
          <w:spacing w:val="-13"/>
          <w:w w:val="115"/>
        </w:rPr>
        <w:t xml:space="preserve"> </w:t>
      </w:r>
      <w:r>
        <w:rPr>
          <w:color w:val="231F20"/>
          <w:spacing w:val="-4"/>
          <w:w w:val="115"/>
        </w:rPr>
        <w:t>institutional</w:t>
      </w:r>
      <w:r>
        <w:rPr>
          <w:color w:val="231F20"/>
          <w:spacing w:val="-13"/>
          <w:w w:val="115"/>
        </w:rPr>
        <w:t xml:space="preserve"> </w:t>
      </w:r>
      <w:r>
        <w:rPr>
          <w:color w:val="231F20"/>
          <w:spacing w:val="-4"/>
          <w:w w:val="115"/>
        </w:rPr>
        <w:t>priorities,</w:t>
      </w:r>
      <w:r>
        <w:rPr>
          <w:color w:val="231F20"/>
          <w:spacing w:val="-12"/>
          <w:w w:val="115"/>
        </w:rPr>
        <w:t xml:space="preserve"> </w:t>
      </w:r>
      <w:r>
        <w:rPr>
          <w:color w:val="231F20"/>
          <w:spacing w:val="-4"/>
          <w:w w:val="115"/>
        </w:rPr>
        <w:t>and</w:t>
      </w:r>
      <w:r>
        <w:rPr>
          <w:color w:val="231F20"/>
          <w:spacing w:val="-13"/>
          <w:w w:val="115"/>
        </w:rPr>
        <w:t xml:space="preserve"> </w:t>
      </w:r>
      <w:r>
        <w:rPr>
          <w:color w:val="231F20"/>
          <w:spacing w:val="-4"/>
          <w:w w:val="115"/>
        </w:rPr>
        <w:t xml:space="preserve">meet </w:t>
      </w:r>
      <w:r>
        <w:rPr>
          <w:color w:val="231F20"/>
          <w:w w:val="115"/>
        </w:rPr>
        <w:t>constantly</w:t>
      </w:r>
      <w:r>
        <w:rPr>
          <w:color w:val="231F20"/>
          <w:spacing w:val="-17"/>
          <w:w w:val="115"/>
        </w:rPr>
        <w:t xml:space="preserve"> </w:t>
      </w:r>
      <w:r>
        <w:rPr>
          <w:color w:val="231F20"/>
          <w:w w:val="115"/>
        </w:rPr>
        <w:t>evolving</w:t>
      </w:r>
      <w:r>
        <w:rPr>
          <w:color w:val="231F20"/>
          <w:spacing w:val="-17"/>
          <w:w w:val="115"/>
        </w:rPr>
        <w:t xml:space="preserve"> </w:t>
      </w:r>
      <w:r>
        <w:rPr>
          <w:color w:val="231F20"/>
          <w:w w:val="115"/>
        </w:rPr>
        <w:t>campus</w:t>
      </w:r>
      <w:r>
        <w:rPr>
          <w:color w:val="231F20"/>
          <w:spacing w:val="-17"/>
          <w:w w:val="115"/>
        </w:rPr>
        <w:t xml:space="preserve"> </w:t>
      </w:r>
      <w:r>
        <w:rPr>
          <w:color w:val="231F20"/>
          <w:w w:val="115"/>
        </w:rPr>
        <w:t>needs.</w:t>
      </w:r>
    </w:p>
    <w:p w14:paraId="254AE71F" w14:textId="77777777" w:rsidR="00E208A7" w:rsidRDefault="00E208A7">
      <w:pPr>
        <w:pStyle w:val="BodyText"/>
        <w:kinsoku w:val="0"/>
        <w:overflowPunct w:val="0"/>
        <w:spacing w:before="174" w:line="259" w:lineRule="auto"/>
        <w:ind w:left="360" w:right="38"/>
        <w:rPr>
          <w:color w:val="231F20"/>
          <w:spacing w:val="-4"/>
          <w:w w:val="115"/>
        </w:rPr>
      </w:pPr>
      <w:r>
        <w:rPr>
          <w:color w:val="231F20"/>
          <w:w w:val="110"/>
        </w:rPr>
        <w:t>Budget</w:t>
      </w:r>
      <w:r>
        <w:rPr>
          <w:color w:val="231F20"/>
          <w:spacing w:val="-10"/>
          <w:w w:val="110"/>
        </w:rPr>
        <w:t xml:space="preserve"> </w:t>
      </w:r>
      <w:r>
        <w:rPr>
          <w:color w:val="231F20"/>
          <w:w w:val="110"/>
        </w:rPr>
        <w:t>for</w:t>
      </w:r>
      <w:r>
        <w:rPr>
          <w:color w:val="231F20"/>
          <w:spacing w:val="-10"/>
          <w:w w:val="110"/>
        </w:rPr>
        <w:t xml:space="preserve"> </w:t>
      </w:r>
      <w:r>
        <w:rPr>
          <w:color w:val="231F20"/>
          <w:w w:val="110"/>
        </w:rPr>
        <w:t>advertising</w:t>
      </w:r>
      <w:r>
        <w:rPr>
          <w:color w:val="231F20"/>
          <w:spacing w:val="-10"/>
          <w:w w:val="110"/>
        </w:rPr>
        <w:t xml:space="preserve"> </w:t>
      </w:r>
      <w:r>
        <w:rPr>
          <w:color w:val="231F20"/>
          <w:w w:val="110"/>
        </w:rPr>
        <w:t>continues</w:t>
      </w:r>
      <w:r>
        <w:rPr>
          <w:color w:val="231F20"/>
          <w:spacing w:val="-10"/>
          <w:w w:val="110"/>
        </w:rPr>
        <w:t xml:space="preserve"> </w:t>
      </w:r>
      <w:r>
        <w:rPr>
          <w:color w:val="231F20"/>
          <w:w w:val="110"/>
        </w:rPr>
        <w:t>to</w:t>
      </w:r>
      <w:r>
        <w:rPr>
          <w:color w:val="231F20"/>
          <w:spacing w:val="-10"/>
          <w:w w:val="110"/>
        </w:rPr>
        <w:t xml:space="preserve"> </w:t>
      </w:r>
      <w:r>
        <w:rPr>
          <w:color w:val="231F20"/>
          <w:w w:val="110"/>
        </w:rPr>
        <w:t>be</w:t>
      </w:r>
      <w:r>
        <w:rPr>
          <w:color w:val="231F20"/>
          <w:spacing w:val="-10"/>
          <w:w w:val="110"/>
        </w:rPr>
        <w:t xml:space="preserve"> </w:t>
      </w:r>
      <w:r>
        <w:rPr>
          <w:color w:val="231F20"/>
          <w:w w:val="110"/>
        </w:rPr>
        <w:t>reduced,</w:t>
      </w:r>
      <w:r>
        <w:rPr>
          <w:color w:val="231F20"/>
          <w:spacing w:val="-10"/>
          <w:w w:val="110"/>
        </w:rPr>
        <w:t xml:space="preserve"> </w:t>
      </w:r>
      <w:r>
        <w:rPr>
          <w:color w:val="231F20"/>
          <w:w w:val="110"/>
        </w:rPr>
        <w:t xml:space="preserve">as </w:t>
      </w:r>
      <w:r>
        <w:rPr>
          <w:color w:val="231F20"/>
          <w:spacing w:val="-2"/>
          <w:w w:val="115"/>
        </w:rPr>
        <w:t>we</w:t>
      </w:r>
      <w:r>
        <w:rPr>
          <w:color w:val="231F20"/>
          <w:spacing w:val="-13"/>
          <w:w w:val="115"/>
        </w:rPr>
        <w:t xml:space="preserve"> </w:t>
      </w:r>
      <w:r>
        <w:rPr>
          <w:color w:val="231F20"/>
          <w:spacing w:val="-2"/>
          <w:w w:val="115"/>
        </w:rPr>
        <w:t>approach</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enrollment</w:t>
      </w:r>
      <w:r>
        <w:rPr>
          <w:color w:val="231F20"/>
          <w:spacing w:val="-13"/>
          <w:w w:val="115"/>
        </w:rPr>
        <w:t xml:space="preserve"> </w:t>
      </w:r>
      <w:r>
        <w:rPr>
          <w:color w:val="231F20"/>
          <w:spacing w:val="-2"/>
          <w:w w:val="115"/>
        </w:rPr>
        <w:t>cliff,</w:t>
      </w:r>
      <w:r>
        <w:rPr>
          <w:color w:val="231F20"/>
          <w:spacing w:val="-13"/>
          <w:w w:val="115"/>
        </w:rPr>
        <w:t xml:space="preserve"> </w:t>
      </w:r>
      <w:r>
        <w:rPr>
          <w:color w:val="231F20"/>
          <w:spacing w:val="-2"/>
          <w:w w:val="115"/>
        </w:rPr>
        <w:t>and</w:t>
      </w:r>
      <w:r>
        <w:rPr>
          <w:color w:val="231F20"/>
          <w:spacing w:val="-13"/>
          <w:w w:val="115"/>
        </w:rPr>
        <w:t xml:space="preserve"> </w:t>
      </w:r>
      <w:r>
        <w:rPr>
          <w:color w:val="231F20"/>
          <w:spacing w:val="-2"/>
          <w:w w:val="115"/>
        </w:rPr>
        <w:t>as</w:t>
      </w:r>
      <w:r>
        <w:rPr>
          <w:color w:val="231F20"/>
          <w:spacing w:val="-13"/>
          <w:w w:val="115"/>
        </w:rPr>
        <w:t xml:space="preserve"> </w:t>
      </w:r>
      <w:r>
        <w:rPr>
          <w:color w:val="231F20"/>
          <w:spacing w:val="-2"/>
          <w:w w:val="115"/>
        </w:rPr>
        <w:t>many</w:t>
      </w:r>
      <w:r>
        <w:rPr>
          <w:color w:val="231F20"/>
          <w:spacing w:val="-13"/>
          <w:w w:val="115"/>
        </w:rPr>
        <w:t xml:space="preserve"> </w:t>
      </w:r>
      <w:r>
        <w:rPr>
          <w:color w:val="231F20"/>
          <w:spacing w:val="-2"/>
          <w:w w:val="115"/>
        </w:rPr>
        <w:t xml:space="preserve">on </w:t>
      </w:r>
      <w:r>
        <w:rPr>
          <w:color w:val="231F20"/>
          <w:w w:val="110"/>
        </w:rPr>
        <w:t>campus</w:t>
      </w:r>
      <w:r>
        <w:rPr>
          <w:color w:val="231F20"/>
          <w:spacing w:val="-15"/>
          <w:w w:val="110"/>
        </w:rPr>
        <w:t xml:space="preserve"> </w:t>
      </w:r>
      <w:r>
        <w:rPr>
          <w:color w:val="231F20"/>
          <w:w w:val="110"/>
        </w:rPr>
        <w:t>site</w:t>
      </w:r>
      <w:r>
        <w:rPr>
          <w:color w:val="231F20"/>
          <w:spacing w:val="-15"/>
          <w:w w:val="110"/>
        </w:rPr>
        <w:t xml:space="preserve"> </w:t>
      </w:r>
      <w:r>
        <w:rPr>
          <w:color w:val="231F20"/>
          <w:w w:val="110"/>
        </w:rPr>
        <w:t>reputation</w:t>
      </w:r>
      <w:r>
        <w:rPr>
          <w:color w:val="231F20"/>
          <w:spacing w:val="-15"/>
          <w:w w:val="110"/>
        </w:rPr>
        <w:t xml:space="preserve"> </w:t>
      </w:r>
      <w:r>
        <w:rPr>
          <w:color w:val="231F20"/>
          <w:w w:val="110"/>
        </w:rPr>
        <w:t>and</w:t>
      </w:r>
      <w:r>
        <w:rPr>
          <w:color w:val="231F20"/>
          <w:spacing w:val="-15"/>
          <w:w w:val="110"/>
        </w:rPr>
        <w:t xml:space="preserve"> </w:t>
      </w:r>
      <w:r>
        <w:rPr>
          <w:color w:val="231F20"/>
          <w:w w:val="110"/>
        </w:rPr>
        <w:t>identity</w:t>
      </w:r>
      <w:r>
        <w:rPr>
          <w:color w:val="231F20"/>
          <w:spacing w:val="-15"/>
          <w:w w:val="110"/>
        </w:rPr>
        <w:t xml:space="preserve"> </w:t>
      </w:r>
      <w:r>
        <w:rPr>
          <w:color w:val="231F20"/>
          <w:w w:val="110"/>
        </w:rPr>
        <w:t>issues,</w:t>
      </w:r>
      <w:r>
        <w:rPr>
          <w:color w:val="231F20"/>
          <w:spacing w:val="-15"/>
          <w:w w:val="110"/>
        </w:rPr>
        <w:t xml:space="preserve"> </w:t>
      </w:r>
      <w:r>
        <w:rPr>
          <w:color w:val="231F20"/>
          <w:w w:val="110"/>
        </w:rPr>
        <w:t>and</w:t>
      </w:r>
      <w:r>
        <w:rPr>
          <w:color w:val="231F20"/>
          <w:spacing w:val="-15"/>
          <w:w w:val="110"/>
        </w:rPr>
        <w:t xml:space="preserve"> </w:t>
      </w:r>
      <w:r>
        <w:rPr>
          <w:color w:val="231F20"/>
          <w:w w:val="110"/>
        </w:rPr>
        <w:t xml:space="preserve">the </w:t>
      </w:r>
      <w:r>
        <w:rPr>
          <w:color w:val="231F20"/>
          <w:spacing w:val="-4"/>
          <w:w w:val="115"/>
        </w:rPr>
        <w:t>ongoing</w:t>
      </w:r>
      <w:r>
        <w:rPr>
          <w:color w:val="231F20"/>
          <w:spacing w:val="-11"/>
          <w:w w:val="115"/>
        </w:rPr>
        <w:t xml:space="preserve"> </w:t>
      </w:r>
      <w:r>
        <w:rPr>
          <w:color w:val="231F20"/>
          <w:spacing w:val="-4"/>
          <w:w w:val="115"/>
        </w:rPr>
        <w:t>perception</w:t>
      </w:r>
      <w:r>
        <w:rPr>
          <w:color w:val="231F20"/>
          <w:spacing w:val="-11"/>
          <w:w w:val="115"/>
        </w:rPr>
        <w:t xml:space="preserve"> </w:t>
      </w:r>
      <w:r>
        <w:rPr>
          <w:color w:val="231F20"/>
          <w:spacing w:val="-4"/>
          <w:w w:val="115"/>
        </w:rPr>
        <w:t>that</w:t>
      </w:r>
      <w:r>
        <w:rPr>
          <w:color w:val="231F20"/>
          <w:spacing w:val="-11"/>
          <w:w w:val="115"/>
        </w:rPr>
        <w:t xml:space="preserve"> </w:t>
      </w:r>
      <w:r>
        <w:rPr>
          <w:color w:val="231F20"/>
          <w:spacing w:val="-4"/>
          <w:w w:val="115"/>
        </w:rPr>
        <w:t>FSC</w:t>
      </w:r>
      <w:r>
        <w:rPr>
          <w:color w:val="231F20"/>
          <w:spacing w:val="-11"/>
          <w:w w:val="115"/>
        </w:rPr>
        <w:t xml:space="preserve"> </w:t>
      </w:r>
      <w:r>
        <w:rPr>
          <w:color w:val="231F20"/>
          <w:spacing w:val="-4"/>
          <w:w w:val="115"/>
        </w:rPr>
        <w:t>is</w:t>
      </w:r>
      <w:r>
        <w:rPr>
          <w:color w:val="231F20"/>
          <w:spacing w:val="-11"/>
          <w:w w:val="115"/>
        </w:rPr>
        <w:t xml:space="preserve"> </w:t>
      </w:r>
      <w:r>
        <w:rPr>
          <w:color w:val="231F20"/>
          <w:spacing w:val="-4"/>
          <w:w w:val="115"/>
        </w:rPr>
        <w:t>“still”</w:t>
      </w:r>
      <w:r>
        <w:rPr>
          <w:color w:val="231F20"/>
          <w:spacing w:val="-11"/>
          <w:w w:val="115"/>
        </w:rPr>
        <w:t xml:space="preserve"> </w:t>
      </w:r>
      <w:r>
        <w:rPr>
          <w:color w:val="231F20"/>
          <w:spacing w:val="-4"/>
          <w:w w:val="115"/>
        </w:rPr>
        <w:t>a</w:t>
      </w:r>
      <w:r>
        <w:rPr>
          <w:color w:val="231F20"/>
          <w:spacing w:val="-11"/>
          <w:w w:val="115"/>
        </w:rPr>
        <w:t xml:space="preserve"> </w:t>
      </w:r>
      <w:r>
        <w:rPr>
          <w:color w:val="231F20"/>
          <w:spacing w:val="-4"/>
          <w:w w:val="115"/>
        </w:rPr>
        <w:t xml:space="preserve">community </w:t>
      </w:r>
      <w:r>
        <w:rPr>
          <w:color w:val="231F20"/>
          <w:w w:val="115"/>
        </w:rPr>
        <w:t>college.</w:t>
      </w:r>
      <w:r>
        <w:rPr>
          <w:color w:val="231F20"/>
          <w:spacing w:val="-17"/>
          <w:w w:val="115"/>
        </w:rPr>
        <w:t xml:space="preserve"> </w:t>
      </w:r>
      <w:r>
        <w:rPr>
          <w:color w:val="231F20"/>
          <w:w w:val="115"/>
        </w:rPr>
        <w:t>With</w:t>
      </w:r>
      <w:r>
        <w:rPr>
          <w:color w:val="231F20"/>
          <w:spacing w:val="-17"/>
          <w:w w:val="115"/>
        </w:rPr>
        <w:t xml:space="preserve"> </w:t>
      </w:r>
      <w:r>
        <w:rPr>
          <w:color w:val="231F20"/>
          <w:w w:val="115"/>
        </w:rPr>
        <w:t>consistent</w:t>
      </w:r>
      <w:r>
        <w:rPr>
          <w:color w:val="231F20"/>
          <w:spacing w:val="-17"/>
          <w:w w:val="115"/>
        </w:rPr>
        <w:t xml:space="preserve"> </w:t>
      </w:r>
      <w:r>
        <w:rPr>
          <w:color w:val="231F20"/>
          <w:w w:val="115"/>
        </w:rPr>
        <w:t>budget</w:t>
      </w:r>
      <w:r>
        <w:rPr>
          <w:color w:val="231F20"/>
          <w:spacing w:val="-17"/>
          <w:w w:val="115"/>
        </w:rPr>
        <w:t xml:space="preserve"> </w:t>
      </w:r>
      <w:r>
        <w:rPr>
          <w:color w:val="231F20"/>
          <w:w w:val="115"/>
        </w:rPr>
        <w:t>and</w:t>
      </w:r>
      <w:r>
        <w:rPr>
          <w:color w:val="231F20"/>
          <w:spacing w:val="-16"/>
          <w:w w:val="115"/>
        </w:rPr>
        <w:t xml:space="preserve"> </w:t>
      </w:r>
      <w:r>
        <w:rPr>
          <w:color w:val="231F20"/>
          <w:w w:val="115"/>
        </w:rPr>
        <w:t xml:space="preserve">resource </w:t>
      </w:r>
      <w:r>
        <w:rPr>
          <w:color w:val="231F20"/>
          <w:spacing w:val="-4"/>
          <w:w w:val="115"/>
        </w:rPr>
        <w:t>reductions,</w:t>
      </w:r>
      <w:r>
        <w:rPr>
          <w:color w:val="231F20"/>
          <w:spacing w:val="-8"/>
          <w:w w:val="115"/>
        </w:rPr>
        <w:t xml:space="preserve"> </w:t>
      </w:r>
      <w:r>
        <w:rPr>
          <w:color w:val="231F20"/>
          <w:spacing w:val="-4"/>
          <w:w w:val="115"/>
        </w:rPr>
        <w:t>this</w:t>
      </w:r>
      <w:r>
        <w:rPr>
          <w:color w:val="231F20"/>
          <w:spacing w:val="-8"/>
          <w:w w:val="115"/>
        </w:rPr>
        <w:t xml:space="preserve"> </w:t>
      </w:r>
      <w:r>
        <w:rPr>
          <w:color w:val="231F20"/>
          <w:spacing w:val="-4"/>
          <w:w w:val="115"/>
        </w:rPr>
        <w:t>will</w:t>
      </w:r>
      <w:r>
        <w:rPr>
          <w:color w:val="231F20"/>
          <w:spacing w:val="-8"/>
          <w:w w:val="115"/>
        </w:rPr>
        <w:t xml:space="preserve"> </w:t>
      </w:r>
      <w:r>
        <w:rPr>
          <w:color w:val="231F20"/>
          <w:spacing w:val="-4"/>
          <w:w w:val="115"/>
        </w:rPr>
        <w:t>remain</w:t>
      </w:r>
      <w:r>
        <w:rPr>
          <w:color w:val="231F20"/>
          <w:spacing w:val="-8"/>
          <w:w w:val="115"/>
        </w:rPr>
        <w:t xml:space="preserve"> </w:t>
      </w:r>
      <w:r>
        <w:rPr>
          <w:color w:val="231F20"/>
          <w:spacing w:val="-4"/>
          <w:w w:val="115"/>
        </w:rPr>
        <w:t>a</w:t>
      </w:r>
      <w:r>
        <w:rPr>
          <w:color w:val="231F20"/>
          <w:spacing w:val="-8"/>
          <w:w w:val="115"/>
        </w:rPr>
        <w:t xml:space="preserve"> </w:t>
      </w:r>
      <w:r>
        <w:rPr>
          <w:color w:val="231F20"/>
          <w:spacing w:val="-4"/>
          <w:w w:val="115"/>
        </w:rPr>
        <w:t>persistent</w:t>
      </w:r>
      <w:r>
        <w:rPr>
          <w:color w:val="231F20"/>
          <w:spacing w:val="-8"/>
          <w:w w:val="115"/>
        </w:rPr>
        <w:t xml:space="preserve"> </w:t>
      </w:r>
      <w:r>
        <w:rPr>
          <w:color w:val="231F20"/>
          <w:spacing w:val="-4"/>
          <w:w w:val="115"/>
        </w:rPr>
        <w:t>challenge.</w:t>
      </w:r>
    </w:p>
    <w:p w14:paraId="45916049" w14:textId="77777777" w:rsidR="00E208A7" w:rsidRDefault="00E208A7">
      <w:pPr>
        <w:pStyle w:val="BodyText"/>
        <w:kinsoku w:val="0"/>
        <w:overflowPunct w:val="0"/>
        <w:spacing w:before="175" w:line="259" w:lineRule="auto"/>
        <w:ind w:left="360"/>
        <w:rPr>
          <w:color w:val="231F20"/>
          <w:w w:val="110"/>
        </w:rPr>
      </w:pPr>
      <w:r>
        <w:rPr>
          <w:color w:val="231F20"/>
          <w:w w:val="110"/>
        </w:rPr>
        <w:t>Media</w:t>
      </w:r>
      <w:r>
        <w:rPr>
          <w:color w:val="231F20"/>
          <w:spacing w:val="-14"/>
          <w:w w:val="110"/>
        </w:rPr>
        <w:t xml:space="preserve"> </w:t>
      </w:r>
      <w:r>
        <w:rPr>
          <w:color w:val="231F20"/>
          <w:w w:val="110"/>
        </w:rPr>
        <w:t>production</w:t>
      </w:r>
      <w:r>
        <w:rPr>
          <w:color w:val="231F20"/>
          <w:spacing w:val="-14"/>
          <w:w w:val="110"/>
        </w:rPr>
        <w:t xml:space="preserve"> </w:t>
      </w:r>
      <w:r>
        <w:rPr>
          <w:color w:val="231F20"/>
          <w:w w:val="110"/>
        </w:rPr>
        <w:t>at</w:t>
      </w:r>
      <w:r>
        <w:rPr>
          <w:color w:val="231F20"/>
          <w:spacing w:val="-14"/>
          <w:w w:val="110"/>
        </w:rPr>
        <w:t xml:space="preserve"> </w:t>
      </w:r>
      <w:r>
        <w:rPr>
          <w:color w:val="231F20"/>
          <w:w w:val="110"/>
        </w:rPr>
        <w:t>Farmingdale</w:t>
      </w:r>
      <w:r>
        <w:rPr>
          <w:color w:val="231F20"/>
          <w:spacing w:val="-14"/>
          <w:w w:val="110"/>
        </w:rPr>
        <w:t xml:space="preserve"> </w:t>
      </w:r>
      <w:r>
        <w:rPr>
          <w:color w:val="231F20"/>
          <w:w w:val="110"/>
        </w:rPr>
        <w:t>is</w:t>
      </w:r>
      <w:r>
        <w:rPr>
          <w:color w:val="231F20"/>
          <w:spacing w:val="-14"/>
          <w:w w:val="110"/>
        </w:rPr>
        <w:t xml:space="preserve"> </w:t>
      </w:r>
      <w:r>
        <w:rPr>
          <w:color w:val="231F20"/>
          <w:w w:val="110"/>
        </w:rPr>
        <w:t>in</w:t>
      </w:r>
      <w:r>
        <w:rPr>
          <w:color w:val="231F20"/>
          <w:spacing w:val="-14"/>
          <w:w w:val="110"/>
        </w:rPr>
        <w:t xml:space="preserve"> </w:t>
      </w:r>
      <w:r>
        <w:rPr>
          <w:color w:val="231F20"/>
          <w:w w:val="110"/>
        </w:rPr>
        <w:t>high</w:t>
      </w:r>
      <w:r>
        <w:rPr>
          <w:color w:val="231F20"/>
          <w:spacing w:val="-14"/>
          <w:w w:val="110"/>
        </w:rPr>
        <w:t xml:space="preserve"> </w:t>
      </w:r>
      <w:r>
        <w:rPr>
          <w:color w:val="231F20"/>
          <w:w w:val="110"/>
        </w:rPr>
        <w:t xml:space="preserve">demand, </w:t>
      </w:r>
      <w:r>
        <w:rPr>
          <w:color w:val="231F20"/>
          <w:spacing w:val="-2"/>
          <w:w w:val="110"/>
        </w:rPr>
        <w:t>including</w:t>
      </w:r>
      <w:r>
        <w:rPr>
          <w:color w:val="231F20"/>
          <w:spacing w:val="-7"/>
          <w:w w:val="110"/>
        </w:rPr>
        <w:t xml:space="preserve"> </w:t>
      </w:r>
      <w:r>
        <w:rPr>
          <w:color w:val="231F20"/>
          <w:spacing w:val="-2"/>
          <w:w w:val="110"/>
        </w:rPr>
        <w:t>Presidential</w:t>
      </w:r>
      <w:r>
        <w:rPr>
          <w:color w:val="231F20"/>
          <w:spacing w:val="-7"/>
          <w:w w:val="110"/>
        </w:rPr>
        <w:t xml:space="preserve"> </w:t>
      </w:r>
      <w:r>
        <w:rPr>
          <w:color w:val="231F20"/>
          <w:spacing w:val="-2"/>
          <w:w w:val="110"/>
        </w:rPr>
        <w:t>requests,</w:t>
      </w:r>
      <w:r>
        <w:rPr>
          <w:color w:val="231F20"/>
          <w:spacing w:val="-7"/>
          <w:w w:val="110"/>
        </w:rPr>
        <w:t xml:space="preserve"> </w:t>
      </w:r>
      <w:r>
        <w:rPr>
          <w:color w:val="231F20"/>
          <w:spacing w:val="-2"/>
          <w:w w:val="110"/>
        </w:rPr>
        <w:t>marketing</w:t>
      </w:r>
      <w:r>
        <w:rPr>
          <w:color w:val="231F20"/>
          <w:spacing w:val="-7"/>
          <w:w w:val="110"/>
        </w:rPr>
        <w:t xml:space="preserve"> </w:t>
      </w:r>
      <w:r>
        <w:rPr>
          <w:color w:val="231F20"/>
          <w:spacing w:val="-2"/>
          <w:w w:val="110"/>
        </w:rPr>
        <w:t xml:space="preserve">initiatives, </w:t>
      </w:r>
      <w:r>
        <w:rPr>
          <w:color w:val="231F20"/>
          <w:w w:val="115"/>
        </w:rPr>
        <w:t>and</w:t>
      </w:r>
      <w:r>
        <w:rPr>
          <w:color w:val="231F20"/>
          <w:spacing w:val="-17"/>
          <w:w w:val="115"/>
        </w:rPr>
        <w:t xml:space="preserve"> </w:t>
      </w:r>
      <w:r>
        <w:rPr>
          <w:color w:val="231F20"/>
          <w:w w:val="115"/>
        </w:rPr>
        <w:t>campus-wide</w:t>
      </w:r>
      <w:r>
        <w:rPr>
          <w:color w:val="231F20"/>
          <w:spacing w:val="-17"/>
          <w:w w:val="115"/>
        </w:rPr>
        <w:t xml:space="preserve"> </w:t>
      </w:r>
      <w:r>
        <w:rPr>
          <w:color w:val="231F20"/>
          <w:w w:val="115"/>
        </w:rPr>
        <w:t>support.</w:t>
      </w:r>
      <w:r>
        <w:rPr>
          <w:color w:val="231F20"/>
          <w:spacing w:val="-17"/>
          <w:w w:val="115"/>
        </w:rPr>
        <w:t xml:space="preserve"> </w:t>
      </w:r>
      <w:r>
        <w:rPr>
          <w:color w:val="231F20"/>
          <w:w w:val="115"/>
        </w:rPr>
        <w:t>With</w:t>
      </w:r>
      <w:r>
        <w:rPr>
          <w:color w:val="231F20"/>
          <w:spacing w:val="-17"/>
          <w:w w:val="115"/>
        </w:rPr>
        <w:t xml:space="preserve"> </w:t>
      </w:r>
      <w:r>
        <w:rPr>
          <w:color w:val="231F20"/>
          <w:w w:val="115"/>
        </w:rPr>
        <w:t>only</w:t>
      </w:r>
      <w:r>
        <w:rPr>
          <w:color w:val="231F20"/>
          <w:spacing w:val="-16"/>
          <w:w w:val="115"/>
        </w:rPr>
        <w:t xml:space="preserve"> </w:t>
      </w:r>
      <w:r>
        <w:rPr>
          <w:color w:val="231F20"/>
          <w:w w:val="115"/>
        </w:rPr>
        <w:t>one</w:t>
      </w:r>
      <w:r>
        <w:rPr>
          <w:color w:val="231F20"/>
          <w:spacing w:val="-17"/>
          <w:w w:val="115"/>
        </w:rPr>
        <w:t xml:space="preserve"> </w:t>
      </w:r>
      <w:r>
        <w:rPr>
          <w:color w:val="231F20"/>
          <w:w w:val="115"/>
        </w:rPr>
        <w:t>FTE</w:t>
      </w:r>
      <w:r>
        <w:rPr>
          <w:color w:val="231F20"/>
          <w:spacing w:val="-17"/>
          <w:w w:val="115"/>
        </w:rPr>
        <w:t xml:space="preserve"> </w:t>
      </w:r>
      <w:r>
        <w:rPr>
          <w:color w:val="231F20"/>
          <w:w w:val="115"/>
        </w:rPr>
        <w:t>and the</w:t>
      </w:r>
      <w:r>
        <w:rPr>
          <w:color w:val="231F20"/>
          <w:spacing w:val="-15"/>
          <w:w w:val="115"/>
        </w:rPr>
        <w:t xml:space="preserve"> </w:t>
      </w:r>
      <w:r>
        <w:rPr>
          <w:color w:val="231F20"/>
          <w:w w:val="115"/>
        </w:rPr>
        <w:t>loss</w:t>
      </w:r>
      <w:r>
        <w:rPr>
          <w:color w:val="231F20"/>
          <w:spacing w:val="-15"/>
          <w:w w:val="115"/>
        </w:rPr>
        <w:t xml:space="preserve"> </w:t>
      </w:r>
      <w:r>
        <w:rPr>
          <w:color w:val="231F20"/>
          <w:w w:val="115"/>
        </w:rPr>
        <w:t>of</w:t>
      </w:r>
      <w:r>
        <w:rPr>
          <w:color w:val="231F20"/>
          <w:spacing w:val="-15"/>
          <w:w w:val="115"/>
        </w:rPr>
        <w:t xml:space="preserve"> </w:t>
      </w:r>
      <w:r>
        <w:rPr>
          <w:color w:val="231F20"/>
          <w:w w:val="115"/>
        </w:rPr>
        <w:t>a</w:t>
      </w:r>
      <w:r>
        <w:rPr>
          <w:color w:val="231F20"/>
          <w:spacing w:val="-15"/>
          <w:w w:val="115"/>
        </w:rPr>
        <w:t xml:space="preserve"> </w:t>
      </w:r>
      <w:r>
        <w:rPr>
          <w:color w:val="231F20"/>
          <w:w w:val="115"/>
        </w:rPr>
        <w:t>staff</w:t>
      </w:r>
      <w:r>
        <w:rPr>
          <w:color w:val="231F20"/>
          <w:spacing w:val="-15"/>
          <w:w w:val="115"/>
        </w:rPr>
        <w:t xml:space="preserve"> </w:t>
      </w:r>
      <w:r>
        <w:rPr>
          <w:color w:val="231F20"/>
          <w:w w:val="115"/>
        </w:rPr>
        <w:t>member</w:t>
      </w:r>
      <w:r>
        <w:rPr>
          <w:color w:val="231F20"/>
          <w:spacing w:val="-15"/>
          <w:w w:val="115"/>
        </w:rPr>
        <w:t xml:space="preserve"> </w:t>
      </w:r>
      <w:r>
        <w:rPr>
          <w:color w:val="231F20"/>
          <w:w w:val="115"/>
        </w:rPr>
        <w:t>due</w:t>
      </w:r>
      <w:r>
        <w:rPr>
          <w:color w:val="231F20"/>
          <w:spacing w:val="-15"/>
          <w:w w:val="115"/>
        </w:rPr>
        <w:t xml:space="preserve"> </w:t>
      </w:r>
      <w:r>
        <w:rPr>
          <w:color w:val="231F20"/>
          <w:w w:val="115"/>
        </w:rPr>
        <w:t>to</w:t>
      </w:r>
      <w:r>
        <w:rPr>
          <w:color w:val="231F20"/>
          <w:spacing w:val="-15"/>
          <w:w w:val="115"/>
        </w:rPr>
        <w:t xml:space="preserve"> </w:t>
      </w:r>
      <w:r>
        <w:rPr>
          <w:color w:val="231F20"/>
          <w:w w:val="115"/>
        </w:rPr>
        <w:t>reorganization, adding</w:t>
      </w:r>
      <w:r>
        <w:rPr>
          <w:color w:val="231F20"/>
          <w:spacing w:val="-10"/>
          <w:w w:val="115"/>
        </w:rPr>
        <w:t xml:space="preserve"> </w:t>
      </w:r>
      <w:r>
        <w:rPr>
          <w:color w:val="231F20"/>
          <w:w w:val="115"/>
        </w:rPr>
        <w:t>a</w:t>
      </w:r>
      <w:r>
        <w:rPr>
          <w:color w:val="231F20"/>
          <w:spacing w:val="-10"/>
          <w:w w:val="115"/>
        </w:rPr>
        <w:t xml:space="preserve"> </w:t>
      </w:r>
      <w:r>
        <w:rPr>
          <w:color w:val="231F20"/>
          <w:w w:val="115"/>
        </w:rPr>
        <w:t>content</w:t>
      </w:r>
      <w:r>
        <w:rPr>
          <w:color w:val="231F20"/>
          <w:spacing w:val="-10"/>
          <w:w w:val="115"/>
        </w:rPr>
        <w:t xml:space="preserve"> </w:t>
      </w:r>
      <w:r>
        <w:rPr>
          <w:color w:val="231F20"/>
          <w:w w:val="115"/>
        </w:rPr>
        <w:t>producer</w:t>
      </w:r>
      <w:r>
        <w:rPr>
          <w:color w:val="231F20"/>
          <w:spacing w:val="-10"/>
          <w:w w:val="115"/>
        </w:rPr>
        <w:t xml:space="preserve"> </w:t>
      </w:r>
      <w:r>
        <w:rPr>
          <w:color w:val="231F20"/>
          <w:w w:val="115"/>
        </w:rPr>
        <w:t>in</w:t>
      </w:r>
      <w:r>
        <w:rPr>
          <w:color w:val="231F20"/>
          <w:spacing w:val="-10"/>
          <w:w w:val="115"/>
        </w:rPr>
        <w:t xml:space="preserve"> </w:t>
      </w:r>
      <w:r>
        <w:rPr>
          <w:color w:val="231F20"/>
          <w:w w:val="115"/>
        </w:rPr>
        <w:t>any</w:t>
      </w:r>
      <w:r>
        <w:rPr>
          <w:color w:val="231F20"/>
          <w:spacing w:val="-10"/>
          <w:w w:val="115"/>
        </w:rPr>
        <w:t xml:space="preserve"> </w:t>
      </w:r>
      <w:r>
        <w:rPr>
          <w:color w:val="231F20"/>
          <w:w w:val="115"/>
        </w:rPr>
        <w:t>capacity</w:t>
      </w:r>
      <w:r>
        <w:rPr>
          <w:color w:val="231F20"/>
          <w:spacing w:val="-10"/>
          <w:w w:val="115"/>
        </w:rPr>
        <w:t xml:space="preserve"> </w:t>
      </w:r>
      <w:r>
        <w:rPr>
          <w:color w:val="231F20"/>
          <w:w w:val="115"/>
        </w:rPr>
        <w:t xml:space="preserve">would </w:t>
      </w:r>
      <w:r>
        <w:rPr>
          <w:color w:val="231F20"/>
          <w:spacing w:val="-2"/>
          <w:w w:val="115"/>
        </w:rPr>
        <w:t>strengthen</w:t>
      </w:r>
      <w:r>
        <w:rPr>
          <w:color w:val="231F20"/>
          <w:spacing w:val="-11"/>
          <w:w w:val="115"/>
        </w:rPr>
        <w:t xml:space="preserve"> </w:t>
      </w:r>
      <w:r>
        <w:rPr>
          <w:color w:val="231F20"/>
          <w:spacing w:val="-2"/>
          <w:w w:val="115"/>
        </w:rPr>
        <w:t>the</w:t>
      </w:r>
      <w:r>
        <w:rPr>
          <w:color w:val="231F20"/>
          <w:spacing w:val="-11"/>
          <w:w w:val="115"/>
        </w:rPr>
        <w:t xml:space="preserve"> </w:t>
      </w:r>
      <w:r>
        <w:rPr>
          <w:color w:val="231F20"/>
          <w:spacing w:val="-2"/>
          <w:w w:val="115"/>
        </w:rPr>
        <w:t>College’s</w:t>
      </w:r>
      <w:r>
        <w:rPr>
          <w:color w:val="231F20"/>
          <w:spacing w:val="-11"/>
          <w:w w:val="115"/>
        </w:rPr>
        <w:t xml:space="preserve"> </w:t>
      </w:r>
      <w:r>
        <w:rPr>
          <w:color w:val="231F20"/>
          <w:spacing w:val="-2"/>
          <w:w w:val="115"/>
        </w:rPr>
        <w:t>capacity</w:t>
      </w:r>
      <w:r>
        <w:rPr>
          <w:color w:val="231F20"/>
          <w:spacing w:val="-11"/>
          <w:w w:val="115"/>
        </w:rPr>
        <w:t xml:space="preserve"> </w:t>
      </w:r>
      <w:r>
        <w:rPr>
          <w:color w:val="231F20"/>
          <w:spacing w:val="-2"/>
          <w:w w:val="115"/>
        </w:rPr>
        <w:t>while</w:t>
      </w:r>
      <w:r>
        <w:rPr>
          <w:color w:val="231F20"/>
          <w:spacing w:val="-11"/>
          <w:w w:val="115"/>
        </w:rPr>
        <w:t xml:space="preserve"> </w:t>
      </w:r>
      <w:r>
        <w:rPr>
          <w:color w:val="231F20"/>
          <w:spacing w:val="-2"/>
          <w:w w:val="115"/>
        </w:rPr>
        <w:t xml:space="preserve">ensuring </w:t>
      </w:r>
      <w:r>
        <w:rPr>
          <w:color w:val="231F20"/>
          <w:w w:val="115"/>
        </w:rPr>
        <w:t>work</w:t>
      </w:r>
      <w:r>
        <w:rPr>
          <w:color w:val="231F20"/>
          <w:spacing w:val="-7"/>
          <w:w w:val="115"/>
        </w:rPr>
        <w:t xml:space="preserve"> </w:t>
      </w:r>
      <w:r>
        <w:rPr>
          <w:color w:val="231F20"/>
          <w:w w:val="115"/>
        </w:rPr>
        <w:t>is</w:t>
      </w:r>
      <w:r>
        <w:rPr>
          <w:color w:val="231F20"/>
          <w:spacing w:val="-7"/>
          <w:w w:val="115"/>
        </w:rPr>
        <w:t xml:space="preserve"> </w:t>
      </w:r>
      <w:r>
        <w:rPr>
          <w:color w:val="231F20"/>
          <w:w w:val="115"/>
        </w:rPr>
        <w:t>produced</w:t>
      </w:r>
      <w:r>
        <w:rPr>
          <w:color w:val="231F20"/>
          <w:spacing w:val="-7"/>
          <w:w w:val="115"/>
        </w:rPr>
        <w:t xml:space="preserve"> </w:t>
      </w:r>
      <w:r>
        <w:rPr>
          <w:color w:val="231F20"/>
          <w:w w:val="115"/>
        </w:rPr>
        <w:t>at</w:t>
      </w:r>
      <w:r>
        <w:rPr>
          <w:color w:val="231F20"/>
          <w:spacing w:val="-7"/>
          <w:w w:val="115"/>
        </w:rPr>
        <w:t xml:space="preserve"> </w:t>
      </w:r>
      <w:r>
        <w:rPr>
          <w:color w:val="231F20"/>
          <w:w w:val="115"/>
        </w:rPr>
        <w:t>the</w:t>
      </w:r>
      <w:r>
        <w:rPr>
          <w:color w:val="231F20"/>
          <w:spacing w:val="-7"/>
          <w:w w:val="115"/>
        </w:rPr>
        <w:t xml:space="preserve"> </w:t>
      </w:r>
      <w:r>
        <w:rPr>
          <w:color w:val="231F20"/>
          <w:w w:val="115"/>
        </w:rPr>
        <w:t>quality</w:t>
      </w:r>
      <w:r>
        <w:rPr>
          <w:color w:val="231F20"/>
          <w:spacing w:val="-7"/>
          <w:w w:val="115"/>
        </w:rPr>
        <w:t xml:space="preserve"> </w:t>
      </w:r>
      <w:r>
        <w:rPr>
          <w:color w:val="231F20"/>
          <w:w w:val="115"/>
        </w:rPr>
        <w:t>and</w:t>
      </w:r>
      <w:r>
        <w:rPr>
          <w:color w:val="231F20"/>
          <w:spacing w:val="-7"/>
          <w:w w:val="115"/>
        </w:rPr>
        <w:t xml:space="preserve"> </w:t>
      </w:r>
      <w:r>
        <w:rPr>
          <w:color w:val="231F20"/>
          <w:w w:val="115"/>
        </w:rPr>
        <w:t>volume</w:t>
      </w:r>
      <w:r>
        <w:rPr>
          <w:color w:val="231F20"/>
          <w:spacing w:val="-7"/>
          <w:w w:val="115"/>
        </w:rPr>
        <w:t xml:space="preserve"> </w:t>
      </w:r>
      <w:r>
        <w:rPr>
          <w:color w:val="231F20"/>
          <w:w w:val="115"/>
        </w:rPr>
        <w:t xml:space="preserve">that </w:t>
      </w:r>
      <w:r>
        <w:rPr>
          <w:color w:val="231F20"/>
          <w:w w:val="110"/>
        </w:rPr>
        <w:t>addresses,</w:t>
      </w:r>
      <w:r>
        <w:rPr>
          <w:color w:val="231F20"/>
          <w:spacing w:val="-14"/>
          <w:w w:val="110"/>
        </w:rPr>
        <w:t xml:space="preserve"> </w:t>
      </w:r>
      <w:r>
        <w:rPr>
          <w:color w:val="231F20"/>
          <w:w w:val="110"/>
        </w:rPr>
        <w:t>meets,</w:t>
      </w:r>
      <w:r>
        <w:rPr>
          <w:color w:val="231F20"/>
          <w:spacing w:val="-14"/>
          <w:w w:val="110"/>
        </w:rPr>
        <w:t xml:space="preserve"> </w:t>
      </w:r>
      <w:r>
        <w:rPr>
          <w:color w:val="231F20"/>
          <w:w w:val="110"/>
        </w:rPr>
        <w:t>and</w:t>
      </w:r>
      <w:r>
        <w:rPr>
          <w:color w:val="231F20"/>
          <w:spacing w:val="-14"/>
          <w:w w:val="110"/>
        </w:rPr>
        <w:t xml:space="preserve"> </w:t>
      </w:r>
      <w:r>
        <w:rPr>
          <w:color w:val="231F20"/>
          <w:w w:val="110"/>
        </w:rPr>
        <w:t>exceeds</w:t>
      </w:r>
      <w:r>
        <w:rPr>
          <w:color w:val="231F20"/>
          <w:spacing w:val="-14"/>
          <w:w w:val="110"/>
        </w:rPr>
        <w:t xml:space="preserve"> </w:t>
      </w:r>
      <w:r>
        <w:rPr>
          <w:color w:val="231F20"/>
          <w:w w:val="110"/>
        </w:rPr>
        <w:t>college-wide</w:t>
      </w:r>
      <w:r>
        <w:rPr>
          <w:color w:val="231F20"/>
          <w:spacing w:val="-14"/>
          <w:w w:val="110"/>
        </w:rPr>
        <w:t xml:space="preserve"> </w:t>
      </w:r>
      <w:r>
        <w:rPr>
          <w:color w:val="231F20"/>
          <w:w w:val="110"/>
        </w:rPr>
        <w:t>goals.</w:t>
      </w:r>
    </w:p>
    <w:p w14:paraId="7527AA0E" w14:textId="77777777" w:rsidR="00E208A7" w:rsidRDefault="00E208A7">
      <w:pPr>
        <w:pStyle w:val="BodyText"/>
        <w:kinsoku w:val="0"/>
        <w:overflowPunct w:val="0"/>
        <w:spacing w:before="205"/>
      </w:pPr>
    </w:p>
    <w:p w14:paraId="0DB3DD9D" w14:textId="77777777" w:rsidR="00E208A7" w:rsidRDefault="00E208A7">
      <w:pPr>
        <w:pStyle w:val="Heading1"/>
        <w:kinsoku w:val="0"/>
        <w:overflowPunct w:val="0"/>
        <w:spacing w:line="192" w:lineRule="auto"/>
        <w:ind w:left="360" w:right="38"/>
        <w:rPr>
          <w:color w:val="004C45"/>
          <w:spacing w:val="-11"/>
          <w:w w:val="110"/>
        </w:rPr>
      </w:pPr>
      <w:r>
        <w:rPr>
          <w:color w:val="004C45"/>
          <w:spacing w:val="-2"/>
        </w:rPr>
        <w:t xml:space="preserve">INSTITUTIONAL </w:t>
      </w:r>
      <w:r>
        <w:rPr>
          <w:color w:val="004C45"/>
          <w:spacing w:val="-11"/>
          <w:w w:val="110"/>
        </w:rPr>
        <w:t>ADVANCEMENT</w:t>
      </w:r>
    </w:p>
    <w:p w14:paraId="484993B2" w14:textId="77777777" w:rsidR="00E208A7" w:rsidRDefault="00E208A7">
      <w:pPr>
        <w:pStyle w:val="BodyText"/>
        <w:kinsoku w:val="0"/>
        <w:overflowPunct w:val="0"/>
        <w:spacing w:before="181" w:line="259" w:lineRule="auto"/>
        <w:ind w:left="360" w:right="204"/>
        <w:rPr>
          <w:color w:val="231F20"/>
          <w:w w:val="115"/>
        </w:rPr>
      </w:pPr>
      <w:r>
        <w:rPr>
          <w:color w:val="231F20"/>
          <w:w w:val="115"/>
        </w:rPr>
        <w:t>The Division of Development and Alumni Engagement was renamed as the Office of Institutional Advancement, to best reflect its</w:t>
      </w:r>
      <w:r>
        <w:rPr>
          <w:color w:val="231F20"/>
          <w:spacing w:val="40"/>
          <w:w w:val="115"/>
        </w:rPr>
        <w:t xml:space="preserve"> </w:t>
      </w:r>
      <w:r>
        <w:rPr>
          <w:color w:val="231F20"/>
          <w:w w:val="115"/>
        </w:rPr>
        <w:t xml:space="preserve">role in advancing the philanthropic mission of </w:t>
      </w:r>
      <w:r>
        <w:rPr>
          <w:color w:val="231F20"/>
          <w:w w:val="110"/>
        </w:rPr>
        <w:t xml:space="preserve">Farmingdale State College, through engagement </w:t>
      </w:r>
      <w:r>
        <w:rPr>
          <w:color w:val="231F20"/>
          <w:w w:val="115"/>
        </w:rPr>
        <w:t xml:space="preserve">and fundraising. Private philanthropy plays a critical role in supporting the College’s mission. </w:t>
      </w:r>
      <w:r>
        <w:rPr>
          <w:color w:val="231F20"/>
          <w:w w:val="110"/>
        </w:rPr>
        <w:t xml:space="preserve">In FY 2026, the Farmingdale College Foundation </w:t>
      </w:r>
      <w:r>
        <w:rPr>
          <w:color w:val="231F20"/>
          <w:w w:val="115"/>
        </w:rPr>
        <w:t>generated over $5 million in revenue that directly impacted every aspect of Farmingdale State</w:t>
      </w:r>
      <w:r>
        <w:rPr>
          <w:color w:val="231F20"/>
          <w:spacing w:val="-9"/>
          <w:w w:val="115"/>
        </w:rPr>
        <w:t xml:space="preserve"> </w:t>
      </w:r>
      <w:r>
        <w:rPr>
          <w:color w:val="231F20"/>
          <w:w w:val="115"/>
        </w:rPr>
        <w:t>College.</w:t>
      </w:r>
      <w:r>
        <w:rPr>
          <w:color w:val="231F20"/>
          <w:spacing w:val="-9"/>
          <w:w w:val="115"/>
        </w:rPr>
        <w:t xml:space="preserve"> </w:t>
      </w:r>
      <w:r>
        <w:rPr>
          <w:color w:val="231F20"/>
          <w:w w:val="115"/>
        </w:rPr>
        <w:t>The</w:t>
      </w:r>
      <w:r>
        <w:rPr>
          <w:color w:val="231F20"/>
          <w:spacing w:val="-9"/>
          <w:w w:val="115"/>
        </w:rPr>
        <w:t xml:space="preserve"> </w:t>
      </w:r>
      <w:r>
        <w:rPr>
          <w:color w:val="231F20"/>
          <w:w w:val="115"/>
        </w:rPr>
        <w:t>Foundation’s</w:t>
      </w:r>
      <w:r>
        <w:rPr>
          <w:color w:val="231F20"/>
          <w:spacing w:val="-9"/>
          <w:w w:val="115"/>
        </w:rPr>
        <w:t xml:space="preserve"> </w:t>
      </w:r>
      <w:r>
        <w:rPr>
          <w:color w:val="231F20"/>
          <w:w w:val="115"/>
        </w:rPr>
        <w:t>assets</w:t>
      </w:r>
      <w:r>
        <w:rPr>
          <w:color w:val="231F20"/>
          <w:spacing w:val="-9"/>
          <w:w w:val="115"/>
        </w:rPr>
        <w:t xml:space="preserve"> </w:t>
      </w:r>
      <w:r>
        <w:rPr>
          <w:color w:val="231F20"/>
          <w:w w:val="115"/>
        </w:rPr>
        <w:t>under management grew from $21.8 million to over</w:t>
      </w:r>
    </w:p>
    <w:p w14:paraId="49B3EE54" w14:textId="77777777" w:rsidR="00E208A7" w:rsidRDefault="00E208A7">
      <w:pPr>
        <w:pStyle w:val="BodyText"/>
        <w:kinsoku w:val="0"/>
        <w:overflowPunct w:val="0"/>
        <w:spacing w:line="259" w:lineRule="auto"/>
        <w:ind w:left="360" w:right="204"/>
        <w:rPr>
          <w:color w:val="231F20"/>
          <w:w w:val="115"/>
        </w:rPr>
      </w:pPr>
      <w:r>
        <w:rPr>
          <w:color w:val="231F20"/>
          <w:w w:val="115"/>
        </w:rPr>
        <w:t xml:space="preserve">$24.5 million, a reflection of the stable and scalable investments and contributions that </w:t>
      </w:r>
      <w:r>
        <w:rPr>
          <w:color w:val="231F20"/>
          <w:spacing w:val="-2"/>
          <w:w w:val="115"/>
        </w:rPr>
        <w:t>have</w:t>
      </w:r>
      <w:r>
        <w:rPr>
          <w:color w:val="231F20"/>
          <w:spacing w:val="-13"/>
          <w:w w:val="115"/>
        </w:rPr>
        <w:t xml:space="preserve"> </w:t>
      </w:r>
      <w:r>
        <w:rPr>
          <w:color w:val="231F20"/>
          <w:spacing w:val="-2"/>
          <w:w w:val="115"/>
        </w:rPr>
        <w:t>been</w:t>
      </w:r>
      <w:r>
        <w:rPr>
          <w:color w:val="231F20"/>
          <w:spacing w:val="-13"/>
          <w:w w:val="115"/>
        </w:rPr>
        <w:t xml:space="preserve"> </w:t>
      </w:r>
      <w:r>
        <w:rPr>
          <w:color w:val="231F20"/>
          <w:spacing w:val="-2"/>
          <w:w w:val="115"/>
        </w:rPr>
        <w:t>realized</w:t>
      </w:r>
      <w:r>
        <w:rPr>
          <w:color w:val="231F20"/>
          <w:spacing w:val="-13"/>
          <w:w w:val="115"/>
        </w:rPr>
        <w:t xml:space="preserve"> </w:t>
      </w:r>
      <w:r>
        <w:rPr>
          <w:color w:val="231F20"/>
          <w:spacing w:val="-2"/>
          <w:w w:val="115"/>
        </w:rPr>
        <w:t>year</w:t>
      </w:r>
      <w:r>
        <w:rPr>
          <w:color w:val="231F20"/>
          <w:spacing w:val="-13"/>
          <w:w w:val="115"/>
        </w:rPr>
        <w:t xml:space="preserve"> </w:t>
      </w:r>
      <w:r>
        <w:rPr>
          <w:color w:val="231F20"/>
          <w:spacing w:val="-2"/>
          <w:w w:val="115"/>
        </w:rPr>
        <w:t>over</w:t>
      </w:r>
      <w:r>
        <w:rPr>
          <w:color w:val="231F20"/>
          <w:spacing w:val="-13"/>
          <w:w w:val="115"/>
        </w:rPr>
        <w:t xml:space="preserve"> </w:t>
      </w:r>
      <w:r>
        <w:rPr>
          <w:color w:val="231F20"/>
          <w:spacing w:val="-2"/>
          <w:w w:val="115"/>
        </w:rPr>
        <w:t>year</w:t>
      </w:r>
      <w:r>
        <w:rPr>
          <w:color w:val="231F20"/>
          <w:spacing w:val="-13"/>
          <w:w w:val="115"/>
        </w:rPr>
        <w:t xml:space="preserve"> </w:t>
      </w:r>
      <w:r>
        <w:rPr>
          <w:color w:val="231F20"/>
          <w:spacing w:val="-2"/>
          <w:w w:val="115"/>
        </w:rPr>
        <w:t>in</w:t>
      </w:r>
      <w:r>
        <w:rPr>
          <w:color w:val="231F20"/>
          <w:spacing w:val="-13"/>
          <w:w w:val="115"/>
        </w:rPr>
        <w:t xml:space="preserve"> </w:t>
      </w:r>
      <w:r>
        <w:rPr>
          <w:color w:val="231F20"/>
          <w:spacing w:val="-2"/>
          <w:w w:val="115"/>
        </w:rPr>
        <w:t>the</w:t>
      </w:r>
      <w:r>
        <w:rPr>
          <w:color w:val="231F20"/>
          <w:spacing w:val="-13"/>
          <w:w w:val="115"/>
        </w:rPr>
        <w:t xml:space="preserve"> </w:t>
      </w:r>
      <w:r>
        <w:rPr>
          <w:color w:val="231F20"/>
          <w:spacing w:val="-2"/>
          <w:w w:val="115"/>
        </w:rPr>
        <w:t>last</w:t>
      </w:r>
      <w:r>
        <w:rPr>
          <w:color w:val="231F20"/>
          <w:spacing w:val="-13"/>
          <w:w w:val="115"/>
        </w:rPr>
        <w:t xml:space="preserve"> </w:t>
      </w:r>
      <w:r>
        <w:rPr>
          <w:color w:val="231F20"/>
          <w:spacing w:val="-2"/>
          <w:w w:val="115"/>
        </w:rPr>
        <w:t xml:space="preserve">five </w:t>
      </w:r>
      <w:r>
        <w:rPr>
          <w:color w:val="231F20"/>
          <w:w w:val="115"/>
        </w:rPr>
        <w:t>years. The Office of Institutional Advancement expanded its philanthropic outreach efforts to engage new prospective donors and build on capacity for future support. From an alumni engagement perspective, the Office advanced new</w:t>
      </w:r>
      <w:r>
        <w:rPr>
          <w:color w:val="231F20"/>
          <w:spacing w:val="-4"/>
          <w:w w:val="115"/>
        </w:rPr>
        <w:t xml:space="preserve"> </w:t>
      </w:r>
      <w:r>
        <w:rPr>
          <w:color w:val="231F20"/>
          <w:w w:val="115"/>
        </w:rPr>
        <w:t>partnerships</w:t>
      </w:r>
      <w:r>
        <w:rPr>
          <w:color w:val="231F20"/>
          <w:spacing w:val="-4"/>
          <w:w w:val="115"/>
        </w:rPr>
        <w:t xml:space="preserve"> </w:t>
      </w:r>
      <w:r>
        <w:rPr>
          <w:color w:val="231F20"/>
          <w:w w:val="115"/>
        </w:rPr>
        <w:t>with</w:t>
      </w:r>
      <w:r>
        <w:rPr>
          <w:color w:val="231F20"/>
          <w:spacing w:val="-4"/>
          <w:w w:val="115"/>
        </w:rPr>
        <w:t xml:space="preserve"> </w:t>
      </w:r>
      <w:r>
        <w:rPr>
          <w:color w:val="231F20"/>
          <w:w w:val="115"/>
        </w:rPr>
        <w:t>internal</w:t>
      </w:r>
      <w:r>
        <w:rPr>
          <w:color w:val="231F20"/>
          <w:spacing w:val="-4"/>
          <w:w w:val="115"/>
        </w:rPr>
        <w:t xml:space="preserve"> </w:t>
      </w:r>
      <w:r>
        <w:rPr>
          <w:color w:val="231F20"/>
          <w:w w:val="115"/>
        </w:rPr>
        <w:t>constituents</w:t>
      </w:r>
      <w:r>
        <w:rPr>
          <w:color w:val="231F20"/>
          <w:spacing w:val="-4"/>
          <w:w w:val="115"/>
        </w:rPr>
        <w:t xml:space="preserve"> </w:t>
      </w:r>
      <w:r>
        <w:rPr>
          <w:color w:val="231F20"/>
          <w:w w:val="115"/>
        </w:rPr>
        <w:t>and the community at large, with signature events held to grow affinity to the College.</w:t>
      </w:r>
    </w:p>
    <w:p w14:paraId="16CADE1E" w14:textId="77777777" w:rsidR="00E208A7" w:rsidRDefault="00E208A7">
      <w:pPr>
        <w:pStyle w:val="Heading5"/>
        <w:kinsoku w:val="0"/>
        <w:overflowPunct w:val="0"/>
        <w:ind w:left="215"/>
        <w:rPr>
          <w:color w:val="231F20"/>
          <w:spacing w:val="-2"/>
          <w:w w:val="105"/>
        </w:rPr>
      </w:pPr>
      <w:r>
        <w:rPr>
          <w:rFonts w:ascii="Times New Roman" w:hAnsi="Times New Roman" w:cs="Times New Roman"/>
          <w:b w:val="0"/>
          <w:bCs w:val="0"/>
          <w:sz w:val="24"/>
          <w:szCs w:val="24"/>
        </w:rPr>
        <w:br w:type="column"/>
      </w:r>
      <w:r>
        <w:rPr>
          <w:color w:val="231F20"/>
          <w:spacing w:val="-2"/>
          <w:w w:val="105"/>
        </w:rPr>
        <w:t>Highlights</w:t>
      </w:r>
    </w:p>
    <w:p w14:paraId="7FB7D0F4" w14:textId="77777777" w:rsidR="00E208A7" w:rsidRDefault="00E208A7">
      <w:pPr>
        <w:pStyle w:val="BodyText"/>
        <w:kinsoku w:val="0"/>
        <w:overflowPunct w:val="0"/>
        <w:spacing w:before="199" w:line="259" w:lineRule="auto"/>
        <w:ind w:left="485" w:right="233" w:hanging="180"/>
        <w:rPr>
          <w:color w:val="231F20"/>
          <w:w w:val="110"/>
        </w:rPr>
      </w:pPr>
      <w:r>
        <w:rPr>
          <w:rFonts w:ascii="Wingdings 2" w:hAnsi="Wingdings 2" w:cs="Wingdings 2"/>
          <w:color w:val="004C45"/>
          <w:spacing w:val="-4"/>
          <w:w w:val="115"/>
          <w:position w:val="2"/>
          <w:sz w:val="12"/>
          <w:szCs w:val="12"/>
        </w:rPr>
        <w:t></w:t>
      </w:r>
      <w:r>
        <w:rPr>
          <w:rFonts w:ascii="Times New Roman" w:hAnsi="Times New Roman" w:cs="Times New Roman"/>
          <w:color w:val="004C45"/>
          <w:spacing w:val="38"/>
          <w:w w:val="115"/>
          <w:position w:val="2"/>
          <w:sz w:val="12"/>
          <w:szCs w:val="12"/>
        </w:rPr>
        <w:t xml:space="preserve"> </w:t>
      </w:r>
      <w:r>
        <w:rPr>
          <w:color w:val="231F20"/>
          <w:spacing w:val="-4"/>
          <w:w w:val="115"/>
        </w:rPr>
        <w:t>621</w:t>
      </w:r>
      <w:r>
        <w:rPr>
          <w:color w:val="231F20"/>
          <w:spacing w:val="-13"/>
          <w:w w:val="115"/>
        </w:rPr>
        <w:t xml:space="preserve"> </w:t>
      </w:r>
      <w:r>
        <w:rPr>
          <w:color w:val="231F20"/>
          <w:spacing w:val="-4"/>
          <w:w w:val="115"/>
        </w:rPr>
        <w:t>students</w:t>
      </w:r>
      <w:r>
        <w:rPr>
          <w:color w:val="231F20"/>
          <w:spacing w:val="-13"/>
          <w:w w:val="115"/>
        </w:rPr>
        <w:t xml:space="preserve"> </w:t>
      </w:r>
      <w:r>
        <w:rPr>
          <w:color w:val="231F20"/>
          <w:spacing w:val="-4"/>
          <w:w w:val="115"/>
        </w:rPr>
        <w:t>received</w:t>
      </w:r>
      <w:r>
        <w:rPr>
          <w:color w:val="231F20"/>
          <w:spacing w:val="-12"/>
          <w:w w:val="115"/>
        </w:rPr>
        <w:t xml:space="preserve"> </w:t>
      </w:r>
      <w:r>
        <w:rPr>
          <w:color w:val="231F20"/>
          <w:spacing w:val="-4"/>
          <w:w w:val="115"/>
        </w:rPr>
        <w:t>over</w:t>
      </w:r>
      <w:r>
        <w:rPr>
          <w:color w:val="231F20"/>
          <w:spacing w:val="-13"/>
          <w:w w:val="115"/>
        </w:rPr>
        <w:t xml:space="preserve"> </w:t>
      </w:r>
      <w:r>
        <w:rPr>
          <w:color w:val="231F20"/>
          <w:spacing w:val="-4"/>
          <w:w w:val="115"/>
        </w:rPr>
        <w:t>$1.5</w:t>
      </w:r>
      <w:r>
        <w:rPr>
          <w:color w:val="231F20"/>
          <w:spacing w:val="-13"/>
          <w:w w:val="115"/>
        </w:rPr>
        <w:t xml:space="preserve"> </w:t>
      </w:r>
      <w:r>
        <w:rPr>
          <w:color w:val="231F20"/>
          <w:spacing w:val="-4"/>
          <w:w w:val="115"/>
        </w:rPr>
        <w:t>million</w:t>
      </w:r>
      <w:r>
        <w:rPr>
          <w:color w:val="231F20"/>
          <w:spacing w:val="-12"/>
          <w:w w:val="115"/>
        </w:rPr>
        <w:t xml:space="preserve"> </w:t>
      </w:r>
      <w:r>
        <w:rPr>
          <w:color w:val="231F20"/>
          <w:spacing w:val="-4"/>
          <w:w w:val="115"/>
        </w:rPr>
        <w:t xml:space="preserve">in </w:t>
      </w:r>
      <w:r>
        <w:rPr>
          <w:color w:val="231F20"/>
          <w:spacing w:val="-2"/>
          <w:w w:val="115"/>
        </w:rPr>
        <w:t>scholarship</w:t>
      </w:r>
      <w:r>
        <w:rPr>
          <w:color w:val="231F20"/>
          <w:spacing w:val="-15"/>
          <w:w w:val="115"/>
        </w:rPr>
        <w:t xml:space="preserve"> </w:t>
      </w:r>
      <w:r>
        <w:rPr>
          <w:color w:val="231F20"/>
          <w:spacing w:val="-2"/>
          <w:w w:val="115"/>
        </w:rPr>
        <w:t>awards.</w:t>
      </w:r>
      <w:r>
        <w:rPr>
          <w:color w:val="231F20"/>
          <w:spacing w:val="-15"/>
          <w:w w:val="115"/>
        </w:rPr>
        <w:t xml:space="preserve"> </w:t>
      </w:r>
      <w:r>
        <w:rPr>
          <w:color w:val="231F20"/>
          <w:spacing w:val="-2"/>
          <w:w w:val="115"/>
        </w:rPr>
        <w:t>Additionally,</w:t>
      </w:r>
      <w:r>
        <w:rPr>
          <w:color w:val="231F20"/>
          <w:spacing w:val="-15"/>
          <w:w w:val="115"/>
        </w:rPr>
        <w:t xml:space="preserve"> </w:t>
      </w:r>
      <w:r>
        <w:rPr>
          <w:color w:val="231F20"/>
          <w:spacing w:val="-2"/>
          <w:w w:val="115"/>
        </w:rPr>
        <w:t>nine</w:t>
      </w:r>
      <w:r>
        <w:rPr>
          <w:color w:val="231F20"/>
          <w:spacing w:val="-15"/>
          <w:w w:val="115"/>
        </w:rPr>
        <w:t xml:space="preserve"> </w:t>
      </w:r>
      <w:r>
        <w:rPr>
          <w:color w:val="231F20"/>
          <w:spacing w:val="-2"/>
          <w:w w:val="115"/>
        </w:rPr>
        <w:t xml:space="preserve">new </w:t>
      </w:r>
      <w:r>
        <w:rPr>
          <w:color w:val="231F20"/>
          <w:w w:val="110"/>
        </w:rPr>
        <w:t>scholarship</w:t>
      </w:r>
      <w:r>
        <w:rPr>
          <w:color w:val="231F20"/>
          <w:spacing w:val="-15"/>
          <w:w w:val="110"/>
        </w:rPr>
        <w:t xml:space="preserve"> </w:t>
      </w:r>
      <w:r>
        <w:rPr>
          <w:color w:val="231F20"/>
          <w:w w:val="110"/>
        </w:rPr>
        <w:t>funds</w:t>
      </w:r>
      <w:r>
        <w:rPr>
          <w:color w:val="231F20"/>
          <w:spacing w:val="-15"/>
          <w:w w:val="110"/>
        </w:rPr>
        <w:t xml:space="preserve"> </w:t>
      </w:r>
      <w:r>
        <w:rPr>
          <w:color w:val="231F20"/>
          <w:w w:val="110"/>
        </w:rPr>
        <w:t>were</w:t>
      </w:r>
      <w:r>
        <w:rPr>
          <w:color w:val="231F20"/>
          <w:spacing w:val="-15"/>
          <w:w w:val="110"/>
        </w:rPr>
        <w:t xml:space="preserve"> </w:t>
      </w:r>
      <w:r>
        <w:rPr>
          <w:color w:val="231F20"/>
          <w:w w:val="110"/>
        </w:rPr>
        <w:t>added</w:t>
      </w:r>
      <w:r>
        <w:rPr>
          <w:color w:val="231F20"/>
          <w:spacing w:val="-15"/>
          <w:w w:val="110"/>
        </w:rPr>
        <w:t xml:space="preserve"> </w:t>
      </w:r>
      <w:r>
        <w:rPr>
          <w:color w:val="231F20"/>
          <w:w w:val="110"/>
        </w:rPr>
        <w:t>to</w:t>
      </w:r>
      <w:r>
        <w:rPr>
          <w:color w:val="231F20"/>
          <w:spacing w:val="-15"/>
          <w:w w:val="110"/>
        </w:rPr>
        <w:t xml:space="preserve"> </w:t>
      </w:r>
      <w:r>
        <w:rPr>
          <w:color w:val="231F20"/>
          <w:w w:val="110"/>
        </w:rPr>
        <w:t>FSC’s</w:t>
      </w:r>
      <w:r>
        <w:rPr>
          <w:color w:val="231F20"/>
          <w:spacing w:val="-15"/>
          <w:w w:val="110"/>
        </w:rPr>
        <w:t xml:space="preserve"> </w:t>
      </w:r>
      <w:r>
        <w:rPr>
          <w:color w:val="231F20"/>
          <w:w w:val="110"/>
        </w:rPr>
        <w:t>portfolio</w:t>
      </w:r>
    </w:p>
    <w:p w14:paraId="49D8195A" w14:textId="77777777" w:rsidR="00E208A7" w:rsidRDefault="00E208A7">
      <w:pPr>
        <w:pStyle w:val="BodyText"/>
        <w:kinsoku w:val="0"/>
        <w:overflowPunct w:val="0"/>
        <w:spacing w:before="87" w:line="259" w:lineRule="auto"/>
        <w:ind w:left="485" w:right="536"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25"/>
          <w:w w:val="115"/>
          <w:position w:val="2"/>
          <w:sz w:val="12"/>
          <w:szCs w:val="12"/>
        </w:rPr>
        <w:t xml:space="preserve"> </w:t>
      </w:r>
      <w:r>
        <w:rPr>
          <w:color w:val="231F20"/>
          <w:spacing w:val="-2"/>
          <w:w w:val="115"/>
        </w:rPr>
        <w:t>$3.6</w:t>
      </w:r>
      <w:r>
        <w:rPr>
          <w:color w:val="231F20"/>
          <w:spacing w:val="-15"/>
          <w:w w:val="115"/>
        </w:rPr>
        <w:t xml:space="preserve"> </w:t>
      </w:r>
      <w:r>
        <w:rPr>
          <w:color w:val="231F20"/>
          <w:spacing w:val="-2"/>
          <w:w w:val="115"/>
        </w:rPr>
        <w:t>million</w:t>
      </w:r>
      <w:r>
        <w:rPr>
          <w:color w:val="231F20"/>
          <w:spacing w:val="-15"/>
          <w:w w:val="115"/>
        </w:rPr>
        <w:t xml:space="preserve"> </w:t>
      </w:r>
      <w:r>
        <w:rPr>
          <w:color w:val="231F20"/>
          <w:spacing w:val="-2"/>
          <w:w w:val="115"/>
        </w:rPr>
        <w:t>in</w:t>
      </w:r>
      <w:r>
        <w:rPr>
          <w:color w:val="231F20"/>
          <w:spacing w:val="-15"/>
          <w:w w:val="115"/>
        </w:rPr>
        <w:t xml:space="preserve"> </w:t>
      </w:r>
      <w:r>
        <w:rPr>
          <w:color w:val="231F20"/>
          <w:spacing w:val="-2"/>
          <w:w w:val="115"/>
        </w:rPr>
        <w:t>new</w:t>
      </w:r>
      <w:r>
        <w:rPr>
          <w:color w:val="231F20"/>
          <w:spacing w:val="-14"/>
          <w:w w:val="115"/>
        </w:rPr>
        <w:t xml:space="preserve"> </w:t>
      </w:r>
      <w:r>
        <w:rPr>
          <w:color w:val="231F20"/>
          <w:spacing w:val="-2"/>
          <w:w w:val="115"/>
        </w:rPr>
        <w:t>gifts</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pledges</w:t>
      </w:r>
      <w:r>
        <w:rPr>
          <w:color w:val="231F20"/>
          <w:spacing w:val="-15"/>
          <w:w w:val="115"/>
        </w:rPr>
        <w:t xml:space="preserve"> </w:t>
      </w:r>
      <w:r>
        <w:rPr>
          <w:color w:val="231F20"/>
          <w:spacing w:val="-2"/>
          <w:w w:val="115"/>
        </w:rPr>
        <w:t xml:space="preserve">received </w:t>
      </w:r>
      <w:r>
        <w:rPr>
          <w:color w:val="231F20"/>
          <w:w w:val="115"/>
        </w:rPr>
        <w:t>by</w:t>
      </w:r>
      <w:r>
        <w:rPr>
          <w:color w:val="231F20"/>
          <w:spacing w:val="-6"/>
          <w:w w:val="115"/>
        </w:rPr>
        <w:t xml:space="preserve"> </w:t>
      </w:r>
      <w:r>
        <w:rPr>
          <w:color w:val="231F20"/>
          <w:w w:val="115"/>
        </w:rPr>
        <w:t>the</w:t>
      </w:r>
      <w:r>
        <w:rPr>
          <w:color w:val="231F20"/>
          <w:spacing w:val="-6"/>
          <w:w w:val="115"/>
        </w:rPr>
        <w:t xml:space="preserve"> </w:t>
      </w:r>
      <w:r>
        <w:rPr>
          <w:color w:val="231F20"/>
          <w:w w:val="115"/>
        </w:rPr>
        <w:t>Farmingdale</w:t>
      </w:r>
      <w:r>
        <w:rPr>
          <w:color w:val="231F20"/>
          <w:spacing w:val="-6"/>
          <w:w w:val="115"/>
        </w:rPr>
        <w:t xml:space="preserve"> </w:t>
      </w:r>
      <w:r>
        <w:rPr>
          <w:color w:val="231F20"/>
          <w:w w:val="115"/>
        </w:rPr>
        <w:t>College</w:t>
      </w:r>
      <w:r>
        <w:rPr>
          <w:color w:val="231F20"/>
          <w:spacing w:val="-6"/>
          <w:w w:val="115"/>
        </w:rPr>
        <w:t xml:space="preserve"> </w:t>
      </w:r>
      <w:r>
        <w:rPr>
          <w:color w:val="231F20"/>
          <w:w w:val="115"/>
        </w:rPr>
        <w:t>Foundation,</w:t>
      </w:r>
      <w:r>
        <w:rPr>
          <w:color w:val="231F20"/>
          <w:spacing w:val="-6"/>
          <w:w w:val="115"/>
        </w:rPr>
        <w:t xml:space="preserve"> </w:t>
      </w:r>
      <w:r>
        <w:rPr>
          <w:color w:val="231F20"/>
          <w:w w:val="115"/>
        </w:rPr>
        <w:t>on behalf of FSC</w:t>
      </w:r>
    </w:p>
    <w:p w14:paraId="02515D27" w14:textId="77777777" w:rsidR="00E208A7" w:rsidRDefault="00E208A7">
      <w:pPr>
        <w:pStyle w:val="BodyText"/>
        <w:kinsoku w:val="0"/>
        <w:overflowPunct w:val="0"/>
        <w:spacing w:before="88" w:line="259" w:lineRule="auto"/>
        <w:ind w:left="485" w:right="206"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33"/>
          <w:w w:val="115"/>
          <w:position w:val="2"/>
          <w:sz w:val="12"/>
          <w:szCs w:val="12"/>
        </w:rPr>
        <w:t xml:space="preserve"> </w:t>
      </w:r>
      <w:r>
        <w:rPr>
          <w:color w:val="231F20"/>
          <w:w w:val="115"/>
        </w:rPr>
        <w:t>FSC</w:t>
      </w:r>
      <w:r>
        <w:rPr>
          <w:color w:val="231F20"/>
          <w:spacing w:val="-13"/>
          <w:w w:val="115"/>
        </w:rPr>
        <w:t xml:space="preserve"> </w:t>
      </w:r>
      <w:r>
        <w:rPr>
          <w:color w:val="231F20"/>
          <w:w w:val="115"/>
        </w:rPr>
        <w:t>launched</w:t>
      </w:r>
      <w:r>
        <w:rPr>
          <w:color w:val="231F20"/>
          <w:spacing w:val="-13"/>
          <w:w w:val="115"/>
        </w:rPr>
        <w:t xml:space="preserve"> </w:t>
      </w:r>
      <w:r>
        <w:rPr>
          <w:color w:val="231F20"/>
          <w:w w:val="115"/>
        </w:rPr>
        <w:t>the</w:t>
      </w:r>
      <w:r>
        <w:rPr>
          <w:color w:val="231F20"/>
          <w:spacing w:val="-13"/>
          <w:w w:val="115"/>
        </w:rPr>
        <w:t xml:space="preserve"> </w:t>
      </w:r>
      <w:r>
        <w:rPr>
          <w:color w:val="231F20"/>
          <w:w w:val="115"/>
        </w:rPr>
        <w:t>Farmingdale</w:t>
      </w:r>
      <w:r>
        <w:rPr>
          <w:color w:val="231F20"/>
          <w:spacing w:val="-13"/>
          <w:w w:val="115"/>
        </w:rPr>
        <w:t xml:space="preserve"> </w:t>
      </w:r>
      <w:r>
        <w:rPr>
          <w:color w:val="231F20"/>
          <w:w w:val="115"/>
        </w:rPr>
        <w:t>Fund,</w:t>
      </w:r>
      <w:r>
        <w:rPr>
          <w:color w:val="231F20"/>
          <w:spacing w:val="-13"/>
          <w:w w:val="115"/>
        </w:rPr>
        <w:t xml:space="preserve"> </w:t>
      </w:r>
      <w:r>
        <w:rPr>
          <w:color w:val="231F20"/>
          <w:w w:val="115"/>
        </w:rPr>
        <w:t>its</w:t>
      </w:r>
      <w:r>
        <w:rPr>
          <w:color w:val="231F20"/>
          <w:spacing w:val="-13"/>
          <w:w w:val="115"/>
        </w:rPr>
        <w:t xml:space="preserve"> </w:t>
      </w:r>
      <w:r>
        <w:rPr>
          <w:color w:val="231F20"/>
          <w:w w:val="115"/>
        </w:rPr>
        <w:t>first ever</w:t>
      </w:r>
      <w:r>
        <w:rPr>
          <w:color w:val="231F20"/>
          <w:spacing w:val="-3"/>
          <w:w w:val="115"/>
        </w:rPr>
        <w:t xml:space="preserve"> </w:t>
      </w:r>
      <w:r>
        <w:rPr>
          <w:color w:val="231F20"/>
          <w:w w:val="115"/>
        </w:rPr>
        <w:t>annual</w:t>
      </w:r>
      <w:r>
        <w:rPr>
          <w:color w:val="231F20"/>
          <w:spacing w:val="-3"/>
          <w:w w:val="115"/>
        </w:rPr>
        <w:t xml:space="preserve"> </w:t>
      </w:r>
      <w:r>
        <w:rPr>
          <w:color w:val="231F20"/>
          <w:w w:val="115"/>
        </w:rPr>
        <w:t>giving</w:t>
      </w:r>
      <w:r>
        <w:rPr>
          <w:color w:val="231F20"/>
          <w:spacing w:val="-3"/>
          <w:w w:val="115"/>
        </w:rPr>
        <w:t xml:space="preserve"> </w:t>
      </w:r>
      <w:r>
        <w:rPr>
          <w:color w:val="231F20"/>
          <w:w w:val="115"/>
        </w:rPr>
        <w:t>program</w:t>
      </w:r>
      <w:r>
        <w:rPr>
          <w:color w:val="231F20"/>
          <w:spacing w:val="-3"/>
          <w:w w:val="115"/>
        </w:rPr>
        <w:t xml:space="preserve"> </w:t>
      </w:r>
      <w:r>
        <w:rPr>
          <w:color w:val="231F20"/>
          <w:w w:val="115"/>
        </w:rPr>
        <w:t>that</w:t>
      </w:r>
      <w:r>
        <w:rPr>
          <w:color w:val="231F20"/>
          <w:spacing w:val="-3"/>
          <w:w w:val="115"/>
        </w:rPr>
        <w:t xml:space="preserve"> </w:t>
      </w:r>
      <w:r>
        <w:rPr>
          <w:color w:val="231F20"/>
          <w:w w:val="115"/>
        </w:rPr>
        <w:t>is</w:t>
      </w:r>
      <w:r>
        <w:rPr>
          <w:color w:val="231F20"/>
          <w:spacing w:val="-3"/>
          <w:w w:val="115"/>
        </w:rPr>
        <w:t xml:space="preserve"> </w:t>
      </w:r>
      <w:r>
        <w:rPr>
          <w:color w:val="231F20"/>
          <w:w w:val="115"/>
        </w:rPr>
        <w:t>focused</w:t>
      </w:r>
      <w:r>
        <w:rPr>
          <w:color w:val="231F20"/>
          <w:spacing w:val="-3"/>
          <w:w w:val="115"/>
        </w:rPr>
        <w:t xml:space="preserve"> </w:t>
      </w:r>
      <w:r>
        <w:rPr>
          <w:color w:val="231F20"/>
          <w:w w:val="115"/>
        </w:rPr>
        <w:t>on growing</w:t>
      </w:r>
      <w:r>
        <w:rPr>
          <w:color w:val="231F20"/>
          <w:spacing w:val="-15"/>
          <w:w w:val="115"/>
        </w:rPr>
        <w:t xml:space="preserve"> </w:t>
      </w:r>
      <w:r>
        <w:rPr>
          <w:color w:val="231F20"/>
          <w:w w:val="115"/>
        </w:rPr>
        <w:t>the</w:t>
      </w:r>
      <w:r>
        <w:rPr>
          <w:color w:val="231F20"/>
          <w:spacing w:val="-15"/>
          <w:w w:val="115"/>
        </w:rPr>
        <w:t xml:space="preserve"> </w:t>
      </w:r>
      <w:r>
        <w:rPr>
          <w:color w:val="231F20"/>
          <w:w w:val="115"/>
        </w:rPr>
        <w:t>number</w:t>
      </w:r>
      <w:r>
        <w:rPr>
          <w:color w:val="231F20"/>
          <w:spacing w:val="-15"/>
          <w:w w:val="115"/>
        </w:rPr>
        <w:t xml:space="preserve"> </w:t>
      </w:r>
      <w:r>
        <w:rPr>
          <w:color w:val="231F20"/>
          <w:w w:val="115"/>
        </w:rPr>
        <w:t>of</w:t>
      </w:r>
      <w:r>
        <w:rPr>
          <w:color w:val="231F20"/>
          <w:spacing w:val="-15"/>
          <w:w w:val="115"/>
        </w:rPr>
        <w:t xml:space="preserve"> </w:t>
      </w:r>
      <w:r>
        <w:rPr>
          <w:color w:val="231F20"/>
          <w:w w:val="115"/>
        </w:rPr>
        <w:t>donors</w:t>
      </w:r>
      <w:r>
        <w:rPr>
          <w:color w:val="231F20"/>
          <w:spacing w:val="-15"/>
          <w:w w:val="115"/>
        </w:rPr>
        <w:t xml:space="preserve"> </w:t>
      </w:r>
      <w:r>
        <w:rPr>
          <w:color w:val="231F20"/>
          <w:w w:val="115"/>
        </w:rPr>
        <w:t>who</w:t>
      </w:r>
      <w:r>
        <w:rPr>
          <w:color w:val="231F20"/>
          <w:spacing w:val="-15"/>
          <w:w w:val="115"/>
        </w:rPr>
        <w:t xml:space="preserve"> </w:t>
      </w:r>
      <w:r>
        <w:rPr>
          <w:color w:val="231F20"/>
          <w:w w:val="115"/>
        </w:rPr>
        <w:t>support</w:t>
      </w:r>
      <w:r>
        <w:rPr>
          <w:color w:val="231F20"/>
          <w:spacing w:val="-15"/>
          <w:w w:val="115"/>
        </w:rPr>
        <w:t xml:space="preserve"> </w:t>
      </w:r>
      <w:r>
        <w:rPr>
          <w:color w:val="231F20"/>
          <w:w w:val="115"/>
        </w:rPr>
        <w:t>the College at all levels</w:t>
      </w:r>
    </w:p>
    <w:p w14:paraId="066F5147" w14:textId="77777777" w:rsidR="00E208A7" w:rsidRDefault="00E208A7">
      <w:pPr>
        <w:pStyle w:val="BodyText"/>
        <w:kinsoku w:val="0"/>
        <w:overflowPunct w:val="0"/>
        <w:spacing w:before="87" w:line="259" w:lineRule="auto"/>
        <w:ind w:left="485" w:right="536"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FSC held its first-ever day of giving, I Heart Farmingdale, that was successful in raising over</w:t>
      </w:r>
      <w:r>
        <w:rPr>
          <w:color w:val="231F20"/>
          <w:spacing w:val="-7"/>
          <w:w w:val="110"/>
        </w:rPr>
        <w:t xml:space="preserve"> </w:t>
      </w:r>
      <w:r>
        <w:rPr>
          <w:color w:val="231F20"/>
          <w:w w:val="110"/>
        </w:rPr>
        <w:t>$170,000</w:t>
      </w:r>
      <w:r>
        <w:rPr>
          <w:color w:val="231F20"/>
          <w:spacing w:val="-7"/>
          <w:w w:val="110"/>
        </w:rPr>
        <w:t xml:space="preserve"> </w:t>
      </w:r>
      <w:r>
        <w:rPr>
          <w:color w:val="231F20"/>
          <w:w w:val="110"/>
        </w:rPr>
        <w:t>in</w:t>
      </w:r>
      <w:r>
        <w:rPr>
          <w:color w:val="231F20"/>
          <w:spacing w:val="-7"/>
          <w:w w:val="110"/>
        </w:rPr>
        <w:t xml:space="preserve"> </w:t>
      </w:r>
      <w:r>
        <w:rPr>
          <w:color w:val="231F20"/>
          <w:w w:val="110"/>
        </w:rPr>
        <w:t>gifts</w:t>
      </w:r>
      <w:r>
        <w:rPr>
          <w:color w:val="231F20"/>
          <w:spacing w:val="-7"/>
          <w:w w:val="110"/>
        </w:rPr>
        <w:t xml:space="preserve"> </w:t>
      </w:r>
      <w:r>
        <w:rPr>
          <w:color w:val="231F20"/>
          <w:w w:val="110"/>
        </w:rPr>
        <w:t>from</w:t>
      </w:r>
      <w:r>
        <w:rPr>
          <w:color w:val="231F20"/>
          <w:spacing w:val="-7"/>
          <w:w w:val="110"/>
        </w:rPr>
        <w:t xml:space="preserve"> </w:t>
      </w:r>
      <w:r>
        <w:rPr>
          <w:color w:val="231F20"/>
          <w:w w:val="110"/>
        </w:rPr>
        <w:t>1,951</w:t>
      </w:r>
      <w:r>
        <w:rPr>
          <w:color w:val="231F20"/>
          <w:spacing w:val="-7"/>
          <w:w w:val="110"/>
        </w:rPr>
        <w:t xml:space="preserve"> </w:t>
      </w:r>
      <w:r>
        <w:rPr>
          <w:color w:val="231F20"/>
          <w:w w:val="110"/>
        </w:rPr>
        <w:t>donors,</w:t>
      </w:r>
      <w:r>
        <w:rPr>
          <w:color w:val="231F20"/>
          <w:spacing w:val="-7"/>
          <w:w w:val="110"/>
        </w:rPr>
        <w:t xml:space="preserve"> </w:t>
      </w:r>
      <w:r>
        <w:rPr>
          <w:color w:val="231F20"/>
          <w:w w:val="110"/>
        </w:rPr>
        <w:t>that supported a wide range of campus program</w:t>
      </w:r>
    </w:p>
    <w:p w14:paraId="778DB56F" w14:textId="77777777" w:rsidR="00E208A7" w:rsidRDefault="00E208A7">
      <w:pPr>
        <w:pStyle w:val="BodyText"/>
        <w:kinsoku w:val="0"/>
        <w:overflowPunct w:val="0"/>
        <w:spacing w:before="86" w:line="259" w:lineRule="auto"/>
        <w:ind w:left="485" w:right="452"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27"/>
          <w:w w:val="110"/>
          <w:position w:val="2"/>
          <w:sz w:val="12"/>
          <w:szCs w:val="12"/>
        </w:rPr>
        <w:t xml:space="preserve"> </w:t>
      </w:r>
      <w:r>
        <w:rPr>
          <w:color w:val="231F20"/>
          <w:w w:val="110"/>
        </w:rPr>
        <w:t>FSC</w:t>
      </w:r>
      <w:r>
        <w:rPr>
          <w:color w:val="231F20"/>
          <w:spacing w:val="-16"/>
          <w:w w:val="110"/>
        </w:rPr>
        <w:t xml:space="preserve"> </w:t>
      </w:r>
      <w:r>
        <w:rPr>
          <w:color w:val="231F20"/>
          <w:w w:val="110"/>
        </w:rPr>
        <w:t>launched</w:t>
      </w:r>
      <w:r>
        <w:rPr>
          <w:color w:val="231F20"/>
          <w:spacing w:val="-16"/>
          <w:w w:val="110"/>
        </w:rPr>
        <w:t xml:space="preserve"> </w:t>
      </w:r>
      <w:r>
        <w:rPr>
          <w:color w:val="231F20"/>
          <w:w w:val="110"/>
        </w:rPr>
        <w:t>a</w:t>
      </w:r>
      <w:r>
        <w:rPr>
          <w:color w:val="231F20"/>
          <w:spacing w:val="-16"/>
          <w:w w:val="110"/>
        </w:rPr>
        <w:t xml:space="preserve"> </w:t>
      </w:r>
      <w:r>
        <w:rPr>
          <w:color w:val="231F20"/>
          <w:w w:val="110"/>
        </w:rPr>
        <w:t>challenge</w:t>
      </w:r>
      <w:r>
        <w:rPr>
          <w:color w:val="231F20"/>
          <w:spacing w:val="-16"/>
          <w:w w:val="110"/>
        </w:rPr>
        <w:t xml:space="preserve"> </w:t>
      </w:r>
      <w:r>
        <w:rPr>
          <w:color w:val="231F20"/>
          <w:w w:val="110"/>
        </w:rPr>
        <w:t>to</w:t>
      </w:r>
      <w:r>
        <w:rPr>
          <w:color w:val="231F20"/>
          <w:spacing w:val="-16"/>
          <w:w w:val="110"/>
        </w:rPr>
        <w:t xml:space="preserve"> </w:t>
      </w:r>
      <w:r>
        <w:rPr>
          <w:color w:val="231F20"/>
          <w:w w:val="110"/>
        </w:rPr>
        <w:t>raise</w:t>
      </w:r>
      <w:r>
        <w:rPr>
          <w:color w:val="231F20"/>
          <w:spacing w:val="-16"/>
          <w:w w:val="110"/>
        </w:rPr>
        <w:t xml:space="preserve"> </w:t>
      </w:r>
      <w:r>
        <w:rPr>
          <w:color w:val="231F20"/>
          <w:w w:val="110"/>
        </w:rPr>
        <w:t>$1</w:t>
      </w:r>
      <w:r>
        <w:rPr>
          <w:color w:val="231F20"/>
          <w:spacing w:val="-16"/>
          <w:w w:val="110"/>
        </w:rPr>
        <w:t xml:space="preserve"> </w:t>
      </w:r>
      <w:r>
        <w:rPr>
          <w:color w:val="231F20"/>
          <w:w w:val="110"/>
        </w:rPr>
        <w:t>million</w:t>
      </w:r>
      <w:r>
        <w:rPr>
          <w:color w:val="231F20"/>
          <w:spacing w:val="-16"/>
          <w:w w:val="110"/>
        </w:rPr>
        <w:t xml:space="preserve"> </w:t>
      </w:r>
      <w:r>
        <w:rPr>
          <w:color w:val="231F20"/>
          <w:w w:val="110"/>
        </w:rPr>
        <w:t xml:space="preserve">in </w:t>
      </w:r>
      <w:r>
        <w:rPr>
          <w:color w:val="231F20"/>
          <w:w w:val="115"/>
        </w:rPr>
        <w:t>student</w:t>
      </w:r>
      <w:r>
        <w:rPr>
          <w:color w:val="231F20"/>
          <w:spacing w:val="-2"/>
          <w:w w:val="115"/>
        </w:rPr>
        <w:t xml:space="preserve"> </w:t>
      </w:r>
      <w:r>
        <w:rPr>
          <w:color w:val="231F20"/>
          <w:w w:val="115"/>
        </w:rPr>
        <w:t>support</w:t>
      </w:r>
      <w:r>
        <w:rPr>
          <w:color w:val="231F20"/>
          <w:spacing w:val="-2"/>
          <w:w w:val="115"/>
        </w:rPr>
        <w:t xml:space="preserve"> </w:t>
      </w:r>
      <w:r>
        <w:rPr>
          <w:color w:val="231F20"/>
          <w:w w:val="115"/>
        </w:rPr>
        <w:t>that</w:t>
      </w:r>
      <w:r>
        <w:rPr>
          <w:color w:val="231F20"/>
          <w:spacing w:val="-2"/>
          <w:w w:val="115"/>
        </w:rPr>
        <w:t xml:space="preserve"> </w:t>
      </w:r>
      <w:r>
        <w:rPr>
          <w:color w:val="231F20"/>
          <w:w w:val="115"/>
        </w:rPr>
        <w:t>would</w:t>
      </w:r>
      <w:r>
        <w:rPr>
          <w:color w:val="231F20"/>
          <w:spacing w:val="-2"/>
          <w:w w:val="115"/>
        </w:rPr>
        <w:t xml:space="preserve"> </w:t>
      </w:r>
      <w:r>
        <w:rPr>
          <w:color w:val="231F20"/>
          <w:w w:val="115"/>
        </w:rPr>
        <w:t>be</w:t>
      </w:r>
      <w:r>
        <w:rPr>
          <w:color w:val="231F20"/>
          <w:spacing w:val="-2"/>
          <w:w w:val="115"/>
        </w:rPr>
        <w:t xml:space="preserve"> </w:t>
      </w:r>
      <w:r>
        <w:rPr>
          <w:color w:val="231F20"/>
          <w:w w:val="115"/>
        </w:rPr>
        <w:t>matched</w:t>
      </w:r>
      <w:r>
        <w:rPr>
          <w:color w:val="231F20"/>
          <w:spacing w:val="-2"/>
          <w:w w:val="115"/>
        </w:rPr>
        <w:t xml:space="preserve"> </w:t>
      </w:r>
      <w:r>
        <w:rPr>
          <w:color w:val="231F20"/>
          <w:w w:val="115"/>
        </w:rPr>
        <w:t>by</w:t>
      </w:r>
      <w:r>
        <w:rPr>
          <w:color w:val="231F20"/>
          <w:spacing w:val="-2"/>
          <w:w w:val="115"/>
        </w:rPr>
        <w:t xml:space="preserve"> </w:t>
      </w:r>
      <w:r>
        <w:rPr>
          <w:color w:val="231F20"/>
          <w:w w:val="115"/>
        </w:rPr>
        <w:t>a gift</w:t>
      </w:r>
      <w:r>
        <w:rPr>
          <w:color w:val="231F20"/>
          <w:spacing w:val="-1"/>
          <w:w w:val="115"/>
        </w:rPr>
        <w:t xml:space="preserve"> </w:t>
      </w:r>
      <w:r>
        <w:rPr>
          <w:color w:val="231F20"/>
          <w:w w:val="115"/>
        </w:rPr>
        <w:t>from</w:t>
      </w:r>
      <w:r>
        <w:rPr>
          <w:color w:val="231F20"/>
          <w:spacing w:val="-1"/>
          <w:w w:val="115"/>
        </w:rPr>
        <w:t xml:space="preserve"> </w:t>
      </w:r>
      <w:r>
        <w:rPr>
          <w:color w:val="231F20"/>
          <w:w w:val="115"/>
        </w:rPr>
        <w:t>alumnus</w:t>
      </w:r>
      <w:r>
        <w:rPr>
          <w:color w:val="231F20"/>
          <w:spacing w:val="-1"/>
          <w:w w:val="115"/>
        </w:rPr>
        <w:t xml:space="preserve"> </w:t>
      </w:r>
      <w:r>
        <w:rPr>
          <w:color w:val="231F20"/>
          <w:w w:val="115"/>
        </w:rPr>
        <w:t>Murray</w:t>
      </w:r>
      <w:r>
        <w:rPr>
          <w:color w:val="231F20"/>
          <w:spacing w:val="-1"/>
          <w:w w:val="115"/>
        </w:rPr>
        <w:t xml:space="preserve"> </w:t>
      </w:r>
      <w:r>
        <w:rPr>
          <w:color w:val="231F20"/>
          <w:w w:val="115"/>
        </w:rPr>
        <w:t>Pasternack</w:t>
      </w:r>
    </w:p>
    <w:p w14:paraId="12764D57" w14:textId="77777777" w:rsidR="00E208A7" w:rsidRDefault="00E208A7">
      <w:pPr>
        <w:pStyle w:val="BodyText"/>
        <w:kinsoku w:val="0"/>
        <w:overflowPunct w:val="0"/>
        <w:spacing w:before="88" w:line="259" w:lineRule="auto"/>
        <w:ind w:left="485" w:right="233"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Alumnus</w:t>
      </w:r>
      <w:r>
        <w:rPr>
          <w:color w:val="231F20"/>
          <w:spacing w:val="-6"/>
          <w:w w:val="110"/>
        </w:rPr>
        <w:t xml:space="preserve"> </w:t>
      </w:r>
      <w:r>
        <w:rPr>
          <w:color w:val="231F20"/>
          <w:w w:val="110"/>
        </w:rPr>
        <w:t>Kevin</w:t>
      </w:r>
      <w:r>
        <w:rPr>
          <w:color w:val="231F20"/>
          <w:spacing w:val="-6"/>
          <w:w w:val="110"/>
        </w:rPr>
        <w:t xml:space="preserve"> </w:t>
      </w:r>
      <w:r>
        <w:rPr>
          <w:color w:val="231F20"/>
          <w:w w:val="110"/>
        </w:rPr>
        <w:t>Spiegel</w:t>
      </w:r>
      <w:r>
        <w:rPr>
          <w:color w:val="231F20"/>
          <w:spacing w:val="-6"/>
          <w:w w:val="110"/>
        </w:rPr>
        <w:t xml:space="preserve"> </w:t>
      </w:r>
      <w:r>
        <w:rPr>
          <w:color w:val="231F20"/>
          <w:w w:val="110"/>
        </w:rPr>
        <w:t>was</w:t>
      </w:r>
      <w:r>
        <w:rPr>
          <w:color w:val="231F20"/>
          <w:spacing w:val="-6"/>
          <w:w w:val="110"/>
        </w:rPr>
        <w:t xml:space="preserve"> </w:t>
      </w:r>
      <w:r>
        <w:rPr>
          <w:color w:val="231F20"/>
          <w:w w:val="110"/>
        </w:rPr>
        <w:t>honored</w:t>
      </w:r>
      <w:r>
        <w:rPr>
          <w:color w:val="231F20"/>
          <w:spacing w:val="-6"/>
          <w:w w:val="110"/>
        </w:rPr>
        <w:t xml:space="preserve"> </w:t>
      </w:r>
      <w:r>
        <w:rPr>
          <w:color w:val="231F20"/>
          <w:w w:val="110"/>
        </w:rPr>
        <w:t>at</w:t>
      </w:r>
      <w:r>
        <w:rPr>
          <w:color w:val="231F20"/>
          <w:spacing w:val="-6"/>
          <w:w w:val="110"/>
        </w:rPr>
        <w:t xml:space="preserve"> </w:t>
      </w:r>
      <w:r>
        <w:rPr>
          <w:color w:val="231F20"/>
          <w:w w:val="110"/>
        </w:rPr>
        <w:t>the President’s Gala</w:t>
      </w:r>
    </w:p>
    <w:p w14:paraId="5F81CE0F" w14:textId="77777777" w:rsidR="00E208A7" w:rsidRDefault="00E208A7">
      <w:pPr>
        <w:pStyle w:val="BodyText"/>
        <w:kinsoku w:val="0"/>
        <w:overflowPunct w:val="0"/>
        <w:spacing w:before="88" w:line="259" w:lineRule="auto"/>
        <w:ind w:left="485" w:right="452"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29"/>
          <w:w w:val="110"/>
          <w:position w:val="2"/>
          <w:sz w:val="12"/>
          <w:szCs w:val="12"/>
        </w:rPr>
        <w:t xml:space="preserve"> </w:t>
      </w:r>
      <w:r>
        <w:rPr>
          <w:color w:val="231F20"/>
          <w:w w:val="110"/>
        </w:rPr>
        <w:t>FSC</w:t>
      </w:r>
      <w:r>
        <w:rPr>
          <w:color w:val="231F20"/>
          <w:spacing w:val="-15"/>
          <w:w w:val="110"/>
        </w:rPr>
        <w:t xml:space="preserve"> </w:t>
      </w:r>
      <w:r>
        <w:rPr>
          <w:color w:val="231F20"/>
          <w:w w:val="110"/>
        </w:rPr>
        <w:t>held</w:t>
      </w:r>
      <w:r>
        <w:rPr>
          <w:color w:val="231F20"/>
          <w:spacing w:val="-15"/>
          <w:w w:val="110"/>
        </w:rPr>
        <w:t xml:space="preserve"> </w:t>
      </w:r>
      <w:r>
        <w:rPr>
          <w:color w:val="231F20"/>
          <w:w w:val="110"/>
        </w:rPr>
        <w:t>the</w:t>
      </w:r>
      <w:r>
        <w:rPr>
          <w:color w:val="231F20"/>
          <w:spacing w:val="-15"/>
          <w:w w:val="110"/>
        </w:rPr>
        <w:t xml:space="preserve"> </w:t>
      </w:r>
      <w:r>
        <w:rPr>
          <w:color w:val="231F20"/>
          <w:w w:val="110"/>
        </w:rPr>
        <w:t>1st</w:t>
      </w:r>
      <w:r>
        <w:rPr>
          <w:color w:val="231F20"/>
          <w:spacing w:val="-15"/>
          <w:w w:val="110"/>
        </w:rPr>
        <w:t xml:space="preserve"> </w:t>
      </w:r>
      <w:r>
        <w:rPr>
          <w:color w:val="231F20"/>
          <w:w w:val="110"/>
        </w:rPr>
        <w:t>Pre-Law</w:t>
      </w:r>
      <w:r>
        <w:rPr>
          <w:color w:val="231F20"/>
          <w:spacing w:val="-15"/>
          <w:w w:val="110"/>
        </w:rPr>
        <w:t xml:space="preserve"> </w:t>
      </w:r>
      <w:r>
        <w:rPr>
          <w:color w:val="231F20"/>
          <w:w w:val="110"/>
        </w:rPr>
        <w:t>Society</w:t>
      </w:r>
      <w:r>
        <w:rPr>
          <w:color w:val="231F20"/>
          <w:spacing w:val="-15"/>
          <w:w w:val="110"/>
        </w:rPr>
        <w:t xml:space="preserve"> </w:t>
      </w:r>
      <w:r>
        <w:rPr>
          <w:color w:val="231F20"/>
          <w:w w:val="110"/>
        </w:rPr>
        <w:t>Gala</w:t>
      </w:r>
      <w:r>
        <w:rPr>
          <w:color w:val="231F20"/>
          <w:spacing w:val="-15"/>
          <w:w w:val="110"/>
        </w:rPr>
        <w:t xml:space="preserve"> </w:t>
      </w:r>
      <w:r>
        <w:rPr>
          <w:color w:val="231F20"/>
          <w:w w:val="110"/>
        </w:rPr>
        <w:t>featuring key alumni speakers</w:t>
      </w:r>
    </w:p>
    <w:p w14:paraId="11CAEBEB" w14:textId="77777777" w:rsidR="00E208A7" w:rsidRDefault="00E208A7">
      <w:pPr>
        <w:pStyle w:val="BodyText"/>
        <w:kinsoku w:val="0"/>
        <w:overflowPunct w:val="0"/>
        <w:spacing w:before="89" w:line="259" w:lineRule="auto"/>
        <w:ind w:left="485" w:right="452" w:hanging="18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 xml:space="preserve">The Rambition Award – an award-winning alumni engagement program that recognizes rising entrepreneurs, in its second year of existence, saw four winners recognized in </w:t>
      </w:r>
      <w:r>
        <w:rPr>
          <w:color w:val="231F20"/>
          <w:spacing w:val="-2"/>
          <w:w w:val="110"/>
        </w:rPr>
        <w:t>December</w:t>
      </w:r>
    </w:p>
    <w:p w14:paraId="30C96160" w14:textId="77777777" w:rsidR="00E208A7" w:rsidRDefault="00E208A7">
      <w:pPr>
        <w:pStyle w:val="BodyText"/>
        <w:kinsoku w:val="0"/>
        <w:overflowPunct w:val="0"/>
        <w:spacing w:before="86" w:line="259" w:lineRule="auto"/>
        <w:ind w:left="485" w:right="452" w:hanging="180"/>
        <w:rPr>
          <w:color w:val="231F20"/>
          <w:w w:val="110"/>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4"/>
          <w:w w:val="110"/>
        </w:rPr>
        <w:t>FSC</w:t>
      </w:r>
      <w:r>
        <w:rPr>
          <w:color w:val="231F20"/>
          <w:spacing w:val="-14"/>
          <w:w w:val="110"/>
        </w:rPr>
        <w:t xml:space="preserve"> </w:t>
      </w:r>
      <w:r>
        <w:rPr>
          <w:color w:val="231F20"/>
          <w:spacing w:val="-4"/>
          <w:w w:val="110"/>
        </w:rPr>
        <w:t>Day</w:t>
      </w:r>
      <w:r>
        <w:rPr>
          <w:color w:val="231F20"/>
          <w:spacing w:val="-14"/>
          <w:w w:val="110"/>
        </w:rPr>
        <w:t xml:space="preserve"> </w:t>
      </w:r>
      <w:r>
        <w:rPr>
          <w:color w:val="231F20"/>
          <w:spacing w:val="-4"/>
          <w:w w:val="110"/>
        </w:rPr>
        <w:t>was</w:t>
      </w:r>
      <w:r>
        <w:rPr>
          <w:color w:val="231F20"/>
          <w:spacing w:val="-14"/>
          <w:w w:val="110"/>
        </w:rPr>
        <w:t xml:space="preserve"> </w:t>
      </w:r>
      <w:r>
        <w:rPr>
          <w:color w:val="231F20"/>
          <w:spacing w:val="-4"/>
          <w:w w:val="110"/>
        </w:rPr>
        <w:t>hosted</w:t>
      </w:r>
      <w:r>
        <w:rPr>
          <w:color w:val="231F20"/>
          <w:spacing w:val="-13"/>
          <w:w w:val="110"/>
        </w:rPr>
        <w:t xml:space="preserve"> </w:t>
      </w:r>
      <w:r>
        <w:rPr>
          <w:color w:val="231F20"/>
          <w:spacing w:val="-4"/>
          <w:w w:val="110"/>
        </w:rPr>
        <w:t>at</w:t>
      </w:r>
      <w:r>
        <w:rPr>
          <w:color w:val="231F20"/>
          <w:spacing w:val="-14"/>
          <w:w w:val="110"/>
        </w:rPr>
        <w:t xml:space="preserve"> </w:t>
      </w:r>
      <w:r>
        <w:rPr>
          <w:color w:val="231F20"/>
          <w:spacing w:val="-4"/>
          <w:w w:val="110"/>
        </w:rPr>
        <w:t>Brookhaven</w:t>
      </w:r>
      <w:r>
        <w:rPr>
          <w:color w:val="231F20"/>
          <w:spacing w:val="-14"/>
          <w:w w:val="110"/>
        </w:rPr>
        <w:t xml:space="preserve"> </w:t>
      </w:r>
      <w:r>
        <w:rPr>
          <w:color w:val="231F20"/>
          <w:spacing w:val="-4"/>
          <w:w w:val="110"/>
        </w:rPr>
        <w:t>National</w:t>
      </w:r>
      <w:r>
        <w:rPr>
          <w:color w:val="231F20"/>
          <w:spacing w:val="-14"/>
          <w:w w:val="110"/>
        </w:rPr>
        <w:t xml:space="preserve"> </w:t>
      </w:r>
      <w:r>
        <w:rPr>
          <w:color w:val="231F20"/>
          <w:spacing w:val="-4"/>
          <w:w w:val="110"/>
        </w:rPr>
        <w:t xml:space="preserve">Lab, </w:t>
      </w:r>
      <w:r>
        <w:rPr>
          <w:color w:val="231F20"/>
          <w:w w:val="110"/>
        </w:rPr>
        <w:t>bringing together over 100 alumni employees, faculty, college leadership</w:t>
      </w:r>
    </w:p>
    <w:p w14:paraId="38A972E5" w14:textId="77777777" w:rsidR="00E208A7" w:rsidRDefault="00E208A7">
      <w:pPr>
        <w:pStyle w:val="BodyText"/>
        <w:kinsoku w:val="0"/>
        <w:overflowPunct w:val="0"/>
        <w:spacing w:line="239" w:lineRule="exact"/>
        <w:ind w:left="485"/>
        <w:rPr>
          <w:color w:val="231F20"/>
          <w:spacing w:val="-5"/>
          <w:w w:val="110"/>
        </w:rPr>
      </w:pPr>
      <w:r>
        <w:rPr>
          <w:color w:val="231F20"/>
          <w:spacing w:val="-2"/>
          <w:w w:val="110"/>
        </w:rPr>
        <w:t>and</w:t>
      </w:r>
      <w:r>
        <w:rPr>
          <w:color w:val="231F20"/>
          <w:spacing w:val="-14"/>
          <w:w w:val="110"/>
        </w:rPr>
        <w:t xml:space="preserve"> </w:t>
      </w:r>
      <w:r>
        <w:rPr>
          <w:color w:val="231F20"/>
          <w:spacing w:val="-2"/>
          <w:w w:val="110"/>
        </w:rPr>
        <w:t>leaders</w:t>
      </w:r>
      <w:r>
        <w:rPr>
          <w:color w:val="231F20"/>
          <w:spacing w:val="-14"/>
          <w:w w:val="110"/>
        </w:rPr>
        <w:t xml:space="preserve"> </w:t>
      </w:r>
      <w:r>
        <w:rPr>
          <w:color w:val="231F20"/>
          <w:spacing w:val="-2"/>
          <w:w w:val="110"/>
        </w:rPr>
        <w:t>from</w:t>
      </w:r>
      <w:r>
        <w:rPr>
          <w:color w:val="231F20"/>
          <w:spacing w:val="-14"/>
          <w:w w:val="110"/>
        </w:rPr>
        <w:t xml:space="preserve"> </w:t>
      </w:r>
      <w:r>
        <w:rPr>
          <w:color w:val="231F20"/>
          <w:spacing w:val="-2"/>
          <w:w w:val="110"/>
        </w:rPr>
        <w:t>the</w:t>
      </w:r>
      <w:r>
        <w:rPr>
          <w:color w:val="231F20"/>
          <w:spacing w:val="-13"/>
          <w:w w:val="110"/>
        </w:rPr>
        <w:t xml:space="preserve"> </w:t>
      </w:r>
      <w:r>
        <w:rPr>
          <w:color w:val="231F20"/>
          <w:spacing w:val="-2"/>
          <w:w w:val="110"/>
        </w:rPr>
        <w:t>national</w:t>
      </w:r>
      <w:r>
        <w:rPr>
          <w:color w:val="231F20"/>
          <w:spacing w:val="-14"/>
          <w:w w:val="110"/>
        </w:rPr>
        <w:t xml:space="preserve"> </w:t>
      </w:r>
      <w:r>
        <w:rPr>
          <w:color w:val="231F20"/>
          <w:spacing w:val="-5"/>
          <w:w w:val="110"/>
        </w:rPr>
        <w:t>lab</w:t>
      </w:r>
    </w:p>
    <w:p w14:paraId="57A99EEB" w14:textId="77777777" w:rsidR="00E208A7" w:rsidRDefault="00E208A7">
      <w:pPr>
        <w:pStyle w:val="BodyText"/>
        <w:kinsoku w:val="0"/>
        <w:overflowPunct w:val="0"/>
        <w:spacing w:before="108" w:line="259" w:lineRule="auto"/>
        <w:ind w:left="485" w:right="809" w:hanging="180"/>
        <w:jc w:val="both"/>
        <w:rPr>
          <w:color w:val="231F20"/>
          <w:spacing w:val="-2"/>
          <w:w w:val="115"/>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17"/>
          <w:w w:val="110"/>
          <w:position w:val="2"/>
          <w:sz w:val="12"/>
          <w:szCs w:val="12"/>
        </w:rPr>
        <w:t xml:space="preserve"> </w:t>
      </w:r>
      <w:r>
        <w:rPr>
          <w:color w:val="231F20"/>
          <w:spacing w:val="-4"/>
          <w:w w:val="110"/>
        </w:rPr>
        <w:t>Alumnus</w:t>
      </w:r>
      <w:r>
        <w:rPr>
          <w:color w:val="231F20"/>
          <w:spacing w:val="-12"/>
          <w:w w:val="110"/>
        </w:rPr>
        <w:t xml:space="preserve"> </w:t>
      </w:r>
      <w:r>
        <w:rPr>
          <w:color w:val="231F20"/>
          <w:spacing w:val="-4"/>
          <w:w w:val="110"/>
        </w:rPr>
        <w:t>Murray</w:t>
      </w:r>
      <w:r>
        <w:rPr>
          <w:color w:val="231F20"/>
          <w:spacing w:val="-12"/>
          <w:w w:val="110"/>
        </w:rPr>
        <w:t xml:space="preserve"> </w:t>
      </w:r>
      <w:r>
        <w:rPr>
          <w:color w:val="231F20"/>
          <w:spacing w:val="-4"/>
          <w:w w:val="110"/>
        </w:rPr>
        <w:t>Pasternack</w:t>
      </w:r>
      <w:r>
        <w:rPr>
          <w:color w:val="231F20"/>
          <w:spacing w:val="-12"/>
          <w:w w:val="110"/>
        </w:rPr>
        <w:t xml:space="preserve"> </w:t>
      </w:r>
      <w:r>
        <w:rPr>
          <w:color w:val="231F20"/>
          <w:spacing w:val="-4"/>
          <w:w w:val="110"/>
        </w:rPr>
        <w:t>was</w:t>
      </w:r>
      <w:r>
        <w:rPr>
          <w:color w:val="231F20"/>
          <w:spacing w:val="-12"/>
          <w:w w:val="110"/>
        </w:rPr>
        <w:t xml:space="preserve"> </w:t>
      </w:r>
      <w:r>
        <w:rPr>
          <w:color w:val="231F20"/>
          <w:spacing w:val="-4"/>
          <w:w w:val="110"/>
        </w:rPr>
        <w:t>bestowed</w:t>
      </w:r>
      <w:r>
        <w:rPr>
          <w:color w:val="231F20"/>
          <w:spacing w:val="-12"/>
          <w:w w:val="110"/>
        </w:rPr>
        <w:t xml:space="preserve"> </w:t>
      </w:r>
      <w:r>
        <w:rPr>
          <w:color w:val="231F20"/>
          <w:spacing w:val="-4"/>
          <w:w w:val="110"/>
        </w:rPr>
        <w:t xml:space="preserve">an </w:t>
      </w:r>
      <w:r>
        <w:rPr>
          <w:color w:val="231F20"/>
          <w:spacing w:val="-2"/>
          <w:w w:val="110"/>
        </w:rPr>
        <w:t>Honorary</w:t>
      </w:r>
      <w:r>
        <w:rPr>
          <w:color w:val="231F20"/>
          <w:spacing w:val="-13"/>
          <w:w w:val="110"/>
        </w:rPr>
        <w:t xml:space="preserve"> </w:t>
      </w:r>
      <w:r>
        <w:rPr>
          <w:color w:val="231F20"/>
          <w:spacing w:val="-2"/>
          <w:w w:val="110"/>
        </w:rPr>
        <w:t>Doctorate</w:t>
      </w:r>
      <w:r>
        <w:rPr>
          <w:color w:val="231F20"/>
          <w:spacing w:val="-13"/>
          <w:w w:val="110"/>
        </w:rPr>
        <w:t xml:space="preserve"> </w:t>
      </w:r>
      <w:r>
        <w:rPr>
          <w:color w:val="231F20"/>
          <w:spacing w:val="-2"/>
          <w:w w:val="110"/>
        </w:rPr>
        <w:t>of</w:t>
      </w:r>
      <w:r>
        <w:rPr>
          <w:color w:val="231F20"/>
          <w:spacing w:val="-13"/>
          <w:w w:val="110"/>
        </w:rPr>
        <w:t xml:space="preserve"> </w:t>
      </w:r>
      <w:r>
        <w:rPr>
          <w:color w:val="231F20"/>
          <w:spacing w:val="-2"/>
          <w:w w:val="110"/>
        </w:rPr>
        <w:t>Humane</w:t>
      </w:r>
      <w:r>
        <w:rPr>
          <w:color w:val="231F20"/>
          <w:spacing w:val="-13"/>
          <w:w w:val="110"/>
        </w:rPr>
        <w:t xml:space="preserve"> </w:t>
      </w:r>
      <w:r>
        <w:rPr>
          <w:color w:val="231F20"/>
          <w:spacing w:val="-2"/>
          <w:w w:val="110"/>
        </w:rPr>
        <w:t>Letters</w:t>
      </w:r>
      <w:r>
        <w:rPr>
          <w:color w:val="231F20"/>
          <w:spacing w:val="-13"/>
          <w:w w:val="110"/>
        </w:rPr>
        <w:t xml:space="preserve"> </w:t>
      </w:r>
      <w:r>
        <w:rPr>
          <w:color w:val="231F20"/>
          <w:spacing w:val="-2"/>
          <w:w w:val="110"/>
        </w:rPr>
        <w:t>for</w:t>
      </w:r>
      <w:r>
        <w:rPr>
          <w:color w:val="231F20"/>
          <w:spacing w:val="-13"/>
          <w:w w:val="110"/>
        </w:rPr>
        <w:t xml:space="preserve"> </w:t>
      </w:r>
      <w:r>
        <w:rPr>
          <w:color w:val="231F20"/>
          <w:spacing w:val="-2"/>
          <w:w w:val="110"/>
        </w:rPr>
        <w:t xml:space="preserve">his </w:t>
      </w:r>
      <w:r>
        <w:rPr>
          <w:color w:val="231F20"/>
          <w:spacing w:val="-2"/>
          <w:w w:val="115"/>
        </w:rPr>
        <w:t>deep</w:t>
      </w:r>
      <w:r>
        <w:rPr>
          <w:color w:val="231F20"/>
          <w:spacing w:val="-19"/>
          <w:w w:val="115"/>
        </w:rPr>
        <w:t xml:space="preserve"> </w:t>
      </w:r>
      <w:r>
        <w:rPr>
          <w:color w:val="231F20"/>
          <w:spacing w:val="-2"/>
          <w:w w:val="115"/>
        </w:rPr>
        <w:t>commitment</w:t>
      </w:r>
      <w:r>
        <w:rPr>
          <w:color w:val="231F20"/>
          <w:spacing w:val="-17"/>
          <w:w w:val="115"/>
        </w:rPr>
        <w:t xml:space="preserve"> </w:t>
      </w:r>
      <w:r>
        <w:rPr>
          <w:color w:val="231F20"/>
          <w:spacing w:val="-2"/>
          <w:w w:val="115"/>
        </w:rPr>
        <w:t>to</w:t>
      </w:r>
      <w:r>
        <w:rPr>
          <w:color w:val="231F20"/>
          <w:spacing w:val="-17"/>
          <w:w w:val="115"/>
        </w:rPr>
        <w:t xml:space="preserve"> </w:t>
      </w:r>
      <w:r>
        <w:rPr>
          <w:color w:val="231F20"/>
          <w:spacing w:val="-2"/>
          <w:w w:val="115"/>
        </w:rPr>
        <w:t>academic</w:t>
      </w:r>
      <w:r>
        <w:rPr>
          <w:color w:val="231F20"/>
          <w:spacing w:val="-16"/>
          <w:w w:val="115"/>
        </w:rPr>
        <w:t xml:space="preserve"> </w:t>
      </w:r>
      <w:r>
        <w:rPr>
          <w:color w:val="231F20"/>
          <w:spacing w:val="-2"/>
          <w:w w:val="115"/>
        </w:rPr>
        <w:t>excellence</w:t>
      </w:r>
    </w:p>
    <w:p w14:paraId="21429482" w14:textId="75413B1B" w:rsidR="00E208A7" w:rsidRDefault="00AF6BB8">
      <w:pPr>
        <w:pStyle w:val="BodyText"/>
        <w:kinsoku w:val="0"/>
        <w:overflowPunct w:val="0"/>
        <w:spacing w:line="239" w:lineRule="exact"/>
        <w:ind w:left="485"/>
        <w:rPr>
          <w:color w:val="231F20"/>
          <w:spacing w:val="-5"/>
          <w:w w:val="110"/>
        </w:rPr>
      </w:pPr>
      <w:r>
        <w:rPr>
          <w:noProof/>
        </w:rPr>
        <mc:AlternateContent>
          <mc:Choice Requires="wps">
            <w:drawing>
              <wp:anchor distT="0" distB="0" distL="114300" distR="114300" simplePos="0" relativeHeight="251706880" behindDoc="0" locked="0" layoutInCell="0" allowOverlap="1" wp14:anchorId="4DF13C87" wp14:editId="4439B77E">
                <wp:simplePos x="0" y="0"/>
                <wp:positionH relativeFrom="page">
                  <wp:posOffset>3963670</wp:posOffset>
                </wp:positionH>
                <wp:positionV relativeFrom="paragraph">
                  <wp:posOffset>386715</wp:posOffset>
                </wp:positionV>
                <wp:extent cx="3352800" cy="1968500"/>
                <wp:effectExtent l="0" t="0" r="0" b="0"/>
                <wp:wrapNone/>
                <wp:docPr id="57"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96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63090" w14:textId="474554E4" w:rsidR="00E208A7" w:rsidRDefault="00AF6BB8">
                            <w:pPr>
                              <w:widowControl/>
                              <w:autoSpaceDE/>
                              <w:autoSpaceDN/>
                              <w:adjustRightInd/>
                              <w:spacing w:line="31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EEA3FD" wp14:editId="7E2E0A12">
                                  <wp:extent cx="3352800" cy="1971675"/>
                                  <wp:effectExtent l="0" t="0" r="0" b="0"/>
                                  <wp:docPr id="172" name="Pictur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52800" cy="1971675"/>
                                          </a:xfrm>
                                          <a:prstGeom prst="rect">
                                            <a:avLst/>
                                          </a:prstGeom>
                                          <a:noFill/>
                                          <a:ln>
                                            <a:noFill/>
                                          </a:ln>
                                        </pic:spPr>
                                      </pic:pic>
                                    </a:graphicData>
                                  </a:graphic>
                                </wp:inline>
                              </w:drawing>
                            </w:r>
                          </w:p>
                          <w:p w14:paraId="7BD1E498"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13C87" id="Rectangle 230" o:spid="_x0000_s1131" style="position:absolute;left:0;text-align:left;margin-left:312.1pt;margin-top:30.45pt;width:264pt;height:155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" o:allowincell="f" filled="f" stroked="f">
                <v:textbox inset="0,0,0,0">
                  <w:txbxContent>
                    <w:p w14:paraId="6B963090" w14:textId="474554E4" w:rsidR="00E208A7" w:rsidRDefault="00AF6BB8">
                      <w:pPr>
                        <w:widowControl/>
                        <w:autoSpaceDE/>
                        <w:autoSpaceDN/>
                        <w:adjustRightInd/>
                        <w:spacing w:line="31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EEA3FD" wp14:editId="7E2E0A12">
                            <wp:extent cx="3352800" cy="1971675"/>
                            <wp:effectExtent l="0" t="0" r="0" b="0"/>
                            <wp:docPr id="172" name="Pictur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52800" cy="1971675"/>
                                    </a:xfrm>
                                    <a:prstGeom prst="rect">
                                      <a:avLst/>
                                    </a:prstGeom>
                                    <a:noFill/>
                                    <a:ln>
                                      <a:noFill/>
                                    </a:ln>
                                  </pic:spPr>
                                </pic:pic>
                              </a:graphicData>
                            </a:graphic>
                          </wp:inline>
                        </w:drawing>
                      </w:r>
                    </w:p>
                    <w:p w14:paraId="7BD1E498"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10"/>
        </w:rPr>
        <w:t>at</w:t>
      </w:r>
      <w:r w:rsidR="00E208A7">
        <w:rPr>
          <w:color w:val="231F20"/>
          <w:spacing w:val="-10"/>
          <w:w w:val="110"/>
        </w:rPr>
        <w:t xml:space="preserve"> </w:t>
      </w:r>
      <w:r w:rsidR="00E208A7">
        <w:rPr>
          <w:color w:val="231F20"/>
          <w:spacing w:val="-5"/>
          <w:w w:val="110"/>
        </w:rPr>
        <w:t>FSC</w:t>
      </w:r>
    </w:p>
    <w:p w14:paraId="124811BA" w14:textId="77777777" w:rsidR="00E208A7" w:rsidRDefault="00E208A7">
      <w:pPr>
        <w:pStyle w:val="BodyText"/>
        <w:kinsoku w:val="0"/>
        <w:overflowPunct w:val="0"/>
        <w:spacing w:line="239" w:lineRule="exact"/>
        <w:ind w:left="485"/>
        <w:rPr>
          <w:color w:val="231F20"/>
          <w:spacing w:val="-5"/>
          <w:w w:val="110"/>
        </w:rPr>
        <w:sectPr w:rsidR="00E208A7">
          <w:type w:val="continuous"/>
          <w:pgSz w:w="12240" w:h="15840"/>
          <w:pgMar w:top="1820" w:right="360" w:bottom="280" w:left="360" w:header="720" w:footer="720" w:gutter="0"/>
          <w:cols w:num="2" w:space="720" w:equalWidth="0">
            <w:col w:w="5625" w:space="40"/>
            <w:col w:w="5855"/>
          </w:cols>
          <w:noEndnote/>
        </w:sectPr>
      </w:pPr>
    </w:p>
    <w:p w14:paraId="71DCBF85" w14:textId="77777777" w:rsidR="00E208A7" w:rsidRDefault="00E208A7">
      <w:pPr>
        <w:pStyle w:val="BodyText"/>
        <w:kinsoku w:val="0"/>
        <w:overflowPunct w:val="0"/>
        <w:rPr>
          <w:sz w:val="20"/>
          <w:szCs w:val="20"/>
        </w:rPr>
      </w:pPr>
    </w:p>
    <w:p w14:paraId="3CAC3EF0" w14:textId="77777777" w:rsidR="00E208A7" w:rsidRDefault="00E208A7">
      <w:pPr>
        <w:pStyle w:val="BodyText"/>
        <w:kinsoku w:val="0"/>
        <w:overflowPunct w:val="0"/>
        <w:spacing w:before="140"/>
        <w:rPr>
          <w:sz w:val="20"/>
          <w:szCs w:val="20"/>
        </w:rPr>
      </w:pPr>
    </w:p>
    <w:p w14:paraId="36F74D23"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48570A49" w14:textId="77777777" w:rsidR="00E208A7" w:rsidRDefault="00E208A7">
      <w:pPr>
        <w:pStyle w:val="BodyText"/>
        <w:kinsoku w:val="0"/>
        <w:overflowPunct w:val="0"/>
        <w:spacing w:before="76" w:line="259" w:lineRule="auto"/>
        <w:ind w:left="630" w:right="140" w:hanging="180"/>
        <w:rPr>
          <w:color w:val="231F20"/>
          <w:spacing w:val="-2"/>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6"/>
          <w:w w:val="110"/>
          <w:position w:val="2"/>
          <w:sz w:val="12"/>
          <w:szCs w:val="12"/>
        </w:rPr>
        <w:t xml:space="preserve"> </w:t>
      </w:r>
      <w:r>
        <w:rPr>
          <w:color w:val="231F20"/>
          <w:spacing w:val="-2"/>
          <w:w w:val="110"/>
        </w:rPr>
        <w:t>1st</w:t>
      </w:r>
      <w:r>
        <w:rPr>
          <w:color w:val="231F20"/>
          <w:spacing w:val="-14"/>
          <w:w w:val="110"/>
        </w:rPr>
        <w:t xml:space="preserve"> </w:t>
      </w:r>
      <w:r>
        <w:rPr>
          <w:color w:val="231F20"/>
          <w:spacing w:val="-2"/>
          <w:w w:val="110"/>
        </w:rPr>
        <w:t>FSC</w:t>
      </w:r>
      <w:r>
        <w:rPr>
          <w:color w:val="231F20"/>
          <w:spacing w:val="-14"/>
          <w:w w:val="110"/>
        </w:rPr>
        <w:t xml:space="preserve"> </w:t>
      </w:r>
      <w:r>
        <w:rPr>
          <w:color w:val="231F20"/>
          <w:spacing w:val="-2"/>
          <w:w w:val="110"/>
        </w:rPr>
        <w:t>Hockey</w:t>
      </w:r>
      <w:r>
        <w:rPr>
          <w:color w:val="231F20"/>
          <w:spacing w:val="-14"/>
          <w:w w:val="110"/>
        </w:rPr>
        <w:t xml:space="preserve"> </w:t>
      </w:r>
      <w:r>
        <w:rPr>
          <w:color w:val="231F20"/>
          <w:spacing w:val="-2"/>
          <w:w w:val="110"/>
        </w:rPr>
        <w:t>Hall</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Fame</w:t>
      </w:r>
      <w:r>
        <w:rPr>
          <w:color w:val="231F20"/>
          <w:spacing w:val="-14"/>
          <w:w w:val="110"/>
        </w:rPr>
        <w:t xml:space="preserve"> </w:t>
      </w:r>
      <w:r>
        <w:rPr>
          <w:color w:val="231F20"/>
          <w:spacing w:val="-2"/>
          <w:w w:val="110"/>
        </w:rPr>
        <w:t>dinner</w:t>
      </w:r>
      <w:r>
        <w:rPr>
          <w:color w:val="231F20"/>
          <w:spacing w:val="-14"/>
          <w:w w:val="110"/>
        </w:rPr>
        <w:t xml:space="preserve"> </w:t>
      </w:r>
      <w:r>
        <w:rPr>
          <w:color w:val="231F20"/>
          <w:spacing w:val="-2"/>
          <w:w w:val="110"/>
        </w:rPr>
        <w:t>was</w:t>
      </w:r>
      <w:r>
        <w:rPr>
          <w:color w:val="231F20"/>
          <w:spacing w:val="-14"/>
          <w:w w:val="110"/>
        </w:rPr>
        <w:t xml:space="preserve"> </w:t>
      </w:r>
      <w:r>
        <w:rPr>
          <w:color w:val="231F20"/>
          <w:spacing w:val="-2"/>
          <w:w w:val="110"/>
        </w:rPr>
        <w:t xml:space="preserve">held </w:t>
      </w:r>
      <w:r>
        <w:rPr>
          <w:color w:val="231F20"/>
          <w:spacing w:val="-6"/>
          <w:w w:val="115"/>
        </w:rPr>
        <w:t>in</w:t>
      </w:r>
      <w:r>
        <w:rPr>
          <w:color w:val="231F20"/>
          <w:spacing w:val="-14"/>
          <w:w w:val="115"/>
        </w:rPr>
        <w:t xml:space="preserve"> </w:t>
      </w:r>
      <w:r>
        <w:rPr>
          <w:color w:val="231F20"/>
          <w:spacing w:val="-6"/>
          <w:w w:val="115"/>
        </w:rPr>
        <w:t>May,</w:t>
      </w:r>
      <w:r>
        <w:rPr>
          <w:color w:val="231F20"/>
          <w:spacing w:val="-14"/>
          <w:w w:val="115"/>
        </w:rPr>
        <w:t xml:space="preserve"> </w:t>
      </w:r>
      <w:r>
        <w:rPr>
          <w:color w:val="231F20"/>
          <w:spacing w:val="-6"/>
          <w:w w:val="115"/>
        </w:rPr>
        <w:t>featuring</w:t>
      </w:r>
      <w:r>
        <w:rPr>
          <w:color w:val="231F20"/>
          <w:spacing w:val="-14"/>
          <w:w w:val="115"/>
        </w:rPr>
        <w:t xml:space="preserve"> </w:t>
      </w:r>
      <w:r>
        <w:rPr>
          <w:color w:val="231F20"/>
          <w:spacing w:val="-6"/>
          <w:w w:val="115"/>
        </w:rPr>
        <w:t>the</w:t>
      </w:r>
      <w:r>
        <w:rPr>
          <w:color w:val="231F20"/>
          <w:spacing w:val="-14"/>
          <w:w w:val="115"/>
        </w:rPr>
        <w:t xml:space="preserve"> </w:t>
      </w:r>
      <w:r>
        <w:rPr>
          <w:color w:val="231F20"/>
          <w:spacing w:val="-6"/>
          <w:w w:val="115"/>
        </w:rPr>
        <w:t>induction</w:t>
      </w:r>
      <w:r>
        <w:rPr>
          <w:color w:val="231F20"/>
          <w:spacing w:val="-14"/>
          <w:w w:val="115"/>
        </w:rPr>
        <w:t xml:space="preserve"> </w:t>
      </w:r>
      <w:r>
        <w:rPr>
          <w:color w:val="231F20"/>
          <w:spacing w:val="-6"/>
          <w:w w:val="115"/>
        </w:rPr>
        <w:t>of</w:t>
      </w:r>
      <w:r>
        <w:rPr>
          <w:color w:val="231F20"/>
          <w:spacing w:val="-14"/>
          <w:w w:val="115"/>
        </w:rPr>
        <w:t xml:space="preserve"> </w:t>
      </w:r>
      <w:r>
        <w:rPr>
          <w:color w:val="231F20"/>
          <w:spacing w:val="-6"/>
          <w:w w:val="115"/>
        </w:rPr>
        <w:t>the</w:t>
      </w:r>
      <w:r>
        <w:rPr>
          <w:color w:val="231F20"/>
          <w:spacing w:val="-14"/>
          <w:w w:val="115"/>
        </w:rPr>
        <w:t xml:space="preserve"> </w:t>
      </w:r>
      <w:r>
        <w:rPr>
          <w:color w:val="231F20"/>
          <w:spacing w:val="-6"/>
          <w:w w:val="115"/>
        </w:rPr>
        <w:t xml:space="preserve">2007-08 </w:t>
      </w:r>
      <w:r>
        <w:rPr>
          <w:color w:val="231F20"/>
          <w:spacing w:val="-2"/>
          <w:w w:val="115"/>
        </w:rPr>
        <w:t>inaugural</w:t>
      </w:r>
      <w:r>
        <w:rPr>
          <w:color w:val="231F20"/>
          <w:spacing w:val="-17"/>
          <w:w w:val="115"/>
        </w:rPr>
        <w:t xml:space="preserve"> </w:t>
      </w:r>
      <w:r>
        <w:rPr>
          <w:color w:val="231F20"/>
          <w:spacing w:val="-2"/>
          <w:w w:val="115"/>
        </w:rPr>
        <w:t>team</w:t>
      </w:r>
      <w:r>
        <w:rPr>
          <w:color w:val="231F20"/>
          <w:spacing w:val="-17"/>
          <w:w w:val="115"/>
        </w:rPr>
        <w:t xml:space="preserve"> </w:t>
      </w:r>
      <w:r>
        <w:rPr>
          <w:color w:val="231F20"/>
          <w:spacing w:val="-2"/>
          <w:w w:val="115"/>
        </w:rPr>
        <w:t>that</w:t>
      </w:r>
      <w:r>
        <w:rPr>
          <w:color w:val="231F20"/>
          <w:spacing w:val="-17"/>
          <w:w w:val="115"/>
        </w:rPr>
        <w:t xml:space="preserve"> </w:t>
      </w:r>
      <w:r>
        <w:rPr>
          <w:color w:val="231F20"/>
          <w:spacing w:val="-2"/>
          <w:w w:val="115"/>
        </w:rPr>
        <w:t>won</w:t>
      </w:r>
      <w:r>
        <w:rPr>
          <w:color w:val="231F20"/>
          <w:spacing w:val="-16"/>
          <w:w w:val="115"/>
        </w:rPr>
        <w:t xml:space="preserve"> </w:t>
      </w:r>
      <w:r>
        <w:rPr>
          <w:color w:val="231F20"/>
          <w:spacing w:val="-2"/>
          <w:w w:val="115"/>
        </w:rPr>
        <w:t>the</w:t>
      </w:r>
      <w:r>
        <w:rPr>
          <w:color w:val="231F20"/>
          <w:spacing w:val="-17"/>
          <w:w w:val="115"/>
        </w:rPr>
        <w:t xml:space="preserve"> </w:t>
      </w:r>
      <w:r>
        <w:rPr>
          <w:color w:val="231F20"/>
          <w:spacing w:val="-2"/>
          <w:w w:val="115"/>
        </w:rPr>
        <w:t>first</w:t>
      </w:r>
      <w:r>
        <w:rPr>
          <w:color w:val="231F20"/>
          <w:spacing w:val="-17"/>
          <w:w w:val="115"/>
        </w:rPr>
        <w:t xml:space="preserve"> </w:t>
      </w:r>
      <w:r>
        <w:rPr>
          <w:color w:val="231F20"/>
          <w:spacing w:val="-2"/>
          <w:w w:val="115"/>
        </w:rPr>
        <w:t>conference championship</w:t>
      </w:r>
      <w:r>
        <w:rPr>
          <w:color w:val="231F20"/>
          <w:spacing w:val="-19"/>
          <w:w w:val="115"/>
        </w:rPr>
        <w:t xml:space="preserve"> </w:t>
      </w:r>
      <w:r>
        <w:rPr>
          <w:color w:val="231F20"/>
          <w:spacing w:val="-2"/>
          <w:w w:val="115"/>
        </w:rPr>
        <w:t>in</w:t>
      </w:r>
      <w:r>
        <w:rPr>
          <w:color w:val="231F20"/>
          <w:spacing w:val="-17"/>
          <w:w w:val="115"/>
        </w:rPr>
        <w:t xml:space="preserve"> </w:t>
      </w:r>
      <w:r>
        <w:rPr>
          <w:color w:val="231F20"/>
          <w:spacing w:val="-2"/>
          <w:w w:val="115"/>
        </w:rPr>
        <w:t>the</w:t>
      </w:r>
      <w:r>
        <w:rPr>
          <w:color w:val="231F20"/>
          <w:spacing w:val="-17"/>
          <w:w w:val="115"/>
        </w:rPr>
        <w:t xml:space="preserve"> </w:t>
      </w:r>
      <w:r>
        <w:rPr>
          <w:color w:val="231F20"/>
          <w:spacing w:val="-2"/>
          <w:w w:val="115"/>
        </w:rPr>
        <w:t>program’s</w:t>
      </w:r>
      <w:r>
        <w:rPr>
          <w:color w:val="231F20"/>
          <w:spacing w:val="-16"/>
          <w:w w:val="115"/>
        </w:rPr>
        <w:t xml:space="preserve"> </w:t>
      </w:r>
      <w:r>
        <w:rPr>
          <w:color w:val="231F20"/>
          <w:spacing w:val="-2"/>
          <w:w w:val="115"/>
        </w:rPr>
        <w:t>history.</w:t>
      </w:r>
    </w:p>
    <w:p w14:paraId="4E3272CD" w14:textId="77777777" w:rsidR="00E208A7" w:rsidRDefault="00E208A7">
      <w:pPr>
        <w:pStyle w:val="BodyText"/>
        <w:kinsoku w:val="0"/>
        <w:overflowPunct w:val="0"/>
        <w:spacing w:before="87" w:line="259" w:lineRule="auto"/>
        <w:ind w:left="630" w:right="685" w:hanging="180"/>
        <w:rPr>
          <w:color w:val="231F20"/>
          <w:w w:val="115"/>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4"/>
          <w:w w:val="110"/>
        </w:rPr>
        <w:t>FSC’s</w:t>
      </w:r>
      <w:r>
        <w:rPr>
          <w:color w:val="231F20"/>
          <w:spacing w:val="-14"/>
          <w:w w:val="110"/>
        </w:rPr>
        <w:t xml:space="preserve"> </w:t>
      </w:r>
      <w:r>
        <w:rPr>
          <w:color w:val="231F20"/>
          <w:spacing w:val="-4"/>
          <w:w w:val="110"/>
        </w:rPr>
        <w:t>50th</w:t>
      </w:r>
      <w:r>
        <w:rPr>
          <w:color w:val="231F20"/>
          <w:spacing w:val="-14"/>
          <w:w w:val="110"/>
        </w:rPr>
        <w:t xml:space="preserve"> </w:t>
      </w:r>
      <w:r>
        <w:rPr>
          <w:color w:val="231F20"/>
          <w:spacing w:val="-4"/>
          <w:w w:val="110"/>
        </w:rPr>
        <w:t>Reunion</w:t>
      </w:r>
      <w:r>
        <w:rPr>
          <w:color w:val="231F20"/>
          <w:spacing w:val="-14"/>
          <w:w w:val="110"/>
        </w:rPr>
        <w:t xml:space="preserve"> </w:t>
      </w:r>
      <w:r>
        <w:rPr>
          <w:color w:val="231F20"/>
          <w:spacing w:val="-4"/>
          <w:w w:val="110"/>
        </w:rPr>
        <w:t>Class</w:t>
      </w:r>
      <w:r>
        <w:rPr>
          <w:color w:val="231F20"/>
          <w:spacing w:val="-13"/>
          <w:w w:val="110"/>
        </w:rPr>
        <w:t xml:space="preserve"> </w:t>
      </w:r>
      <w:r>
        <w:rPr>
          <w:color w:val="231F20"/>
          <w:spacing w:val="-4"/>
          <w:w w:val="110"/>
        </w:rPr>
        <w:t>was</w:t>
      </w:r>
      <w:r>
        <w:rPr>
          <w:color w:val="231F20"/>
          <w:spacing w:val="-14"/>
          <w:w w:val="110"/>
        </w:rPr>
        <w:t xml:space="preserve"> </w:t>
      </w:r>
      <w:r>
        <w:rPr>
          <w:color w:val="231F20"/>
          <w:spacing w:val="-4"/>
          <w:w w:val="110"/>
        </w:rPr>
        <w:t>honored</w:t>
      </w:r>
      <w:r>
        <w:rPr>
          <w:color w:val="231F20"/>
          <w:spacing w:val="-14"/>
          <w:w w:val="110"/>
        </w:rPr>
        <w:t xml:space="preserve"> </w:t>
      </w:r>
      <w:r>
        <w:rPr>
          <w:color w:val="231F20"/>
          <w:spacing w:val="-4"/>
          <w:w w:val="110"/>
        </w:rPr>
        <w:t xml:space="preserve">at </w:t>
      </w:r>
      <w:r>
        <w:rPr>
          <w:color w:val="231F20"/>
          <w:w w:val="110"/>
        </w:rPr>
        <w:t>the</w:t>
      </w:r>
      <w:r>
        <w:rPr>
          <w:color w:val="231F20"/>
          <w:spacing w:val="-17"/>
          <w:w w:val="110"/>
        </w:rPr>
        <w:t xml:space="preserve"> </w:t>
      </w:r>
      <w:r>
        <w:rPr>
          <w:color w:val="231F20"/>
          <w:w w:val="110"/>
        </w:rPr>
        <w:t>2025</w:t>
      </w:r>
      <w:r>
        <w:rPr>
          <w:color w:val="231F20"/>
          <w:spacing w:val="-16"/>
          <w:w w:val="110"/>
        </w:rPr>
        <w:t xml:space="preserve"> </w:t>
      </w:r>
      <w:r>
        <w:rPr>
          <w:color w:val="231F20"/>
          <w:w w:val="110"/>
        </w:rPr>
        <w:t>Commencement</w:t>
      </w:r>
      <w:r>
        <w:rPr>
          <w:color w:val="231F20"/>
          <w:spacing w:val="-16"/>
          <w:w w:val="110"/>
        </w:rPr>
        <w:t xml:space="preserve"> </w:t>
      </w:r>
      <w:r>
        <w:rPr>
          <w:color w:val="231F20"/>
          <w:w w:val="110"/>
        </w:rPr>
        <w:t>ceremonies</w:t>
      </w:r>
      <w:r>
        <w:rPr>
          <w:color w:val="231F20"/>
          <w:spacing w:val="-16"/>
          <w:w w:val="110"/>
        </w:rPr>
        <w:t xml:space="preserve"> </w:t>
      </w:r>
      <w:r>
        <w:rPr>
          <w:color w:val="231F20"/>
          <w:w w:val="110"/>
        </w:rPr>
        <w:t xml:space="preserve">in </w:t>
      </w:r>
      <w:r>
        <w:rPr>
          <w:color w:val="231F20"/>
          <w:w w:val="115"/>
        </w:rPr>
        <w:t>Nassau</w:t>
      </w:r>
      <w:r>
        <w:rPr>
          <w:color w:val="231F20"/>
          <w:spacing w:val="-17"/>
          <w:w w:val="115"/>
        </w:rPr>
        <w:t xml:space="preserve"> </w:t>
      </w:r>
      <w:r>
        <w:rPr>
          <w:color w:val="231F20"/>
          <w:w w:val="115"/>
        </w:rPr>
        <w:t>Coliseum</w:t>
      </w:r>
    </w:p>
    <w:p w14:paraId="006B0BFA" w14:textId="77777777" w:rsidR="00E208A7" w:rsidRDefault="00E208A7">
      <w:pPr>
        <w:pStyle w:val="BodyText"/>
        <w:kinsoku w:val="0"/>
        <w:overflowPunct w:val="0"/>
        <w:spacing w:before="87" w:line="259" w:lineRule="auto"/>
        <w:ind w:left="630" w:right="282"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24"/>
          <w:w w:val="115"/>
          <w:position w:val="2"/>
          <w:sz w:val="12"/>
          <w:szCs w:val="12"/>
        </w:rPr>
        <w:t xml:space="preserve"> </w:t>
      </w:r>
      <w:r>
        <w:rPr>
          <w:color w:val="231F20"/>
          <w:w w:val="115"/>
        </w:rPr>
        <w:t>Two</w:t>
      </w:r>
      <w:r>
        <w:rPr>
          <w:color w:val="231F20"/>
          <w:spacing w:val="-17"/>
          <w:w w:val="115"/>
        </w:rPr>
        <w:t xml:space="preserve"> </w:t>
      </w:r>
      <w:r>
        <w:rPr>
          <w:color w:val="231F20"/>
          <w:w w:val="115"/>
        </w:rPr>
        <w:t>Industry</w:t>
      </w:r>
      <w:r>
        <w:rPr>
          <w:color w:val="231F20"/>
          <w:spacing w:val="-17"/>
          <w:w w:val="115"/>
        </w:rPr>
        <w:t xml:space="preserve"> </w:t>
      </w:r>
      <w:r>
        <w:rPr>
          <w:color w:val="231F20"/>
          <w:w w:val="115"/>
        </w:rPr>
        <w:t>Partner</w:t>
      </w:r>
      <w:r>
        <w:rPr>
          <w:color w:val="231F20"/>
          <w:spacing w:val="-17"/>
          <w:w w:val="115"/>
        </w:rPr>
        <w:t xml:space="preserve"> </w:t>
      </w:r>
      <w:r>
        <w:rPr>
          <w:color w:val="231F20"/>
          <w:w w:val="115"/>
        </w:rPr>
        <w:t>dinners</w:t>
      </w:r>
      <w:r>
        <w:rPr>
          <w:color w:val="231F20"/>
          <w:spacing w:val="-16"/>
          <w:w w:val="115"/>
        </w:rPr>
        <w:t xml:space="preserve"> </w:t>
      </w:r>
      <w:r>
        <w:rPr>
          <w:color w:val="231F20"/>
          <w:w w:val="115"/>
        </w:rPr>
        <w:t>were</w:t>
      </w:r>
      <w:r>
        <w:rPr>
          <w:color w:val="231F20"/>
          <w:spacing w:val="-17"/>
          <w:w w:val="115"/>
        </w:rPr>
        <w:t xml:space="preserve"> </w:t>
      </w:r>
      <w:r>
        <w:rPr>
          <w:color w:val="231F20"/>
          <w:w w:val="115"/>
        </w:rPr>
        <w:t>held</w:t>
      </w:r>
      <w:r>
        <w:rPr>
          <w:color w:val="231F20"/>
          <w:spacing w:val="-17"/>
          <w:w w:val="115"/>
        </w:rPr>
        <w:t xml:space="preserve"> </w:t>
      </w:r>
      <w:r>
        <w:rPr>
          <w:color w:val="231F20"/>
          <w:w w:val="115"/>
        </w:rPr>
        <w:t>for Department of Architecture construction management and civil engineering, and the</w:t>
      </w:r>
      <w:r>
        <w:rPr>
          <w:color w:val="231F20"/>
          <w:spacing w:val="-8"/>
          <w:w w:val="115"/>
        </w:rPr>
        <w:t xml:space="preserve"> </w:t>
      </w:r>
      <w:r>
        <w:rPr>
          <w:color w:val="231F20"/>
          <w:w w:val="115"/>
        </w:rPr>
        <w:t>Department</w:t>
      </w:r>
      <w:r>
        <w:rPr>
          <w:color w:val="231F20"/>
          <w:spacing w:val="-8"/>
          <w:w w:val="115"/>
        </w:rPr>
        <w:t xml:space="preserve"> </w:t>
      </w:r>
      <w:r>
        <w:rPr>
          <w:color w:val="231F20"/>
          <w:w w:val="115"/>
        </w:rPr>
        <w:t>of</w:t>
      </w:r>
      <w:r>
        <w:rPr>
          <w:color w:val="231F20"/>
          <w:spacing w:val="-8"/>
          <w:w w:val="115"/>
        </w:rPr>
        <w:t xml:space="preserve"> </w:t>
      </w:r>
      <w:r>
        <w:rPr>
          <w:color w:val="231F20"/>
          <w:w w:val="115"/>
        </w:rPr>
        <w:t>Mechanical</w:t>
      </w:r>
      <w:r>
        <w:rPr>
          <w:color w:val="231F20"/>
          <w:spacing w:val="-8"/>
          <w:w w:val="115"/>
        </w:rPr>
        <w:t xml:space="preserve"> </w:t>
      </w:r>
      <w:r>
        <w:rPr>
          <w:color w:val="231F20"/>
          <w:w w:val="115"/>
        </w:rPr>
        <w:t>&amp;</w:t>
      </w:r>
      <w:r>
        <w:rPr>
          <w:color w:val="231F20"/>
          <w:spacing w:val="-8"/>
          <w:w w:val="115"/>
        </w:rPr>
        <w:t xml:space="preserve"> </w:t>
      </w:r>
      <w:r>
        <w:rPr>
          <w:color w:val="231F20"/>
          <w:w w:val="115"/>
        </w:rPr>
        <w:t>Electrical Engineering Technology</w:t>
      </w:r>
    </w:p>
    <w:p w14:paraId="25B71FB5" w14:textId="77777777" w:rsidR="00E208A7" w:rsidRDefault="00E208A7">
      <w:pPr>
        <w:pStyle w:val="BodyText"/>
        <w:kinsoku w:val="0"/>
        <w:overflowPunct w:val="0"/>
        <w:spacing w:before="86" w:line="259" w:lineRule="auto"/>
        <w:ind w:left="630"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37"/>
          <w:w w:val="115"/>
          <w:position w:val="2"/>
          <w:sz w:val="12"/>
          <w:szCs w:val="12"/>
        </w:rPr>
        <w:t xml:space="preserve"> </w:t>
      </w:r>
      <w:r>
        <w:rPr>
          <w:color w:val="231F20"/>
          <w:w w:val="115"/>
        </w:rPr>
        <w:t>FSC</w:t>
      </w:r>
      <w:r>
        <w:rPr>
          <w:color w:val="231F20"/>
          <w:spacing w:val="-6"/>
          <w:w w:val="115"/>
        </w:rPr>
        <w:t xml:space="preserve"> </w:t>
      </w:r>
      <w:r>
        <w:rPr>
          <w:color w:val="231F20"/>
          <w:w w:val="115"/>
        </w:rPr>
        <w:t>added</w:t>
      </w:r>
      <w:r>
        <w:rPr>
          <w:color w:val="231F20"/>
          <w:spacing w:val="-6"/>
          <w:w w:val="115"/>
        </w:rPr>
        <w:t xml:space="preserve"> </w:t>
      </w:r>
      <w:r>
        <w:rPr>
          <w:color w:val="231F20"/>
          <w:w w:val="115"/>
        </w:rPr>
        <w:t>nine</w:t>
      </w:r>
      <w:r>
        <w:rPr>
          <w:color w:val="231F20"/>
          <w:spacing w:val="-6"/>
          <w:w w:val="115"/>
        </w:rPr>
        <w:t xml:space="preserve"> </w:t>
      </w:r>
      <w:r>
        <w:rPr>
          <w:color w:val="231F20"/>
          <w:w w:val="115"/>
        </w:rPr>
        <w:t>new</w:t>
      </w:r>
      <w:r>
        <w:rPr>
          <w:color w:val="231F20"/>
          <w:spacing w:val="-6"/>
          <w:w w:val="115"/>
        </w:rPr>
        <w:t xml:space="preserve"> </w:t>
      </w:r>
      <w:r>
        <w:rPr>
          <w:color w:val="231F20"/>
          <w:w w:val="115"/>
        </w:rPr>
        <w:t>corporate</w:t>
      </w:r>
      <w:r>
        <w:rPr>
          <w:color w:val="231F20"/>
          <w:spacing w:val="-6"/>
          <w:w w:val="115"/>
        </w:rPr>
        <w:t xml:space="preserve"> </w:t>
      </w:r>
      <w:r>
        <w:rPr>
          <w:color w:val="231F20"/>
          <w:w w:val="115"/>
        </w:rPr>
        <w:t>partners</w:t>
      </w:r>
      <w:r>
        <w:rPr>
          <w:color w:val="231F20"/>
          <w:spacing w:val="-6"/>
          <w:w w:val="115"/>
        </w:rPr>
        <w:t xml:space="preserve"> </w:t>
      </w:r>
      <w:r>
        <w:rPr>
          <w:color w:val="231F20"/>
          <w:w w:val="115"/>
        </w:rPr>
        <w:t>that are part of a growing network of industry supporters</w:t>
      </w:r>
      <w:r>
        <w:rPr>
          <w:color w:val="231F20"/>
          <w:spacing w:val="-12"/>
          <w:w w:val="115"/>
        </w:rPr>
        <w:t xml:space="preserve"> </w:t>
      </w:r>
      <w:r>
        <w:rPr>
          <w:color w:val="231F20"/>
          <w:w w:val="115"/>
        </w:rPr>
        <w:t>that</w:t>
      </w:r>
      <w:r>
        <w:rPr>
          <w:color w:val="231F20"/>
          <w:spacing w:val="-12"/>
          <w:w w:val="115"/>
        </w:rPr>
        <w:t xml:space="preserve"> </w:t>
      </w:r>
      <w:r>
        <w:rPr>
          <w:color w:val="231F20"/>
          <w:w w:val="115"/>
        </w:rPr>
        <w:t>support</w:t>
      </w:r>
      <w:r>
        <w:rPr>
          <w:color w:val="231F20"/>
          <w:spacing w:val="-12"/>
          <w:w w:val="115"/>
        </w:rPr>
        <w:t xml:space="preserve"> </w:t>
      </w:r>
      <w:r>
        <w:rPr>
          <w:color w:val="231F20"/>
          <w:w w:val="115"/>
        </w:rPr>
        <w:t>the</w:t>
      </w:r>
      <w:r>
        <w:rPr>
          <w:color w:val="231F20"/>
          <w:spacing w:val="-12"/>
          <w:w w:val="115"/>
        </w:rPr>
        <w:t xml:space="preserve"> </w:t>
      </w:r>
      <w:r>
        <w:rPr>
          <w:color w:val="231F20"/>
          <w:w w:val="115"/>
        </w:rPr>
        <w:t>College’s</w:t>
      </w:r>
      <w:r>
        <w:rPr>
          <w:color w:val="231F20"/>
          <w:spacing w:val="-12"/>
          <w:w w:val="115"/>
        </w:rPr>
        <w:t xml:space="preserve"> </w:t>
      </w:r>
      <w:r>
        <w:rPr>
          <w:color w:val="231F20"/>
          <w:w w:val="115"/>
        </w:rPr>
        <w:t>applied learning mission</w:t>
      </w:r>
    </w:p>
    <w:p w14:paraId="7D482AD5" w14:textId="77777777" w:rsidR="00E208A7" w:rsidRDefault="00E208A7">
      <w:pPr>
        <w:pStyle w:val="Heading5"/>
        <w:kinsoku w:val="0"/>
        <w:overflowPunct w:val="0"/>
        <w:spacing w:before="87" w:line="259" w:lineRule="auto"/>
        <w:ind w:left="359" w:right="1343"/>
        <w:rPr>
          <w:color w:val="231F20"/>
          <w:w w:val="105"/>
        </w:rPr>
      </w:pPr>
      <w:r>
        <w:rPr>
          <w:color w:val="231F20"/>
          <w:w w:val="105"/>
        </w:rPr>
        <w:t>Recommendation for Action – Fiscal Year 2026–2027</w:t>
      </w:r>
    </w:p>
    <w:p w14:paraId="54A02F0B" w14:textId="77777777" w:rsidR="00E208A7" w:rsidRDefault="00E208A7">
      <w:pPr>
        <w:pStyle w:val="BodyText"/>
        <w:kinsoku w:val="0"/>
        <w:overflowPunct w:val="0"/>
        <w:spacing w:line="259" w:lineRule="auto"/>
        <w:ind w:left="359" w:right="263"/>
        <w:rPr>
          <w:color w:val="231F20"/>
          <w:w w:val="110"/>
        </w:rPr>
      </w:pPr>
      <w:r>
        <w:rPr>
          <w:color w:val="231F20"/>
          <w:w w:val="110"/>
        </w:rPr>
        <w:t xml:space="preserve">FY2026 closed at $3.6M in commitments </w:t>
      </w:r>
      <w:r>
        <w:rPr>
          <w:color w:val="231F20"/>
        </w:rPr>
        <w:t>—</w:t>
      </w:r>
      <w:r>
        <w:rPr>
          <w:color w:val="231F20"/>
          <w:spacing w:val="40"/>
          <w:w w:val="110"/>
        </w:rPr>
        <w:t xml:space="preserve"> </w:t>
      </w:r>
      <w:r>
        <w:rPr>
          <w:color w:val="231F20"/>
          <w:w w:val="110"/>
        </w:rPr>
        <w:t>the strongest year on record that did not contain a transformational gift. For FY2027,</w:t>
      </w:r>
      <w:r>
        <w:rPr>
          <w:color w:val="231F20"/>
          <w:spacing w:val="40"/>
          <w:w w:val="110"/>
        </w:rPr>
        <w:t xml:space="preserve"> </w:t>
      </w:r>
      <w:r>
        <w:rPr>
          <w:color w:val="231F20"/>
          <w:w w:val="110"/>
        </w:rPr>
        <w:t>the</w:t>
      </w:r>
      <w:r>
        <w:rPr>
          <w:color w:val="231F20"/>
          <w:spacing w:val="40"/>
          <w:w w:val="110"/>
        </w:rPr>
        <w:t xml:space="preserve"> </w:t>
      </w:r>
      <w:r>
        <w:rPr>
          <w:color w:val="231F20"/>
          <w:w w:val="110"/>
        </w:rPr>
        <w:t>goal</w:t>
      </w:r>
      <w:r>
        <w:rPr>
          <w:color w:val="231F20"/>
          <w:spacing w:val="40"/>
          <w:w w:val="110"/>
        </w:rPr>
        <w:t xml:space="preserve"> </w:t>
      </w:r>
      <w:r>
        <w:rPr>
          <w:color w:val="231F20"/>
          <w:w w:val="110"/>
        </w:rPr>
        <w:t>is</w:t>
      </w:r>
      <w:r>
        <w:rPr>
          <w:color w:val="231F20"/>
          <w:spacing w:val="40"/>
          <w:w w:val="110"/>
        </w:rPr>
        <w:t xml:space="preserve"> </w:t>
      </w:r>
      <w:r>
        <w:rPr>
          <w:color w:val="231F20"/>
          <w:w w:val="110"/>
        </w:rPr>
        <w:t>to</w:t>
      </w:r>
      <w:r>
        <w:rPr>
          <w:color w:val="231F20"/>
          <w:spacing w:val="40"/>
          <w:w w:val="110"/>
        </w:rPr>
        <w:t xml:space="preserve"> </w:t>
      </w:r>
      <w:r>
        <w:rPr>
          <w:color w:val="231F20"/>
          <w:w w:val="110"/>
        </w:rPr>
        <w:t>reach</w:t>
      </w:r>
      <w:r>
        <w:rPr>
          <w:color w:val="231F20"/>
          <w:spacing w:val="40"/>
          <w:w w:val="110"/>
        </w:rPr>
        <w:t xml:space="preserve"> </w:t>
      </w:r>
      <w:r>
        <w:rPr>
          <w:color w:val="231F20"/>
          <w:w w:val="110"/>
        </w:rPr>
        <w:t>$4.0M</w:t>
      </w:r>
      <w:r>
        <w:rPr>
          <w:color w:val="231F20"/>
          <w:spacing w:val="40"/>
          <w:w w:val="110"/>
        </w:rPr>
        <w:t xml:space="preserve"> </w:t>
      </w:r>
      <w:r>
        <w:rPr>
          <w:color w:val="231F20"/>
          <w:w w:val="110"/>
        </w:rPr>
        <w:t>in</w:t>
      </w:r>
      <w:r>
        <w:rPr>
          <w:color w:val="231F20"/>
          <w:spacing w:val="40"/>
          <w:w w:val="110"/>
        </w:rPr>
        <w:t xml:space="preserve"> </w:t>
      </w:r>
      <w:r>
        <w:rPr>
          <w:color w:val="231F20"/>
          <w:w w:val="110"/>
        </w:rPr>
        <w:t>commitments, an</w:t>
      </w:r>
      <w:r>
        <w:rPr>
          <w:color w:val="231F20"/>
          <w:spacing w:val="-17"/>
          <w:w w:val="110"/>
        </w:rPr>
        <w:t xml:space="preserve"> </w:t>
      </w:r>
      <w:r>
        <w:rPr>
          <w:color w:val="231F20"/>
        </w:rPr>
        <w:t>11%</w:t>
      </w:r>
      <w:r>
        <w:rPr>
          <w:color w:val="231F20"/>
          <w:spacing w:val="-14"/>
        </w:rPr>
        <w:t xml:space="preserve"> </w:t>
      </w:r>
      <w:r>
        <w:rPr>
          <w:color w:val="231F20"/>
          <w:w w:val="110"/>
        </w:rPr>
        <w:t>increase</w:t>
      </w:r>
      <w:r>
        <w:rPr>
          <w:color w:val="231F20"/>
          <w:spacing w:val="-16"/>
          <w:w w:val="110"/>
        </w:rPr>
        <w:t xml:space="preserve"> </w:t>
      </w:r>
      <w:r>
        <w:rPr>
          <w:color w:val="231F20"/>
          <w:w w:val="110"/>
        </w:rPr>
        <w:t>over</w:t>
      </w:r>
      <w:r>
        <w:rPr>
          <w:color w:val="231F20"/>
          <w:spacing w:val="-16"/>
          <w:w w:val="110"/>
        </w:rPr>
        <w:t xml:space="preserve"> </w:t>
      </w:r>
      <w:r>
        <w:rPr>
          <w:color w:val="231F20"/>
          <w:w w:val="110"/>
        </w:rPr>
        <w:t>FY2026,</w:t>
      </w:r>
      <w:r>
        <w:rPr>
          <w:color w:val="231F20"/>
          <w:spacing w:val="-16"/>
          <w:w w:val="110"/>
        </w:rPr>
        <w:t xml:space="preserve"> </w:t>
      </w:r>
      <w:r>
        <w:rPr>
          <w:color w:val="231F20"/>
          <w:w w:val="110"/>
        </w:rPr>
        <w:t>only</w:t>
      </w:r>
      <w:r>
        <w:rPr>
          <w:color w:val="231F20"/>
          <w:spacing w:val="-16"/>
          <w:w w:val="110"/>
        </w:rPr>
        <w:t xml:space="preserve"> </w:t>
      </w:r>
      <w:r>
        <w:rPr>
          <w:color w:val="231F20"/>
          <w:w w:val="110"/>
        </w:rPr>
        <w:t>2.3%</w:t>
      </w:r>
      <w:r>
        <w:rPr>
          <w:color w:val="231F20"/>
          <w:spacing w:val="-16"/>
          <w:w w:val="110"/>
        </w:rPr>
        <w:t xml:space="preserve"> </w:t>
      </w:r>
      <w:r>
        <w:rPr>
          <w:color w:val="231F20"/>
          <w:w w:val="110"/>
        </w:rPr>
        <w:t>above the FY2022–FY2026 average of $3,910,218.</w:t>
      </w:r>
    </w:p>
    <w:p w14:paraId="20398C65" w14:textId="77777777" w:rsidR="00E208A7" w:rsidRDefault="00E208A7">
      <w:pPr>
        <w:pStyle w:val="BodyText"/>
        <w:kinsoku w:val="0"/>
        <w:overflowPunct w:val="0"/>
        <w:spacing w:line="259" w:lineRule="auto"/>
        <w:ind w:left="359"/>
        <w:rPr>
          <w:color w:val="231F20"/>
          <w:w w:val="110"/>
        </w:rPr>
      </w:pPr>
      <w:r>
        <w:rPr>
          <w:color w:val="231F20"/>
          <w:w w:val="110"/>
        </w:rPr>
        <w:t>Our goal is structured as $3.0M core plus $1.0M in transformational gifts.</w:t>
      </w:r>
    </w:p>
    <w:p w14:paraId="5ACBB889" w14:textId="77777777" w:rsidR="00E208A7" w:rsidRDefault="00E208A7">
      <w:pPr>
        <w:pStyle w:val="Heading5"/>
        <w:numPr>
          <w:ilvl w:val="0"/>
          <w:numId w:val="2"/>
        </w:numPr>
        <w:tabs>
          <w:tab w:val="left" w:pos="556"/>
        </w:tabs>
        <w:kinsoku w:val="0"/>
        <w:overflowPunct w:val="0"/>
        <w:ind w:left="556" w:hanging="197"/>
        <w:rPr>
          <w:color w:val="231F20"/>
          <w:spacing w:val="-2"/>
        </w:rPr>
      </w:pPr>
      <w:r>
        <w:rPr>
          <w:rFonts w:ascii="Times New Roman" w:hAnsi="Times New Roman" w:cs="Times New Roman"/>
          <w:b w:val="0"/>
          <w:bCs w:val="0"/>
          <w:sz w:val="24"/>
          <w:szCs w:val="24"/>
        </w:rPr>
        <w:br w:type="column"/>
      </w:r>
      <w:r>
        <w:rPr>
          <w:color w:val="231F20"/>
        </w:rPr>
        <w:t>The</w:t>
      </w:r>
      <w:r>
        <w:rPr>
          <w:color w:val="231F20"/>
          <w:spacing w:val="45"/>
        </w:rPr>
        <w:t xml:space="preserve"> </w:t>
      </w:r>
      <w:r>
        <w:rPr>
          <w:color w:val="231F20"/>
        </w:rPr>
        <w:t>Five-Year</w:t>
      </w:r>
      <w:r>
        <w:rPr>
          <w:color w:val="231F20"/>
          <w:spacing w:val="46"/>
        </w:rPr>
        <w:t xml:space="preserve"> </w:t>
      </w:r>
      <w:r>
        <w:rPr>
          <w:color w:val="231F20"/>
          <w:spacing w:val="-2"/>
        </w:rPr>
        <w:t>Record</w:t>
      </w:r>
    </w:p>
    <w:p w14:paraId="5473424D" w14:textId="77777777" w:rsidR="00E208A7" w:rsidRDefault="00E208A7">
      <w:pPr>
        <w:pStyle w:val="BodyText"/>
        <w:kinsoku w:val="0"/>
        <w:overflowPunct w:val="0"/>
        <w:spacing w:before="18" w:line="259" w:lineRule="auto"/>
        <w:ind w:left="359" w:right="478"/>
        <w:rPr>
          <w:color w:val="231F20"/>
          <w:w w:val="115"/>
        </w:rPr>
      </w:pPr>
      <w:r>
        <w:rPr>
          <w:color w:val="231F20"/>
          <w:w w:val="115"/>
        </w:rPr>
        <w:t>FY2026’s</w:t>
      </w:r>
      <w:r>
        <w:rPr>
          <w:color w:val="231F20"/>
          <w:spacing w:val="-11"/>
          <w:w w:val="115"/>
        </w:rPr>
        <w:t xml:space="preserve"> </w:t>
      </w:r>
      <w:r>
        <w:rPr>
          <w:color w:val="231F20"/>
          <w:w w:val="115"/>
        </w:rPr>
        <w:t>$3.6M</w:t>
      </w:r>
      <w:r>
        <w:rPr>
          <w:color w:val="231F20"/>
          <w:spacing w:val="-11"/>
          <w:w w:val="115"/>
        </w:rPr>
        <w:t xml:space="preserve"> </w:t>
      </w:r>
      <w:r>
        <w:rPr>
          <w:color w:val="231F20"/>
          <w:w w:val="115"/>
        </w:rPr>
        <w:t>is</w:t>
      </w:r>
      <w:r>
        <w:rPr>
          <w:color w:val="231F20"/>
          <w:spacing w:val="-11"/>
          <w:w w:val="115"/>
        </w:rPr>
        <w:t xml:space="preserve"> </w:t>
      </w:r>
      <w:r>
        <w:rPr>
          <w:color w:val="231F20"/>
          <w:w w:val="115"/>
        </w:rPr>
        <w:t>the</w:t>
      </w:r>
      <w:r>
        <w:rPr>
          <w:color w:val="231F20"/>
          <w:spacing w:val="-11"/>
          <w:w w:val="115"/>
        </w:rPr>
        <w:t xml:space="preserve"> </w:t>
      </w:r>
      <w:r>
        <w:rPr>
          <w:color w:val="231F20"/>
          <w:w w:val="115"/>
        </w:rPr>
        <w:t>most</w:t>
      </w:r>
      <w:r>
        <w:rPr>
          <w:color w:val="231F20"/>
          <w:spacing w:val="-11"/>
          <w:w w:val="115"/>
        </w:rPr>
        <w:t xml:space="preserve"> </w:t>
      </w:r>
      <w:r>
        <w:rPr>
          <w:color w:val="231F20"/>
          <w:w w:val="115"/>
        </w:rPr>
        <w:t>important</w:t>
      </w:r>
      <w:r>
        <w:rPr>
          <w:color w:val="231F20"/>
          <w:spacing w:val="-11"/>
          <w:w w:val="115"/>
        </w:rPr>
        <w:t xml:space="preserve"> </w:t>
      </w:r>
      <w:r>
        <w:rPr>
          <w:color w:val="231F20"/>
          <w:w w:val="115"/>
        </w:rPr>
        <w:t>data</w:t>
      </w:r>
      <w:r>
        <w:rPr>
          <w:color w:val="231F20"/>
          <w:spacing w:val="-11"/>
          <w:w w:val="115"/>
        </w:rPr>
        <w:t xml:space="preserve"> </w:t>
      </w:r>
      <w:r>
        <w:rPr>
          <w:color w:val="231F20"/>
          <w:w w:val="115"/>
        </w:rPr>
        <w:t>point that set against comparable years, is the best result the Office of Institutional Advancement has produced.</w:t>
      </w:r>
    </w:p>
    <w:p w14:paraId="64C35857" w14:textId="77777777" w:rsidR="00E208A7" w:rsidRDefault="00E208A7">
      <w:pPr>
        <w:pStyle w:val="BodyText"/>
        <w:kinsoku w:val="0"/>
        <w:overflowPunct w:val="0"/>
        <w:spacing w:before="177" w:line="259" w:lineRule="auto"/>
        <w:ind w:left="359" w:right="478"/>
        <w:rPr>
          <w:color w:val="231F20"/>
          <w:w w:val="115"/>
        </w:rPr>
      </w:pPr>
      <w:r>
        <w:rPr>
          <w:color w:val="231F20"/>
          <w:w w:val="115"/>
        </w:rPr>
        <w:t xml:space="preserve">Two of the last five years contained </w:t>
      </w:r>
      <w:r>
        <w:rPr>
          <w:color w:val="231F20"/>
          <w:w w:val="110"/>
        </w:rPr>
        <w:t xml:space="preserve">transformational gifts: FY2023 ($4,853,271) and </w:t>
      </w:r>
      <w:r>
        <w:rPr>
          <w:color w:val="231F20"/>
          <w:w w:val="115"/>
        </w:rPr>
        <w:t>FY2025 ($6,344,628). The three that did not</w:t>
      </w:r>
    </w:p>
    <w:p w14:paraId="3520EFAD" w14:textId="77777777" w:rsidR="00E208A7" w:rsidRDefault="00E208A7">
      <w:pPr>
        <w:pStyle w:val="BodyText"/>
        <w:kinsoku w:val="0"/>
        <w:overflowPunct w:val="0"/>
        <w:spacing w:line="239" w:lineRule="exact"/>
        <w:ind w:left="359"/>
        <w:rPr>
          <w:color w:val="231F20"/>
          <w:spacing w:val="-2"/>
          <w:w w:val="105"/>
        </w:rPr>
      </w:pPr>
      <w:r>
        <w:rPr>
          <w:color w:val="231F20"/>
          <w:w w:val="105"/>
        </w:rPr>
        <w:t>—</w:t>
      </w:r>
      <w:r>
        <w:rPr>
          <w:color w:val="231F20"/>
          <w:spacing w:val="38"/>
          <w:w w:val="105"/>
        </w:rPr>
        <w:t xml:space="preserve"> </w:t>
      </w:r>
      <w:r>
        <w:rPr>
          <w:color w:val="231F20"/>
          <w:w w:val="105"/>
        </w:rPr>
        <w:t>FY2022</w:t>
      </w:r>
      <w:r>
        <w:rPr>
          <w:color w:val="231F20"/>
          <w:spacing w:val="38"/>
          <w:w w:val="105"/>
        </w:rPr>
        <w:t xml:space="preserve"> </w:t>
      </w:r>
      <w:r>
        <w:rPr>
          <w:color w:val="231F20"/>
          <w:w w:val="105"/>
        </w:rPr>
        <w:t>($2,628,867),</w:t>
      </w:r>
      <w:r>
        <w:rPr>
          <w:color w:val="231F20"/>
          <w:spacing w:val="39"/>
          <w:w w:val="105"/>
        </w:rPr>
        <w:t xml:space="preserve"> </w:t>
      </w:r>
      <w:r>
        <w:rPr>
          <w:color w:val="231F20"/>
          <w:w w:val="105"/>
        </w:rPr>
        <w:t>FY2024</w:t>
      </w:r>
      <w:r>
        <w:rPr>
          <w:color w:val="231F20"/>
          <w:spacing w:val="38"/>
          <w:w w:val="105"/>
        </w:rPr>
        <w:t xml:space="preserve"> </w:t>
      </w:r>
      <w:r>
        <w:rPr>
          <w:color w:val="231F20"/>
          <w:spacing w:val="-2"/>
          <w:w w:val="105"/>
        </w:rPr>
        <w:t>($2,124,322),</w:t>
      </w:r>
    </w:p>
    <w:p w14:paraId="4B97932B" w14:textId="77777777" w:rsidR="00E208A7" w:rsidRDefault="00E208A7">
      <w:pPr>
        <w:pStyle w:val="BodyText"/>
        <w:kinsoku w:val="0"/>
        <w:overflowPunct w:val="0"/>
        <w:spacing w:before="19" w:line="259" w:lineRule="auto"/>
        <w:ind w:left="359" w:right="116"/>
        <w:rPr>
          <w:color w:val="231F20"/>
          <w:w w:val="115"/>
        </w:rPr>
      </w:pPr>
      <w:r>
        <w:rPr>
          <w:color w:val="231F20"/>
          <w:w w:val="115"/>
        </w:rPr>
        <w:t>and FY2026 ($3.6M) — describe the underlying operation.</w:t>
      </w:r>
      <w:r>
        <w:rPr>
          <w:color w:val="231F20"/>
          <w:spacing w:val="-3"/>
          <w:w w:val="115"/>
        </w:rPr>
        <w:t xml:space="preserve"> </w:t>
      </w:r>
      <w:r>
        <w:rPr>
          <w:color w:val="231F20"/>
          <w:w w:val="115"/>
        </w:rPr>
        <w:t>Against</w:t>
      </w:r>
      <w:r>
        <w:rPr>
          <w:color w:val="231F20"/>
          <w:spacing w:val="-3"/>
          <w:w w:val="115"/>
        </w:rPr>
        <w:t xml:space="preserve"> </w:t>
      </w:r>
      <w:r>
        <w:rPr>
          <w:color w:val="231F20"/>
          <w:w w:val="115"/>
        </w:rPr>
        <w:t>those,</w:t>
      </w:r>
      <w:r>
        <w:rPr>
          <w:color w:val="231F20"/>
          <w:spacing w:val="-3"/>
          <w:w w:val="115"/>
        </w:rPr>
        <w:t xml:space="preserve"> </w:t>
      </w:r>
      <w:r>
        <w:rPr>
          <w:color w:val="231F20"/>
          <w:w w:val="115"/>
        </w:rPr>
        <w:t>FY2026</w:t>
      </w:r>
      <w:r>
        <w:rPr>
          <w:color w:val="231F20"/>
          <w:spacing w:val="-3"/>
          <w:w w:val="115"/>
        </w:rPr>
        <w:t xml:space="preserve"> </w:t>
      </w:r>
      <w:r>
        <w:rPr>
          <w:color w:val="231F20"/>
          <w:w w:val="115"/>
        </w:rPr>
        <w:t>is</w:t>
      </w:r>
      <w:r>
        <w:rPr>
          <w:color w:val="231F20"/>
          <w:spacing w:val="-3"/>
          <w:w w:val="115"/>
        </w:rPr>
        <w:t xml:space="preserve"> </w:t>
      </w:r>
      <w:r>
        <w:rPr>
          <w:color w:val="231F20"/>
          <w:w w:val="115"/>
        </w:rPr>
        <w:t>37%</w:t>
      </w:r>
      <w:r>
        <w:rPr>
          <w:color w:val="231F20"/>
          <w:spacing w:val="-3"/>
          <w:w w:val="115"/>
        </w:rPr>
        <w:t xml:space="preserve"> </w:t>
      </w:r>
      <w:r>
        <w:rPr>
          <w:color w:val="231F20"/>
          <w:w w:val="115"/>
        </w:rPr>
        <w:t xml:space="preserve">above </w:t>
      </w:r>
      <w:r>
        <w:rPr>
          <w:color w:val="231F20"/>
          <w:w w:val="110"/>
        </w:rPr>
        <w:t>FY2022,</w:t>
      </w:r>
      <w:r>
        <w:rPr>
          <w:color w:val="231F20"/>
          <w:spacing w:val="-6"/>
          <w:w w:val="110"/>
        </w:rPr>
        <w:t xml:space="preserve"> </w:t>
      </w:r>
      <w:r>
        <w:rPr>
          <w:color w:val="231F20"/>
          <w:w w:val="110"/>
        </w:rPr>
        <w:t>69%</w:t>
      </w:r>
      <w:r>
        <w:rPr>
          <w:color w:val="231F20"/>
          <w:spacing w:val="-6"/>
          <w:w w:val="110"/>
        </w:rPr>
        <w:t xml:space="preserve"> </w:t>
      </w:r>
      <w:r>
        <w:rPr>
          <w:color w:val="231F20"/>
          <w:w w:val="110"/>
        </w:rPr>
        <w:t>above</w:t>
      </w:r>
      <w:r>
        <w:rPr>
          <w:color w:val="231F20"/>
          <w:spacing w:val="-6"/>
          <w:w w:val="110"/>
        </w:rPr>
        <w:t xml:space="preserve"> </w:t>
      </w:r>
      <w:r>
        <w:rPr>
          <w:color w:val="231F20"/>
          <w:w w:val="110"/>
        </w:rPr>
        <w:t>FY2024,</w:t>
      </w:r>
      <w:r>
        <w:rPr>
          <w:color w:val="231F20"/>
          <w:spacing w:val="-6"/>
          <w:w w:val="110"/>
        </w:rPr>
        <w:t xml:space="preserve"> </w:t>
      </w:r>
      <w:r>
        <w:rPr>
          <w:color w:val="231F20"/>
          <w:w w:val="110"/>
        </w:rPr>
        <w:t>and</w:t>
      </w:r>
      <w:r>
        <w:rPr>
          <w:color w:val="231F20"/>
          <w:spacing w:val="-6"/>
          <w:w w:val="110"/>
        </w:rPr>
        <w:t xml:space="preserve"> </w:t>
      </w:r>
      <w:r>
        <w:rPr>
          <w:color w:val="231F20"/>
          <w:w w:val="110"/>
        </w:rPr>
        <w:t>51%</w:t>
      </w:r>
      <w:r>
        <w:rPr>
          <w:color w:val="231F20"/>
          <w:spacing w:val="-6"/>
          <w:w w:val="110"/>
        </w:rPr>
        <w:t xml:space="preserve"> </w:t>
      </w:r>
      <w:r>
        <w:rPr>
          <w:color w:val="231F20"/>
          <w:w w:val="110"/>
        </w:rPr>
        <w:t>above</w:t>
      </w:r>
      <w:r>
        <w:rPr>
          <w:color w:val="231F20"/>
          <w:spacing w:val="-6"/>
          <w:w w:val="110"/>
        </w:rPr>
        <w:t xml:space="preserve"> </w:t>
      </w:r>
      <w:r>
        <w:rPr>
          <w:color w:val="231F20"/>
          <w:w w:val="110"/>
        </w:rPr>
        <w:t>their average.</w:t>
      </w:r>
      <w:r>
        <w:rPr>
          <w:color w:val="231F20"/>
          <w:spacing w:val="-5"/>
          <w:w w:val="110"/>
        </w:rPr>
        <w:t xml:space="preserve"> </w:t>
      </w:r>
      <w:r>
        <w:rPr>
          <w:color w:val="231F20"/>
          <w:w w:val="110"/>
        </w:rPr>
        <w:t>The</w:t>
      </w:r>
      <w:r>
        <w:rPr>
          <w:color w:val="231F20"/>
          <w:spacing w:val="-5"/>
          <w:w w:val="110"/>
        </w:rPr>
        <w:t xml:space="preserve"> </w:t>
      </w:r>
      <w:r>
        <w:rPr>
          <w:color w:val="231F20"/>
          <w:w w:val="110"/>
        </w:rPr>
        <w:t>repeatable</w:t>
      </w:r>
      <w:r>
        <w:rPr>
          <w:color w:val="231F20"/>
          <w:spacing w:val="-5"/>
          <w:w w:val="110"/>
        </w:rPr>
        <w:t xml:space="preserve"> </w:t>
      </w:r>
      <w:r>
        <w:rPr>
          <w:color w:val="231F20"/>
          <w:w w:val="110"/>
        </w:rPr>
        <w:t>base</w:t>
      </w:r>
      <w:r>
        <w:rPr>
          <w:color w:val="231F20"/>
          <w:spacing w:val="-5"/>
          <w:w w:val="110"/>
        </w:rPr>
        <w:t xml:space="preserve"> </w:t>
      </w:r>
      <w:r>
        <w:rPr>
          <w:color w:val="231F20"/>
          <w:w w:val="110"/>
        </w:rPr>
        <w:t>has</w:t>
      </w:r>
      <w:r>
        <w:rPr>
          <w:color w:val="231F20"/>
          <w:spacing w:val="-5"/>
          <w:w w:val="110"/>
        </w:rPr>
        <w:t xml:space="preserve"> </w:t>
      </w:r>
      <w:r>
        <w:rPr>
          <w:color w:val="231F20"/>
          <w:w w:val="110"/>
        </w:rPr>
        <w:t>genuinely</w:t>
      </w:r>
      <w:r>
        <w:rPr>
          <w:color w:val="231F20"/>
          <w:spacing w:val="-5"/>
          <w:w w:val="110"/>
        </w:rPr>
        <w:t xml:space="preserve"> </w:t>
      </w:r>
      <w:r>
        <w:rPr>
          <w:color w:val="231F20"/>
          <w:w w:val="110"/>
        </w:rPr>
        <w:t xml:space="preserve">risen, </w:t>
      </w:r>
      <w:r>
        <w:rPr>
          <w:color w:val="231F20"/>
          <w:w w:val="115"/>
        </w:rPr>
        <w:t>and that is what makes a $4.0M goal a growth target rather than a wish.</w:t>
      </w:r>
    </w:p>
    <w:p w14:paraId="10F5B1DD" w14:textId="77777777" w:rsidR="00E208A7" w:rsidRDefault="00E208A7">
      <w:pPr>
        <w:pStyle w:val="BodyText"/>
        <w:kinsoku w:val="0"/>
        <w:overflowPunct w:val="0"/>
        <w:spacing w:before="175" w:line="259" w:lineRule="auto"/>
        <w:ind w:left="359" w:right="455"/>
        <w:rPr>
          <w:color w:val="231F20"/>
          <w:w w:val="110"/>
        </w:rPr>
      </w:pPr>
      <w:r>
        <w:rPr>
          <w:color w:val="231F20"/>
          <w:w w:val="110"/>
        </w:rPr>
        <w:t>The balance sheet supports the same reading.</w:t>
      </w:r>
      <w:r>
        <w:rPr>
          <w:color w:val="231F20"/>
          <w:spacing w:val="40"/>
          <w:w w:val="110"/>
        </w:rPr>
        <w:t xml:space="preserve"> </w:t>
      </w:r>
      <w:r>
        <w:rPr>
          <w:color w:val="231F20"/>
          <w:w w:val="110"/>
        </w:rPr>
        <w:t>Net assets grew from $10,146,242 at the close of FY2021</w:t>
      </w:r>
      <w:r>
        <w:rPr>
          <w:color w:val="231F20"/>
          <w:spacing w:val="-15"/>
          <w:w w:val="110"/>
        </w:rPr>
        <w:t xml:space="preserve"> </w:t>
      </w:r>
      <w:r>
        <w:rPr>
          <w:color w:val="231F20"/>
          <w:w w:val="110"/>
        </w:rPr>
        <w:t>to</w:t>
      </w:r>
      <w:r>
        <w:rPr>
          <w:color w:val="231F20"/>
          <w:spacing w:val="-15"/>
          <w:w w:val="110"/>
        </w:rPr>
        <w:t xml:space="preserve"> </w:t>
      </w:r>
      <w:r>
        <w:rPr>
          <w:color w:val="231F20"/>
          <w:w w:val="110"/>
        </w:rPr>
        <w:t>$21,769,981</w:t>
      </w:r>
      <w:r>
        <w:rPr>
          <w:color w:val="231F20"/>
          <w:spacing w:val="-15"/>
          <w:w w:val="110"/>
        </w:rPr>
        <w:t xml:space="preserve"> </w:t>
      </w:r>
      <w:r>
        <w:rPr>
          <w:color w:val="231F20"/>
          <w:w w:val="110"/>
        </w:rPr>
        <w:t>at</w:t>
      </w:r>
      <w:r>
        <w:rPr>
          <w:color w:val="231F20"/>
          <w:spacing w:val="-15"/>
          <w:w w:val="110"/>
        </w:rPr>
        <w:t xml:space="preserve"> </w:t>
      </w:r>
      <w:r>
        <w:rPr>
          <w:color w:val="231F20"/>
          <w:w w:val="110"/>
        </w:rPr>
        <w:t>the</w:t>
      </w:r>
      <w:r>
        <w:rPr>
          <w:color w:val="231F20"/>
          <w:spacing w:val="-15"/>
          <w:w w:val="110"/>
        </w:rPr>
        <w:t xml:space="preserve"> </w:t>
      </w:r>
      <w:r>
        <w:rPr>
          <w:color w:val="231F20"/>
          <w:w w:val="110"/>
        </w:rPr>
        <w:t>close</w:t>
      </w:r>
      <w:r>
        <w:rPr>
          <w:color w:val="231F20"/>
          <w:spacing w:val="-15"/>
          <w:w w:val="110"/>
        </w:rPr>
        <w:t xml:space="preserve"> </w:t>
      </w:r>
      <w:r>
        <w:rPr>
          <w:color w:val="231F20"/>
          <w:w w:val="110"/>
        </w:rPr>
        <w:t>of</w:t>
      </w:r>
      <w:r>
        <w:rPr>
          <w:color w:val="231F20"/>
          <w:spacing w:val="-15"/>
          <w:w w:val="110"/>
        </w:rPr>
        <w:t xml:space="preserve"> </w:t>
      </w:r>
      <w:r>
        <w:rPr>
          <w:color w:val="231F20"/>
          <w:w w:val="110"/>
        </w:rPr>
        <w:t>FY2025</w:t>
      </w:r>
      <w:r>
        <w:rPr>
          <w:color w:val="231F20"/>
          <w:spacing w:val="-15"/>
          <w:w w:val="110"/>
        </w:rPr>
        <w:t xml:space="preserve"> </w:t>
      </w:r>
      <w:r>
        <w:rPr>
          <w:color w:val="231F20"/>
          <w:w w:val="110"/>
        </w:rPr>
        <w:t>—</w:t>
      </w:r>
      <w:r>
        <w:rPr>
          <w:color w:val="231F20"/>
          <w:spacing w:val="-15"/>
          <w:w w:val="110"/>
        </w:rPr>
        <w:t xml:space="preserve"> </w:t>
      </w:r>
      <w:r>
        <w:rPr>
          <w:color w:val="231F20"/>
          <w:w w:val="110"/>
        </w:rPr>
        <w:t>a 21.0% compound annual growth rate. Investment income rose sixfold over the same period, to</w:t>
      </w:r>
    </w:p>
    <w:p w14:paraId="3CB52B93" w14:textId="77777777" w:rsidR="00E208A7" w:rsidRDefault="00E208A7">
      <w:pPr>
        <w:pStyle w:val="BodyText"/>
        <w:kinsoku w:val="0"/>
        <w:overflowPunct w:val="0"/>
        <w:spacing w:line="237" w:lineRule="exact"/>
        <w:ind w:left="359"/>
        <w:rPr>
          <w:color w:val="231F20"/>
          <w:spacing w:val="-2"/>
          <w:w w:val="110"/>
        </w:rPr>
      </w:pPr>
      <w:r>
        <w:rPr>
          <w:color w:val="231F20"/>
          <w:w w:val="110"/>
        </w:rPr>
        <w:t>$1,784,953,</w:t>
      </w:r>
      <w:r>
        <w:rPr>
          <w:color w:val="231F20"/>
          <w:spacing w:val="4"/>
          <w:w w:val="110"/>
        </w:rPr>
        <w:t xml:space="preserve"> </w:t>
      </w:r>
      <w:r>
        <w:rPr>
          <w:color w:val="231F20"/>
          <w:w w:val="110"/>
        </w:rPr>
        <w:t>and</w:t>
      </w:r>
      <w:r>
        <w:rPr>
          <w:color w:val="231F20"/>
          <w:spacing w:val="5"/>
          <w:w w:val="110"/>
        </w:rPr>
        <w:t xml:space="preserve"> </w:t>
      </w:r>
      <w:r>
        <w:rPr>
          <w:color w:val="231F20"/>
          <w:w w:val="110"/>
        </w:rPr>
        <w:t>against</w:t>
      </w:r>
      <w:r>
        <w:rPr>
          <w:color w:val="231F20"/>
          <w:spacing w:val="5"/>
          <w:w w:val="110"/>
        </w:rPr>
        <w:t xml:space="preserve"> </w:t>
      </w:r>
      <w:r>
        <w:rPr>
          <w:color w:val="231F20"/>
          <w:w w:val="110"/>
        </w:rPr>
        <w:t>an</w:t>
      </w:r>
      <w:r>
        <w:rPr>
          <w:color w:val="231F20"/>
          <w:spacing w:val="5"/>
          <w:w w:val="110"/>
        </w:rPr>
        <w:t xml:space="preserve"> </w:t>
      </w:r>
      <w:r>
        <w:rPr>
          <w:color w:val="231F20"/>
          <w:w w:val="110"/>
        </w:rPr>
        <w:t>endowment</w:t>
      </w:r>
      <w:r>
        <w:rPr>
          <w:color w:val="231F20"/>
          <w:spacing w:val="5"/>
          <w:w w:val="110"/>
        </w:rPr>
        <w:t xml:space="preserve"> </w:t>
      </w:r>
      <w:r>
        <w:rPr>
          <w:color w:val="231F20"/>
          <w:w w:val="110"/>
        </w:rPr>
        <w:t>of</w:t>
      </w:r>
      <w:r>
        <w:rPr>
          <w:color w:val="231F20"/>
          <w:spacing w:val="5"/>
          <w:w w:val="110"/>
        </w:rPr>
        <w:t xml:space="preserve"> </w:t>
      </w:r>
      <w:r>
        <w:rPr>
          <w:color w:val="231F20"/>
          <w:spacing w:val="-2"/>
          <w:w w:val="110"/>
        </w:rPr>
        <w:t>roughly</w:t>
      </w:r>
    </w:p>
    <w:p w14:paraId="0D557A66" w14:textId="77777777" w:rsidR="00E208A7" w:rsidRDefault="00E208A7">
      <w:pPr>
        <w:pStyle w:val="BodyText"/>
        <w:kinsoku w:val="0"/>
        <w:overflowPunct w:val="0"/>
        <w:spacing w:before="18" w:line="259" w:lineRule="auto"/>
        <w:ind w:left="359" w:right="574"/>
        <w:rPr>
          <w:color w:val="231F20"/>
          <w:w w:val="115"/>
        </w:rPr>
      </w:pPr>
      <w:r>
        <w:rPr>
          <w:color w:val="231F20"/>
          <w:w w:val="115"/>
        </w:rPr>
        <w:t>$11.9M</w:t>
      </w:r>
      <w:r>
        <w:rPr>
          <w:color w:val="231F20"/>
          <w:spacing w:val="-14"/>
          <w:w w:val="115"/>
        </w:rPr>
        <w:t xml:space="preserve"> </w:t>
      </w:r>
      <w:r>
        <w:rPr>
          <w:color w:val="231F20"/>
          <w:w w:val="115"/>
        </w:rPr>
        <w:t>at</w:t>
      </w:r>
      <w:r>
        <w:rPr>
          <w:color w:val="231F20"/>
          <w:spacing w:val="-14"/>
          <w:w w:val="115"/>
        </w:rPr>
        <w:t xml:space="preserve"> </w:t>
      </w:r>
      <w:r>
        <w:rPr>
          <w:color w:val="231F20"/>
          <w:w w:val="115"/>
        </w:rPr>
        <w:t>a</w:t>
      </w:r>
      <w:r>
        <w:rPr>
          <w:color w:val="231F20"/>
          <w:spacing w:val="-14"/>
          <w:w w:val="115"/>
        </w:rPr>
        <w:t xml:space="preserve"> </w:t>
      </w:r>
      <w:r>
        <w:rPr>
          <w:color w:val="231F20"/>
          <w:w w:val="115"/>
        </w:rPr>
        <w:t>4%</w:t>
      </w:r>
      <w:r>
        <w:rPr>
          <w:color w:val="231F20"/>
          <w:spacing w:val="-14"/>
          <w:w w:val="115"/>
        </w:rPr>
        <w:t xml:space="preserve"> </w:t>
      </w:r>
      <w:r>
        <w:rPr>
          <w:color w:val="231F20"/>
          <w:w w:val="115"/>
        </w:rPr>
        <w:t>spending</w:t>
      </w:r>
      <w:r>
        <w:rPr>
          <w:color w:val="231F20"/>
          <w:spacing w:val="-14"/>
          <w:w w:val="115"/>
        </w:rPr>
        <w:t xml:space="preserve"> </w:t>
      </w:r>
      <w:r>
        <w:rPr>
          <w:color w:val="231F20"/>
          <w:w w:val="115"/>
        </w:rPr>
        <w:t>rate,</w:t>
      </w:r>
      <w:r>
        <w:rPr>
          <w:color w:val="231F20"/>
          <w:spacing w:val="-14"/>
          <w:w w:val="115"/>
        </w:rPr>
        <w:t xml:space="preserve"> </w:t>
      </w:r>
      <w:r>
        <w:rPr>
          <w:color w:val="231F20"/>
          <w:w w:val="115"/>
        </w:rPr>
        <w:t>the</w:t>
      </w:r>
      <w:r>
        <w:rPr>
          <w:color w:val="231F20"/>
          <w:spacing w:val="-14"/>
          <w:w w:val="115"/>
        </w:rPr>
        <w:t xml:space="preserve"> </w:t>
      </w:r>
      <w:r>
        <w:rPr>
          <w:color w:val="231F20"/>
          <w:w w:val="115"/>
        </w:rPr>
        <w:t>Foundation now</w:t>
      </w:r>
      <w:r>
        <w:rPr>
          <w:color w:val="231F20"/>
          <w:spacing w:val="-15"/>
          <w:w w:val="115"/>
        </w:rPr>
        <w:t xml:space="preserve"> </w:t>
      </w:r>
      <w:r>
        <w:rPr>
          <w:color w:val="231F20"/>
          <w:w w:val="115"/>
        </w:rPr>
        <w:t>carries</w:t>
      </w:r>
      <w:r>
        <w:rPr>
          <w:color w:val="231F20"/>
          <w:spacing w:val="-15"/>
          <w:w w:val="115"/>
        </w:rPr>
        <w:t xml:space="preserve"> </w:t>
      </w:r>
      <w:r>
        <w:rPr>
          <w:color w:val="231F20"/>
          <w:w w:val="115"/>
        </w:rPr>
        <w:t>approximately</w:t>
      </w:r>
      <w:r>
        <w:rPr>
          <w:color w:val="231F20"/>
          <w:spacing w:val="-15"/>
          <w:w w:val="115"/>
        </w:rPr>
        <w:t xml:space="preserve"> </w:t>
      </w:r>
      <w:r>
        <w:rPr>
          <w:color w:val="231F20"/>
          <w:w w:val="115"/>
        </w:rPr>
        <w:t>$476,000</w:t>
      </w:r>
      <w:r>
        <w:rPr>
          <w:color w:val="231F20"/>
          <w:spacing w:val="-15"/>
          <w:w w:val="115"/>
        </w:rPr>
        <w:t xml:space="preserve"> </w:t>
      </w:r>
      <w:r>
        <w:rPr>
          <w:color w:val="231F20"/>
          <w:w w:val="115"/>
        </w:rPr>
        <w:t>in</w:t>
      </w:r>
      <w:r>
        <w:rPr>
          <w:color w:val="231F20"/>
          <w:spacing w:val="-15"/>
          <w:w w:val="115"/>
        </w:rPr>
        <w:t xml:space="preserve"> </w:t>
      </w:r>
      <w:r>
        <w:rPr>
          <w:color w:val="231F20"/>
          <w:w w:val="115"/>
        </w:rPr>
        <w:t>annually available support that does not depend on the current-year fundraising result.</w:t>
      </w:r>
    </w:p>
    <w:p w14:paraId="23456649" w14:textId="77777777" w:rsidR="00E208A7" w:rsidRDefault="00E208A7">
      <w:pPr>
        <w:pStyle w:val="BodyText"/>
        <w:kinsoku w:val="0"/>
        <w:overflowPunct w:val="0"/>
        <w:spacing w:before="18" w:line="259" w:lineRule="auto"/>
        <w:ind w:left="359" w:right="574"/>
        <w:rPr>
          <w:color w:val="231F20"/>
          <w:w w:val="115"/>
        </w:rPr>
        <w:sectPr w:rsidR="00E208A7">
          <w:type w:val="continuous"/>
          <w:pgSz w:w="12240" w:h="15840"/>
          <w:pgMar w:top="1820" w:right="360" w:bottom="280" w:left="360" w:header="720" w:footer="720" w:gutter="0"/>
          <w:cols w:num="2" w:space="720" w:equalWidth="0">
            <w:col w:w="5444" w:space="76"/>
            <w:col w:w="6000"/>
          </w:cols>
          <w:noEndnote/>
        </w:sectPr>
      </w:pPr>
    </w:p>
    <w:p w14:paraId="3871C015" w14:textId="390AD2BF" w:rsidR="00E208A7" w:rsidRDefault="00AF6BB8">
      <w:pPr>
        <w:pStyle w:val="BodyText"/>
        <w:kinsoku w:val="0"/>
        <w:overflowPunct w:val="0"/>
        <w:spacing w:before="64"/>
        <w:rPr>
          <w:sz w:val="30"/>
          <w:szCs w:val="30"/>
        </w:rPr>
      </w:pPr>
      <w:r>
        <w:rPr>
          <w:noProof/>
        </w:rPr>
        <mc:AlternateContent>
          <mc:Choice Requires="wps">
            <w:drawing>
              <wp:anchor distT="0" distB="0" distL="114300" distR="114300" simplePos="0" relativeHeight="251708928" behindDoc="1" locked="0" layoutInCell="0" allowOverlap="1" wp14:anchorId="3AABE202" wp14:editId="1B9833E0">
                <wp:simplePos x="0" y="0"/>
                <wp:positionH relativeFrom="page">
                  <wp:posOffset>0</wp:posOffset>
                </wp:positionH>
                <wp:positionV relativeFrom="page">
                  <wp:posOffset>0</wp:posOffset>
                </wp:positionV>
                <wp:extent cx="7772400" cy="6870700"/>
                <wp:effectExtent l="0" t="0" r="0" b="0"/>
                <wp:wrapNone/>
                <wp:docPr id="55"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2370B" w14:textId="0311CD1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B15D61C" wp14:editId="5423F8EF">
                                  <wp:extent cx="7772400" cy="6877050"/>
                                  <wp:effectExtent l="0" t="0" r="0" b="0"/>
                                  <wp:docPr id="174" name="Pictur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EE64590"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BE202" id="Rectangle 231" o:spid="_x0000_s1132" style="position:absolute;margin-left:0;margin-top:0;width:612pt;height:541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Lh+MhHUAQAA&#10;kQMAAA4AAAAAAAAAAAAAAAAALgIAAGRycy9lMm9Eb2MueG1sUEsBAi0AFAAGAAgAAAAhABCzctTd&#10;AAAABwEAAA8AAAAAAAAAAAAAAAAALgQAAGRycy9kb3ducmV2LnhtbFBLBQYAAAAABAAEAPMAAAA4&#10;BQAAAAA=&#10;" o:allowincell="f" filled="f" stroked="f">
                <v:textbox inset="0,0,0,0">
                  <w:txbxContent>
                    <w:p w14:paraId="0C62370B" w14:textId="0311CD1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B15D61C" wp14:editId="5423F8EF">
                            <wp:extent cx="7772400" cy="6877050"/>
                            <wp:effectExtent l="0" t="0" r="0" b="0"/>
                            <wp:docPr id="174" name="Pictur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EE64590"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7EE2BCFE" w14:textId="77777777" w:rsidR="00E208A7" w:rsidRDefault="00E208A7">
      <w:pPr>
        <w:pStyle w:val="Heading3"/>
        <w:kinsoku w:val="0"/>
        <w:overflowPunct w:val="0"/>
        <w:spacing w:line="170" w:lineRule="auto"/>
        <w:ind w:right="904"/>
        <w:rPr>
          <w:color w:val="004C45"/>
        </w:rPr>
      </w:pPr>
      <w:r>
        <w:rPr>
          <w:color w:val="004C45"/>
        </w:rPr>
        <w:t>CONTRIBUTIONS TO THE FARMINGDALE COLLEGE FOUNDATION, FY 2021-FY2027</w:t>
      </w:r>
    </w:p>
    <w:p w14:paraId="5B795488" w14:textId="561214D9" w:rsidR="00E208A7" w:rsidRDefault="00AF6BB8">
      <w:pPr>
        <w:pStyle w:val="BodyText"/>
        <w:kinsoku w:val="0"/>
        <w:overflowPunct w:val="0"/>
        <w:spacing w:before="54"/>
        <w:rPr>
          <w:rFonts w:ascii="Verdana" w:hAnsi="Verdana" w:cs="Verdana"/>
          <w:sz w:val="20"/>
          <w:szCs w:val="20"/>
        </w:rPr>
      </w:pPr>
      <w:r>
        <w:rPr>
          <w:noProof/>
        </w:rPr>
        <mc:AlternateContent>
          <mc:Choice Requires="wps">
            <w:drawing>
              <wp:anchor distT="0" distB="0" distL="0" distR="0" simplePos="0" relativeHeight="251707904" behindDoc="0" locked="0" layoutInCell="0" allowOverlap="1" wp14:anchorId="6F0A2DD5" wp14:editId="6C3205B6">
                <wp:simplePos x="0" y="0"/>
                <wp:positionH relativeFrom="page">
                  <wp:posOffset>457200</wp:posOffset>
                </wp:positionH>
                <wp:positionV relativeFrom="paragraph">
                  <wp:posOffset>203835</wp:posOffset>
                </wp:positionV>
                <wp:extent cx="6819900" cy="3111500"/>
                <wp:effectExtent l="0" t="0" r="0" b="0"/>
                <wp:wrapTopAndBottom/>
                <wp:docPr id="53"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9900" cy="311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4E4A2" w14:textId="2F0689FB" w:rsidR="00E208A7" w:rsidRDefault="00AF6BB8">
                            <w:pPr>
                              <w:widowControl/>
                              <w:autoSpaceDE/>
                              <w:autoSpaceDN/>
                              <w:adjustRightInd/>
                              <w:spacing w:line="49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C3C8A9" wp14:editId="0ABA7AD2">
                                  <wp:extent cx="6819900" cy="3105150"/>
                                  <wp:effectExtent l="0" t="0" r="0" b="0"/>
                                  <wp:docPr id="176" name="Pictur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819900" cy="3105150"/>
                                          </a:xfrm>
                                          <a:prstGeom prst="rect">
                                            <a:avLst/>
                                          </a:prstGeom>
                                          <a:noFill/>
                                          <a:ln>
                                            <a:noFill/>
                                          </a:ln>
                                        </pic:spPr>
                                      </pic:pic>
                                    </a:graphicData>
                                  </a:graphic>
                                </wp:inline>
                              </w:drawing>
                            </w:r>
                          </w:p>
                          <w:p w14:paraId="6E14119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A2DD5" id="Rectangle 232" o:spid="_x0000_s1133" style="position:absolute;margin-left:36pt;margin-top:16.05pt;width:537pt;height:245pt;z-index:251707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" o:allowincell="f" filled="f" stroked="f">
                <v:textbox inset="0,0,0,0">
                  <w:txbxContent>
                    <w:p w14:paraId="5F94E4A2" w14:textId="2F0689FB" w:rsidR="00E208A7" w:rsidRDefault="00AF6BB8">
                      <w:pPr>
                        <w:widowControl/>
                        <w:autoSpaceDE/>
                        <w:autoSpaceDN/>
                        <w:adjustRightInd/>
                        <w:spacing w:line="49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C3C8A9" wp14:editId="0ABA7AD2">
                            <wp:extent cx="6819900" cy="3105150"/>
                            <wp:effectExtent l="0" t="0" r="0" b="0"/>
                            <wp:docPr id="176" name="Pictur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819900" cy="3105150"/>
                                    </a:xfrm>
                                    <a:prstGeom prst="rect">
                                      <a:avLst/>
                                    </a:prstGeom>
                                    <a:noFill/>
                                    <a:ln>
                                      <a:noFill/>
                                    </a:ln>
                                  </pic:spPr>
                                </pic:pic>
                              </a:graphicData>
                            </a:graphic>
                          </wp:inline>
                        </w:drawing>
                      </w:r>
                    </w:p>
                    <w:p w14:paraId="6E14119C"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58ACD3C6" w14:textId="77777777" w:rsidR="00E208A7" w:rsidRDefault="00E208A7">
      <w:pPr>
        <w:pStyle w:val="BodyText"/>
        <w:kinsoku w:val="0"/>
        <w:overflowPunct w:val="0"/>
        <w:spacing w:before="54"/>
        <w:rPr>
          <w:rFonts w:ascii="Verdana" w:hAnsi="Verdana" w:cs="Verdana"/>
          <w:sz w:val="20"/>
          <w:szCs w:val="20"/>
        </w:rPr>
        <w:sectPr w:rsidR="00E208A7">
          <w:type w:val="continuous"/>
          <w:pgSz w:w="12240" w:h="15840"/>
          <w:pgMar w:top="1820" w:right="360" w:bottom="280" w:left="360" w:header="720" w:footer="720" w:gutter="0"/>
          <w:cols w:space="720" w:equalWidth="0">
            <w:col w:w="11520"/>
          </w:cols>
          <w:noEndnote/>
        </w:sectPr>
      </w:pPr>
    </w:p>
    <w:p w14:paraId="7945421F" w14:textId="41B147DE" w:rsidR="00E208A7" w:rsidRDefault="00AF6BB8">
      <w:pPr>
        <w:pStyle w:val="BodyText"/>
        <w:kinsoku w:val="0"/>
        <w:overflowPunct w:val="0"/>
        <w:rPr>
          <w:rFonts w:ascii="Verdana" w:hAnsi="Verdana" w:cs="Verdana"/>
        </w:rPr>
      </w:pPr>
      <w:r>
        <w:rPr>
          <w:noProof/>
        </w:rPr>
        <w:lastRenderedPageBreak/>
        <mc:AlternateContent>
          <mc:Choice Requires="wps">
            <w:drawing>
              <wp:anchor distT="0" distB="0" distL="114300" distR="114300" simplePos="0" relativeHeight="251710976" behindDoc="1" locked="0" layoutInCell="0" allowOverlap="1" wp14:anchorId="748D2CAD" wp14:editId="5D5FDD15">
                <wp:simplePos x="0" y="0"/>
                <wp:positionH relativeFrom="page">
                  <wp:posOffset>0</wp:posOffset>
                </wp:positionH>
                <wp:positionV relativeFrom="page">
                  <wp:posOffset>0</wp:posOffset>
                </wp:positionV>
                <wp:extent cx="7772400" cy="6870700"/>
                <wp:effectExtent l="0" t="0" r="0" b="0"/>
                <wp:wrapNone/>
                <wp:docPr id="51"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102A4" w14:textId="528E30E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F5E917" wp14:editId="60DB27AE">
                                  <wp:extent cx="7772400" cy="6877050"/>
                                  <wp:effectExtent l="0" t="0" r="0" b="0"/>
                                  <wp:docPr id="178" name="Pictur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6AF3954"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D2CAD" id="Rectangle 233" o:spid="_x0000_s1134" style="position:absolute;margin-left:0;margin-top:0;width:612pt;height:541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N6bZ7rUAQAA&#10;kQMAAA4AAAAAAAAAAAAAAAAALgIAAGRycy9lMm9Eb2MueG1sUEsBAi0AFAAGAAgAAAAhABCzctTd&#10;AAAABwEAAA8AAAAAAAAAAAAAAAAALgQAAGRycy9kb3ducmV2LnhtbFBLBQYAAAAABAAEAPMAAAA4&#10;BQAAAAA=&#10;" o:allowincell="f" filled="f" stroked="f">
                <v:textbox inset="0,0,0,0">
                  <w:txbxContent>
                    <w:p w14:paraId="4A6102A4" w14:textId="528E30ED"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4F5E917" wp14:editId="60DB27AE">
                            <wp:extent cx="7772400" cy="6877050"/>
                            <wp:effectExtent l="0" t="0" r="0" b="0"/>
                            <wp:docPr id="178" name="Pictur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6AF3954"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71068E61" w14:textId="77777777" w:rsidR="00E208A7" w:rsidRDefault="00E208A7">
      <w:pPr>
        <w:pStyle w:val="BodyText"/>
        <w:kinsoku w:val="0"/>
        <w:overflowPunct w:val="0"/>
        <w:spacing w:before="165"/>
        <w:rPr>
          <w:rFonts w:ascii="Verdana" w:hAnsi="Verdana" w:cs="Verdana"/>
        </w:rPr>
      </w:pPr>
    </w:p>
    <w:p w14:paraId="23910777" w14:textId="77777777" w:rsidR="00E208A7" w:rsidRDefault="00E208A7">
      <w:pPr>
        <w:pStyle w:val="Heading5"/>
        <w:numPr>
          <w:ilvl w:val="0"/>
          <w:numId w:val="2"/>
        </w:numPr>
        <w:tabs>
          <w:tab w:val="left" w:pos="630"/>
        </w:tabs>
        <w:kinsoku w:val="0"/>
        <w:overflowPunct w:val="0"/>
        <w:spacing w:before="1"/>
        <w:ind w:left="630" w:hanging="270"/>
        <w:rPr>
          <w:color w:val="231F20"/>
          <w:spacing w:val="-4"/>
          <w:w w:val="110"/>
        </w:rPr>
      </w:pPr>
      <w:r>
        <w:rPr>
          <w:color w:val="231F20"/>
          <w:w w:val="110"/>
        </w:rPr>
        <w:t>Allocating</w:t>
      </w:r>
      <w:r>
        <w:rPr>
          <w:color w:val="231F20"/>
          <w:spacing w:val="-8"/>
          <w:w w:val="110"/>
        </w:rPr>
        <w:t xml:space="preserve"> </w:t>
      </w:r>
      <w:r>
        <w:rPr>
          <w:color w:val="231F20"/>
          <w:w w:val="110"/>
        </w:rPr>
        <w:t>the</w:t>
      </w:r>
      <w:r>
        <w:rPr>
          <w:color w:val="231F20"/>
          <w:spacing w:val="-7"/>
          <w:w w:val="110"/>
        </w:rPr>
        <w:t xml:space="preserve"> </w:t>
      </w:r>
      <w:r>
        <w:rPr>
          <w:color w:val="231F20"/>
          <w:spacing w:val="-4"/>
          <w:w w:val="110"/>
        </w:rPr>
        <w:t>Goal</w:t>
      </w:r>
    </w:p>
    <w:p w14:paraId="0DD82D2F" w14:textId="77777777" w:rsidR="00E208A7" w:rsidRDefault="00E208A7">
      <w:pPr>
        <w:pStyle w:val="BodyText"/>
        <w:kinsoku w:val="0"/>
        <w:overflowPunct w:val="0"/>
        <w:spacing w:before="18" w:line="259" w:lineRule="auto"/>
        <w:ind w:left="360"/>
        <w:rPr>
          <w:color w:val="231F20"/>
          <w:w w:val="115"/>
        </w:rPr>
      </w:pPr>
      <w:r>
        <w:rPr>
          <w:color w:val="231F20"/>
          <w:w w:val="115"/>
        </w:rPr>
        <w:t>To</w:t>
      </w:r>
      <w:r>
        <w:rPr>
          <w:color w:val="231F20"/>
          <w:spacing w:val="-14"/>
          <w:w w:val="115"/>
        </w:rPr>
        <w:t xml:space="preserve"> </w:t>
      </w:r>
      <w:r>
        <w:rPr>
          <w:color w:val="231F20"/>
          <w:w w:val="115"/>
        </w:rPr>
        <w:t>reach</w:t>
      </w:r>
      <w:r>
        <w:rPr>
          <w:color w:val="231F20"/>
          <w:spacing w:val="-14"/>
          <w:w w:val="115"/>
        </w:rPr>
        <w:t xml:space="preserve"> </w:t>
      </w:r>
      <w:r>
        <w:rPr>
          <w:color w:val="231F20"/>
          <w:w w:val="115"/>
        </w:rPr>
        <w:t>the</w:t>
      </w:r>
      <w:r>
        <w:rPr>
          <w:color w:val="231F20"/>
          <w:spacing w:val="-14"/>
          <w:w w:val="115"/>
        </w:rPr>
        <w:t xml:space="preserve"> </w:t>
      </w:r>
      <w:r>
        <w:rPr>
          <w:color w:val="231F20"/>
          <w:w w:val="115"/>
        </w:rPr>
        <w:t>$4M</w:t>
      </w:r>
      <w:r>
        <w:rPr>
          <w:color w:val="231F20"/>
          <w:spacing w:val="-14"/>
          <w:w w:val="115"/>
        </w:rPr>
        <w:t xml:space="preserve"> </w:t>
      </w:r>
      <w:r>
        <w:rPr>
          <w:color w:val="231F20"/>
          <w:w w:val="115"/>
        </w:rPr>
        <w:t>goal</w:t>
      </w:r>
      <w:r>
        <w:rPr>
          <w:color w:val="231F20"/>
          <w:spacing w:val="-14"/>
          <w:w w:val="115"/>
        </w:rPr>
        <w:t xml:space="preserve"> </w:t>
      </w:r>
      <w:r>
        <w:rPr>
          <w:color w:val="231F20"/>
          <w:w w:val="115"/>
        </w:rPr>
        <w:t>for</w:t>
      </w:r>
      <w:r>
        <w:rPr>
          <w:color w:val="231F20"/>
          <w:spacing w:val="-14"/>
          <w:w w:val="115"/>
        </w:rPr>
        <w:t xml:space="preserve"> </w:t>
      </w:r>
      <w:r>
        <w:rPr>
          <w:color w:val="231F20"/>
          <w:w w:val="115"/>
        </w:rPr>
        <w:t>FY2027,</w:t>
      </w:r>
      <w:r>
        <w:rPr>
          <w:color w:val="231F20"/>
          <w:spacing w:val="-14"/>
          <w:w w:val="115"/>
        </w:rPr>
        <w:t xml:space="preserve"> </w:t>
      </w:r>
      <w:r>
        <w:rPr>
          <w:color w:val="231F20"/>
          <w:w w:val="115"/>
        </w:rPr>
        <w:t>the</w:t>
      </w:r>
      <w:r>
        <w:rPr>
          <w:color w:val="231F20"/>
          <w:spacing w:val="-14"/>
          <w:w w:val="115"/>
        </w:rPr>
        <w:t xml:space="preserve"> </w:t>
      </w:r>
      <w:r>
        <w:rPr>
          <w:color w:val="231F20"/>
          <w:w w:val="115"/>
        </w:rPr>
        <w:t>Office</w:t>
      </w:r>
      <w:r>
        <w:rPr>
          <w:color w:val="231F20"/>
          <w:spacing w:val="-14"/>
          <w:w w:val="115"/>
        </w:rPr>
        <w:t xml:space="preserve"> </w:t>
      </w:r>
      <w:r>
        <w:rPr>
          <w:color w:val="231F20"/>
          <w:w w:val="115"/>
        </w:rPr>
        <w:t>of</w:t>
      </w:r>
      <w:r>
        <w:rPr>
          <w:color w:val="231F20"/>
          <w:spacing w:val="-14"/>
          <w:w w:val="115"/>
        </w:rPr>
        <w:t xml:space="preserve"> </w:t>
      </w:r>
      <w:r>
        <w:rPr>
          <w:color w:val="231F20"/>
          <w:w w:val="115"/>
        </w:rPr>
        <w:t>Institutional</w:t>
      </w:r>
      <w:r>
        <w:rPr>
          <w:color w:val="231F20"/>
          <w:spacing w:val="-14"/>
          <w:w w:val="115"/>
        </w:rPr>
        <w:t xml:space="preserve"> </w:t>
      </w:r>
      <w:r>
        <w:rPr>
          <w:color w:val="231F20"/>
          <w:w w:val="115"/>
        </w:rPr>
        <w:t>Advancement</w:t>
      </w:r>
      <w:r>
        <w:rPr>
          <w:color w:val="231F20"/>
          <w:spacing w:val="-14"/>
          <w:w w:val="115"/>
        </w:rPr>
        <w:t xml:space="preserve"> </w:t>
      </w:r>
      <w:r>
        <w:rPr>
          <w:color w:val="231F20"/>
          <w:w w:val="115"/>
        </w:rPr>
        <w:t>has</w:t>
      </w:r>
      <w:r>
        <w:rPr>
          <w:color w:val="231F20"/>
          <w:spacing w:val="-14"/>
          <w:w w:val="115"/>
        </w:rPr>
        <w:t xml:space="preserve"> </w:t>
      </w:r>
      <w:r>
        <w:rPr>
          <w:color w:val="231F20"/>
          <w:w w:val="115"/>
        </w:rPr>
        <w:t>segmented</w:t>
      </w:r>
      <w:r>
        <w:rPr>
          <w:color w:val="231F20"/>
          <w:spacing w:val="-14"/>
          <w:w w:val="115"/>
        </w:rPr>
        <w:t xml:space="preserve"> </w:t>
      </w:r>
      <w:r>
        <w:rPr>
          <w:color w:val="231F20"/>
          <w:w w:val="115"/>
        </w:rPr>
        <w:t>its</w:t>
      </w:r>
      <w:r>
        <w:rPr>
          <w:color w:val="231F20"/>
          <w:spacing w:val="-14"/>
          <w:w w:val="115"/>
        </w:rPr>
        <w:t xml:space="preserve"> </w:t>
      </w:r>
      <w:r>
        <w:rPr>
          <w:color w:val="231F20"/>
          <w:w w:val="115"/>
        </w:rPr>
        <w:t>donor allocation as follows:</w:t>
      </w:r>
    </w:p>
    <w:p w14:paraId="394A2C75" w14:textId="77777777" w:rsidR="00E208A7" w:rsidRDefault="00E208A7">
      <w:pPr>
        <w:pStyle w:val="BodyText"/>
        <w:kinsoku w:val="0"/>
        <w:overflowPunct w:val="0"/>
        <w:spacing w:before="11"/>
        <w:rPr>
          <w:sz w:val="20"/>
          <w:szCs w:val="20"/>
        </w:rPr>
      </w:pPr>
    </w:p>
    <w:tbl>
      <w:tblPr>
        <w:tblW w:w="0" w:type="auto"/>
        <w:tblInd w:w="380" w:type="dxa"/>
        <w:tblLayout w:type="fixed"/>
        <w:tblCellMar>
          <w:left w:w="0" w:type="dxa"/>
          <w:right w:w="0" w:type="dxa"/>
        </w:tblCellMar>
        <w:tblLook w:val="0000" w:firstRow="0" w:lastRow="0" w:firstColumn="0" w:lastColumn="0" w:noHBand="0" w:noVBand="0"/>
      </w:tblPr>
      <w:tblGrid>
        <w:gridCol w:w="2690"/>
        <w:gridCol w:w="1886"/>
        <w:gridCol w:w="1559"/>
        <w:gridCol w:w="1559"/>
        <w:gridCol w:w="1559"/>
        <w:gridCol w:w="1559"/>
      </w:tblGrid>
      <w:tr w:rsidR="00E208A7" w14:paraId="706AE84C" w14:textId="77777777">
        <w:tblPrEx>
          <w:tblCellMar>
            <w:top w:w="0" w:type="dxa"/>
            <w:left w:w="0" w:type="dxa"/>
            <w:bottom w:w="0" w:type="dxa"/>
            <w:right w:w="0" w:type="dxa"/>
          </w:tblCellMar>
        </w:tblPrEx>
        <w:trPr>
          <w:trHeight w:val="485"/>
        </w:trPr>
        <w:tc>
          <w:tcPr>
            <w:tcW w:w="2690" w:type="dxa"/>
            <w:tcBorders>
              <w:top w:val="single" w:sz="8" w:space="0" w:color="231F20"/>
              <w:left w:val="single" w:sz="8" w:space="0" w:color="231F20"/>
              <w:bottom w:val="single" w:sz="8" w:space="0" w:color="231F20"/>
              <w:right w:val="single" w:sz="8" w:space="0" w:color="231F20"/>
            </w:tcBorders>
            <w:shd w:val="clear" w:color="auto" w:fill="E6E7E8"/>
          </w:tcPr>
          <w:p w14:paraId="6D9849CF" w14:textId="77777777" w:rsidR="00E208A7" w:rsidRDefault="00E208A7">
            <w:pPr>
              <w:pStyle w:val="TableParagraph"/>
              <w:kinsoku w:val="0"/>
              <w:overflowPunct w:val="0"/>
              <w:spacing w:before="128"/>
              <w:ind w:left="80"/>
              <w:rPr>
                <w:color w:val="231F20"/>
                <w:spacing w:val="-2"/>
                <w:w w:val="115"/>
                <w:sz w:val="20"/>
                <w:szCs w:val="20"/>
              </w:rPr>
            </w:pPr>
            <w:r>
              <w:rPr>
                <w:color w:val="231F20"/>
                <w:w w:val="110"/>
                <w:sz w:val="20"/>
                <w:szCs w:val="20"/>
              </w:rPr>
              <w:t>Donor</w:t>
            </w:r>
            <w:r>
              <w:rPr>
                <w:color w:val="231F20"/>
                <w:spacing w:val="-3"/>
                <w:w w:val="115"/>
                <w:sz w:val="20"/>
                <w:szCs w:val="20"/>
              </w:rPr>
              <w:t xml:space="preserve"> </w:t>
            </w:r>
            <w:r>
              <w:rPr>
                <w:color w:val="231F20"/>
                <w:spacing w:val="-2"/>
                <w:w w:val="115"/>
                <w:sz w:val="20"/>
                <w:szCs w:val="20"/>
              </w:rPr>
              <w:t>Segment</w:t>
            </w:r>
          </w:p>
        </w:tc>
        <w:tc>
          <w:tcPr>
            <w:tcW w:w="1886" w:type="dxa"/>
            <w:tcBorders>
              <w:top w:val="single" w:sz="8" w:space="0" w:color="231F20"/>
              <w:left w:val="single" w:sz="8" w:space="0" w:color="231F20"/>
              <w:bottom w:val="single" w:sz="8" w:space="0" w:color="231F20"/>
              <w:right w:val="single" w:sz="8" w:space="0" w:color="231F20"/>
            </w:tcBorders>
            <w:shd w:val="clear" w:color="auto" w:fill="E6E7E8"/>
          </w:tcPr>
          <w:p w14:paraId="06548B14" w14:textId="77777777" w:rsidR="00E208A7" w:rsidRDefault="00E208A7">
            <w:pPr>
              <w:pStyle w:val="TableParagraph"/>
              <w:kinsoku w:val="0"/>
              <w:overflowPunct w:val="0"/>
              <w:spacing w:before="128"/>
              <w:ind w:left="21" w:right="1"/>
              <w:jc w:val="center"/>
              <w:rPr>
                <w:color w:val="231F20"/>
                <w:spacing w:val="-2"/>
                <w:w w:val="110"/>
                <w:sz w:val="20"/>
                <w:szCs w:val="20"/>
              </w:rPr>
            </w:pPr>
            <w:r>
              <w:rPr>
                <w:color w:val="231F20"/>
                <w:spacing w:val="-2"/>
                <w:w w:val="110"/>
                <w:sz w:val="20"/>
                <w:szCs w:val="20"/>
              </w:rPr>
              <w:t>Donors</w:t>
            </w:r>
          </w:p>
        </w:tc>
        <w:tc>
          <w:tcPr>
            <w:tcW w:w="1559" w:type="dxa"/>
            <w:tcBorders>
              <w:top w:val="single" w:sz="8" w:space="0" w:color="231F20"/>
              <w:left w:val="single" w:sz="8" w:space="0" w:color="231F20"/>
              <w:bottom w:val="single" w:sz="8" w:space="0" w:color="231F20"/>
              <w:right w:val="single" w:sz="8" w:space="0" w:color="231F20"/>
            </w:tcBorders>
            <w:shd w:val="clear" w:color="auto" w:fill="E6E7E8"/>
          </w:tcPr>
          <w:p w14:paraId="746841EC" w14:textId="77777777" w:rsidR="00E208A7" w:rsidRDefault="00E208A7">
            <w:pPr>
              <w:pStyle w:val="TableParagraph"/>
              <w:kinsoku w:val="0"/>
              <w:overflowPunct w:val="0"/>
              <w:spacing w:before="108"/>
              <w:ind w:left="25" w:right="4"/>
              <w:jc w:val="center"/>
              <w:rPr>
                <w:color w:val="231F20"/>
                <w:spacing w:val="-4"/>
                <w:w w:val="120"/>
                <w:sz w:val="20"/>
                <w:szCs w:val="20"/>
              </w:rPr>
            </w:pPr>
            <w:r>
              <w:rPr>
                <w:color w:val="231F20"/>
                <w:spacing w:val="-4"/>
                <w:w w:val="110"/>
                <w:sz w:val="20"/>
                <w:szCs w:val="20"/>
              </w:rPr>
              <w:t>Avg.</w:t>
            </w:r>
            <w:r>
              <w:rPr>
                <w:color w:val="231F20"/>
                <w:spacing w:val="-11"/>
                <w:w w:val="110"/>
                <w:sz w:val="20"/>
                <w:szCs w:val="20"/>
              </w:rPr>
              <w:t xml:space="preserve"> </w:t>
            </w:r>
            <w:r>
              <w:rPr>
                <w:color w:val="231F20"/>
                <w:spacing w:val="-4"/>
                <w:w w:val="120"/>
                <w:sz w:val="20"/>
                <w:szCs w:val="20"/>
              </w:rPr>
              <w:t>Gift</w:t>
            </w:r>
          </w:p>
        </w:tc>
        <w:tc>
          <w:tcPr>
            <w:tcW w:w="1559" w:type="dxa"/>
            <w:tcBorders>
              <w:top w:val="single" w:sz="8" w:space="0" w:color="231F20"/>
              <w:left w:val="single" w:sz="8" w:space="0" w:color="231F20"/>
              <w:bottom w:val="single" w:sz="8" w:space="0" w:color="231F20"/>
              <w:right w:val="single" w:sz="8" w:space="0" w:color="231F20"/>
            </w:tcBorders>
            <w:shd w:val="clear" w:color="auto" w:fill="E6E7E8"/>
          </w:tcPr>
          <w:p w14:paraId="5EB5FBC2" w14:textId="77777777" w:rsidR="00E208A7" w:rsidRDefault="00E208A7">
            <w:pPr>
              <w:pStyle w:val="TableParagraph"/>
              <w:kinsoku w:val="0"/>
              <w:overflowPunct w:val="0"/>
              <w:spacing w:before="108"/>
              <w:ind w:left="25" w:right="3"/>
              <w:jc w:val="center"/>
              <w:rPr>
                <w:color w:val="231F20"/>
                <w:spacing w:val="-4"/>
                <w:w w:val="105"/>
                <w:sz w:val="20"/>
                <w:szCs w:val="20"/>
              </w:rPr>
            </w:pPr>
            <w:r>
              <w:rPr>
                <w:color w:val="231F20"/>
                <w:spacing w:val="-4"/>
                <w:w w:val="105"/>
                <w:sz w:val="20"/>
                <w:szCs w:val="20"/>
              </w:rPr>
              <w:t>Plan</w:t>
            </w:r>
          </w:p>
        </w:tc>
        <w:tc>
          <w:tcPr>
            <w:tcW w:w="1559" w:type="dxa"/>
            <w:tcBorders>
              <w:top w:val="single" w:sz="8" w:space="0" w:color="231F20"/>
              <w:left w:val="single" w:sz="8" w:space="0" w:color="231F20"/>
              <w:bottom w:val="single" w:sz="8" w:space="0" w:color="231F20"/>
              <w:right w:val="single" w:sz="8" w:space="0" w:color="231F20"/>
            </w:tcBorders>
            <w:shd w:val="clear" w:color="auto" w:fill="E6E7E8"/>
          </w:tcPr>
          <w:p w14:paraId="06883997" w14:textId="77777777" w:rsidR="00E208A7" w:rsidRDefault="00E208A7">
            <w:pPr>
              <w:pStyle w:val="TableParagraph"/>
              <w:kinsoku w:val="0"/>
              <w:overflowPunct w:val="0"/>
              <w:spacing w:before="108"/>
              <w:ind w:left="25" w:right="2"/>
              <w:jc w:val="center"/>
              <w:rPr>
                <w:color w:val="231F20"/>
                <w:spacing w:val="-2"/>
                <w:w w:val="110"/>
                <w:sz w:val="20"/>
                <w:szCs w:val="20"/>
              </w:rPr>
            </w:pPr>
            <w:r>
              <w:rPr>
                <w:color w:val="231F20"/>
                <w:spacing w:val="-2"/>
                <w:w w:val="110"/>
                <w:sz w:val="20"/>
                <w:szCs w:val="20"/>
              </w:rPr>
              <w:t>Revised</w:t>
            </w:r>
          </w:p>
        </w:tc>
        <w:tc>
          <w:tcPr>
            <w:tcW w:w="1559" w:type="dxa"/>
            <w:tcBorders>
              <w:top w:val="single" w:sz="8" w:space="0" w:color="231F20"/>
              <w:left w:val="single" w:sz="8" w:space="0" w:color="231F20"/>
              <w:bottom w:val="single" w:sz="8" w:space="0" w:color="231F20"/>
              <w:right w:val="single" w:sz="8" w:space="0" w:color="231F20"/>
            </w:tcBorders>
            <w:shd w:val="clear" w:color="auto" w:fill="E6E7E8"/>
          </w:tcPr>
          <w:p w14:paraId="33160FDA" w14:textId="77777777" w:rsidR="00E208A7" w:rsidRDefault="00E208A7">
            <w:pPr>
              <w:pStyle w:val="TableParagraph"/>
              <w:kinsoku w:val="0"/>
              <w:overflowPunct w:val="0"/>
              <w:spacing w:before="128"/>
              <w:ind w:left="25" w:right="1"/>
              <w:jc w:val="center"/>
              <w:rPr>
                <w:color w:val="231F20"/>
                <w:spacing w:val="-4"/>
                <w:sz w:val="20"/>
                <w:szCs w:val="20"/>
              </w:rPr>
            </w:pPr>
            <w:r>
              <w:rPr>
                <w:color w:val="231F20"/>
                <w:sz w:val="20"/>
                <w:szCs w:val="20"/>
              </w:rPr>
              <w:t>%</w:t>
            </w:r>
            <w:r>
              <w:rPr>
                <w:color w:val="231F20"/>
                <w:spacing w:val="-1"/>
                <w:sz w:val="20"/>
                <w:szCs w:val="20"/>
              </w:rPr>
              <w:t xml:space="preserve"> </w:t>
            </w:r>
            <w:r>
              <w:rPr>
                <w:color w:val="231F20"/>
                <w:sz w:val="20"/>
                <w:szCs w:val="20"/>
              </w:rPr>
              <w:t xml:space="preserve">of </w:t>
            </w:r>
            <w:r>
              <w:rPr>
                <w:color w:val="231F20"/>
                <w:spacing w:val="-4"/>
                <w:sz w:val="20"/>
                <w:szCs w:val="20"/>
              </w:rPr>
              <w:t>Goal</w:t>
            </w:r>
          </w:p>
        </w:tc>
      </w:tr>
      <w:tr w:rsidR="00E208A7" w14:paraId="6730CF30" w14:textId="77777777">
        <w:tblPrEx>
          <w:tblCellMar>
            <w:top w:w="0" w:type="dxa"/>
            <w:left w:w="0" w:type="dxa"/>
            <w:bottom w:w="0" w:type="dxa"/>
            <w:right w:w="0" w:type="dxa"/>
          </w:tblCellMar>
        </w:tblPrEx>
        <w:trPr>
          <w:trHeight w:val="786"/>
        </w:trPr>
        <w:tc>
          <w:tcPr>
            <w:tcW w:w="2690" w:type="dxa"/>
            <w:tcBorders>
              <w:top w:val="single" w:sz="8" w:space="0" w:color="231F20"/>
              <w:left w:val="single" w:sz="8" w:space="0" w:color="231F20"/>
              <w:bottom w:val="single" w:sz="8" w:space="0" w:color="231F20"/>
              <w:right w:val="single" w:sz="8" w:space="0" w:color="231F20"/>
            </w:tcBorders>
          </w:tcPr>
          <w:p w14:paraId="505E9E19" w14:textId="77777777" w:rsidR="00E208A7" w:rsidRDefault="00E208A7">
            <w:pPr>
              <w:pStyle w:val="TableParagraph"/>
              <w:kinsoku w:val="0"/>
              <w:overflowPunct w:val="0"/>
              <w:spacing w:before="148"/>
              <w:ind w:left="79"/>
              <w:rPr>
                <w:color w:val="231F20"/>
                <w:spacing w:val="-10"/>
                <w:w w:val="155"/>
                <w:sz w:val="20"/>
                <w:szCs w:val="20"/>
              </w:rPr>
            </w:pPr>
            <w:r>
              <w:rPr>
                <w:color w:val="231F20"/>
                <w:spacing w:val="-2"/>
                <w:w w:val="110"/>
                <w:sz w:val="20"/>
                <w:szCs w:val="20"/>
              </w:rPr>
              <w:t>Leadership</w:t>
            </w:r>
            <w:r>
              <w:rPr>
                <w:color w:val="231F20"/>
                <w:spacing w:val="-13"/>
                <w:w w:val="110"/>
                <w:sz w:val="20"/>
                <w:szCs w:val="20"/>
              </w:rPr>
              <w:t xml:space="preserve"> </w:t>
            </w:r>
            <w:r>
              <w:rPr>
                <w:color w:val="231F20"/>
                <w:spacing w:val="-10"/>
                <w:w w:val="155"/>
                <w:sz w:val="20"/>
                <w:szCs w:val="20"/>
              </w:rPr>
              <w:t>/</w:t>
            </w:r>
          </w:p>
          <w:p w14:paraId="58E413E6" w14:textId="77777777" w:rsidR="00E208A7" w:rsidRDefault="00E208A7">
            <w:pPr>
              <w:pStyle w:val="TableParagraph"/>
              <w:kinsoku w:val="0"/>
              <w:overflowPunct w:val="0"/>
              <w:spacing w:before="30"/>
              <w:ind w:left="79"/>
              <w:rPr>
                <w:color w:val="231F20"/>
                <w:spacing w:val="-2"/>
                <w:w w:val="110"/>
                <w:sz w:val="20"/>
                <w:szCs w:val="20"/>
              </w:rPr>
            </w:pPr>
            <w:r>
              <w:rPr>
                <w:color w:val="231F20"/>
                <w:w w:val="110"/>
                <w:sz w:val="20"/>
                <w:szCs w:val="20"/>
              </w:rPr>
              <w:t>Major</w:t>
            </w:r>
            <w:r>
              <w:rPr>
                <w:color w:val="231F20"/>
                <w:spacing w:val="-13"/>
                <w:w w:val="110"/>
                <w:sz w:val="20"/>
                <w:szCs w:val="20"/>
              </w:rPr>
              <w:t xml:space="preserve"> </w:t>
            </w:r>
            <w:r>
              <w:rPr>
                <w:color w:val="231F20"/>
                <w:w w:val="110"/>
                <w:sz w:val="20"/>
                <w:szCs w:val="20"/>
              </w:rPr>
              <w:t>Gifts</w:t>
            </w:r>
            <w:r>
              <w:rPr>
                <w:color w:val="231F20"/>
                <w:spacing w:val="-12"/>
                <w:w w:val="110"/>
                <w:sz w:val="20"/>
                <w:szCs w:val="20"/>
              </w:rPr>
              <w:t xml:space="preserve"> </w:t>
            </w:r>
            <w:r>
              <w:rPr>
                <w:color w:val="231F20"/>
                <w:spacing w:val="-2"/>
                <w:w w:val="110"/>
                <w:sz w:val="20"/>
                <w:szCs w:val="20"/>
              </w:rPr>
              <w:t>($25K+)</w:t>
            </w:r>
          </w:p>
        </w:tc>
        <w:tc>
          <w:tcPr>
            <w:tcW w:w="1886" w:type="dxa"/>
            <w:tcBorders>
              <w:top w:val="single" w:sz="8" w:space="0" w:color="231F20"/>
              <w:left w:val="single" w:sz="8" w:space="0" w:color="231F20"/>
              <w:bottom w:val="single" w:sz="8" w:space="0" w:color="231F20"/>
              <w:right w:val="single" w:sz="8" w:space="0" w:color="231F20"/>
            </w:tcBorders>
          </w:tcPr>
          <w:p w14:paraId="40DC5132" w14:textId="77777777" w:rsidR="00E208A7" w:rsidRDefault="00E208A7">
            <w:pPr>
              <w:pStyle w:val="TableParagraph"/>
              <w:kinsoku w:val="0"/>
              <w:overflowPunct w:val="0"/>
              <w:spacing w:before="48"/>
              <w:rPr>
                <w:sz w:val="20"/>
                <w:szCs w:val="20"/>
              </w:rPr>
            </w:pPr>
          </w:p>
          <w:p w14:paraId="5F23C18E" w14:textId="77777777" w:rsidR="00E208A7" w:rsidRDefault="00E208A7">
            <w:pPr>
              <w:pStyle w:val="TableParagraph"/>
              <w:kinsoku w:val="0"/>
              <w:overflowPunct w:val="0"/>
              <w:spacing w:before="0"/>
              <w:ind w:left="21" w:right="4"/>
              <w:jc w:val="center"/>
              <w:rPr>
                <w:color w:val="231F20"/>
                <w:spacing w:val="-5"/>
                <w:sz w:val="20"/>
                <w:szCs w:val="20"/>
              </w:rPr>
            </w:pPr>
            <w:r>
              <w:rPr>
                <w:color w:val="231F20"/>
                <w:spacing w:val="-5"/>
                <w:sz w:val="20"/>
                <w:szCs w:val="20"/>
              </w:rPr>
              <w:t>14</w:t>
            </w:r>
          </w:p>
        </w:tc>
        <w:tc>
          <w:tcPr>
            <w:tcW w:w="1559" w:type="dxa"/>
            <w:tcBorders>
              <w:top w:val="single" w:sz="8" w:space="0" w:color="231F20"/>
              <w:left w:val="single" w:sz="8" w:space="0" w:color="231F20"/>
              <w:bottom w:val="single" w:sz="8" w:space="0" w:color="231F20"/>
              <w:right w:val="single" w:sz="8" w:space="0" w:color="231F20"/>
            </w:tcBorders>
          </w:tcPr>
          <w:p w14:paraId="79C54EFB" w14:textId="77777777" w:rsidR="00E208A7" w:rsidRDefault="00E208A7">
            <w:pPr>
              <w:pStyle w:val="TableParagraph"/>
              <w:kinsoku w:val="0"/>
              <w:overflowPunct w:val="0"/>
              <w:spacing w:before="28"/>
              <w:rPr>
                <w:sz w:val="20"/>
                <w:szCs w:val="20"/>
              </w:rPr>
            </w:pPr>
          </w:p>
          <w:p w14:paraId="2173F0B1" w14:textId="77777777" w:rsidR="00E208A7" w:rsidRDefault="00E208A7">
            <w:pPr>
              <w:pStyle w:val="TableParagraph"/>
              <w:kinsoku w:val="0"/>
              <w:overflowPunct w:val="0"/>
              <w:spacing w:before="0"/>
              <w:ind w:left="25" w:right="3"/>
              <w:jc w:val="center"/>
              <w:rPr>
                <w:color w:val="231F20"/>
                <w:spacing w:val="-2"/>
                <w:w w:val="115"/>
                <w:sz w:val="20"/>
                <w:szCs w:val="20"/>
              </w:rPr>
            </w:pPr>
            <w:r>
              <w:rPr>
                <w:color w:val="231F20"/>
                <w:spacing w:val="-2"/>
                <w:w w:val="115"/>
                <w:sz w:val="20"/>
                <w:szCs w:val="20"/>
              </w:rPr>
              <w:t>$100,000</w:t>
            </w:r>
          </w:p>
        </w:tc>
        <w:tc>
          <w:tcPr>
            <w:tcW w:w="1559" w:type="dxa"/>
            <w:tcBorders>
              <w:top w:val="single" w:sz="8" w:space="0" w:color="231F20"/>
              <w:left w:val="single" w:sz="8" w:space="0" w:color="231F20"/>
              <w:bottom w:val="single" w:sz="8" w:space="0" w:color="231F20"/>
              <w:right w:val="single" w:sz="8" w:space="0" w:color="231F20"/>
            </w:tcBorders>
          </w:tcPr>
          <w:p w14:paraId="77E5735D" w14:textId="77777777" w:rsidR="00E208A7" w:rsidRDefault="00E208A7">
            <w:pPr>
              <w:pStyle w:val="TableParagraph"/>
              <w:kinsoku w:val="0"/>
              <w:overflowPunct w:val="0"/>
              <w:spacing w:before="28"/>
              <w:rPr>
                <w:sz w:val="20"/>
                <w:szCs w:val="20"/>
              </w:rPr>
            </w:pPr>
          </w:p>
          <w:p w14:paraId="3887B869" w14:textId="77777777" w:rsidR="00E208A7" w:rsidRDefault="00E208A7">
            <w:pPr>
              <w:pStyle w:val="TableParagraph"/>
              <w:kinsoku w:val="0"/>
              <w:overflowPunct w:val="0"/>
              <w:spacing w:before="0"/>
              <w:ind w:left="25" w:right="2"/>
              <w:jc w:val="center"/>
              <w:rPr>
                <w:color w:val="231F20"/>
                <w:spacing w:val="-2"/>
                <w:w w:val="115"/>
                <w:sz w:val="20"/>
                <w:szCs w:val="20"/>
              </w:rPr>
            </w:pPr>
            <w:r>
              <w:rPr>
                <w:color w:val="231F20"/>
                <w:spacing w:val="-2"/>
                <w:w w:val="115"/>
                <w:sz w:val="20"/>
                <w:szCs w:val="20"/>
              </w:rPr>
              <w:t>$750,000</w:t>
            </w:r>
          </w:p>
        </w:tc>
        <w:tc>
          <w:tcPr>
            <w:tcW w:w="1559" w:type="dxa"/>
            <w:tcBorders>
              <w:top w:val="single" w:sz="8" w:space="0" w:color="231F20"/>
              <w:left w:val="single" w:sz="8" w:space="0" w:color="231F20"/>
              <w:bottom w:val="single" w:sz="8" w:space="0" w:color="231F20"/>
              <w:right w:val="single" w:sz="8" w:space="0" w:color="231F20"/>
            </w:tcBorders>
          </w:tcPr>
          <w:p w14:paraId="49BA7746" w14:textId="77777777" w:rsidR="00E208A7" w:rsidRDefault="00E208A7">
            <w:pPr>
              <w:pStyle w:val="TableParagraph"/>
              <w:kinsoku w:val="0"/>
              <w:overflowPunct w:val="0"/>
              <w:spacing w:before="28"/>
              <w:rPr>
                <w:sz w:val="20"/>
                <w:szCs w:val="20"/>
              </w:rPr>
            </w:pPr>
          </w:p>
          <w:p w14:paraId="117E9E2F" w14:textId="77777777" w:rsidR="00E208A7" w:rsidRDefault="00E208A7">
            <w:pPr>
              <w:pStyle w:val="TableParagraph"/>
              <w:kinsoku w:val="0"/>
              <w:overflowPunct w:val="0"/>
              <w:spacing w:before="0"/>
              <w:ind w:left="25" w:right="1"/>
              <w:jc w:val="center"/>
              <w:rPr>
                <w:color w:val="231F20"/>
                <w:spacing w:val="-2"/>
                <w:w w:val="110"/>
                <w:sz w:val="20"/>
                <w:szCs w:val="20"/>
              </w:rPr>
            </w:pPr>
            <w:r>
              <w:rPr>
                <w:color w:val="231F20"/>
                <w:spacing w:val="-2"/>
                <w:w w:val="110"/>
                <w:sz w:val="20"/>
                <w:szCs w:val="20"/>
              </w:rPr>
              <w:t>$1,400,000</w:t>
            </w:r>
          </w:p>
        </w:tc>
        <w:tc>
          <w:tcPr>
            <w:tcW w:w="1559" w:type="dxa"/>
            <w:tcBorders>
              <w:top w:val="single" w:sz="8" w:space="0" w:color="231F20"/>
              <w:left w:val="single" w:sz="8" w:space="0" w:color="231F20"/>
              <w:bottom w:val="single" w:sz="8" w:space="0" w:color="231F20"/>
              <w:right w:val="single" w:sz="8" w:space="0" w:color="231F20"/>
            </w:tcBorders>
          </w:tcPr>
          <w:p w14:paraId="41873E2D" w14:textId="77777777" w:rsidR="00E208A7" w:rsidRDefault="00E208A7">
            <w:pPr>
              <w:pStyle w:val="TableParagraph"/>
              <w:kinsoku w:val="0"/>
              <w:overflowPunct w:val="0"/>
              <w:spacing w:before="48"/>
              <w:rPr>
                <w:sz w:val="20"/>
                <w:szCs w:val="20"/>
              </w:rPr>
            </w:pPr>
          </w:p>
          <w:p w14:paraId="7C691AA9" w14:textId="77777777" w:rsidR="00E208A7" w:rsidRDefault="00E208A7">
            <w:pPr>
              <w:pStyle w:val="TableParagraph"/>
              <w:kinsoku w:val="0"/>
              <w:overflowPunct w:val="0"/>
              <w:spacing w:before="0"/>
              <w:ind w:left="25" w:right="5"/>
              <w:jc w:val="center"/>
              <w:rPr>
                <w:color w:val="231F20"/>
                <w:spacing w:val="-5"/>
                <w:w w:val="105"/>
                <w:sz w:val="20"/>
                <w:szCs w:val="20"/>
              </w:rPr>
            </w:pPr>
            <w:r>
              <w:rPr>
                <w:color w:val="231F20"/>
                <w:spacing w:val="-5"/>
                <w:w w:val="105"/>
                <w:sz w:val="20"/>
                <w:szCs w:val="20"/>
              </w:rPr>
              <w:t>35%</w:t>
            </w:r>
          </w:p>
        </w:tc>
      </w:tr>
      <w:tr w:rsidR="00E208A7" w14:paraId="2E55D045" w14:textId="77777777">
        <w:tblPrEx>
          <w:tblCellMar>
            <w:top w:w="0" w:type="dxa"/>
            <w:left w:w="0" w:type="dxa"/>
            <w:bottom w:w="0" w:type="dxa"/>
            <w:right w:w="0" w:type="dxa"/>
          </w:tblCellMar>
        </w:tblPrEx>
        <w:trPr>
          <w:trHeight w:val="486"/>
        </w:trPr>
        <w:tc>
          <w:tcPr>
            <w:tcW w:w="2690" w:type="dxa"/>
            <w:tcBorders>
              <w:top w:val="single" w:sz="8" w:space="0" w:color="231F20"/>
              <w:left w:val="single" w:sz="8" w:space="0" w:color="231F20"/>
              <w:bottom w:val="single" w:sz="8" w:space="0" w:color="231F20"/>
              <w:right w:val="single" w:sz="8" w:space="0" w:color="231F20"/>
            </w:tcBorders>
          </w:tcPr>
          <w:p w14:paraId="56893FC6" w14:textId="77777777" w:rsidR="00E208A7" w:rsidRDefault="00E208A7">
            <w:pPr>
              <w:pStyle w:val="TableParagraph"/>
              <w:kinsoku w:val="0"/>
              <w:overflowPunct w:val="0"/>
              <w:spacing w:before="128"/>
              <w:ind w:left="79"/>
              <w:rPr>
                <w:color w:val="231F20"/>
                <w:spacing w:val="-2"/>
                <w:w w:val="110"/>
                <w:sz w:val="20"/>
                <w:szCs w:val="20"/>
              </w:rPr>
            </w:pPr>
            <w:r>
              <w:rPr>
                <w:color w:val="231F20"/>
                <w:w w:val="110"/>
                <w:sz w:val="20"/>
                <w:szCs w:val="20"/>
              </w:rPr>
              <w:t>Corporate</w:t>
            </w:r>
            <w:r>
              <w:rPr>
                <w:color w:val="231F20"/>
                <w:spacing w:val="-12"/>
                <w:w w:val="110"/>
                <w:sz w:val="20"/>
                <w:szCs w:val="20"/>
              </w:rPr>
              <w:t xml:space="preserve"> </w:t>
            </w:r>
            <w:r>
              <w:rPr>
                <w:color w:val="231F20"/>
                <w:w w:val="110"/>
                <w:sz w:val="20"/>
                <w:szCs w:val="20"/>
              </w:rPr>
              <w:t>&amp;</w:t>
            </w:r>
            <w:r>
              <w:rPr>
                <w:color w:val="231F20"/>
                <w:spacing w:val="-11"/>
                <w:w w:val="110"/>
                <w:sz w:val="20"/>
                <w:szCs w:val="20"/>
              </w:rPr>
              <w:t xml:space="preserve"> </w:t>
            </w:r>
            <w:r>
              <w:rPr>
                <w:color w:val="231F20"/>
                <w:spacing w:val="-2"/>
                <w:w w:val="110"/>
                <w:sz w:val="20"/>
                <w:szCs w:val="20"/>
              </w:rPr>
              <w:t>Institutional</w:t>
            </w:r>
          </w:p>
        </w:tc>
        <w:tc>
          <w:tcPr>
            <w:tcW w:w="1886" w:type="dxa"/>
            <w:tcBorders>
              <w:top w:val="single" w:sz="8" w:space="0" w:color="231F20"/>
              <w:left w:val="single" w:sz="8" w:space="0" w:color="231F20"/>
              <w:bottom w:val="single" w:sz="8" w:space="0" w:color="231F20"/>
              <w:right w:val="single" w:sz="8" w:space="0" w:color="231F20"/>
            </w:tcBorders>
          </w:tcPr>
          <w:p w14:paraId="6A6078E0" w14:textId="77777777" w:rsidR="00E208A7" w:rsidRDefault="00E208A7">
            <w:pPr>
              <w:pStyle w:val="TableParagraph"/>
              <w:kinsoku w:val="0"/>
              <w:overflowPunct w:val="0"/>
              <w:spacing w:before="128"/>
              <w:ind w:left="21" w:right="4"/>
              <w:jc w:val="center"/>
              <w:rPr>
                <w:color w:val="231F20"/>
                <w:spacing w:val="-5"/>
                <w:w w:val="120"/>
                <w:sz w:val="20"/>
                <w:szCs w:val="20"/>
              </w:rPr>
            </w:pPr>
            <w:r>
              <w:rPr>
                <w:color w:val="231F20"/>
                <w:spacing w:val="-5"/>
                <w:w w:val="120"/>
                <w:sz w:val="20"/>
                <w:szCs w:val="20"/>
              </w:rPr>
              <w:t>20</w:t>
            </w:r>
          </w:p>
        </w:tc>
        <w:tc>
          <w:tcPr>
            <w:tcW w:w="1559" w:type="dxa"/>
            <w:tcBorders>
              <w:top w:val="single" w:sz="8" w:space="0" w:color="231F20"/>
              <w:left w:val="single" w:sz="8" w:space="0" w:color="231F20"/>
              <w:bottom w:val="single" w:sz="8" w:space="0" w:color="231F20"/>
              <w:right w:val="single" w:sz="8" w:space="0" w:color="231F20"/>
            </w:tcBorders>
          </w:tcPr>
          <w:p w14:paraId="120A2370" w14:textId="77777777" w:rsidR="00E208A7" w:rsidRDefault="00E208A7">
            <w:pPr>
              <w:pStyle w:val="TableParagraph"/>
              <w:kinsoku w:val="0"/>
              <w:overflowPunct w:val="0"/>
              <w:spacing w:before="108"/>
              <w:ind w:left="25" w:right="4"/>
              <w:jc w:val="center"/>
              <w:rPr>
                <w:color w:val="231F20"/>
                <w:spacing w:val="-2"/>
                <w:w w:val="115"/>
                <w:sz w:val="20"/>
                <w:szCs w:val="20"/>
              </w:rPr>
            </w:pPr>
            <w:r>
              <w:rPr>
                <w:color w:val="231F20"/>
                <w:spacing w:val="-2"/>
                <w:w w:val="115"/>
                <w:sz w:val="20"/>
                <w:szCs w:val="20"/>
              </w:rPr>
              <w:t>$37,500</w:t>
            </w:r>
          </w:p>
        </w:tc>
        <w:tc>
          <w:tcPr>
            <w:tcW w:w="1559" w:type="dxa"/>
            <w:tcBorders>
              <w:top w:val="single" w:sz="8" w:space="0" w:color="231F20"/>
              <w:left w:val="single" w:sz="8" w:space="0" w:color="231F20"/>
              <w:bottom w:val="single" w:sz="8" w:space="0" w:color="231F20"/>
              <w:right w:val="single" w:sz="8" w:space="0" w:color="231F20"/>
            </w:tcBorders>
          </w:tcPr>
          <w:p w14:paraId="29FE2F0B" w14:textId="77777777" w:rsidR="00E208A7" w:rsidRDefault="00E208A7">
            <w:pPr>
              <w:pStyle w:val="TableParagraph"/>
              <w:kinsoku w:val="0"/>
              <w:overflowPunct w:val="0"/>
              <w:spacing w:before="108"/>
              <w:ind w:left="25" w:right="2"/>
              <w:jc w:val="center"/>
              <w:rPr>
                <w:color w:val="231F20"/>
                <w:spacing w:val="-2"/>
                <w:w w:val="120"/>
                <w:sz w:val="20"/>
                <w:szCs w:val="20"/>
              </w:rPr>
            </w:pPr>
            <w:r>
              <w:rPr>
                <w:color w:val="231F20"/>
                <w:spacing w:val="-2"/>
                <w:w w:val="120"/>
                <w:sz w:val="20"/>
                <w:szCs w:val="20"/>
              </w:rPr>
              <w:t>$450,000</w:t>
            </w:r>
          </w:p>
        </w:tc>
        <w:tc>
          <w:tcPr>
            <w:tcW w:w="1559" w:type="dxa"/>
            <w:tcBorders>
              <w:top w:val="single" w:sz="8" w:space="0" w:color="231F20"/>
              <w:left w:val="single" w:sz="8" w:space="0" w:color="231F20"/>
              <w:bottom w:val="single" w:sz="8" w:space="0" w:color="231F20"/>
              <w:right w:val="single" w:sz="8" w:space="0" w:color="231F20"/>
            </w:tcBorders>
          </w:tcPr>
          <w:p w14:paraId="175F8B0C" w14:textId="77777777" w:rsidR="00E208A7" w:rsidRDefault="00E208A7">
            <w:pPr>
              <w:pStyle w:val="TableParagraph"/>
              <w:kinsoku w:val="0"/>
              <w:overflowPunct w:val="0"/>
              <w:spacing w:before="108"/>
              <w:ind w:left="25" w:right="1"/>
              <w:jc w:val="center"/>
              <w:rPr>
                <w:color w:val="231F20"/>
                <w:spacing w:val="-2"/>
                <w:w w:val="115"/>
                <w:sz w:val="20"/>
                <w:szCs w:val="20"/>
              </w:rPr>
            </w:pPr>
            <w:r>
              <w:rPr>
                <w:color w:val="231F20"/>
                <w:spacing w:val="-2"/>
                <w:w w:val="115"/>
                <w:sz w:val="20"/>
                <w:szCs w:val="20"/>
              </w:rPr>
              <w:t>$750,000</w:t>
            </w:r>
          </w:p>
        </w:tc>
        <w:tc>
          <w:tcPr>
            <w:tcW w:w="1559" w:type="dxa"/>
            <w:tcBorders>
              <w:top w:val="single" w:sz="8" w:space="0" w:color="231F20"/>
              <w:left w:val="single" w:sz="8" w:space="0" w:color="231F20"/>
              <w:bottom w:val="single" w:sz="8" w:space="0" w:color="231F20"/>
              <w:right w:val="single" w:sz="8" w:space="0" w:color="231F20"/>
            </w:tcBorders>
          </w:tcPr>
          <w:p w14:paraId="4765FADD" w14:textId="77777777" w:rsidR="00E208A7" w:rsidRDefault="00E208A7">
            <w:pPr>
              <w:pStyle w:val="TableParagraph"/>
              <w:kinsoku w:val="0"/>
              <w:overflowPunct w:val="0"/>
              <w:spacing w:before="128"/>
              <w:ind w:left="25"/>
              <w:jc w:val="center"/>
              <w:rPr>
                <w:color w:val="231F20"/>
                <w:spacing w:val="-5"/>
                <w:sz w:val="20"/>
                <w:szCs w:val="20"/>
              </w:rPr>
            </w:pPr>
            <w:r>
              <w:rPr>
                <w:color w:val="231F20"/>
                <w:spacing w:val="-5"/>
                <w:sz w:val="20"/>
                <w:szCs w:val="20"/>
              </w:rPr>
              <w:t>19%</w:t>
            </w:r>
          </w:p>
        </w:tc>
      </w:tr>
      <w:tr w:rsidR="00E208A7" w14:paraId="298B2913" w14:textId="77777777">
        <w:tblPrEx>
          <w:tblCellMar>
            <w:top w:w="0" w:type="dxa"/>
            <w:left w:w="0" w:type="dxa"/>
            <w:bottom w:w="0" w:type="dxa"/>
            <w:right w:w="0" w:type="dxa"/>
          </w:tblCellMar>
        </w:tblPrEx>
        <w:trPr>
          <w:trHeight w:val="745"/>
        </w:trPr>
        <w:tc>
          <w:tcPr>
            <w:tcW w:w="2690" w:type="dxa"/>
            <w:tcBorders>
              <w:top w:val="single" w:sz="8" w:space="0" w:color="231F20"/>
              <w:left w:val="single" w:sz="8" w:space="0" w:color="231F20"/>
              <w:bottom w:val="single" w:sz="8" w:space="0" w:color="231F20"/>
              <w:right w:val="single" w:sz="8" w:space="0" w:color="231F20"/>
            </w:tcBorders>
          </w:tcPr>
          <w:p w14:paraId="2D23B4B2" w14:textId="77777777" w:rsidR="00E208A7" w:rsidRDefault="00E208A7">
            <w:pPr>
              <w:pStyle w:val="TableParagraph"/>
              <w:kinsoku w:val="0"/>
              <w:overflowPunct w:val="0"/>
              <w:spacing w:before="128" w:line="271" w:lineRule="auto"/>
              <w:ind w:left="80" w:right="257"/>
              <w:rPr>
                <w:color w:val="231F20"/>
                <w:spacing w:val="-2"/>
                <w:w w:val="110"/>
                <w:sz w:val="20"/>
                <w:szCs w:val="20"/>
              </w:rPr>
            </w:pPr>
            <w:r>
              <w:rPr>
                <w:color w:val="231F20"/>
                <w:spacing w:val="-2"/>
                <w:w w:val="110"/>
                <w:sz w:val="20"/>
                <w:szCs w:val="20"/>
              </w:rPr>
              <w:t>Mid-Range</w:t>
            </w:r>
            <w:r>
              <w:rPr>
                <w:color w:val="231F20"/>
                <w:spacing w:val="-14"/>
                <w:w w:val="110"/>
                <w:sz w:val="20"/>
                <w:szCs w:val="20"/>
              </w:rPr>
              <w:t xml:space="preserve"> </w:t>
            </w:r>
            <w:r>
              <w:rPr>
                <w:color w:val="231F20"/>
                <w:spacing w:val="-2"/>
                <w:w w:val="110"/>
                <w:sz w:val="20"/>
                <w:szCs w:val="20"/>
              </w:rPr>
              <w:t>Annual ($1K–$9,999)</w:t>
            </w:r>
          </w:p>
        </w:tc>
        <w:tc>
          <w:tcPr>
            <w:tcW w:w="1886" w:type="dxa"/>
            <w:tcBorders>
              <w:top w:val="single" w:sz="8" w:space="0" w:color="231F20"/>
              <w:left w:val="single" w:sz="8" w:space="0" w:color="231F20"/>
              <w:bottom w:val="single" w:sz="8" w:space="0" w:color="231F20"/>
              <w:right w:val="single" w:sz="8" w:space="0" w:color="231F20"/>
            </w:tcBorders>
          </w:tcPr>
          <w:p w14:paraId="4DD7CB08" w14:textId="77777777" w:rsidR="00E208A7" w:rsidRDefault="00E208A7">
            <w:pPr>
              <w:pStyle w:val="TableParagraph"/>
              <w:kinsoku w:val="0"/>
              <w:overflowPunct w:val="0"/>
              <w:spacing w:before="28"/>
              <w:rPr>
                <w:sz w:val="20"/>
                <w:szCs w:val="20"/>
              </w:rPr>
            </w:pPr>
          </w:p>
          <w:p w14:paraId="6A94DEDA" w14:textId="77777777" w:rsidR="00E208A7" w:rsidRDefault="00E208A7">
            <w:pPr>
              <w:pStyle w:val="TableParagraph"/>
              <w:kinsoku w:val="0"/>
              <w:overflowPunct w:val="0"/>
              <w:spacing w:before="0"/>
              <w:ind w:left="21" w:right="1"/>
              <w:jc w:val="center"/>
              <w:rPr>
                <w:color w:val="231F20"/>
                <w:spacing w:val="-5"/>
                <w:w w:val="120"/>
                <w:sz w:val="20"/>
                <w:szCs w:val="20"/>
              </w:rPr>
            </w:pPr>
            <w:r>
              <w:rPr>
                <w:color w:val="231F20"/>
                <w:spacing w:val="-5"/>
                <w:w w:val="120"/>
                <w:sz w:val="20"/>
                <w:szCs w:val="20"/>
              </w:rPr>
              <w:t>200</w:t>
            </w:r>
          </w:p>
        </w:tc>
        <w:tc>
          <w:tcPr>
            <w:tcW w:w="1559" w:type="dxa"/>
            <w:tcBorders>
              <w:top w:val="single" w:sz="8" w:space="0" w:color="231F20"/>
              <w:left w:val="single" w:sz="8" w:space="0" w:color="231F20"/>
              <w:bottom w:val="single" w:sz="8" w:space="0" w:color="231F20"/>
              <w:right w:val="single" w:sz="8" w:space="0" w:color="231F20"/>
            </w:tcBorders>
          </w:tcPr>
          <w:p w14:paraId="6C362F14" w14:textId="77777777" w:rsidR="00E208A7" w:rsidRDefault="00E208A7">
            <w:pPr>
              <w:pStyle w:val="TableParagraph"/>
              <w:kinsoku w:val="0"/>
              <w:overflowPunct w:val="0"/>
              <w:spacing w:before="8"/>
              <w:rPr>
                <w:sz w:val="20"/>
                <w:szCs w:val="20"/>
              </w:rPr>
            </w:pPr>
          </w:p>
          <w:p w14:paraId="75B902F4" w14:textId="77777777" w:rsidR="00E208A7" w:rsidRDefault="00E208A7">
            <w:pPr>
              <w:pStyle w:val="TableParagraph"/>
              <w:kinsoku w:val="0"/>
              <w:overflowPunct w:val="0"/>
              <w:spacing w:before="0"/>
              <w:ind w:left="25" w:right="3"/>
              <w:jc w:val="center"/>
              <w:rPr>
                <w:color w:val="231F20"/>
                <w:spacing w:val="-2"/>
                <w:w w:val="115"/>
                <w:sz w:val="20"/>
                <w:szCs w:val="20"/>
              </w:rPr>
            </w:pPr>
            <w:r>
              <w:rPr>
                <w:color w:val="231F20"/>
                <w:spacing w:val="-2"/>
                <w:w w:val="115"/>
                <w:sz w:val="20"/>
                <w:szCs w:val="20"/>
              </w:rPr>
              <w:t>$3,000</w:t>
            </w:r>
          </w:p>
        </w:tc>
        <w:tc>
          <w:tcPr>
            <w:tcW w:w="1559" w:type="dxa"/>
            <w:tcBorders>
              <w:top w:val="single" w:sz="8" w:space="0" w:color="231F20"/>
              <w:left w:val="single" w:sz="8" w:space="0" w:color="231F20"/>
              <w:bottom w:val="single" w:sz="8" w:space="0" w:color="231F20"/>
              <w:right w:val="single" w:sz="8" w:space="0" w:color="231F20"/>
            </w:tcBorders>
          </w:tcPr>
          <w:p w14:paraId="55B35209" w14:textId="77777777" w:rsidR="00E208A7" w:rsidRDefault="00E208A7">
            <w:pPr>
              <w:pStyle w:val="TableParagraph"/>
              <w:kinsoku w:val="0"/>
              <w:overflowPunct w:val="0"/>
              <w:spacing w:before="8"/>
              <w:rPr>
                <w:sz w:val="20"/>
                <w:szCs w:val="20"/>
              </w:rPr>
            </w:pPr>
          </w:p>
          <w:p w14:paraId="5B5F05CD" w14:textId="77777777" w:rsidR="00E208A7" w:rsidRDefault="00E208A7">
            <w:pPr>
              <w:pStyle w:val="TableParagraph"/>
              <w:kinsoku w:val="0"/>
              <w:overflowPunct w:val="0"/>
              <w:spacing w:before="0"/>
              <w:ind w:left="25" w:right="2"/>
              <w:jc w:val="center"/>
              <w:rPr>
                <w:color w:val="231F20"/>
                <w:spacing w:val="-2"/>
                <w:w w:val="120"/>
                <w:sz w:val="20"/>
                <w:szCs w:val="20"/>
              </w:rPr>
            </w:pPr>
            <w:r>
              <w:rPr>
                <w:color w:val="231F20"/>
                <w:spacing w:val="-2"/>
                <w:w w:val="120"/>
                <w:sz w:val="20"/>
                <w:szCs w:val="20"/>
              </w:rPr>
              <w:t>$450,000</w:t>
            </w:r>
          </w:p>
        </w:tc>
        <w:tc>
          <w:tcPr>
            <w:tcW w:w="1559" w:type="dxa"/>
            <w:tcBorders>
              <w:top w:val="single" w:sz="8" w:space="0" w:color="231F20"/>
              <w:left w:val="single" w:sz="8" w:space="0" w:color="231F20"/>
              <w:bottom w:val="single" w:sz="8" w:space="0" w:color="231F20"/>
              <w:right w:val="single" w:sz="8" w:space="0" w:color="231F20"/>
            </w:tcBorders>
          </w:tcPr>
          <w:p w14:paraId="676E5DD7" w14:textId="77777777" w:rsidR="00E208A7" w:rsidRDefault="00E208A7">
            <w:pPr>
              <w:pStyle w:val="TableParagraph"/>
              <w:kinsoku w:val="0"/>
              <w:overflowPunct w:val="0"/>
              <w:spacing w:before="8"/>
              <w:rPr>
                <w:sz w:val="20"/>
                <w:szCs w:val="20"/>
              </w:rPr>
            </w:pPr>
          </w:p>
          <w:p w14:paraId="1012EF2E" w14:textId="77777777" w:rsidR="00E208A7" w:rsidRDefault="00E208A7">
            <w:pPr>
              <w:pStyle w:val="TableParagraph"/>
              <w:kinsoku w:val="0"/>
              <w:overflowPunct w:val="0"/>
              <w:spacing w:before="0"/>
              <w:ind w:left="25" w:right="1"/>
              <w:jc w:val="center"/>
              <w:rPr>
                <w:color w:val="231F20"/>
                <w:spacing w:val="-2"/>
                <w:w w:val="120"/>
                <w:sz w:val="20"/>
                <w:szCs w:val="20"/>
              </w:rPr>
            </w:pPr>
            <w:r>
              <w:rPr>
                <w:color w:val="231F20"/>
                <w:spacing w:val="-2"/>
                <w:w w:val="120"/>
                <w:sz w:val="20"/>
                <w:szCs w:val="20"/>
              </w:rPr>
              <w:t>$600,000</w:t>
            </w:r>
          </w:p>
        </w:tc>
        <w:tc>
          <w:tcPr>
            <w:tcW w:w="1559" w:type="dxa"/>
            <w:tcBorders>
              <w:top w:val="single" w:sz="8" w:space="0" w:color="231F20"/>
              <w:left w:val="single" w:sz="8" w:space="0" w:color="231F20"/>
              <w:bottom w:val="single" w:sz="8" w:space="0" w:color="231F20"/>
              <w:right w:val="single" w:sz="8" w:space="0" w:color="231F20"/>
            </w:tcBorders>
          </w:tcPr>
          <w:p w14:paraId="416E64AB" w14:textId="77777777" w:rsidR="00E208A7" w:rsidRDefault="00E208A7">
            <w:pPr>
              <w:pStyle w:val="TableParagraph"/>
              <w:kinsoku w:val="0"/>
              <w:overflowPunct w:val="0"/>
              <w:spacing w:before="28"/>
              <w:rPr>
                <w:sz w:val="20"/>
                <w:szCs w:val="20"/>
              </w:rPr>
            </w:pPr>
          </w:p>
          <w:p w14:paraId="4318CD5C" w14:textId="77777777" w:rsidR="00E208A7" w:rsidRDefault="00E208A7">
            <w:pPr>
              <w:pStyle w:val="TableParagraph"/>
              <w:kinsoku w:val="0"/>
              <w:overflowPunct w:val="0"/>
              <w:spacing w:before="0"/>
              <w:ind w:left="25" w:right="5"/>
              <w:jc w:val="center"/>
              <w:rPr>
                <w:color w:val="231F20"/>
                <w:spacing w:val="-5"/>
                <w:sz w:val="20"/>
                <w:szCs w:val="20"/>
              </w:rPr>
            </w:pPr>
            <w:r>
              <w:rPr>
                <w:color w:val="231F20"/>
                <w:spacing w:val="-5"/>
                <w:sz w:val="20"/>
                <w:szCs w:val="20"/>
              </w:rPr>
              <w:t>15%</w:t>
            </w:r>
          </w:p>
        </w:tc>
      </w:tr>
      <w:tr w:rsidR="00E208A7" w14:paraId="36F00EE9" w14:textId="77777777">
        <w:tblPrEx>
          <w:tblCellMar>
            <w:top w:w="0" w:type="dxa"/>
            <w:left w:w="0" w:type="dxa"/>
            <w:bottom w:w="0" w:type="dxa"/>
            <w:right w:w="0" w:type="dxa"/>
          </w:tblCellMar>
        </w:tblPrEx>
        <w:trPr>
          <w:trHeight w:val="745"/>
        </w:trPr>
        <w:tc>
          <w:tcPr>
            <w:tcW w:w="2690" w:type="dxa"/>
            <w:tcBorders>
              <w:top w:val="single" w:sz="8" w:space="0" w:color="231F20"/>
              <w:left w:val="single" w:sz="8" w:space="0" w:color="231F20"/>
              <w:bottom w:val="single" w:sz="8" w:space="0" w:color="231F20"/>
              <w:right w:val="single" w:sz="8" w:space="0" w:color="231F20"/>
            </w:tcBorders>
          </w:tcPr>
          <w:p w14:paraId="5AB391E5" w14:textId="77777777" w:rsidR="00E208A7" w:rsidRDefault="00E208A7">
            <w:pPr>
              <w:pStyle w:val="TableParagraph"/>
              <w:kinsoku w:val="0"/>
              <w:overflowPunct w:val="0"/>
              <w:spacing w:before="128" w:line="271" w:lineRule="auto"/>
              <w:ind w:left="79" w:right="257"/>
              <w:rPr>
                <w:color w:val="231F20"/>
                <w:spacing w:val="-2"/>
                <w:w w:val="110"/>
                <w:sz w:val="20"/>
                <w:szCs w:val="20"/>
              </w:rPr>
            </w:pPr>
            <w:r>
              <w:rPr>
                <w:color w:val="231F20"/>
                <w:spacing w:val="-2"/>
                <w:w w:val="110"/>
                <w:sz w:val="20"/>
                <w:szCs w:val="20"/>
              </w:rPr>
              <w:t>Mid-Level</w:t>
            </w:r>
            <w:r>
              <w:rPr>
                <w:color w:val="231F20"/>
                <w:spacing w:val="-14"/>
                <w:w w:val="110"/>
                <w:sz w:val="20"/>
                <w:szCs w:val="20"/>
              </w:rPr>
              <w:t xml:space="preserve"> </w:t>
            </w:r>
            <w:r>
              <w:rPr>
                <w:color w:val="231F20"/>
                <w:spacing w:val="-2"/>
                <w:w w:val="110"/>
                <w:sz w:val="20"/>
                <w:szCs w:val="20"/>
              </w:rPr>
              <w:t>Annual ($10K–$24,999)</w:t>
            </w:r>
          </w:p>
        </w:tc>
        <w:tc>
          <w:tcPr>
            <w:tcW w:w="1886" w:type="dxa"/>
            <w:tcBorders>
              <w:top w:val="single" w:sz="8" w:space="0" w:color="231F20"/>
              <w:left w:val="single" w:sz="8" w:space="0" w:color="231F20"/>
              <w:bottom w:val="single" w:sz="8" w:space="0" w:color="231F20"/>
              <w:right w:val="single" w:sz="8" w:space="0" w:color="231F20"/>
            </w:tcBorders>
          </w:tcPr>
          <w:p w14:paraId="35F0EFC9" w14:textId="77777777" w:rsidR="00E208A7" w:rsidRDefault="00E208A7">
            <w:pPr>
              <w:pStyle w:val="TableParagraph"/>
              <w:kinsoku w:val="0"/>
              <w:overflowPunct w:val="0"/>
              <w:spacing w:before="28"/>
              <w:rPr>
                <w:sz w:val="20"/>
                <w:szCs w:val="20"/>
              </w:rPr>
            </w:pPr>
          </w:p>
          <w:p w14:paraId="772BB394" w14:textId="77777777" w:rsidR="00E208A7" w:rsidRDefault="00E208A7">
            <w:pPr>
              <w:pStyle w:val="TableParagraph"/>
              <w:kinsoku w:val="0"/>
              <w:overflowPunct w:val="0"/>
              <w:spacing w:before="0"/>
              <w:ind w:left="21" w:right="3"/>
              <w:jc w:val="center"/>
              <w:rPr>
                <w:color w:val="231F20"/>
                <w:spacing w:val="-5"/>
                <w:w w:val="120"/>
                <w:sz w:val="20"/>
                <w:szCs w:val="20"/>
              </w:rPr>
            </w:pPr>
            <w:r>
              <w:rPr>
                <w:color w:val="231F20"/>
                <w:spacing w:val="-5"/>
                <w:w w:val="120"/>
                <w:sz w:val="20"/>
                <w:szCs w:val="20"/>
              </w:rPr>
              <w:t>30</w:t>
            </w:r>
          </w:p>
        </w:tc>
        <w:tc>
          <w:tcPr>
            <w:tcW w:w="1559" w:type="dxa"/>
            <w:tcBorders>
              <w:top w:val="single" w:sz="8" w:space="0" w:color="231F20"/>
              <w:left w:val="single" w:sz="8" w:space="0" w:color="231F20"/>
              <w:bottom w:val="single" w:sz="8" w:space="0" w:color="231F20"/>
              <w:right w:val="single" w:sz="8" w:space="0" w:color="231F20"/>
            </w:tcBorders>
          </w:tcPr>
          <w:p w14:paraId="6295327E" w14:textId="77777777" w:rsidR="00E208A7" w:rsidRDefault="00E208A7">
            <w:pPr>
              <w:pStyle w:val="TableParagraph"/>
              <w:kinsoku w:val="0"/>
              <w:overflowPunct w:val="0"/>
              <w:spacing w:before="8"/>
              <w:rPr>
                <w:sz w:val="20"/>
                <w:szCs w:val="20"/>
              </w:rPr>
            </w:pPr>
          </w:p>
          <w:p w14:paraId="10BF0430" w14:textId="77777777" w:rsidR="00E208A7" w:rsidRDefault="00E208A7">
            <w:pPr>
              <w:pStyle w:val="TableParagraph"/>
              <w:kinsoku w:val="0"/>
              <w:overflowPunct w:val="0"/>
              <w:spacing w:before="0"/>
              <w:ind w:left="25" w:right="3"/>
              <w:jc w:val="center"/>
              <w:rPr>
                <w:color w:val="231F20"/>
                <w:spacing w:val="-2"/>
                <w:w w:val="110"/>
                <w:sz w:val="20"/>
                <w:szCs w:val="20"/>
              </w:rPr>
            </w:pPr>
            <w:r>
              <w:rPr>
                <w:color w:val="231F20"/>
                <w:spacing w:val="-2"/>
                <w:w w:val="110"/>
                <w:sz w:val="20"/>
                <w:szCs w:val="20"/>
              </w:rPr>
              <w:t>$15,000</w:t>
            </w:r>
          </w:p>
        </w:tc>
        <w:tc>
          <w:tcPr>
            <w:tcW w:w="1559" w:type="dxa"/>
            <w:tcBorders>
              <w:top w:val="single" w:sz="8" w:space="0" w:color="231F20"/>
              <w:left w:val="single" w:sz="8" w:space="0" w:color="231F20"/>
              <w:bottom w:val="single" w:sz="8" w:space="0" w:color="231F20"/>
              <w:right w:val="single" w:sz="8" w:space="0" w:color="231F20"/>
            </w:tcBorders>
          </w:tcPr>
          <w:p w14:paraId="0B1054F2" w14:textId="77777777" w:rsidR="00E208A7" w:rsidRDefault="00E208A7">
            <w:pPr>
              <w:pStyle w:val="TableParagraph"/>
              <w:kinsoku w:val="0"/>
              <w:overflowPunct w:val="0"/>
              <w:spacing w:before="8"/>
              <w:rPr>
                <w:sz w:val="20"/>
                <w:szCs w:val="20"/>
              </w:rPr>
            </w:pPr>
          </w:p>
          <w:p w14:paraId="0C97818A" w14:textId="77777777" w:rsidR="00E208A7" w:rsidRDefault="00E208A7">
            <w:pPr>
              <w:pStyle w:val="TableParagraph"/>
              <w:kinsoku w:val="0"/>
              <w:overflowPunct w:val="0"/>
              <w:spacing w:before="0"/>
              <w:ind w:left="25" w:right="2"/>
              <w:jc w:val="center"/>
              <w:rPr>
                <w:color w:val="231F20"/>
                <w:spacing w:val="-2"/>
                <w:w w:val="120"/>
                <w:sz w:val="20"/>
                <w:szCs w:val="20"/>
              </w:rPr>
            </w:pPr>
            <w:r>
              <w:rPr>
                <w:color w:val="231F20"/>
                <w:spacing w:val="-2"/>
                <w:w w:val="120"/>
                <w:sz w:val="20"/>
                <w:szCs w:val="20"/>
              </w:rPr>
              <w:t>$300,000</w:t>
            </w:r>
          </w:p>
        </w:tc>
        <w:tc>
          <w:tcPr>
            <w:tcW w:w="1559" w:type="dxa"/>
            <w:tcBorders>
              <w:top w:val="single" w:sz="8" w:space="0" w:color="231F20"/>
              <w:left w:val="single" w:sz="8" w:space="0" w:color="231F20"/>
              <w:bottom w:val="single" w:sz="8" w:space="0" w:color="231F20"/>
              <w:right w:val="single" w:sz="8" w:space="0" w:color="231F20"/>
            </w:tcBorders>
          </w:tcPr>
          <w:p w14:paraId="2B513266" w14:textId="77777777" w:rsidR="00E208A7" w:rsidRDefault="00E208A7">
            <w:pPr>
              <w:pStyle w:val="TableParagraph"/>
              <w:kinsoku w:val="0"/>
              <w:overflowPunct w:val="0"/>
              <w:spacing w:before="8"/>
              <w:rPr>
                <w:sz w:val="20"/>
                <w:szCs w:val="20"/>
              </w:rPr>
            </w:pPr>
          </w:p>
          <w:p w14:paraId="65072D6C" w14:textId="77777777" w:rsidR="00E208A7" w:rsidRDefault="00E208A7">
            <w:pPr>
              <w:pStyle w:val="TableParagraph"/>
              <w:kinsoku w:val="0"/>
              <w:overflowPunct w:val="0"/>
              <w:spacing w:before="0"/>
              <w:ind w:left="25" w:right="1"/>
              <w:jc w:val="center"/>
              <w:rPr>
                <w:color w:val="231F20"/>
                <w:spacing w:val="-2"/>
                <w:w w:val="120"/>
                <w:sz w:val="20"/>
                <w:szCs w:val="20"/>
              </w:rPr>
            </w:pPr>
            <w:r>
              <w:rPr>
                <w:color w:val="231F20"/>
                <w:spacing w:val="-2"/>
                <w:w w:val="120"/>
                <w:sz w:val="20"/>
                <w:szCs w:val="20"/>
              </w:rPr>
              <w:t>$450,000</w:t>
            </w:r>
          </w:p>
        </w:tc>
        <w:tc>
          <w:tcPr>
            <w:tcW w:w="1559" w:type="dxa"/>
            <w:tcBorders>
              <w:top w:val="single" w:sz="8" w:space="0" w:color="231F20"/>
              <w:left w:val="single" w:sz="8" w:space="0" w:color="231F20"/>
              <w:bottom w:val="single" w:sz="8" w:space="0" w:color="231F20"/>
              <w:right w:val="single" w:sz="8" w:space="0" w:color="231F20"/>
            </w:tcBorders>
          </w:tcPr>
          <w:p w14:paraId="5F66752E" w14:textId="77777777" w:rsidR="00E208A7" w:rsidRDefault="00E208A7">
            <w:pPr>
              <w:pStyle w:val="TableParagraph"/>
              <w:kinsoku w:val="0"/>
              <w:overflowPunct w:val="0"/>
              <w:spacing w:before="28"/>
              <w:rPr>
                <w:sz w:val="20"/>
                <w:szCs w:val="20"/>
              </w:rPr>
            </w:pPr>
          </w:p>
          <w:p w14:paraId="78AA4398" w14:textId="77777777" w:rsidR="00E208A7" w:rsidRDefault="00E208A7">
            <w:pPr>
              <w:pStyle w:val="TableParagraph"/>
              <w:kinsoku w:val="0"/>
              <w:overflowPunct w:val="0"/>
              <w:spacing w:before="0"/>
              <w:ind w:left="25" w:right="2"/>
              <w:jc w:val="center"/>
              <w:rPr>
                <w:color w:val="231F20"/>
                <w:spacing w:val="-5"/>
                <w:w w:val="85"/>
                <w:sz w:val="20"/>
                <w:szCs w:val="20"/>
              </w:rPr>
            </w:pPr>
            <w:r>
              <w:rPr>
                <w:color w:val="231F20"/>
                <w:spacing w:val="-5"/>
                <w:w w:val="85"/>
                <w:sz w:val="20"/>
                <w:szCs w:val="20"/>
              </w:rPr>
              <w:t>11%</w:t>
            </w:r>
          </w:p>
        </w:tc>
      </w:tr>
      <w:tr w:rsidR="00E208A7" w14:paraId="45592D2F" w14:textId="77777777">
        <w:tblPrEx>
          <w:tblCellMar>
            <w:top w:w="0" w:type="dxa"/>
            <w:left w:w="0" w:type="dxa"/>
            <w:bottom w:w="0" w:type="dxa"/>
            <w:right w:w="0" w:type="dxa"/>
          </w:tblCellMar>
        </w:tblPrEx>
        <w:trPr>
          <w:trHeight w:val="486"/>
        </w:trPr>
        <w:tc>
          <w:tcPr>
            <w:tcW w:w="2690" w:type="dxa"/>
            <w:tcBorders>
              <w:top w:val="single" w:sz="8" w:space="0" w:color="231F20"/>
              <w:left w:val="single" w:sz="8" w:space="0" w:color="231F20"/>
              <w:bottom w:val="single" w:sz="8" w:space="0" w:color="231F20"/>
              <w:right w:val="single" w:sz="8" w:space="0" w:color="231F20"/>
            </w:tcBorders>
          </w:tcPr>
          <w:p w14:paraId="3278E1AE" w14:textId="77777777" w:rsidR="00E208A7" w:rsidRDefault="00E208A7">
            <w:pPr>
              <w:pStyle w:val="TableParagraph"/>
              <w:kinsoku w:val="0"/>
              <w:overflowPunct w:val="0"/>
              <w:spacing w:before="128"/>
              <w:ind w:left="79"/>
              <w:rPr>
                <w:color w:val="231F20"/>
                <w:spacing w:val="-2"/>
                <w:w w:val="110"/>
                <w:sz w:val="20"/>
                <w:szCs w:val="20"/>
              </w:rPr>
            </w:pPr>
            <w:r>
              <w:rPr>
                <w:color w:val="231F20"/>
                <w:spacing w:val="-2"/>
                <w:w w:val="110"/>
                <w:sz w:val="20"/>
                <w:szCs w:val="20"/>
              </w:rPr>
              <w:t>Farmingdale</w:t>
            </w:r>
            <w:r>
              <w:rPr>
                <w:color w:val="231F20"/>
                <w:spacing w:val="-9"/>
                <w:w w:val="110"/>
                <w:sz w:val="20"/>
                <w:szCs w:val="20"/>
              </w:rPr>
              <w:t xml:space="preserve"> </w:t>
            </w:r>
            <w:r>
              <w:rPr>
                <w:color w:val="231F20"/>
                <w:spacing w:val="-2"/>
                <w:w w:val="110"/>
                <w:sz w:val="20"/>
                <w:szCs w:val="20"/>
              </w:rPr>
              <w:t>Fund</w:t>
            </w:r>
            <w:r>
              <w:rPr>
                <w:color w:val="231F20"/>
                <w:spacing w:val="-8"/>
                <w:w w:val="110"/>
                <w:sz w:val="20"/>
                <w:szCs w:val="20"/>
              </w:rPr>
              <w:t xml:space="preserve"> </w:t>
            </w:r>
            <w:r>
              <w:rPr>
                <w:color w:val="231F20"/>
                <w:spacing w:val="-2"/>
                <w:w w:val="110"/>
                <w:sz w:val="20"/>
                <w:szCs w:val="20"/>
              </w:rPr>
              <w:t>(&lt;$1K)</w:t>
            </w:r>
          </w:p>
        </w:tc>
        <w:tc>
          <w:tcPr>
            <w:tcW w:w="1886" w:type="dxa"/>
            <w:tcBorders>
              <w:top w:val="single" w:sz="8" w:space="0" w:color="231F20"/>
              <w:left w:val="single" w:sz="8" w:space="0" w:color="231F20"/>
              <w:bottom w:val="single" w:sz="8" w:space="0" w:color="231F20"/>
              <w:right w:val="single" w:sz="8" w:space="0" w:color="231F20"/>
            </w:tcBorders>
          </w:tcPr>
          <w:p w14:paraId="62768C4D" w14:textId="77777777" w:rsidR="00E208A7" w:rsidRDefault="00E208A7">
            <w:pPr>
              <w:pStyle w:val="TableParagraph"/>
              <w:kinsoku w:val="0"/>
              <w:overflowPunct w:val="0"/>
              <w:spacing w:before="128"/>
              <w:ind w:left="21"/>
              <w:jc w:val="center"/>
              <w:rPr>
                <w:color w:val="231F20"/>
                <w:spacing w:val="-4"/>
                <w:w w:val="105"/>
                <w:sz w:val="20"/>
                <w:szCs w:val="20"/>
              </w:rPr>
            </w:pPr>
            <w:r>
              <w:rPr>
                <w:color w:val="231F20"/>
                <w:spacing w:val="-4"/>
                <w:w w:val="105"/>
                <w:sz w:val="20"/>
                <w:szCs w:val="20"/>
              </w:rPr>
              <w:t>1,000</w:t>
            </w:r>
          </w:p>
        </w:tc>
        <w:tc>
          <w:tcPr>
            <w:tcW w:w="1559" w:type="dxa"/>
            <w:tcBorders>
              <w:top w:val="single" w:sz="8" w:space="0" w:color="231F20"/>
              <w:left w:val="single" w:sz="8" w:space="0" w:color="231F20"/>
              <w:bottom w:val="single" w:sz="8" w:space="0" w:color="231F20"/>
              <w:right w:val="single" w:sz="8" w:space="0" w:color="231F20"/>
            </w:tcBorders>
          </w:tcPr>
          <w:p w14:paraId="78F159BC" w14:textId="77777777" w:rsidR="00E208A7" w:rsidRDefault="00E208A7">
            <w:pPr>
              <w:pStyle w:val="TableParagraph"/>
              <w:kinsoku w:val="0"/>
              <w:overflowPunct w:val="0"/>
              <w:spacing w:before="108"/>
              <w:ind w:left="25" w:right="4"/>
              <w:jc w:val="center"/>
              <w:rPr>
                <w:color w:val="231F20"/>
                <w:spacing w:val="-4"/>
                <w:w w:val="115"/>
                <w:sz w:val="20"/>
                <w:szCs w:val="20"/>
              </w:rPr>
            </w:pPr>
            <w:r>
              <w:rPr>
                <w:color w:val="231F20"/>
                <w:spacing w:val="-4"/>
                <w:w w:val="115"/>
                <w:sz w:val="20"/>
                <w:szCs w:val="20"/>
              </w:rPr>
              <w:t>$350</w:t>
            </w:r>
          </w:p>
        </w:tc>
        <w:tc>
          <w:tcPr>
            <w:tcW w:w="1559" w:type="dxa"/>
            <w:tcBorders>
              <w:top w:val="single" w:sz="8" w:space="0" w:color="231F20"/>
              <w:left w:val="single" w:sz="8" w:space="0" w:color="231F20"/>
              <w:bottom w:val="single" w:sz="8" w:space="0" w:color="231F20"/>
              <w:right w:val="single" w:sz="8" w:space="0" w:color="231F20"/>
            </w:tcBorders>
          </w:tcPr>
          <w:p w14:paraId="5E0C737C" w14:textId="77777777" w:rsidR="00E208A7" w:rsidRDefault="00E208A7">
            <w:pPr>
              <w:pStyle w:val="TableParagraph"/>
              <w:kinsoku w:val="0"/>
              <w:overflowPunct w:val="0"/>
              <w:spacing w:before="108"/>
              <w:ind w:left="25" w:right="2"/>
              <w:jc w:val="center"/>
              <w:rPr>
                <w:color w:val="231F20"/>
                <w:spacing w:val="-2"/>
                <w:w w:val="115"/>
                <w:sz w:val="20"/>
                <w:szCs w:val="20"/>
              </w:rPr>
            </w:pPr>
            <w:r>
              <w:rPr>
                <w:color w:val="231F20"/>
                <w:spacing w:val="-2"/>
                <w:w w:val="115"/>
                <w:sz w:val="20"/>
                <w:szCs w:val="20"/>
              </w:rPr>
              <w:t>$280,000</w:t>
            </w:r>
          </w:p>
        </w:tc>
        <w:tc>
          <w:tcPr>
            <w:tcW w:w="1559" w:type="dxa"/>
            <w:tcBorders>
              <w:top w:val="single" w:sz="8" w:space="0" w:color="231F20"/>
              <w:left w:val="single" w:sz="8" w:space="0" w:color="231F20"/>
              <w:bottom w:val="single" w:sz="8" w:space="0" w:color="231F20"/>
              <w:right w:val="single" w:sz="8" w:space="0" w:color="231F20"/>
            </w:tcBorders>
          </w:tcPr>
          <w:p w14:paraId="1EB7555C" w14:textId="77777777" w:rsidR="00E208A7" w:rsidRDefault="00E208A7">
            <w:pPr>
              <w:pStyle w:val="TableParagraph"/>
              <w:kinsoku w:val="0"/>
              <w:overflowPunct w:val="0"/>
              <w:spacing w:before="108"/>
              <w:ind w:left="25" w:right="1"/>
              <w:jc w:val="center"/>
              <w:rPr>
                <w:color w:val="231F20"/>
                <w:spacing w:val="-2"/>
                <w:w w:val="115"/>
                <w:sz w:val="20"/>
                <w:szCs w:val="20"/>
              </w:rPr>
            </w:pPr>
            <w:r>
              <w:rPr>
                <w:color w:val="231F20"/>
                <w:spacing w:val="-2"/>
                <w:w w:val="115"/>
                <w:sz w:val="20"/>
                <w:szCs w:val="20"/>
              </w:rPr>
              <w:t>$350,000</w:t>
            </w:r>
          </w:p>
        </w:tc>
        <w:tc>
          <w:tcPr>
            <w:tcW w:w="1559" w:type="dxa"/>
            <w:tcBorders>
              <w:top w:val="single" w:sz="8" w:space="0" w:color="231F20"/>
              <w:left w:val="single" w:sz="8" w:space="0" w:color="231F20"/>
              <w:bottom w:val="single" w:sz="8" w:space="0" w:color="231F20"/>
              <w:right w:val="single" w:sz="8" w:space="0" w:color="231F20"/>
            </w:tcBorders>
          </w:tcPr>
          <w:p w14:paraId="7A5260D1" w14:textId="77777777" w:rsidR="00E208A7" w:rsidRDefault="00E208A7">
            <w:pPr>
              <w:pStyle w:val="TableParagraph"/>
              <w:kinsoku w:val="0"/>
              <w:overflowPunct w:val="0"/>
              <w:spacing w:before="128"/>
              <w:ind w:left="25" w:right="1"/>
              <w:jc w:val="center"/>
              <w:rPr>
                <w:color w:val="231F20"/>
                <w:spacing w:val="-5"/>
                <w:w w:val="105"/>
                <w:sz w:val="20"/>
                <w:szCs w:val="20"/>
              </w:rPr>
            </w:pPr>
            <w:r>
              <w:rPr>
                <w:color w:val="231F20"/>
                <w:spacing w:val="-5"/>
                <w:w w:val="105"/>
                <w:sz w:val="20"/>
                <w:szCs w:val="20"/>
              </w:rPr>
              <w:t>9%</w:t>
            </w:r>
          </w:p>
        </w:tc>
      </w:tr>
      <w:tr w:rsidR="00E208A7" w14:paraId="104C9DD0" w14:textId="77777777">
        <w:tblPrEx>
          <w:tblCellMar>
            <w:top w:w="0" w:type="dxa"/>
            <w:left w:w="0" w:type="dxa"/>
            <w:bottom w:w="0" w:type="dxa"/>
            <w:right w:w="0" w:type="dxa"/>
          </w:tblCellMar>
        </w:tblPrEx>
        <w:trPr>
          <w:trHeight w:val="745"/>
        </w:trPr>
        <w:tc>
          <w:tcPr>
            <w:tcW w:w="2690" w:type="dxa"/>
            <w:tcBorders>
              <w:top w:val="single" w:sz="8" w:space="0" w:color="231F20"/>
              <w:left w:val="single" w:sz="8" w:space="0" w:color="231F20"/>
              <w:bottom w:val="single" w:sz="8" w:space="0" w:color="231F20"/>
              <w:right w:val="single" w:sz="8" w:space="0" w:color="231F20"/>
            </w:tcBorders>
          </w:tcPr>
          <w:p w14:paraId="09273646" w14:textId="77777777" w:rsidR="00E208A7" w:rsidRDefault="00E208A7">
            <w:pPr>
              <w:pStyle w:val="TableParagraph"/>
              <w:kinsoku w:val="0"/>
              <w:overflowPunct w:val="0"/>
              <w:spacing w:before="128" w:line="271" w:lineRule="auto"/>
              <w:ind w:left="79"/>
              <w:rPr>
                <w:color w:val="231F20"/>
                <w:spacing w:val="-2"/>
                <w:w w:val="110"/>
                <w:sz w:val="20"/>
                <w:szCs w:val="20"/>
              </w:rPr>
            </w:pPr>
            <w:r>
              <w:rPr>
                <w:color w:val="231F20"/>
                <w:spacing w:val="-2"/>
                <w:w w:val="110"/>
                <w:sz w:val="20"/>
                <w:szCs w:val="20"/>
              </w:rPr>
              <w:t>Alumni</w:t>
            </w:r>
            <w:r>
              <w:rPr>
                <w:color w:val="231F20"/>
                <w:spacing w:val="-14"/>
                <w:w w:val="110"/>
                <w:sz w:val="20"/>
                <w:szCs w:val="20"/>
              </w:rPr>
              <w:t xml:space="preserve"> </w:t>
            </w:r>
            <w:r>
              <w:rPr>
                <w:color w:val="231F20"/>
                <w:spacing w:val="-2"/>
                <w:w w:val="110"/>
                <w:sz w:val="20"/>
                <w:szCs w:val="20"/>
              </w:rPr>
              <w:t>Events</w:t>
            </w:r>
            <w:r>
              <w:rPr>
                <w:color w:val="231F20"/>
                <w:spacing w:val="-13"/>
                <w:w w:val="110"/>
                <w:sz w:val="20"/>
                <w:szCs w:val="20"/>
              </w:rPr>
              <w:t xml:space="preserve"> </w:t>
            </w:r>
            <w:r>
              <w:rPr>
                <w:color w:val="231F20"/>
                <w:spacing w:val="-2"/>
                <w:w w:val="110"/>
                <w:sz w:val="20"/>
                <w:szCs w:val="20"/>
              </w:rPr>
              <w:t>&amp; Engagement</w:t>
            </w:r>
          </w:p>
        </w:tc>
        <w:tc>
          <w:tcPr>
            <w:tcW w:w="1886" w:type="dxa"/>
            <w:tcBorders>
              <w:top w:val="single" w:sz="8" w:space="0" w:color="231F20"/>
              <w:left w:val="single" w:sz="8" w:space="0" w:color="231F20"/>
              <w:bottom w:val="single" w:sz="8" w:space="0" w:color="231F20"/>
              <w:right w:val="single" w:sz="8" w:space="0" w:color="231F20"/>
            </w:tcBorders>
          </w:tcPr>
          <w:p w14:paraId="4059D8DF" w14:textId="77777777" w:rsidR="00E208A7" w:rsidRDefault="00E208A7">
            <w:pPr>
              <w:pStyle w:val="TableParagraph"/>
              <w:kinsoku w:val="0"/>
              <w:overflowPunct w:val="0"/>
              <w:spacing w:before="28"/>
              <w:rPr>
                <w:sz w:val="20"/>
                <w:szCs w:val="20"/>
              </w:rPr>
            </w:pPr>
          </w:p>
          <w:p w14:paraId="51E1BAC1" w14:textId="77777777" w:rsidR="00E208A7" w:rsidRDefault="00E208A7">
            <w:pPr>
              <w:pStyle w:val="TableParagraph"/>
              <w:kinsoku w:val="0"/>
              <w:overflowPunct w:val="0"/>
              <w:spacing w:before="0"/>
              <w:ind w:left="21" w:right="2"/>
              <w:jc w:val="center"/>
              <w:rPr>
                <w:color w:val="231F20"/>
                <w:spacing w:val="-5"/>
                <w:w w:val="120"/>
                <w:sz w:val="20"/>
                <w:szCs w:val="20"/>
              </w:rPr>
            </w:pPr>
            <w:r>
              <w:rPr>
                <w:color w:val="231F20"/>
                <w:spacing w:val="-5"/>
                <w:w w:val="120"/>
                <w:sz w:val="20"/>
                <w:szCs w:val="20"/>
              </w:rPr>
              <w:t>450</w:t>
            </w:r>
          </w:p>
        </w:tc>
        <w:tc>
          <w:tcPr>
            <w:tcW w:w="1559" w:type="dxa"/>
            <w:tcBorders>
              <w:top w:val="single" w:sz="8" w:space="0" w:color="231F20"/>
              <w:left w:val="single" w:sz="8" w:space="0" w:color="231F20"/>
              <w:bottom w:val="single" w:sz="8" w:space="0" w:color="231F20"/>
              <w:right w:val="single" w:sz="8" w:space="0" w:color="231F20"/>
            </w:tcBorders>
          </w:tcPr>
          <w:p w14:paraId="5BC64C7D" w14:textId="77777777" w:rsidR="00E208A7" w:rsidRDefault="00E208A7">
            <w:pPr>
              <w:pStyle w:val="TableParagraph"/>
              <w:kinsoku w:val="0"/>
              <w:overflowPunct w:val="0"/>
              <w:spacing w:before="8"/>
              <w:rPr>
                <w:sz w:val="20"/>
                <w:szCs w:val="20"/>
              </w:rPr>
            </w:pPr>
          </w:p>
          <w:p w14:paraId="61713119" w14:textId="77777777" w:rsidR="00E208A7" w:rsidRDefault="00E208A7">
            <w:pPr>
              <w:pStyle w:val="TableParagraph"/>
              <w:kinsoku w:val="0"/>
              <w:overflowPunct w:val="0"/>
              <w:spacing w:before="0"/>
              <w:ind w:left="25" w:right="4"/>
              <w:jc w:val="center"/>
              <w:rPr>
                <w:color w:val="231F20"/>
                <w:spacing w:val="-4"/>
                <w:w w:val="110"/>
                <w:sz w:val="20"/>
                <w:szCs w:val="20"/>
              </w:rPr>
            </w:pPr>
            <w:r>
              <w:rPr>
                <w:color w:val="231F20"/>
                <w:spacing w:val="-4"/>
                <w:w w:val="110"/>
                <w:sz w:val="20"/>
                <w:szCs w:val="20"/>
              </w:rPr>
              <w:t>$556</w:t>
            </w:r>
          </w:p>
        </w:tc>
        <w:tc>
          <w:tcPr>
            <w:tcW w:w="1559" w:type="dxa"/>
            <w:tcBorders>
              <w:top w:val="single" w:sz="8" w:space="0" w:color="231F20"/>
              <w:left w:val="single" w:sz="8" w:space="0" w:color="231F20"/>
              <w:bottom w:val="single" w:sz="8" w:space="0" w:color="231F20"/>
              <w:right w:val="single" w:sz="8" w:space="0" w:color="231F20"/>
            </w:tcBorders>
          </w:tcPr>
          <w:p w14:paraId="4E75762E" w14:textId="77777777" w:rsidR="00E208A7" w:rsidRDefault="00E208A7">
            <w:pPr>
              <w:pStyle w:val="TableParagraph"/>
              <w:kinsoku w:val="0"/>
              <w:overflowPunct w:val="0"/>
              <w:spacing w:before="8"/>
              <w:rPr>
                <w:sz w:val="20"/>
                <w:szCs w:val="20"/>
              </w:rPr>
            </w:pPr>
          </w:p>
          <w:p w14:paraId="0B43A459" w14:textId="77777777" w:rsidR="00E208A7" w:rsidRDefault="00E208A7">
            <w:pPr>
              <w:pStyle w:val="TableParagraph"/>
              <w:kinsoku w:val="0"/>
              <w:overflowPunct w:val="0"/>
              <w:spacing w:before="0"/>
              <w:ind w:left="25" w:right="3"/>
              <w:jc w:val="center"/>
              <w:rPr>
                <w:color w:val="231F20"/>
                <w:spacing w:val="-2"/>
                <w:w w:val="110"/>
                <w:sz w:val="20"/>
                <w:szCs w:val="20"/>
              </w:rPr>
            </w:pPr>
            <w:r>
              <w:rPr>
                <w:color w:val="231F20"/>
                <w:spacing w:val="-2"/>
                <w:w w:val="110"/>
                <w:sz w:val="20"/>
                <w:szCs w:val="20"/>
              </w:rPr>
              <w:t>$175,000</w:t>
            </w:r>
          </w:p>
        </w:tc>
        <w:tc>
          <w:tcPr>
            <w:tcW w:w="1559" w:type="dxa"/>
            <w:tcBorders>
              <w:top w:val="single" w:sz="8" w:space="0" w:color="231F20"/>
              <w:left w:val="single" w:sz="8" w:space="0" w:color="231F20"/>
              <w:bottom w:val="single" w:sz="8" w:space="0" w:color="231F20"/>
              <w:right w:val="single" w:sz="8" w:space="0" w:color="231F20"/>
            </w:tcBorders>
          </w:tcPr>
          <w:p w14:paraId="3D049172" w14:textId="77777777" w:rsidR="00E208A7" w:rsidRDefault="00E208A7">
            <w:pPr>
              <w:pStyle w:val="TableParagraph"/>
              <w:kinsoku w:val="0"/>
              <w:overflowPunct w:val="0"/>
              <w:spacing w:before="8"/>
              <w:rPr>
                <w:sz w:val="20"/>
                <w:szCs w:val="20"/>
              </w:rPr>
            </w:pPr>
          </w:p>
          <w:p w14:paraId="734C9535" w14:textId="77777777" w:rsidR="00E208A7" w:rsidRDefault="00E208A7">
            <w:pPr>
              <w:pStyle w:val="TableParagraph"/>
              <w:kinsoku w:val="0"/>
              <w:overflowPunct w:val="0"/>
              <w:spacing w:before="0"/>
              <w:ind w:left="25" w:right="1"/>
              <w:jc w:val="center"/>
              <w:rPr>
                <w:color w:val="231F20"/>
                <w:spacing w:val="-2"/>
                <w:w w:val="115"/>
                <w:sz w:val="20"/>
                <w:szCs w:val="20"/>
              </w:rPr>
            </w:pPr>
            <w:r>
              <w:rPr>
                <w:color w:val="231F20"/>
                <w:spacing w:val="-2"/>
                <w:w w:val="115"/>
                <w:sz w:val="20"/>
                <w:szCs w:val="20"/>
              </w:rPr>
              <w:t>$250,000</w:t>
            </w:r>
          </w:p>
        </w:tc>
        <w:tc>
          <w:tcPr>
            <w:tcW w:w="1559" w:type="dxa"/>
            <w:tcBorders>
              <w:top w:val="single" w:sz="8" w:space="0" w:color="231F20"/>
              <w:left w:val="single" w:sz="8" w:space="0" w:color="231F20"/>
              <w:bottom w:val="single" w:sz="8" w:space="0" w:color="231F20"/>
              <w:right w:val="single" w:sz="8" w:space="0" w:color="231F20"/>
            </w:tcBorders>
          </w:tcPr>
          <w:p w14:paraId="5C050771" w14:textId="77777777" w:rsidR="00E208A7" w:rsidRDefault="00E208A7">
            <w:pPr>
              <w:pStyle w:val="TableParagraph"/>
              <w:kinsoku w:val="0"/>
              <w:overflowPunct w:val="0"/>
              <w:spacing w:before="28"/>
              <w:rPr>
                <w:sz w:val="20"/>
                <w:szCs w:val="20"/>
              </w:rPr>
            </w:pPr>
          </w:p>
          <w:p w14:paraId="47FB5730" w14:textId="77777777" w:rsidR="00E208A7" w:rsidRDefault="00E208A7">
            <w:pPr>
              <w:pStyle w:val="TableParagraph"/>
              <w:kinsoku w:val="0"/>
              <w:overflowPunct w:val="0"/>
              <w:spacing w:before="0"/>
              <w:ind w:left="25" w:right="5"/>
              <w:jc w:val="center"/>
              <w:rPr>
                <w:color w:val="231F20"/>
                <w:spacing w:val="-5"/>
                <w:sz w:val="20"/>
                <w:szCs w:val="20"/>
              </w:rPr>
            </w:pPr>
            <w:r>
              <w:rPr>
                <w:color w:val="231F20"/>
                <w:spacing w:val="-5"/>
                <w:sz w:val="20"/>
                <w:szCs w:val="20"/>
              </w:rPr>
              <w:t>6%</w:t>
            </w:r>
          </w:p>
        </w:tc>
      </w:tr>
      <w:tr w:rsidR="00E208A7" w14:paraId="29B3FFE3" w14:textId="77777777">
        <w:tblPrEx>
          <w:tblCellMar>
            <w:top w:w="0" w:type="dxa"/>
            <w:left w:w="0" w:type="dxa"/>
            <w:bottom w:w="0" w:type="dxa"/>
            <w:right w:w="0" w:type="dxa"/>
          </w:tblCellMar>
        </w:tblPrEx>
        <w:trPr>
          <w:trHeight w:val="486"/>
        </w:trPr>
        <w:tc>
          <w:tcPr>
            <w:tcW w:w="2690" w:type="dxa"/>
            <w:tcBorders>
              <w:top w:val="single" w:sz="8" w:space="0" w:color="231F20"/>
              <w:left w:val="single" w:sz="8" w:space="0" w:color="231F20"/>
              <w:bottom w:val="single" w:sz="8" w:space="0" w:color="231F20"/>
              <w:right w:val="single" w:sz="8" w:space="0" w:color="231F20"/>
            </w:tcBorders>
          </w:tcPr>
          <w:p w14:paraId="664EF214" w14:textId="77777777" w:rsidR="00E208A7" w:rsidRDefault="00E208A7">
            <w:pPr>
              <w:pStyle w:val="TableParagraph"/>
              <w:kinsoku w:val="0"/>
              <w:overflowPunct w:val="0"/>
              <w:spacing w:before="128"/>
              <w:ind w:left="79"/>
              <w:rPr>
                <w:color w:val="231F20"/>
                <w:spacing w:val="-4"/>
                <w:w w:val="110"/>
                <w:sz w:val="20"/>
                <w:szCs w:val="20"/>
              </w:rPr>
            </w:pPr>
            <w:r>
              <w:rPr>
                <w:color w:val="231F20"/>
                <w:spacing w:val="-4"/>
                <w:w w:val="110"/>
                <w:sz w:val="20"/>
                <w:szCs w:val="20"/>
              </w:rPr>
              <w:t>Planned</w:t>
            </w:r>
            <w:r>
              <w:rPr>
                <w:color w:val="231F20"/>
                <w:spacing w:val="-3"/>
                <w:w w:val="110"/>
                <w:sz w:val="20"/>
                <w:szCs w:val="20"/>
              </w:rPr>
              <w:t xml:space="preserve"> </w:t>
            </w:r>
            <w:r>
              <w:rPr>
                <w:color w:val="231F20"/>
                <w:spacing w:val="-4"/>
                <w:w w:val="110"/>
                <w:sz w:val="20"/>
                <w:szCs w:val="20"/>
              </w:rPr>
              <w:t>Giving</w:t>
            </w:r>
            <w:r>
              <w:rPr>
                <w:color w:val="231F20"/>
                <w:spacing w:val="-2"/>
                <w:w w:val="110"/>
                <w:sz w:val="20"/>
                <w:szCs w:val="20"/>
              </w:rPr>
              <w:t xml:space="preserve"> </w:t>
            </w:r>
            <w:r>
              <w:rPr>
                <w:color w:val="231F20"/>
                <w:spacing w:val="-4"/>
                <w:w w:val="110"/>
                <w:sz w:val="20"/>
                <w:szCs w:val="20"/>
              </w:rPr>
              <w:t>(realized)</w:t>
            </w:r>
          </w:p>
        </w:tc>
        <w:tc>
          <w:tcPr>
            <w:tcW w:w="1886" w:type="dxa"/>
            <w:tcBorders>
              <w:top w:val="single" w:sz="8" w:space="0" w:color="231F20"/>
              <w:left w:val="single" w:sz="8" w:space="0" w:color="231F20"/>
              <w:bottom w:val="single" w:sz="8" w:space="0" w:color="231F20"/>
              <w:right w:val="single" w:sz="8" w:space="0" w:color="231F20"/>
            </w:tcBorders>
          </w:tcPr>
          <w:p w14:paraId="7DA9C7F9" w14:textId="77777777" w:rsidR="00E208A7" w:rsidRDefault="00E208A7">
            <w:pPr>
              <w:pStyle w:val="TableParagraph"/>
              <w:kinsoku w:val="0"/>
              <w:overflowPunct w:val="0"/>
              <w:spacing w:before="128"/>
              <w:ind w:left="21" w:right="2"/>
              <w:jc w:val="center"/>
              <w:rPr>
                <w:color w:val="231F20"/>
                <w:spacing w:val="-10"/>
                <w:w w:val="120"/>
                <w:sz w:val="20"/>
                <w:szCs w:val="20"/>
              </w:rPr>
            </w:pPr>
            <w:r>
              <w:rPr>
                <w:color w:val="231F20"/>
                <w:spacing w:val="-10"/>
                <w:w w:val="120"/>
                <w:sz w:val="20"/>
                <w:szCs w:val="20"/>
              </w:rPr>
              <w:t>4</w:t>
            </w:r>
          </w:p>
        </w:tc>
        <w:tc>
          <w:tcPr>
            <w:tcW w:w="1559" w:type="dxa"/>
            <w:tcBorders>
              <w:top w:val="single" w:sz="8" w:space="0" w:color="231F20"/>
              <w:left w:val="single" w:sz="8" w:space="0" w:color="231F20"/>
              <w:bottom w:val="single" w:sz="8" w:space="0" w:color="231F20"/>
              <w:right w:val="single" w:sz="8" w:space="0" w:color="231F20"/>
            </w:tcBorders>
          </w:tcPr>
          <w:p w14:paraId="75698C12" w14:textId="77777777" w:rsidR="00E208A7" w:rsidRDefault="00E208A7">
            <w:pPr>
              <w:pStyle w:val="TableParagraph"/>
              <w:kinsoku w:val="0"/>
              <w:overflowPunct w:val="0"/>
              <w:spacing w:before="108"/>
              <w:ind w:left="25" w:right="4"/>
              <w:jc w:val="center"/>
              <w:rPr>
                <w:color w:val="231F20"/>
                <w:spacing w:val="-2"/>
                <w:w w:val="120"/>
                <w:sz w:val="20"/>
                <w:szCs w:val="20"/>
              </w:rPr>
            </w:pPr>
            <w:r>
              <w:rPr>
                <w:color w:val="231F20"/>
                <w:spacing w:val="-2"/>
                <w:w w:val="120"/>
                <w:sz w:val="20"/>
                <w:szCs w:val="20"/>
              </w:rPr>
              <w:t>$50,000</w:t>
            </w:r>
          </w:p>
        </w:tc>
        <w:tc>
          <w:tcPr>
            <w:tcW w:w="1559" w:type="dxa"/>
            <w:tcBorders>
              <w:top w:val="single" w:sz="8" w:space="0" w:color="231F20"/>
              <w:left w:val="single" w:sz="8" w:space="0" w:color="231F20"/>
              <w:bottom w:val="single" w:sz="8" w:space="0" w:color="231F20"/>
              <w:right w:val="single" w:sz="8" w:space="0" w:color="231F20"/>
            </w:tcBorders>
          </w:tcPr>
          <w:p w14:paraId="6D2F8F0A" w14:textId="77777777" w:rsidR="00E208A7" w:rsidRDefault="00E208A7">
            <w:pPr>
              <w:pStyle w:val="TableParagraph"/>
              <w:kinsoku w:val="0"/>
              <w:overflowPunct w:val="0"/>
              <w:spacing w:before="108"/>
              <w:ind w:left="25" w:right="3"/>
              <w:jc w:val="center"/>
              <w:rPr>
                <w:color w:val="231F20"/>
                <w:spacing w:val="-2"/>
                <w:w w:val="115"/>
                <w:sz w:val="20"/>
                <w:szCs w:val="20"/>
              </w:rPr>
            </w:pPr>
            <w:r>
              <w:rPr>
                <w:color w:val="231F20"/>
                <w:spacing w:val="-2"/>
                <w:w w:val="115"/>
                <w:sz w:val="20"/>
                <w:szCs w:val="20"/>
              </w:rPr>
              <w:t>$95,000</w:t>
            </w:r>
          </w:p>
        </w:tc>
        <w:tc>
          <w:tcPr>
            <w:tcW w:w="1559" w:type="dxa"/>
            <w:tcBorders>
              <w:top w:val="single" w:sz="8" w:space="0" w:color="231F20"/>
              <w:left w:val="single" w:sz="8" w:space="0" w:color="231F20"/>
              <w:bottom w:val="single" w:sz="8" w:space="0" w:color="231F20"/>
              <w:right w:val="single" w:sz="8" w:space="0" w:color="231F20"/>
            </w:tcBorders>
          </w:tcPr>
          <w:p w14:paraId="548F6041" w14:textId="77777777" w:rsidR="00E208A7" w:rsidRDefault="00E208A7">
            <w:pPr>
              <w:pStyle w:val="TableParagraph"/>
              <w:kinsoku w:val="0"/>
              <w:overflowPunct w:val="0"/>
              <w:spacing w:before="108"/>
              <w:ind w:left="25" w:right="2"/>
              <w:jc w:val="center"/>
              <w:rPr>
                <w:color w:val="231F20"/>
                <w:spacing w:val="-2"/>
                <w:w w:val="120"/>
                <w:sz w:val="20"/>
                <w:szCs w:val="20"/>
              </w:rPr>
            </w:pPr>
            <w:r>
              <w:rPr>
                <w:color w:val="231F20"/>
                <w:spacing w:val="-2"/>
                <w:w w:val="120"/>
                <w:sz w:val="20"/>
                <w:szCs w:val="20"/>
              </w:rPr>
              <w:t>$200,000</w:t>
            </w:r>
          </w:p>
        </w:tc>
        <w:tc>
          <w:tcPr>
            <w:tcW w:w="1559" w:type="dxa"/>
            <w:tcBorders>
              <w:top w:val="single" w:sz="8" w:space="0" w:color="231F20"/>
              <w:left w:val="single" w:sz="8" w:space="0" w:color="231F20"/>
              <w:bottom w:val="single" w:sz="8" w:space="0" w:color="231F20"/>
              <w:right w:val="single" w:sz="8" w:space="0" w:color="231F20"/>
            </w:tcBorders>
          </w:tcPr>
          <w:p w14:paraId="1B6C6D90" w14:textId="77777777" w:rsidR="00E208A7" w:rsidRDefault="00E208A7">
            <w:pPr>
              <w:pStyle w:val="TableParagraph"/>
              <w:kinsoku w:val="0"/>
              <w:overflowPunct w:val="0"/>
              <w:spacing w:before="128"/>
              <w:ind w:left="25" w:right="6"/>
              <w:jc w:val="center"/>
              <w:rPr>
                <w:color w:val="231F20"/>
                <w:spacing w:val="-5"/>
                <w:sz w:val="20"/>
                <w:szCs w:val="20"/>
              </w:rPr>
            </w:pPr>
            <w:r>
              <w:rPr>
                <w:color w:val="231F20"/>
                <w:spacing w:val="-5"/>
                <w:sz w:val="20"/>
                <w:szCs w:val="20"/>
              </w:rPr>
              <w:t>5%</w:t>
            </w:r>
          </w:p>
        </w:tc>
      </w:tr>
      <w:tr w:rsidR="00E208A7" w14:paraId="35794711" w14:textId="77777777">
        <w:tblPrEx>
          <w:tblCellMar>
            <w:top w:w="0" w:type="dxa"/>
            <w:left w:w="0" w:type="dxa"/>
            <w:bottom w:w="0" w:type="dxa"/>
            <w:right w:w="0" w:type="dxa"/>
          </w:tblCellMar>
        </w:tblPrEx>
        <w:trPr>
          <w:trHeight w:val="485"/>
        </w:trPr>
        <w:tc>
          <w:tcPr>
            <w:tcW w:w="2690" w:type="dxa"/>
            <w:tcBorders>
              <w:top w:val="single" w:sz="8" w:space="0" w:color="231F20"/>
              <w:left w:val="single" w:sz="8" w:space="0" w:color="231F20"/>
              <w:bottom w:val="single" w:sz="8" w:space="0" w:color="231F20"/>
              <w:right w:val="single" w:sz="8" w:space="0" w:color="231F20"/>
            </w:tcBorders>
            <w:shd w:val="clear" w:color="auto" w:fill="F0E5C5"/>
          </w:tcPr>
          <w:p w14:paraId="796C6162" w14:textId="77777777" w:rsidR="00E208A7" w:rsidRDefault="00E208A7">
            <w:pPr>
              <w:pStyle w:val="TableParagraph"/>
              <w:kinsoku w:val="0"/>
              <w:overflowPunct w:val="0"/>
              <w:spacing w:before="108"/>
              <w:ind w:left="79"/>
              <w:rPr>
                <w:b/>
                <w:bCs/>
                <w:color w:val="231F20"/>
                <w:spacing w:val="-2"/>
                <w:w w:val="105"/>
                <w:sz w:val="20"/>
                <w:szCs w:val="20"/>
              </w:rPr>
            </w:pPr>
            <w:r>
              <w:rPr>
                <w:b/>
                <w:bCs/>
                <w:color w:val="231F20"/>
                <w:spacing w:val="-2"/>
                <w:w w:val="105"/>
                <w:sz w:val="20"/>
                <w:szCs w:val="20"/>
              </w:rPr>
              <w:t>TOTAL</w:t>
            </w:r>
          </w:p>
        </w:tc>
        <w:tc>
          <w:tcPr>
            <w:tcW w:w="1886" w:type="dxa"/>
            <w:tcBorders>
              <w:top w:val="single" w:sz="8" w:space="0" w:color="231F20"/>
              <w:left w:val="single" w:sz="8" w:space="0" w:color="231F20"/>
              <w:bottom w:val="single" w:sz="8" w:space="0" w:color="231F20"/>
              <w:right w:val="single" w:sz="8" w:space="0" w:color="231F20"/>
            </w:tcBorders>
            <w:shd w:val="clear" w:color="auto" w:fill="F0E5C5"/>
          </w:tcPr>
          <w:p w14:paraId="4DE0D61A" w14:textId="77777777" w:rsidR="00E208A7" w:rsidRDefault="00E208A7">
            <w:pPr>
              <w:pStyle w:val="TableParagraph"/>
              <w:kinsoku w:val="0"/>
              <w:overflowPunct w:val="0"/>
              <w:spacing w:before="108"/>
              <w:ind w:left="21" w:right="2"/>
              <w:jc w:val="center"/>
              <w:rPr>
                <w:b/>
                <w:bCs/>
                <w:color w:val="231F20"/>
                <w:spacing w:val="-2"/>
                <w:sz w:val="20"/>
                <w:szCs w:val="20"/>
              </w:rPr>
            </w:pPr>
            <w:r>
              <w:rPr>
                <w:b/>
                <w:bCs/>
                <w:color w:val="231F20"/>
                <w:spacing w:val="-2"/>
                <w:sz w:val="20"/>
                <w:szCs w:val="20"/>
              </w:rPr>
              <w:t>1,718</w:t>
            </w:r>
          </w:p>
        </w:tc>
        <w:tc>
          <w:tcPr>
            <w:tcW w:w="1559" w:type="dxa"/>
            <w:tcBorders>
              <w:top w:val="single" w:sz="8" w:space="0" w:color="231F20"/>
              <w:left w:val="single" w:sz="8" w:space="0" w:color="231F20"/>
              <w:bottom w:val="single" w:sz="8" w:space="0" w:color="231F20"/>
              <w:right w:val="single" w:sz="8" w:space="0" w:color="231F20"/>
            </w:tcBorders>
            <w:shd w:val="clear" w:color="auto" w:fill="F0E5C5"/>
          </w:tcPr>
          <w:p w14:paraId="458273B2" w14:textId="77777777" w:rsidR="00E208A7" w:rsidRDefault="00E208A7">
            <w:pPr>
              <w:pStyle w:val="TableParagraph"/>
              <w:kinsoku w:val="0"/>
              <w:overflowPunct w:val="0"/>
              <w:spacing w:before="108"/>
              <w:ind w:left="25" w:right="5"/>
              <w:jc w:val="center"/>
              <w:rPr>
                <w:b/>
                <w:bCs/>
                <w:color w:val="231F20"/>
                <w:spacing w:val="-10"/>
                <w:sz w:val="20"/>
                <w:szCs w:val="20"/>
              </w:rPr>
            </w:pPr>
            <w:r>
              <w:rPr>
                <w:b/>
                <w:bCs/>
                <w:color w:val="231F20"/>
                <w:spacing w:val="-10"/>
                <w:sz w:val="20"/>
                <w:szCs w:val="20"/>
              </w:rPr>
              <w:t>—</w:t>
            </w:r>
          </w:p>
        </w:tc>
        <w:tc>
          <w:tcPr>
            <w:tcW w:w="1559" w:type="dxa"/>
            <w:tcBorders>
              <w:top w:val="single" w:sz="8" w:space="0" w:color="231F20"/>
              <w:left w:val="single" w:sz="8" w:space="0" w:color="231F20"/>
              <w:bottom w:val="single" w:sz="8" w:space="0" w:color="231F20"/>
              <w:right w:val="single" w:sz="8" w:space="0" w:color="231F20"/>
            </w:tcBorders>
            <w:shd w:val="clear" w:color="auto" w:fill="F0E5C5"/>
          </w:tcPr>
          <w:p w14:paraId="389D3BBF" w14:textId="77777777" w:rsidR="00E208A7" w:rsidRDefault="00E208A7">
            <w:pPr>
              <w:pStyle w:val="TableParagraph"/>
              <w:kinsoku w:val="0"/>
              <w:overflowPunct w:val="0"/>
              <w:spacing w:before="108"/>
              <w:ind w:left="25" w:right="5"/>
              <w:jc w:val="center"/>
              <w:rPr>
                <w:b/>
                <w:bCs/>
                <w:color w:val="231F20"/>
                <w:spacing w:val="-2"/>
                <w:w w:val="120"/>
                <w:sz w:val="20"/>
                <w:szCs w:val="20"/>
              </w:rPr>
            </w:pPr>
            <w:r>
              <w:rPr>
                <w:b/>
                <w:bCs/>
                <w:color w:val="231F20"/>
                <w:spacing w:val="-2"/>
                <w:w w:val="120"/>
                <w:sz w:val="20"/>
                <w:szCs w:val="20"/>
              </w:rPr>
              <w:t>$2,500,000</w:t>
            </w:r>
          </w:p>
        </w:tc>
        <w:tc>
          <w:tcPr>
            <w:tcW w:w="1559" w:type="dxa"/>
            <w:tcBorders>
              <w:top w:val="single" w:sz="8" w:space="0" w:color="231F20"/>
              <w:left w:val="single" w:sz="8" w:space="0" w:color="231F20"/>
              <w:bottom w:val="single" w:sz="8" w:space="0" w:color="231F20"/>
              <w:right w:val="single" w:sz="8" w:space="0" w:color="231F20"/>
            </w:tcBorders>
            <w:shd w:val="clear" w:color="auto" w:fill="F0E5C5"/>
          </w:tcPr>
          <w:p w14:paraId="0309DE30" w14:textId="77777777" w:rsidR="00E208A7" w:rsidRDefault="00E208A7">
            <w:pPr>
              <w:pStyle w:val="TableParagraph"/>
              <w:kinsoku w:val="0"/>
              <w:overflowPunct w:val="0"/>
              <w:spacing w:before="108"/>
              <w:ind w:left="25" w:right="4"/>
              <w:jc w:val="center"/>
              <w:rPr>
                <w:b/>
                <w:bCs/>
                <w:color w:val="231F20"/>
                <w:spacing w:val="-2"/>
                <w:w w:val="125"/>
                <w:sz w:val="20"/>
                <w:szCs w:val="20"/>
              </w:rPr>
            </w:pPr>
            <w:r>
              <w:rPr>
                <w:b/>
                <w:bCs/>
                <w:color w:val="231F20"/>
                <w:spacing w:val="-2"/>
                <w:w w:val="125"/>
                <w:sz w:val="20"/>
                <w:szCs w:val="20"/>
              </w:rPr>
              <w:t>$4,000,000</w:t>
            </w:r>
          </w:p>
        </w:tc>
        <w:tc>
          <w:tcPr>
            <w:tcW w:w="1559" w:type="dxa"/>
            <w:tcBorders>
              <w:top w:val="single" w:sz="8" w:space="0" w:color="231F20"/>
              <w:left w:val="single" w:sz="8" w:space="0" w:color="231F20"/>
              <w:bottom w:val="single" w:sz="8" w:space="0" w:color="231F20"/>
              <w:right w:val="single" w:sz="8" w:space="0" w:color="231F20"/>
            </w:tcBorders>
            <w:shd w:val="clear" w:color="auto" w:fill="F0E5C5"/>
          </w:tcPr>
          <w:p w14:paraId="2C9D9C13" w14:textId="77777777" w:rsidR="00E208A7" w:rsidRDefault="00E208A7">
            <w:pPr>
              <w:pStyle w:val="TableParagraph"/>
              <w:kinsoku w:val="0"/>
              <w:overflowPunct w:val="0"/>
              <w:spacing w:before="108"/>
              <w:ind w:left="25" w:right="2"/>
              <w:jc w:val="center"/>
              <w:rPr>
                <w:b/>
                <w:bCs/>
                <w:color w:val="231F20"/>
                <w:spacing w:val="-4"/>
                <w:w w:val="110"/>
                <w:sz w:val="20"/>
                <w:szCs w:val="20"/>
              </w:rPr>
            </w:pPr>
            <w:r>
              <w:rPr>
                <w:b/>
                <w:bCs/>
                <w:color w:val="231F20"/>
                <w:spacing w:val="-4"/>
                <w:w w:val="110"/>
                <w:sz w:val="20"/>
                <w:szCs w:val="20"/>
              </w:rPr>
              <w:t>100%</w:t>
            </w:r>
          </w:p>
        </w:tc>
      </w:tr>
    </w:tbl>
    <w:p w14:paraId="08A83092" w14:textId="77777777" w:rsidR="00E208A7" w:rsidRDefault="00E208A7">
      <w:pPr>
        <w:pStyle w:val="BodyText"/>
        <w:kinsoku w:val="0"/>
        <w:overflowPunct w:val="0"/>
        <w:spacing w:before="26"/>
      </w:pPr>
    </w:p>
    <w:p w14:paraId="375BF8E7" w14:textId="77777777" w:rsidR="00E208A7" w:rsidRDefault="00E208A7">
      <w:pPr>
        <w:pStyle w:val="Heading5"/>
        <w:numPr>
          <w:ilvl w:val="0"/>
          <w:numId w:val="2"/>
        </w:numPr>
        <w:tabs>
          <w:tab w:val="left" w:pos="703"/>
        </w:tabs>
        <w:kinsoku w:val="0"/>
        <w:overflowPunct w:val="0"/>
        <w:spacing w:before="0"/>
        <w:ind w:left="703" w:hanging="343"/>
        <w:rPr>
          <w:color w:val="231F20"/>
          <w:spacing w:val="-2"/>
        </w:rPr>
      </w:pPr>
      <w:r>
        <w:rPr>
          <w:color w:val="231F20"/>
        </w:rPr>
        <w:t>Five-Year</w:t>
      </w:r>
      <w:r>
        <w:rPr>
          <w:color w:val="231F20"/>
          <w:spacing w:val="31"/>
        </w:rPr>
        <w:t xml:space="preserve">  </w:t>
      </w:r>
      <w:r>
        <w:rPr>
          <w:color w:val="231F20"/>
        </w:rPr>
        <w:t>Projection,</w:t>
      </w:r>
      <w:r>
        <w:rPr>
          <w:color w:val="231F20"/>
          <w:spacing w:val="32"/>
        </w:rPr>
        <w:t xml:space="preserve">  </w:t>
      </w:r>
      <w:r>
        <w:rPr>
          <w:color w:val="231F20"/>
        </w:rPr>
        <w:t>FY2027–</w:t>
      </w:r>
      <w:r>
        <w:rPr>
          <w:color w:val="231F20"/>
          <w:spacing w:val="-2"/>
        </w:rPr>
        <w:t>FY2031</w:t>
      </w:r>
    </w:p>
    <w:p w14:paraId="5E6881AB" w14:textId="77777777" w:rsidR="00E208A7" w:rsidRDefault="00E208A7">
      <w:pPr>
        <w:pStyle w:val="BodyText"/>
        <w:kinsoku w:val="0"/>
        <w:overflowPunct w:val="0"/>
        <w:spacing w:before="19" w:line="259" w:lineRule="auto"/>
        <w:ind w:left="360" w:right="357"/>
        <w:rPr>
          <w:color w:val="231F20"/>
          <w:w w:val="115"/>
        </w:rPr>
      </w:pPr>
      <w:r>
        <w:rPr>
          <w:color w:val="231F20"/>
          <w:w w:val="110"/>
        </w:rPr>
        <w:t xml:space="preserve">These are modeled scenarios on stated assumptions, not forecasts. They are presented in three cases, </w:t>
      </w:r>
      <w:r>
        <w:rPr>
          <w:color w:val="231F20"/>
          <w:w w:val="115"/>
        </w:rPr>
        <w:t>so</w:t>
      </w:r>
      <w:r>
        <w:rPr>
          <w:color w:val="231F20"/>
          <w:spacing w:val="-13"/>
          <w:w w:val="115"/>
        </w:rPr>
        <w:t xml:space="preserve"> </w:t>
      </w:r>
      <w:r>
        <w:rPr>
          <w:color w:val="231F20"/>
          <w:w w:val="115"/>
        </w:rPr>
        <w:t>the</w:t>
      </w:r>
      <w:r>
        <w:rPr>
          <w:color w:val="231F20"/>
          <w:spacing w:val="-13"/>
          <w:w w:val="115"/>
        </w:rPr>
        <w:t xml:space="preserve"> </w:t>
      </w:r>
      <w:r>
        <w:rPr>
          <w:color w:val="231F20"/>
          <w:w w:val="115"/>
        </w:rPr>
        <w:t>Board</w:t>
      </w:r>
      <w:r>
        <w:rPr>
          <w:color w:val="231F20"/>
          <w:spacing w:val="-13"/>
          <w:w w:val="115"/>
        </w:rPr>
        <w:t xml:space="preserve"> </w:t>
      </w:r>
      <w:r>
        <w:rPr>
          <w:color w:val="231F20"/>
          <w:w w:val="115"/>
        </w:rPr>
        <w:t>chooses</w:t>
      </w:r>
      <w:r>
        <w:rPr>
          <w:color w:val="231F20"/>
          <w:spacing w:val="-13"/>
          <w:w w:val="115"/>
        </w:rPr>
        <w:t xml:space="preserve"> </w:t>
      </w:r>
      <w:r>
        <w:rPr>
          <w:color w:val="231F20"/>
          <w:w w:val="115"/>
        </w:rPr>
        <w:t>among</w:t>
      </w:r>
      <w:r>
        <w:rPr>
          <w:color w:val="231F20"/>
          <w:spacing w:val="-13"/>
          <w:w w:val="115"/>
        </w:rPr>
        <w:t xml:space="preserve"> </w:t>
      </w:r>
      <w:r>
        <w:rPr>
          <w:color w:val="231F20"/>
          <w:w w:val="115"/>
        </w:rPr>
        <w:t>possibilities</w:t>
      </w:r>
      <w:r>
        <w:rPr>
          <w:color w:val="231F20"/>
          <w:spacing w:val="-13"/>
          <w:w w:val="115"/>
        </w:rPr>
        <w:t xml:space="preserve"> </w:t>
      </w:r>
      <w:r>
        <w:rPr>
          <w:color w:val="231F20"/>
          <w:w w:val="115"/>
        </w:rPr>
        <w:t>rather</w:t>
      </w:r>
      <w:r>
        <w:rPr>
          <w:color w:val="231F20"/>
          <w:spacing w:val="-13"/>
          <w:w w:val="115"/>
        </w:rPr>
        <w:t xml:space="preserve"> </w:t>
      </w:r>
      <w:r>
        <w:rPr>
          <w:color w:val="231F20"/>
          <w:w w:val="115"/>
        </w:rPr>
        <w:t>than</w:t>
      </w:r>
      <w:r>
        <w:rPr>
          <w:color w:val="231F20"/>
          <w:spacing w:val="-13"/>
          <w:w w:val="115"/>
        </w:rPr>
        <w:t xml:space="preserve"> </w:t>
      </w:r>
      <w:r>
        <w:rPr>
          <w:color w:val="231F20"/>
          <w:w w:val="115"/>
        </w:rPr>
        <w:t>receiving</w:t>
      </w:r>
      <w:r>
        <w:rPr>
          <w:color w:val="231F20"/>
          <w:spacing w:val="-13"/>
          <w:w w:val="115"/>
        </w:rPr>
        <w:t xml:space="preserve"> </w:t>
      </w:r>
      <w:r>
        <w:rPr>
          <w:color w:val="231F20"/>
          <w:w w:val="115"/>
        </w:rPr>
        <w:t>a</w:t>
      </w:r>
      <w:r>
        <w:rPr>
          <w:color w:val="231F20"/>
          <w:spacing w:val="-13"/>
          <w:w w:val="115"/>
        </w:rPr>
        <w:t xml:space="preserve"> </w:t>
      </w:r>
      <w:r>
        <w:rPr>
          <w:color w:val="231F20"/>
          <w:w w:val="115"/>
        </w:rPr>
        <w:t>single</w:t>
      </w:r>
      <w:r>
        <w:rPr>
          <w:color w:val="231F20"/>
          <w:spacing w:val="-13"/>
          <w:w w:val="115"/>
        </w:rPr>
        <w:t xml:space="preserve"> </w:t>
      </w:r>
      <w:r>
        <w:rPr>
          <w:color w:val="231F20"/>
          <w:w w:val="115"/>
        </w:rPr>
        <w:t>number</w:t>
      </w:r>
      <w:r>
        <w:rPr>
          <w:color w:val="231F20"/>
          <w:spacing w:val="-13"/>
          <w:w w:val="115"/>
        </w:rPr>
        <w:t xml:space="preserve"> </w:t>
      </w:r>
      <w:r>
        <w:rPr>
          <w:color w:val="231F20"/>
          <w:w w:val="115"/>
        </w:rPr>
        <w:t>that</w:t>
      </w:r>
      <w:r>
        <w:rPr>
          <w:color w:val="231F20"/>
          <w:spacing w:val="-13"/>
          <w:w w:val="115"/>
        </w:rPr>
        <w:t xml:space="preserve"> </w:t>
      </w:r>
      <w:r>
        <w:rPr>
          <w:color w:val="231F20"/>
          <w:w w:val="115"/>
        </w:rPr>
        <w:t>implies</w:t>
      </w:r>
      <w:r>
        <w:rPr>
          <w:color w:val="231F20"/>
          <w:spacing w:val="-13"/>
          <w:w w:val="115"/>
        </w:rPr>
        <w:t xml:space="preserve"> </w:t>
      </w:r>
      <w:r>
        <w:rPr>
          <w:color w:val="231F20"/>
          <w:w w:val="115"/>
        </w:rPr>
        <w:t>precision the data does not support.</w:t>
      </w:r>
    </w:p>
    <w:p w14:paraId="6A436F76" w14:textId="6942E853" w:rsidR="00E208A7" w:rsidRDefault="00AF6BB8">
      <w:pPr>
        <w:pStyle w:val="BodyText"/>
        <w:kinsoku w:val="0"/>
        <w:overflowPunct w:val="0"/>
        <w:spacing w:before="55"/>
        <w:rPr>
          <w:sz w:val="20"/>
          <w:szCs w:val="20"/>
        </w:rPr>
      </w:pPr>
      <w:r>
        <w:rPr>
          <w:noProof/>
        </w:rPr>
        <mc:AlternateContent>
          <mc:Choice Requires="wps">
            <w:drawing>
              <wp:anchor distT="0" distB="0" distL="0" distR="0" simplePos="0" relativeHeight="251709952" behindDoc="0" locked="0" layoutInCell="0" allowOverlap="1" wp14:anchorId="66F7E30E" wp14:editId="5B15AAB6">
                <wp:simplePos x="0" y="0"/>
                <wp:positionH relativeFrom="page">
                  <wp:posOffset>524510</wp:posOffset>
                </wp:positionH>
                <wp:positionV relativeFrom="paragraph">
                  <wp:posOffset>196215</wp:posOffset>
                </wp:positionV>
                <wp:extent cx="6604000" cy="3225800"/>
                <wp:effectExtent l="0" t="0" r="0" b="0"/>
                <wp:wrapTopAndBottom/>
                <wp:docPr id="47"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4000" cy="322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65AC1" w14:textId="118A3F11" w:rsidR="00E208A7" w:rsidRDefault="00AF6BB8">
                            <w:pPr>
                              <w:widowControl/>
                              <w:autoSpaceDE/>
                              <w:autoSpaceDN/>
                              <w:adjustRightInd/>
                              <w:spacing w:line="50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FBEE33" wp14:editId="4ABEB749">
                                  <wp:extent cx="6600825" cy="3228975"/>
                                  <wp:effectExtent l="0" t="0" r="0" b="0"/>
                                  <wp:docPr id="180" name="Pictur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00825" cy="3228975"/>
                                          </a:xfrm>
                                          <a:prstGeom prst="rect">
                                            <a:avLst/>
                                          </a:prstGeom>
                                          <a:noFill/>
                                          <a:ln>
                                            <a:noFill/>
                                          </a:ln>
                                        </pic:spPr>
                                      </pic:pic>
                                    </a:graphicData>
                                  </a:graphic>
                                </wp:inline>
                              </w:drawing>
                            </w:r>
                          </w:p>
                          <w:p w14:paraId="63D47926"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7E30E" id="Rectangle 234" o:spid="_x0000_s1135" style="position:absolute;margin-left:41.3pt;margin-top:15.45pt;width:520pt;height:254pt;z-index:251709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" o:allowincell="f" filled="f" stroked="f">
                <v:textbox inset="0,0,0,0">
                  <w:txbxContent>
                    <w:p w14:paraId="59065AC1" w14:textId="118A3F11" w:rsidR="00E208A7" w:rsidRDefault="00AF6BB8">
                      <w:pPr>
                        <w:widowControl/>
                        <w:autoSpaceDE/>
                        <w:autoSpaceDN/>
                        <w:adjustRightInd/>
                        <w:spacing w:line="50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FBEE33" wp14:editId="4ABEB749">
                            <wp:extent cx="6600825" cy="3228975"/>
                            <wp:effectExtent l="0" t="0" r="0" b="0"/>
                            <wp:docPr id="180" name="Pictur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00825" cy="3228975"/>
                                    </a:xfrm>
                                    <a:prstGeom prst="rect">
                                      <a:avLst/>
                                    </a:prstGeom>
                                    <a:noFill/>
                                    <a:ln>
                                      <a:noFill/>
                                    </a:ln>
                                  </pic:spPr>
                                </pic:pic>
                              </a:graphicData>
                            </a:graphic>
                          </wp:inline>
                        </w:drawing>
                      </w:r>
                    </w:p>
                    <w:p w14:paraId="63D47926"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3817E2C0" w14:textId="77777777" w:rsidR="00E208A7" w:rsidRDefault="00E208A7">
      <w:pPr>
        <w:pStyle w:val="BodyText"/>
        <w:kinsoku w:val="0"/>
        <w:overflowPunct w:val="0"/>
        <w:spacing w:before="55"/>
        <w:rPr>
          <w:sz w:val="20"/>
          <w:szCs w:val="20"/>
        </w:rPr>
        <w:sectPr w:rsidR="00E208A7">
          <w:pgSz w:w="12240" w:h="15840"/>
          <w:pgMar w:top="0" w:right="360" w:bottom="1260" w:left="360" w:header="0" w:footer="1067" w:gutter="0"/>
          <w:cols w:space="720"/>
          <w:noEndnote/>
        </w:sectPr>
      </w:pPr>
    </w:p>
    <w:p w14:paraId="0762B446" w14:textId="77777777" w:rsidR="00E208A7" w:rsidRDefault="00E208A7">
      <w:pPr>
        <w:pStyle w:val="BodyText"/>
        <w:kinsoku w:val="0"/>
        <w:overflowPunct w:val="0"/>
        <w:rPr>
          <w:sz w:val="20"/>
          <w:szCs w:val="20"/>
        </w:rPr>
      </w:pPr>
    </w:p>
    <w:p w14:paraId="70AA90B5" w14:textId="77777777" w:rsidR="00E208A7" w:rsidRDefault="00E208A7">
      <w:pPr>
        <w:pStyle w:val="BodyText"/>
        <w:kinsoku w:val="0"/>
        <w:overflowPunct w:val="0"/>
        <w:rPr>
          <w:sz w:val="20"/>
          <w:szCs w:val="20"/>
        </w:rPr>
      </w:pPr>
    </w:p>
    <w:p w14:paraId="5A7E6132" w14:textId="77777777" w:rsidR="00E208A7" w:rsidRDefault="00E208A7">
      <w:pPr>
        <w:pStyle w:val="BodyText"/>
        <w:kinsoku w:val="0"/>
        <w:overflowPunct w:val="0"/>
        <w:spacing w:before="30"/>
        <w:rPr>
          <w:sz w:val="20"/>
          <w:szCs w:val="20"/>
        </w:rPr>
      </w:pPr>
    </w:p>
    <w:tbl>
      <w:tblPr>
        <w:tblW w:w="0" w:type="auto"/>
        <w:tblInd w:w="380" w:type="dxa"/>
        <w:tblLayout w:type="fixed"/>
        <w:tblCellMar>
          <w:left w:w="0" w:type="dxa"/>
          <w:right w:w="0" w:type="dxa"/>
        </w:tblCellMar>
        <w:tblLook w:val="0000" w:firstRow="0" w:lastRow="0" w:firstColumn="0" w:lastColumn="0" w:noHBand="0" w:noVBand="0"/>
      </w:tblPr>
      <w:tblGrid>
        <w:gridCol w:w="2697"/>
        <w:gridCol w:w="1454"/>
        <w:gridCol w:w="1339"/>
        <w:gridCol w:w="1425"/>
        <w:gridCol w:w="1324"/>
        <w:gridCol w:w="1295"/>
        <w:gridCol w:w="1242"/>
      </w:tblGrid>
      <w:tr w:rsidR="00E208A7" w14:paraId="73D56941" w14:textId="77777777">
        <w:tblPrEx>
          <w:tblCellMar>
            <w:top w:w="0" w:type="dxa"/>
            <w:left w:w="0" w:type="dxa"/>
            <w:bottom w:w="0" w:type="dxa"/>
            <w:right w:w="0" w:type="dxa"/>
          </w:tblCellMar>
        </w:tblPrEx>
        <w:trPr>
          <w:trHeight w:val="485"/>
        </w:trPr>
        <w:tc>
          <w:tcPr>
            <w:tcW w:w="2697" w:type="dxa"/>
            <w:tcBorders>
              <w:top w:val="single" w:sz="8" w:space="0" w:color="231F20"/>
              <w:left w:val="single" w:sz="8" w:space="0" w:color="231F20"/>
              <w:bottom w:val="single" w:sz="8" w:space="0" w:color="231F20"/>
              <w:right w:val="single" w:sz="8" w:space="0" w:color="231F20"/>
            </w:tcBorders>
            <w:shd w:val="clear" w:color="auto" w:fill="E6E7E8"/>
          </w:tcPr>
          <w:p w14:paraId="3D63954E" w14:textId="77777777" w:rsidR="00E208A7" w:rsidRDefault="00E208A7">
            <w:pPr>
              <w:pStyle w:val="TableParagraph"/>
              <w:kinsoku w:val="0"/>
              <w:overflowPunct w:val="0"/>
              <w:spacing w:before="122"/>
              <w:ind w:left="80"/>
              <w:rPr>
                <w:color w:val="231F20"/>
                <w:spacing w:val="-2"/>
                <w:w w:val="110"/>
                <w:sz w:val="21"/>
                <w:szCs w:val="21"/>
              </w:rPr>
            </w:pPr>
            <w:r>
              <w:rPr>
                <w:color w:val="231F20"/>
                <w:spacing w:val="-2"/>
                <w:w w:val="110"/>
                <w:sz w:val="21"/>
                <w:szCs w:val="21"/>
              </w:rPr>
              <w:t>Scenario</w:t>
            </w:r>
          </w:p>
        </w:tc>
        <w:tc>
          <w:tcPr>
            <w:tcW w:w="1454" w:type="dxa"/>
            <w:tcBorders>
              <w:top w:val="single" w:sz="8" w:space="0" w:color="231F20"/>
              <w:left w:val="single" w:sz="8" w:space="0" w:color="231F20"/>
              <w:bottom w:val="single" w:sz="8" w:space="0" w:color="231F20"/>
              <w:right w:val="single" w:sz="8" w:space="0" w:color="231F20"/>
            </w:tcBorders>
            <w:shd w:val="clear" w:color="auto" w:fill="E6E7E8"/>
          </w:tcPr>
          <w:p w14:paraId="30639885" w14:textId="77777777" w:rsidR="00E208A7" w:rsidRDefault="00E208A7">
            <w:pPr>
              <w:pStyle w:val="TableParagraph"/>
              <w:kinsoku w:val="0"/>
              <w:overflowPunct w:val="0"/>
              <w:spacing w:before="122"/>
              <w:ind w:left="20"/>
              <w:jc w:val="center"/>
              <w:rPr>
                <w:color w:val="231F20"/>
                <w:spacing w:val="-4"/>
                <w:w w:val="105"/>
                <w:sz w:val="21"/>
                <w:szCs w:val="21"/>
              </w:rPr>
            </w:pPr>
            <w:r>
              <w:rPr>
                <w:color w:val="231F20"/>
                <w:spacing w:val="-4"/>
                <w:w w:val="105"/>
                <w:sz w:val="21"/>
                <w:szCs w:val="21"/>
              </w:rPr>
              <w:t>FY27</w:t>
            </w:r>
          </w:p>
        </w:tc>
        <w:tc>
          <w:tcPr>
            <w:tcW w:w="1339" w:type="dxa"/>
            <w:tcBorders>
              <w:top w:val="single" w:sz="8" w:space="0" w:color="231F20"/>
              <w:left w:val="single" w:sz="8" w:space="0" w:color="231F20"/>
              <w:bottom w:val="single" w:sz="8" w:space="0" w:color="231F20"/>
              <w:right w:val="single" w:sz="8" w:space="0" w:color="231F20"/>
            </w:tcBorders>
            <w:shd w:val="clear" w:color="auto" w:fill="E6E7E8"/>
          </w:tcPr>
          <w:p w14:paraId="77DEEF38" w14:textId="77777777" w:rsidR="00E208A7" w:rsidRDefault="00E208A7">
            <w:pPr>
              <w:pStyle w:val="TableParagraph"/>
              <w:kinsoku w:val="0"/>
              <w:overflowPunct w:val="0"/>
              <w:spacing w:before="122"/>
              <w:ind w:left="21"/>
              <w:jc w:val="center"/>
              <w:rPr>
                <w:color w:val="231F20"/>
                <w:spacing w:val="-4"/>
                <w:w w:val="110"/>
                <w:sz w:val="21"/>
                <w:szCs w:val="21"/>
              </w:rPr>
            </w:pPr>
            <w:r>
              <w:rPr>
                <w:color w:val="231F20"/>
                <w:spacing w:val="-4"/>
                <w:w w:val="110"/>
                <w:sz w:val="21"/>
                <w:szCs w:val="21"/>
              </w:rPr>
              <w:t>FY28</w:t>
            </w:r>
          </w:p>
        </w:tc>
        <w:tc>
          <w:tcPr>
            <w:tcW w:w="1425" w:type="dxa"/>
            <w:tcBorders>
              <w:top w:val="single" w:sz="8" w:space="0" w:color="231F20"/>
              <w:left w:val="single" w:sz="8" w:space="0" w:color="231F20"/>
              <w:bottom w:val="single" w:sz="8" w:space="0" w:color="231F20"/>
              <w:right w:val="single" w:sz="8" w:space="0" w:color="231F20"/>
            </w:tcBorders>
            <w:shd w:val="clear" w:color="auto" w:fill="E6E7E8"/>
          </w:tcPr>
          <w:p w14:paraId="3E8C2D6E" w14:textId="77777777" w:rsidR="00E208A7" w:rsidRDefault="00E208A7">
            <w:pPr>
              <w:pStyle w:val="TableParagraph"/>
              <w:kinsoku w:val="0"/>
              <w:overflowPunct w:val="0"/>
              <w:spacing w:before="122"/>
              <w:ind w:left="22"/>
              <w:jc w:val="center"/>
              <w:rPr>
                <w:color w:val="231F20"/>
                <w:spacing w:val="-4"/>
                <w:w w:val="110"/>
                <w:sz w:val="21"/>
                <w:szCs w:val="21"/>
              </w:rPr>
            </w:pPr>
            <w:r>
              <w:rPr>
                <w:color w:val="231F20"/>
                <w:spacing w:val="-4"/>
                <w:w w:val="110"/>
                <w:sz w:val="21"/>
                <w:szCs w:val="21"/>
              </w:rPr>
              <w:t>FY29</w:t>
            </w:r>
          </w:p>
        </w:tc>
        <w:tc>
          <w:tcPr>
            <w:tcW w:w="1324" w:type="dxa"/>
            <w:tcBorders>
              <w:top w:val="single" w:sz="8" w:space="0" w:color="231F20"/>
              <w:left w:val="single" w:sz="8" w:space="0" w:color="231F20"/>
              <w:bottom w:val="single" w:sz="8" w:space="0" w:color="231F20"/>
              <w:right w:val="single" w:sz="8" w:space="0" w:color="231F20"/>
            </w:tcBorders>
            <w:shd w:val="clear" w:color="auto" w:fill="E6E7E8"/>
          </w:tcPr>
          <w:p w14:paraId="22B7B8FE" w14:textId="77777777" w:rsidR="00E208A7" w:rsidRDefault="00E208A7">
            <w:pPr>
              <w:pStyle w:val="TableParagraph"/>
              <w:kinsoku w:val="0"/>
              <w:overflowPunct w:val="0"/>
              <w:spacing w:before="122"/>
              <w:ind w:left="23" w:right="2"/>
              <w:jc w:val="center"/>
              <w:rPr>
                <w:color w:val="231F20"/>
                <w:spacing w:val="-4"/>
                <w:w w:val="115"/>
                <w:sz w:val="21"/>
                <w:szCs w:val="21"/>
              </w:rPr>
            </w:pPr>
            <w:r>
              <w:rPr>
                <w:color w:val="231F20"/>
                <w:spacing w:val="-4"/>
                <w:w w:val="115"/>
                <w:sz w:val="21"/>
                <w:szCs w:val="21"/>
              </w:rPr>
              <w:t>FY30</w:t>
            </w:r>
          </w:p>
        </w:tc>
        <w:tc>
          <w:tcPr>
            <w:tcW w:w="1295" w:type="dxa"/>
            <w:tcBorders>
              <w:top w:val="single" w:sz="8" w:space="0" w:color="231F20"/>
              <w:left w:val="single" w:sz="8" w:space="0" w:color="231F20"/>
              <w:bottom w:val="single" w:sz="8" w:space="0" w:color="231F20"/>
              <w:right w:val="single" w:sz="8" w:space="0" w:color="231F20"/>
            </w:tcBorders>
            <w:shd w:val="clear" w:color="auto" w:fill="E6E7E8"/>
          </w:tcPr>
          <w:p w14:paraId="7D40AE8E" w14:textId="77777777" w:rsidR="00E208A7" w:rsidRDefault="00E208A7">
            <w:pPr>
              <w:pStyle w:val="TableParagraph"/>
              <w:kinsoku w:val="0"/>
              <w:overflowPunct w:val="0"/>
              <w:spacing w:before="108"/>
              <w:ind w:left="25"/>
              <w:jc w:val="center"/>
              <w:rPr>
                <w:color w:val="231F20"/>
                <w:spacing w:val="-4"/>
                <w:sz w:val="20"/>
                <w:szCs w:val="20"/>
              </w:rPr>
            </w:pPr>
            <w:r>
              <w:rPr>
                <w:color w:val="231F20"/>
                <w:spacing w:val="-4"/>
                <w:sz w:val="20"/>
                <w:szCs w:val="20"/>
              </w:rPr>
              <w:t>FY31</w:t>
            </w:r>
          </w:p>
        </w:tc>
        <w:tc>
          <w:tcPr>
            <w:tcW w:w="1242" w:type="dxa"/>
            <w:tcBorders>
              <w:top w:val="single" w:sz="8" w:space="0" w:color="231F20"/>
              <w:left w:val="single" w:sz="8" w:space="0" w:color="231F20"/>
              <w:bottom w:val="single" w:sz="8" w:space="0" w:color="231F20"/>
              <w:right w:val="single" w:sz="8" w:space="0" w:color="231F20"/>
            </w:tcBorders>
            <w:shd w:val="clear" w:color="auto" w:fill="E6E7E8"/>
          </w:tcPr>
          <w:p w14:paraId="357565F6" w14:textId="77777777" w:rsidR="00E208A7" w:rsidRDefault="00E208A7">
            <w:pPr>
              <w:pStyle w:val="TableParagraph"/>
              <w:kinsoku w:val="0"/>
              <w:overflowPunct w:val="0"/>
              <w:spacing w:before="122"/>
              <w:ind w:left="27"/>
              <w:jc w:val="center"/>
              <w:rPr>
                <w:color w:val="231F20"/>
                <w:spacing w:val="-6"/>
                <w:w w:val="110"/>
                <w:sz w:val="21"/>
                <w:szCs w:val="21"/>
              </w:rPr>
            </w:pPr>
            <w:r>
              <w:rPr>
                <w:color w:val="231F20"/>
                <w:spacing w:val="-6"/>
                <w:w w:val="110"/>
                <w:sz w:val="21"/>
                <w:szCs w:val="21"/>
              </w:rPr>
              <w:t>5-Yr</w:t>
            </w:r>
            <w:r>
              <w:rPr>
                <w:color w:val="231F20"/>
                <w:spacing w:val="-8"/>
                <w:w w:val="110"/>
                <w:sz w:val="21"/>
                <w:szCs w:val="21"/>
              </w:rPr>
              <w:t xml:space="preserve"> </w:t>
            </w:r>
            <w:r>
              <w:rPr>
                <w:color w:val="231F20"/>
                <w:spacing w:val="-6"/>
                <w:w w:val="110"/>
                <w:sz w:val="21"/>
                <w:szCs w:val="21"/>
              </w:rPr>
              <w:t>Total</w:t>
            </w:r>
          </w:p>
        </w:tc>
      </w:tr>
      <w:tr w:rsidR="00E208A7" w14:paraId="51AF9713" w14:textId="77777777">
        <w:tblPrEx>
          <w:tblCellMar>
            <w:top w:w="0" w:type="dxa"/>
            <w:left w:w="0" w:type="dxa"/>
            <w:bottom w:w="0" w:type="dxa"/>
            <w:right w:w="0" w:type="dxa"/>
          </w:tblCellMar>
        </w:tblPrEx>
        <w:trPr>
          <w:trHeight w:val="515"/>
        </w:trPr>
        <w:tc>
          <w:tcPr>
            <w:tcW w:w="2697" w:type="dxa"/>
            <w:tcBorders>
              <w:top w:val="single" w:sz="8" w:space="0" w:color="231F20"/>
              <w:left w:val="single" w:sz="8" w:space="0" w:color="231F20"/>
              <w:bottom w:val="single" w:sz="8" w:space="0" w:color="231F20"/>
              <w:right w:val="single" w:sz="8" w:space="0" w:color="231F20"/>
            </w:tcBorders>
          </w:tcPr>
          <w:p w14:paraId="5D33C91D" w14:textId="77777777" w:rsidR="00E208A7" w:rsidRDefault="00E208A7">
            <w:pPr>
              <w:pStyle w:val="TableParagraph"/>
              <w:kinsoku w:val="0"/>
              <w:overflowPunct w:val="0"/>
              <w:spacing w:before="137"/>
              <w:ind w:left="79"/>
              <w:rPr>
                <w:color w:val="231F20"/>
                <w:spacing w:val="-2"/>
                <w:w w:val="110"/>
                <w:sz w:val="21"/>
                <w:szCs w:val="21"/>
              </w:rPr>
            </w:pPr>
            <w:r>
              <w:rPr>
                <w:color w:val="231F20"/>
                <w:spacing w:val="-2"/>
                <w:w w:val="110"/>
                <w:sz w:val="21"/>
                <w:szCs w:val="21"/>
              </w:rPr>
              <w:t>Conservative</w:t>
            </w:r>
          </w:p>
        </w:tc>
        <w:tc>
          <w:tcPr>
            <w:tcW w:w="1454" w:type="dxa"/>
            <w:tcBorders>
              <w:top w:val="single" w:sz="8" w:space="0" w:color="231F20"/>
              <w:left w:val="single" w:sz="8" w:space="0" w:color="231F20"/>
              <w:bottom w:val="single" w:sz="8" w:space="0" w:color="231F20"/>
              <w:right w:val="single" w:sz="8" w:space="0" w:color="231F20"/>
            </w:tcBorders>
          </w:tcPr>
          <w:p w14:paraId="26B749F5" w14:textId="77777777" w:rsidR="00E208A7" w:rsidRDefault="00E208A7">
            <w:pPr>
              <w:pStyle w:val="TableParagraph"/>
              <w:kinsoku w:val="0"/>
              <w:overflowPunct w:val="0"/>
              <w:spacing w:before="137"/>
              <w:ind w:left="20"/>
              <w:jc w:val="center"/>
              <w:rPr>
                <w:color w:val="231F20"/>
                <w:spacing w:val="-2"/>
                <w:w w:val="115"/>
                <w:sz w:val="21"/>
                <w:szCs w:val="21"/>
              </w:rPr>
            </w:pPr>
            <w:r>
              <w:rPr>
                <w:color w:val="231F20"/>
                <w:spacing w:val="-2"/>
                <w:w w:val="115"/>
                <w:sz w:val="21"/>
                <w:szCs w:val="21"/>
              </w:rPr>
              <w:t>$4.00M</w:t>
            </w:r>
          </w:p>
        </w:tc>
        <w:tc>
          <w:tcPr>
            <w:tcW w:w="1339" w:type="dxa"/>
            <w:tcBorders>
              <w:top w:val="single" w:sz="8" w:space="0" w:color="231F20"/>
              <w:left w:val="single" w:sz="8" w:space="0" w:color="231F20"/>
              <w:bottom w:val="single" w:sz="8" w:space="0" w:color="231F20"/>
              <w:right w:val="single" w:sz="8" w:space="0" w:color="231F20"/>
            </w:tcBorders>
          </w:tcPr>
          <w:p w14:paraId="609D0F79" w14:textId="77777777" w:rsidR="00E208A7" w:rsidRDefault="00E208A7">
            <w:pPr>
              <w:pStyle w:val="TableParagraph"/>
              <w:kinsoku w:val="0"/>
              <w:overflowPunct w:val="0"/>
              <w:spacing w:before="137"/>
              <w:ind w:left="21"/>
              <w:jc w:val="center"/>
              <w:rPr>
                <w:color w:val="231F20"/>
                <w:spacing w:val="-2"/>
                <w:w w:val="115"/>
                <w:sz w:val="21"/>
                <w:szCs w:val="21"/>
              </w:rPr>
            </w:pPr>
            <w:r>
              <w:rPr>
                <w:color w:val="231F20"/>
                <w:spacing w:val="-2"/>
                <w:w w:val="115"/>
                <w:sz w:val="21"/>
                <w:szCs w:val="21"/>
              </w:rPr>
              <w:t>$4.30M</w:t>
            </w:r>
          </w:p>
        </w:tc>
        <w:tc>
          <w:tcPr>
            <w:tcW w:w="1425" w:type="dxa"/>
            <w:tcBorders>
              <w:top w:val="single" w:sz="8" w:space="0" w:color="231F20"/>
              <w:left w:val="single" w:sz="8" w:space="0" w:color="231F20"/>
              <w:bottom w:val="single" w:sz="8" w:space="0" w:color="231F20"/>
              <w:right w:val="single" w:sz="8" w:space="0" w:color="231F20"/>
            </w:tcBorders>
          </w:tcPr>
          <w:p w14:paraId="04677C23" w14:textId="77777777" w:rsidR="00E208A7" w:rsidRDefault="00E208A7">
            <w:pPr>
              <w:pStyle w:val="TableParagraph"/>
              <w:kinsoku w:val="0"/>
              <w:overflowPunct w:val="0"/>
              <w:spacing w:before="137"/>
              <w:ind w:left="22"/>
              <w:jc w:val="center"/>
              <w:rPr>
                <w:color w:val="231F20"/>
                <w:spacing w:val="-2"/>
                <w:w w:val="115"/>
                <w:sz w:val="21"/>
                <w:szCs w:val="21"/>
              </w:rPr>
            </w:pPr>
            <w:r>
              <w:rPr>
                <w:color w:val="231F20"/>
                <w:spacing w:val="-2"/>
                <w:w w:val="115"/>
                <w:sz w:val="21"/>
                <w:szCs w:val="21"/>
              </w:rPr>
              <w:t>$4.60M</w:t>
            </w:r>
          </w:p>
        </w:tc>
        <w:tc>
          <w:tcPr>
            <w:tcW w:w="1324" w:type="dxa"/>
            <w:tcBorders>
              <w:top w:val="single" w:sz="8" w:space="0" w:color="231F20"/>
              <w:left w:val="single" w:sz="8" w:space="0" w:color="231F20"/>
              <w:bottom w:val="single" w:sz="8" w:space="0" w:color="231F20"/>
              <w:right w:val="single" w:sz="8" w:space="0" w:color="231F20"/>
            </w:tcBorders>
          </w:tcPr>
          <w:p w14:paraId="111202C4" w14:textId="77777777" w:rsidR="00E208A7" w:rsidRDefault="00E208A7">
            <w:pPr>
              <w:pStyle w:val="TableParagraph"/>
              <w:kinsoku w:val="0"/>
              <w:overflowPunct w:val="0"/>
              <w:spacing w:before="137"/>
              <w:ind w:left="23"/>
              <w:jc w:val="center"/>
              <w:rPr>
                <w:color w:val="231F20"/>
                <w:spacing w:val="-2"/>
                <w:w w:val="115"/>
                <w:sz w:val="21"/>
                <w:szCs w:val="21"/>
              </w:rPr>
            </w:pPr>
            <w:r>
              <w:rPr>
                <w:color w:val="231F20"/>
                <w:spacing w:val="-2"/>
                <w:w w:val="115"/>
                <w:sz w:val="21"/>
                <w:szCs w:val="21"/>
              </w:rPr>
              <w:t>$5.00M</w:t>
            </w:r>
          </w:p>
        </w:tc>
        <w:tc>
          <w:tcPr>
            <w:tcW w:w="1295" w:type="dxa"/>
            <w:tcBorders>
              <w:top w:val="single" w:sz="8" w:space="0" w:color="231F20"/>
              <w:left w:val="single" w:sz="8" w:space="0" w:color="231F20"/>
              <w:bottom w:val="single" w:sz="8" w:space="0" w:color="231F20"/>
              <w:right w:val="single" w:sz="8" w:space="0" w:color="231F20"/>
            </w:tcBorders>
          </w:tcPr>
          <w:p w14:paraId="7B00C795" w14:textId="77777777" w:rsidR="00E208A7" w:rsidRDefault="00E208A7">
            <w:pPr>
              <w:pStyle w:val="TableParagraph"/>
              <w:kinsoku w:val="0"/>
              <w:overflowPunct w:val="0"/>
              <w:spacing w:before="123"/>
              <w:ind w:left="25"/>
              <w:jc w:val="center"/>
              <w:rPr>
                <w:color w:val="231F20"/>
                <w:spacing w:val="-2"/>
                <w:w w:val="110"/>
                <w:sz w:val="20"/>
                <w:szCs w:val="20"/>
              </w:rPr>
            </w:pPr>
            <w:r>
              <w:rPr>
                <w:color w:val="231F20"/>
                <w:spacing w:val="-2"/>
                <w:w w:val="110"/>
                <w:sz w:val="20"/>
                <w:szCs w:val="20"/>
              </w:rPr>
              <w:t>$5.40M</w:t>
            </w:r>
          </w:p>
        </w:tc>
        <w:tc>
          <w:tcPr>
            <w:tcW w:w="1242" w:type="dxa"/>
            <w:tcBorders>
              <w:top w:val="single" w:sz="8" w:space="0" w:color="231F20"/>
              <w:left w:val="single" w:sz="8" w:space="0" w:color="231F20"/>
              <w:bottom w:val="single" w:sz="8" w:space="0" w:color="231F20"/>
              <w:right w:val="single" w:sz="8" w:space="0" w:color="231F20"/>
            </w:tcBorders>
          </w:tcPr>
          <w:p w14:paraId="67F589AD" w14:textId="77777777" w:rsidR="00E208A7" w:rsidRDefault="00E208A7">
            <w:pPr>
              <w:pStyle w:val="TableParagraph"/>
              <w:kinsoku w:val="0"/>
              <w:overflowPunct w:val="0"/>
              <w:spacing w:before="137"/>
              <w:ind w:left="27"/>
              <w:jc w:val="center"/>
              <w:rPr>
                <w:color w:val="231F20"/>
                <w:spacing w:val="-2"/>
                <w:w w:val="105"/>
                <w:sz w:val="21"/>
                <w:szCs w:val="21"/>
              </w:rPr>
            </w:pPr>
            <w:r>
              <w:rPr>
                <w:color w:val="231F20"/>
                <w:spacing w:val="-2"/>
                <w:w w:val="105"/>
                <w:sz w:val="21"/>
                <w:szCs w:val="21"/>
              </w:rPr>
              <w:t>$23.3M</w:t>
            </w:r>
          </w:p>
        </w:tc>
      </w:tr>
      <w:tr w:rsidR="00E208A7" w14:paraId="45F2DF96" w14:textId="77777777">
        <w:tblPrEx>
          <w:tblCellMar>
            <w:top w:w="0" w:type="dxa"/>
            <w:left w:w="0" w:type="dxa"/>
            <w:bottom w:w="0" w:type="dxa"/>
            <w:right w:w="0" w:type="dxa"/>
          </w:tblCellMar>
        </w:tblPrEx>
        <w:trPr>
          <w:trHeight w:val="599"/>
        </w:trPr>
        <w:tc>
          <w:tcPr>
            <w:tcW w:w="2697" w:type="dxa"/>
            <w:tcBorders>
              <w:top w:val="single" w:sz="8" w:space="0" w:color="231F20"/>
              <w:left w:val="single" w:sz="8" w:space="0" w:color="231F20"/>
              <w:bottom w:val="single" w:sz="8" w:space="0" w:color="231F20"/>
              <w:right w:val="single" w:sz="8" w:space="0" w:color="231F20"/>
            </w:tcBorders>
          </w:tcPr>
          <w:p w14:paraId="58439CF3" w14:textId="77777777" w:rsidR="00E208A7" w:rsidRDefault="00E208A7">
            <w:pPr>
              <w:pStyle w:val="TableParagraph"/>
              <w:kinsoku w:val="0"/>
              <w:overflowPunct w:val="0"/>
              <w:spacing w:before="179"/>
              <w:ind w:left="79"/>
              <w:rPr>
                <w:color w:val="231F20"/>
                <w:spacing w:val="-2"/>
                <w:w w:val="110"/>
                <w:sz w:val="21"/>
                <w:szCs w:val="21"/>
              </w:rPr>
            </w:pPr>
            <w:r>
              <w:rPr>
                <w:color w:val="231F20"/>
                <w:spacing w:val="-2"/>
                <w:w w:val="105"/>
                <w:sz w:val="21"/>
                <w:szCs w:val="21"/>
              </w:rPr>
              <w:t>Base</w:t>
            </w:r>
            <w:r>
              <w:rPr>
                <w:color w:val="231F20"/>
                <w:spacing w:val="-12"/>
                <w:w w:val="105"/>
                <w:sz w:val="21"/>
                <w:szCs w:val="21"/>
              </w:rPr>
              <w:t xml:space="preserve"> </w:t>
            </w:r>
            <w:r>
              <w:rPr>
                <w:color w:val="231F20"/>
                <w:spacing w:val="-2"/>
                <w:w w:val="110"/>
                <w:sz w:val="21"/>
                <w:szCs w:val="21"/>
              </w:rPr>
              <w:t>(recommended)</w:t>
            </w:r>
          </w:p>
        </w:tc>
        <w:tc>
          <w:tcPr>
            <w:tcW w:w="1454" w:type="dxa"/>
            <w:tcBorders>
              <w:top w:val="single" w:sz="8" w:space="0" w:color="231F20"/>
              <w:left w:val="single" w:sz="8" w:space="0" w:color="231F20"/>
              <w:bottom w:val="single" w:sz="8" w:space="0" w:color="231F20"/>
              <w:right w:val="single" w:sz="8" w:space="0" w:color="231F20"/>
            </w:tcBorders>
          </w:tcPr>
          <w:p w14:paraId="34E90971" w14:textId="77777777" w:rsidR="00E208A7" w:rsidRDefault="00E208A7">
            <w:pPr>
              <w:pStyle w:val="TableParagraph"/>
              <w:kinsoku w:val="0"/>
              <w:overflowPunct w:val="0"/>
              <w:spacing w:before="179"/>
              <w:ind w:left="20"/>
              <w:jc w:val="center"/>
              <w:rPr>
                <w:color w:val="231F20"/>
                <w:spacing w:val="-2"/>
                <w:w w:val="115"/>
                <w:sz w:val="21"/>
                <w:szCs w:val="21"/>
              </w:rPr>
            </w:pPr>
            <w:r>
              <w:rPr>
                <w:color w:val="231F20"/>
                <w:spacing w:val="-2"/>
                <w:w w:val="115"/>
                <w:sz w:val="21"/>
                <w:szCs w:val="21"/>
              </w:rPr>
              <w:t>$4.00M</w:t>
            </w:r>
          </w:p>
        </w:tc>
        <w:tc>
          <w:tcPr>
            <w:tcW w:w="1339" w:type="dxa"/>
            <w:tcBorders>
              <w:top w:val="single" w:sz="8" w:space="0" w:color="231F20"/>
              <w:left w:val="single" w:sz="8" w:space="0" w:color="231F20"/>
              <w:bottom w:val="single" w:sz="8" w:space="0" w:color="231F20"/>
              <w:right w:val="single" w:sz="8" w:space="0" w:color="231F20"/>
            </w:tcBorders>
          </w:tcPr>
          <w:p w14:paraId="6B1C14DB" w14:textId="77777777" w:rsidR="00E208A7" w:rsidRDefault="00E208A7">
            <w:pPr>
              <w:pStyle w:val="TableParagraph"/>
              <w:kinsoku w:val="0"/>
              <w:overflowPunct w:val="0"/>
              <w:spacing w:before="179"/>
              <w:ind w:left="21"/>
              <w:jc w:val="center"/>
              <w:rPr>
                <w:color w:val="231F20"/>
                <w:spacing w:val="-2"/>
                <w:w w:val="115"/>
                <w:sz w:val="21"/>
                <w:szCs w:val="21"/>
              </w:rPr>
            </w:pPr>
            <w:r>
              <w:rPr>
                <w:color w:val="231F20"/>
                <w:spacing w:val="-2"/>
                <w:w w:val="115"/>
                <w:sz w:val="21"/>
                <w:szCs w:val="21"/>
              </w:rPr>
              <w:t>$5.00M</w:t>
            </w:r>
          </w:p>
        </w:tc>
        <w:tc>
          <w:tcPr>
            <w:tcW w:w="1425" w:type="dxa"/>
            <w:tcBorders>
              <w:top w:val="single" w:sz="8" w:space="0" w:color="231F20"/>
              <w:left w:val="single" w:sz="8" w:space="0" w:color="231F20"/>
              <w:bottom w:val="single" w:sz="8" w:space="0" w:color="231F20"/>
              <w:right w:val="single" w:sz="8" w:space="0" w:color="231F20"/>
            </w:tcBorders>
          </w:tcPr>
          <w:p w14:paraId="2F590979" w14:textId="77777777" w:rsidR="00E208A7" w:rsidRDefault="00E208A7">
            <w:pPr>
              <w:pStyle w:val="TableParagraph"/>
              <w:kinsoku w:val="0"/>
              <w:overflowPunct w:val="0"/>
              <w:spacing w:before="179"/>
              <w:ind w:left="22" w:right="2"/>
              <w:jc w:val="center"/>
              <w:rPr>
                <w:color w:val="231F20"/>
                <w:spacing w:val="-2"/>
                <w:w w:val="105"/>
                <w:sz w:val="21"/>
                <w:szCs w:val="21"/>
              </w:rPr>
            </w:pPr>
            <w:r>
              <w:rPr>
                <w:color w:val="231F20"/>
                <w:spacing w:val="-2"/>
                <w:w w:val="105"/>
                <w:sz w:val="21"/>
                <w:szCs w:val="21"/>
              </w:rPr>
              <w:t>$6.25M</w:t>
            </w:r>
          </w:p>
        </w:tc>
        <w:tc>
          <w:tcPr>
            <w:tcW w:w="1324" w:type="dxa"/>
            <w:tcBorders>
              <w:top w:val="single" w:sz="8" w:space="0" w:color="231F20"/>
              <w:left w:val="single" w:sz="8" w:space="0" w:color="231F20"/>
              <w:bottom w:val="single" w:sz="8" w:space="0" w:color="231F20"/>
              <w:right w:val="single" w:sz="8" w:space="0" w:color="231F20"/>
            </w:tcBorders>
          </w:tcPr>
          <w:p w14:paraId="05CD40CD" w14:textId="77777777" w:rsidR="00E208A7" w:rsidRDefault="00E208A7">
            <w:pPr>
              <w:pStyle w:val="TableParagraph"/>
              <w:kinsoku w:val="0"/>
              <w:overflowPunct w:val="0"/>
              <w:spacing w:before="179"/>
              <w:ind w:left="23"/>
              <w:jc w:val="center"/>
              <w:rPr>
                <w:color w:val="231F20"/>
                <w:spacing w:val="-2"/>
                <w:w w:val="110"/>
                <w:sz w:val="21"/>
                <w:szCs w:val="21"/>
              </w:rPr>
            </w:pPr>
            <w:r>
              <w:rPr>
                <w:color w:val="231F20"/>
                <w:spacing w:val="-2"/>
                <w:w w:val="110"/>
                <w:sz w:val="21"/>
                <w:szCs w:val="21"/>
              </w:rPr>
              <w:t>$7.50M</w:t>
            </w:r>
          </w:p>
        </w:tc>
        <w:tc>
          <w:tcPr>
            <w:tcW w:w="1295" w:type="dxa"/>
            <w:tcBorders>
              <w:top w:val="single" w:sz="8" w:space="0" w:color="231F20"/>
              <w:left w:val="single" w:sz="8" w:space="0" w:color="231F20"/>
              <w:bottom w:val="single" w:sz="8" w:space="0" w:color="231F20"/>
              <w:right w:val="single" w:sz="8" w:space="0" w:color="231F20"/>
            </w:tcBorders>
          </w:tcPr>
          <w:p w14:paraId="2E3BA3C8" w14:textId="77777777" w:rsidR="00E208A7" w:rsidRDefault="00E208A7">
            <w:pPr>
              <w:pStyle w:val="TableParagraph"/>
              <w:kinsoku w:val="0"/>
              <w:overflowPunct w:val="0"/>
              <w:spacing w:before="165"/>
              <w:ind w:left="25"/>
              <w:jc w:val="center"/>
              <w:rPr>
                <w:color w:val="231F20"/>
                <w:spacing w:val="-2"/>
                <w:w w:val="115"/>
                <w:sz w:val="20"/>
                <w:szCs w:val="20"/>
              </w:rPr>
            </w:pPr>
            <w:r>
              <w:rPr>
                <w:color w:val="231F20"/>
                <w:spacing w:val="-2"/>
                <w:w w:val="115"/>
                <w:sz w:val="20"/>
                <w:szCs w:val="20"/>
              </w:rPr>
              <w:t>$9.00M</w:t>
            </w:r>
          </w:p>
        </w:tc>
        <w:tc>
          <w:tcPr>
            <w:tcW w:w="1242" w:type="dxa"/>
            <w:tcBorders>
              <w:top w:val="single" w:sz="8" w:space="0" w:color="231F20"/>
              <w:left w:val="single" w:sz="8" w:space="0" w:color="231F20"/>
              <w:bottom w:val="single" w:sz="8" w:space="0" w:color="231F20"/>
              <w:right w:val="single" w:sz="8" w:space="0" w:color="231F20"/>
            </w:tcBorders>
          </w:tcPr>
          <w:p w14:paraId="4107090C" w14:textId="77777777" w:rsidR="00E208A7" w:rsidRDefault="00E208A7">
            <w:pPr>
              <w:pStyle w:val="TableParagraph"/>
              <w:kinsoku w:val="0"/>
              <w:overflowPunct w:val="0"/>
              <w:spacing w:before="179"/>
              <w:ind w:left="27"/>
              <w:jc w:val="center"/>
              <w:rPr>
                <w:color w:val="231F20"/>
                <w:spacing w:val="-2"/>
                <w:sz w:val="21"/>
                <w:szCs w:val="21"/>
              </w:rPr>
            </w:pPr>
            <w:r>
              <w:rPr>
                <w:color w:val="231F20"/>
                <w:spacing w:val="-2"/>
                <w:sz w:val="21"/>
                <w:szCs w:val="21"/>
              </w:rPr>
              <w:t>$31.8M</w:t>
            </w:r>
          </w:p>
        </w:tc>
      </w:tr>
      <w:tr w:rsidR="00E208A7" w14:paraId="13C55494" w14:textId="77777777">
        <w:tblPrEx>
          <w:tblCellMar>
            <w:top w:w="0" w:type="dxa"/>
            <w:left w:w="0" w:type="dxa"/>
            <w:bottom w:w="0" w:type="dxa"/>
            <w:right w:w="0" w:type="dxa"/>
          </w:tblCellMar>
        </w:tblPrEx>
        <w:trPr>
          <w:trHeight w:val="512"/>
        </w:trPr>
        <w:tc>
          <w:tcPr>
            <w:tcW w:w="2697" w:type="dxa"/>
            <w:tcBorders>
              <w:top w:val="single" w:sz="8" w:space="0" w:color="231F20"/>
              <w:left w:val="single" w:sz="8" w:space="0" w:color="231F20"/>
              <w:bottom w:val="single" w:sz="8" w:space="0" w:color="231F20"/>
              <w:right w:val="single" w:sz="8" w:space="0" w:color="231F20"/>
            </w:tcBorders>
          </w:tcPr>
          <w:p w14:paraId="1178493F" w14:textId="77777777" w:rsidR="00E208A7" w:rsidRDefault="00E208A7">
            <w:pPr>
              <w:pStyle w:val="TableParagraph"/>
              <w:kinsoku w:val="0"/>
              <w:overflowPunct w:val="0"/>
              <w:spacing w:before="136"/>
              <w:ind w:left="79"/>
              <w:rPr>
                <w:color w:val="231F20"/>
                <w:spacing w:val="-2"/>
                <w:sz w:val="21"/>
                <w:szCs w:val="21"/>
              </w:rPr>
            </w:pPr>
            <w:r>
              <w:rPr>
                <w:color w:val="231F20"/>
                <w:sz w:val="21"/>
                <w:szCs w:val="21"/>
              </w:rPr>
              <w:t>—</w:t>
            </w:r>
            <w:r>
              <w:rPr>
                <w:color w:val="231F20"/>
                <w:spacing w:val="4"/>
                <w:sz w:val="21"/>
                <w:szCs w:val="21"/>
              </w:rPr>
              <w:t xml:space="preserve"> </w:t>
            </w:r>
            <w:r>
              <w:rPr>
                <w:color w:val="231F20"/>
                <w:sz w:val="21"/>
                <w:szCs w:val="21"/>
              </w:rPr>
              <w:t>core</w:t>
            </w:r>
            <w:r>
              <w:rPr>
                <w:color w:val="231F20"/>
                <w:spacing w:val="4"/>
                <w:sz w:val="21"/>
                <w:szCs w:val="21"/>
              </w:rPr>
              <w:t xml:space="preserve"> </w:t>
            </w:r>
            <w:r>
              <w:rPr>
                <w:color w:val="231F20"/>
                <w:spacing w:val="-2"/>
                <w:sz w:val="21"/>
                <w:szCs w:val="21"/>
              </w:rPr>
              <w:t>repeatable</w:t>
            </w:r>
          </w:p>
        </w:tc>
        <w:tc>
          <w:tcPr>
            <w:tcW w:w="1454" w:type="dxa"/>
            <w:tcBorders>
              <w:top w:val="single" w:sz="8" w:space="0" w:color="231F20"/>
              <w:left w:val="single" w:sz="8" w:space="0" w:color="231F20"/>
              <w:bottom w:val="single" w:sz="8" w:space="0" w:color="231F20"/>
              <w:right w:val="single" w:sz="8" w:space="0" w:color="231F20"/>
            </w:tcBorders>
          </w:tcPr>
          <w:p w14:paraId="4E9EC1DD" w14:textId="77777777" w:rsidR="00E208A7" w:rsidRDefault="00E208A7">
            <w:pPr>
              <w:pStyle w:val="TableParagraph"/>
              <w:kinsoku w:val="0"/>
              <w:overflowPunct w:val="0"/>
              <w:spacing w:before="136"/>
              <w:ind w:left="20"/>
              <w:jc w:val="center"/>
              <w:rPr>
                <w:color w:val="231F20"/>
                <w:spacing w:val="-2"/>
                <w:w w:val="115"/>
                <w:sz w:val="21"/>
                <w:szCs w:val="21"/>
              </w:rPr>
            </w:pPr>
            <w:r>
              <w:rPr>
                <w:color w:val="231F20"/>
                <w:spacing w:val="-2"/>
                <w:w w:val="115"/>
                <w:sz w:val="21"/>
                <w:szCs w:val="21"/>
              </w:rPr>
              <w:t>$3.00M</w:t>
            </w:r>
          </w:p>
        </w:tc>
        <w:tc>
          <w:tcPr>
            <w:tcW w:w="1339" w:type="dxa"/>
            <w:tcBorders>
              <w:top w:val="single" w:sz="8" w:space="0" w:color="231F20"/>
              <w:left w:val="single" w:sz="8" w:space="0" w:color="231F20"/>
              <w:bottom w:val="single" w:sz="8" w:space="0" w:color="231F20"/>
              <w:right w:val="single" w:sz="8" w:space="0" w:color="231F20"/>
            </w:tcBorders>
          </w:tcPr>
          <w:p w14:paraId="3B801C2B" w14:textId="77777777" w:rsidR="00E208A7" w:rsidRDefault="00E208A7">
            <w:pPr>
              <w:pStyle w:val="TableParagraph"/>
              <w:kinsoku w:val="0"/>
              <w:overflowPunct w:val="0"/>
              <w:spacing w:before="136"/>
              <w:ind w:left="21"/>
              <w:jc w:val="center"/>
              <w:rPr>
                <w:color w:val="231F20"/>
                <w:spacing w:val="-2"/>
                <w:w w:val="110"/>
                <w:sz w:val="21"/>
                <w:szCs w:val="21"/>
              </w:rPr>
            </w:pPr>
            <w:r>
              <w:rPr>
                <w:color w:val="231F20"/>
                <w:spacing w:val="-2"/>
                <w:w w:val="110"/>
                <w:sz w:val="21"/>
                <w:szCs w:val="21"/>
              </w:rPr>
              <w:t>$3.50M</w:t>
            </w:r>
          </w:p>
        </w:tc>
        <w:tc>
          <w:tcPr>
            <w:tcW w:w="1425" w:type="dxa"/>
            <w:tcBorders>
              <w:top w:val="single" w:sz="8" w:space="0" w:color="231F20"/>
              <w:left w:val="single" w:sz="8" w:space="0" w:color="231F20"/>
              <w:bottom w:val="single" w:sz="8" w:space="0" w:color="231F20"/>
              <w:right w:val="single" w:sz="8" w:space="0" w:color="231F20"/>
            </w:tcBorders>
          </w:tcPr>
          <w:p w14:paraId="3CC57224" w14:textId="77777777" w:rsidR="00E208A7" w:rsidRDefault="00E208A7">
            <w:pPr>
              <w:pStyle w:val="TableParagraph"/>
              <w:kinsoku w:val="0"/>
              <w:overflowPunct w:val="0"/>
              <w:spacing w:before="136"/>
              <w:ind w:left="22"/>
              <w:jc w:val="center"/>
              <w:rPr>
                <w:color w:val="231F20"/>
                <w:spacing w:val="-2"/>
                <w:w w:val="115"/>
                <w:sz w:val="21"/>
                <w:szCs w:val="21"/>
              </w:rPr>
            </w:pPr>
            <w:r>
              <w:rPr>
                <w:color w:val="231F20"/>
                <w:spacing w:val="-2"/>
                <w:w w:val="115"/>
                <w:sz w:val="21"/>
                <w:szCs w:val="21"/>
              </w:rPr>
              <w:t>$4.05M</w:t>
            </w:r>
          </w:p>
        </w:tc>
        <w:tc>
          <w:tcPr>
            <w:tcW w:w="1324" w:type="dxa"/>
            <w:tcBorders>
              <w:top w:val="single" w:sz="8" w:space="0" w:color="231F20"/>
              <w:left w:val="single" w:sz="8" w:space="0" w:color="231F20"/>
              <w:bottom w:val="single" w:sz="8" w:space="0" w:color="231F20"/>
              <w:right w:val="single" w:sz="8" w:space="0" w:color="231F20"/>
            </w:tcBorders>
          </w:tcPr>
          <w:p w14:paraId="7DB8A4B8" w14:textId="77777777" w:rsidR="00E208A7" w:rsidRDefault="00E208A7">
            <w:pPr>
              <w:pStyle w:val="TableParagraph"/>
              <w:kinsoku w:val="0"/>
              <w:overflowPunct w:val="0"/>
              <w:spacing w:before="136"/>
              <w:ind w:left="23"/>
              <w:jc w:val="center"/>
              <w:rPr>
                <w:color w:val="231F20"/>
                <w:spacing w:val="-2"/>
                <w:w w:val="115"/>
                <w:sz w:val="21"/>
                <w:szCs w:val="21"/>
              </w:rPr>
            </w:pPr>
            <w:r>
              <w:rPr>
                <w:color w:val="231F20"/>
                <w:spacing w:val="-2"/>
                <w:w w:val="115"/>
                <w:sz w:val="21"/>
                <w:szCs w:val="21"/>
              </w:rPr>
              <w:t>$4.60M</w:t>
            </w:r>
          </w:p>
        </w:tc>
        <w:tc>
          <w:tcPr>
            <w:tcW w:w="1295" w:type="dxa"/>
            <w:tcBorders>
              <w:top w:val="single" w:sz="8" w:space="0" w:color="231F20"/>
              <w:left w:val="single" w:sz="8" w:space="0" w:color="231F20"/>
              <w:bottom w:val="single" w:sz="8" w:space="0" w:color="231F20"/>
              <w:right w:val="single" w:sz="8" w:space="0" w:color="231F20"/>
            </w:tcBorders>
          </w:tcPr>
          <w:p w14:paraId="2F941849" w14:textId="77777777" w:rsidR="00E208A7" w:rsidRDefault="00E208A7">
            <w:pPr>
              <w:pStyle w:val="TableParagraph"/>
              <w:kinsoku w:val="0"/>
              <w:overflowPunct w:val="0"/>
              <w:spacing w:before="122"/>
              <w:ind w:left="25"/>
              <w:jc w:val="center"/>
              <w:rPr>
                <w:color w:val="231F20"/>
                <w:spacing w:val="-2"/>
                <w:w w:val="105"/>
                <w:sz w:val="20"/>
                <w:szCs w:val="20"/>
              </w:rPr>
            </w:pPr>
            <w:r>
              <w:rPr>
                <w:color w:val="231F20"/>
                <w:spacing w:val="-2"/>
                <w:w w:val="105"/>
                <w:sz w:val="20"/>
                <w:szCs w:val="20"/>
              </w:rPr>
              <w:t>$5.25M</w:t>
            </w:r>
          </w:p>
        </w:tc>
        <w:tc>
          <w:tcPr>
            <w:tcW w:w="1242" w:type="dxa"/>
            <w:tcBorders>
              <w:top w:val="single" w:sz="8" w:space="0" w:color="231F20"/>
              <w:left w:val="single" w:sz="8" w:space="0" w:color="231F20"/>
              <w:bottom w:val="single" w:sz="8" w:space="0" w:color="231F20"/>
              <w:right w:val="single" w:sz="8" w:space="0" w:color="231F20"/>
            </w:tcBorders>
          </w:tcPr>
          <w:p w14:paraId="5F7482A8" w14:textId="77777777" w:rsidR="00E208A7" w:rsidRDefault="00E208A7">
            <w:pPr>
              <w:pStyle w:val="TableParagraph"/>
              <w:kinsoku w:val="0"/>
              <w:overflowPunct w:val="0"/>
              <w:spacing w:before="136"/>
              <w:ind w:left="27"/>
              <w:jc w:val="center"/>
              <w:rPr>
                <w:color w:val="231F20"/>
                <w:spacing w:val="-2"/>
                <w:w w:val="110"/>
                <w:sz w:val="21"/>
                <w:szCs w:val="21"/>
              </w:rPr>
            </w:pPr>
            <w:r>
              <w:rPr>
                <w:color w:val="231F20"/>
                <w:spacing w:val="-2"/>
                <w:w w:val="110"/>
                <w:sz w:val="21"/>
                <w:szCs w:val="21"/>
              </w:rPr>
              <w:t>$20.4M</w:t>
            </w:r>
          </w:p>
        </w:tc>
      </w:tr>
      <w:tr w:rsidR="00E208A7" w14:paraId="61CBCD7F" w14:textId="77777777">
        <w:tblPrEx>
          <w:tblCellMar>
            <w:top w:w="0" w:type="dxa"/>
            <w:left w:w="0" w:type="dxa"/>
            <w:bottom w:w="0" w:type="dxa"/>
            <w:right w:w="0" w:type="dxa"/>
          </w:tblCellMar>
        </w:tblPrEx>
        <w:trPr>
          <w:trHeight w:val="520"/>
        </w:trPr>
        <w:tc>
          <w:tcPr>
            <w:tcW w:w="2697" w:type="dxa"/>
            <w:tcBorders>
              <w:top w:val="single" w:sz="8" w:space="0" w:color="231F20"/>
              <w:left w:val="single" w:sz="8" w:space="0" w:color="231F20"/>
              <w:bottom w:val="single" w:sz="8" w:space="0" w:color="231F20"/>
              <w:right w:val="single" w:sz="8" w:space="0" w:color="231F20"/>
            </w:tcBorders>
          </w:tcPr>
          <w:p w14:paraId="144A7AAD" w14:textId="77777777" w:rsidR="00E208A7" w:rsidRDefault="00E208A7">
            <w:pPr>
              <w:pStyle w:val="TableParagraph"/>
              <w:kinsoku w:val="0"/>
              <w:overflowPunct w:val="0"/>
              <w:spacing w:before="139"/>
              <w:ind w:left="79"/>
              <w:rPr>
                <w:color w:val="231F20"/>
                <w:spacing w:val="-2"/>
                <w:w w:val="110"/>
                <w:sz w:val="21"/>
                <w:szCs w:val="21"/>
              </w:rPr>
            </w:pPr>
            <w:r>
              <w:rPr>
                <w:color w:val="231F20"/>
                <w:w w:val="90"/>
                <w:sz w:val="21"/>
                <w:szCs w:val="21"/>
              </w:rPr>
              <w:t>—</w:t>
            </w:r>
            <w:r>
              <w:rPr>
                <w:color w:val="231F20"/>
                <w:spacing w:val="-1"/>
                <w:w w:val="90"/>
                <w:sz w:val="21"/>
                <w:szCs w:val="21"/>
              </w:rPr>
              <w:t xml:space="preserve"> </w:t>
            </w:r>
            <w:r>
              <w:rPr>
                <w:color w:val="231F20"/>
                <w:spacing w:val="-2"/>
                <w:w w:val="110"/>
                <w:sz w:val="21"/>
                <w:szCs w:val="21"/>
              </w:rPr>
              <w:t>transformational</w:t>
            </w:r>
          </w:p>
        </w:tc>
        <w:tc>
          <w:tcPr>
            <w:tcW w:w="1454" w:type="dxa"/>
            <w:tcBorders>
              <w:top w:val="single" w:sz="8" w:space="0" w:color="231F20"/>
              <w:left w:val="single" w:sz="8" w:space="0" w:color="231F20"/>
              <w:bottom w:val="single" w:sz="8" w:space="0" w:color="231F20"/>
              <w:right w:val="single" w:sz="8" w:space="0" w:color="231F20"/>
            </w:tcBorders>
          </w:tcPr>
          <w:p w14:paraId="0850E836" w14:textId="77777777" w:rsidR="00E208A7" w:rsidRDefault="00E208A7">
            <w:pPr>
              <w:pStyle w:val="TableParagraph"/>
              <w:kinsoku w:val="0"/>
              <w:overflowPunct w:val="0"/>
              <w:spacing w:before="139"/>
              <w:ind w:left="20"/>
              <w:jc w:val="center"/>
              <w:rPr>
                <w:color w:val="231F20"/>
                <w:spacing w:val="-2"/>
                <w:w w:val="105"/>
                <w:sz w:val="21"/>
                <w:szCs w:val="21"/>
              </w:rPr>
            </w:pPr>
            <w:r>
              <w:rPr>
                <w:color w:val="231F20"/>
                <w:spacing w:val="-2"/>
                <w:w w:val="105"/>
                <w:sz w:val="21"/>
                <w:szCs w:val="21"/>
              </w:rPr>
              <w:t>$1.00M</w:t>
            </w:r>
          </w:p>
        </w:tc>
        <w:tc>
          <w:tcPr>
            <w:tcW w:w="1339" w:type="dxa"/>
            <w:tcBorders>
              <w:top w:val="single" w:sz="8" w:space="0" w:color="231F20"/>
              <w:left w:val="single" w:sz="8" w:space="0" w:color="231F20"/>
              <w:bottom w:val="single" w:sz="8" w:space="0" w:color="231F20"/>
              <w:right w:val="single" w:sz="8" w:space="0" w:color="231F20"/>
            </w:tcBorders>
          </w:tcPr>
          <w:p w14:paraId="22E91D49" w14:textId="77777777" w:rsidR="00E208A7" w:rsidRDefault="00E208A7">
            <w:pPr>
              <w:pStyle w:val="TableParagraph"/>
              <w:kinsoku w:val="0"/>
              <w:overflowPunct w:val="0"/>
              <w:spacing w:before="139"/>
              <w:ind w:left="21"/>
              <w:jc w:val="center"/>
              <w:rPr>
                <w:color w:val="231F20"/>
                <w:spacing w:val="-2"/>
                <w:sz w:val="21"/>
                <w:szCs w:val="21"/>
              </w:rPr>
            </w:pPr>
            <w:r>
              <w:rPr>
                <w:color w:val="231F20"/>
                <w:spacing w:val="-2"/>
                <w:sz w:val="21"/>
                <w:szCs w:val="21"/>
              </w:rPr>
              <w:t>$1.50M</w:t>
            </w:r>
          </w:p>
        </w:tc>
        <w:tc>
          <w:tcPr>
            <w:tcW w:w="1425" w:type="dxa"/>
            <w:tcBorders>
              <w:top w:val="single" w:sz="8" w:space="0" w:color="231F20"/>
              <w:left w:val="single" w:sz="8" w:space="0" w:color="231F20"/>
              <w:bottom w:val="single" w:sz="8" w:space="0" w:color="231F20"/>
              <w:right w:val="single" w:sz="8" w:space="0" w:color="231F20"/>
            </w:tcBorders>
          </w:tcPr>
          <w:p w14:paraId="64153FCD" w14:textId="77777777" w:rsidR="00E208A7" w:rsidRDefault="00E208A7">
            <w:pPr>
              <w:pStyle w:val="TableParagraph"/>
              <w:kinsoku w:val="0"/>
              <w:overflowPunct w:val="0"/>
              <w:spacing w:before="139"/>
              <w:ind w:left="22"/>
              <w:jc w:val="center"/>
              <w:rPr>
                <w:color w:val="231F20"/>
                <w:spacing w:val="-2"/>
                <w:w w:val="110"/>
                <w:sz w:val="21"/>
                <w:szCs w:val="21"/>
              </w:rPr>
            </w:pPr>
            <w:r>
              <w:rPr>
                <w:color w:val="231F20"/>
                <w:spacing w:val="-2"/>
                <w:w w:val="110"/>
                <w:sz w:val="21"/>
                <w:szCs w:val="21"/>
              </w:rPr>
              <w:t>$2.20M</w:t>
            </w:r>
          </w:p>
        </w:tc>
        <w:tc>
          <w:tcPr>
            <w:tcW w:w="1324" w:type="dxa"/>
            <w:tcBorders>
              <w:top w:val="single" w:sz="8" w:space="0" w:color="231F20"/>
              <w:left w:val="single" w:sz="8" w:space="0" w:color="231F20"/>
              <w:bottom w:val="single" w:sz="8" w:space="0" w:color="231F20"/>
              <w:right w:val="single" w:sz="8" w:space="0" w:color="231F20"/>
            </w:tcBorders>
          </w:tcPr>
          <w:p w14:paraId="1E3D83DA" w14:textId="77777777" w:rsidR="00E208A7" w:rsidRDefault="00E208A7">
            <w:pPr>
              <w:pStyle w:val="TableParagraph"/>
              <w:kinsoku w:val="0"/>
              <w:overflowPunct w:val="0"/>
              <w:spacing w:before="139"/>
              <w:ind w:left="23"/>
              <w:jc w:val="center"/>
              <w:rPr>
                <w:color w:val="231F20"/>
                <w:spacing w:val="-2"/>
                <w:w w:val="110"/>
                <w:sz w:val="21"/>
                <w:szCs w:val="21"/>
              </w:rPr>
            </w:pPr>
            <w:r>
              <w:rPr>
                <w:color w:val="231F20"/>
                <w:spacing w:val="-2"/>
                <w:w w:val="110"/>
                <w:sz w:val="21"/>
                <w:szCs w:val="21"/>
              </w:rPr>
              <w:t>$2.90M</w:t>
            </w:r>
          </w:p>
        </w:tc>
        <w:tc>
          <w:tcPr>
            <w:tcW w:w="1295" w:type="dxa"/>
            <w:tcBorders>
              <w:top w:val="single" w:sz="8" w:space="0" w:color="231F20"/>
              <w:left w:val="single" w:sz="8" w:space="0" w:color="231F20"/>
              <w:bottom w:val="single" w:sz="8" w:space="0" w:color="231F20"/>
              <w:right w:val="single" w:sz="8" w:space="0" w:color="231F20"/>
            </w:tcBorders>
          </w:tcPr>
          <w:p w14:paraId="38F7F6A5" w14:textId="77777777" w:rsidR="00E208A7" w:rsidRDefault="00E208A7">
            <w:pPr>
              <w:pStyle w:val="TableParagraph"/>
              <w:kinsoku w:val="0"/>
              <w:overflowPunct w:val="0"/>
              <w:spacing w:before="125"/>
              <w:ind w:left="25"/>
              <w:jc w:val="center"/>
              <w:rPr>
                <w:color w:val="231F20"/>
                <w:spacing w:val="-2"/>
                <w:w w:val="105"/>
                <w:sz w:val="20"/>
                <w:szCs w:val="20"/>
              </w:rPr>
            </w:pPr>
            <w:r>
              <w:rPr>
                <w:color w:val="231F20"/>
                <w:spacing w:val="-2"/>
                <w:w w:val="105"/>
                <w:sz w:val="20"/>
                <w:szCs w:val="20"/>
              </w:rPr>
              <w:t>$3.75M</w:t>
            </w:r>
          </w:p>
        </w:tc>
        <w:tc>
          <w:tcPr>
            <w:tcW w:w="1242" w:type="dxa"/>
            <w:tcBorders>
              <w:top w:val="single" w:sz="8" w:space="0" w:color="231F20"/>
              <w:left w:val="single" w:sz="8" w:space="0" w:color="231F20"/>
              <w:bottom w:val="single" w:sz="8" w:space="0" w:color="231F20"/>
              <w:right w:val="single" w:sz="8" w:space="0" w:color="231F20"/>
            </w:tcBorders>
          </w:tcPr>
          <w:p w14:paraId="1BBDF77A" w14:textId="77777777" w:rsidR="00E208A7" w:rsidRDefault="00E208A7">
            <w:pPr>
              <w:pStyle w:val="TableParagraph"/>
              <w:kinsoku w:val="0"/>
              <w:overflowPunct w:val="0"/>
              <w:spacing w:before="139"/>
              <w:ind w:left="27"/>
              <w:jc w:val="center"/>
              <w:rPr>
                <w:color w:val="231F20"/>
                <w:spacing w:val="-2"/>
                <w:sz w:val="21"/>
                <w:szCs w:val="21"/>
              </w:rPr>
            </w:pPr>
            <w:r>
              <w:rPr>
                <w:color w:val="231F20"/>
                <w:spacing w:val="-2"/>
                <w:sz w:val="21"/>
                <w:szCs w:val="21"/>
              </w:rPr>
              <w:t>$11.4M</w:t>
            </w:r>
          </w:p>
        </w:tc>
      </w:tr>
      <w:tr w:rsidR="00E208A7" w14:paraId="6844D789" w14:textId="77777777">
        <w:tblPrEx>
          <w:tblCellMar>
            <w:top w:w="0" w:type="dxa"/>
            <w:left w:w="0" w:type="dxa"/>
            <w:bottom w:w="0" w:type="dxa"/>
            <w:right w:w="0" w:type="dxa"/>
          </w:tblCellMar>
        </w:tblPrEx>
        <w:trPr>
          <w:trHeight w:val="524"/>
        </w:trPr>
        <w:tc>
          <w:tcPr>
            <w:tcW w:w="2697" w:type="dxa"/>
            <w:tcBorders>
              <w:top w:val="single" w:sz="8" w:space="0" w:color="231F20"/>
              <w:left w:val="single" w:sz="8" w:space="0" w:color="231F20"/>
              <w:bottom w:val="single" w:sz="8" w:space="0" w:color="231F20"/>
              <w:right w:val="single" w:sz="8" w:space="0" w:color="231F20"/>
            </w:tcBorders>
          </w:tcPr>
          <w:p w14:paraId="62977A98" w14:textId="77777777" w:rsidR="00E208A7" w:rsidRDefault="00E208A7">
            <w:pPr>
              <w:pStyle w:val="TableParagraph"/>
              <w:kinsoku w:val="0"/>
              <w:overflowPunct w:val="0"/>
              <w:spacing w:before="142"/>
              <w:ind w:left="79"/>
              <w:rPr>
                <w:color w:val="231F20"/>
                <w:spacing w:val="-2"/>
                <w:w w:val="115"/>
                <w:sz w:val="21"/>
                <w:szCs w:val="21"/>
              </w:rPr>
            </w:pPr>
            <w:r>
              <w:rPr>
                <w:color w:val="231F20"/>
                <w:spacing w:val="-2"/>
                <w:w w:val="115"/>
                <w:sz w:val="21"/>
                <w:szCs w:val="21"/>
              </w:rPr>
              <w:t>Stretch</w:t>
            </w:r>
          </w:p>
        </w:tc>
        <w:tc>
          <w:tcPr>
            <w:tcW w:w="1454" w:type="dxa"/>
            <w:tcBorders>
              <w:top w:val="single" w:sz="8" w:space="0" w:color="231F20"/>
              <w:left w:val="single" w:sz="8" w:space="0" w:color="231F20"/>
              <w:bottom w:val="single" w:sz="8" w:space="0" w:color="231F20"/>
              <w:right w:val="single" w:sz="8" w:space="0" w:color="231F20"/>
            </w:tcBorders>
          </w:tcPr>
          <w:p w14:paraId="684703EA" w14:textId="77777777" w:rsidR="00E208A7" w:rsidRDefault="00E208A7">
            <w:pPr>
              <w:pStyle w:val="TableParagraph"/>
              <w:kinsoku w:val="0"/>
              <w:overflowPunct w:val="0"/>
              <w:spacing w:before="142"/>
              <w:ind w:left="20"/>
              <w:jc w:val="center"/>
              <w:rPr>
                <w:color w:val="231F20"/>
                <w:spacing w:val="-2"/>
                <w:w w:val="115"/>
                <w:sz w:val="21"/>
                <w:szCs w:val="21"/>
              </w:rPr>
            </w:pPr>
            <w:r>
              <w:rPr>
                <w:color w:val="231F20"/>
                <w:spacing w:val="-2"/>
                <w:w w:val="115"/>
                <w:sz w:val="21"/>
                <w:szCs w:val="21"/>
              </w:rPr>
              <w:t>$4.00M</w:t>
            </w:r>
          </w:p>
        </w:tc>
        <w:tc>
          <w:tcPr>
            <w:tcW w:w="1339" w:type="dxa"/>
            <w:tcBorders>
              <w:top w:val="single" w:sz="8" w:space="0" w:color="231F20"/>
              <w:left w:val="single" w:sz="8" w:space="0" w:color="231F20"/>
              <w:bottom w:val="single" w:sz="8" w:space="0" w:color="231F20"/>
              <w:right w:val="single" w:sz="8" w:space="0" w:color="231F20"/>
            </w:tcBorders>
          </w:tcPr>
          <w:p w14:paraId="076E1B07" w14:textId="77777777" w:rsidR="00E208A7" w:rsidRDefault="00E208A7">
            <w:pPr>
              <w:pStyle w:val="TableParagraph"/>
              <w:kinsoku w:val="0"/>
              <w:overflowPunct w:val="0"/>
              <w:spacing w:before="142"/>
              <w:ind w:left="21"/>
              <w:jc w:val="center"/>
              <w:rPr>
                <w:color w:val="231F20"/>
                <w:spacing w:val="-2"/>
                <w:w w:val="115"/>
                <w:sz w:val="21"/>
                <w:szCs w:val="21"/>
              </w:rPr>
            </w:pPr>
            <w:r>
              <w:rPr>
                <w:color w:val="231F20"/>
                <w:spacing w:val="-2"/>
                <w:w w:val="115"/>
                <w:sz w:val="21"/>
                <w:szCs w:val="21"/>
              </w:rPr>
              <w:t>$6.00M</w:t>
            </w:r>
          </w:p>
        </w:tc>
        <w:tc>
          <w:tcPr>
            <w:tcW w:w="1425" w:type="dxa"/>
            <w:tcBorders>
              <w:top w:val="single" w:sz="8" w:space="0" w:color="231F20"/>
              <w:left w:val="single" w:sz="8" w:space="0" w:color="231F20"/>
              <w:bottom w:val="single" w:sz="8" w:space="0" w:color="231F20"/>
              <w:right w:val="single" w:sz="8" w:space="0" w:color="231F20"/>
            </w:tcBorders>
          </w:tcPr>
          <w:p w14:paraId="260F880D" w14:textId="77777777" w:rsidR="00E208A7" w:rsidRDefault="00E208A7">
            <w:pPr>
              <w:pStyle w:val="TableParagraph"/>
              <w:kinsoku w:val="0"/>
              <w:overflowPunct w:val="0"/>
              <w:spacing w:before="142"/>
              <w:ind w:left="22"/>
              <w:jc w:val="center"/>
              <w:rPr>
                <w:color w:val="231F20"/>
                <w:spacing w:val="-2"/>
                <w:w w:val="115"/>
                <w:sz w:val="21"/>
                <w:szCs w:val="21"/>
              </w:rPr>
            </w:pPr>
            <w:r>
              <w:rPr>
                <w:color w:val="231F20"/>
                <w:spacing w:val="-2"/>
                <w:w w:val="115"/>
                <w:sz w:val="21"/>
                <w:szCs w:val="21"/>
              </w:rPr>
              <w:t>$8.00M</w:t>
            </w:r>
          </w:p>
        </w:tc>
        <w:tc>
          <w:tcPr>
            <w:tcW w:w="1324" w:type="dxa"/>
            <w:tcBorders>
              <w:top w:val="single" w:sz="8" w:space="0" w:color="231F20"/>
              <w:left w:val="single" w:sz="8" w:space="0" w:color="231F20"/>
              <w:bottom w:val="single" w:sz="8" w:space="0" w:color="231F20"/>
              <w:right w:val="single" w:sz="8" w:space="0" w:color="231F20"/>
            </w:tcBorders>
          </w:tcPr>
          <w:p w14:paraId="3CE33084" w14:textId="77777777" w:rsidR="00E208A7" w:rsidRDefault="00E208A7">
            <w:pPr>
              <w:pStyle w:val="TableParagraph"/>
              <w:kinsoku w:val="0"/>
              <w:overflowPunct w:val="0"/>
              <w:spacing w:before="142"/>
              <w:ind w:left="23"/>
              <w:jc w:val="center"/>
              <w:rPr>
                <w:color w:val="231F20"/>
                <w:spacing w:val="-2"/>
                <w:w w:val="110"/>
                <w:sz w:val="21"/>
                <w:szCs w:val="21"/>
              </w:rPr>
            </w:pPr>
            <w:r>
              <w:rPr>
                <w:color w:val="231F20"/>
                <w:spacing w:val="-2"/>
                <w:w w:val="110"/>
                <w:sz w:val="21"/>
                <w:szCs w:val="21"/>
              </w:rPr>
              <w:t>$10.00M</w:t>
            </w:r>
          </w:p>
        </w:tc>
        <w:tc>
          <w:tcPr>
            <w:tcW w:w="1295" w:type="dxa"/>
            <w:tcBorders>
              <w:top w:val="single" w:sz="8" w:space="0" w:color="231F20"/>
              <w:left w:val="single" w:sz="8" w:space="0" w:color="231F20"/>
              <w:bottom w:val="single" w:sz="8" w:space="0" w:color="231F20"/>
              <w:right w:val="single" w:sz="8" w:space="0" w:color="231F20"/>
            </w:tcBorders>
          </w:tcPr>
          <w:p w14:paraId="72C910F7" w14:textId="77777777" w:rsidR="00E208A7" w:rsidRDefault="00E208A7">
            <w:pPr>
              <w:pStyle w:val="TableParagraph"/>
              <w:kinsoku w:val="0"/>
              <w:overflowPunct w:val="0"/>
              <w:spacing w:before="127"/>
              <w:ind w:left="25"/>
              <w:jc w:val="center"/>
              <w:rPr>
                <w:color w:val="231F20"/>
                <w:spacing w:val="-2"/>
                <w:sz w:val="20"/>
                <w:szCs w:val="20"/>
              </w:rPr>
            </w:pPr>
            <w:r>
              <w:rPr>
                <w:color w:val="231F20"/>
                <w:spacing w:val="-2"/>
                <w:sz w:val="20"/>
                <w:szCs w:val="20"/>
              </w:rPr>
              <w:t>$12.50M</w:t>
            </w:r>
          </w:p>
        </w:tc>
        <w:tc>
          <w:tcPr>
            <w:tcW w:w="1242" w:type="dxa"/>
            <w:tcBorders>
              <w:top w:val="single" w:sz="8" w:space="0" w:color="231F20"/>
              <w:left w:val="single" w:sz="8" w:space="0" w:color="231F20"/>
              <w:bottom w:val="single" w:sz="8" w:space="0" w:color="231F20"/>
              <w:right w:val="single" w:sz="8" w:space="0" w:color="231F20"/>
            </w:tcBorders>
          </w:tcPr>
          <w:p w14:paraId="269CCBD8" w14:textId="77777777" w:rsidR="00E208A7" w:rsidRDefault="00E208A7">
            <w:pPr>
              <w:pStyle w:val="TableParagraph"/>
              <w:kinsoku w:val="0"/>
              <w:overflowPunct w:val="0"/>
              <w:spacing w:before="142"/>
              <w:ind w:left="27"/>
              <w:jc w:val="center"/>
              <w:rPr>
                <w:color w:val="231F20"/>
                <w:spacing w:val="-2"/>
                <w:w w:val="115"/>
                <w:sz w:val="21"/>
                <w:szCs w:val="21"/>
              </w:rPr>
            </w:pPr>
            <w:r>
              <w:rPr>
                <w:color w:val="231F20"/>
                <w:spacing w:val="-2"/>
                <w:w w:val="115"/>
                <w:sz w:val="21"/>
                <w:szCs w:val="21"/>
              </w:rPr>
              <w:t>$40.5M</w:t>
            </w:r>
          </w:p>
        </w:tc>
      </w:tr>
    </w:tbl>
    <w:p w14:paraId="340D9A35" w14:textId="77777777" w:rsidR="00E208A7" w:rsidRDefault="00E208A7">
      <w:pPr>
        <w:pStyle w:val="BodyText"/>
        <w:kinsoku w:val="0"/>
        <w:overflowPunct w:val="0"/>
        <w:spacing w:before="78"/>
        <w:rPr>
          <w:sz w:val="20"/>
          <w:szCs w:val="20"/>
        </w:rPr>
      </w:pPr>
    </w:p>
    <w:p w14:paraId="08E1AB44" w14:textId="77777777" w:rsidR="00E208A7" w:rsidRDefault="00E208A7">
      <w:pPr>
        <w:pStyle w:val="BodyText"/>
        <w:kinsoku w:val="0"/>
        <w:overflowPunct w:val="0"/>
        <w:spacing w:before="78"/>
        <w:rPr>
          <w:sz w:val="20"/>
          <w:szCs w:val="20"/>
        </w:rPr>
        <w:sectPr w:rsidR="00E208A7">
          <w:pgSz w:w="12240" w:h="15840"/>
          <w:pgMar w:top="0" w:right="360" w:bottom="1260" w:left="360" w:header="0" w:footer="1067" w:gutter="0"/>
          <w:cols w:space="720"/>
          <w:noEndnote/>
        </w:sectPr>
      </w:pPr>
    </w:p>
    <w:p w14:paraId="5473F22B" w14:textId="5595D234" w:rsidR="00E208A7" w:rsidRDefault="00AF6BB8">
      <w:pPr>
        <w:pStyle w:val="BodyText"/>
        <w:kinsoku w:val="0"/>
        <w:overflowPunct w:val="0"/>
      </w:pPr>
      <w:r>
        <w:rPr>
          <w:noProof/>
        </w:rPr>
        <mc:AlternateContent>
          <mc:Choice Requires="wps">
            <w:drawing>
              <wp:anchor distT="0" distB="0" distL="114300" distR="114300" simplePos="0" relativeHeight="251712000" behindDoc="1" locked="0" layoutInCell="0" allowOverlap="1" wp14:anchorId="4ECE73D1" wp14:editId="25AC145C">
                <wp:simplePos x="0" y="0"/>
                <wp:positionH relativeFrom="page">
                  <wp:posOffset>0</wp:posOffset>
                </wp:positionH>
                <wp:positionV relativeFrom="page">
                  <wp:posOffset>0</wp:posOffset>
                </wp:positionV>
                <wp:extent cx="7772400" cy="6870700"/>
                <wp:effectExtent l="0" t="0" r="0" b="0"/>
                <wp:wrapNone/>
                <wp:docPr id="4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87DB4" w14:textId="0EE99EE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EDE202" wp14:editId="3A19E817">
                                  <wp:extent cx="7772400" cy="6877050"/>
                                  <wp:effectExtent l="0" t="0" r="0" b="0"/>
                                  <wp:docPr id="182" name="Pictur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9EB369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E73D1" id="Rectangle 235" o:spid="_x0000_s1136" style="position:absolute;margin-left:0;margin-top:0;width:612pt;height:541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G4tLFzUAQAA&#10;kQMAAA4AAAAAAAAAAAAAAAAALgIAAGRycy9lMm9Eb2MueG1sUEsBAi0AFAAGAAgAAAAhABCzctTd&#10;AAAABwEAAA8AAAAAAAAAAAAAAAAALgQAAGRycy9kb3ducmV2LnhtbFBLBQYAAAAABAAEAPMAAAA4&#10;BQAAAAA=&#10;" o:allowincell="f" filled="f" stroked="f">
                <v:textbox inset="0,0,0,0">
                  <w:txbxContent>
                    <w:p w14:paraId="3BA87DB4" w14:textId="0EE99EE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EDE202" wp14:editId="3A19E817">
                            <wp:extent cx="7772400" cy="6877050"/>
                            <wp:effectExtent l="0" t="0" r="0" b="0"/>
                            <wp:docPr id="182" name="Pictur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9EB369C"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7F1E4ABC" w14:textId="77777777" w:rsidR="00E208A7" w:rsidRDefault="00E208A7">
      <w:pPr>
        <w:pStyle w:val="BodyText"/>
        <w:kinsoku w:val="0"/>
        <w:overflowPunct w:val="0"/>
      </w:pPr>
    </w:p>
    <w:p w14:paraId="48261CCF" w14:textId="77777777" w:rsidR="00E208A7" w:rsidRDefault="00E208A7">
      <w:pPr>
        <w:pStyle w:val="BodyText"/>
        <w:kinsoku w:val="0"/>
        <w:overflowPunct w:val="0"/>
      </w:pPr>
    </w:p>
    <w:p w14:paraId="792C1D9E" w14:textId="77777777" w:rsidR="00E208A7" w:rsidRDefault="00E208A7">
      <w:pPr>
        <w:pStyle w:val="BodyText"/>
        <w:kinsoku w:val="0"/>
        <w:overflowPunct w:val="0"/>
      </w:pPr>
    </w:p>
    <w:p w14:paraId="2C79303C" w14:textId="77777777" w:rsidR="00E208A7" w:rsidRDefault="00E208A7">
      <w:pPr>
        <w:pStyle w:val="BodyText"/>
        <w:kinsoku w:val="0"/>
        <w:overflowPunct w:val="0"/>
      </w:pPr>
    </w:p>
    <w:p w14:paraId="403C2EC3" w14:textId="77777777" w:rsidR="00E208A7" w:rsidRDefault="00E208A7">
      <w:pPr>
        <w:pStyle w:val="BodyText"/>
        <w:kinsoku w:val="0"/>
        <w:overflowPunct w:val="0"/>
      </w:pPr>
    </w:p>
    <w:p w14:paraId="5FDAB4D2" w14:textId="77777777" w:rsidR="00E208A7" w:rsidRDefault="00E208A7">
      <w:pPr>
        <w:pStyle w:val="BodyText"/>
        <w:kinsoku w:val="0"/>
        <w:overflowPunct w:val="0"/>
      </w:pPr>
    </w:p>
    <w:p w14:paraId="6457CF27" w14:textId="77777777" w:rsidR="00E208A7" w:rsidRDefault="00E208A7">
      <w:pPr>
        <w:pStyle w:val="BodyText"/>
        <w:kinsoku w:val="0"/>
        <w:overflowPunct w:val="0"/>
      </w:pPr>
    </w:p>
    <w:p w14:paraId="17B2F678" w14:textId="77777777" w:rsidR="00E208A7" w:rsidRDefault="00E208A7">
      <w:pPr>
        <w:pStyle w:val="BodyText"/>
        <w:kinsoku w:val="0"/>
        <w:overflowPunct w:val="0"/>
      </w:pPr>
    </w:p>
    <w:p w14:paraId="47A61144" w14:textId="77777777" w:rsidR="00E208A7" w:rsidRDefault="00E208A7">
      <w:pPr>
        <w:pStyle w:val="BodyText"/>
        <w:kinsoku w:val="0"/>
        <w:overflowPunct w:val="0"/>
      </w:pPr>
    </w:p>
    <w:p w14:paraId="48F135F8" w14:textId="77777777" w:rsidR="00E208A7" w:rsidRDefault="00E208A7">
      <w:pPr>
        <w:pStyle w:val="BodyText"/>
        <w:kinsoku w:val="0"/>
        <w:overflowPunct w:val="0"/>
      </w:pPr>
    </w:p>
    <w:p w14:paraId="68B043E2" w14:textId="77777777" w:rsidR="00E208A7" w:rsidRDefault="00E208A7">
      <w:pPr>
        <w:pStyle w:val="BodyText"/>
        <w:kinsoku w:val="0"/>
        <w:overflowPunct w:val="0"/>
        <w:spacing w:before="217"/>
      </w:pPr>
    </w:p>
    <w:p w14:paraId="4D29184E" w14:textId="77777777" w:rsidR="00E208A7" w:rsidRDefault="00E208A7">
      <w:pPr>
        <w:pStyle w:val="Heading5"/>
        <w:kinsoku w:val="0"/>
        <w:overflowPunct w:val="0"/>
        <w:spacing w:before="1"/>
        <w:rPr>
          <w:color w:val="231F20"/>
          <w:spacing w:val="-2"/>
        </w:rPr>
      </w:pPr>
      <w:r>
        <w:rPr>
          <w:color w:val="231F20"/>
        </w:rPr>
        <w:t>What</w:t>
      </w:r>
      <w:r>
        <w:rPr>
          <w:color w:val="231F20"/>
          <w:spacing w:val="37"/>
        </w:rPr>
        <w:t xml:space="preserve"> </w:t>
      </w:r>
      <w:r>
        <w:rPr>
          <w:color w:val="231F20"/>
        </w:rPr>
        <w:t>the</w:t>
      </w:r>
      <w:r>
        <w:rPr>
          <w:color w:val="231F20"/>
          <w:spacing w:val="38"/>
        </w:rPr>
        <w:t xml:space="preserve"> </w:t>
      </w:r>
      <w:r>
        <w:rPr>
          <w:color w:val="231F20"/>
        </w:rPr>
        <w:t>base</w:t>
      </w:r>
      <w:r>
        <w:rPr>
          <w:color w:val="231F20"/>
          <w:spacing w:val="38"/>
        </w:rPr>
        <w:t xml:space="preserve"> </w:t>
      </w:r>
      <w:r>
        <w:rPr>
          <w:color w:val="231F20"/>
        </w:rPr>
        <w:t>case</w:t>
      </w:r>
      <w:r>
        <w:rPr>
          <w:color w:val="231F20"/>
          <w:spacing w:val="38"/>
        </w:rPr>
        <w:t xml:space="preserve"> </w:t>
      </w:r>
      <w:r>
        <w:rPr>
          <w:color w:val="231F20"/>
          <w:spacing w:val="-2"/>
        </w:rPr>
        <w:t>assumes</w:t>
      </w:r>
    </w:p>
    <w:p w14:paraId="3C96550F" w14:textId="77777777" w:rsidR="00E208A7" w:rsidRDefault="00E208A7">
      <w:pPr>
        <w:pStyle w:val="BodyText"/>
        <w:kinsoku w:val="0"/>
        <w:overflowPunct w:val="0"/>
        <w:spacing w:before="198" w:line="259" w:lineRule="auto"/>
        <w:ind w:left="630" w:right="368" w:hanging="180"/>
        <w:rPr>
          <w:color w:val="231F20"/>
          <w:w w:val="110"/>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14"/>
          <w:w w:val="110"/>
          <w:position w:val="2"/>
          <w:sz w:val="12"/>
          <w:szCs w:val="12"/>
        </w:rPr>
        <w:t xml:space="preserve"> </w:t>
      </w:r>
      <w:r>
        <w:rPr>
          <w:b/>
          <w:bCs/>
          <w:color w:val="231F20"/>
          <w:spacing w:val="-4"/>
          <w:w w:val="110"/>
        </w:rPr>
        <w:t>Core</w:t>
      </w:r>
      <w:r>
        <w:rPr>
          <w:b/>
          <w:bCs/>
          <w:color w:val="231F20"/>
          <w:spacing w:val="-12"/>
          <w:w w:val="110"/>
        </w:rPr>
        <w:t xml:space="preserve"> </w:t>
      </w:r>
      <w:r>
        <w:rPr>
          <w:b/>
          <w:bCs/>
          <w:color w:val="231F20"/>
          <w:spacing w:val="-4"/>
          <w:w w:val="110"/>
        </w:rPr>
        <w:t>repeatable</w:t>
      </w:r>
      <w:r>
        <w:rPr>
          <w:b/>
          <w:bCs/>
          <w:color w:val="231F20"/>
          <w:spacing w:val="-12"/>
          <w:w w:val="110"/>
        </w:rPr>
        <w:t xml:space="preserve"> </w:t>
      </w:r>
      <w:r>
        <w:rPr>
          <w:b/>
          <w:bCs/>
          <w:color w:val="231F20"/>
          <w:spacing w:val="-4"/>
          <w:w w:val="110"/>
        </w:rPr>
        <w:t>revenue</w:t>
      </w:r>
      <w:r>
        <w:rPr>
          <w:b/>
          <w:bCs/>
          <w:color w:val="231F20"/>
          <w:spacing w:val="-12"/>
          <w:w w:val="110"/>
        </w:rPr>
        <w:t xml:space="preserve"> </w:t>
      </w:r>
      <w:r>
        <w:rPr>
          <w:b/>
          <w:bCs/>
          <w:color w:val="231F20"/>
          <w:spacing w:val="-4"/>
          <w:w w:val="110"/>
        </w:rPr>
        <w:t>grows</w:t>
      </w:r>
      <w:r>
        <w:rPr>
          <w:b/>
          <w:bCs/>
          <w:color w:val="231F20"/>
          <w:spacing w:val="-12"/>
          <w:w w:val="110"/>
        </w:rPr>
        <w:t xml:space="preserve"> </w:t>
      </w:r>
      <w:r>
        <w:rPr>
          <w:b/>
          <w:bCs/>
          <w:color w:val="231F20"/>
          <w:spacing w:val="-4"/>
          <w:w w:val="110"/>
        </w:rPr>
        <w:t>from</w:t>
      </w:r>
      <w:r>
        <w:rPr>
          <w:b/>
          <w:bCs/>
          <w:color w:val="231F20"/>
          <w:spacing w:val="-12"/>
          <w:w w:val="110"/>
        </w:rPr>
        <w:t xml:space="preserve"> </w:t>
      </w:r>
      <w:r>
        <w:rPr>
          <w:b/>
          <w:bCs/>
          <w:color w:val="231F20"/>
          <w:spacing w:val="-4"/>
          <w:w w:val="110"/>
        </w:rPr>
        <w:t xml:space="preserve">$3.0M </w:t>
      </w:r>
      <w:r>
        <w:rPr>
          <w:b/>
          <w:bCs/>
          <w:color w:val="231F20"/>
          <w:w w:val="110"/>
        </w:rPr>
        <w:t>to</w:t>
      </w:r>
      <w:r>
        <w:rPr>
          <w:b/>
          <w:bCs/>
          <w:color w:val="231F20"/>
          <w:spacing w:val="-17"/>
          <w:w w:val="110"/>
        </w:rPr>
        <w:t xml:space="preserve"> </w:t>
      </w:r>
      <w:r>
        <w:rPr>
          <w:b/>
          <w:bCs/>
          <w:color w:val="231F20"/>
          <w:w w:val="110"/>
        </w:rPr>
        <w:t>$5.25M</w:t>
      </w:r>
      <w:r>
        <w:rPr>
          <w:b/>
          <w:bCs/>
          <w:color w:val="231F20"/>
          <w:spacing w:val="-16"/>
          <w:w w:val="110"/>
        </w:rPr>
        <w:t xml:space="preserve"> </w:t>
      </w:r>
      <w:r>
        <w:rPr>
          <w:b/>
          <w:bCs/>
          <w:color w:val="231F20"/>
          <w:w w:val="110"/>
        </w:rPr>
        <w:t>—</w:t>
      </w:r>
      <w:r>
        <w:rPr>
          <w:b/>
          <w:bCs/>
          <w:color w:val="231F20"/>
          <w:spacing w:val="-16"/>
          <w:w w:val="110"/>
        </w:rPr>
        <w:t xml:space="preserve"> </w:t>
      </w:r>
      <w:r>
        <w:rPr>
          <w:b/>
          <w:bCs/>
          <w:color w:val="231F20"/>
          <w:w w:val="110"/>
        </w:rPr>
        <w:t>a</w:t>
      </w:r>
      <w:r>
        <w:rPr>
          <w:b/>
          <w:bCs/>
          <w:color w:val="231F20"/>
          <w:spacing w:val="-16"/>
          <w:w w:val="110"/>
        </w:rPr>
        <w:t xml:space="preserve"> </w:t>
      </w:r>
      <w:r>
        <w:rPr>
          <w:b/>
          <w:bCs/>
          <w:color w:val="231F20"/>
          <w:w w:val="110"/>
        </w:rPr>
        <w:t>15.0%</w:t>
      </w:r>
      <w:r>
        <w:rPr>
          <w:b/>
          <w:bCs/>
          <w:color w:val="231F20"/>
          <w:spacing w:val="-16"/>
          <w:w w:val="110"/>
        </w:rPr>
        <w:t xml:space="preserve"> </w:t>
      </w:r>
      <w:r>
        <w:rPr>
          <w:b/>
          <w:bCs/>
          <w:color w:val="231F20"/>
          <w:w w:val="110"/>
        </w:rPr>
        <w:t>CAGR.</w:t>
      </w:r>
      <w:r>
        <w:rPr>
          <w:b/>
          <w:bCs/>
          <w:color w:val="231F20"/>
          <w:spacing w:val="-16"/>
          <w:w w:val="110"/>
        </w:rPr>
        <w:t xml:space="preserve"> </w:t>
      </w:r>
      <w:r>
        <w:rPr>
          <w:color w:val="231F20"/>
          <w:w w:val="110"/>
        </w:rPr>
        <w:t>Aggressive</w:t>
      </w:r>
      <w:r>
        <w:rPr>
          <w:color w:val="231F20"/>
          <w:spacing w:val="-16"/>
          <w:w w:val="110"/>
        </w:rPr>
        <w:t xml:space="preserve"> </w:t>
      </w:r>
      <w:r>
        <w:rPr>
          <w:color w:val="231F20"/>
          <w:w w:val="110"/>
        </w:rPr>
        <w:t>for a mature shop, reasonable for one installing its first modern annual giving platform, first structured planned giving program, and first</w:t>
      </w:r>
    </w:p>
    <w:p w14:paraId="6E49E96D" w14:textId="77777777" w:rsidR="00E208A7" w:rsidRDefault="00E208A7">
      <w:pPr>
        <w:pStyle w:val="BodyText"/>
        <w:kinsoku w:val="0"/>
        <w:overflowPunct w:val="0"/>
        <w:spacing w:line="259" w:lineRule="auto"/>
        <w:ind w:left="630"/>
        <w:rPr>
          <w:color w:val="231F20"/>
          <w:w w:val="115"/>
        </w:rPr>
      </w:pPr>
      <w:r>
        <w:rPr>
          <w:color w:val="231F20"/>
          <w:w w:val="110"/>
        </w:rPr>
        <w:t>clean</w:t>
      </w:r>
      <w:r>
        <w:rPr>
          <w:color w:val="231F20"/>
          <w:spacing w:val="-17"/>
          <w:w w:val="110"/>
        </w:rPr>
        <w:t xml:space="preserve"> </w:t>
      </w:r>
      <w:r>
        <w:rPr>
          <w:color w:val="231F20"/>
          <w:w w:val="110"/>
        </w:rPr>
        <w:t>prospect</w:t>
      </w:r>
      <w:r>
        <w:rPr>
          <w:color w:val="231F20"/>
          <w:spacing w:val="-16"/>
          <w:w w:val="110"/>
        </w:rPr>
        <w:t xml:space="preserve"> </w:t>
      </w:r>
      <w:r>
        <w:rPr>
          <w:color w:val="231F20"/>
          <w:w w:val="110"/>
        </w:rPr>
        <w:t>database.</w:t>
      </w:r>
      <w:r>
        <w:rPr>
          <w:color w:val="231F20"/>
          <w:spacing w:val="-16"/>
          <w:w w:val="110"/>
        </w:rPr>
        <w:t xml:space="preserve"> </w:t>
      </w:r>
      <w:r>
        <w:rPr>
          <w:color w:val="231F20"/>
          <w:w w:val="110"/>
        </w:rPr>
        <w:t>It</w:t>
      </w:r>
      <w:r>
        <w:rPr>
          <w:color w:val="231F20"/>
          <w:spacing w:val="-16"/>
          <w:w w:val="110"/>
        </w:rPr>
        <w:t xml:space="preserve"> </w:t>
      </w:r>
      <w:r>
        <w:rPr>
          <w:color w:val="231F20"/>
          <w:w w:val="110"/>
        </w:rPr>
        <w:t>is</w:t>
      </w:r>
      <w:r>
        <w:rPr>
          <w:color w:val="231F20"/>
          <w:spacing w:val="-16"/>
          <w:w w:val="110"/>
        </w:rPr>
        <w:t xml:space="preserve"> </w:t>
      </w:r>
      <w:r>
        <w:rPr>
          <w:color w:val="231F20"/>
          <w:w w:val="110"/>
        </w:rPr>
        <w:t>the</w:t>
      </w:r>
      <w:r>
        <w:rPr>
          <w:color w:val="231F20"/>
          <w:spacing w:val="-16"/>
          <w:w w:val="110"/>
        </w:rPr>
        <w:t xml:space="preserve"> </w:t>
      </w:r>
      <w:r>
        <w:rPr>
          <w:color w:val="231F20"/>
          <w:w w:val="110"/>
        </w:rPr>
        <w:t>least</w:t>
      </w:r>
      <w:r>
        <w:rPr>
          <w:color w:val="231F20"/>
          <w:spacing w:val="-16"/>
          <w:w w:val="110"/>
        </w:rPr>
        <w:t xml:space="preserve"> </w:t>
      </w:r>
      <w:r>
        <w:rPr>
          <w:color w:val="231F20"/>
          <w:w w:val="110"/>
        </w:rPr>
        <w:t>visible</w:t>
      </w:r>
      <w:r>
        <w:rPr>
          <w:color w:val="231F20"/>
          <w:spacing w:val="-16"/>
          <w:w w:val="110"/>
        </w:rPr>
        <w:t xml:space="preserve"> </w:t>
      </w:r>
      <w:r>
        <w:rPr>
          <w:color w:val="231F20"/>
          <w:w w:val="110"/>
        </w:rPr>
        <w:t xml:space="preserve">line </w:t>
      </w:r>
      <w:r>
        <w:rPr>
          <w:color w:val="231F20"/>
          <w:w w:val="115"/>
        </w:rPr>
        <w:t>in</w:t>
      </w:r>
      <w:r>
        <w:rPr>
          <w:color w:val="231F20"/>
          <w:spacing w:val="-10"/>
          <w:w w:val="115"/>
        </w:rPr>
        <w:t xml:space="preserve"> </w:t>
      </w:r>
      <w:r>
        <w:rPr>
          <w:color w:val="231F20"/>
          <w:w w:val="115"/>
        </w:rPr>
        <w:t>the</w:t>
      </w:r>
      <w:r>
        <w:rPr>
          <w:color w:val="231F20"/>
          <w:spacing w:val="-10"/>
          <w:w w:val="115"/>
        </w:rPr>
        <w:t xml:space="preserve"> </w:t>
      </w:r>
      <w:r>
        <w:rPr>
          <w:color w:val="231F20"/>
          <w:w w:val="115"/>
        </w:rPr>
        <w:t>projection</w:t>
      </w:r>
      <w:r>
        <w:rPr>
          <w:color w:val="231F20"/>
          <w:spacing w:val="-10"/>
          <w:w w:val="115"/>
        </w:rPr>
        <w:t xml:space="preserve"> </w:t>
      </w:r>
      <w:r>
        <w:rPr>
          <w:color w:val="231F20"/>
          <w:w w:val="115"/>
        </w:rPr>
        <w:t>and</w:t>
      </w:r>
      <w:r>
        <w:rPr>
          <w:color w:val="231F20"/>
          <w:spacing w:val="-10"/>
          <w:w w:val="115"/>
        </w:rPr>
        <w:t xml:space="preserve"> </w:t>
      </w:r>
      <w:r>
        <w:rPr>
          <w:color w:val="231F20"/>
          <w:w w:val="115"/>
        </w:rPr>
        <w:t>the</w:t>
      </w:r>
      <w:r>
        <w:rPr>
          <w:color w:val="231F20"/>
          <w:spacing w:val="-10"/>
          <w:w w:val="115"/>
        </w:rPr>
        <w:t xml:space="preserve"> </w:t>
      </w:r>
      <w:r>
        <w:rPr>
          <w:color w:val="231F20"/>
          <w:w w:val="115"/>
        </w:rPr>
        <w:t>one</w:t>
      </w:r>
      <w:r>
        <w:rPr>
          <w:color w:val="231F20"/>
          <w:spacing w:val="-10"/>
          <w:w w:val="115"/>
        </w:rPr>
        <w:t xml:space="preserve"> </w:t>
      </w:r>
      <w:r>
        <w:rPr>
          <w:color w:val="231F20"/>
          <w:w w:val="115"/>
        </w:rPr>
        <w:t>that</w:t>
      </w:r>
      <w:r>
        <w:rPr>
          <w:color w:val="231F20"/>
          <w:spacing w:val="-10"/>
          <w:w w:val="115"/>
        </w:rPr>
        <w:t xml:space="preserve"> </w:t>
      </w:r>
      <w:r>
        <w:rPr>
          <w:color w:val="231F20"/>
          <w:w w:val="115"/>
        </w:rPr>
        <w:t>determines everything else.</w:t>
      </w:r>
    </w:p>
    <w:p w14:paraId="248CF7A8" w14:textId="77777777" w:rsidR="00E208A7" w:rsidRDefault="00E208A7">
      <w:pPr>
        <w:pStyle w:val="BodyText"/>
        <w:kinsoku w:val="0"/>
        <w:overflowPunct w:val="0"/>
        <w:spacing w:before="84" w:line="259" w:lineRule="auto"/>
        <w:ind w:left="630" w:right="156" w:hanging="180"/>
        <w:rPr>
          <w:color w:val="231F20"/>
          <w:spacing w:val="-2"/>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b/>
          <w:bCs/>
          <w:color w:val="231F20"/>
          <w:w w:val="110"/>
        </w:rPr>
        <w:t>The</w:t>
      </w:r>
      <w:r>
        <w:rPr>
          <w:b/>
          <w:bCs/>
          <w:color w:val="231F20"/>
          <w:spacing w:val="-16"/>
          <w:w w:val="110"/>
        </w:rPr>
        <w:t xml:space="preserve"> </w:t>
      </w:r>
      <w:r>
        <w:rPr>
          <w:b/>
          <w:bCs/>
          <w:color w:val="231F20"/>
          <w:w w:val="110"/>
        </w:rPr>
        <w:t>corporate</w:t>
      </w:r>
      <w:r>
        <w:rPr>
          <w:b/>
          <w:bCs/>
          <w:color w:val="231F20"/>
          <w:spacing w:val="-16"/>
          <w:w w:val="110"/>
        </w:rPr>
        <w:t xml:space="preserve"> </w:t>
      </w:r>
      <w:r>
        <w:rPr>
          <w:b/>
          <w:bCs/>
          <w:color w:val="231F20"/>
          <w:w w:val="110"/>
        </w:rPr>
        <w:t>line</w:t>
      </w:r>
      <w:r>
        <w:rPr>
          <w:b/>
          <w:bCs/>
          <w:color w:val="231F20"/>
          <w:spacing w:val="-16"/>
          <w:w w:val="110"/>
        </w:rPr>
        <w:t xml:space="preserve"> </w:t>
      </w:r>
      <w:r>
        <w:rPr>
          <w:b/>
          <w:bCs/>
          <w:color w:val="231F20"/>
          <w:w w:val="110"/>
        </w:rPr>
        <w:t>compounds</w:t>
      </w:r>
      <w:r>
        <w:rPr>
          <w:b/>
          <w:bCs/>
          <w:color w:val="231F20"/>
          <w:spacing w:val="-16"/>
          <w:w w:val="110"/>
        </w:rPr>
        <w:t xml:space="preserve"> </w:t>
      </w:r>
      <w:r>
        <w:rPr>
          <w:b/>
          <w:bCs/>
          <w:color w:val="231F20"/>
          <w:w w:val="110"/>
        </w:rPr>
        <w:t>rather</w:t>
      </w:r>
      <w:r>
        <w:rPr>
          <w:b/>
          <w:bCs/>
          <w:color w:val="231F20"/>
          <w:spacing w:val="-16"/>
          <w:w w:val="110"/>
        </w:rPr>
        <w:t xml:space="preserve"> </w:t>
      </w:r>
      <w:r>
        <w:rPr>
          <w:b/>
          <w:bCs/>
          <w:color w:val="231F20"/>
          <w:w w:val="110"/>
        </w:rPr>
        <w:t xml:space="preserve">than </w:t>
      </w:r>
      <w:r>
        <w:rPr>
          <w:b/>
          <w:bCs/>
          <w:color w:val="231F20"/>
          <w:spacing w:val="-2"/>
          <w:w w:val="110"/>
        </w:rPr>
        <w:t>resetting</w:t>
      </w:r>
      <w:r>
        <w:rPr>
          <w:b/>
          <w:bCs/>
          <w:color w:val="231F20"/>
          <w:spacing w:val="-15"/>
          <w:w w:val="110"/>
        </w:rPr>
        <w:t xml:space="preserve"> </w:t>
      </w:r>
      <w:r>
        <w:rPr>
          <w:b/>
          <w:bCs/>
          <w:color w:val="231F20"/>
          <w:spacing w:val="-2"/>
          <w:w w:val="110"/>
        </w:rPr>
        <w:t>each</w:t>
      </w:r>
      <w:r>
        <w:rPr>
          <w:b/>
          <w:bCs/>
          <w:color w:val="231F20"/>
          <w:spacing w:val="-14"/>
          <w:w w:val="110"/>
        </w:rPr>
        <w:t xml:space="preserve"> </w:t>
      </w:r>
      <w:r>
        <w:rPr>
          <w:b/>
          <w:bCs/>
          <w:color w:val="231F20"/>
          <w:spacing w:val="-2"/>
          <w:w w:val="110"/>
        </w:rPr>
        <w:t>July.</w:t>
      </w:r>
      <w:r>
        <w:rPr>
          <w:b/>
          <w:bCs/>
          <w:color w:val="231F20"/>
          <w:spacing w:val="-14"/>
          <w:w w:val="110"/>
        </w:rPr>
        <w:t xml:space="preserve"> </w:t>
      </w:r>
      <w:r>
        <w:rPr>
          <w:color w:val="231F20"/>
          <w:spacing w:val="-2"/>
          <w:w w:val="110"/>
        </w:rPr>
        <w:t>Sponsorship</w:t>
      </w:r>
      <w:r>
        <w:rPr>
          <w:color w:val="231F20"/>
          <w:spacing w:val="-14"/>
          <w:w w:val="110"/>
        </w:rPr>
        <w:t xml:space="preserve"> </w:t>
      </w:r>
      <w:r>
        <w:rPr>
          <w:color w:val="231F20"/>
          <w:spacing w:val="-2"/>
          <w:w w:val="110"/>
        </w:rPr>
        <w:t>is</w:t>
      </w:r>
      <w:r>
        <w:rPr>
          <w:color w:val="231F20"/>
          <w:spacing w:val="-14"/>
          <w:w w:val="110"/>
        </w:rPr>
        <w:t xml:space="preserve"> </w:t>
      </w:r>
      <w:r>
        <w:rPr>
          <w:color w:val="231F20"/>
          <w:spacing w:val="-2"/>
          <w:w w:val="110"/>
        </w:rPr>
        <w:t>resold</w:t>
      </w:r>
      <w:r>
        <w:rPr>
          <w:color w:val="231F20"/>
          <w:spacing w:val="-14"/>
          <w:w w:val="110"/>
        </w:rPr>
        <w:t xml:space="preserve"> </w:t>
      </w:r>
      <w:r>
        <w:rPr>
          <w:color w:val="231F20"/>
          <w:spacing w:val="-2"/>
          <w:w w:val="110"/>
        </w:rPr>
        <w:t xml:space="preserve">from </w:t>
      </w:r>
      <w:r>
        <w:rPr>
          <w:color w:val="231F20"/>
          <w:w w:val="110"/>
        </w:rPr>
        <w:t>zero</w:t>
      </w:r>
      <w:r>
        <w:rPr>
          <w:color w:val="231F20"/>
          <w:spacing w:val="-14"/>
          <w:w w:val="110"/>
        </w:rPr>
        <w:t xml:space="preserve"> </w:t>
      </w:r>
      <w:r>
        <w:rPr>
          <w:color w:val="231F20"/>
          <w:w w:val="110"/>
        </w:rPr>
        <w:t>every</w:t>
      </w:r>
      <w:r>
        <w:rPr>
          <w:color w:val="231F20"/>
          <w:spacing w:val="-14"/>
          <w:w w:val="110"/>
        </w:rPr>
        <w:t xml:space="preserve"> </w:t>
      </w:r>
      <w:r>
        <w:rPr>
          <w:color w:val="231F20"/>
          <w:w w:val="110"/>
        </w:rPr>
        <w:t>year;</w:t>
      </w:r>
      <w:r>
        <w:rPr>
          <w:color w:val="231F20"/>
          <w:spacing w:val="-14"/>
          <w:w w:val="110"/>
        </w:rPr>
        <w:t xml:space="preserve"> </w:t>
      </w:r>
      <w:r>
        <w:rPr>
          <w:color w:val="231F20"/>
          <w:w w:val="110"/>
        </w:rPr>
        <w:t>a</w:t>
      </w:r>
      <w:r>
        <w:rPr>
          <w:color w:val="231F20"/>
          <w:spacing w:val="-14"/>
          <w:w w:val="110"/>
        </w:rPr>
        <w:t xml:space="preserve"> </w:t>
      </w:r>
      <w:r>
        <w:rPr>
          <w:color w:val="231F20"/>
          <w:w w:val="110"/>
        </w:rPr>
        <w:t>written</w:t>
      </w:r>
      <w:r>
        <w:rPr>
          <w:color w:val="231F20"/>
          <w:spacing w:val="-14"/>
          <w:w w:val="110"/>
        </w:rPr>
        <w:t xml:space="preserve"> </w:t>
      </w:r>
      <w:r>
        <w:rPr>
          <w:color w:val="231F20"/>
          <w:w w:val="110"/>
        </w:rPr>
        <w:t>multi-year</w:t>
      </w:r>
      <w:r>
        <w:rPr>
          <w:color w:val="231F20"/>
          <w:spacing w:val="-14"/>
          <w:w w:val="110"/>
        </w:rPr>
        <w:t xml:space="preserve"> </w:t>
      </w:r>
      <w:r>
        <w:rPr>
          <w:color w:val="231F20"/>
          <w:w w:val="110"/>
        </w:rPr>
        <w:t xml:space="preserve">agreement </w:t>
      </w:r>
      <w:r>
        <w:rPr>
          <w:color w:val="231F20"/>
          <w:w w:val="115"/>
        </w:rPr>
        <w:t>is</w:t>
      </w:r>
      <w:r>
        <w:rPr>
          <w:color w:val="231F20"/>
          <w:spacing w:val="-9"/>
          <w:w w:val="115"/>
        </w:rPr>
        <w:t xml:space="preserve"> </w:t>
      </w:r>
      <w:r>
        <w:rPr>
          <w:color w:val="231F20"/>
          <w:w w:val="115"/>
        </w:rPr>
        <w:t>not.</w:t>
      </w:r>
      <w:r>
        <w:rPr>
          <w:color w:val="231F20"/>
          <w:spacing w:val="-9"/>
          <w:w w:val="115"/>
        </w:rPr>
        <w:t xml:space="preserve"> </w:t>
      </w:r>
      <w:r>
        <w:rPr>
          <w:color w:val="231F20"/>
          <w:w w:val="115"/>
        </w:rPr>
        <w:t>Four</w:t>
      </w:r>
      <w:r>
        <w:rPr>
          <w:color w:val="231F20"/>
          <w:spacing w:val="-9"/>
          <w:w w:val="115"/>
        </w:rPr>
        <w:t xml:space="preserve"> </w:t>
      </w:r>
      <w:r>
        <w:rPr>
          <w:color w:val="231F20"/>
          <w:w w:val="115"/>
        </w:rPr>
        <w:t>agreements</w:t>
      </w:r>
      <w:r>
        <w:rPr>
          <w:color w:val="231F20"/>
          <w:spacing w:val="-9"/>
          <w:w w:val="115"/>
        </w:rPr>
        <w:t xml:space="preserve"> </w:t>
      </w:r>
      <w:r>
        <w:rPr>
          <w:color w:val="231F20"/>
          <w:w w:val="115"/>
        </w:rPr>
        <w:t>at</w:t>
      </w:r>
      <w:r>
        <w:rPr>
          <w:color w:val="231F20"/>
          <w:spacing w:val="-9"/>
          <w:w w:val="115"/>
        </w:rPr>
        <w:t xml:space="preserve"> </w:t>
      </w:r>
      <w:r>
        <w:rPr>
          <w:color w:val="231F20"/>
          <w:w w:val="115"/>
        </w:rPr>
        <w:t>$75,000</w:t>
      </w:r>
      <w:r>
        <w:rPr>
          <w:color w:val="231F20"/>
          <w:spacing w:val="-9"/>
          <w:w w:val="115"/>
        </w:rPr>
        <w:t xml:space="preserve"> </w:t>
      </w:r>
      <w:r>
        <w:rPr>
          <w:color w:val="231F20"/>
          <w:w w:val="115"/>
        </w:rPr>
        <w:t xml:space="preserve">would move $300,000 into the repeatable column </w:t>
      </w:r>
      <w:r>
        <w:rPr>
          <w:color w:val="231F20"/>
          <w:spacing w:val="-2"/>
          <w:w w:val="115"/>
        </w:rPr>
        <w:t>permanently.</w:t>
      </w:r>
    </w:p>
    <w:p w14:paraId="4F05A1A7" w14:textId="77777777" w:rsidR="00E208A7" w:rsidRDefault="00E208A7">
      <w:pPr>
        <w:pStyle w:val="Heading5"/>
        <w:kinsoku w:val="0"/>
        <w:overflowPunct w:val="0"/>
        <w:spacing w:before="85" w:line="259" w:lineRule="auto"/>
        <w:ind w:left="630" w:right="368" w:hanging="180"/>
        <w:rPr>
          <w:color w:val="231F20"/>
          <w:w w:val="110"/>
        </w:rPr>
      </w:pPr>
      <w:r>
        <w:rPr>
          <w:rFonts w:ascii="Wingdings 2" w:hAnsi="Wingdings 2" w:cs="Wingdings 2"/>
          <w:b w:val="0"/>
          <w:bCs w:val="0"/>
          <w:color w:val="004C45"/>
          <w:position w:val="2"/>
          <w:sz w:val="12"/>
          <w:szCs w:val="12"/>
        </w:rPr>
        <w:t></w:t>
      </w:r>
      <w:r>
        <w:rPr>
          <w:rFonts w:ascii="Times New Roman" w:hAnsi="Times New Roman" w:cs="Times New Roman"/>
          <w:b w:val="0"/>
          <w:bCs w:val="0"/>
          <w:color w:val="004C45"/>
          <w:spacing w:val="40"/>
          <w:position w:val="2"/>
          <w:sz w:val="12"/>
          <w:szCs w:val="12"/>
        </w:rPr>
        <w:t xml:space="preserve"> </w:t>
      </w:r>
      <w:r>
        <w:rPr>
          <w:color w:val="231F20"/>
        </w:rPr>
        <w:t xml:space="preserve">Annual Donor Retention improves from 55% </w:t>
      </w:r>
      <w:r>
        <w:rPr>
          <w:color w:val="231F20"/>
          <w:w w:val="110"/>
        </w:rPr>
        <w:t>to</w:t>
      </w:r>
      <w:r>
        <w:rPr>
          <w:color w:val="231F20"/>
          <w:spacing w:val="-17"/>
          <w:w w:val="110"/>
        </w:rPr>
        <w:t xml:space="preserve"> </w:t>
      </w:r>
      <w:r>
        <w:rPr>
          <w:color w:val="231F20"/>
          <w:w w:val="110"/>
        </w:rPr>
        <w:t>65%</w:t>
      </w:r>
      <w:r>
        <w:rPr>
          <w:color w:val="231F20"/>
          <w:spacing w:val="-16"/>
          <w:w w:val="110"/>
        </w:rPr>
        <w:t xml:space="preserve"> </w:t>
      </w:r>
      <w:r>
        <w:rPr>
          <w:color w:val="231F20"/>
          <w:w w:val="110"/>
        </w:rPr>
        <w:t>across</w:t>
      </w:r>
      <w:r>
        <w:rPr>
          <w:color w:val="231F20"/>
          <w:spacing w:val="-16"/>
          <w:w w:val="110"/>
        </w:rPr>
        <w:t xml:space="preserve"> </w:t>
      </w:r>
      <w:r>
        <w:rPr>
          <w:color w:val="231F20"/>
          <w:w w:val="110"/>
        </w:rPr>
        <w:t>the</w:t>
      </w:r>
      <w:r>
        <w:rPr>
          <w:color w:val="231F20"/>
          <w:spacing w:val="-16"/>
          <w:w w:val="110"/>
        </w:rPr>
        <w:t xml:space="preserve"> </w:t>
      </w:r>
      <w:r>
        <w:rPr>
          <w:color w:val="231F20"/>
          <w:w w:val="110"/>
        </w:rPr>
        <w:t>annual</w:t>
      </w:r>
      <w:r>
        <w:rPr>
          <w:color w:val="231F20"/>
          <w:spacing w:val="-16"/>
          <w:w w:val="110"/>
        </w:rPr>
        <w:t xml:space="preserve"> </w:t>
      </w:r>
      <w:r>
        <w:rPr>
          <w:color w:val="231F20"/>
          <w:w w:val="110"/>
        </w:rPr>
        <w:t>and</w:t>
      </w:r>
      <w:r>
        <w:rPr>
          <w:color w:val="231F20"/>
          <w:spacing w:val="-16"/>
          <w:w w:val="110"/>
        </w:rPr>
        <w:t xml:space="preserve"> </w:t>
      </w:r>
      <w:r>
        <w:rPr>
          <w:color w:val="231F20"/>
          <w:w w:val="110"/>
        </w:rPr>
        <w:t>mid-range</w:t>
      </w:r>
    </w:p>
    <w:p w14:paraId="2617514C" w14:textId="77777777" w:rsidR="00E208A7" w:rsidRDefault="00E208A7">
      <w:pPr>
        <w:pStyle w:val="BodyText"/>
        <w:kinsoku w:val="0"/>
        <w:overflowPunct w:val="0"/>
        <w:spacing w:line="259" w:lineRule="auto"/>
        <w:ind w:left="630" w:right="21"/>
        <w:rPr>
          <w:color w:val="231F20"/>
          <w:w w:val="115"/>
        </w:rPr>
      </w:pPr>
      <w:r>
        <w:rPr>
          <w:b/>
          <w:bCs/>
          <w:color w:val="231F20"/>
          <w:spacing w:val="-2"/>
          <w:w w:val="110"/>
        </w:rPr>
        <w:t>segments.</w:t>
      </w:r>
      <w:r>
        <w:rPr>
          <w:b/>
          <w:bCs/>
          <w:color w:val="231F20"/>
          <w:spacing w:val="-15"/>
          <w:w w:val="110"/>
        </w:rPr>
        <w:t xml:space="preserve"> </w:t>
      </w:r>
      <w:r>
        <w:rPr>
          <w:color w:val="231F20"/>
          <w:spacing w:val="-2"/>
          <w:w w:val="110"/>
        </w:rPr>
        <w:t>Each</w:t>
      </w:r>
      <w:r>
        <w:rPr>
          <w:color w:val="231F20"/>
          <w:spacing w:val="-14"/>
          <w:w w:val="110"/>
        </w:rPr>
        <w:t xml:space="preserve"> </w:t>
      </w:r>
      <w:r>
        <w:rPr>
          <w:color w:val="231F20"/>
          <w:spacing w:val="-2"/>
          <w:w w:val="110"/>
        </w:rPr>
        <w:t>point</w:t>
      </w:r>
      <w:r>
        <w:rPr>
          <w:color w:val="231F20"/>
          <w:spacing w:val="-14"/>
          <w:w w:val="110"/>
        </w:rPr>
        <w:t xml:space="preserve"> </w:t>
      </w:r>
      <w:r>
        <w:rPr>
          <w:color w:val="231F20"/>
          <w:spacing w:val="-2"/>
          <w:w w:val="110"/>
        </w:rPr>
        <w:t>compounds.</w:t>
      </w:r>
      <w:r>
        <w:rPr>
          <w:color w:val="231F20"/>
          <w:spacing w:val="-14"/>
          <w:w w:val="110"/>
        </w:rPr>
        <w:t xml:space="preserve"> </w:t>
      </w:r>
      <w:r>
        <w:rPr>
          <w:color w:val="231F20"/>
          <w:spacing w:val="-2"/>
          <w:w w:val="110"/>
        </w:rPr>
        <w:t>This</w:t>
      </w:r>
      <w:r>
        <w:rPr>
          <w:color w:val="231F20"/>
          <w:spacing w:val="-14"/>
          <w:w w:val="110"/>
        </w:rPr>
        <w:t xml:space="preserve"> </w:t>
      </w:r>
      <w:r>
        <w:rPr>
          <w:color w:val="231F20"/>
          <w:spacing w:val="-2"/>
          <w:w w:val="110"/>
        </w:rPr>
        <w:t xml:space="preserve">depends </w:t>
      </w:r>
      <w:r>
        <w:rPr>
          <w:color w:val="231F20"/>
          <w:w w:val="115"/>
        </w:rPr>
        <w:t>on</w:t>
      </w:r>
      <w:r>
        <w:rPr>
          <w:color w:val="231F20"/>
          <w:spacing w:val="-17"/>
          <w:w w:val="115"/>
        </w:rPr>
        <w:t xml:space="preserve"> </w:t>
      </w:r>
      <w:r>
        <w:rPr>
          <w:color w:val="231F20"/>
          <w:w w:val="115"/>
        </w:rPr>
        <w:t>the</w:t>
      </w:r>
      <w:r>
        <w:rPr>
          <w:color w:val="231F20"/>
          <w:spacing w:val="-16"/>
          <w:w w:val="115"/>
        </w:rPr>
        <w:t xml:space="preserve"> </w:t>
      </w:r>
      <w:r>
        <w:rPr>
          <w:color w:val="231F20"/>
          <w:w w:val="115"/>
        </w:rPr>
        <w:t>stewardship</w:t>
      </w:r>
      <w:r>
        <w:rPr>
          <w:color w:val="231F20"/>
          <w:spacing w:val="-17"/>
          <w:w w:val="115"/>
        </w:rPr>
        <w:t xml:space="preserve"> </w:t>
      </w:r>
      <w:r>
        <w:rPr>
          <w:color w:val="231F20"/>
          <w:w w:val="115"/>
        </w:rPr>
        <w:t>commitments</w:t>
      </w:r>
      <w:r>
        <w:rPr>
          <w:color w:val="231F20"/>
          <w:spacing w:val="-16"/>
          <w:w w:val="115"/>
        </w:rPr>
        <w:t xml:space="preserve"> </w:t>
      </w:r>
      <w:r>
        <w:rPr>
          <w:color w:val="231F20"/>
          <w:w w:val="115"/>
        </w:rPr>
        <w:t>already</w:t>
      </w:r>
      <w:r>
        <w:rPr>
          <w:color w:val="231F20"/>
          <w:spacing w:val="-17"/>
          <w:w w:val="115"/>
        </w:rPr>
        <w:t xml:space="preserve"> </w:t>
      </w:r>
      <w:r>
        <w:rPr>
          <w:color w:val="231F20"/>
          <w:w w:val="115"/>
        </w:rPr>
        <w:t>in</w:t>
      </w:r>
    </w:p>
    <w:p w14:paraId="67968AFA" w14:textId="77777777" w:rsidR="00E208A7" w:rsidRDefault="00E208A7">
      <w:pPr>
        <w:pStyle w:val="BodyText"/>
        <w:kinsoku w:val="0"/>
        <w:overflowPunct w:val="0"/>
        <w:spacing w:line="259" w:lineRule="auto"/>
        <w:ind w:left="630"/>
        <w:rPr>
          <w:color w:val="231F20"/>
          <w:w w:val="110"/>
        </w:rPr>
      </w:pPr>
      <w:r>
        <w:rPr>
          <w:color w:val="231F20"/>
          <w:w w:val="110"/>
        </w:rPr>
        <w:t xml:space="preserve">the plan — 60-day impact reporting, named </w:t>
      </w:r>
      <w:r>
        <w:rPr>
          <w:color w:val="231F20"/>
          <w:spacing w:val="-2"/>
          <w:w w:val="110"/>
        </w:rPr>
        <w:t>scholarship</w:t>
      </w:r>
      <w:r>
        <w:rPr>
          <w:color w:val="231F20"/>
          <w:spacing w:val="-5"/>
          <w:w w:val="110"/>
        </w:rPr>
        <w:t xml:space="preserve"> </w:t>
      </w:r>
      <w:r>
        <w:rPr>
          <w:color w:val="231F20"/>
          <w:spacing w:val="-2"/>
          <w:w w:val="110"/>
        </w:rPr>
        <w:t>stewardship,</w:t>
      </w:r>
      <w:r>
        <w:rPr>
          <w:color w:val="231F20"/>
          <w:spacing w:val="-5"/>
          <w:w w:val="110"/>
        </w:rPr>
        <w:t xml:space="preserve"> </w:t>
      </w:r>
      <w:r>
        <w:rPr>
          <w:color w:val="231F20"/>
          <w:spacing w:val="-2"/>
          <w:w w:val="110"/>
        </w:rPr>
        <w:t>the</w:t>
      </w:r>
      <w:r>
        <w:rPr>
          <w:color w:val="231F20"/>
          <w:spacing w:val="-5"/>
          <w:w w:val="110"/>
        </w:rPr>
        <w:t xml:space="preserve"> </w:t>
      </w:r>
      <w:r>
        <w:rPr>
          <w:color w:val="231F20"/>
          <w:spacing w:val="-2"/>
          <w:w w:val="110"/>
        </w:rPr>
        <w:t>phonathon</w:t>
      </w:r>
      <w:r>
        <w:rPr>
          <w:color w:val="231F20"/>
          <w:spacing w:val="-5"/>
          <w:w w:val="110"/>
        </w:rPr>
        <w:t xml:space="preserve"> </w:t>
      </w:r>
      <w:r>
        <w:rPr>
          <w:color w:val="231F20"/>
          <w:spacing w:val="-2"/>
          <w:w w:val="110"/>
        </w:rPr>
        <w:t>thank-</w:t>
      </w:r>
      <w:r>
        <w:rPr>
          <w:color w:val="231F20"/>
          <w:w w:val="110"/>
        </w:rPr>
        <w:t>you program — being executed rather than deferred when the year gets tight.</w:t>
      </w:r>
    </w:p>
    <w:p w14:paraId="155E85C5" w14:textId="77777777" w:rsidR="00E208A7" w:rsidRDefault="00E208A7">
      <w:pPr>
        <w:pStyle w:val="BodyText"/>
        <w:kinsoku w:val="0"/>
        <w:overflowPunct w:val="0"/>
        <w:spacing w:before="75" w:line="259" w:lineRule="auto"/>
        <w:ind w:left="245" w:right="364"/>
        <w:rPr>
          <w:color w:val="231F20"/>
          <w:w w:val="115"/>
        </w:rPr>
      </w:pPr>
      <w:r>
        <w:rPr>
          <w:rFonts w:ascii="Times New Roman" w:hAnsi="Times New Roman" w:cs="Times New Roman"/>
          <w:sz w:val="24"/>
          <w:szCs w:val="24"/>
        </w:rPr>
        <w:br w:type="column"/>
      </w:r>
      <w:r>
        <w:rPr>
          <w:color w:val="231F20"/>
          <w:w w:val="115"/>
        </w:rPr>
        <w:t xml:space="preserve">No investment return is included; these are </w:t>
      </w:r>
      <w:r>
        <w:rPr>
          <w:color w:val="231F20"/>
          <w:w w:val="110"/>
        </w:rPr>
        <w:t xml:space="preserve">contributions only. The base case does not require </w:t>
      </w:r>
      <w:r>
        <w:rPr>
          <w:color w:val="231F20"/>
          <w:w w:val="115"/>
        </w:rPr>
        <w:t>the institution to outperform its history — FY2023 and FY2025 both exceeded it. It requires a floor underneath that history. On standard CASE counting</w:t>
      </w:r>
      <w:r>
        <w:rPr>
          <w:color w:val="231F20"/>
          <w:spacing w:val="-7"/>
          <w:w w:val="115"/>
        </w:rPr>
        <w:t xml:space="preserve"> </w:t>
      </w:r>
      <w:r>
        <w:rPr>
          <w:color w:val="231F20"/>
          <w:w w:val="115"/>
        </w:rPr>
        <w:t>conventions,</w:t>
      </w:r>
      <w:r>
        <w:rPr>
          <w:color w:val="231F20"/>
          <w:spacing w:val="-7"/>
          <w:w w:val="115"/>
        </w:rPr>
        <w:t xml:space="preserve"> </w:t>
      </w:r>
      <w:r>
        <w:rPr>
          <w:color w:val="231F20"/>
          <w:w w:val="115"/>
        </w:rPr>
        <w:t>a</w:t>
      </w:r>
      <w:r>
        <w:rPr>
          <w:color w:val="231F20"/>
          <w:spacing w:val="-7"/>
          <w:w w:val="115"/>
        </w:rPr>
        <w:t xml:space="preserve"> </w:t>
      </w:r>
      <w:r>
        <w:rPr>
          <w:color w:val="231F20"/>
          <w:w w:val="115"/>
        </w:rPr>
        <w:t>$31.8M</w:t>
      </w:r>
      <w:r>
        <w:rPr>
          <w:color w:val="231F20"/>
          <w:spacing w:val="-7"/>
          <w:w w:val="115"/>
        </w:rPr>
        <w:t xml:space="preserve"> </w:t>
      </w:r>
      <w:r>
        <w:rPr>
          <w:color w:val="231F20"/>
          <w:w w:val="115"/>
        </w:rPr>
        <w:t>five-year</w:t>
      </w:r>
      <w:r>
        <w:rPr>
          <w:color w:val="231F20"/>
          <w:spacing w:val="-7"/>
          <w:w w:val="115"/>
        </w:rPr>
        <w:t xml:space="preserve"> </w:t>
      </w:r>
      <w:r>
        <w:rPr>
          <w:color w:val="231F20"/>
          <w:w w:val="115"/>
        </w:rPr>
        <w:t>base would support a comprehensive campaign in the</w:t>
      </w:r>
    </w:p>
    <w:p w14:paraId="663E8E16" w14:textId="17338E3E" w:rsidR="00E208A7" w:rsidRDefault="00AF6BB8">
      <w:pPr>
        <w:pStyle w:val="BodyText"/>
        <w:kinsoku w:val="0"/>
        <w:overflowPunct w:val="0"/>
        <w:spacing w:line="236" w:lineRule="exact"/>
        <w:ind w:left="245"/>
        <w:rPr>
          <w:color w:val="231F20"/>
          <w:spacing w:val="-2"/>
          <w:w w:val="110"/>
        </w:rPr>
      </w:pPr>
      <w:r>
        <w:rPr>
          <w:noProof/>
        </w:rPr>
        <mc:AlternateContent>
          <mc:Choice Requires="wps">
            <w:drawing>
              <wp:anchor distT="0" distB="0" distL="114300" distR="114300" simplePos="0" relativeHeight="251713024" behindDoc="0" locked="0" layoutInCell="0" allowOverlap="1" wp14:anchorId="613DE9B2" wp14:editId="55FE4896">
                <wp:simplePos x="0" y="0"/>
                <wp:positionH relativeFrom="page">
                  <wp:posOffset>457200</wp:posOffset>
                </wp:positionH>
                <wp:positionV relativeFrom="paragraph">
                  <wp:posOffset>-1245235</wp:posOffset>
                </wp:positionV>
                <wp:extent cx="3352800" cy="1917700"/>
                <wp:effectExtent l="0" t="0" r="0" b="0"/>
                <wp:wrapNone/>
                <wp:docPr id="43"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91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26066" w14:textId="292D2028" w:rsidR="00E208A7" w:rsidRDefault="00AF6BB8">
                            <w:pPr>
                              <w:widowControl/>
                              <w:autoSpaceDE/>
                              <w:autoSpaceDN/>
                              <w:adjustRightInd/>
                              <w:spacing w:line="30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8044B82" wp14:editId="16AA9544">
                                  <wp:extent cx="3352800" cy="1924050"/>
                                  <wp:effectExtent l="0" t="0" r="0" b="0"/>
                                  <wp:docPr id="184" name="Pictur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52800" cy="1924050"/>
                                          </a:xfrm>
                                          <a:prstGeom prst="rect">
                                            <a:avLst/>
                                          </a:prstGeom>
                                          <a:noFill/>
                                          <a:ln>
                                            <a:noFill/>
                                          </a:ln>
                                        </pic:spPr>
                                      </pic:pic>
                                    </a:graphicData>
                                  </a:graphic>
                                </wp:inline>
                              </w:drawing>
                            </w:r>
                          </w:p>
                          <w:p w14:paraId="0019018D"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DE9B2" id="Rectangle 236" o:spid="_x0000_s1137" style="position:absolute;left:0;text-align:left;margin-left:36pt;margin-top:-98.05pt;width:264pt;height:151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" o:allowincell="f" filled="f" stroked="f">
                <v:textbox inset="0,0,0,0">
                  <w:txbxContent>
                    <w:p w14:paraId="53626066" w14:textId="292D2028" w:rsidR="00E208A7" w:rsidRDefault="00AF6BB8">
                      <w:pPr>
                        <w:widowControl/>
                        <w:autoSpaceDE/>
                        <w:autoSpaceDN/>
                        <w:adjustRightInd/>
                        <w:spacing w:line="30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8044B82" wp14:editId="16AA9544">
                            <wp:extent cx="3352800" cy="1924050"/>
                            <wp:effectExtent l="0" t="0" r="0" b="0"/>
                            <wp:docPr id="184" name="Pictur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52800" cy="1924050"/>
                                    </a:xfrm>
                                    <a:prstGeom prst="rect">
                                      <a:avLst/>
                                    </a:prstGeom>
                                    <a:noFill/>
                                    <a:ln>
                                      <a:noFill/>
                                    </a:ln>
                                  </pic:spPr>
                                </pic:pic>
                              </a:graphicData>
                            </a:graphic>
                          </wp:inline>
                        </w:drawing>
                      </w:r>
                    </w:p>
                    <w:p w14:paraId="0019018D"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10"/>
        </w:rPr>
        <w:t>$50–60M</w:t>
      </w:r>
      <w:r w:rsidR="00E208A7">
        <w:rPr>
          <w:color w:val="231F20"/>
          <w:spacing w:val="43"/>
          <w:w w:val="110"/>
        </w:rPr>
        <w:t xml:space="preserve"> </w:t>
      </w:r>
      <w:r w:rsidR="00E208A7">
        <w:rPr>
          <w:color w:val="231F20"/>
          <w:spacing w:val="-2"/>
          <w:w w:val="110"/>
        </w:rPr>
        <w:t>range.</w:t>
      </w:r>
    </w:p>
    <w:p w14:paraId="08DDD2B0" w14:textId="77777777" w:rsidR="00E208A7" w:rsidRDefault="00E208A7">
      <w:pPr>
        <w:pStyle w:val="BodyText"/>
        <w:kinsoku w:val="0"/>
        <w:overflowPunct w:val="0"/>
        <w:spacing w:before="231"/>
      </w:pPr>
    </w:p>
    <w:p w14:paraId="40E8649B" w14:textId="77777777" w:rsidR="00E208A7" w:rsidRDefault="00E208A7">
      <w:pPr>
        <w:pStyle w:val="Heading1"/>
        <w:kinsoku w:val="0"/>
        <w:overflowPunct w:val="0"/>
        <w:spacing w:line="192" w:lineRule="auto"/>
        <w:ind w:left="245" w:right="1530"/>
        <w:rPr>
          <w:color w:val="004C45"/>
          <w:w w:val="110"/>
        </w:rPr>
      </w:pPr>
      <w:r>
        <w:rPr>
          <w:color w:val="004C45"/>
          <w:spacing w:val="-2"/>
        </w:rPr>
        <w:t xml:space="preserve">ADMINISTRATION </w:t>
      </w:r>
      <w:r>
        <w:rPr>
          <w:color w:val="004C45"/>
          <w:w w:val="110"/>
        </w:rPr>
        <w:t>AND FINANCE</w:t>
      </w:r>
    </w:p>
    <w:p w14:paraId="2E6870C4" w14:textId="77777777" w:rsidR="00E208A7" w:rsidRDefault="00E208A7">
      <w:pPr>
        <w:pStyle w:val="Heading5"/>
        <w:kinsoku w:val="0"/>
        <w:overflowPunct w:val="0"/>
        <w:spacing w:before="181"/>
        <w:ind w:left="245"/>
        <w:rPr>
          <w:color w:val="231F20"/>
          <w:spacing w:val="-2"/>
          <w:w w:val="105"/>
        </w:rPr>
      </w:pPr>
      <w:r>
        <w:rPr>
          <w:color w:val="231F20"/>
          <w:w w:val="105"/>
        </w:rPr>
        <w:t>Financial</w:t>
      </w:r>
      <w:r>
        <w:rPr>
          <w:color w:val="231F20"/>
          <w:spacing w:val="6"/>
          <w:w w:val="105"/>
        </w:rPr>
        <w:t xml:space="preserve"> </w:t>
      </w:r>
      <w:r>
        <w:rPr>
          <w:color w:val="231F20"/>
          <w:spacing w:val="-2"/>
          <w:w w:val="105"/>
        </w:rPr>
        <w:t>Overview</w:t>
      </w:r>
    </w:p>
    <w:p w14:paraId="77BADC9A" w14:textId="77777777" w:rsidR="00E208A7" w:rsidRDefault="00E208A7">
      <w:pPr>
        <w:pStyle w:val="BodyText"/>
        <w:kinsoku w:val="0"/>
        <w:overflowPunct w:val="0"/>
        <w:spacing w:before="18" w:line="259" w:lineRule="auto"/>
        <w:ind w:left="245" w:right="572"/>
        <w:rPr>
          <w:color w:val="231F20"/>
          <w:w w:val="115"/>
        </w:rPr>
      </w:pPr>
      <w:r>
        <w:rPr>
          <w:color w:val="231F20"/>
          <w:w w:val="115"/>
        </w:rPr>
        <w:t>The current overall financial position of Farmingdale State College remains strong, but we</w:t>
      </w:r>
      <w:r>
        <w:rPr>
          <w:color w:val="231F20"/>
          <w:spacing w:val="-13"/>
          <w:w w:val="115"/>
        </w:rPr>
        <w:t xml:space="preserve"> </w:t>
      </w:r>
      <w:r>
        <w:rPr>
          <w:color w:val="231F20"/>
          <w:w w:val="115"/>
        </w:rPr>
        <w:t>have</w:t>
      </w:r>
      <w:r>
        <w:rPr>
          <w:color w:val="231F20"/>
          <w:spacing w:val="-13"/>
          <w:w w:val="115"/>
        </w:rPr>
        <w:t xml:space="preserve"> </w:t>
      </w:r>
      <w:r>
        <w:rPr>
          <w:color w:val="231F20"/>
          <w:w w:val="115"/>
        </w:rPr>
        <w:t>needed</w:t>
      </w:r>
      <w:r>
        <w:rPr>
          <w:color w:val="231F20"/>
          <w:spacing w:val="-13"/>
          <w:w w:val="115"/>
        </w:rPr>
        <w:t xml:space="preserve"> </w:t>
      </w:r>
      <w:r>
        <w:rPr>
          <w:color w:val="231F20"/>
          <w:w w:val="115"/>
        </w:rPr>
        <w:t>to</w:t>
      </w:r>
      <w:r>
        <w:rPr>
          <w:color w:val="231F20"/>
          <w:spacing w:val="-13"/>
          <w:w w:val="115"/>
        </w:rPr>
        <w:t xml:space="preserve"> </w:t>
      </w:r>
      <w:r>
        <w:rPr>
          <w:color w:val="231F20"/>
          <w:w w:val="115"/>
        </w:rPr>
        <w:t>make</w:t>
      </w:r>
      <w:r>
        <w:rPr>
          <w:color w:val="231F20"/>
          <w:spacing w:val="-13"/>
          <w:w w:val="115"/>
        </w:rPr>
        <w:t xml:space="preserve"> </w:t>
      </w:r>
      <w:r>
        <w:rPr>
          <w:color w:val="231F20"/>
          <w:w w:val="115"/>
        </w:rPr>
        <w:t>a</w:t>
      </w:r>
      <w:r>
        <w:rPr>
          <w:color w:val="231F20"/>
          <w:spacing w:val="-13"/>
          <w:w w:val="115"/>
        </w:rPr>
        <w:t xml:space="preserve"> </w:t>
      </w:r>
      <w:r>
        <w:rPr>
          <w:color w:val="231F20"/>
          <w:w w:val="115"/>
        </w:rPr>
        <w:t>number</w:t>
      </w:r>
      <w:r>
        <w:rPr>
          <w:color w:val="231F20"/>
          <w:spacing w:val="-13"/>
          <w:w w:val="115"/>
        </w:rPr>
        <w:t xml:space="preserve"> </w:t>
      </w:r>
      <w:r>
        <w:rPr>
          <w:color w:val="231F20"/>
          <w:w w:val="115"/>
        </w:rPr>
        <w:t>of</w:t>
      </w:r>
      <w:r>
        <w:rPr>
          <w:color w:val="231F20"/>
          <w:spacing w:val="-13"/>
          <w:w w:val="115"/>
        </w:rPr>
        <w:t xml:space="preserve"> </w:t>
      </w:r>
      <w:r>
        <w:rPr>
          <w:color w:val="231F20"/>
          <w:w w:val="115"/>
        </w:rPr>
        <w:t>important decisions in order to protect this position. We once-again exceeded the benchmark 10,000 student</w:t>
      </w:r>
      <w:r>
        <w:rPr>
          <w:color w:val="231F20"/>
          <w:spacing w:val="-1"/>
          <w:w w:val="115"/>
        </w:rPr>
        <w:t xml:space="preserve"> </w:t>
      </w:r>
      <w:r>
        <w:rPr>
          <w:color w:val="231F20"/>
          <w:w w:val="115"/>
        </w:rPr>
        <w:t>level</w:t>
      </w:r>
      <w:r>
        <w:rPr>
          <w:color w:val="231F20"/>
          <w:spacing w:val="-1"/>
          <w:w w:val="115"/>
        </w:rPr>
        <w:t xml:space="preserve"> </w:t>
      </w:r>
      <w:r>
        <w:rPr>
          <w:color w:val="231F20"/>
          <w:w w:val="115"/>
        </w:rPr>
        <w:t>in</w:t>
      </w:r>
      <w:r>
        <w:rPr>
          <w:color w:val="231F20"/>
          <w:spacing w:val="-1"/>
          <w:w w:val="115"/>
        </w:rPr>
        <w:t xml:space="preserve"> </w:t>
      </w:r>
      <w:r>
        <w:rPr>
          <w:color w:val="231F20"/>
          <w:w w:val="115"/>
        </w:rPr>
        <w:t>fall</w:t>
      </w:r>
      <w:r>
        <w:rPr>
          <w:color w:val="231F20"/>
          <w:spacing w:val="-1"/>
          <w:w w:val="115"/>
        </w:rPr>
        <w:t xml:space="preserve"> </w:t>
      </w:r>
      <w:r>
        <w:rPr>
          <w:color w:val="231F20"/>
          <w:w w:val="115"/>
        </w:rPr>
        <w:t>2025</w:t>
      </w:r>
      <w:r>
        <w:rPr>
          <w:color w:val="231F20"/>
          <w:spacing w:val="-1"/>
          <w:w w:val="115"/>
        </w:rPr>
        <w:t xml:space="preserve"> </w:t>
      </w:r>
      <w:r>
        <w:rPr>
          <w:color w:val="231F20"/>
          <w:w w:val="115"/>
        </w:rPr>
        <w:t>and</w:t>
      </w:r>
      <w:r>
        <w:rPr>
          <w:color w:val="231F20"/>
          <w:spacing w:val="-1"/>
          <w:w w:val="115"/>
        </w:rPr>
        <w:t xml:space="preserve"> </w:t>
      </w:r>
      <w:r>
        <w:rPr>
          <w:color w:val="231F20"/>
          <w:w w:val="115"/>
        </w:rPr>
        <w:t>so</w:t>
      </w:r>
      <w:r>
        <w:rPr>
          <w:color w:val="231F20"/>
          <w:spacing w:val="-1"/>
          <w:w w:val="115"/>
        </w:rPr>
        <w:t xml:space="preserve"> </w:t>
      </w:r>
      <w:r>
        <w:rPr>
          <w:color w:val="231F20"/>
          <w:w w:val="115"/>
        </w:rPr>
        <w:t>tuition</w:t>
      </w:r>
      <w:r>
        <w:rPr>
          <w:color w:val="231F20"/>
          <w:spacing w:val="-1"/>
          <w:w w:val="115"/>
        </w:rPr>
        <w:t xml:space="preserve"> </w:t>
      </w:r>
      <w:r>
        <w:rPr>
          <w:color w:val="231F20"/>
          <w:w w:val="115"/>
        </w:rPr>
        <w:t>revenue remained stable, but flat.</w:t>
      </w:r>
    </w:p>
    <w:p w14:paraId="56ADF223" w14:textId="77777777" w:rsidR="00E208A7" w:rsidRDefault="00E208A7">
      <w:pPr>
        <w:pStyle w:val="BodyText"/>
        <w:kinsoku w:val="0"/>
        <w:overflowPunct w:val="0"/>
        <w:spacing w:before="174" w:line="259" w:lineRule="auto"/>
        <w:ind w:left="245" w:right="536"/>
        <w:rPr>
          <w:color w:val="231F20"/>
          <w:w w:val="110"/>
        </w:rPr>
      </w:pPr>
      <w:r>
        <w:rPr>
          <w:color w:val="231F20"/>
          <w:w w:val="110"/>
        </w:rPr>
        <w:t>In</w:t>
      </w:r>
      <w:r>
        <w:rPr>
          <w:color w:val="231F20"/>
          <w:spacing w:val="40"/>
          <w:w w:val="110"/>
        </w:rPr>
        <w:t xml:space="preserve"> </w:t>
      </w:r>
      <w:r>
        <w:rPr>
          <w:color w:val="231F20"/>
          <w:w w:val="110"/>
        </w:rPr>
        <w:t>addition,</w:t>
      </w:r>
      <w:r>
        <w:rPr>
          <w:color w:val="231F20"/>
          <w:spacing w:val="40"/>
          <w:w w:val="110"/>
        </w:rPr>
        <w:t xml:space="preserve"> </w:t>
      </w:r>
      <w:r>
        <w:rPr>
          <w:color w:val="231F20"/>
          <w:w w:val="110"/>
        </w:rPr>
        <w:t>NYS</w:t>
      </w:r>
      <w:r>
        <w:rPr>
          <w:color w:val="231F20"/>
          <w:spacing w:val="40"/>
          <w:w w:val="110"/>
        </w:rPr>
        <w:t xml:space="preserve"> </w:t>
      </w:r>
      <w:r>
        <w:rPr>
          <w:color w:val="231F20"/>
          <w:w w:val="110"/>
        </w:rPr>
        <w:t>support</w:t>
      </w:r>
      <w:r>
        <w:rPr>
          <w:color w:val="231F20"/>
          <w:spacing w:val="40"/>
          <w:w w:val="110"/>
        </w:rPr>
        <w:t xml:space="preserve"> </w:t>
      </w:r>
      <w:r>
        <w:rPr>
          <w:color w:val="231F20"/>
          <w:w w:val="110"/>
        </w:rPr>
        <w:t>continued</w:t>
      </w:r>
      <w:r>
        <w:rPr>
          <w:color w:val="231F20"/>
          <w:spacing w:val="40"/>
          <w:w w:val="110"/>
        </w:rPr>
        <w:t xml:space="preserve"> </w:t>
      </w:r>
      <w:r>
        <w:rPr>
          <w:color w:val="231F20"/>
          <w:w w:val="110"/>
        </w:rPr>
        <w:t>over</w:t>
      </w:r>
      <w:r>
        <w:rPr>
          <w:color w:val="231F20"/>
          <w:spacing w:val="40"/>
          <w:w w:val="110"/>
        </w:rPr>
        <w:t xml:space="preserve"> </w:t>
      </w:r>
      <w:r>
        <w:rPr>
          <w:color w:val="231F20"/>
          <w:w w:val="110"/>
        </w:rPr>
        <w:t>the prior year and provided much-needed resources to address increasing pressure on the campus</w:t>
      </w:r>
    </w:p>
    <w:p w14:paraId="6A2EFBA9" w14:textId="77777777" w:rsidR="00E208A7" w:rsidRDefault="00E208A7">
      <w:pPr>
        <w:pStyle w:val="BodyText"/>
        <w:kinsoku w:val="0"/>
        <w:overflowPunct w:val="0"/>
        <w:spacing w:line="259" w:lineRule="auto"/>
        <w:ind w:left="245" w:right="158"/>
        <w:rPr>
          <w:color w:val="231F20"/>
          <w:w w:val="115"/>
        </w:rPr>
      </w:pPr>
      <w:r>
        <w:rPr>
          <w:color w:val="231F20"/>
          <w:w w:val="115"/>
        </w:rPr>
        <w:t>budget</w:t>
      </w:r>
      <w:r>
        <w:rPr>
          <w:color w:val="231F20"/>
          <w:spacing w:val="-12"/>
          <w:w w:val="115"/>
        </w:rPr>
        <w:t xml:space="preserve"> </w:t>
      </w:r>
      <w:r>
        <w:rPr>
          <w:color w:val="231F20"/>
          <w:w w:val="115"/>
        </w:rPr>
        <w:t>as</w:t>
      </w:r>
      <w:r>
        <w:rPr>
          <w:color w:val="231F20"/>
          <w:spacing w:val="-12"/>
          <w:w w:val="115"/>
        </w:rPr>
        <w:t xml:space="preserve"> </w:t>
      </w:r>
      <w:r>
        <w:rPr>
          <w:color w:val="231F20"/>
          <w:w w:val="115"/>
        </w:rPr>
        <w:t>driven</w:t>
      </w:r>
      <w:r>
        <w:rPr>
          <w:color w:val="231F20"/>
          <w:spacing w:val="-12"/>
          <w:w w:val="115"/>
        </w:rPr>
        <w:t xml:space="preserve"> </w:t>
      </w:r>
      <w:r>
        <w:rPr>
          <w:color w:val="231F20"/>
          <w:w w:val="115"/>
        </w:rPr>
        <w:t>by</w:t>
      </w:r>
      <w:r>
        <w:rPr>
          <w:color w:val="231F20"/>
          <w:spacing w:val="-12"/>
          <w:w w:val="115"/>
        </w:rPr>
        <w:t xml:space="preserve"> </w:t>
      </w:r>
      <w:r>
        <w:rPr>
          <w:color w:val="231F20"/>
          <w:w w:val="115"/>
        </w:rPr>
        <w:t>rising</w:t>
      </w:r>
      <w:r>
        <w:rPr>
          <w:color w:val="231F20"/>
          <w:spacing w:val="-12"/>
          <w:w w:val="115"/>
        </w:rPr>
        <w:t xml:space="preserve"> </w:t>
      </w:r>
      <w:r>
        <w:rPr>
          <w:color w:val="231F20"/>
          <w:w w:val="115"/>
        </w:rPr>
        <w:t>payroll</w:t>
      </w:r>
      <w:r>
        <w:rPr>
          <w:color w:val="231F20"/>
          <w:spacing w:val="-12"/>
          <w:w w:val="115"/>
        </w:rPr>
        <w:t xml:space="preserve"> </w:t>
      </w:r>
      <w:r>
        <w:rPr>
          <w:color w:val="231F20"/>
          <w:w w:val="115"/>
        </w:rPr>
        <w:t>costs</w:t>
      </w:r>
      <w:r>
        <w:rPr>
          <w:color w:val="231F20"/>
          <w:spacing w:val="-12"/>
          <w:w w:val="115"/>
        </w:rPr>
        <w:t xml:space="preserve"> </w:t>
      </w:r>
      <w:r>
        <w:rPr>
          <w:color w:val="231F20"/>
          <w:w w:val="115"/>
        </w:rPr>
        <w:t>and</w:t>
      </w:r>
      <w:r>
        <w:rPr>
          <w:color w:val="231F20"/>
          <w:spacing w:val="-12"/>
          <w:w w:val="115"/>
        </w:rPr>
        <w:t xml:space="preserve"> </w:t>
      </w:r>
      <w:r>
        <w:rPr>
          <w:color w:val="231F20"/>
          <w:w w:val="115"/>
        </w:rPr>
        <w:t>other economic forces.</w:t>
      </w:r>
    </w:p>
    <w:p w14:paraId="27795F28" w14:textId="77777777" w:rsidR="00E208A7" w:rsidRDefault="00E208A7">
      <w:pPr>
        <w:pStyle w:val="BodyText"/>
        <w:kinsoku w:val="0"/>
        <w:overflowPunct w:val="0"/>
        <w:spacing w:before="176" w:line="259" w:lineRule="auto"/>
        <w:ind w:left="245" w:right="364"/>
        <w:rPr>
          <w:color w:val="231F20"/>
          <w:w w:val="115"/>
        </w:rPr>
      </w:pPr>
      <w:r>
        <w:rPr>
          <w:color w:val="231F20"/>
          <w:w w:val="115"/>
        </w:rPr>
        <w:t>During</w:t>
      </w:r>
      <w:r>
        <w:rPr>
          <w:color w:val="231F20"/>
          <w:spacing w:val="-8"/>
          <w:w w:val="115"/>
        </w:rPr>
        <w:t xml:space="preserve"> </w:t>
      </w:r>
      <w:r>
        <w:rPr>
          <w:color w:val="231F20"/>
          <w:w w:val="115"/>
        </w:rPr>
        <w:t>AY</w:t>
      </w:r>
      <w:r>
        <w:rPr>
          <w:color w:val="231F20"/>
          <w:spacing w:val="-8"/>
          <w:w w:val="115"/>
        </w:rPr>
        <w:t xml:space="preserve"> </w:t>
      </w:r>
      <w:r>
        <w:rPr>
          <w:color w:val="231F20"/>
          <w:w w:val="115"/>
        </w:rPr>
        <w:t>25/26</w:t>
      </w:r>
      <w:r>
        <w:rPr>
          <w:color w:val="231F20"/>
          <w:spacing w:val="-8"/>
          <w:w w:val="115"/>
        </w:rPr>
        <w:t xml:space="preserve"> </w:t>
      </w:r>
      <w:r>
        <w:rPr>
          <w:color w:val="231F20"/>
          <w:w w:val="115"/>
        </w:rPr>
        <w:t>the</w:t>
      </w:r>
      <w:r>
        <w:rPr>
          <w:color w:val="231F20"/>
          <w:spacing w:val="-8"/>
          <w:w w:val="115"/>
        </w:rPr>
        <w:t xml:space="preserve"> </w:t>
      </w:r>
      <w:r>
        <w:rPr>
          <w:color w:val="231F20"/>
          <w:w w:val="115"/>
        </w:rPr>
        <w:t>College</w:t>
      </w:r>
      <w:r>
        <w:rPr>
          <w:color w:val="231F20"/>
          <w:spacing w:val="-8"/>
          <w:w w:val="115"/>
        </w:rPr>
        <w:t xml:space="preserve"> </w:t>
      </w:r>
      <w:r>
        <w:rPr>
          <w:color w:val="231F20"/>
          <w:w w:val="115"/>
        </w:rPr>
        <w:t>spent</w:t>
      </w:r>
      <w:r>
        <w:rPr>
          <w:color w:val="231F20"/>
          <w:spacing w:val="-8"/>
          <w:w w:val="115"/>
        </w:rPr>
        <w:t xml:space="preserve"> </w:t>
      </w:r>
      <w:r>
        <w:rPr>
          <w:color w:val="231F20"/>
          <w:w w:val="115"/>
        </w:rPr>
        <w:t>$116.4</w:t>
      </w:r>
      <w:r>
        <w:rPr>
          <w:color w:val="231F20"/>
          <w:spacing w:val="-8"/>
          <w:w w:val="115"/>
        </w:rPr>
        <w:t xml:space="preserve"> </w:t>
      </w:r>
      <w:r>
        <w:rPr>
          <w:color w:val="231F20"/>
          <w:w w:val="115"/>
        </w:rPr>
        <w:t>million across</w:t>
      </w:r>
      <w:r>
        <w:rPr>
          <w:color w:val="231F20"/>
          <w:spacing w:val="-4"/>
          <w:w w:val="115"/>
        </w:rPr>
        <w:t xml:space="preserve"> </w:t>
      </w:r>
      <w:r>
        <w:rPr>
          <w:color w:val="231F20"/>
          <w:w w:val="115"/>
        </w:rPr>
        <w:t>all</w:t>
      </w:r>
      <w:r>
        <w:rPr>
          <w:color w:val="231F20"/>
          <w:spacing w:val="-4"/>
          <w:w w:val="115"/>
        </w:rPr>
        <w:t xml:space="preserve"> </w:t>
      </w:r>
      <w:r>
        <w:rPr>
          <w:color w:val="231F20"/>
          <w:w w:val="115"/>
        </w:rPr>
        <w:t>categories.</w:t>
      </w:r>
      <w:r>
        <w:rPr>
          <w:color w:val="231F20"/>
          <w:spacing w:val="-4"/>
          <w:w w:val="115"/>
        </w:rPr>
        <w:t xml:space="preserve"> </w:t>
      </w:r>
      <w:r>
        <w:rPr>
          <w:color w:val="231F20"/>
          <w:w w:val="115"/>
        </w:rPr>
        <w:t>This</w:t>
      </w:r>
      <w:r>
        <w:rPr>
          <w:color w:val="231F20"/>
          <w:spacing w:val="-4"/>
          <w:w w:val="115"/>
        </w:rPr>
        <w:t xml:space="preserve"> </w:t>
      </w:r>
      <w:r>
        <w:rPr>
          <w:color w:val="231F20"/>
          <w:w w:val="115"/>
        </w:rPr>
        <w:t>is</w:t>
      </w:r>
      <w:r>
        <w:rPr>
          <w:color w:val="231F20"/>
          <w:spacing w:val="-4"/>
          <w:w w:val="115"/>
        </w:rPr>
        <w:t xml:space="preserve"> </w:t>
      </w:r>
      <w:r>
        <w:rPr>
          <w:color w:val="231F20"/>
          <w:w w:val="115"/>
        </w:rPr>
        <w:t>an</w:t>
      </w:r>
      <w:r>
        <w:rPr>
          <w:color w:val="231F20"/>
          <w:spacing w:val="-4"/>
          <w:w w:val="115"/>
        </w:rPr>
        <w:t xml:space="preserve"> </w:t>
      </w:r>
      <w:r>
        <w:rPr>
          <w:color w:val="231F20"/>
          <w:w w:val="115"/>
        </w:rPr>
        <w:t>all-time</w:t>
      </w:r>
      <w:r>
        <w:rPr>
          <w:color w:val="231F20"/>
          <w:spacing w:val="-4"/>
          <w:w w:val="115"/>
        </w:rPr>
        <w:t xml:space="preserve"> </w:t>
      </w:r>
      <w:r>
        <w:rPr>
          <w:color w:val="231F20"/>
          <w:w w:val="115"/>
        </w:rPr>
        <w:t>high</w:t>
      </w:r>
      <w:r>
        <w:rPr>
          <w:color w:val="231F20"/>
          <w:spacing w:val="-4"/>
          <w:w w:val="115"/>
        </w:rPr>
        <w:t xml:space="preserve"> </w:t>
      </w:r>
      <w:r>
        <w:rPr>
          <w:color w:val="231F20"/>
          <w:w w:val="115"/>
        </w:rPr>
        <w:t>in terms of spending and the revenue supporting this level of spending has also reached a record level.</w:t>
      </w:r>
      <w:r>
        <w:rPr>
          <w:color w:val="231F20"/>
          <w:spacing w:val="-15"/>
          <w:w w:val="115"/>
        </w:rPr>
        <w:t xml:space="preserve"> </w:t>
      </w:r>
      <w:r>
        <w:rPr>
          <w:color w:val="231F20"/>
          <w:w w:val="115"/>
        </w:rPr>
        <w:t>While</w:t>
      </w:r>
      <w:r>
        <w:rPr>
          <w:color w:val="231F20"/>
          <w:spacing w:val="-15"/>
          <w:w w:val="115"/>
        </w:rPr>
        <w:t xml:space="preserve"> </w:t>
      </w:r>
      <w:r>
        <w:rPr>
          <w:color w:val="231F20"/>
          <w:w w:val="115"/>
        </w:rPr>
        <w:t>the</w:t>
      </w:r>
      <w:r>
        <w:rPr>
          <w:color w:val="231F20"/>
          <w:spacing w:val="-15"/>
          <w:w w:val="115"/>
        </w:rPr>
        <w:t xml:space="preserve"> </w:t>
      </w:r>
      <w:r>
        <w:rPr>
          <w:color w:val="231F20"/>
          <w:w w:val="115"/>
        </w:rPr>
        <w:t>College</w:t>
      </w:r>
      <w:r>
        <w:rPr>
          <w:color w:val="231F20"/>
          <w:spacing w:val="-15"/>
          <w:w w:val="115"/>
        </w:rPr>
        <w:t xml:space="preserve"> </w:t>
      </w:r>
      <w:r>
        <w:rPr>
          <w:color w:val="231F20"/>
          <w:w w:val="115"/>
        </w:rPr>
        <w:t>had</w:t>
      </w:r>
      <w:r>
        <w:rPr>
          <w:color w:val="231F20"/>
          <w:spacing w:val="-15"/>
          <w:w w:val="115"/>
        </w:rPr>
        <w:t xml:space="preserve"> </w:t>
      </w:r>
      <w:r>
        <w:rPr>
          <w:color w:val="231F20"/>
          <w:w w:val="115"/>
        </w:rPr>
        <w:t>forecast</w:t>
      </w:r>
      <w:r>
        <w:rPr>
          <w:color w:val="231F20"/>
          <w:spacing w:val="-15"/>
          <w:w w:val="115"/>
        </w:rPr>
        <w:t xml:space="preserve"> </w:t>
      </w:r>
      <w:r>
        <w:rPr>
          <w:color w:val="231F20"/>
          <w:w w:val="115"/>
        </w:rPr>
        <w:t>an</w:t>
      </w:r>
      <w:r>
        <w:rPr>
          <w:color w:val="231F20"/>
          <w:spacing w:val="-15"/>
          <w:w w:val="115"/>
        </w:rPr>
        <w:t xml:space="preserve"> </w:t>
      </w:r>
      <w:r>
        <w:rPr>
          <w:color w:val="231F20"/>
          <w:w w:val="115"/>
        </w:rPr>
        <w:t>operating deficit</w:t>
      </w:r>
      <w:r>
        <w:rPr>
          <w:color w:val="231F20"/>
          <w:spacing w:val="-17"/>
          <w:w w:val="115"/>
        </w:rPr>
        <w:t xml:space="preserve"> </w:t>
      </w:r>
      <w:r>
        <w:rPr>
          <w:color w:val="231F20"/>
          <w:w w:val="115"/>
        </w:rPr>
        <w:t>during</w:t>
      </w:r>
      <w:r>
        <w:rPr>
          <w:color w:val="231F20"/>
          <w:spacing w:val="-17"/>
          <w:w w:val="115"/>
        </w:rPr>
        <w:t xml:space="preserve"> </w:t>
      </w:r>
      <w:r>
        <w:rPr>
          <w:color w:val="231F20"/>
          <w:w w:val="115"/>
        </w:rPr>
        <w:t>the</w:t>
      </w:r>
      <w:r>
        <w:rPr>
          <w:color w:val="231F20"/>
          <w:spacing w:val="-17"/>
          <w:w w:val="115"/>
        </w:rPr>
        <w:t xml:space="preserve"> </w:t>
      </w:r>
      <w:r>
        <w:rPr>
          <w:color w:val="231F20"/>
          <w:w w:val="115"/>
        </w:rPr>
        <w:t>academic</w:t>
      </w:r>
      <w:r>
        <w:rPr>
          <w:color w:val="231F20"/>
          <w:spacing w:val="-17"/>
          <w:w w:val="115"/>
        </w:rPr>
        <w:t xml:space="preserve"> </w:t>
      </w:r>
      <w:r>
        <w:rPr>
          <w:color w:val="231F20"/>
          <w:w w:val="115"/>
        </w:rPr>
        <w:t>year,</w:t>
      </w:r>
      <w:r>
        <w:rPr>
          <w:color w:val="231F20"/>
          <w:spacing w:val="-16"/>
          <w:w w:val="115"/>
        </w:rPr>
        <w:t xml:space="preserve"> </w:t>
      </w:r>
      <w:r>
        <w:rPr>
          <w:color w:val="231F20"/>
          <w:w w:val="115"/>
        </w:rPr>
        <w:t>fiscal</w:t>
      </w:r>
      <w:r>
        <w:rPr>
          <w:color w:val="231F20"/>
          <w:spacing w:val="-17"/>
          <w:w w:val="115"/>
        </w:rPr>
        <w:t xml:space="preserve"> </w:t>
      </w:r>
      <w:r>
        <w:rPr>
          <w:color w:val="231F20"/>
          <w:w w:val="115"/>
        </w:rPr>
        <w:t>constraints were</w:t>
      </w:r>
      <w:r>
        <w:rPr>
          <w:color w:val="231F20"/>
          <w:spacing w:val="-16"/>
          <w:w w:val="115"/>
        </w:rPr>
        <w:t xml:space="preserve"> </w:t>
      </w:r>
      <w:r>
        <w:rPr>
          <w:color w:val="231F20"/>
          <w:w w:val="115"/>
        </w:rPr>
        <w:t>successful</w:t>
      </w:r>
      <w:r>
        <w:rPr>
          <w:color w:val="231F20"/>
          <w:spacing w:val="-16"/>
          <w:w w:val="115"/>
        </w:rPr>
        <w:t xml:space="preserve"> </w:t>
      </w:r>
      <w:r>
        <w:rPr>
          <w:color w:val="231F20"/>
          <w:w w:val="115"/>
        </w:rPr>
        <w:t>in</w:t>
      </w:r>
      <w:r>
        <w:rPr>
          <w:color w:val="231F20"/>
          <w:spacing w:val="-16"/>
          <w:w w:val="115"/>
        </w:rPr>
        <w:t xml:space="preserve"> </w:t>
      </w:r>
      <w:r>
        <w:rPr>
          <w:color w:val="231F20"/>
          <w:w w:val="115"/>
        </w:rPr>
        <w:t>achieving</w:t>
      </w:r>
      <w:r>
        <w:rPr>
          <w:color w:val="231F20"/>
          <w:spacing w:val="-16"/>
          <w:w w:val="115"/>
        </w:rPr>
        <w:t xml:space="preserve"> </w:t>
      </w:r>
      <w:r>
        <w:rPr>
          <w:color w:val="231F20"/>
          <w:w w:val="115"/>
        </w:rPr>
        <w:t>an</w:t>
      </w:r>
      <w:r>
        <w:rPr>
          <w:color w:val="231F20"/>
          <w:spacing w:val="-16"/>
          <w:w w:val="115"/>
        </w:rPr>
        <w:t xml:space="preserve"> </w:t>
      </w:r>
      <w:r>
        <w:rPr>
          <w:color w:val="231F20"/>
          <w:w w:val="115"/>
        </w:rPr>
        <w:t>operating</w:t>
      </w:r>
      <w:r>
        <w:rPr>
          <w:color w:val="231F20"/>
          <w:spacing w:val="-16"/>
          <w:w w:val="115"/>
        </w:rPr>
        <w:t xml:space="preserve"> </w:t>
      </w:r>
      <w:r>
        <w:rPr>
          <w:color w:val="231F20"/>
          <w:w w:val="115"/>
        </w:rPr>
        <w:t>surplus of $800,000 and an improvement to our cash position of over $7 million, driven largely by one-time infusions of cash for specific projects.</w:t>
      </w:r>
    </w:p>
    <w:p w14:paraId="7644566C" w14:textId="77777777" w:rsidR="00E208A7" w:rsidRDefault="00E208A7">
      <w:pPr>
        <w:pStyle w:val="BodyText"/>
        <w:kinsoku w:val="0"/>
        <w:overflowPunct w:val="0"/>
        <w:spacing w:before="176" w:line="259" w:lineRule="auto"/>
        <w:ind w:left="245" w:right="364"/>
        <w:rPr>
          <w:color w:val="231F20"/>
          <w:w w:val="115"/>
        </w:rPr>
        <w:sectPr w:rsidR="00E208A7">
          <w:type w:val="continuous"/>
          <w:pgSz w:w="12240" w:h="15840"/>
          <w:pgMar w:top="1820" w:right="360" w:bottom="280" w:left="360" w:header="720" w:footer="720" w:gutter="0"/>
          <w:cols w:num="2" w:space="720" w:equalWidth="0">
            <w:col w:w="5595" w:space="40"/>
            <w:col w:w="5885"/>
          </w:cols>
          <w:noEndnote/>
        </w:sectPr>
      </w:pPr>
    </w:p>
    <w:p w14:paraId="36B465B8" w14:textId="77777777" w:rsidR="00E208A7" w:rsidRDefault="00E208A7">
      <w:pPr>
        <w:pStyle w:val="BodyText"/>
        <w:kinsoku w:val="0"/>
        <w:overflowPunct w:val="0"/>
        <w:rPr>
          <w:sz w:val="20"/>
          <w:szCs w:val="20"/>
        </w:rPr>
      </w:pPr>
    </w:p>
    <w:p w14:paraId="41AF20AE" w14:textId="77777777" w:rsidR="00E208A7" w:rsidRDefault="00E208A7">
      <w:pPr>
        <w:pStyle w:val="BodyText"/>
        <w:kinsoku w:val="0"/>
        <w:overflowPunct w:val="0"/>
        <w:spacing w:before="140"/>
        <w:rPr>
          <w:sz w:val="20"/>
          <w:szCs w:val="20"/>
        </w:rPr>
      </w:pPr>
    </w:p>
    <w:p w14:paraId="76858F12"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7CCE99E6" w14:textId="77777777" w:rsidR="00E208A7" w:rsidRDefault="00E208A7">
      <w:pPr>
        <w:pStyle w:val="BodyText"/>
        <w:kinsoku w:val="0"/>
        <w:overflowPunct w:val="0"/>
        <w:spacing w:before="76" w:line="259" w:lineRule="auto"/>
        <w:ind w:left="360"/>
        <w:rPr>
          <w:color w:val="231F20"/>
          <w:w w:val="115"/>
        </w:rPr>
      </w:pPr>
      <w:r>
        <w:rPr>
          <w:color w:val="231F20"/>
          <w:w w:val="115"/>
        </w:rPr>
        <w:t>However, as we look into the future, collective bargaining has placed a significant challenge on our</w:t>
      </w:r>
      <w:r>
        <w:rPr>
          <w:color w:val="231F20"/>
          <w:spacing w:val="-11"/>
          <w:w w:val="115"/>
        </w:rPr>
        <w:t xml:space="preserve"> </w:t>
      </w:r>
      <w:r>
        <w:rPr>
          <w:color w:val="231F20"/>
          <w:w w:val="115"/>
        </w:rPr>
        <w:t>ability</w:t>
      </w:r>
      <w:r>
        <w:rPr>
          <w:color w:val="231F20"/>
          <w:spacing w:val="-11"/>
          <w:w w:val="115"/>
        </w:rPr>
        <w:t xml:space="preserve"> </w:t>
      </w:r>
      <w:r>
        <w:rPr>
          <w:color w:val="231F20"/>
          <w:w w:val="115"/>
        </w:rPr>
        <w:t>to</w:t>
      </w:r>
      <w:r>
        <w:rPr>
          <w:color w:val="231F20"/>
          <w:spacing w:val="-11"/>
          <w:w w:val="115"/>
        </w:rPr>
        <w:t xml:space="preserve"> </w:t>
      </w:r>
      <w:r>
        <w:rPr>
          <w:color w:val="231F20"/>
          <w:w w:val="115"/>
        </w:rPr>
        <w:t>operate.</w:t>
      </w:r>
      <w:r>
        <w:rPr>
          <w:color w:val="231F20"/>
          <w:spacing w:val="-11"/>
          <w:w w:val="115"/>
        </w:rPr>
        <w:t xml:space="preserve"> </w:t>
      </w:r>
      <w:r>
        <w:rPr>
          <w:color w:val="231F20"/>
          <w:w w:val="115"/>
        </w:rPr>
        <w:t>This</w:t>
      </w:r>
      <w:r>
        <w:rPr>
          <w:color w:val="231F20"/>
          <w:spacing w:val="-11"/>
          <w:w w:val="115"/>
        </w:rPr>
        <w:t xml:space="preserve"> </w:t>
      </w:r>
      <w:r>
        <w:rPr>
          <w:color w:val="231F20"/>
          <w:w w:val="115"/>
        </w:rPr>
        <w:t>latest</w:t>
      </w:r>
      <w:r>
        <w:rPr>
          <w:color w:val="231F20"/>
          <w:spacing w:val="-11"/>
          <w:w w:val="115"/>
        </w:rPr>
        <w:t xml:space="preserve"> </w:t>
      </w:r>
      <w:r>
        <w:rPr>
          <w:color w:val="231F20"/>
          <w:w w:val="115"/>
        </w:rPr>
        <w:t>contract</w:t>
      </w:r>
      <w:r>
        <w:rPr>
          <w:color w:val="231F20"/>
          <w:spacing w:val="-11"/>
          <w:w w:val="115"/>
        </w:rPr>
        <w:t xml:space="preserve"> </w:t>
      </w:r>
      <w:r>
        <w:rPr>
          <w:color w:val="231F20"/>
          <w:w w:val="115"/>
        </w:rPr>
        <w:t>includes an</w:t>
      </w:r>
      <w:r>
        <w:rPr>
          <w:color w:val="231F20"/>
          <w:spacing w:val="-3"/>
          <w:w w:val="115"/>
        </w:rPr>
        <w:t xml:space="preserve"> </w:t>
      </w:r>
      <w:r>
        <w:rPr>
          <w:color w:val="231F20"/>
          <w:w w:val="115"/>
        </w:rPr>
        <w:t>over</w:t>
      </w:r>
      <w:r>
        <w:rPr>
          <w:color w:val="231F20"/>
          <w:spacing w:val="-3"/>
          <w:w w:val="115"/>
        </w:rPr>
        <w:t xml:space="preserve"> </w:t>
      </w:r>
      <w:r>
        <w:rPr>
          <w:color w:val="231F20"/>
          <w:w w:val="115"/>
        </w:rPr>
        <w:t>20%</w:t>
      </w:r>
      <w:r>
        <w:rPr>
          <w:color w:val="231F20"/>
          <w:spacing w:val="-3"/>
          <w:w w:val="115"/>
        </w:rPr>
        <w:t xml:space="preserve"> </w:t>
      </w:r>
      <w:r>
        <w:rPr>
          <w:color w:val="231F20"/>
          <w:w w:val="115"/>
        </w:rPr>
        <w:t>compounded</w:t>
      </w:r>
      <w:r>
        <w:rPr>
          <w:color w:val="231F20"/>
          <w:spacing w:val="-3"/>
          <w:w w:val="115"/>
        </w:rPr>
        <w:t xml:space="preserve"> </w:t>
      </w:r>
      <w:r>
        <w:rPr>
          <w:color w:val="231F20"/>
          <w:w w:val="115"/>
        </w:rPr>
        <w:t>impact</w:t>
      </w:r>
      <w:r>
        <w:rPr>
          <w:color w:val="231F20"/>
          <w:spacing w:val="-3"/>
          <w:w w:val="115"/>
        </w:rPr>
        <w:t xml:space="preserve"> </w:t>
      </w:r>
      <w:r>
        <w:rPr>
          <w:color w:val="231F20"/>
          <w:w w:val="115"/>
        </w:rPr>
        <w:t>on</w:t>
      </w:r>
      <w:r>
        <w:rPr>
          <w:color w:val="231F20"/>
          <w:spacing w:val="-3"/>
          <w:w w:val="115"/>
        </w:rPr>
        <w:t xml:space="preserve"> </w:t>
      </w:r>
      <w:r>
        <w:rPr>
          <w:color w:val="231F20"/>
          <w:w w:val="115"/>
        </w:rPr>
        <w:t>the</w:t>
      </w:r>
      <w:r>
        <w:rPr>
          <w:color w:val="231F20"/>
          <w:spacing w:val="-3"/>
          <w:w w:val="115"/>
        </w:rPr>
        <w:t xml:space="preserve"> </w:t>
      </w:r>
      <w:r>
        <w:rPr>
          <w:color w:val="231F20"/>
          <w:w w:val="115"/>
        </w:rPr>
        <w:t>campus payroll over the next 5 years. Without a dramatic shift</w:t>
      </w:r>
      <w:r>
        <w:rPr>
          <w:color w:val="231F20"/>
          <w:spacing w:val="-10"/>
          <w:w w:val="115"/>
        </w:rPr>
        <w:t xml:space="preserve"> </w:t>
      </w:r>
      <w:r>
        <w:rPr>
          <w:color w:val="231F20"/>
          <w:w w:val="115"/>
        </w:rPr>
        <w:t>in</w:t>
      </w:r>
      <w:r>
        <w:rPr>
          <w:color w:val="231F20"/>
          <w:spacing w:val="-10"/>
          <w:w w:val="115"/>
        </w:rPr>
        <w:t xml:space="preserve"> </w:t>
      </w:r>
      <w:r>
        <w:rPr>
          <w:color w:val="231F20"/>
          <w:w w:val="115"/>
        </w:rPr>
        <w:t>our</w:t>
      </w:r>
      <w:r>
        <w:rPr>
          <w:color w:val="231F20"/>
          <w:spacing w:val="-10"/>
          <w:w w:val="115"/>
        </w:rPr>
        <w:t xml:space="preserve"> </w:t>
      </w:r>
      <w:r>
        <w:rPr>
          <w:color w:val="231F20"/>
          <w:w w:val="115"/>
        </w:rPr>
        <w:t>funding</w:t>
      </w:r>
      <w:r>
        <w:rPr>
          <w:color w:val="231F20"/>
          <w:spacing w:val="-10"/>
          <w:w w:val="115"/>
        </w:rPr>
        <w:t xml:space="preserve"> </w:t>
      </w:r>
      <w:r>
        <w:rPr>
          <w:color w:val="231F20"/>
          <w:w w:val="115"/>
        </w:rPr>
        <w:t>model</w:t>
      </w:r>
      <w:r>
        <w:rPr>
          <w:color w:val="231F20"/>
          <w:spacing w:val="-10"/>
          <w:w w:val="115"/>
        </w:rPr>
        <w:t xml:space="preserve"> </w:t>
      </w:r>
      <w:r>
        <w:rPr>
          <w:color w:val="231F20"/>
          <w:w w:val="115"/>
        </w:rPr>
        <w:t>this</w:t>
      </w:r>
      <w:r>
        <w:rPr>
          <w:color w:val="231F20"/>
          <w:spacing w:val="-10"/>
          <w:w w:val="115"/>
        </w:rPr>
        <w:t xml:space="preserve"> </w:t>
      </w:r>
      <w:r>
        <w:rPr>
          <w:color w:val="231F20"/>
          <w:w w:val="115"/>
        </w:rPr>
        <w:t>will</w:t>
      </w:r>
      <w:r>
        <w:rPr>
          <w:color w:val="231F20"/>
          <w:spacing w:val="-10"/>
          <w:w w:val="115"/>
        </w:rPr>
        <w:t xml:space="preserve"> </w:t>
      </w:r>
      <w:r>
        <w:rPr>
          <w:color w:val="231F20"/>
          <w:w w:val="115"/>
        </w:rPr>
        <w:t>have</w:t>
      </w:r>
      <w:r>
        <w:rPr>
          <w:color w:val="231F20"/>
          <w:spacing w:val="-10"/>
          <w:w w:val="115"/>
        </w:rPr>
        <w:t xml:space="preserve"> </w:t>
      </w:r>
      <w:r>
        <w:rPr>
          <w:color w:val="231F20"/>
          <w:w w:val="115"/>
        </w:rPr>
        <w:t>disastrous implications</w:t>
      </w:r>
      <w:r>
        <w:rPr>
          <w:color w:val="231F20"/>
          <w:spacing w:val="-8"/>
          <w:w w:val="115"/>
        </w:rPr>
        <w:t xml:space="preserve"> </w:t>
      </w:r>
      <w:r>
        <w:rPr>
          <w:color w:val="231F20"/>
          <w:w w:val="115"/>
        </w:rPr>
        <w:t>on</w:t>
      </w:r>
      <w:r>
        <w:rPr>
          <w:color w:val="231F20"/>
          <w:spacing w:val="-8"/>
          <w:w w:val="115"/>
        </w:rPr>
        <w:t xml:space="preserve"> </w:t>
      </w:r>
      <w:r>
        <w:rPr>
          <w:color w:val="231F20"/>
          <w:w w:val="115"/>
        </w:rPr>
        <w:t>campus</w:t>
      </w:r>
      <w:r>
        <w:rPr>
          <w:color w:val="231F20"/>
          <w:spacing w:val="-8"/>
          <w:w w:val="115"/>
        </w:rPr>
        <w:t xml:space="preserve"> </w:t>
      </w:r>
      <w:r>
        <w:rPr>
          <w:color w:val="231F20"/>
          <w:w w:val="115"/>
        </w:rPr>
        <w:t>cash</w:t>
      </w:r>
      <w:r>
        <w:rPr>
          <w:color w:val="231F20"/>
          <w:spacing w:val="-8"/>
          <w:w w:val="115"/>
        </w:rPr>
        <w:t xml:space="preserve"> </w:t>
      </w:r>
      <w:r>
        <w:rPr>
          <w:color w:val="231F20"/>
          <w:w w:val="115"/>
        </w:rPr>
        <w:t>flow</w:t>
      </w:r>
      <w:r>
        <w:rPr>
          <w:color w:val="231F20"/>
          <w:spacing w:val="-8"/>
          <w:w w:val="115"/>
        </w:rPr>
        <w:t xml:space="preserve"> </w:t>
      </w:r>
      <w:r>
        <w:rPr>
          <w:color w:val="231F20"/>
          <w:w w:val="115"/>
        </w:rPr>
        <w:t>and,</w:t>
      </w:r>
      <w:r>
        <w:rPr>
          <w:color w:val="231F20"/>
          <w:spacing w:val="-8"/>
          <w:w w:val="115"/>
        </w:rPr>
        <w:t xml:space="preserve"> </w:t>
      </w:r>
      <w:r>
        <w:rPr>
          <w:color w:val="231F20"/>
          <w:w w:val="115"/>
        </w:rPr>
        <w:t>ultimately, financial viability.</w:t>
      </w:r>
    </w:p>
    <w:p w14:paraId="1CF31035" w14:textId="77777777" w:rsidR="00E208A7" w:rsidRDefault="00E208A7">
      <w:pPr>
        <w:pStyle w:val="BodyText"/>
        <w:kinsoku w:val="0"/>
        <w:overflowPunct w:val="0"/>
        <w:spacing w:before="173" w:line="259" w:lineRule="auto"/>
        <w:ind w:left="360" w:right="161"/>
        <w:rPr>
          <w:color w:val="231F20"/>
          <w:w w:val="115"/>
        </w:rPr>
      </w:pPr>
      <w:r>
        <w:rPr>
          <w:color w:val="231F20"/>
          <w:w w:val="115"/>
        </w:rPr>
        <w:t>We mentioned in last year’s report that these economic conditions are not sustainable. With the</w:t>
      </w:r>
      <w:r>
        <w:rPr>
          <w:color w:val="231F20"/>
          <w:spacing w:val="-6"/>
          <w:w w:val="115"/>
        </w:rPr>
        <w:t xml:space="preserve"> </w:t>
      </w:r>
      <w:r>
        <w:rPr>
          <w:color w:val="231F20"/>
          <w:w w:val="115"/>
        </w:rPr>
        <w:t>ever-rising</w:t>
      </w:r>
      <w:r>
        <w:rPr>
          <w:color w:val="231F20"/>
          <w:spacing w:val="-6"/>
          <w:w w:val="115"/>
        </w:rPr>
        <w:t xml:space="preserve"> </w:t>
      </w:r>
      <w:r>
        <w:rPr>
          <w:color w:val="231F20"/>
          <w:w w:val="115"/>
        </w:rPr>
        <w:t>cost</w:t>
      </w:r>
      <w:r>
        <w:rPr>
          <w:color w:val="231F20"/>
          <w:spacing w:val="-6"/>
          <w:w w:val="115"/>
        </w:rPr>
        <w:t xml:space="preserve"> </w:t>
      </w:r>
      <w:r>
        <w:rPr>
          <w:color w:val="231F20"/>
          <w:w w:val="115"/>
        </w:rPr>
        <w:t>of</w:t>
      </w:r>
      <w:r>
        <w:rPr>
          <w:color w:val="231F20"/>
          <w:spacing w:val="-6"/>
          <w:w w:val="115"/>
        </w:rPr>
        <w:t xml:space="preserve"> </w:t>
      </w:r>
      <w:r>
        <w:rPr>
          <w:color w:val="231F20"/>
          <w:w w:val="115"/>
        </w:rPr>
        <w:t>operation,</w:t>
      </w:r>
      <w:r>
        <w:rPr>
          <w:color w:val="231F20"/>
          <w:spacing w:val="-6"/>
          <w:w w:val="115"/>
        </w:rPr>
        <w:t xml:space="preserve"> </w:t>
      </w:r>
      <w:r>
        <w:rPr>
          <w:color w:val="231F20"/>
          <w:w w:val="115"/>
        </w:rPr>
        <w:t>much</w:t>
      </w:r>
      <w:r>
        <w:rPr>
          <w:color w:val="231F20"/>
          <w:spacing w:val="-6"/>
          <w:w w:val="115"/>
        </w:rPr>
        <w:t xml:space="preserve"> </w:t>
      </w:r>
      <w:r>
        <w:rPr>
          <w:color w:val="231F20"/>
          <w:w w:val="115"/>
        </w:rPr>
        <w:t>of</w:t>
      </w:r>
      <w:r>
        <w:rPr>
          <w:color w:val="231F20"/>
          <w:spacing w:val="-6"/>
          <w:w w:val="115"/>
        </w:rPr>
        <w:t xml:space="preserve"> </w:t>
      </w:r>
      <w:r>
        <w:rPr>
          <w:color w:val="231F20"/>
          <w:w w:val="115"/>
        </w:rPr>
        <w:t>which is outside our control, and in tthe absence of a tuition increase for now over 6 years, we need to</w:t>
      </w:r>
      <w:r>
        <w:rPr>
          <w:color w:val="231F20"/>
          <w:spacing w:val="-4"/>
          <w:w w:val="115"/>
        </w:rPr>
        <w:t xml:space="preserve"> </w:t>
      </w:r>
      <w:r>
        <w:rPr>
          <w:color w:val="231F20"/>
          <w:w w:val="115"/>
        </w:rPr>
        <w:t>continue</w:t>
      </w:r>
      <w:r>
        <w:rPr>
          <w:color w:val="231F20"/>
          <w:spacing w:val="-4"/>
          <w:w w:val="115"/>
        </w:rPr>
        <w:t xml:space="preserve"> </w:t>
      </w:r>
      <w:r>
        <w:rPr>
          <w:color w:val="231F20"/>
          <w:w w:val="115"/>
        </w:rPr>
        <w:t>to</w:t>
      </w:r>
      <w:r>
        <w:rPr>
          <w:color w:val="231F20"/>
          <w:spacing w:val="-4"/>
          <w:w w:val="115"/>
        </w:rPr>
        <w:t xml:space="preserve"> </w:t>
      </w:r>
      <w:r>
        <w:rPr>
          <w:color w:val="231F20"/>
          <w:w w:val="115"/>
        </w:rPr>
        <w:t>adjust</w:t>
      </w:r>
      <w:r>
        <w:rPr>
          <w:color w:val="231F20"/>
          <w:spacing w:val="-4"/>
          <w:w w:val="115"/>
        </w:rPr>
        <w:t xml:space="preserve"> </w:t>
      </w:r>
      <w:r>
        <w:rPr>
          <w:color w:val="231F20"/>
          <w:w w:val="115"/>
        </w:rPr>
        <w:t>our</w:t>
      </w:r>
      <w:r>
        <w:rPr>
          <w:color w:val="231F20"/>
          <w:spacing w:val="-4"/>
          <w:w w:val="115"/>
        </w:rPr>
        <w:t xml:space="preserve"> </w:t>
      </w:r>
      <w:r>
        <w:rPr>
          <w:color w:val="231F20"/>
          <w:w w:val="115"/>
        </w:rPr>
        <w:t>budgetary</w:t>
      </w:r>
      <w:r>
        <w:rPr>
          <w:color w:val="231F20"/>
          <w:spacing w:val="-4"/>
          <w:w w:val="115"/>
        </w:rPr>
        <w:t xml:space="preserve"> </w:t>
      </w:r>
      <w:r>
        <w:rPr>
          <w:color w:val="231F20"/>
          <w:w w:val="115"/>
        </w:rPr>
        <w:t>approach</w:t>
      </w:r>
      <w:r>
        <w:rPr>
          <w:color w:val="231F20"/>
          <w:spacing w:val="-4"/>
          <w:w w:val="115"/>
        </w:rPr>
        <w:t xml:space="preserve"> </w:t>
      </w:r>
      <w:r>
        <w:rPr>
          <w:color w:val="231F20"/>
          <w:w w:val="115"/>
        </w:rPr>
        <w:t>in</w:t>
      </w:r>
    </w:p>
    <w:p w14:paraId="33C17A47" w14:textId="77777777" w:rsidR="00E208A7" w:rsidRDefault="00E208A7">
      <w:pPr>
        <w:pStyle w:val="BodyText"/>
        <w:kinsoku w:val="0"/>
        <w:overflowPunct w:val="0"/>
        <w:spacing w:line="259" w:lineRule="auto"/>
        <w:ind w:left="360"/>
        <w:rPr>
          <w:color w:val="231F20"/>
          <w:w w:val="115"/>
        </w:rPr>
      </w:pPr>
      <w:r>
        <w:rPr>
          <w:color w:val="231F20"/>
          <w:spacing w:val="-2"/>
          <w:w w:val="115"/>
        </w:rPr>
        <w:t>order</w:t>
      </w:r>
      <w:r>
        <w:rPr>
          <w:color w:val="231F20"/>
          <w:spacing w:val="-10"/>
          <w:w w:val="115"/>
        </w:rPr>
        <w:t xml:space="preserve"> </w:t>
      </w:r>
      <w:r>
        <w:rPr>
          <w:color w:val="231F20"/>
          <w:spacing w:val="-2"/>
          <w:w w:val="115"/>
        </w:rPr>
        <w:t>to</w:t>
      </w:r>
      <w:r>
        <w:rPr>
          <w:color w:val="231F20"/>
          <w:spacing w:val="-10"/>
          <w:w w:val="115"/>
        </w:rPr>
        <w:t xml:space="preserve"> </w:t>
      </w:r>
      <w:r>
        <w:rPr>
          <w:color w:val="231F20"/>
          <w:spacing w:val="-2"/>
          <w:w w:val="115"/>
        </w:rPr>
        <w:t>ensure</w:t>
      </w:r>
      <w:r>
        <w:rPr>
          <w:color w:val="231F20"/>
          <w:spacing w:val="-10"/>
          <w:w w:val="115"/>
        </w:rPr>
        <w:t xml:space="preserve"> </w:t>
      </w:r>
      <w:r>
        <w:rPr>
          <w:color w:val="231F20"/>
          <w:spacing w:val="-2"/>
          <w:w w:val="115"/>
        </w:rPr>
        <w:t>fiscal</w:t>
      </w:r>
      <w:r>
        <w:rPr>
          <w:color w:val="231F20"/>
          <w:spacing w:val="-10"/>
          <w:w w:val="115"/>
        </w:rPr>
        <w:t xml:space="preserve"> </w:t>
      </w:r>
      <w:r>
        <w:rPr>
          <w:color w:val="231F20"/>
          <w:spacing w:val="-2"/>
          <w:w w:val="115"/>
        </w:rPr>
        <w:t>solvency.</w:t>
      </w:r>
      <w:r>
        <w:rPr>
          <w:color w:val="231F20"/>
          <w:spacing w:val="-10"/>
          <w:w w:val="115"/>
        </w:rPr>
        <w:t xml:space="preserve"> </w:t>
      </w:r>
      <w:r>
        <w:rPr>
          <w:color w:val="231F20"/>
          <w:spacing w:val="-2"/>
          <w:w w:val="115"/>
        </w:rPr>
        <w:t>We’re</w:t>
      </w:r>
      <w:r>
        <w:rPr>
          <w:color w:val="231F20"/>
          <w:spacing w:val="-10"/>
          <w:w w:val="115"/>
        </w:rPr>
        <w:t xml:space="preserve"> </w:t>
      </w:r>
      <w:r>
        <w:rPr>
          <w:color w:val="231F20"/>
          <w:spacing w:val="-2"/>
          <w:w w:val="115"/>
        </w:rPr>
        <w:t xml:space="preserve">anticipating </w:t>
      </w:r>
      <w:r>
        <w:rPr>
          <w:color w:val="231F20"/>
          <w:w w:val="115"/>
        </w:rPr>
        <w:t>another strong year from an enrollment perspective but with even more pressure on</w:t>
      </w:r>
    </w:p>
    <w:p w14:paraId="207CB20A" w14:textId="77777777" w:rsidR="00E208A7" w:rsidRDefault="00E208A7">
      <w:pPr>
        <w:pStyle w:val="BodyText"/>
        <w:kinsoku w:val="0"/>
        <w:overflowPunct w:val="0"/>
        <w:spacing w:line="259" w:lineRule="auto"/>
        <w:ind w:left="360"/>
        <w:rPr>
          <w:color w:val="231F20"/>
          <w:w w:val="115"/>
        </w:rPr>
      </w:pPr>
      <w:r>
        <w:rPr>
          <w:color w:val="231F20"/>
          <w:w w:val="115"/>
        </w:rPr>
        <w:t>our financial environment driven by negotiated increases</w:t>
      </w:r>
      <w:r>
        <w:rPr>
          <w:color w:val="231F20"/>
          <w:spacing w:val="-17"/>
          <w:w w:val="115"/>
        </w:rPr>
        <w:t xml:space="preserve"> </w:t>
      </w:r>
      <w:r>
        <w:rPr>
          <w:color w:val="231F20"/>
          <w:w w:val="115"/>
        </w:rPr>
        <w:t>we</w:t>
      </w:r>
      <w:r>
        <w:rPr>
          <w:color w:val="231F20"/>
          <w:spacing w:val="-17"/>
          <w:w w:val="115"/>
        </w:rPr>
        <w:t xml:space="preserve"> </w:t>
      </w:r>
      <w:r>
        <w:rPr>
          <w:color w:val="231F20"/>
          <w:w w:val="115"/>
        </w:rPr>
        <w:t>cannot</w:t>
      </w:r>
      <w:r>
        <w:rPr>
          <w:color w:val="231F20"/>
          <w:spacing w:val="-17"/>
          <w:w w:val="115"/>
        </w:rPr>
        <w:t xml:space="preserve"> </w:t>
      </w:r>
      <w:r>
        <w:rPr>
          <w:color w:val="231F20"/>
          <w:w w:val="115"/>
        </w:rPr>
        <w:t>avoid</w:t>
      </w:r>
      <w:r>
        <w:rPr>
          <w:color w:val="231F20"/>
          <w:spacing w:val="-17"/>
          <w:w w:val="115"/>
        </w:rPr>
        <w:t xml:space="preserve"> </w:t>
      </w:r>
      <w:r>
        <w:rPr>
          <w:color w:val="231F20"/>
          <w:w w:val="115"/>
        </w:rPr>
        <w:t>reductions</w:t>
      </w:r>
      <w:r>
        <w:rPr>
          <w:color w:val="231F20"/>
          <w:spacing w:val="-16"/>
          <w:w w:val="115"/>
        </w:rPr>
        <w:t xml:space="preserve"> </w:t>
      </w:r>
      <w:r>
        <w:rPr>
          <w:color w:val="231F20"/>
          <w:w w:val="115"/>
        </w:rPr>
        <w:t>in</w:t>
      </w:r>
      <w:r>
        <w:rPr>
          <w:color w:val="231F20"/>
          <w:spacing w:val="-17"/>
          <w:w w:val="115"/>
        </w:rPr>
        <w:t xml:space="preserve"> </w:t>
      </w:r>
      <w:r>
        <w:rPr>
          <w:color w:val="231F20"/>
          <w:w w:val="115"/>
        </w:rPr>
        <w:t>support for other campus programs and services.</w:t>
      </w:r>
    </w:p>
    <w:p w14:paraId="6AC6DE9B" w14:textId="77777777" w:rsidR="00E208A7" w:rsidRDefault="00E208A7">
      <w:pPr>
        <w:pStyle w:val="BodyText"/>
        <w:kinsoku w:val="0"/>
        <w:overflowPunct w:val="0"/>
        <w:spacing w:before="171" w:line="259" w:lineRule="auto"/>
        <w:ind w:left="360" w:right="360"/>
        <w:rPr>
          <w:color w:val="231F20"/>
          <w:spacing w:val="-2"/>
          <w:w w:val="110"/>
        </w:rPr>
      </w:pPr>
      <w:r>
        <w:rPr>
          <w:color w:val="231F20"/>
          <w:spacing w:val="-2"/>
          <w:w w:val="115"/>
        </w:rPr>
        <w:t>While</w:t>
      </w:r>
      <w:r>
        <w:rPr>
          <w:color w:val="231F20"/>
          <w:spacing w:val="-12"/>
          <w:w w:val="115"/>
        </w:rPr>
        <w:t xml:space="preserve"> </w:t>
      </w:r>
      <w:r>
        <w:rPr>
          <w:color w:val="231F20"/>
          <w:spacing w:val="-2"/>
          <w:w w:val="115"/>
        </w:rPr>
        <w:t>we</w:t>
      </w:r>
      <w:r>
        <w:rPr>
          <w:color w:val="231F20"/>
          <w:spacing w:val="-12"/>
          <w:w w:val="115"/>
        </w:rPr>
        <w:t xml:space="preserve"> </w:t>
      </w:r>
      <w:r>
        <w:rPr>
          <w:color w:val="231F20"/>
          <w:spacing w:val="-2"/>
          <w:w w:val="115"/>
        </w:rPr>
        <w:t>had</w:t>
      </w:r>
      <w:r>
        <w:rPr>
          <w:color w:val="231F20"/>
          <w:spacing w:val="-12"/>
          <w:w w:val="115"/>
        </w:rPr>
        <w:t xml:space="preserve"> </w:t>
      </w:r>
      <w:r>
        <w:rPr>
          <w:color w:val="231F20"/>
          <w:spacing w:val="-2"/>
          <w:w w:val="115"/>
        </w:rPr>
        <w:t>success</w:t>
      </w:r>
      <w:r>
        <w:rPr>
          <w:color w:val="231F20"/>
          <w:spacing w:val="-12"/>
          <w:w w:val="115"/>
        </w:rPr>
        <w:t xml:space="preserve"> </w:t>
      </w:r>
      <w:r>
        <w:rPr>
          <w:color w:val="231F20"/>
          <w:spacing w:val="-2"/>
          <w:w w:val="115"/>
        </w:rPr>
        <w:t>this</w:t>
      </w:r>
      <w:r>
        <w:rPr>
          <w:color w:val="231F20"/>
          <w:spacing w:val="-12"/>
          <w:w w:val="115"/>
        </w:rPr>
        <w:t xml:space="preserve"> </w:t>
      </w:r>
      <w:r>
        <w:rPr>
          <w:color w:val="231F20"/>
          <w:spacing w:val="-2"/>
          <w:w w:val="115"/>
        </w:rPr>
        <w:t>past</w:t>
      </w:r>
      <w:r>
        <w:rPr>
          <w:color w:val="231F20"/>
          <w:spacing w:val="-12"/>
          <w:w w:val="115"/>
        </w:rPr>
        <w:t xml:space="preserve"> </w:t>
      </w:r>
      <w:r>
        <w:rPr>
          <w:color w:val="231F20"/>
          <w:spacing w:val="-2"/>
          <w:w w:val="115"/>
        </w:rPr>
        <w:t>year</w:t>
      </w:r>
      <w:r>
        <w:rPr>
          <w:color w:val="231F20"/>
          <w:spacing w:val="-12"/>
          <w:w w:val="115"/>
        </w:rPr>
        <w:t xml:space="preserve"> </w:t>
      </w:r>
      <w:r>
        <w:rPr>
          <w:color w:val="231F20"/>
          <w:spacing w:val="-2"/>
          <w:w w:val="115"/>
        </w:rPr>
        <w:t>in</w:t>
      </w:r>
      <w:r>
        <w:rPr>
          <w:color w:val="231F20"/>
          <w:spacing w:val="-12"/>
          <w:w w:val="115"/>
        </w:rPr>
        <w:t xml:space="preserve"> </w:t>
      </w:r>
      <w:r>
        <w:rPr>
          <w:color w:val="231F20"/>
          <w:spacing w:val="-2"/>
          <w:w w:val="115"/>
        </w:rPr>
        <w:t xml:space="preserve">closing </w:t>
      </w:r>
      <w:r>
        <w:rPr>
          <w:color w:val="231F20"/>
          <w:w w:val="115"/>
        </w:rPr>
        <w:t>a</w:t>
      </w:r>
      <w:r>
        <w:rPr>
          <w:color w:val="231F20"/>
          <w:spacing w:val="-9"/>
          <w:w w:val="115"/>
        </w:rPr>
        <w:t xml:space="preserve"> </w:t>
      </w:r>
      <w:r>
        <w:rPr>
          <w:color w:val="231F20"/>
          <w:w w:val="115"/>
        </w:rPr>
        <w:t>budget</w:t>
      </w:r>
      <w:r>
        <w:rPr>
          <w:color w:val="231F20"/>
          <w:spacing w:val="-9"/>
          <w:w w:val="115"/>
        </w:rPr>
        <w:t xml:space="preserve"> </w:t>
      </w:r>
      <w:r>
        <w:rPr>
          <w:color w:val="231F20"/>
          <w:w w:val="115"/>
        </w:rPr>
        <w:t>gap</w:t>
      </w:r>
      <w:r>
        <w:rPr>
          <w:color w:val="231F20"/>
          <w:spacing w:val="-9"/>
          <w:w w:val="115"/>
        </w:rPr>
        <w:t xml:space="preserve"> </w:t>
      </w:r>
      <w:r>
        <w:rPr>
          <w:color w:val="231F20"/>
          <w:w w:val="115"/>
        </w:rPr>
        <w:t>and</w:t>
      </w:r>
      <w:r>
        <w:rPr>
          <w:color w:val="231F20"/>
          <w:spacing w:val="-9"/>
          <w:w w:val="115"/>
        </w:rPr>
        <w:t xml:space="preserve"> </w:t>
      </w:r>
      <w:r>
        <w:rPr>
          <w:color w:val="231F20"/>
          <w:w w:val="115"/>
        </w:rPr>
        <w:t>our</w:t>
      </w:r>
      <w:r>
        <w:rPr>
          <w:color w:val="231F20"/>
          <w:spacing w:val="-8"/>
          <w:w w:val="115"/>
        </w:rPr>
        <w:t xml:space="preserve"> </w:t>
      </w:r>
      <w:r>
        <w:rPr>
          <w:color w:val="231F20"/>
          <w:w w:val="115"/>
        </w:rPr>
        <w:t>overall</w:t>
      </w:r>
      <w:r>
        <w:rPr>
          <w:color w:val="231F20"/>
          <w:spacing w:val="-9"/>
          <w:w w:val="115"/>
        </w:rPr>
        <w:t xml:space="preserve"> </w:t>
      </w:r>
      <w:r>
        <w:rPr>
          <w:color w:val="231F20"/>
          <w:w w:val="115"/>
        </w:rPr>
        <w:t>position</w:t>
      </w:r>
      <w:r>
        <w:rPr>
          <w:color w:val="231F20"/>
          <w:spacing w:val="-9"/>
          <w:w w:val="115"/>
        </w:rPr>
        <w:t xml:space="preserve"> </w:t>
      </w:r>
      <w:r>
        <w:rPr>
          <w:color w:val="231F20"/>
          <w:spacing w:val="-2"/>
          <w:w w:val="110"/>
        </w:rPr>
        <w:t>remains</w:t>
      </w:r>
    </w:p>
    <w:p w14:paraId="6A56CA41" w14:textId="77777777" w:rsidR="00E208A7" w:rsidRDefault="00E208A7">
      <w:pPr>
        <w:pStyle w:val="BodyText"/>
        <w:kinsoku w:val="0"/>
        <w:overflowPunct w:val="0"/>
        <w:spacing w:before="76" w:line="259" w:lineRule="auto"/>
        <w:ind w:left="211" w:right="855"/>
        <w:rPr>
          <w:color w:val="231F20"/>
          <w:w w:val="115"/>
        </w:rPr>
      </w:pPr>
      <w:r>
        <w:rPr>
          <w:rFonts w:ascii="Times New Roman" w:hAnsi="Times New Roman" w:cs="Times New Roman"/>
          <w:sz w:val="24"/>
          <w:szCs w:val="24"/>
        </w:rPr>
        <w:br w:type="column"/>
      </w:r>
      <w:r>
        <w:rPr>
          <w:color w:val="231F20"/>
          <w:w w:val="115"/>
        </w:rPr>
        <w:t xml:space="preserve">healthy, this approach is not sustainable if </w:t>
      </w:r>
      <w:r>
        <w:rPr>
          <w:color w:val="231F20"/>
          <w:w w:val="120"/>
        </w:rPr>
        <w:t>we</w:t>
      </w:r>
      <w:r>
        <w:rPr>
          <w:color w:val="231F20"/>
          <w:spacing w:val="-13"/>
          <w:w w:val="120"/>
        </w:rPr>
        <w:t xml:space="preserve"> </w:t>
      </w:r>
      <w:r>
        <w:rPr>
          <w:color w:val="231F20"/>
          <w:w w:val="120"/>
        </w:rPr>
        <w:t>are</w:t>
      </w:r>
      <w:r>
        <w:rPr>
          <w:color w:val="231F20"/>
          <w:spacing w:val="-13"/>
          <w:w w:val="120"/>
        </w:rPr>
        <w:t xml:space="preserve"> </w:t>
      </w:r>
      <w:r>
        <w:rPr>
          <w:color w:val="231F20"/>
          <w:w w:val="120"/>
        </w:rPr>
        <w:t>to</w:t>
      </w:r>
      <w:r>
        <w:rPr>
          <w:color w:val="231F20"/>
          <w:spacing w:val="-13"/>
          <w:w w:val="120"/>
        </w:rPr>
        <w:t xml:space="preserve"> </w:t>
      </w:r>
      <w:r>
        <w:rPr>
          <w:color w:val="231F20"/>
          <w:w w:val="120"/>
        </w:rPr>
        <w:t>expect</w:t>
      </w:r>
      <w:r>
        <w:rPr>
          <w:color w:val="231F20"/>
          <w:spacing w:val="-13"/>
          <w:w w:val="120"/>
        </w:rPr>
        <w:t xml:space="preserve"> </w:t>
      </w:r>
      <w:r>
        <w:rPr>
          <w:color w:val="231F20"/>
          <w:w w:val="120"/>
        </w:rPr>
        <w:t>to</w:t>
      </w:r>
      <w:r>
        <w:rPr>
          <w:color w:val="231F20"/>
          <w:spacing w:val="-13"/>
          <w:w w:val="120"/>
        </w:rPr>
        <w:t xml:space="preserve"> </w:t>
      </w:r>
      <w:r>
        <w:rPr>
          <w:color w:val="231F20"/>
          <w:w w:val="120"/>
        </w:rPr>
        <w:t>continue</w:t>
      </w:r>
      <w:r>
        <w:rPr>
          <w:color w:val="231F20"/>
          <w:spacing w:val="-13"/>
          <w:w w:val="120"/>
        </w:rPr>
        <w:t xml:space="preserve"> </w:t>
      </w:r>
      <w:r>
        <w:rPr>
          <w:color w:val="231F20"/>
          <w:w w:val="120"/>
        </w:rPr>
        <w:t>to</w:t>
      </w:r>
      <w:r>
        <w:rPr>
          <w:color w:val="231F20"/>
          <w:spacing w:val="-13"/>
          <w:w w:val="120"/>
        </w:rPr>
        <w:t xml:space="preserve"> </w:t>
      </w:r>
      <w:r>
        <w:rPr>
          <w:color w:val="231F20"/>
          <w:w w:val="120"/>
        </w:rPr>
        <w:t>provide</w:t>
      </w:r>
      <w:r>
        <w:rPr>
          <w:color w:val="231F20"/>
          <w:spacing w:val="-13"/>
          <w:w w:val="120"/>
        </w:rPr>
        <w:t xml:space="preserve"> </w:t>
      </w:r>
      <w:r>
        <w:rPr>
          <w:color w:val="231F20"/>
          <w:w w:val="120"/>
        </w:rPr>
        <w:t xml:space="preserve">the </w:t>
      </w:r>
      <w:r>
        <w:rPr>
          <w:color w:val="231F20"/>
          <w:w w:val="115"/>
        </w:rPr>
        <w:t>outstanding</w:t>
      </w:r>
      <w:r>
        <w:rPr>
          <w:color w:val="231F20"/>
          <w:spacing w:val="-17"/>
          <w:w w:val="115"/>
        </w:rPr>
        <w:t xml:space="preserve"> </w:t>
      </w:r>
      <w:r>
        <w:rPr>
          <w:color w:val="231F20"/>
          <w:w w:val="115"/>
        </w:rPr>
        <w:t>college</w:t>
      </w:r>
      <w:r>
        <w:rPr>
          <w:color w:val="231F20"/>
          <w:spacing w:val="-17"/>
          <w:w w:val="115"/>
        </w:rPr>
        <w:t xml:space="preserve"> </w:t>
      </w:r>
      <w:r>
        <w:rPr>
          <w:color w:val="231F20"/>
          <w:w w:val="115"/>
        </w:rPr>
        <w:t>experience</w:t>
      </w:r>
      <w:r>
        <w:rPr>
          <w:color w:val="231F20"/>
          <w:spacing w:val="-17"/>
          <w:w w:val="115"/>
        </w:rPr>
        <w:t xml:space="preserve"> </w:t>
      </w:r>
      <w:r>
        <w:rPr>
          <w:color w:val="231F20"/>
          <w:w w:val="115"/>
        </w:rPr>
        <w:t>our</w:t>
      </w:r>
      <w:r>
        <w:rPr>
          <w:color w:val="231F20"/>
          <w:spacing w:val="-17"/>
          <w:w w:val="115"/>
        </w:rPr>
        <w:t xml:space="preserve"> </w:t>
      </w:r>
      <w:r>
        <w:rPr>
          <w:color w:val="231F20"/>
          <w:w w:val="115"/>
        </w:rPr>
        <w:t>students</w:t>
      </w:r>
    </w:p>
    <w:p w14:paraId="1E9A19D3" w14:textId="77777777" w:rsidR="00E208A7" w:rsidRDefault="00E208A7">
      <w:pPr>
        <w:pStyle w:val="BodyText"/>
        <w:kinsoku w:val="0"/>
        <w:overflowPunct w:val="0"/>
        <w:spacing w:line="259" w:lineRule="auto"/>
        <w:ind w:left="211" w:right="451"/>
        <w:rPr>
          <w:color w:val="231F20"/>
          <w:w w:val="115"/>
        </w:rPr>
      </w:pPr>
      <w:r>
        <w:rPr>
          <w:color w:val="231F20"/>
          <w:w w:val="115"/>
        </w:rPr>
        <w:t>have come to expect here at Farmingdale. We need</w:t>
      </w:r>
      <w:r>
        <w:rPr>
          <w:color w:val="231F20"/>
          <w:spacing w:val="-13"/>
          <w:w w:val="115"/>
        </w:rPr>
        <w:t xml:space="preserve"> </w:t>
      </w:r>
      <w:r>
        <w:rPr>
          <w:color w:val="231F20"/>
          <w:w w:val="115"/>
        </w:rPr>
        <w:t>the</w:t>
      </w:r>
      <w:r>
        <w:rPr>
          <w:color w:val="231F20"/>
          <w:spacing w:val="-13"/>
          <w:w w:val="115"/>
        </w:rPr>
        <w:t xml:space="preserve"> </w:t>
      </w:r>
      <w:r>
        <w:rPr>
          <w:color w:val="231F20"/>
          <w:w w:val="115"/>
        </w:rPr>
        <w:t>legislature</w:t>
      </w:r>
      <w:r>
        <w:rPr>
          <w:color w:val="231F20"/>
          <w:spacing w:val="-13"/>
          <w:w w:val="115"/>
        </w:rPr>
        <w:t xml:space="preserve"> </w:t>
      </w:r>
      <w:r>
        <w:rPr>
          <w:color w:val="231F20"/>
          <w:w w:val="115"/>
        </w:rPr>
        <w:t>and</w:t>
      </w:r>
      <w:r>
        <w:rPr>
          <w:color w:val="231F20"/>
          <w:spacing w:val="-13"/>
          <w:w w:val="115"/>
        </w:rPr>
        <w:t xml:space="preserve"> </w:t>
      </w:r>
      <w:r>
        <w:rPr>
          <w:color w:val="231F20"/>
          <w:w w:val="115"/>
        </w:rPr>
        <w:t>the</w:t>
      </w:r>
      <w:r>
        <w:rPr>
          <w:color w:val="231F20"/>
          <w:spacing w:val="-13"/>
          <w:w w:val="115"/>
        </w:rPr>
        <w:t xml:space="preserve"> </w:t>
      </w:r>
      <w:r>
        <w:rPr>
          <w:color w:val="231F20"/>
          <w:w w:val="115"/>
        </w:rPr>
        <w:t>Governor</w:t>
      </w:r>
      <w:r>
        <w:rPr>
          <w:color w:val="231F20"/>
          <w:spacing w:val="-13"/>
          <w:w w:val="115"/>
        </w:rPr>
        <w:t xml:space="preserve"> </w:t>
      </w:r>
      <w:r>
        <w:rPr>
          <w:color w:val="231F20"/>
          <w:w w:val="115"/>
        </w:rPr>
        <w:t>to</w:t>
      </w:r>
      <w:r>
        <w:rPr>
          <w:color w:val="231F20"/>
          <w:spacing w:val="-13"/>
          <w:w w:val="115"/>
        </w:rPr>
        <w:t xml:space="preserve"> </w:t>
      </w:r>
      <w:r>
        <w:rPr>
          <w:color w:val="231F20"/>
          <w:w w:val="115"/>
        </w:rPr>
        <w:t>support a rational tuition plan that will authorize the Board</w:t>
      </w:r>
      <w:r>
        <w:rPr>
          <w:color w:val="231F20"/>
          <w:spacing w:val="-8"/>
          <w:w w:val="115"/>
        </w:rPr>
        <w:t xml:space="preserve"> </w:t>
      </w:r>
      <w:r>
        <w:rPr>
          <w:color w:val="231F20"/>
          <w:w w:val="115"/>
        </w:rPr>
        <w:t>of</w:t>
      </w:r>
      <w:r>
        <w:rPr>
          <w:color w:val="231F20"/>
          <w:spacing w:val="-8"/>
          <w:w w:val="115"/>
        </w:rPr>
        <w:t xml:space="preserve"> </w:t>
      </w:r>
      <w:r>
        <w:rPr>
          <w:color w:val="231F20"/>
          <w:w w:val="115"/>
        </w:rPr>
        <w:t>Trustees</w:t>
      </w:r>
      <w:r>
        <w:rPr>
          <w:color w:val="231F20"/>
          <w:spacing w:val="-8"/>
          <w:w w:val="115"/>
        </w:rPr>
        <w:t xml:space="preserve"> </w:t>
      </w:r>
      <w:r>
        <w:rPr>
          <w:color w:val="231F20"/>
          <w:w w:val="115"/>
        </w:rPr>
        <w:t>to</w:t>
      </w:r>
      <w:r>
        <w:rPr>
          <w:color w:val="231F20"/>
          <w:spacing w:val="-8"/>
          <w:w w:val="115"/>
        </w:rPr>
        <w:t xml:space="preserve"> </w:t>
      </w:r>
      <w:r>
        <w:rPr>
          <w:color w:val="231F20"/>
          <w:w w:val="115"/>
        </w:rPr>
        <w:t>not</w:t>
      </w:r>
      <w:r>
        <w:rPr>
          <w:color w:val="231F20"/>
          <w:spacing w:val="-8"/>
          <w:w w:val="115"/>
        </w:rPr>
        <w:t xml:space="preserve"> </w:t>
      </w:r>
      <w:r>
        <w:rPr>
          <w:color w:val="231F20"/>
          <w:w w:val="115"/>
        </w:rPr>
        <w:t>only</w:t>
      </w:r>
      <w:r>
        <w:rPr>
          <w:color w:val="231F20"/>
          <w:spacing w:val="-8"/>
          <w:w w:val="115"/>
        </w:rPr>
        <w:t xml:space="preserve"> </w:t>
      </w:r>
      <w:r>
        <w:rPr>
          <w:color w:val="231F20"/>
          <w:w w:val="115"/>
        </w:rPr>
        <w:t>provide</w:t>
      </w:r>
      <w:r>
        <w:rPr>
          <w:color w:val="231F20"/>
          <w:spacing w:val="-8"/>
          <w:w w:val="115"/>
        </w:rPr>
        <w:t xml:space="preserve"> </w:t>
      </w:r>
      <w:r>
        <w:rPr>
          <w:color w:val="231F20"/>
          <w:w w:val="115"/>
        </w:rPr>
        <w:t>for</w:t>
      </w:r>
      <w:r>
        <w:rPr>
          <w:color w:val="231F20"/>
          <w:spacing w:val="-8"/>
          <w:w w:val="115"/>
        </w:rPr>
        <w:t xml:space="preserve"> </w:t>
      </w:r>
      <w:r>
        <w:rPr>
          <w:color w:val="231F20"/>
          <w:w w:val="115"/>
        </w:rPr>
        <w:t>modest</w:t>
      </w:r>
    </w:p>
    <w:p w14:paraId="18DD70F2" w14:textId="77777777" w:rsidR="00E208A7" w:rsidRDefault="00E208A7">
      <w:pPr>
        <w:pStyle w:val="BodyText"/>
        <w:kinsoku w:val="0"/>
        <w:overflowPunct w:val="0"/>
        <w:spacing w:line="259" w:lineRule="auto"/>
        <w:ind w:left="211" w:right="180"/>
        <w:rPr>
          <w:color w:val="231F20"/>
          <w:w w:val="115"/>
        </w:rPr>
      </w:pPr>
      <w:r>
        <w:rPr>
          <w:color w:val="231F20"/>
          <w:w w:val="115"/>
        </w:rPr>
        <w:t>adjustments</w:t>
      </w:r>
      <w:r>
        <w:rPr>
          <w:color w:val="231F20"/>
          <w:spacing w:val="-13"/>
          <w:w w:val="115"/>
        </w:rPr>
        <w:t xml:space="preserve"> </w:t>
      </w:r>
      <w:r>
        <w:rPr>
          <w:color w:val="231F20"/>
          <w:w w:val="115"/>
        </w:rPr>
        <w:t>to</w:t>
      </w:r>
      <w:r>
        <w:rPr>
          <w:color w:val="231F20"/>
          <w:spacing w:val="-13"/>
          <w:w w:val="115"/>
        </w:rPr>
        <w:t xml:space="preserve"> </w:t>
      </w:r>
      <w:r>
        <w:rPr>
          <w:color w:val="231F20"/>
          <w:w w:val="115"/>
        </w:rPr>
        <w:t>tuition</w:t>
      </w:r>
      <w:r>
        <w:rPr>
          <w:color w:val="231F20"/>
          <w:spacing w:val="-13"/>
          <w:w w:val="115"/>
        </w:rPr>
        <w:t xml:space="preserve"> </w:t>
      </w:r>
      <w:r>
        <w:rPr>
          <w:color w:val="231F20"/>
          <w:w w:val="115"/>
        </w:rPr>
        <w:t>and</w:t>
      </w:r>
      <w:r>
        <w:rPr>
          <w:color w:val="231F20"/>
          <w:spacing w:val="-13"/>
          <w:w w:val="115"/>
        </w:rPr>
        <w:t xml:space="preserve"> </w:t>
      </w:r>
      <w:r>
        <w:rPr>
          <w:color w:val="231F20"/>
          <w:w w:val="115"/>
        </w:rPr>
        <w:t>fees</w:t>
      </w:r>
      <w:r>
        <w:rPr>
          <w:color w:val="231F20"/>
          <w:spacing w:val="-13"/>
          <w:w w:val="115"/>
        </w:rPr>
        <w:t xml:space="preserve"> </w:t>
      </w:r>
      <w:r>
        <w:rPr>
          <w:color w:val="231F20"/>
          <w:w w:val="115"/>
        </w:rPr>
        <w:t>which</w:t>
      </w:r>
      <w:r>
        <w:rPr>
          <w:color w:val="231F20"/>
          <w:spacing w:val="-13"/>
          <w:w w:val="115"/>
        </w:rPr>
        <w:t xml:space="preserve"> </w:t>
      </w:r>
      <w:r>
        <w:rPr>
          <w:color w:val="231F20"/>
          <w:w w:val="115"/>
        </w:rPr>
        <w:t>would</w:t>
      </w:r>
      <w:r>
        <w:rPr>
          <w:color w:val="231F20"/>
          <w:spacing w:val="-13"/>
          <w:w w:val="115"/>
        </w:rPr>
        <w:t xml:space="preserve"> </w:t>
      </w:r>
      <w:r>
        <w:rPr>
          <w:color w:val="231F20"/>
          <w:w w:val="115"/>
        </w:rPr>
        <w:t>serve as</w:t>
      </w:r>
      <w:r>
        <w:rPr>
          <w:color w:val="231F20"/>
          <w:spacing w:val="-7"/>
          <w:w w:val="115"/>
        </w:rPr>
        <w:t xml:space="preserve"> </w:t>
      </w:r>
      <w:r>
        <w:rPr>
          <w:color w:val="231F20"/>
          <w:w w:val="115"/>
        </w:rPr>
        <w:t>huge</w:t>
      </w:r>
      <w:r>
        <w:rPr>
          <w:color w:val="231F20"/>
          <w:spacing w:val="-7"/>
          <w:w w:val="115"/>
        </w:rPr>
        <w:t xml:space="preserve"> </w:t>
      </w:r>
      <w:r>
        <w:rPr>
          <w:color w:val="231F20"/>
          <w:w w:val="115"/>
        </w:rPr>
        <w:t>relief</w:t>
      </w:r>
      <w:r>
        <w:rPr>
          <w:color w:val="231F20"/>
          <w:spacing w:val="-7"/>
          <w:w w:val="115"/>
        </w:rPr>
        <w:t xml:space="preserve"> </w:t>
      </w:r>
      <w:r>
        <w:rPr>
          <w:color w:val="231F20"/>
          <w:w w:val="115"/>
        </w:rPr>
        <w:t>to</w:t>
      </w:r>
      <w:r>
        <w:rPr>
          <w:color w:val="231F20"/>
          <w:spacing w:val="-7"/>
          <w:w w:val="115"/>
        </w:rPr>
        <w:t xml:space="preserve"> </w:t>
      </w:r>
      <w:r>
        <w:rPr>
          <w:color w:val="231F20"/>
          <w:w w:val="115"/>
        </w:rPr>
        <w:t>SUNY’s</w:t>
      </w:r>
      <w:r>
        <w:rPr>
          <w:color w:val="231F20"/>
          <w:spacing w:val="-7"/>
          <w:w w:val="115"/>
        </w:rPr>
        <w:t xml:space="preserve"> </w:t>
      </w:r>
      <w:r>
        <w:rPr>
          <w:color w:val="231F20"/>
          <w:w w:val="115"/>
        </w:rPr>
        <w:t>campuses</w:t>
      </w:r>
      <w:r>
        <w:rPr>
          <w:color w:val="231F20"/>
          <w:spacing w:val="-7"/>
          <w:w w:val="115"/>
        </w:rPr>
        <w:t xml:space="preserve"> </w:t>
      </w:r>
      <w:r>
        <w:rPr>
          <w:color w:val="231F20"/>
          <w:w w:val="115"/>
        </w:rPr>
        <w:t>and</w:t>
      </w:r>
      <w:r>
        <w:rPr>
          <w:color w:val="231F20"/>
          <w:spacing w:val="-7"/>
          <w:w w:val="115"/>
        </w:rPr>
        <w:t xml:space="preserve"> </w:t>
      </w:r>
      <w:r>
        <w:rPr>
          <w:color w:val="231F20"/>
          <w:w w:val="115"/>
        </w:rPr>
        <w:t>allow students and their families to plan for increases over time.</w:t>
      </w:r>
    </w:p>
    <w:p w14:paraId="0242BDB9" w14:textId="77777777" w:rsidR="00E208A7" w:rsidRDefault="00E208A7">
      <w:pPr>
        <w:pStyle w:val="Heading5"/>
        <w:kinsoku w:val="0"/>
        <w:overflowPunct w:val="0"/>
        <w:spacing w:before="171"/>
        <w:ind w:left="211"/>
        <w:rPr>
          <w:color w:val="231F20"/>
          <w:spacing w:val="-2"/>
          <w:w w:val="110"/>
        </w:rPr>
      </w:pPr>
      <w:r>
        <w:rPr>
          <w:color w:val="231F20"/>
          <w:spacing w:val="-2"/>
          <w:w w:val="110"/>
        </w:rPr>
        <w:t>Organization</w:t>
      </w:r>
    </w:p>
    <w:p w14:paraId="55751276" w14:textId="77777777" w:rsidR="00E208A7" w:rsidRDefault="00E208A7">
      <w:pPr>
        <w:pStyle w:val="BodyText"/>
        <w:kinsoku w:val="0"/>
        <w:overflowPunct w:val="0"/>
        <w:spacing w:before="18" w:line="259" w:lineRule="auto"/>
        <w:ind w:left="211" w:right="855"/>
        <w:rPr>
          <w:color w:val="231F20"/>
          <w:w w:val="115"/>
        </w:rPr>
      </w:pPr>
      <w:r>
        <w:rPr>
          <w:color w:val="231F20"/>
          <w:w w:val="115"/>
        </w:rPr>
        <w:t>With the close of AY 25/26 Farmingdale’s administration identified a number of key organizational changes that would position the College for continued success and best align</w:t>
      </w:r>
      <w:r>
        <w:rPr>
          <w:color w:val="231F20"/>
          <w:spacing w:val="-13"/>
          <w:w w:val="115"/>
        </w:rPr>
        <w:t xml:space="preserve"> </w:t>
      </w:r>
      <w:r>
        <w:rPr>
          <w:color w:val="231F20"/>
          <w:w w:val="115"/>
        </w:rPr>
        <w:t>resources</w:t>
      </w:r>
      <w:r>
        <w:rPr>
          <w:color w:val="231F20"/>
          <w:spacing w:val="-13"/>
          <w:w w:val="115"/>
        </w:rPr>
        <w:t xml:space="preserve"> </w:t>
      </w:r>
      <w:r>
        <w:rPr>
          <w:color w:val="231F20"/>
          <w:w w:val="115"/>
        </w:rPr>
        <w:t>and</w:t>
      </w:r>
      <w:r>
        <w:rPr>
          <w:color w:val="231F20"/>
          <w:spacing w:val="-13"/>
          <w:w w:val="115"/>
        </w:rPr>
        <w:t xml:space="preserve"> </w:t>
      </w:r>
      <w:r>
        <w:rPr>
          <w:color w:val="231F20"/>
          <w:w w:val="115"/>
        </w:rPr>
        <w:t>functions</w:t>
      </w:r>
      <w:r>
        <w:rPr>
          <w:color w:val="231F20"/>
          <w:spacing w:val="-13"/>
          <w:w w:val="115"/>
        </w:rPr>
        <w:t xml:space="preserve"> </w:t>
      </w:r>
      <w:r>
        <w:rPr>
          <w:color w:val="231F20"/>
          <w:w w:val="115"/>
        </w:rPr>
        <w:t>to</w:t>
      </w:r>
      <w:r>
        <w:rPr>
          <w:color w:val="231F20"/>
          <w:spacing w:val="-13"/>
          <w:w w:val="115"/>
        </w:rPr>
        <w:t xml:space="preserve"> </w:t>
      </w:r>
      <w:r>
        <w:rPr>
          <w:color w:val="231F20"/>
          <w:w w:val="115"/>
        </w:rPr>
        <w:t>support</w:t>
      </w:r>
      <w:r>
        <w:rPr>
          <w:color w:val="231F20"/>
          <w:spacing w:val="-13"/>
          <w:w w:val="115"/>
        </w:rPr>
        <w:t xml:space="preserve"> </w:t>
      </w:r>
      <w:r>
        <w:rPr>
          <w:color w:val="231F20"/>
          <w:w w:val="115"/>
        </w:rPr>
        <w:t>our new president.</w:t>
      </w:r>
    </w:p>
    <w:p w14:paraId="075211D0" w14:textId="77777777" w:rsidR="00E208A7" w:rsidRDefault="00E208A7">
      <w:pPr>
        <w:pStyle w:val="BodyText"/>
        <w:kinsoku w:val="0"/>
        <w:overflowPunct w:val="0"/>
        <w:spacing w:before="175" w:line="259" w:lineRule="auto"/>
        <w:ind w:left="211" w:right="855"/>
        <w:rPr>
          <w:color w:val="231F20"/>
          <w:w w:val="110"/>
        </w:rPr>
      </w:pPr>
      <w:r>
        <w:rPr>
          <w:color w:val="231F20"/>
          <w:w w:val="115"/>
        </w:rPr>
        <w:t>First,</w:t>
      </w:r>
      <w:r>
        <w:rPr>
          <w:color w:val="231F20"/>
          <w:spacing w:val="-15"/>
          <w:w w:val="115"/>
        </w:rPr>
        <w:t xml:space="preserve"> </w:t>
      </w:r>
      <w:r>
        <w:rPr>
          <w:color w:val="231F20"/>
          <w:w w:val="115"/>
        </w:rPr>
        <w:t>we</w:t>
      </w:r>
      <w:r>
        <w:rPr>
          <w:color w:val="231F20"/>
          <w:spacing w:val="-15"/>
          <w:w w:val="115"/>
        </w:rPr>
        <w:t xml:space="preserve"> </w:t>
      </w:r>
      <w:r>
        <w:rPr>
          <w:color w:val="231F20"/>
          <w:w w:val="115"/>
        </w:rPr>
        <w:t>completed</w:t>
      </w:r>
      <w:r>
        <w:rPr>
          <w:color w:val="231F20"/>
          <w:spacing w:val="-15"/>
          <w:w w:val="115"/>
        </w:rPr>
        <w:t xml:space="preserve"> </w:t>
      </w:r>
      <w:r>
        <w:rPr>
          <w:color w:val="231F20"/>
          <w:w w:val="115"/>
        </w:rPr>
        <w:t>a</w:t>
      </w:r>
      <w:r>
        <w:rPr>
          <w:color w:val="231F20"/>
          <w:spacing w:val="-15"/>
          <w:w w:val="115"/>
        </w:rPr>
        <w:t xml:space="preserve"> </w:t>
      </w:r>
      <w:r>
        <w:rPr>
          <w:color w:val="231F20"/>
          <w:w w:val="115"/>
        </w:rPr>
        <w:t>search</w:t>
      </w:r>
      <w:r>
        <w:rPr>
          <w:color w:val="231F20"/>
          <w:spacing w:val="-15"/>
          <w:w w:val="115"/>
        </w:rPr>
        <w:t xml:space="preserve"> </w:t>
      </w:r>
      <w:r>
        <w:rPr>
          <w:color w:val="231F20"/>
          <w:w w:val="115"/>
        </w:rPr>
        <w:t>for</w:t>
      </w:r>
      <w:r>
        <w:rPr>
          <w:color w:val="231F20"/>
          <w:spacing w:val="-15"/>
          <w:w w:val="115"/>
        </w:rPr>
        <w:t xml:space="preserve"> </w:t>
      </w:r>
      <w:r>
        <w:rPr>
          <w:color w:val="231F20"/>
          <w:w w:val="115"/>
        </w:rPr>
        <w:t>a</w:t>
      </w:r>
      <w:r>
        <w:rPr>
          <w:color w:val="231F20"/>
          <w:spacing w:val="-15"/>
          <w:w w:val="115"/>
        </w:rPr>
        <w:t xml:space="preserve"> </w:t>
      </w:r>
      <w:r>
        <w:rPr>
          <w:color w:val="231F20"/>
          <w:w w:val="115"/>
        </w:rPr>
        <w:t>new</w:t>
      </w:r>
      <w:r>
        <w:rPr>
          <w:color w:val="231F20"/>
          <w:spacing w:val="-15"/>
          <w:w w:val="115"/>
        </w:rPr>
        <w:t xml:space="preserve"> </w:t>
      </w:r>
      <w:r>
        <w:rPr>
          <w:color w:val="231F20"/>
          <w:w w:val="115"/>
        </w:rPr>
        <w:t xml:space="preserve">Vice President for Development and Alumni Engagement last fall. Joakim Nyoni joined </w:t>
      </w:r>
      <w:r>
        <w:rPr>
          <w:color w:val="231F20"/>
          <w:w w:val="110"/>
        </w:rPr>
        <w:t>the leadership team at Farmingdale and has</w:t>
      </w:r>
    </w:p>
    <w:p w14:paraId="728213FA" w14:textId="77777777" w:rsidR="00E208A7" w:rsidRDefault="00E208A7">
      <w:pPr>
        <w:pStyle w:val="BodyText"/>
        <w:kinsoku w:val="0"/>
        <w:overflowPunct w:val="0"/>
        <w:spacing w:before="175" w:line="259" w:lineRule="auto"/>
        <w:ind w:left="211" w:right="855"/>
        <w:rPr>
          <w:color w:val="231F20"/>
          <w:w w:val="110"/>
        </w:rPr>
        <w:sectPr w:rsidR="00E208A7">
          <w:type w:val="continuous"/>
          <w:pgSz w:w="12240" w:h="15840"/>
          <w:pgMar w:top="1820" w:right="360" w:bottom="280" w:left="360" w:header="720" w:footer="720" w:gutter="0"/>
          <w:cols w:num="2" w:space="720" w:equalWidth="0">
            <w:col w:w="5629" w:space="40"/>
            <w:col w:w="5851"/>
          </w:cols>
          <w:noEndnote/>
        </w:sectPr>
      </w:pPr>
    </w:p>
    <w:p w14:paraId="03455F9A" w14:textId="64642AE0" w:rsidR="00E208A7" w:rsidRDefault="00AF6BB8">
      <w:pPr>
        <w:pStyle w:val="BodyText"/>
        <w:kinsoku w:val="0"/>
        <w:overflowPunct w:val="0"/>
        <w:spacing w:before="216"/>
        <w:rPr>
          <w:sz w:val="30"/>
          <w:szCs w:val="30"/>
        </w:rPr>
      </w:pPr>
      <w:r>
        <w:rPr>
          <w:noProof/>
        </w:rPr>
        <mc:AlternateContent>
          <mc:Choice Requires="wps">
            <w:drawing>
              <wp:anchor distT="0" distB="0" distL="114300" distR="114300" simplePos="0" relativeHeight="251715072" behindDoc="1" locked="0" layoutInCell="0" allowOverlap="1" wp14:anchorId="1F3B4A87" wp14:editId="4B93139C">
                <wp:simplePos x="0" y="0"/>
                <wp:positionH relativeFrom="page">
                  <wp:posOffset>0</wp:posOffset>
                </wp:positionH>
                <wp:positionV relativeFrom="page">
                  <wp:posOffset>0</wp:posOffset>
                </wp:positionV>
                <wp:extent cx="7772400" cy="6870700"/>
                <wp:effectExtent l="0" t="0" r="0" b="0"/>
                <wp:wrapNone/>
                <wp:docPr id="41"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271A5" w14:textId="541B197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D17978" wp14:editId="7DA59391">
                                  <wp:extent cx="7772400" cy="6877050"/>
                                  <wp:effectExtent l="0" t="0" r="0" b="0"/>
                                  <wp:docPr id="186" name="Pictur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44E9C0F"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B4A87" id="Rectangle 237" o:spid="_x0000_s1138" style="position:absolute;margin-left:0;margin-top:0;width:612pt;height:541pt;z-index:-25160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PH61c7UAQAA&#10;kQMAAA4AAAAAAAAAAAAAAAAALgIAAGRycy9lMm9Eb2MueG1sUEsBAi0AFAAGAAgAAAAhABCzctTd&#10;AAAABwEAAA8AAAAAAAAAAAAAAAAALgQAAGRycy9kb3ducmV2LnhtbFBLBQYAAAAABAAEAPMAAAA4&#10;BQAAAAA=&#10;" o:allowincell="f" filled="f" stroked="f">
                <v:textbox inset="0,0,0,0">
                  <w:txbxContent>
                    <w:p w14:paraId="418271A5" w14:textId="541B197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D17978" wp14:editId="7DA59391">
                            <wp:extent cx="7772400" cy="6877050"/>
                            <wp:effectExtent l="0" t="0" r="0" b="0"/>
                            <wp:docPr id="186" name="Pictur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444E9C0F"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17713B23" w14:textId="77777777" w:rsidR="00E208A7" w:rsidRDefault="00E208A7">
      <w:pPr>
        <w:pStyle w:val="Heading3"/>
        <w:kinsoku w:val="0"/>
        <w:overflowPunct w:val="0"/>
        <w:spacing w:before="1" w:line="170" w:lineRule="auto"/>
        <w:ind w:right="2156"/>
        <w:rPr>
          <w:color w:val="004C45"/>
          <w:w w:val="105"/>
        </w:rPr>
      </w:pPr>
      <w:r>
        <w:rPr>
          <w:color w:val="004C45"/>
          <w:spacing w:val="-2"/>
          <w:w w:val="105"/>
        </w:rPr>
        <w:t>FLAT</w:t>
      </w:r>
      <w:r>
        <w:rPr>
          <w:color w:val="004C45"/>
          <w:spacing w:val="-30"/>
          <w:w w:val="105"/>
        </w:rPr>
        <w:t xml:space="preserve"> </w:t>
      </w:r>
      <w:r>
        <w:rPr>
          <w:color w:val="004C45"/>
          <w:spacing w:val="-2"/>
          <w:w w:val="105"/>
        </w:rPr>
        <w:t>REVENUE</w:t>
      </w:r>
      <w:r>
        <w:rPr>
          <w:color w:val="004C45"/>
          <w:spacing w:val="-29"/>
          <w:w w:val="105"/>
        </w:rPr>
        <w:t xml:space="preserve"> </w:t>
      </w:r>
      <w:r>
        <w:rPr>
          <w:color w:val="004C45"/>
          <w:spacing w:val="-2"/>
          <w:w w:val="105"/>
        </w:rPr>
        <w:t>CONSUMED</w:t>
      </w:r>
      <w:r>
        <w:rPr>
          <w:color w:val="004C45"/>
          <w:spacing w:val="-29"/>
          <w:w w:val="105"/>
        </w:rPr>
        <w:t xml:space="preserve"> </w:t>
      </w:r>
      <w:r>
        <w:rPr>
          <w:color w:val="004C45"/>
          <w:spacing w:val="-2"/>
          <w:w w:val="105"/>
        </w:rPr>
        <w:t>BY</w:t>
      </w:r>
      <w:r>
        <w:rPr>
          <w:color w:val="004C45"/>
          <w:spacing w:val="-30"/>
          <w:w w:val="105"/>
        </w:rPr>
        <w:t xml:space="preserve"> </w:t>
      </w:r>
      <w:r>
        <w:rPr>
          <w:color w:val="004C45"/>
          <w:spacing w:val="-2"/>
          <w:w w:val="105"/>
        </w:rPr>
        <w:t>INCREASING</w:t>
      </w:r>
      <w:r>
        <w:rPr>
          <w:color w:val="004C45"/>
          <w:spacing w:val="-29"/>
          <w:w w:val="105"/>
        </w:rPr>
        <w:t xml:space="preserve"> </w:t>
      </w:r>
      <w:r>
        <w:rPr>
          <w:color w:val="004C45"/>
          <w:spacing w:val="-2"/>
          <w:w w:val="105"/>
        </w:rPr>
        <w:t xml:space="preserve">PAYROLL </w:t>
      </w:r>
      <w:r>
        <w:rPr>
          <w:color w:val="004C45"/>
          <w:w w:val="105"/>
        </w:rPr>
        <w:t>AND</w:t>
      </w:r>
      <w:r>
        <w:rPr>
          <w:color w:val="004C45"/>
          <w:spacing w:val="-15"/>
          <w:w w:val="105"/>
        </w:rPr>
        <w:t xml:space="preserve"> </w:t>
      </w:r>
      <w:r>
        <w:rPr>
          <w:color w:val="004C45"/>
          <w:w w:val="105"/>
        </w:rPr>
        <w:t>THE</w:t>
      </w:r>
      <w:r>
        <w:rPr>
          <w:color w:val="004C45"/>
          <w:spacing w:val="-15"/>
          <w:w w:val="105"/>
        </w:rPr>
        <w:t xml:space="preserve"> </w:t>
      </w:r>
      <w:r>
        <w:rPr>
          <w:color w:val="004C45"/>
          <w:w w:val="105"/>
        </w:rPr>
        <w:t>IMPACT</w:t>
      </w:r>
      <w:r>
        <w:rPr>
          <w:color w:val="004C45"/>
          <w:spacing w:val="-15"/>
          <w:w w:val="105"/>
        </w:rPr>
        <w:t xml:space="preserve"> </w:t>
      </w:r>
      <w:r>
        <w:rPr>
          <w:color w:val="004C45"/>
          <w:w w:val="105"/>
        </w:rPr>
        <w:t>ON</w:t>
      </w:r>
      <w:r>
        <w:rPr>
          <w:color w:val="004C45"/>
          <w:spacing w:val="-15"/>
          <w:w w:val="105"/>
        </w:rPr>
        <w:t xml:space="preserve"> </w:t>
      </w:r>
      <w:r>
        <w:rPr>
          <w:color w:val="004C45"/>
          <w:w w:val="105"/>
        </w:rPr>
        <w:t>CASH</w:t>
      </w:r>
      <w:r>
        <w:rPr>
          <w:color w:val="004C45"/>
          <w:spacing w:val="-15"/>
          <w:w w:val="105"/>
        </w:rPr>
        <w:t xml:space="preserve"> </w:t>
      </w:r>
      <w:r>
        <w:rPr>
          <w:color w:val="004C45"/>
          <w:w w:val="105"/>
        </w:rPr>
        <w:t>RESERVES</w:t>
      </w:r>
    </w:p>
    <w:p w14:paraId="6DF67D4A" w14:textId="3EA96BC2" w:rsidR="00E208A7" w:rsidRDefault="00AF6BB8">
      <w:pPr>
        <w:pStyle w:val="BodyText"/>
        <w:kinsoku w:val="0"/>
        <w:overflowPunct w:val="0"/>
        <w:spacing w:before="3"/>
        <w:rPr>
          <w:rFonts w:ascii="Verdana" w:hAnsi="Verdana" w:cs="Verdana"/>
          <w:sz w:val="14"/>
          <w:szCs w:val="14"/>
        </w:rPr>
      </w:pPr>
      <w:r>
        <w:rPr>
          <w:noProof/>
        </w:rPr>
        <mc:AlternateContent>
          <mc:Choice Requires="wps">
            <w:drawing>
              <wp:anchor distT="0" distB="0" distL="0" distR="0" simplePos="0" relativeHeight="251714048" behindDoc="0" locked="0" layoutInCell="0" allowOverlap="1" wp14:anchorId="40A6CFFF" wp14:editId="55808634">
                <wp:simplePos x="0" y="0"/>
                <wp:positionH relativeFrom="page">
                  <wp:posOffset>457200</wp:posOffset>
                </wp:positionH>
                <wp:positionV relativeFrom="paragraph">
                  <wp:posOffset>125095</wp:posOffset>
                </wp:positionV>
                <wp:extent cx="6858000" cy="3721100"/>
                <wp:effectExtent l="0" t="0" r="0" b="0"/>
                <wp:wrapTopAndBottom/>
                <wp:docPr id="39"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72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862CB" w14:textId="319AB6C3" w:rsidR="00E208A7" w:rsidRDefault="00AF6BB8">
                            <w:pPr>
                              <w:widowControl/>
                              <w:autoSpaceDE/>
                              <w:autoSpaceDN/>
                              <w:adjustRightInd/>
                              <w:spacing w:line="58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2DAFC2" wp14:editId="1CD1A459">
                                  <wp:extent cx="6858000" cy="3724275"/>
                                  <wp:effectExtent l="0" t="0" r="0" b="0"/>
                                  <wp:docPr id="188" name="Pictur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858000" cy="3724275"/>
                                          </a:xfrm>
                                          <a:prstGeom prst="rect">
                                            <a:avLst/>
                                          </a:prstGeom>
                                          <a:noFill/>
                                          <a:ln>
                                            <a:noFill/>
                                          </a:ln>
                                        </pic:spPr>
                                      </pic:pic>
                                    </a:graphicData>
                                  </a:graphic>
                                </wp:inline>
                              </w:drawing>
                            </w:r>
                          </w:p>
                          <w:p w14:paraId="2E62E2B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6CFFF" id="Rectangle 238" o:spid="_x0000_s1139" style="position:absolute;margin-left:36pt;margin-top:9.85pt;width:540pt;height:293pt;z-index:251714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" o:allowincell="f" filled="f" stroked="f">
                <v:textbox inset="0,0,0,0">
                  <w:txbxContent>
                    <w:p w14:paraId="3E2862CB" w14:textId="319AB6C3" w:rsidR="00E208A7" w:rsidRDefault="00AF6BB8">
                      <w:pPr>
                        <w:widowControl/>
                        <w:autoSpaceDE/>
                        <w:autoSpaceDN/>
                        <w:adjustRightInd/>
                        <w:spacing w:line="58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2DAFC2" wp14:editId="1CD1A459">
                            <wp:extent cx="6858000" cy="3724275"/>
                            <wp:effectExtent l="0" t="0" r="0" b="0"/>
                            <wp:docPr id="188" name="Pictur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858000" cy="3724275"/>
                                    </a:xfrm>
                                    <a:prstGeom prst="rect">
                                      <a:avLst/>
                                    </a:prstGeom>
                                    <a:noFill/>
                                    <a:ln>
                                      <a:noFill/>
                                    </a:ln>
                                  </pic:spPr>
                                </pic:pic>
                              </a:graphicData>
                            </a:graphic>
                          </wp:inline>
                        </w:drawing>
                      </w:r>
                    </w:p>
                    <w:p w14:paraId="2E62E2BC" w14:textId="77777777" w:rsidR="00E208A7" w:rsidRDefault="00E208A7">
                      <w:pPr>
                        <w:rPr>
                          <w:rFonts w:ascii="Times New Roman" w:hAnsi="Times New Roman" w:cs="Times New Roman"/>
                          <w:sz w:val="24"/>
                          <w:szCs w:val="24"/>
                        </w:rPr>
                      </w:pPr>
                    </w:p>
                  </w:txbxContent>
                </v:textbox>
                <w10:wrap type="topAndBottom" anchorx="page"/>
              </v:rect>
            </w:pict>
          </mc:Fallback>
        </mc:AlternateContent>
      </w:r>
    </w:p>
    <w:p w14:paraId="24316CFB" w14:textId="77777777" w:rsidR="00E208A7" w:rsidRDefault="00E208A7">
      <w:pPr>
        <w:pStyle w:val="BodyText"/>
        <w:kinsoku w:val="0"/>
        <w:overflowPunct w:val="0"/>
        <w:spacing w:before="3"/>
        <w:rPr>
          <w:rFonts w:ascii="Verdana" w:hAnsi="Verdana" w:cs="Verdana"/>
          <w:sz w:val="14"/>
          <w:szCs w:val="14"/>
        </w:rPr>
        <w:sectPr w:rsidR="00E208A7">
          <w:type w:val="continuous"/>
          <w:pgSz w:w="12240" w:h="15840"/>
          <w:pgMar w:top="1820" w:right="360" w:bottom="280" w:left="360" w:header="720" w:footer="720" w:gutter="0"/>
          <w:cols w:space="720" w:equalWidth="0">
            <w:col w:w="11520"/>
          </w:cols>
          <w:noEndnote/>
        </w:sectPr>
      </w:pPr>
    </w:p>
    <w:p w14:paraId="172E9EA5" w14:textId="77777777" w:rsidR="00E208A7" w:rsidRDefault="00E208A7">
      <w:pPr>
        <w:pStyle w:val="BodyText"/>
        <w:kinsoku w:val="0"/>
        <w:overflowPunct w:val="0"/>
        <w:rPr>
          <w:rFonts w:ascii="Verdana" w:hAnsi="Verdana" w:cs="Verdana"/>
          <w:sz w:val="20"/>
          <w:szCs w:val="20"/>
        </w:rPr>
      </w:pPr>
    </w:p>
    <w:p w14:paraId="7288E207" w14:textId="77777777" w:rsidR="00E208A7" w:rsidRDefault="00E208A7">
      <w:pPr>
        <w:pStyle w:val="BodyText"/>
        <w:kinsoku w:val="0"/>
        <w:overflowPunct w:val="0"/>
        <w:spacing w:before="114"/>
        <w:rPr>
          <w:rFonts w:ascii="Verdana" w:hAnsi="Verdana" w:cs="Verdana"/>
          <w:sz w:val="20"/>
          <w:szCs w:val="20"/>
        </w:rPr>
      </w:pPr>
    </w:p>
    <w:p w14:paraId="08540854" w14:textId="77777777" w:rsidR="00E208A7" w:rsidRDefault="00E208A7">
      <w:pPr>
        <w:pStyle w:val="BodyText"/>
        <w:kinsoku w:val="0"/>
        <w:overflowPunct w:val="0"/>
        <w:spacing w:before="114"/>
        <w:rPr>
          <w:rFonts w:ascii="Verdana" w:hAnsi="Verdana" w:cs="Verdana"/>
          <w:sz w:val="20"/>
          <w:szCs w:val="20"/>
        </w:rPr>
        <w:sectPr w:rsidR="00E208A7">
          <w:pgSz w:w="12240" w:h="15840"/>
          <w:pgMar w:top="0" w:right="360" w:bottom="1260" w:left="360" w:header="0" w:footer="1067" w:gutter="0"/>
          <w:cols w:space="720"/>
          <w:noEndnote/>
        </w:sectPr>
      </w:pPr>
    </w:p>
    <w:p w14:paraId="1AD033A4" w14:textId="006634D2" w:rsidR="00E208A7" w:rsidRDefault="00AF6BB8">
      <w:pPr>
        <w:pStyle w:val="BodyText"/>
        <w:kinsoku w:val="0"/>
        <w:overflowPunct w:val="0"/>
        <w:spacing w:before="76" w:line="259" w:lineRule="auto"/>
        <w:ind w:left="360"/>
        <w:rPr>
          <w:color w:val="231F20"/>
          <w:w w:val="115"/>
        </w:rPr>
      </w:pPr>
      <w:r>
        <w:rPr>
          <w:noProof/>
        </w:rPr>
        <mc:AlternateContent>
          <mc:Choice Requires="wps">
            <w:drawing>
              <wp:anchor distT="0" distB="0" distL="114300" distR="114300" simplePos="0" relativeHeight="251716096" behindDoc="1" locked="0" layoutInCell="0" allowOverlap="1" wp14:anchorId="5A8630E4" wp14:editId="3994113D">
                <wp:simplePos x="0" y="0"/>
                <wp:positionH relativeFrom="page">
                  <wp:posOffset>0</wp:posOffset>
                </wp:positionH>
                <wp:positionV relativeFrom="page">
                  <wp:posOffset>0</wp:posOffset>
                </wp:positionV>
                <wp:extent cx="7772400" cy="6870700"/>
                <wp:effectExtent l="0" t="0" r="0" b="0"/>
                <wp:wrapNone/>
                <wp:docPr id="36"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F370F" w14:textId="2E0BF4B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BC840A" wp14:editId="312686BE">
                                  <wp:extent cx="7772400" cy="6877050"/>
                                  <wp:effectExtent l="0" t="0" r="0" b="0"/>
                                  <wp:docPr id="190" name="Pictur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7EFF20B"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630E4" id="Rectangle 239" o:spid="_x0000_s1140" style="position:absolute;left:0;text-align:left;margin-left:0;margin-top:0;width:612pt;height:541pt;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JcfgGXUAQAA&#10;kQMAAA4AAAAAAAAAAAAAAAAALgIAAGRycy9lMm9Eb2MueG1sUEsBAi0AFAAGAAgAAAAhABCzctTd&#10;AAAABwEAAA8AAAAAAAAAAAAAAAAALgQAAGRycy9kb3ducmV2LnhtbFBLBQYAAAAABAAEAPMAAAA4&#10;BQAAAAA=&#10;" o:allowincell="f" filled="f" stroked="f">
                <v:textbox inset="0,0,0,0">
                  <w:txbxContent>
                    <w:p w14:paraId="16FF370F" w14:textId="2E0BF4BA"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BC840A" wp14:editId="312686BE">
                            <wp:extent cx="7772400" cy="6877050"/>
                            <wp:effectExtent l="0" t="0" r="0" b="0"/>
                            <wp:docPr id="190" name="Pictur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57EFF20B"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15"/>
        </w:rPr>
        <w:t xml:space="preserve">made immediate impact on campus. We have </w:t>
      </w:r>
      <w:r w:rsidR="00E208A7">
        <w:rPr>
          <w:color w:val="231F20"/>
          <w:spacing w:val="-2"/>
          <w:w w:val="115"/>
        </w:rPr>
        <w:t>rebranded</w:t>
      </w:r>
      <w:r w:rsidR="00E208A7">
        <w:rPr>
          <w:color w:val="231F20"/>
          <w:spacing w:val="-13"/>
          <w:w w:val="115"/>
        </w:rPr>
        <w:t xml:space="preserve"> </w:t>
      </w:r>
      <w:r w:rsidR="00E208A7">
        <w:rPr>
          <w:color w:val="231F20"/>
          <w:spacing w:val="-2"/>
          <w:w w:val="115"/>
        </w:rPr>
        <w:t>the</w:t>
      </w:r>
      <w:r w:rsidR="00E208A7">
        <w:rPr>
          <w:color w:val="231F20"/>
          <w:spacing w:val="-13"/>
          <w:w w:val="115"/>
        </w:rPr>
        <w:t xml:space="preserve"> </w:t>
      </w:r>
      <w:r w:rsidR="00E208A7">
        <w:rPr>
          <w:color w:val="231F20"/>
          <w:spacing w:val="-2"/>
          <w:w w:val="115"/>
        </w:rPr>
        <w:t>office</w:t>
      </w:r>
      <w:r w:rsidR="00E208A7">
        <w:rPr>
          <w:color w:val="231F20"/>
          <w:spacing w:val="-13"/>
          <w:w w:val="115"/>
        </w:rPr>
        <w:t xml:space="preserve"> </w:t>
      </w:r>
      <w:r w:rsidR="00E208A7">
        <w:rPr>
          <w:color w:val="231F20"/>
          <w:spacing w:val="-2"/>
          <w:w w:val="115"/>
        </w:rPr>
        <w:t>as</w:t>
      </w:r>
      <w:r w:rsidR="00E208A7">
        <w:rPr>
          <w:color w:val="231F20"/>
          <w:spacing w:val="-13"/>
          <w:w w:val="115"/>
        </w:rPr>
        <w:t xml:space="preserve"> </w:t>
      </w:r>
      <w:r w:rsidR="00E208A7">
        <w:rPr>
          <w:color w:val="231F20"/>
          <w:spacing w:val="-2"/>
          <w:w w:val="115"/>
        </w:rPr>
        <w:t>the</w:t>
      </w:r>
      <w:r w:rsidR="00E208A7">
        <w:rPr>
          <w:color w:val="231F20"/>
          <w:spacing w:val="-13"/>
          <w:w w:val="115"/>
        </w:rPr>
        <w:t xml:space="preserve"> </w:t>
      </w:r>
      <w:r w:rsidR="00E208A7">
        <w:rPr>
          <w:color w:val="231F20"/>
          <w:spacing w:val="-2"/>
          <w:w w:val="115"/>
        </w:rPr>
        <w:t>Division</w:t>
      </w:r>
      <w:r w:rsidR="00E208A7">
        <w:rPr>
          <w:color w:val="231F20"/>
          <w:spacing w:val="-13"/>
          <w:w w:val="115"/>
        </w:rPr>
        <w:t xml:space="preserve"> </w:t>
      </w:r>
      <w:r w:rsidR="00E208A7">
        <w:rPr>
          <w:color w:val="231F20"/>
          <w:spacing w:val="-2"/>
          <w:w w:val="115"/>
        </w:rPr>
        <w:t>of</w:t>
      </w:r>
      <w:r w:rsidR="00E208A7">
        <w:rPr>
          <w:color w:val="231F20"/>
          <w:spacing w:val="-13"/>
          <w:w w:val="115"/>
        </w:rPr>
        <w:t xml:space="preserve"> </w:t>
      </w:r>
      <w:r w:rsidR="00E208A7">
        <w:rPr>
          <w:color w:val="231F20"/>
          <w:spacing w:val="-2"/>
          <w:w w:val="115"/>
        </w:rPr>
        <w:t>Institutional Advancement</w:t>
      </w:r>
      <w:r w:rsidR="00E208A7">
        <w:rPr>
          <w:color w:val="231F20"/>
          <w:spacing w:val="-12"/>
          <w:w w:val="115"/>
        </w:rPr>
        <w:t xml:space="preserve"> </w:t>
      </w:r>
      <w:r w:rsidR="00E208A7">
        <w:rPr>
          <w:color w:val="231F20"/>
          <w:spacing w:val="-2"/>
          <w:w w:val="115"/>
        </w:rPr>
        <w:t>and</w:t>
      </w:r>
      <w:r w:rsidR="00E208A7">
        <w:rPr>
          <w:color w:val="231F20"/>
          <w:spacing w:val="-12"/>
          <w:w w:val="115"/>
        </w:rPr>
        <w:t xml:space="preserve"> </w:t>
      </w:r>
      <w:r w:rsidR="00E208A7">
        <w:rPr>
          <w:color w:val="231F20"/>
          <w:spacing w:val="-2"/>
          <w:w w:val="115"/>
        </w:rPr>
        <w:t>have</w:t>
      </w:r>
      <w:r w:rsidR="00E208A7">
        <w:rPr>
          <w:color w:val="231F20"/>
          <w:spacing w:val="-12"/>
          <w:w w:val="115"/>
        </w:rPr>
        <w:t xml:space="preserve"> </w:t>
      </w:r>
      <w:r w:rsidR="00E208A7">
        <w:rPr>
          <w:color w:val="231F20"/>
          <w:spacing w:val="-2"/>
          <w:w w:val="115"/>
        </w:rPr>
        <w:t>picked</w:t>
      </w:r>
      <w:r w:rsidR="00E208A7">
        <w:rPr>
          <w:color w:val="231F20"/>
          <w:spacing w:val="-12"/>
          <w:w w:val="115"/>
        </w:rPr>
        <w:t xml:space="preserve"> </w:t>
      </w:r>
      <w:r w:rsidR="00E208A7">
        <w:rPr>
          <w:color w:val="231F20"/>
          <w:spacing w:val="-2"/>
          <w:w w:val="115"/>
        </w:rPr>
        <w:t>up</w:t>
      </w:r>
      <w:r w:rsidR="00E208A7">
        <w:rPr>
          <w:color w:val="231F20"/>
          <w:spacing w:val="-12"/>
          <w:w w:val="115"/>
        </w:rPr>
        <w:t xml:space="preserve"> </w:t>
      </w:r>
      <w:r w:rsidR="00E208A7">
        <w:rPr>
          <w:color w:val="231F20"/>
          <w:spacing w:val="-2"/>
          <w:w w:val="115"/>
        </w:rPr>
        <w:t>on</w:t>
      </w:r>
      <w:r w:rsidR="00E208A7">
        <w:rPr>
          <w:color w:val="231F20"/>
          <w:spacing w:val="-12"/>
          <w:w w:val="115"/>
        </w:rPr>
        <w:t xml:space="preserve"> </w:t>
      </w:r>
      <w:r w:rsidR="00E208A7">
        <w:rPr>
          <w:color w:val="231F20"/>
          <w:spacing w:val="-2"/>
          <w:w w:val="115"/>
        </w:rPr>
        <w:t>a</w:t>
      </w:r>
      <w:r w:rsidR="00E208A7">
        <w:rPr>
          <w:color w:val="231F20"/>
          <w:spacing w:val="-12"/>
          <w:w w:val="115"/>
        </w:rPr>
        <w:t xml:space="preserve"> </w:t>
      </w:r>
      <w:r w:rsidR="00E208A7">
        <w:rPr>
          <w:color w:val="231F20"/>
          <w:spacing w:val="-2"/>
          <w:w w:val="115"/>
        </w:rPr>
        <w:t>number</w:t>
      </w:r>
      <w:r w:rsidR="00E208A7">
        <w:rPr>
          <w:color w:val="231F20"/>
          <w:spacing w:val="-12"/>
          <w:w w:val="115"/>
        </w:rPr>
        <w:t xml:space="preserve"> </w:t>
      </w:r>
      <w:r w:rsidR="00E208A7">
        <w:rPr>
          <w:color w:val="231F20"/>
          <w:spacing w:val="-2"/>
          <w:w w:val="115"/>
        </w:rPr>
        <w:t xml:space="preserve">of </w:t>
      </w:r>
      <w:r w:rsidR="00E208A7">
        <w:rPr>
          <w:color w:val="231F20"/>
          <w:w w:val="115"/>
        </w:rPr>
        <w:t>key</w:t>
      </w:r>
      <w:r w:rsidR="00E208A7">
        <w:rPr>
          <w:color w:val="231F20"/>
          <w:spacing w:val="-2"/>
          <w:w w:val="115"/>
        </w:rPr>
        <w:t xml:space="preserve"> </w:t>
      </w:r>
      <w:r w:rsidR="00E208A7">
        <w:rPr>
          <w:color w:val="231F20"/>
          <w:w w:val="115"/>
        </w:rPr>
        <w:t>relationships</w:t>
      </w:r>
      <w:r w:rsidR="00E208A7">
        <w:rPr>
          <w:color w:val="231F20"/>
          <w:spacing w:val="-2"/>
          <w:w w:val="115"/>
        </w:rPr>
        <w:t xml:space="preserve"> </w:t>
      </w:r>
      <w:r w:rsidR="00E208A7">
        <w:rPr>
          <w:color w:val="231F20"/>
          <w:w w:val="115"/>
        </w:rPr>
        <w:t>that</w:t>
      </w:r>
      <w:r w:rsidR="00E208A7">
        <w:rPr>
          <w:color w:val="231F20"/>
          <w:spacing w:val="-2"/>
          <w:w w:val="115"/>
        </w:rPr>
        <w:t xml:space="preserve"> </w:t>
      </w:r>
      <w:r w:rsidR="00E208A7">
        <w:rPr>
          <w:color w:val="231F20"/>
          <w:w w:val="115"/>
        </w:rPr>
        <w:t>promise</w:t>
      </w:r>
      <w:r w:rsidR="00E208A7">
        <w:rPr>
          <w:color w:val="231F20"/>
          <w:spacing w:val="-2"/>
          <w:w w:val="115"/>
        </w:rPr>
        <w:t xml:space="preserve"> </w:t>
      </w:r>
      <w:r w:rsidR="00E208A7">
        <w:rPr>
          <w:color w:val="231F20"/>
          <w:w w:val="115"/>
        </w:rPr>
        <w:t>to</w:t>
      </w:r>
      <w:r w:rsidR="00E208A7">
        <w:rPr>
          <w:color w:val="231F20"/>
          <w:spacing w:val="-2"/>
          <w:w w:val="115"/>
        </w:rPr>
        <w:t xml:space="preserve"> </w:t>
      </w:r>
      <w:r w:rsidR="00E208A7">
        <w:rPr>
          <w:color w:val="231F20"/>
          <w:w w:val="115"/>
        </w:rPr>
        <w:t>yield</w:t>
      </w:r>
      <w:r w:rsidR="00E208A7">
        <w:rPr>
          <w:color w:val="231F20"/>
          <w:spacing w:val="-2"/>
          <w:w w:val="115"/>
        </w:rPr>
        <w:t xml:space="preserve"> </w:t>
      </w:r>
      <w:r w:rsidR="00E208A7">
        <w:rPr>
          <w:color w:val="231F20"/>
          <w:w w:val="115"/>
        </w:rPr>
        <w:t>significant support for the College and our future.</w:t>
      </w:r>
    </w:p>
    <w:p w14:paraId="4059EC1A" w14:textId="77777777" w:rsidR="00E208A7" w:rsidRDefault="00E208A7">
      <w:pPr>
        <w:pStyle w:val="BodyText"/>
        <w:kinsoku w:val="0"/>
        <w:overflowPunct w:val="0"/>
        <w:spacing w:before="176" w:line="259" w:lineRule="auto"/>
        <w:ind w:left="360" w:right="326"/>
        <w:rPr>
          <w:color w:val="231F20"/>
          <w:w w:val="115"/>
        </w:rPr>
      </w:pPr>
      <w:r>
        <w:rPr>
          <w:color w:val="231F20"/>
          <w:w w:val="115"/>
        </w:rPr>
        <w:t>Second, following the departure of the</w:t>
      </w:r>
      <w:r>
        <w:rPr>
          <w:color w:val="231F20"/>
          <w:spacing w:val="40"/>
          <w:w w:val="115"/>
        </w:rPr>
        <w:t xml:space="preserve"> </w:t>
      </w:r>
      <w:r>
        <w:rPr>
          <w:color w:val="231F20"/>
          <w:spacing w:val="-2"/>
          <w:w w:val="115"/>
        </w:rPr>
        <w:t>Director</w:t>
      </w:r>
      <w:r>
        <w:rPr>
          <w:color w:val="231F20"/>
          <w:spacing w:val="-8"/>
          <w:w w:val="115"/>
        </w:rPr>
        <w:t xml:space="preserve"> </w:t>
      </w:r>
      <w:r>
        <w:rPr>
          <w:color w:val="231F20"/>
          <w:spacing w:val="-2"/>
          <w:w w:val="115"/>
        </w:rPr>
        <w:t>of</w:t>
      </w:r>
      <w:r>
        <w:rPr>
          <w:color w:val="231F20"/>
          <w:spacing w:val="-8"/>
          <w:w w:val="115"/>
        </w:rPr>
        <w:t xml:space="preserve"> </w:t>
      </w:r>
      <w:r>
        <w:rPr>
          <w:color w:val="231F20"/>
          <w:spacing w:val="-2"/>
          <w:w w:val="115"/>
        </w:rPr>
        <w:t>Sponsored</w:t>
      </w:r>
      <w:r>
        <w:rPr>
          <w:color w:val="231F20"/>
          <w:spacing w:val="-8"/>
          <w:w w:val="115"/>
        </w:rPr>
        <w:t xml:space="preserve"> </w:t>
      </w:r>
      <w:r>
        <w:rPr>
          <w:color w:val="231F20"/>
          <w:spacing w:val="-2"/>
          <w:w w:val="115"/>
        </w:rPr>
        <w:t>Programs</w:t>
      </w:r>
      <w:r>
        <w:rPr>
          <w:color w:val="231F20"/>
          <w:spacing w:val="-8"/>
          <w:w w:val="115"/>
        </w:rPr>
        <w:t xml:space="preserve"> </w:t>
      </w:r>
      <w:r>
        <w:rPr>
          <w:color w:val="231F20"/>
          <w:spacing w:val="-2"/>
          <w:w w:val="115"/>
        </w:rPr>
        <w:t>and</w:t>
      </w:r>
      <w:r>
        <w:rPr>
          <w:color w:val="231F20"/>
          <w:spacing w:val="-8"/>
          <w:w w:val="115"/>
        </w:rPr>
        <w:t xml:space="preserve"> </w:t>
      </w:r>
      <w:r>
        <w:rPr>
          <w:color w:val="231F20"/>
          <w:spacing w:val="-2"/>
          <w:w w:val="115"/>
        </w:rPr>
        <w:t xml:space="preserve">Research </w:t>
      </w:r>
      <w:r>
        <w:rPr>
          <w:color w:val="231F20"/>
          <w:w w:val="115"/>
        </w:rPr>
        <w:t>Administration last summer, the College completed a search for a new Director and aligned</w:t>
      </w:r>
      <w:r>
        <w:rPr>
          <w:color w:val="231F20"/>
          <w:spacing w:val="-6"/>
          <w:w w:val="115"/>
        </w:rPr>
        <w:t xml:space="preserve"> </w:t>
      </w:r>
      <w:r>
        <w:rPr>
          <w:color w:val="231F20"/>
          <w:w w:val="115"/>
        </w:rPr>
        <w:t>this</w:t>
      </w:r>
      <w:r>
        <w:rPr>
          <w:color w:val="231F20"/>
          <w:spacing w:val="-6"/>
          <w:w w:val="115"/>
        </w:rPr>
        <w:t xml:space="preserve"> </w:t>
      </w:r>
      <w:r>
        <w:rPr>
          <w:color w:val="231F20"/>
          <w:w w:val="115"/>
        </w:rPr>
        <w:t>function</w:t>
      </w:r>
      <w:r>
        <w:rPr>
          <w:color w:val="231F20"/>
          <w:spacing w:val="-6"/>
          <w:w w:val="115"/>
        </w:rPr>
        <w:t xml:space="preserve"> </w:t>
      </w:r>
      <w:r>
        <w:rPr>
          <w:color w:val="231F20"/>
          <w:w w:val="115"/>
        </w:rPr>
        <w:t>within</w:t>
      </w:r>
      <w:r>
        <w:rPr>
          <w:color w:val="231F20"/>
          <w:spacing w:val="-6"/>
          <w:w w:val="115"/>
        </w:rPr>
        <w:t xml:space="preserve"> </w:t>
      </w:r>
      <w:r>
        <w:rPr>
          <w:color w:val="231F20"/>
          <w:w w:val="115"/>
        </w:rPr>
        <w:t>Academic</w:t>
      </w:r>
      <w:r>
        <w:rPr>
          <w:color w:val="231F20"/>
          <w:spacing w:val="-6"/>
          <w:w w:val="115"/>
        </w:rPr>
        <w:t xml:space="preserve"> </w:t>
      </w:r>
      <w:r>
        <w:rPr>
          <w:color w:val="231F20"/>
          <w:w w:val="115"/>
        </w:rPr>
        <w:t>Affairs</w:t>
      </w:r>
      <w:r>
        <w:rPr>
          <w:color w:val="231F20"/>
          <w:spacing w:val="-6"/>
          <w:w w:val="115"/>
        </w:rPr>
        <w:t xml:space="preserve"> </w:t>
      </w:r>
      <w:r>
        <w:rPr>
          <w:color w:val="231F20"/>
          <w:w w:val="115"/>
        </w:rPr>
        <w:t>in order to provide the greatest support for our faculty</w:t>
      </w:r>
      <w:r>
        <w:rPr>
          <w:color w:val="231F20"/>
          <w:spacing w:val="-11"/>
          <w:w w:val="115"/>
        </w:rPr>
        <w:t xml:space="preserve"> </w:t>
      </w:r>
      <w:r>
        <w:rPr>
          <w:color w:val="231F20"/>
          <w:w w:val="115"/>
        </w:rPr>
        <w:t>as</w:t>
      </w:r>
      <w:r>
        <w:rPr>
          <w:color w:val="231F20"/>
          <w:spacing w:val="-11"/>
          <w:w w:val="115"/>
        </w:rPr>
        <w:t xml:space="preserve"> </w:t>
      </w:r>
      <w:r>
        <w:rPr>
          <w:color w:val="231F20"/>
          <w:w w:val="115"/>
        </w:rPr>
        <w:t>we’re</w:t>
      </w:r>
      <w:r>
        <w:rPr>
          <w:color w:val="231F20"/>
          <w:spacing w:val="-11"/>
          <w:w w:val="115"/>
        </w:rPr>
        <w:t xml:space="preserve"> </w:t>
      </w:r>
      <w:r>
        <w:rPr>
          <w:color w:val="231F20"/>
          <w:w w:val="115"/>
        </w:rPr>
        <w:t>able.</w:t>
      </w:r>
      <w:r>
        <w:rPr>
          <w:color w:val="231F20"/>
          <w:spacing w:val="-11"/>
          <w:w w:val="115"/>
        </w:rPr>
        <w:t xml:space="preserve"> </w:t>
      </w:r>
      <w:r>
        <w:rPr>
          <w:color w:val="231F20"/>
          <w:w w:val="115"/>
        </w:rPr>
        <w:t>We</w:t>
      </w:r>
      <w:r>
        <w:rPr>
          <w:color w:val="231F20"/>
          <w:spacing w:val="-11"/>
          <w:w w:val="115"/>
        </w:rPr>
        <w:t xml:space="preserve"> </w:t>
      </w:r>
      <w:r>
        <w:rPr>
          <w:color w:val="231F20"/>
          <w:w w:val="115"/>
        </w:rPr>
        <w:t>will</w:t>
      </w:r>
      <w:r>
        <w:rPr>
          <w:color w:val="231F20"/>
          <w:spacing w:val="-11"/>
          <w:w w:val="115"/>
        </w:rPr>
        <w:t xml:space="preserve"> </w:t>
      </w:r>
      <w:r>
        <w:rPr>
          <w:color w:val="231F20"/>
          <w:w w:val="115"/>
        </w:rPr>
        <w:t>maintain</w:t>
      </w:r>
      <w:r>
        <w:rPr>
          <w:color w:val="231F20"/>
          <w:spacing w:val="-11"/>
          <w:w w:val="115"/>
        </w:rPr>
        <w:t xml:space="preserve"> </w:t>
      </w:r>
      <w:r>
        <w:rPr>
          <w:color w:val="231F20"/>
          <w:w w:val="115"/>
        </w:rPr>
        <w:t>a</w:t>
      </w:r>
      <w:r>
        <w:rPr>
          <w:color w:val="231F20"/>
          <w:spacing w:val="-11"/>
          <w:w w:val="115"/>
        </w:rPr>
        <w:t xml:space="preserve"> </w:t>
      </w:r>
      <w:r>
        <w:rPr>
          <w:color w:val="231F20"/>
          <w:w w:val="115"/>
        </w:rPr>
        <w:t>dotted line relationship between this office and the</w:t>
      </w:r>
    </w:p>
    <w:p w14:paraId="54C36CE6" w14:textId="77777777" w:rsidR="00E208A7" w:rsidRDefault="00E208A7">
      <w:pPr>
        <w:pStyle w:val="BodyText"/>
        <w:kinsoku w:val="0"/>
        <w:overflowPunct w:val="0"/>
        <w:spacing w:line="259" w:lineRule="auto"/>
        <w:ind w:left="360"/>
        <w:rPr>
          <w:color w:val="231F20"/>
          <w:w w:val="115"/>
        </w:rPr>
      </w:pPr>
      <w:r>
        <w:rPr>
          <w:color w:val="231F20"/>
          <w:w w:val="110"/>
        </w:rPr>
        <w:t xml:space="preserve">EVP/CFO on campus in order to ensure financial </w:t>
      </w:r>
      <w:r>
        <w:rPr>
          <w:color w:val="231F20"/>
          <w:w w:val="115"/>
        </w:rPr>
        <w:t>oversight and accountability.</w:t>
      </w:r>
    </w:p>
    <w:p w14:paraId="68358A05" w14:textId="77777777" w:rsidR="00E208A7" w:rsidRDefault="00E208A7">
      <w:pPr>
        <w:pStyle w:val="BodyText"/>
        <w:kinsoku w:val="0"/>
        <w:overflowPunct w:val="0"/>
        <w:spacing w:before="172" w:line="259" w:lineRule="auto"/>
        <w:ind w:left="360" w:right="194"/>
        <w:rPr>
          <w:color w:val="231F20"/>
          <w:w w:val="115"/>
        </w:rPr>
      </w:pPr>
      <w:r>
        <w:rPr>
          <w:color w:val="231F20"/>
          <w:w w:val="115"/>
        </w:rPr>
        <w:t>Finally, the College has made a significant adjustment</w:t>
      </w:r>
      <w:r>
        <w:rPr>
          <w:color w:val="231F20"/>
          <w:spacing w:val="-10"/>
          <w:w w:val="115"/>
        </w:rPr>
        <w:t xml:space="preserve"> </w:t>
      </w:r>
      <w:r>
        <w:rPr>
          <w:color w:val="231F20"/>
          <w:w w:val="115"/>
        </w:rPr>
        <w:t>to</w:t>
      </w:r>
      <w:r>
        <w:rPr>
          <w:color w:val="231F20"/>
          <w:spacing w:val="-10"/>
          <w:w w:val="115"/>
        </w:rPr>
        <w:t xml:space="preserve"> </w:t>
      </w:r>
      <w:r>
        <w:rPr>
          <w:color w:val="231F20"/>
          <w:w w:val="115"/>
        </w:rPr>
        <w:t>the</w:t>
      </w:r>
      <w:r>
        <w:rPr>
          <w:color w:val="231F20"/>
          <w:spacing w:val="-10"/>
          <w:w w:val="115"/>
        </w:rPr>
        <w:t xml:space="preserve"> </w:t>
      </w:r>
      <w:r>
        <w:rPr>
          <w:color w:val="231F20"/>
          <w:w w:val="115"/>
        </w:rPr>
        <w:t>approach</w:t>
      </w:r>
      <w:r>
        <w:rPr>
          <w:color w:val="231F20"/>
          <w:spacing w:val="-10"/>
          <w:w w:val="115"/>
        </w:rPr>
        <w:t xml:space="preserve"> </w:t>
      </w:r>
      <w:r>
        <w:rPr>
          <w:color w:val="231F20"/>
          <w:w w:val="115"/>
        </w:rPr>
        <w:t>to</w:t>
      </w:r>
      <w:r>
        <w:rPr>
          <w:color w:val="231F20"/>
          <w:spacing w:val="-10"/>
          <w:w w:val="115"/>
        </w:rPr>
        <w:t xml:space="preserve"> </w:t>
      </w:r>
      <w:r>
        <w:rPr>
          <w:color w:val="231F20"/>
          <w:w w:val="115"/>
        </w:rPr>
        <w:t>student</w:t>
      </w:r>
      <w:r>
        <w:rPr>
          <w:color w:val="231F20"/>
          <w:spacing w:val="-10"/>
          <w:w w:val="115"/>
        </w:rPr>
        <w:t xml:space="preserve"> </w:t>
      </w:r>
      <w:r>
        <w:rPr>
          <w:color w:val="231F20"/>
          <w:w w:val="115"/>
        </w:rPr>
        <w:t>advising, leveraging</w:t>
      </w:r>
      <w:r>
        <w:rPr>
          <w:color w:val="231F20"/>
          <w:spacing w:val="-10"/>
          <w:w w:val="115"/>
        </w:rPr>
        <w:t xml:space="preserve"> </w:t>
      </w:r>
      <w:r>
        <w:rPr>
          <w:color w:val="231F20"/>
          <w:w w:val="115"/>
        </w:rPr>
        <w:t>what</w:t>
      </w:r>
      <w:r>
        <w:rPr>
          <w:color w:val="231F20"/>
          <w:spacing w:val="-10"/>
          <w:w w:val="115"/>
        </w:rPr>
        <w:t xml:space="preserve"> </w:t>
      </w:r>
      <w:r>
        <w:rPr>
          <w:color w:val="231F20"/>
          <w:w w:val="115"/>
        </w:rPr>
        <w:t>we</w:t>
      </w:r>
      <w:r>
        <w:rPr>
          <w:color w:val="231F20"/>
          <w:spacing w:val="-10"/>
          <w:w w:val="115"/>
        </w:rPr>
        <w:t xml:space="preserve"> </w:t>
      </w:r>
      <w:r>
        <w:rPr>
          <w:color w:val="231F20"/>
          <w:w w:val="115"/>
        </w:rPr>
        <w:t>have</w:t>
      </w:r>
      <w:r>
        <w:rPr>
          <w:color w:val="231F20"/>
          <w:spacing w:val="-10"/>
          <w:w w:val="115"/>
        </w:rPr>
        <w:t xml:space="preserve"> </w:t>
      </w:r>
      <w:r>
        <w:rPr>
          <w:color w:val="231F20"/>
          <w:w w:val="115"/>
        </w:rPr>
        <w:t>learned</w:t>
      </w:r>
      <w:r>
        <w:rPr>
          <w:color w:val="231F20"/>
          <w:spacing w:val="-10"/>
          <w:w w:val="115"/>
        </w:rPr>
        <w:t xml:space="preserve"> </w:t>
      </w:r>
      <w:r>
        <w:rPr>
          <w:color w:val="231F20"/>
          <w:w w:val="115"/>
        </w:rPr>
        <w:t>through</w:t>
      </w:r>
      <w:r>
        <w:rPr>
          <w:color w:val="231F20"/>
          <w:spacing w:val="-10"/>
          <w:w w:val="115"/>
        </w:rPr>
        <w:t xml:space="preserve"> </w:t>
      </w:r>
      <w:r>
        <w:rPr>
          <w:color w:val="231F20"/>
          <w:w w:val="115"/>
        </w:rPr>
        <w:t xml:space="preserve">years of targeted cohort advising, and combining the capacity of a number of disparate offices into a </w:t>
      </w:r>
      <w:r>
        <w:rPr>
          <w:color w:val="231F20"/>
          <w:spacing w:val="-2"/>
          <w:w w:val="115"/>
        </w:rPr>
        <w:t>comprehensive</w:t>
      </w:r>
      <w:r>
        <w:rPr>
          <w:color w:val="231F20"/>
          <w:spacing w:val="-9"/>
          <w:w w:val="115"/>
        </w:rPr>
        <w:t xml:space="preserve"> </w:t>
      </w:r>
      <w:r>
        <w:rPr>
          <w:color w:val="231F20"/>
          <w:spacing w:val="-2"/>
          <w:w w:val="115"/>
        </w:rPr>
        <w:t>advising</w:t>
      </w:r>
      <w:r>
        <w:rPr>
          <w:color w:val="231F20"/>
          <w:spacing w:val="-9"/>
          <w:w w:val="115"/>
        </w:rPr>
        <w:t xml:space="preserve"> </w:t>
      </w:r>
      <w:r>
        <w:rPr>
          <w:color w:val="231F20"/>
          <w:spacing w:val="-2"/>
          <w:w w:val="115"/>
        </w:rPr>
        <w:t>center,</w:t>
      </w:r>
      <w:r>
        <w:rPr>
          <w:color w:val="231F20"/>
          <w:spacing w:val="-9"/>
          <w:w w:val="115"/>
        </w:rPr>
        <w:t xml:space="preserve"> </w:t>
      </w:r>
      <w:r>
        <w:rPr>
          <w:color w:val="231F20"/>
          <w:spacing w:val="-2"/>
          <w:w w:val="115"/>
        </w:rPr>
        <w:t>complete</w:t>
      </w:r>
      <w:r>
        <w:rPr>
          <w:color w:val="231F20"/>
          <w:spacing w:val="-9"/>
          <w:w w:val="115"/>
        </w:rPr>
        <w:t xml:space="preserve"> </w:t>
      </w:r>
      <w:r>
        <w:rPr>
          <w:color w:val="231F20"/>
          <w:spacing w:val="-2"/>
          <w:w w:val="115"/>
        </w:rPr>
        <w:t>with</w:t>
      </w:r>
      <w:r>
        <w:rPr>
          <w:color w:val="231F20"/>
          <w:spacing w:val="-9"/>
          <w:w w:val="115"/>
        </w:rPr>
        <w:t xml:space="preserve"> </w:t>
      </w:r>
      <w:r>
        <w:rPr>
          <w:color w:val="231F20"/>
          <w:spacing w:val="-2"/>
          <w:w w:val="115"/>
        </w:rPr>
        <w:t xml:space="preserve">a </w:t>
      </w:r>
      <w:r>
        <w:rPr>
          <w:color w:val="231F20"/>
          <w:w w:val="115"/>
        </w:rPr>
        <w:t>newly renovated facility anticipated in 2027.</w:t>
      </w:r>
    </w:p>
    <w:p w14:paraId="68FCD32E" w14:textId="77777777" w:rsidR="00E208A7" w:rsidRDefault="00E208A7">
      <w:pPr>
        <w:pStyle w:val="Heading5"/>
        <w:kinsoku w:val="0"/>
        <w:overflowPunct w:val="0"/>
        <w:spacing w:before="174"/>
        <w:rPr>
          <w:color w:val="231F20"/>
          <w:spacing w:val="-2"/>
          <w:w w:val="105"/>
        </w:rPr>
      </w:pPr>
      <w:r>
        <w:rPr>
          <w:color w:val="231F20"/>
          <w:w w:val="105"/>
        </w:rPr>
        <w:t>Sponsored</w:t>
      </w:r>
      <w:r>
        <w:rPr>
          <w:color w:val="231F20"/>
          <w:spacing w:val="1"/>
          <w:w w:val="105"/>
        </w:rPr>
        <w:t xml:space="preserve"> </w:t>
      </w:r>
      <w:r>
        <w:rPr>
          <w:color w:val="231F20"/>
          <w:w w:val="105"/>
        </w:rPr>
        <w:t>Programs</w:t>
      </w:r>
      <w:r>
        <w:rPr>
          <w:color w:val="231F20"/>
          <w:spacing w:val="2"/>
          <w:w w:val="105"/>
        </w:rPr>
        <w:t xml:space="preserve"> </w:t>
      </w:r>
      <w:r>
        <w:rPr>
          <w:color w:val="231F20"/>
          <w:spacing w:val="-2"/>
          <w:w w:val="105"/>
        </w:rPr>
        <w:t>Administration</w:t>
      </w:r>
    </w:p>
    <w:p w14:paraId="463E8518" w14:textId="77777777" w:rsidR="00E208A7" w:rsidRDefault="00E208A7">
      <w:pPr>
        <w:pStyle w:val="BodyText"/>
        <w:kinsoku w:val="0"/>
        <w:overflowPunct w:val="0"/>
        <w:spacing w:before="18" w:line="259" w:lineRule="auto"/>
        <w:ind w:left="360"/>
        <w:rPr>
          <w:color w:val="231F20"/>
          <w:w w:val="115"/>
        </w:rPr>
      </w:pPr>
      <w:r>
        <w:rPr>
          <w:color w:val="231F20"/>
          <w:w w:val="115"/>
        </w:rPr>
        <w:t>As</w:t>
      </w:r>
      <w:r>
        <w:rPr>
          <w:color w:val="231F20"/>
          <w:spacing w:val="-17"/>
          <w:w w:val="115"/>
        </w:rPr>
        <w:t xml:space="preserve"> </w:t>
      </w:r>
      <w:r>
        <w:rPr>
          <w:color w:val="231F20"/>
          <w:w w:val="115"/>
        </w:rPr>
        <w:t>discussed</w:t>
      </w:r>
      <w:r>
        <w:rPr>
          <w:color w:val="231F20"/>
          <w:spacing w:val="-17"/>
          <w:w w:val="115"/>
        </w:rPr>
        <w:t xml:space="preserve"> </w:t>
      </w:r>
      <w:r>
        <w:rPr>
          <w:color w:val="231F20"/>
          <w:w w:val="115"/>
        </w:rPr>
        <w:t>last</w:t>
      </w:r>
      <w:r>
        <w:rPr>
          <w:color w:val="231F20"/>
          <w:spacing w:val="-17"/>
          <w:w w:val="115"/>
        </w:rPr>
        <w:t xml:space="preserve"> </w:t>
      </w:r>
      <w:r>
        <w:rPr>
          <w:color w:val="231F20"/>
          <w:w w:val="115"/>
        </w:rPr>
        <w:t>year,</w:t>
      </w:r>
      <w:r>
        <w:rPr>
          <w:color w:val="231F20"/>
          <w:spacing w:val="-17"/>
          <w:w w:val="115"/>
        </w:rPr>
        <w:t xml:space="preserve"> </w:t>
      </w:r>
      <w:r>
        <w:rPr>
          <w:color w:val="231F20"/>
          <w:w w:val="115"/>
        </w:rPr>
        <w:t>continued</w:t>
      </w:r>
      <w:r>
        <w:rPr>
          <w:color w:val="231F20"/>
          <w:spacing w:val="-16"/>
          <w:w w:val="115"/>
        </w:rPr>
        <w:t xml:space="preserve"> </w:t>
      </w:r>
      <w:r>
        <w:rPr>
          <w:color w:val="231F20"/>
          <w:w w:val="115"/>
        </w:rPr>
        <w:t>changes</w:t>
      </w:r>
      <w:r>
        <w:rPr>
          <w:color w:val="231F20"/>
          <w:spacing w:val="-17"/>
          <w:w w:val="115"/>
        </w:rPr>
        <w:t xml:space="preserve"> </w:t>
      </w:r>
      <w:r>
        <w:rPr>
          <w:color w:val="231F20"/>
          <w:w w:val="115"/>
        </w:rPr>
        <w:t>at</w:t>
      </w:r>
      <w:r>
        <w:rPr>
          <w:color w:val="231F20"/>
          <w:spacing w:val="-17"/>
          <w:w w:val="115"/>
        </w:rPr>
        <w:t xml:space="preserve"> </w:t>
      </w:r>
      <w:r>
        <w:rPr>
          <w:color w:val="231F20"/>
          <w:w w:val="115"/>
        </w:rPr>
        <w:t>the federal</w:t>
      </w:r>
      <w:r>
        <w:rPr>
          <w:color w:val="231F20"/>
          <w:spacing w:val="-3"/>
          <w:w w:val="115"/>
        </w:rPr>
        <w:t xml:space="preserve"> </w:t>
      </w:r>
      <w:r>
        <w:rPr>
          <w:color w:val="231F20"/>
          <w:w w:val="115"/>
        </w:rPr>
        <w:t>level</w:t>
      </w:r>
      <w:r>
        <w:rPr>
          <w:color w:val="231F20"/>
          <w:spacing w:val="-3"/>
          <w:w w:val="115"/>
        </w:rPr>
        <w:t xml:space="preserve"> </w:t>
      </w:r>
      <w:r>
        <w:rPr>
          <w:color w:val="231F20"/>
          <w:w w:val="115"/>
        </w:rPr>
        <w:t>have</w:t>
      </w:r>
      <w:r>
        <w:rPr>
          <w:color w:val="231F20"/>
          <w:spacing w:val="-3"/>
          <w:w w:val="115"/>
        </w:rPr>
        <w:t xml:space="preserve"> </w:t>
      </w:r>
      <w:r>
        <w:rPr>
          <w:color w:val="231F20"/>
          <w:w w:val="115"/>
        </w:rPr>
        <w:t>had</w:t>
      </w:r>
      <w:r>
        <w:rPr>
          <w:color w:val="231F20"/>
          <w:spacing w:val="-3"/>
          <w:w w:val="115"/>
        </w:rPr>
        <w:t xml:space="preserve"> </w:t>
      </w:r>
      <w:r>
        <w:rPr>
          <w:color w:val="231F20"/>
          <w:w w:val="115"/>
        </w:rPr>
        <w:t>dramatic</w:t>
      </w:r>
      <w:r>
        <w:rPr>
          <w:color w:val="231F20"/>
          <w:spacing w:val="-3"/>
          <w:w w:val="115"/>
        </w:rPr>
        <w:t xml:space="preserve"> </w:t>
      </w:r>
      <w:r>
        <w:rPr>
          <w:color w:val="231F20"/>
          <w:w w:val="115"/>
        </w:rPr>
        <w:t>impact</w:t>
      </w:r>
      <w:r>
        <w:rPr>
          <w:color w:val="231F20"/>
          <w:spacing w:val="-3"/>
          <w:w w:val="115"/>
        </w:rPr>
        <w:t xml:space="preserve"> </w:t>
      </w:r>
      <w:r>
        <w:rPr>
          <w:color w:val="231F20"/>
          <w:w w:val="115"/>
        </w:rPr>
        <w:t>on</w:t>
      </w:r>
      <w:r>
        <w:rPr>
          <w:color w:val="231F20"/>
          <w:spacing w:val="-3"/>
          <w:w w:val="115"/>
        </w:rPr>
        <w:t xml:space="preserve"> </w:t>
      </w:r>
      <w:r>
        <w:rPr>
          <w:color w:val="231F20"/>
          <w:w w:val="115"/>
        </w:rPr>
        <w:t>the current</w:t>
      </w:r>
      <w:r>
        <w:rPr>
          <w:color w:val="231F20"/>
          <w:spacing w:val="-11"/>
          <w:w w:val="115"/>
        </w:rPr>
        <w:t xml:space="preserve"> </w:t>
      </w:r>
      <w:r>
        <w:rPr>
          <w:color w:val="231F20"/>
          <w:w w:val="115"/>
        </w:rPr>
        <w:t>environment</w:t>
      </w:r>
      <w:r>
        <w:rPr>
          <w:color w:val="231F20"/>
          <w:spacing w:val="-11"/>
          <w:w w:val="115"/>
        </w:rPr>
        <w:t xml:space="preserve"> </w:t>
      </w:r>
      <w:r>
        <w:rPr>
          <w:color w:val="231F20"/>
          <w:w w:val="115"/>
        </w:rPr>
        <w:t>around</w:t>
      </w:r>
      <w:r>
        <w:rPr>
          <w:color w:val="231F20"/>
          <w:spacing w:val="-11"/>
          <w:w w:val="115"/>
        </w:rPr>
        <w:t xml:space="preserve"> </w:t>
      </w:r>
      <w:r>
        <w:rPr>
          <w:color w:val="231F20"/>
          <w:w w:val="115"/>
        </w:rPr>
        <w:t>sponsored</w:t>
      </w:r>
      <w:r>
        <w:rPr>
          <w:color w:val="231F20"/>
          <w:spacing w:val="-11"/>
          <w:w w:val="115"/>
        </w:rPr>
        <w:t xml:space="preserve"> </w:t>
      </w:r>
      <w:r>
        <w:rPr>
          <w:color w:val="231F20"/>
          <w:w w:val="115"/>
        </w:rPr>
        <w:t>research as</w:t>
      </w:r>
      <w:r>
        <w:rPr>
          <w:color w:val="231F20"/>
          <w:spacing w:val="-11"/>
          <w:w w:val="115"/>
        </w:rPr>
        <w:t xml:space="preserve"> </w:t>
      </w:r>
      <w:r>
        <w:rPr>
          <w:color w:val="231F20"/>
          <w:w w:val="115"/>
        </w:rPr>
        <w:t>well</w:t>
      </w:r>
      <w:r>
        <w:rPr>
          <w:color w:val="231F20"/>
          <w:spacing w:val="-11"/>
          <w:w w:val="115"/>
        </w:rPr>
        <w:t xml:space="preserve"> </w:t>
      </w:r>
      <w:r>
        <w:rPr>
          <w:color w:val="231F20"/>
          <w:w w:val="115"/>
        </w:rPr>
        <w:t>as</w:t>
      </w:r>
      <w:r>
        <w:rPr>
          <w:color w:val="231F20"/>
          <w:spacing w:val="-11"/>
          <w:w w:val="115"/>
        </w:rPr>
        <w:t xml:space="preserve"> </w:t>
      </w:r>
      <w:r>
        <w:rPr>
          <w:color w:val="231F20"/>
          <w:w w:val="115"/>
        </w:rPr>
        <w:t>the</w:t>
      </w:r>
      <w:r>
        <w:rPr>
          <w:color w:val="231F20"/>
          <w:spacing w:val="-11"/>
          <w:w w:val="115"/>
        </w:rPr>
        <w:t xml:space="preserve"> </w:t>
      </w:r>
      <w:r>
        <w:rPr>
          <w:color w:val="231F20"/>
          <w:w w:val="115"/>
        </w:rPr>
        <w:t>availability</w:t>
      </w:r>
      <w:r>
        <w:rPr>
          <w:color w:val="231F20"/>
          <w:spacing w:val="-11"/>
          <w:w w:val="115"/>
        </w:rPr>
        <w:t xml:space="preserve"> </w:t>
      </w:r>
      <w:r>
        <w:rPr>
          <w:color w:val="231F20"/>
          <w:w w:val="115"/>
        </w:rPr>
        <w:t>of</w:t>
      </w:r>
      <w:r>
        <w:rPr>
          <w:color w:val="231F20"/>
          <w:spacing w:val="-11"/>
          <w:w w:val="115"/>
        </w:rPr>
        <w:t xml:space="preserve"> </w:t>
      </w:r>
      <w:r>
        <w:rPr>
          <w:color w:val="231F20"/>
          <w:w w:val="115"/>
        </w:rPr>
        <w:t>funds.</w:t>
      </w:r>
      <w:r>
        <w:rPr>
          <w:color w:val="231F20"/>
          <w:spacing w:val="-11"/>
          <w:w w:val="115"/>
        </w:rPr>
        <w:t xml:space="preserve"> </w:t>
      </w:r>
      <w:r>
        <w:rPr>
          <w:color w:val="231F20"/>
          <w:w w:val="115"/>
        </w:rPr>
        <w:t xml:space="preserve">Numerous </w:t>
      </w:r>
      <w:r>
        <w:rPr>
          <w:color w:val="231F20"/>
          <w:w w:val="110"/>
        </w:rPr>
        <w:t xml:space="preserve">programs to which FSC had submitted, or planned </w:t>
      </w:r>
      <w:r>
        <w:rPr>
          <w:color w:val="231F20"/>
          <w:w w:val="115"/>
        </w:rPr>
        <w:t>to</w:t>
      </w:r>
      <w:r>
        <w:rPr>
          <w:color w:val="231F20"/>
          <w:spacing w:val="-1"/>
          <w:w w:val="115"/>
        </w:rPr>
        <w:t xml:space="preserve"> </w:t>
      </w:r>
      <w:r>
        <w:rPr>
          <w:color w:val="231F20"/>
          <w:w w:val="115"/>
        </w:rPr>
        <w:t>submit,</w:t>
      </w:r>
      <w:r>
        <w:rPr>
          <w:color w:val="231F20"/>
          <w:spacing w:val="-1"/>
          <w:w w:val="115"/>
        </w:rPr>
        <w:t xml:space="preserve"> </w:t>
      </w:r>
      <w:r>
        <w:rPr>
          <w:color w:val="231F20"/>
          <w:w w:val="115"/>
        </w:rPr>
        <w:t>application</w:t>
      </w:r>
      <w:r>
        <w:rPr>
          <w:color w:val="231F20"/>
          <w:spacing w:val="-1"/>
          <w:w w:val="115"/>
        </w:rPr>
        <w:t xml:space="preserve"> </w:t>
      </w:r>
      <w:r>
        <w:rPr>
          <w:color w:val="231F20"/>
          <w:w w:val="115"/>
        </w:rPr>
        <w:t>have</w:t>
      </w:r>
      <w:r>
        <w:rPr>
          <w:color w:val="231F20"/>
          <w:spacing w:val="-1"/>
          <w:w w:val="115"/>
        </w:rPr>
        <w:t xml:space="preserve"> </w:t>
      </w:r>
      <w:r>
        <w:rPr>
          <w:color w:val="231F20"/>
          <w:w w:val="115"/>
        </w:rPr>
        <w:t>been</w:t>
      </w:r>
      <w:r>
        <w:rPr>
          <w:color w:val="231F20"/>
          <w:spacing w:val="-1"/>
          <w:w w:val="115"/>
        </w:rPr>
        <w:t xml:space="preserve"> </w:t>
      </w:r>
      <w:r>
        <w:rPr>
          <w:color w:val="231F20"/>
          <w:w w:val="115"/>
        </w:rPr>
        <w:t>frozen</w:t>
      </w:r>
      <w:r>
        <w:rPr>
          <w:color w:val="231F20"/>
          <w:spacing w:val="-1"/>
          <w:w w:val="115"/>
        </w:rPr>
        <w:t xml:space="preserve"> </w:t>
      </w:r>
      <w:r>
        <w:rPr>
          <w:color w:val="231F20"/>
          <w:w w:val="115"/>
        </w:rPr>
        <w:t>or eliminated.</w:t>
      </w:r>
      <w:r>
        <w:rPr>
          <w:color w:val="231F20"/>
          <w:spacing w:val="-6"/>
          <w:w w:val="115"/>
        </w:rPr>
        <w:t xml:space="preserve"> </w:t>
      </w:r>
      <w:r>
        <w:rPr>
          <w:color w:val="231F20"/>
          <w:w w:val="115"/>
        </w:rPr>
        <w:t>However,</w:t>
      </w:r>
      <w:r>
        <w:rPr>
          <w:color w:val="231F20"/>
          <w:spacing w:val="-6"/>
          <w:w w:val="115"/>
        </w:rPr>
        <w:t xml:space="preserve"> </w:t>
      </w:r>
      <w:r>
        <w:rPr>
          <w:color w:val="231F20"/>
          <w:w w:val="115"/>
        </w:rPr>
        <w:t>faculty</w:t>
      </w:r>
      <w:r>
        <w:rPr>
          <w:color w:val="231F20"/>
          <w:spacing w:val="-6"/>
          <w:w w:val="115"/>
        </w:rPr>
        <w:t xml:space="preserve"> </w:t>
      </w:r>
      <w:r>
        <w:rPr>
          <w:color w:val="231F20"/>
          <w:w w:val="115"/>
        </w:rPr>
        <w:t>submitted</w:t>
      </w:r>
      <w:r>
        <w:rPr>
          <w:color w:val="231F20"/>
          <w:spacing w:val="-6"/>
          <w:w w:val="115"/>
        </w:rPr>
        <w:t xml:space="preserve"> </w:t>
      </w:r>
      <w:r>
        <w:rPr>
          <w:color w:val="231F20"/>
          <w:w w:val="115"/>
        </w:rPr>
        <w:t>a</w:t>
      </w:r>
      <w:r>
        <w:rPr>
          <w:color w:val="231F20"/>
          <w:spacing w:val="-6"/>
          <w:w w:val="115"/>
        </w:rPr>
        <w:t xml:space="preserve"> </w:t>
      </w:r>
      <w:r>
        <w:rPr>
          <w:color w:val="231F20"/>
          <w:w w:val="115"/>
        </w:rPr>
        <w:t xml:space="preserve">record </w:t>
      </w:r>
      <w:r>
        <w:rPr>
          <w:color w:val="231F20"/>
          <w:spacing w:val="-2"/>
          <w:w w:val="115"/>
        </w:rPr>
        <w:t>number</w:t>
      </w:r>
      <w:r>
        <w:rPr>
          <w:color w:val="231F20"/>
          <w:spacing w:val="-10"/>
          <w:w w:val="115"/>
        </w:rPr>
        <w:t xml:space="preserve"> </w:t>
      </w:r>
      <w:r>
        <w:rPr>
          <w:color w:val="231F20"/>
          <w:spacing w:val="-2"/>
          <w:w w:val="115"/>
        </w:rPr>
        <w:t>of</w:t>
      </w:r>
      <w:r>
        <w:rPr>
          <w:color w:val="231F20"/>
          <w:spacing w:val="-10"/>
          <w:w w:val="115"/>
        </w:rPr>
        <w:t xml:space="preserve"> </w:t>
      </w:r>
      <w:r>
        <w:rPr>
          <w:color w:val="231F20"/>
          <w:spacing w:val="-2"/>
          <w:w w:val="115"/>
        </w:rPr>
        <w:t>proposals</w:t>
      </w:r>
      <w:r>
        <w:rPr>
          <w:color w:val="231F20"/>
          <w:spacing w:val="-10"/>
          <w:w w:val="115"/>
        </w:rPr>
        <w:t xml:space="preserve"> </w:t>
      </w:r>
      <w:r>
        <w:rPr>
          <w:color w:val="231F20"/>
          <w:spacing w:val="-2"/>
          <w:w w:val="115"/>
        </w:rPr>
        <w:t>this</w:t>
      </w:r>
      <w:r>
        <w:rPr>
          <w:color w:val="231F20"/>
          <w:spacing w:val="-10"/>
          <w:w w:val="115"/>
        </w:rPr>
        <w:t xml:space="preserve"> </w:t>
      </w:r>
      <w:r>
        <w:rPr>
          <w:color w:val="231F20"/>
          <w:spacing w:val="-2"/>
          <w:w w:val="115"/>
        </w:rPr>
        <w:t>year</w:t>
      </w:r>
      <w:r>
        <w:rPr>
          <w:color w:val="231F20"/>
          <w:spacing w:val="-10"/>
          <w:w w:val="115"/>
        </w:rPr>
        <w:t xml:space="preserve"> </w:t>
      </w:r>
      <w:r>
        <w:rPr>
          <w:color w:val="231F20"/>
          <w:spacing w:val="-2"/>
          <w:w w:val="115"/>
        </w:rPr>
        <w:t>across</w:t>
      </w:r>
      <w:r>
        <w:rPr>
          <w:color w:val="231F20"/>
          <w:spacing w:val="-10"/>
          <w:w w:val="115"/>
        </w:rPr>
        <w:t xml:space="preserve"> </w:t>
      </w:r>
      <w:r>
        <w:rPr>
          <w:color w:val="231F20"/>
          <w:spacing w:val="-2"/>
          <w:w w:val="115"/>
        </w:rPr>
        <w:t>all</w:t>
      </w:r>
      <w:r>
        <w:rPr>
          <w:color w:val="231F20"/>
          <w:spacing w:val="-10"/>
          <w:w w:val="115"/>
        </w:rPr>
        <w:t xml:space="preserve"> </w:t>
      </w:r>
      <w:r>
        <w:rPr>
          <w:color w:val="231F20"/>
          <w:spacing w:val="-2"/>
          <w:w w:val="115"/>
        </w:rPr>
        <w:t xml:space="preserve">sponsors </w:t>
      </w:r>
      <w:r>
        <w:rPr>
          <w:color w:val="231F20"/>
          <w:w w:val="115"/>
        </w:rPr>
        <w:t>and,</w:t>
      </w:r>
      <w:r>
        <w:rPr>
          <w:color w:val="231F20"/>
          <w:spacing w:val="-4"/>
          <w:w w:val="115"/>
        </w:rPr>
        <w:t xml:space="preserve"> </w:t>
      </w:r>
      <w:r>
        <w:rPr>
          <w:color w:val="231F20"/>
          <w:w w:val="115"/>
        </w:rPr>
        <w:t>for</w:t>
      </w:r>
      <w:r>
        <w:rPr>
          <w:color w:val="231F20"/>
          <w:spacing w:val="-4"/>
          <w:w w:val="115"/>
        </w:rPr>
        <w:t xml:space="preserve"> </w:t>
      </w:r>
      <w:r>
        <w:rPr>
          <w:color w:val="231F20"/>
          <w:w w:val="115"/>
        </w:rPr>
        <w:t>the</w:t>
      </w:r>
      <w:r>
        <w:rPr>
          <w:color w:val="231F20"/>
          <w:spacing w:val="-4"/>
          <w:w w:val="115"/>
        </w:rPr>
        <w:t xml:space="preserve"> </w:t>
      </w:r>
      <w:r>
        <w:rPr>
          <w:color w:val="231F20"/>
          <w:w w:val="115"/>
        </w:rPr>
        <w:t>first</w:t>
      </w:r>
      <w:r>
        <w:rPr>
          <w:color w:val="231F20"/>
          <w:spacing w:val="-4"/>
          <w:w w:val="115"/>
        </w:rPr>
        <w:t xml:space="preserve"> </w:t>
      </w:r>
      <w:r>
        <w:rPr>
          <w:color w:val="231F20"/>
          <w:w w:val="115"/>
        </w:rPr>
        <w:t>time</w:t>
      </w:r>
      <w:r>
        <w:rPr>
          <w:color w:val="231F20"/>
          <w:spacing w:val="-4"/>
          <w:w w:val="115"/>
        </w:rPr>
        <w:t xml:space="preserve"> </w:t>
      </w:r>
      <w:r>
        <w:rPr>
          <w:color w:val="231F20"/>
          <w:w w:val="115"/>
        </w:rPr>
        <w:t>in</w:t>
      </w:r>
      <w:r>
        <w:rPr>
          <w:color w:val="231F20"/>
          <w:spacing w:val="-4"/>
          <w:w w:val="115"/>
        </w:rPr>
        <w:t xml:space="preserve"> </w:t>
      </w:r>
      <w:r>
        <w:rPr>
          <w:color w:val="231F20"/>
          <w:w w:val="115"/>
        </w:rPr>
        <w:t>College</w:t>
      </w:r>
      <w:r>
        <w:rPr>
          <w:color w:val="231F20"/>
          <w:spacing w:val="-4"/>
          <w:w w:val="115"/>
        </w:rPr>
        <w:t xml:space="preserve"> </w:t>
      </w:r>
      <w:r>
        <w:rPr>
          <w:color w:val="231F20"/>
          <w:w w:val="115"/>
        </w:rPr>
        <w:t>history,</w:t>
      </w:r>
      <w:r>
        <w:rPr>
          <w:color w:val="231F20"/>
          <w:spacing w:val="-4"/>
          <w:w w:val="115"/>
        </w:rPr>
        <w:t xml:space="preserve"> </w:t>
      </w:r>
      <w:r>
        <w:rPr>
          <w:color w:val="231F20"/>
          <w:w w:val="115"/>
        </w:rPr>
        <w:t>we</w:t>
      </w:r>
      <w:r>
        <w:rPr>
          <w:color w:val="231F20"/>
          <w:spacing w:val="-4"/>
          <w:w w:val="115"/>
        </w:rPr>
        <w:t xml:space="preserve"> </w:t>
      </w:r>
      <w:r>
        <w:rPr>
          <w:color w:val="231F20"/>
          <w:w w:val="115"/>
        </w:rPr>
        <w:t>were awarded</w:t>
      </w:r>
      <w:r>
        <w:rPr>
          <w:color w:val="231F20"/>
          <w:spacing w:val="-1"/>
          <w:w w:val="115"/>
        </w:rPr>
        <w:t xml:space="preserve"> </w:t>
      </w:r>
      <w:r>
        <w:rPr>
          <w:color w:val="231F20"/>
          <w:w w:val="115"/>
        </w:rPr>
        <w:t>two</w:t>
      </w:r>
      <w:r>
        <w:rPr>
          <w:color w:val="231F20"/>
          <w:spacing w:val="-1"/>
          <w:w w:val="115"/>
        </w:rPr>
        <w:t xml:space="preserve"> </w:t>
      </w:r>
      <w:r>
        <w:rPr>
          <w:color w:val="231F20"/>
          <w:w w:val="115"/>
        </w:rPr>
        <w:t>grants</w:t>
      </w:r>
      <w:r>
        <w:rPr>
          <w:color w:val="231F20"/>
          <w:spacing w:val="-1"/>
          <w:w w:val="115"/>
        </w:rPr>
        <w:t xml:space="preserve"> </w:t>
      </w:r>
      <w:r>
        <w:rPr>
          <w:color w:val="231F20"/>
          <w:w w:val="115"/>
        </w:rPr>
        <w:t>from</w:t>
      </w:r>
      <w:r>
        <w:rPr>
          <w:color w:val="231F20"/>
          <w:spacing w:val="-1"/>
          <w:w w:val="115"/>
        </w:rPr>
        <w:t xml:space="preserve"> </w:t>
      </w:r>
      <w:r>
        <w:rPr>
          <w:color w:val="231F20"/>
          <w:w w:val="115"/>
        </w:rPr>
        <w:t>the</w:t>
      </w:r>
      <w:r>
        <w:rPr>
          <w:color w:val="231F20"/>
          <w:spacing w:val="-1"/>
          <w:w w:val="115"/>
        </w:rPr>
        <w:t xml:space="preserve"> </w:t>
      </w:r>
      <w:r>
        <w:rPr>
          <w:color w:val="231F20"/>
          <w:w w:val="115"/>
        </w:rPr>
        <w:t>National</w:t>
      </w:r>
      <w:r>
        <w:rPr>
          <w:color w:val="231F20"/>
          <w:spacing w:val="-1"/>
          <w:w w:val="115"/>
        </w:rPr>
        <w:t xml:space="preserve"> </w:t>
      </w:r>
      <w:r>
        <w:rPr>
          <w:color w:val="231F20"/>
          <w:w w:val="115"/>
        </w:rPr>
        <w:t>Science Foundation</w:t>
      </w:r>
      <w:r>
        <w:rPr>
          <w:color w:val="231F20"/>
          <w:spacing w:val="-15"/>
          <w:w w:val="115"/>
        </w:rPr>
        <w:t xml:space="preserve"> </w:t>
      </w:r>
      <w:r>
        <w:rPr>
          <w:color w:val="231F20"/>
          <w:w w:val="115"/>
        </w:rPr>
        <w:t>(NSF)</w:t>
      </w:r>
      <w:r>
        <w:rPr>
          <w:color w:val="231F20"/>
          <w:spacing w:val="-15"/>
          <w:w w:val="115"/>
        </w:rPr>
        <w:t xml:space="preserve"> </w:t>
      </w:r>
      <w:r>
        <w:rPr>
          <w:color w:val="231F20"/>
          <w:w w:val="115"/>
        </w:rPr>
        <w:t>in</w:t>
      </w:r>
      <w:r>
        <w:rPr>
          <w:color w:val="231F20"/>
          <w:spacing w:val="-15"/>
          <w:w w:val="115"/>
        </w:rPr>
        <w:t xml:space="preserve"> </w:t>
      </w:r>
      <w:r>
        <w:rPr>
          <w:color w:val="231F20"/>
          <w:w w:val="115"/>
        </w:rPr>
        <w:t>a</w:t>
      </w:r>
      <w:r>
        <w:rPr>
          <w:color w:val="231F20"/>
          <w:spacing w:val="-15"/>
          <w:w w:val="115"/>
        </w:rPr>
        <w:t xml:space="preserve"> </w:t>
      </w:r>
      <w:r>
        <w:rPr>
          <w:color w:val="231F20"/>
          <w:w w:val="115"/>
        </w:rPr>
        <w:t>single</w:t>
      </w:r>
      <w:r>
        <w:rPr>
          <w:color w:val="231F20"/>
          <w:spacing w:val="-15"/>
          <w:w w:val="115"/>
        </w:rPr>
        <w:t xml:space="preserve"> </w:t>
      </w:r>
      <w:r>
        <w:rPr>
          <w:color w:val="231F20"/>
          <w:w w:val="115"/>
        </w:rPr>
        <w:t>academic</w:t>
      </w:r>
      <w:r>
        <w:rPr>
          <w:color w:val="231F20"/>
          <w:spacing w:val="-15"/>
          <w:w w:val="115"/>
        </w:rPr>
        <w:t xml:space="preserve"> </w:t>
      </w:r>
      <w:r>
        <w:rPr>
          <w:color w:val="231F20"/>
          <w:w w:val="115"/>
        </w:rPr>
        <w:t>year.</w:t>
      </w:r>
    </w:p>
    <w:p w14:paraId="6784CD72" w14:textId="77777777" w:rsidR="00E208A7" w:rsidRDefault="00E208A7">
      <w:pPr>
        <w:pStyle w:val="BodyText"/>
        <w:kinsoku w:val="0"/>
        <w:overflowPunct w:val="0"/>
        <w:spacing w:before="171" w:line="259" w:lineRule="auto"/>
        <w:ind w:left="360"/>
        <w:rPr>
          <w:color w:val="231F20"/>
          <w:spacing w:val="-4"/>
          <w:w w:val="110"/>
        </w:rPr>
      </w:pPr>
      <w:r>
        <w:rPr>
          <w:color w:val="231F20"/>
          <w:spacing w:val="-6"/>
          <w:w w:val="115"/>
        </w:rPr>
        <w:t>FSC’s</w:t>
      </w:r>
      <w:r>
        <w:rPr>
          <w:color w:val="231F20"/>
          <w:spacing w:val="-17"/>
          <w:w w:val="115"/>
        </w:rPr>
        <w:t xml:space="preserve"> </w:t>
      </w:r>
      <w:r>
        <w:rPr>
          <w:color w:val="231F20"/>
          <w:spacing w:val="-6"/>
          <w:w w:val="115"/>
        </w:rPr>
        <w:t>overall</w:t>
      </w:r>
      <w:r>
        <w:rPr>
          <w:color w:val="231F20"/>
          <w:spacing w:val="-17"/>
          <w:w w:val="115"/>
        </w:rPr>
        <w:t xml:space="preserve"> </w:t>
      </w:r>
      <w:r>
        <w:rPr>
          <w:color w:val="231F20"/>
          <w:spacing w:val="-6"/>
          <w:w w:val="115"/>
        </w:rPr>
        <w:t>financial</w:t>
      </w:r>
      <w:r>
        <w:rPr>
          <w:color w:val="231F20"/>
          <w:spacing w:val="-17"/>
          <w:w w:val="115"/>
        </w:rPr>
        <w:t xml:space="preserve"> </w:t>
      </w:r>
      <w:r>
        <w:rPr>
          <w:color w:val="231F20"/>
          <w:spacing w:val="-6"/>
          <w:w w:val="115"/>
        </w:rPr>
        <w:t>position</w:t>
      </w:r>
      <w:r>
        <w:rPr>
          <w:color w:val="231F20"/>
          <w:spacing w:val="-16"/>
          <w:w w:val="115"/>
        </w:rPr>
        <w:t xml:space="preserve"> </w:t>
      </w:r>
      <w:r>
        <w:rPr>
          <w:color w:val="231F20"/>
          <w:spacing w:val="-6"/>
          <w:w w:val="115"/>
        </w:rPr>
        <w:t>with</w:t>
      </w:r>
      <w:r>
        <w:rPr>
          <w:color w:val="231F20"/>
          <w:spacing w:val="-17"/>
          <w:w w:val="115"/>
        </w:rPr>
        <w:t xml:space="preserve"> </w:t>
      </w:r>
      <w:r>
        <w:rPr>
          <w:color w:val="231F20"/>
          <w:spacing w:val="-6"/>
          <w:w w:val="115"/>
        </w:rPr>
        <w:t>the</w:t>
      </w:r>
      <w:r>
        <w:rPr>
          <w:color w:val="231F20"/>
          <w:spacing w:val="-17"/>
          <w:w w:val="115"/>
        </w:rPr>
        <w:t xml:space="preserve"> </w:t>
      </w:r>
      <w:r>
        <w:rPr>
          <w:color w:val="231F20"/>
          <w:spacing w:val="-6"/>
          <w:w w:val="115"/>
        </w:rPr>
        <w:t xml:space="preserve">Research </w:t>
      </w:r>
      <w:r>
        <w:rPr>
          <w:color w:val="231F20"/>
          <w:spacing w:val="-4"/>
          <w:w w:val="110"/>
        </w:rPr>
        <w:t>Foundation</w:t>
      </w:r>
      <w:r>
        <w:rPr>
          <w:color w:val="231F20"/>
          <w:spacing w:val="-10"/>
          <w:w w:val="110"/>
        </w:rPr>
        <w:t xml:space="preserve"> </w:t>
      </w:r>
      <w:r>
        <w:rPr>
          <w:color w:val="231F20"/>
          <w:spacing w:val="-4"/>
          <w:w w:val="110"/>
        </w:rPr>
        <w:t>remains</w:t>
      </w:r>
      <w:r>
        <w:rPr>
          <w:color w:val="231F20"/>
          <w:spacing w:val="-10"/>
          <w:w w:val="110"/>
        </w:rPr>
        <w:t xml:space="preserve"> </w:t>
      </w:r>
      <w:r>
        <w:rPr>
          <w:color w:val="231F20"/>
          <w:spacing w:val="-4"/>
          <w:w w:val="110"/>
        </w:rPr>
        <w:t>strong.</w:t>
      </w:r>
      <w:r>
        <w:rPr>
          <w:color w:val="231F20"/>
          <w:spacing w:val="-10"/>
          <w:w w:val="110"/>
        </w:rPr>
        <w:t xml:space="preserve"> </w:t>
      </w:r>
      <w:r>
        <w:rPr>
          <w:color w:val="231F20"/>
          <w:spacing w:val="-4"/>
          <w:w w:val="110"/>
        </w:rPr>
        <w:t>The</w:t>
      </w:r>
      <w:r>
        <w:rPr>
          <w:color w:val="231F20"/>
          <w:spacing w:val="-10"/>
          <w:w w:val="110"/>
        </w:rPr>
        <w:t xml:space="preserve"> </w:t>
      </w:r>
      <w:r>
        <w:rPr>
          <w:color w:val="231F20"/>
          <w:spacing w:val="-4"/>
          <w:w w:val="110"/>
        </w:rPr>
        <w:t>College</w:t>
      </w:r>
      <w:r>
        <w:rPr>
          <w:color w:val="231F20"/>
          <w:spacing w:val="-10"/>
          <w:w w:val="110"/>
        </w:rPr>
        <w:t xml:space="preserve"> </w:t>
      </w:r>
      <w:r>
        <w:rPr>
          <w:color w:val="231F20"/>
          <w:spacing w:val="-4"/>
          <w:w w:val="110"/>
        </w:rPr>
        <w:t>is</w:t>
      </w:r>
      <w:r>
        <w:rPr>
          <w:color w:val="231F20"/>
          <w:spacing w:val="-10"/>
          <w:w w:val="110"/>
        </w:rPr>
        <w:t xml:space="preserve"> </w:t>
      </w:r>
      <w:r>
        <w:rPr>
          <w:color w:val="231F20"/>
          <w:spacing w:val="-4"/>
          <w:w w:val="110"/>
        </w:rPr>
        <w:t>looking</w:t>
      </w:r>
    </w:p>
    <w:p w14:paraId="6CCA858C" w14:textId="77777777" w:rsidR="00E208A7" w:rsidRDefault="00E208A7">
      <w:pPr>
        <w:pStyle w:val="BodyText"/>
        <w:kinsoku w:val="0"/>
        <w:overflowPunct w:val="0"/>
        <w:spacing w:before="47"/>
        <w:rPr>
          <w:sz w:val="20"/>
          <w:szCs w:val="20"/>
        </w:rPr>
      </w:pPr>
    </w:p>
    <w:p w14:paraId="307244B8" w14:textId="47C2BA22" w:rsidR="00E208A7" w:rsidRDefault="00AF6BB8">
      <w:pPr>
        <w:pStyle w:val="BodyText"/>
        <w:kinsoku w:val="0"/>
        <w:overflowPunct w:val="0"/>
        <w:ind w:left="360" w:right="-87"/>
        <w:rPr>
          <w:sz w:val="20"/>
          <w:szCs w:val="20"/>
        </w:rPr>
      </w:pPr>
      <w:r>
        <w:rPr>
          <w:noProof/>
          <w:sz w:val="20"/>
          <w:szCs w:val="20"/>
        </w:rPr>
        <w:drawing>
          <wp:inline distT="0" distB="0" distL="0" distR="0" wp14:anchorId="690E9110" wp14:editId="7634197D">
            <wp:extent cx="3381375" cy="2038350"/>
            <wp:effectExtent l="0" t="0" r="0" b="0"/>
            <wp:docPr id="191" name="Pictur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81375" cy="2038350"/>
                    </a:xfrm>
                    <a:prstGeom prst="rect">
                      <a:avLst/>
                    </a:prstGeom>
                    <a:noFill/>
                    <a:ln>
                      <a:noFill/>
                    </a:ln>
                  </pic:spPr>
                </pic:pic>
              </a:graphicData>
            </a:graphic>
          </wp:inline>
        </w:drawing>
      </w:r>
    </w:p>
    <w:p w14:paraId="2AC3203C" w14:textId="77777777" w:rsidR="00E208A7" w:rsidRDefault="00E208A7">
      <w:pPr>
        <w:pStyle w:val="BodyText"/>
        <w:kinsoku w:val="0"/>
        <w:overflowPunct w:val="0"/>
        <w:spacing w:before="75" w:line="259" w:lineRule="auto"/>
        <w:ind w:left="195" w:right="357"/>
        <w:rPr>
          <w:color w:val="231F20"/>
          <w:w w:val="115"/>
        </w:rPr>
      </w:pPr>
      <w:r>
        <w:rPr>
          <w:rFonts w:ascii="Times New Roman" w:hAnsi="Times New Roman" w:cs="Times New Roman"/>
          <w:sz w:val="24"/>
          <w:szCs w:val="24"/>
        </w:rPr>
        <w:br w:type="column"/>
      </w:r>
      <w:r>
        <w:rPr>
          <w:color w:val="231F20"/>
          <w:spacing w:val="-6"/>
          <w:w w:val="115"/>
        </w:rPr>
        <w:t xml:space="preserve">forward to potential opportunities to recover facilities </w:t>
      </w:r>
      <w:r>
        <w:rPr>
          <w:color w:val="231F20"/>
          <w:spacing w:val="-2"/>
          <w:w w:val="115"/>
        </w:rPr>
        <w:t>and</w:t>
      </w:r>
      <w:r>
        <w:rPr>
          <w:color w:val="231F20"/>
          <w:spacing w:val="-17"/>
          <w:w w:val="115"/>
        </w:rPr>
        <w:t xml:space="preserve"> </w:t>
      </w:r>
      <w:r>
        <w:rPr>
          <w:color w:val="231F20"/>
          <w:spacing w:val="-2"/>
          <w:w w:val="115"/>
        </w:rPr>
        <w:t>administrative</w:t>
      </w:r>
      <w:r>
        <w:rPr>
          <w:color w:val="231F20"/>
          <w:spacing w:val="-17"/>
          <w:w w:val="115"/>
        </w:rPr>
        <w:t xml:space="preserve"> </w:t>
      </w:r>
      <w:r>
        <w:rPr>
          <w:color w:val="231F20"/>
          <w:spacing w:val="-2"/>
          <w:w w:val="115"/>
        </w:rPr>
        <w:t>costs</w:t>
      </w:r>
      <w:r>
        <w:rPr>
          <w:color w:val="231F20"/>
          <w:spacing w:val="-17"/>
          <w:w w:val="115"/>
        </w:rPr>
        <w:t xml:space="preserve"> </w:t>
      </w:r>
      <w:r>
        <w:rPr>
          <w:color w:val="231F20"/>
          <w:spacing w:val="-2"/>
          <w:w w:val="115"/>
        </w:rPr>
        <w:t>in</w:t>
      </w:r>
      <w:r>
        <w:rPr>
          <w:color w:val="231F20"/>
          <w:spacing w:val="-16"/>
          <w:w w:val="115"/>
        </w:rPr>
        <w:t xml:space="preserve"> </w:t>
      </w:r>
      <w:r>
        <w:rPr>
          <w:color w:val="231F20"/>
          <w:spacing w:val="-2"/>
          <w:w w:val="115"/>
        </w:rPr>
        <w:t>support</w:t>
      </w:r>
      <w:r>
        <w:rPr>
          <w:color w:val="231F20"/>
          <w:spacing w:val="-17"/>
          <w:w w:val="115"/>
        </w:rPr>
        <w:t xml:space="preserve"> </w:t>
      </w:r>
      <w:r>
        <w:rPr>
          <w:color w:val="231F20"/>
          <w:spacing w:val="-2"/>
          <w:w w:val="115"/>
        </w:rPr>
        <w:t>of</w:t>
      </w:r>
      <w:r>
        <w:rPr>
          <w:color w:val="231F20"/>
          <w:spacing w:val="-17"/>
          <w:w w:val="115"/>
        </w:rPr>
        <w:t xml:space="preserve"> </w:t>
      </w:r>
      <w:r>
        <w:rPr>
          <w:color w:val="231F20"/>
          <w:spacing w:val="-2"/>
          <w:w w:val="115"/>
        </w:rPr>
        <w:t xml:space="preserve">campus </w:t>
      </w:r>
      <w:r>
        <w:rPr>
          <w:color w:val="231F20"/>
          <w:spacing w:val="-4"/>
          <w:w w:val="115"/>
        </w:rPr>
        <w:t>priorities,</w:t>
      </w:r>
      <w:r>
        <w:rPr>
          <w:color w:val="231F20"/>
          <w:spacing w:val="-8"/>
          <w:w w:val="115"/>
        </w:rPr>
        <w:t xml:space="preserve"> </w:t>
      </w:r>
      <w:r>
        <w:rPr>
          <w:color w:val="231F20"/>
          <w:spacing w:val="-4"/>
          <w:w w:val="115"/>
        </w:rPr>
        <w:t>faculty</w:t>
      </w:r>
      <w:r>
        <w:rPr>
          <w:color w:val="231F20"/>
          <w:spacing w:val="-8"/>
          <w:w w:val="115"/>
        </w:rPr>
        <w:t xml:space="preserve"> </w:t>
      </w:r>
      <w:r>
        <w:rPr>
          <w:color w:val="231F20"/>
          <w:spacing w:val="-4"/>
          <w:w w:val="115"/>
        </w:rPr>
        <w:t>start-up</w:t>
      </w:r>
      <w:r>
        <w:rPr>
          <w:color w:val="231F20"/>
          <w:spacing w:val="-8"/>
          <w:w w:val="115"/>
        </w:rPr>
        <w:t xml:space="preserve"> </w:t>
      </w:r>
      <w:r>
        <w:rPr>
          <w:color w:val="231F20"/>
          <w:spacing w:val="-4"/>
          <w:w w:val="115"/>
        </w:rPr>
        <w:t>packages,</w:t>
      </w:r>
      <w:r>
        <w:rPr>
          <w:color w:val="231F20"/>
          <w:spacing w:val="-8"/>
          <w:w w:val="115"/>
        </w:rPr>
        <w:t xml:space="preserve"> </w:t>
      </w:r>
      <w:r>
        <w:rPr>
          <w:color w:val="231F20"/>
          <w:spacing w:val="-4"/>
          <w:w w:val="115"/>
        </w:rPr>
        <w:t>incentives</w:t>
      </w:r>
      <w:r>
        <w:rPr>
          <w:color w:val="231F20"/>
          <w:spacing w:val="-8"/>
          <w:w w:val="115"/>
        </w:rPr>
        <w:t xml:space="preserve"> </w:t>
      </w:r>
      <w:r>
        <w:rPr>
          <w:color w:val="231F20"/>
          <w:spacing w:val="-4"/>
          <w:w w:val="115"/>
        </w:rPr>
        <w:t>for proposal</w:t>
      </w:r>
      <w:r>
        <w:rPr>
          <w:color w:val="231F20"/>
          <w:spacing w:val="-8"/>
          <w:w w:val="115"/>
        </w:rPr>
        <w:t xml:space="preserve"> </w:t>
      </w:r>
      <w:r>
        <w:rPr>
          <w:color w:val="231F20"/>
          <w:spacing w:val="-4"/>
          <w:w w:val="115"/>
        </w:rPr>
        <w:t>development,</w:t>
      </w:r>
      <w:r>
        <w:rPr>
          <w:color w:val="231F20"/>
          <w:spacing w:val="-8"/>
          <w:w w:val="115"/>
        </w:rPr>
        <w:t xml:space="preserve"> </w:t>
      </w:r>
      <w:r>
        <w:rPr>
          <w:color w:val="231F20"/>
          <w:spacing w:val="-4"/>
          <w:w w:val="115"/>
        </w:rPr>
        <w:t>and</w:t>
      </w:r>
      <w:r>
        <w:rPr>
          <w:color w:val="231F20"/>
          <w:spacing w:val="-8"/>
          <w:w w:val="115"/>
        </w:rPr>
        <w:t xml:space="preserve"> </w:t>
      </w:r>
      <w:r>
        <w:rPr>
          <w:color w:val="231F20"/>
          <w:spacing w:val="-4"/>
          <w:w w:val="115"/>
        </w:rPr>
        <w:t>discretionary</w:t>
      </w:r>
      <w:r>
        <w:rPr>
          <w:color w:val="231F20"/>
          <w:spacing w:val="-8"/>
          <w:w w:val="115"/>
        </w:rPr>
        <w:t xml:space="preserve"> </w:t>
      </w:r>
      <w:r>
        <w:rPr>
          <w:color w:val="231F20"/>
          <w:spacing w:val="-4"/>
          <w:w w:val="115"/>
        </w:rPr>
        <w:t>funds</w:t>
      </w:r>
      <w:r>
        <w:rPr>
          <w:color w:val="231F20"/>
          <w:spacing w:val="-8"/>
          <w:w w:val="115"/>
        </w:rPr>
        <w:t xml:space="preserve"> </w:t>
      </w:r>
      <w:r>
        <w:rPr>
          <w:color w:val="231F20"/>
          <w:spacing w:val="-4"/>
          <w:w w:val="115"/>
        </w:rPr>
        <w:t xml:space="preserve">in </w:t>
      </w:r>
      <w:r>
        <w:rPr>
          <w:color w:val="231F20"/>
          <w:w w:val="115"/>
        </w:rPr>
        <w:t>support</w:t>
      </w:r>
      <w:r>
        <w:rPr>
          <w:color w:val="231F20"/>
          <w:spacing w:val="-16"/>
          <w:w w:val="115"/>
        </w:rPr>
        <w:t xml:space="preserve"> </w:t>
      </w:r>
      <w:r>
        <w:rPr>
          <w:color w:val="231F20"/>
          <w:w w:val="115"/>
        </w:rPr>
        <w:t>of</w:t>
      </w:r>
      <w:r>
        <w:rPr>
          <w:color w:val="231F20"/>
          <w:spacing w:val="-16"/>
          <w:w w:val="115"/>
        </w:rPr>
        <w:t xml:space="preserve"> </w:t>
      </w:r>
      <w:r>
        <w:rPr>
          <w:color w:val="231F20"/>
          <w:w w:val="115"/>
        </w:rPr>
        <w:t>academic</w:t>
      </w:r>
      <w:r>
        <w:rPr>
          <w:color w:val="231F20"/>
          <w:spacing w:val="-16"/>
          <w:w w:val="115"/>
        </w:rPr>
        <w:t xml:space="preserve"> </w:t>
      </w:r>
      <w:r>
        <w:rPr>
          <w:color w:val="231F20"/>
          <w:w w:val="115"/>
        </w:rPr>
        <w:t>programs.</w:t>
      </w:r>
    </w:p>
    <w:p w14:paraId="1AB86C06" w14:textId="77777777" w:rsidR="00E208A7" w:rsidRDefault="00E208A7">
      <w:pPr>
        <w:pStyle w:val="Heading5"/>
        <w:kinsoku w:val="0"/>
        <w:overflowPunct w:val="0"/>
        <w:spacing w:before="176"/>
        <w:ind w:left="195"/>
        <w:rPr>
          <w:color w:val="231F20"/>
          <w:spacing w:val="-2"/>
          <w:w w:val="105"/>
        </w:rPr>
      </w:pPr>
      <w:r>
        <w:rPr>
          <w:color w:val="231F20"/>
          <w:w w:val="105"/>
        </w:rPr>
        <w:t>Facilities</w:t>
      </w:r>
      <w:r>
        <w:rPr>
          <w:color w:val="231F20"/>
          <w:spacing w:val="8"/>
          <w:w w:val="105"/>
        </w:rPr>
        <w:t xml:space="preserve"> </w:t>
      </w:r>
      <w:r>
        <w:rPr>
          <w:color w:val="231F20"/>
          <w:w w:val="105"/>
        </w:rPr>
        <w:t>and</w:t>
      </w:r>
      <w:r>
        <w:rPr>
          <w:color w:val="231F20"/>
          <w:spacing w:val="9"/>
          <w:w w:val="105"/>
        </w:rPr>
        <w:t xml:space="preserve"> </w:t>
      </w:r>
      <w:r>
        <w:rPr>
          <w:color w:val="231F20"/>
          <w:spacing w:val="-2"/>
          <w:w w:val="105"/>
        </w:rPr>
        <w:t>Infrastructure</w:t>
      </w:r>
    </w:p>
    <w:p w14:paraId="3014EDEF" w14:textId="77777777" w:rsidR="00E208A7" w:rsidRDefault="00E208A7">
      <w:pPr>
        <w:pStyle w:val="BodyText"/>
        <w:kinsoku w:val="0"/>
        <w:overflowPunct w:val="0"/>
        <w:spacing w:before="18" w:line="259" w:lineRule="auto"/>
        <w:ind w:left="195" w:right="483"/>
        <w:rPr>
          <w:color w:val="231F20"/>
          <w:w w:val="115"/>
        </w:rPr>
      </w:pPr>
      <w:r>
        <w:rPr>
          <w:color w:val="231F20"/>
          <w:w w:val="115"/>
        </w:rPr>
        <w:t>We are working through the final contract negotiations</w:t>
      </w:r>
      <w:r>
        <w:rPr>
          <w:color w:val="231F20"/>
          <w:spacing w:val="-8"/>
          <w:w w:val="115"/>
        </w:rPr>
        <w:t xml:space="preserve"> </w:t>
      </w:r>
      <w:r>
        <w:rPr>
          <w:color w:val="231F20"/>
          <w:w w:val="115"/>
        </w:rPr>
        <w:t>with</w:t>
      </w:r>
      <w:r>
        <w:rPr>
          <w:color w:val="231F20"/>
          <w:spacing w:val="-8"/>
          <w:w w:val="115"/>
        </w:rPr>
        <w:t xml:space="preserve"> </w:t>
      </w:r>
      <w:r>
        <w:rPr>
          <w:color w:val="231F20"/>
          <w:w w:val="115"/>
        </w:rPr>
        <w:t>Piper</w:t>
      </w:r>
      <w:r>
        <w:rPr>
          <w:color w:val="231F20"/>
          <w:spacing w:val="-8"/>
          <w:w w:val="115"/>
        </w:rPr>
        <w:t xml:space="preserve"> </w:t>
      </w:r>
      <w:r>
        <w:rPr>
          <w:color w:val="231F20"/>
          <w:w w:val="115"/>
        </w:rPr>
        <w:t>Aircraft</w:t>
      </w:r>
      <w:r>
        <w:rPr>
          <w:color w:val="231F20"/>
          <w:spacing w:val="-8"/>
          <w:w w:val="115"/>
        </w:rPr>
        <w:t xml:space="preserve"> </w:t>
      </w:r>
      <w:r>
        <w:rPr>
          <w:color w:val="231F20"/>
          <w:w w:val="115"/>
        </w:rPr>
        <w:t>for</w:t>
      </w:r>
      <w:r>
        <w:rPr>
          <w:color w:val="231F20"/>
          <w:spacing w:val="-8"/>
          <w:w w:val="115"/>
        </w:rPr>
        <w:t xml:space="preserve"> </w:t>
      </w:r>
      <w:r>
        <w:rPr>
          <w:color w:val="231F20"/>
          <w:w w:val="115"/>
        </w:rPr>
        <w:t>the</w:t>
      </w:r>
      <w:r>
        <w:rPr>
          <w:color w:val="231F20"/>
          <w:spacing w:val="-8"/>
          <w:w w:val="115"/>
        </w:rPr>
        <w:t xml:space="preserve"> </w:t>
      </w:r>
      <w:r>
        <w:rPr>
          <w:color w:val="231F20"/>
          <w:w w:val="115"/>
        </w:rPr>
        <w:t>purchase of 5 new aircraft at a cost of nearly $3 million.</w:t>
      </w:r>
    </w:p>
    <w:p w14:paraId="2DF8B5CE" w14:textId="77777777" w:rsidR="00E208A7" w:rsidRDefault="00E208A7">
      <w:pPr>
        <w:pStyle w:val="BodyText"/>
        <w:kinsoku w:val="0"/>
        <w:overflowPunct w:val="0"/>
        <w:spacing w:line="259" w:lineRule="auto"/>
        <w:ind w:left="195" w:right="624"/>
        <w:rPr>
          <w:color w:val="231F20"/>
          <w:w w:val="115"/>
        </w:rPr>
      </w:pPr>
      <w:r>
        <w:rPr>
          <w:color w:val="231F20"/>
          <w:w w:val="115"/>
        </w:rPr>
        <w:t>The</w:t>
      </w:r>
      <w:r>
        <w:rPr>
          <w:color w:val="231F20"/>
          <w:spacing w:val="-17"/>
          <w:w w:val="115"/>
        </w:rPr>
        <w:t xml:space="preserve"> </w:t>
      </w:r>
      <w:r>
        <w:rPr>
          <w:color w:val="231F20"/>
          <w:w w:val="115"/>
        </w:rPr>
        <w:t>price</w:t>
      </w:r>
      <w:r>
        <w:rPr>
          <w:color w:val="231F20"/>
          <w:spacing w:val="-17"/>
          <w:w w:val="115"/>
        </w:rPr>
        <w:t xml:space="preserve"> </w:t>
      </w:r>
      <w:r>
        <w:rPr>
          <w:color w:val="231F20"/>
          <w:w w:val="115"/>
        </w:rPr>
        <w:t>of</w:t>
      </w:r>
      <w:r>
        <w:rPr>
          <w:color w:val="231F20"/>
          <w:spacing w:val="-17"/>
          <w:w w:val="115"/>
        </w:rPr>
        <w:t xml:space="preserve"> </w:t>
      </w:r>
      <w:r>
        <w:rPr>
          <w:color w:val="231F20"/>
          <w:w w:val="115"/>
        </w:rPr>
        <w:t>aircraft</w:t>
      </w:r>
      <w:r>
        <w:rPr>
          <w:color w:val="231F20"/>
          <w:spacing w:val="-17"/>
          <w:w w:val="115"/>
        </w:rPr>
        <w:t xml:space="preserve"> </w:t>
      </w:r>
      <w:r>
        <w:rPr>
          <w:color w:val="231F20"/>
          <w:w w:val="115"/>
        </w:rPr>
        <w:t>has</w:t>
      </w:r>
      <w:r>
        <w:rPr>
          <w:color w:val="231F20"/>
          <w:spacing w:val="-16"/>
          <w:w w:val="115"/>
        </w:rPr>
        <w:t xml:space="preserve"> </w:t>
      </w:r>
      <w:r>
        <w:rPr>
          <w:color w:val="231F20"/>
          <w:w w:val="115"/>
        </w:rPr>
        <w:t>risen</w:t>
      </w:r>
      <w:r>
        <w:rPr>
          <w:color w:val="231F20"/>
          <w:spacing w:val="-17"/>
          <w:w w:val="115"/>
        </w:rPr>
        <w:t xml:space="preserve"> </w:t>
      </w:r>
      <w:r>
        <w:rPr>
          <w:color w:val="231F20"/>
          <w:w w:val="115"/>
        </w:rPr>
        <w:t>dramatically</w:t>
      </w:r>
      <w:r>
        <w:rPr>
          <w:color w:val="231F20"/>
          <w:spacing w:val="-17"/>
          <w:w w:val="115"/>
        </w:rPr>
        <w:t xml:space="preserve"> </w:t>
      </w:r>
      <w:r>
        <w:rPr>
          <w:color w:val="231F20"/>
          <w:w w:val="115"/>
        </w:rPr>
        <w:t>since we</w:t>
      </w:r>
      <w:r>
        <w:rPr>
          <w:color w:val="231F20"/>
          <w:spacing w:val="-5"/>
          <w:w w:val="115"/>
        </w:rPr>
        <w:t xml:space="preserve"> </w:t>
      </w:r>
      <w:r>
        <w:rPr>
          <w:color w:val="231F20"/>
          <w:w w:val="115"/>
        </w:rPr>
        <w:t>last</w:t>
      </w:r>
      <w:r>
        <w:rPr>
          <w:color w:val="231F20"/>
          <w:spacing w:val="-5"/>
          <w:w w:val="115"/>
        </w:rPr>
        <w:t xml:space="preserve"> </w:t>
      </w:r>
      <w:r>
        <w:rPr>
          <w:color w:val="231F20"/>
          <w:w w:val="115"/>
        </w:rPr>
        <w:t>purchased</w:t>
      </w:r>
      <w:r>
        <w:rPr>
          <w:color w:val="231F20"/>
          <w:spacing w:val="-5"/>
          <w:w w:val="115"/>
        </w:rPr>
        <w:t xml:space="preserve"> </w:t>
      </w:r>
      <w:r>
        <w:rPr>
          <w:color w:val="231F20"/>
          <w:w w:val="115"/>
        </w:rPr>
        <w:t>planes</w:t>
      </w:r>
      <w:r>
        <w:rPr>
          <w:color w:val="231F20"/>
          <w:spacing w:val="-5"/>
          <w:w w:val="115"/>
        </w:rPr>
        <w:t xml:space="preserve"> </w:t>
      </w:r>
      <w:r>
        <w:rPr>
          <w:color w:val="231F20"/>
          <w:w w:val="115"/>
        </w:rPr>
        <w:t>in</w:t>
      </w:r>
      <w:r>
        <w:rPr>
          <w:color w:val="231F20"/>
          <w:spacing w:val="-5"/>
          <w:w w:val="115"/>
        </w:rPr>
        <w:t xml:space="preserve"> </w:t>
      </w:r>
      <w:r>
        <w:rPr>
          <w:color w:val="231F20"/>
          <w:w w:val="115"/>
        </w:rPr>
        <w:t>2020.</w:t>
      </w:r>
      <w:r>
        <w:rPr>
          <w:color w:val="231F20"/>
          <w:spacing w:val="-5"/>
          <w:w w:val="115"/>
        </w:rPr>
        <w:t xml:space="preserve"> </w:t>
      </w:r>
      <w:r>
        <w:rPr>
          <w:color w:val="231F20"/>
          <w:w w:val="115"/>
        </w:rPr>
        <w:t>Fortunately, we have had the benefit of additional support from</w:t>
      </w:r>
      <w:r>
        <w:rPr>
          <w:color w:val="231F20"/>
          <w:spacing w:val="-8"/>
          <w:w w:val="115"/>
        </w:rPr>
        <w:t xml:space="preserve"> </w:t>
      </w:r>
      <w:r>
        <w:rPr>
          <w:color w:val="231F20"/>
          <w:w w:val="115"/>
        </w:rPr>
        <w:t>our</w:t>
      </w:r>
      <w:r>
        <w:rPr>
          <w:color w:val="231F20"/>
          <w:spacing w:val="-8"/>
          <w:w w:val="115"/>
        </w:rPr>
        <w:t xml:space="preserve"> </w:t>
      </w:r>
      <w:r>
        <w:rPr>
          <w:color w:val="231F20"/>
          <w:w w:val="115"/>
        </w:rPr>
        <w:t>legislative</w:t>
      </w:r>
      <w:r>
        <w:rPr>
          <w:color w:val="231F20"/>
          <w:spacing w:val="-8"/>
          <w:w w:val="115"/>
        </w:rPr>
        <w:t xml:space="preserve"> </w:t>
      </w:r>
      <w:r>
        <w:rPr>
          <w:color w:val="231F20"/>
          <w:w w:val="115"/>
        </w:rPr>
        <w:t>delegation</w:t>
      </w:r>
      <w:r>
        <w:rPr>
          <w:color w:val="231F20"/>
          <w:spacing w:val="-8"/>
          <w:w w:val="115"/>
        </w:rPr>
        <w:t xml:space="preserve"> </w:t>
      </w:r>
      <w:r>
        <w:rPr>
          <w:color w:val="231F20"/>
          <w:w w:val="115"/>
        </w:rPr>
        <w:t>that</w:t>
      </w:r>
      <w:r>
        <w:rPr>
          <w:color w:val="231F20"/>
          <w:spacing w:val="-8"/>
          <w:w w:val="115"/>
        </w:rPr>
        <w:t xml:space="preserve"> </w:t>
      </w:r>
      <w:r>
        <w:rPr>
          <w:color w:val="231F20"/>
          <w:w w:val="115"/>
        </w:rPr>
        <w:t>will</w:t>
      </w:r>
      <w:r>
        <w:rPr>
          <w:color w:val="231F20"/>
          <w:spacing w:val="-8"/>
          <w:w w:val="115"/>
        </w:rPr>
        <w:t xml:space="preserve"> </w:t>
      </w:r>
      <w:r>
        <w:rPr>
          <w:color w:val="231F20"/>
          <w:w w:val="115"/>
        </w:rPr>
        <w:t>assist</w:t>
      </w:r>
      <w:r>
        <w:rPr>
          <w:color w:val="231F20"/>
          <w:spacing w:val="-8"/>
          <w:w w:val="115"/>
        </w:rPr>
        <w:t xml:space="preserve"> </w:t>
      </w:r>
      <w:r>
        <w:rPr>
          <w:color w:val="231F20"/>
          <w:w w:val="115"/>
        </w:rPr>
        <w:t>in offsetting some of this expense, as well as the opportunity to utilize a previously authorized infrastructure and transportation security grant through the State University Construction Fund.</w:t>
      </w:r>
      <w:r>
        <w:rPr>
          <w:color w:val="231F20"/>
          <w:spacing w:val="-12"/>
          <w:w w:val="115"/>
        </w:rPr>
        <w:t xml:space="preserve"> </w:t>
      </w:r>
      <w:r>
        <w:rPr>
          <w:color w:val="231F20"/>
          <w:w w:val="115"/>
        </w:rPr>
        <w:t>We</w:t>
      </w:r>
      <w:r>
        <w:rPr>
          <w:color w:val="231F20"/>
          <w:spacing w:val="-12"/>
          <w:w w:val="115"/>
        </w:rPr>
        <w:t xml:space="preserve"> </w:t>
      </w:r>
      <w:r>
        <w:rPr>
          <w:color w:val="231F20"/>
          <w:w w:val="115"/>
        </w:rPr>
        <w:t>need</w:t>
      </w:r>
      <w:r>
        <w:rPr>
          <w:color w:val="231F20"/>
          <w:spacing w:val="-12"/>
          <w:w w:val="115"/>
        </w:rPr>
        <w:t xml:space="preserve"> </w:t>
      </w:r>
      <w:r>
        <w:rPr>
          <w:color w:val="231F20"/>
          <w:w w:val="115"/>
        </w:rPr>
        <w:t>to</w:t>
      </w:r>
      <w:r>
        <w:rPr>
          <w:color w:val="231F20"/>
          <w:spacing w:val="-12"/>
          <w:w w:val="115"/>
        </w:rPr>
        <w:t xml:space="preserve"> </w:t>
      </w:r>
      <w:r>
        <w:rPr>
          <w:color w:val="231F20"/>
          <w:w w:val="115"/>
        </w:rPr>
        <w:t>be</w:t>
      </w:r>
      <w:r>
        <w:rPr>
          <w:color w:val="231F20"/>
          <w:spacing w:val="-12"/>
          <w:w w:val="115"/>
        </w:rPr>
        <w:t xml:space="preserve"> </w:t>
      </w:r>
      <w:r>
        <w:rPr>
          <w:color w:val="231F20"/>
          <w:w w:val="115"/>
        </w:rPr>
        <w:t>considering</w:t>
      </w:r>
      <w:r>
        <w:rPr>
          <w:color w:val="231F20"/>
          <w:spacing w:val="-12"/>
          <w:w w:val="115"/>
        </w:rPr>
        <w:t xml:space="preserve"> </w:t>
      </w:r>
      <w:r>
        <w:rPr>
          <w:color w:val="231F20"/>
          <w:w w:val="115"/>
        </w:rPr>
        <w:t>the</w:t>
      </w:r>
      <w:r>
        <w:rPr>
          <w:color w:val="231F20"/>
          <w:spacing w:val="-12"/>
          <w:w w:val="115"/>
        </w:rPr>
        <w:t xml:space="preserve"> </w:t>
      </w:r>
      <w:r>
        <w:rPr>
          <w:color w:val="231F20"/>
          <w:w w:val="115"/>
        </w:rPr>
        <w:t>long-term sustainability of this program not only with respect to operational costs but also a phased approach to aircraft replacement in order to</w:t>
      </w:r>
    </w:p>
    <w:p w14:paraId="39635A5B" w14:textId="77777777" w:rsidR="00E208A7" w:rsidRDefault="00E208A7">
      <w:pPr>
        <w:pStyle w:val="BodyText"/>
        <w:kinsoku w:val="0"/>
        <w:overflowPunct w:val="0"/>
        <w:spacing w:line="259" w:lineRule="auto"/>
        <w:ind w:left="195" w:right="357"/>
        <w:rPr>
          <w:color w:val="231F20"/>
          <w:w w:val="115"/>
        </w:rPr>
      </w:pPr>
      <w:r>
        <w:rPr>
          <w:color w:val="231F20"/>
          <w:w w:val="115"/>
        </w:rPr>
        <w:t>spread</w:t>
      </w:r>
      <w:r>
        <w:rPr>
          <w:color w:val="231F20"/>
          <w:spacing w:val="-17"/>
          <w:w w:val="115"/>
        </w:rPr>
        <w:t xml:space="preserve"> </w:t>
      </w:r>
      <w:r>
        <w:rPr>
          <w:color w:val="231F20"/>
          <w:w w:val="115"/>
        </w:rPr>
        <w:t>this</w:t>
      </w:r>
      <w:r>
        <w:rPr>
          <w:color w:val="231F20"/>
          <w:spacing w:val="-17"/>
          <w:w w:val="115"/>
        </w:rPr>
        <w:t xml:space="preserve"> </w:t>
      </w:r>
      <w:r>
        <w:rPr>
          <w:color w:val="231F20"/>
          <w:w w:val="115"/>
        </w:rPr>
        <w:t>cost</w:t>
      </w:r>
      <w:r>
        <w:rPr>
          <w:color w:val="231F20"/>
          <w:spacing w:val="-17"/>
          <w:w w:val="115"/>
        </w:rPr>
        <w:t xml:space="preserve"> </w:t>
      </w:r>
      <w:r>
        <w:rPr>
          <w:color w:val="231F20"/>
          <w:w w:val="115"/>
        </w:rPr>
        <w:t>out</w:t>
      </w:r>
      <w:r>
        <w:rPr>
          <w:color w:val="231F20"/>
          <w:spacing w:val="-17"/>
          <w:w w:val="115"/>
        </w:rPr>
        <w:t xml:space="preserve"> </w:t>
      </w:r>
      <w:r>
        <w:rPr>
          <w:color w:val="231F20"/>
          <w:w w:val="115"/>
        </w:rPr>
        <w:t>over</w:t>
      </w:r>
      <w:r>
        <w:rPr>
          <w:color w:val="231F20"/>
          <w:spacing w:val="-16"/>
          <w:w w:val="115"/>
        </w:rPr>
        <w:t xml:space="preserve"> </w:t>
      </w:r>
      <w:r>
        <w:rPr>
          <w:color w:val="231F20"/>
          <w:w w:val="115"/>
        </w:rPr>
        <w:t>time</w:t>
      </w:r>
      <w:r>
        <w:rPr>
          <w:color w:val="231F20"/>
          <w:spacing w:val="-17"/>
          <w:w w:val="115"/>
        </w:rPr>
        <w:t xml:space="preserve"> </w:t>
      </w:r>
      <w:r>
        <w:rPr>
          <w:color w:val="231F20"/>
          <w:w w:val="115"/>
        </w:rPr>
        <w:t>and</w:t>
      </w:r>
      <w:r>
        <w:rPr>
          <w:color w:val="231F20"/>
          <w:spacing w:val="-17"/>
          <w:w w:val="115"/>
        </w:rPr>
        <w:t xml:space="preserve"> </w:t>
      </w:r>
      <w:r>
        <w:rPr>
          <w:color w:val="231F20"/>
          <w:w w:val="115"/>
        </w:rPr>
        <w:t>ensure</w:t>
      </w:r>
      <w:r>
        <w:rPr>
          <w:color w:val="231F20"/>
          <w:spacing w:val="-17"/>
          <w:w w:val="115"/>
        </w:rPr>
        <w:t xml:space="preserve"> </w:t>
      </w:r>
      <w:r>
        <w:rPr>
          <w:color w:val="231F20"/>
          <w:w w:val="115"/>
        </w:rPr>
        <w:t>we</w:t>
      </w:r>
      <w:r>
        <w:rPr>
          <w:color w:val="231F20"/>
          <w:spacing w:val="-16"/>
          <w:w w:val="115"/>
        </w:rPr>
        <w:t xml:space="preserve"> </w:t>
      </w:r>
      <w:r>
        <w:rPr>
          <w:color w:val="231F20"/>
          <w:w w:val="115"/>
        </w:rPr>
        <w:t>have continued availability of aircraft to support our aviation students.</w:t>
      </w:r>
    </w:p>
    <w:p w14:paraId="338E2994" w14:textId="77777777" w:rsidR="00E208A7" w:rsidRDefault="00E208A7">
      <w:pPr>
        <w:pStyle w:val="BodyText"/>
        <w:kinsoku w:val="0"/>
        <w:overflowPunct w:val="0"/>
        <w:spacing w:before="166" w:line="259" w:lineRule="auto"/>
        <w:ind w:left="195" w:right="602"/>
        <w:rPr>
          <w:color w:val="231F20"/>
          <w:w w:val="115"/>
        </w:rPr>
      </w:pPr>
      <w:r>
        <w:rPr>
          <w:color w:val="231F20"/>
          <w:w w:val="115"/>
        </w:rPr>
        <w:t>FSC continues to receive outstanding support through</w:t>
      </w:r>
      <w:r>
        <w:rPr>
          <w:color w:val="231F20"/>
          <w:spacing w:val="-1"/>
          <w:w w:val="115"/>
        </w:rPr>
        <w:t xml:space="preserve"> </w:t>
      </w:r>
      <w:r>
        <w:rPr>
          <w:color w:val="231F20"/>
          <w:w w:val="115"/>
        </w:rPr>
        <w:t>the</w:t>
      </w:r>
      <w:r>
        <w:rPr>
          <w:color w:val="231F20"/>
          <w:spacing w:val="-1"/>
          <w:w w:val="115"/>
        </w:rPr>
        <w:t xml:space="preserve"> </w:t>
      </w:r>
      <w:r>
        <w:rPr>
          <w:color w:val="231F20"/>
          <w:w w:val="115"/>
        </w:rPr>
        <w:t>capital</w:t>
      </w:r>
      <w:r>
        <w:rPr>
          <w:color w:val="231F20"/>
          <w:spacing w:val="-1"/>
          <w:w w:val="115"/>
        </w:rPr>
        <w:t xml:space="preserve"> </w:t>
      </w:r>
      <w:r>
        <w:rPr>
          <w:color w:val="231F20"/>
          <w:w w:val="115"/>
        </w:rPr>
        <w:t>appropriations</w:t>
      </w:r>
      <w:r>
        <w:rPr>
          <w:color w:val="231F20"/>
          <w:spacing w:val="-1"/>
          <w:w w:val="115"/>
        </w:rPr>
        <w:t xml:space="preserve"> </w:t>
      </w:r>
      <w:r>
        <w:rPr>
          <w:color w:val="231F20"/>
          <w:w w:val="115"/>
        </w:rPr>
        <w:t>process.</w:t>
      </w:r>
      <w:r>
        <w:rPr>
          <w:color w:val="231F20"/>
          <w:spacing w:val="-1"/>
          <w:w w:val="115"/>
        </w:rPr>
        <w:t xml:space="preserve"> </w:t>
      </w:r>
      <w:r>
        <w:rPr>
          <w:color w:val="231F20"/>
          <w:w w:val="115"/>
        </w:rPr>
        <w:t>We currently</w:t>
      </w:r>
      <w:r>
        <w:rPr>
          <w:color w:val="231F20"/>
          <w:spacing w:val="-8"/>
          <w:w w:val="115"/>
        </w:rPr>
        <w:t xml:space="preserve"> </w:t>
      </w:r>
      <w:r>
        <w:rPr>
          <w:color w:val="231F20"/>
          <w:w w:val="115"/>
        </w:rPr>
        <w:t>have</w:t>
      </w:r>
      <w:r>
        <w:rPr>
          <w:color w:val="231F20"/>
          <w:spacing w:val="-8"/>
          <w:w w:val="115"/>
        </w:rPr>
        <w:t xml:space="preserve"> </w:t>
      </w:r>
      <w:r>
        <w:rPr>
          <w:color w:val="231F20"/>
          <w:w w:val="115"/>
        </w:rPr>
        <w:t>over</w:t>
      </w:r>
      <w:r>
        <w:rPr>
          <w:color w:val="231F20"/>
          <w:spacing w:val="-8"/>
          <w:w w:val="115"/>
        </w:rPr>
        <w:t xml:space="preserve"> </w:t>
      </w:r>
      <w:r>
        <w:rPr>
          <w:color w:val="231F20"/>
          <w:w w:val="115"/>
        </w:rPr>
        <w:t>$500</w:t>
      </w:r>
      <w:r>
        <w:rPr>
          <w:color w:val="231F20"/>
          <w:spacing w:val="-8"/>
          <w:w w:val="115"/>
        </w:rPr>
        <w:t xml:space="preserve"> </w:t>
      </w:r>
      <w:r>
        <w:rPr>
          <w:color w:val="231F20"/>
          <w:w w:val="115"/>
        </w:rPr>
        <w:t>million</w:t>
      </w:r>
      <w:r>
        <w:rPr>
          <w:color w:val="231F20"/>
          <w:spacing w:val="-8"/>
          <w:w w:val="115"/>
        </w:rPr>
        <w:t xml:space="preserve"> </w:t>
      </w:r>
      <w:r>
        <w:rPr>
          <w:color w:val="231F20"/>
          <w:w w:val="115"/>
        </w:rPr>
        <w:t>in</w:t>
      </w:r>
      <w:r>
        <w:rPr>
          <w:color w:val="231F20"/>
          <w:spacing w:val="-8"/>
          <w:w w:val="115"/>
        </w:rPr>
        <w:t xml:space="preserve"> </w:t>
      </w:r>
      <w:r>
        <w:rPr>
          <w:color w:val="231F20"/>
          <w:w w:val="115"/>
        </w:rPr>
        <w:t xml:space="preserve">construction </w:t>
      </w:r>
      <w:r>
        <w:rPr>
          <w:color w:val="231F20"/>
          <w:spacing w:val="-4"/>
          <w:w w:val="115"/>
        </w:rPr>
        <w:t>projects</w:t>
      </w:r>
      <w:r>
        <w:rPr>
          <w:color w:val="231F20"/>
          <w:spacing w:val="-8"/>
          <w:w w:val="115"/>
        </w:rPr>
        <w:t xml:space="preserve"> </w:t>
      </w:r>
      <w:r>
        <w:rPr>
          <w:color w:val="231F20"/>
          <w:spacing w:val="-4"/>
          <w:w w:val="115"/>
        </w:rPr>
        <w:t>at</w:t>
      </w:r>
      <w:r>
        <w:rPr>
          <w:color w:val="231F20"/>
          <w:spacing w:val="-8"/>
          <w:w w:val="115"/>
        </w:rPr>
        <w:t xml:space="preserve"> </w:t>
      </w:r>
      <w:r>
        <w:rPr>
          <w:color w:val="231F20"/>
          <w:spacing w:val="-4"/>
          <w:w w:val="115"/>
        </w:rPr>
        <w:t>some</w:t>
      </w:r>
      <w:r>
        <w:rPr>
          <w:color w:val="231F20"/>
          <w:spacing w:val="-8"/>
          <w:w w:val="115"/>
        </w:rPr>
        <w:t xml:space="preserve"> </w:t>
      </w:r>
      <w:r>
        <w:rPr>
          <w:color w:val="231F20"/>
          <w:spacing w:val="-4"/>
          <w:w w:val="115"/>
        </w:rPr>
        <w:t>phase</w:t>
      </w:r>
      <w:r>
        <w:rPr>
          <w:color w:val="231F20"/>
          <w:spacing w:val="-8"/>
          <w:w w:val="115"/>
        </w:rPr>
        <w:t xml:space="preserve"> </w:t>
      </w:r>
      <w:r>
        <w:rPr>
          <w:color w:val="231F20"/>
          <w:spacing w:val="-4"/>
          <w:w w:val="115"/>
        </w:rPr>
        <w:t>of</w:t>
      </w:r>
      <w:r>
        <w:rPr>
          <w:color w:val="231F20"/>
          <w:spacing w:val="-8"/>
          <w:w w:val="115"/>
        </w:rPr>
        <w:t xml:space="preserve"> </w:t>
      </w:r>
      <w:r>
        <w:rPr>
          <w:color w:val="231F20"/>
          <w:spacing w:val="-4"/>
          <w:w w:val="115"/>
        </w:rPr>
        <w:t>the</w:t>
      </w:r>
      <w:r>
        <w:rPr>
          <w:color w:val="231F20"/>
          <w:spacing w:val="-8"/>
          <w:w w:val="115"/>
        </w:rPr>
        <w:t xml:space="preserve"> </w:t>
      </w:r>
      <w:r>
        <w:rPr>
          <w:color w:val="231F20"/>
          <w:spacing w:val="-4"/>
          <w:w w:val="115"/>
        </w:rPr>
        <w:t>process</w:t>
      </w:r>
      <w:r>
        <w:rPr>
          <w:color w:val="231F20"/>
          <w:spacing w:val="-8"/>
          <w:w w:val="115"/>
        </w:rPr>
        <w:t xml:space="preserve"> </w:t>
      </w:r>
      <w:r>
        <w:rPr>
          <w:color w:val="231F20"/>
          <w:spacing w:val="-4"/>
          <w:w w:val="115"/>
        </w:rPr>
        <w:t xml:space="preserve">(planning, </w:t>
      </w:r>
      <w:r>
        <w:rPr>
          <w:color w:val="231F20"/>
          <w:w w:val="115"/>
        </w:rPr>
        <w:t>design,</w:t>
      </w:r>
      <w:r>
        <w:rPr>
          <w:color w:val="231F20"/>
          <w:spacing w:val="-17"/>
          <w:w w:val="115"/>
        </w:rPr>
        <w:t xml:space="preserve"> </w:t>
      </w:r>
      <w:r>
        <w:rPr>
          <w:color w:val="231F20"/>
          <w:w w:val="115"/>
        </w:rPr>
        <w:t>construction)</w:t>
      </w:r>
      <w:r>
        <w:rPr>
          <w:color w:val="231F20"/>
          <w:spacing w:val="-17"/>
          <w:w w:val="115"/>
        </w:rPr>
        <w:t xml:space="preserve"> </w:t>
      </w:r>
      <w:r>
        <w:rPr>
          <w:color w:val="231F20"/>
          <w:w w:val="115"/>
        </w:rPr>
        <w:t>underway</w:t>
      </w:r>
      <w:r>
        <w:rPr>
          <w:color w:val="231F20"/>
          <w:spacing w:val="-17"/>
          <w:w w:val="115"/>
        </w:rPr>
        <w:t xml:space="preserve"> </w:t>
      </w:r>
      <w:r>
        <w:rPr>
          <w:color w:val="231F20"/>
          <w:w w:val="115"/>
        </w:rPr>
        <w:t>on</w:t>
      </w:r>
      <w:r>
        <w:rPr>
          <w:color w:val="231F20"/>
          <w:spacing w:val="-17"/>
          <w:w w:val="115"/>
        </w:rPr>
        <w:t xml:space="preserve"> </w:t>
      </w:r>
      <w:r>
        <w:rPr>
          <w:color w:val="231F20"/>
          <w:w w:val="115"/>
        </w:rPr>
        <w:t>campus.</w:t>
      </w:r>
    </w:p>
    <w:p w14:paraId="6FDDE868" w14:textId="77777777" w:rsidR="00E208A7" w:rsidRDefault="00E208A7">
      <w:pPr>
        <w:pStyle w:val="BodyText"/>
        <w:kinsoku w:val="0"/>
        <w:overflowPunct w:val="0"/>
        <w:spacing w:line="259" w:lineRule="auto"/>
        <w:ind w:left="195" w:right="357"/>
        <w:rPr>
          <w:color w:val="231F20"/>
          <w:spacing w:val="-2"/>
          <w:w w:val="115"/>
        </w:rPr>
      </w:pPr>
      <w:r>
        <w:rPr>
          <w:color w:val="231F20"/>
          <w:w w:val="115"/>
        </w:rPr>
        <w:t>This</w:t>
      </w:r>
      <w:r>
        <w:rPr>
          <w:color w:val="231F20"/>
          <w:spacing w:val="-17"/>
          <w:w w:val="115"/>
        </w:rPr>
        <w:t xml:space="preserve"> </w:t>
      </w:r>
      <w:r>
        <w:rPr>
          <w:color w:val="231F20"/>
          <w:w w:val="115"/>
        </w:rPr>
        <w:t>includes</w:t>
      </w:r>
      <w:r>
        <w:rPr>
          <w:color w:val="231F20"/>
          <w:spacing w:val="-17"/>
          <w:w w:val="115"/>
        </w:rPr>
        <w:t xml:space="preserve"> </w:t>
      </w:r>
      <w:r>
        <w:rPr>
          <w:color w:val="231F20"/>
          <w:w w:val="115"/>
        </w:rPr>
        <w:t>complete</w:t>
      </w:r>
      <w:r>
        <w:rPr>
          <w:color w:val="231F20"/>
          <w:spacing w:val="-17"/>
          <w:w w:val="115"/>
        </w:rPr>
        <w:t xml:space="preserve"> </w:t>
      </w:r>
      <w:r>
        <w:rPr>
          <w:color w:val="231F20"/>
          <w:w w:val="115"/>
        </w:rPr>
        <w:t>gut</w:t>
      </w:r>
      <w:r>
        <w:rPr>
          <w:color w:val="231F20"/>
          <w:spacing w:val="-17"/>
          <w:w w:val="115"/>
        </w:rPr>
        <w:t xml:space="preserve"> </w:t>
      </w:r>
      <w:r>
        <w:rPr>
          <w:color w:val="231F20"/>
          <w:w w:val="115"/>
        </w:rPr>
        <w:t>renovation</w:t>
      </w:r>
      <w:r>
        <w:rPr>
          <w:color w:val="231F20"/>
          <w:spacing w:val="-16"/>
          <w:w w:val="115"/>
        </w:rPr>
        <w:t xml:space="preserve"> </w:t>
      </w:r>
      <w:r>
        <w:rPr>
          <w:color w:val="231F20"/>
          <w:w w:val="115"/>
        </w:rPr>
        <w:t>of</w:t>
      </w:r>
      <w:r>
        <w:rPr>
          <w:color w:val="231F20"/>
          <w:spacing w:val="-17"/>
          <w:w w:val="115"/>
        </w:rPr>
        <w:t xml:space="preserve"> </w:t>
      </w:r>
      <w:r>
        <w:rPr>
          <w:color w:val="231F20"/>
          <w:w w:val="115"/>
        </w:rPr>
        <w:t xml:space="preserve">three </w:t>
      </w:r>
      <w:r>
        <w:rPr>
          <w:color w:val="231F20"/>
          <w:w w:val="110"/>
        </w:rPr>
        <w:t>significant</w:t>
      </w:r>
      <w:r>
        <w:rPr>
          <w:color w:val="231F20"/>
          <w:spacing w:val="-10"/>
          <w:w w:val="110"/>
        </w:rPr>
        <w:t xml:space="preserve"> </w:t>
      </w:r>
      <w:r>
        <w:rPr>
          <w:color w:val="231F20"/>
          <w:w w:val="110"/>
        </w:rPr>
        <w:t>buildings</w:t>
      </w:r>
      <w:r>
        <w:rPr>
          <w:color w:val="231F20"/>
          <w:spacing w:val="-10"/>
          <w:w w:val="110"/>
        </w:rPr>
        <w:t xml:space="preserve"> </w:t>
      </w:r>
      <w:r>
        <w:rPr>
          <w:color w:val="231F20"/>
          <w:w w:val="110"/>
        </w:rPr>
        <w:t>as</w:t>
      </w:r>
      <w:r>
        <w:rPr>
          <w:color w:val="231F20"/>
          <w:spacing w:val="-10"/>
          <w:w w:val="110"/>
        </w:rPr>
        <w:t xml:space="preserve"> </w:t>
      </w:r>
      <w:r>
        <w:rPr>
          <w:color w:val="231F20"/>
          <w:w w:val="110"/>
        </w:rPr>
        <w:t>well</w:t>
      </w:r>
      <w:r>
        <w:rPr>
          <w:color w:val="231F20"/>
          <w:spacing w:val="-10"/>
          <w:w w:val="110"/>
        </w:rPr>
        <w:t xml:space="preserve"> </w:t>
      </w:r>
      <w:r>
        <w:rPr>
          <w:color w:val="231F20"/>
          <w:w w:val="110"/>
        </w:rPr>
        <w:t>as</w:t>
      </w:r>
      <w:r>
        <w:rPr>
          <w:color w:val="231F20"/>
          <w:spacing w:val="-10"/>
          <w:w w:val="110"/>
        </w:rPr>
        <w:t xml:space="preserve"> </w:t>
      </w:r>
      <w:r>
        <w:rPr>
          <w:color w:val="231F20"/>
          <w:w w:val="110"/>
        </w:rPr>
        <w:t>ongoing</w:t>
      </w:r>
      <w:r>
        <w:rPr>
          <w:color w:val="231F20"/>
          <w:spacing w:val="-10"/>
          <w:w w:val="110"/>
        </w:rPr>
        <w:t xml:space="preserve"> </w:t>
      </w:r>
      <w:r>
        <w:rPr>
          <w:color w:val="231F20"/>
          <w:w w:val="110"/>
        </w:rPr>
        <w:t xml:space="preserve">construction </w:t>
      </w:r>
      <w:r>
        <w:rPr>
          <w:color w:val="231F20"/>
          <w:spacing w:val="-2"/>
          <w:w w:val="115"/>
        </w:rPr>
        <w:t>of</w:t>
      </w:r>
      <w:r>
        <w:rPr>
          <w:color w:val="231F20"/>
          <w:spacing w:val="-14"/>
          <w:w w:val="115"/>
        </w:rPr>
        <w:t xml:space="preserve"> </w:t>
      </w:r>
      <w:r>
        <w:rPr>
          <w:color w:val="231F20"/>
          <w:spacing w:val="-2"/>
          <w:w w:val="115"/>
        </w:rPr>
        <w:t>the</w:t>
      </w:r>
      <w:r>
        <w:rPr>
          <w:color w:val="231F20"/>
          <w:spacing w:val="-14"/>
          <w:w w:val="115"/>
        </w:rPr>
        <w:t xml:space="preserve"> </w:t>
      </w:r>
      <w:r>
        <w:rPr>
          <w:color w:val="231F20"/>
          <w:spacing w:val="-2"/>
          <w:w w:val="115"/>
        </w:rPr>
        <w:t>new</w:t>
      </w:r>
      <w:r>
        <w:rPr>
          <w:color w:val="231F20"/>
          <w:spacing w:val="-14"/>
          <w:w w:val="115"/>
        </w:rPr>
        <w:t xml:space="preserve"> </w:t>
      </w:r>
      <w:r>
        <w:rPr>
          <w:color w:val="231F20"/>
          <w:spacing w:val="-2"/>
          <w:w w:val="115"/>
        </w:rPr>
        <w:t>Computer</w:t>
      </w:r>
      <w:r>
        <w:rPr>
          <w:color w:val="231F20"/>
          <w:spacing w:val="-14"/>
          <w:w w:val="115"/>
        </w:rPr>
        <w:t xml:space="preserve"> </w:t>
      </w:r>
      <w:r>
        <w:rPr>
          <w:color w:val="231F20"/>
          <w:spacing w:val="-2"/>
          <w:w w:val="115"/>
        </w:rPr>
        <w:t>Sciences</w:t>
      </w:r>
      <w:r>
        <w:rPr>
          <w:color w:val="231F20"/>
          <w:spacing w:val="-14"/>
          <w:w w:val="115"/>
        </w:rPr>
        <w:t xml:space="preserve"> </w:t>
      </w:r>
      <w:r>
        <w:rPr>
          <w:color w:val="231F20"/>
          <w:spacing w:val="-2"/>
          <w:w w:val="115"/>
        </w:rPr>
        <w:t>Center.</w:t>
      </w:r>
    </w:p>
    <w:p w14:paraId="2F29CF39" w14:textId="77777777" w:rsidR="00E208A7" w:rsidRDefault="00E208A7">
      <w:pPr>
        <w:pStyle w:val="BodyText"/>
        <w:kinsoku w:val="0"/>
        <w:overflowPunct w:val="0"/>
        <w:spacing w:before="173" w:line="259" w:lineRule="auto"/>
        <w:ind w:left="195" w:right="357"/>
        <w:rPr>
          <w:color w:val="231F20"/>
          <w:spacing w:val="-8"/>
          <w:w w:val="115"/>
        </w:rPr>
      </w:pPr>
      <w:r>
        <w:rPr>
          <w:color w:val="231F20"/>
          <w:spacing w:val="-4"/>
          <w:w w:val="115"/>
        </w:rPr>
        <w:t>The</w:t>
      </w:r>
      <w:r>
        <w:rPr>
          <w:color w:val="231F20"/>
          <w:spacing w:val="-22"/>
          <w:w w:val="115"/>
        </w:rPr>
        <w:t xml:space="preserve"> </w:t>
      </w:r>
      <w:r>
        <w:rPr>
          <w:color w:val="231F20"/>
          <w:spacing w:val="-4"/>
          <w:w w:val="115"/>
        </w:rPr>
        <w:t>following</w:t>
      </w:r>
      <w:r>
        <w:rPr>
          <w:color w:val="231F20"/>
          <w:spacing w:val="-22"/>
          <w:w w:val="115"/>
        </w:rPr>
        <w:t xml:space="preserve"> </w:t>
      </w:r>
      <w:r>
        <w:rPr>
          <w:color w:val="231F20"/>
          <w:spacing w:val="-4"/>
          <w:w w:val="115"/>
        </w:rPr>
        <w:t>is</w:t>
      </w:r>
      <w:r>
        <w:rPr>
          <w:color w:val="231F20"/>
          <w:spacing w:val="-22"/>
          <w:w w:val="115"/>
        </w:rPr>
        <w:t xml:space="preserve"> </w:t>
      </w:r>
      <w:r>
        <w:rPr>
          <w:color w:val="231F20"/>
          <w:spacing w:val="-4"/>
          <w:w w:val="115"/>
        </w:rPr>
        <w:t>a</w:t>
      </w:r>
      <w:r>
        <w:rPr>
          <w:color w:val="231F20"/>
          <w:spacing w:val="-21"/>
          <w:w w:val="115"/>
        </w:rPr>
        <w:t xml:space="preserve"> </w:t>
      </w:r>
      <w:r>
        <w:rPr>
          <w:color w:val="231F20"/>
          <w:spacing w:val="-4"/>
          <w:w w:val="115"/>
        </w:rPr>
        <w:t>brief</w:t>
      </w:r>
      <w:r>
        <w:rPr>
          <w:color w:val="231F20"/>
          <w:spacing w:val="-22"/>
          <w:w w:val="115"/>
        </w:rPr>
        <w:t xml:space="preserve"> </w:t>
      </w:r>
      <w:r>
        <w:rPr>
          <w:color w:val="231F20"/>
          <w:spacing w:val="-4"/>
          <w:w w:val="115"/>
        </w:rPr>
        <w:t>synopsis</w:t>
      </w:r>
      <w:r>
        <w:rPr>
          <w:color w:val="231F20"/>
          <w:spacing w:val="-22"/>
          <w:w w:val="115"/>
        </w:rPr>
        <w:t xml:space="preserve"> </w:t>
      </w:r>
      <w:r>
        <w:rPr>
          <w:color w:val="231F20"/>
          <w:spacing w:val="-4"/>
          <w:w w:val="115"/>
        </w:rPr>
        <w:t>of</w:t>
      </w:r>
      <w:r>
        <w:rPr>
          <w:color w:val="231F20"/>
          <w:spacing w:val="-22"/>
          <w:w w:val="115"/>
        </w:rPr>
        <w:t xml:space="preserve"> </w:t>
      </w:r>
      <w:r>
        <w:rPr>
          <w:color w:val="231F20"/>
          <w:spacing w:val="-4"/>
          <w:w w:val="115"/>
        </w:rPr>
        <w:t>the</w:t>
      </w:r>
      <w:r>
        <w:rPr>
          <w:color w:val="231F20"/>
          <w:spacing w:val="-22"/>
          <w:w w:val="115"/>
        </w:rPr>
        <w:t xml:space="preserve"> </w:t>
      </w:r>
      <w:r>
        <w:rPr>
          <w:color w:val="231F20"/>
          <w:spacing w:val="-4"/>
          <w:w w:val="115"/>
        </w:rPr>
        <w:t>current</w:t>
      </w:r>
      <w:r>
        <w:rPr>
          <w:color w:val="231F20"/>
          <w:spacing w:val="-21"/>
          <w:w w:val="115"/>
        </w:rPr>
        <w:t xml:space="preserve"> </w:t>
      </w:r>
      <w:r>
        <w:rPr>
          <w:color w:val="231F20"/>
          <w:spacing w:val="-4"/>
          <w:w w:val="115"/>
        </w:rPr>
        <w:t xml:space="preserve">active </w:t>
      </w:r>
      <w:r>
        <w:rPr>
          <w:color w:val="231F20"/>
          <w:spacing w:val="-8"/>
          <w:w w:val="115"/>
        </w:rPr>
        <w:t>construction</w:t>
      </w:r>
      <w:r>
        <w:rPr>
          <w:color w:val="231F20"/>
          <w:spacing w:val="-17"/>
          <w:w w:val="115"/>
        </w:rPr>
        <w:t xml:space="preserve"> </w:t>
      </w:r>
      <w:r>
        <w:rPr>
          <w:color w:val="231F20"/>
          <w:spacing w:val="-8"/>
          <w:w w:val="115"/>
        </w:rPr>
        <w:t>projects</w:t>
      </w:r>
      <w:r>
        <w:rPr>
          <w:color w:val="231F20"/>
          <w:spacing w:val="-17"/>
          <w:w w:val="115"/>
        </w:rPr>
        <w:t xml:space="preserve"> </w:t>
      </w:r>
      <w:r>
        <w:rPr>
          <w:color w:val="231F20"/>
          <w:spacing w:val="-8"/>
          <w:w w:val="115"/>
        </w:rPr>
        <w:t>and</w:t>
      </w:r>
      <w:r>
        <w:rPr>
          <w:color w:val="231F20"/>
          <w:spacing w:val="-17"/>
          <w:w w:val="115"/>
        </w:rPr>
        <w:t xml:space="preserve"> </w:t>
      </w:r>
      <w:r>
        <w:rPr>
          <w:color w:val="231F20"/>
          <w:spacing w:val="-8"/>
          <w:w w:val="115"/>
        </w:rPr>
        <w:t>their</w:t>
      </w:r>
      <w:r>
        <w:rPr>
          <w:color w:val="231F20"/>
          <w:spacing w:val="-17"/>
          <w:w w:val="115"/>
        </w:rPr>
        <w:t xml:space="preserve"> </w:t>
      </w:r>
      <w:r>
        <w:rPr>
          <w:color w:val="231F20"/>
          <w:spacing w:val="-8"/>
          <w:w w:val="115"/>
        </w:rPr>
        <w:t>status</w:t>
      </w:r>
      <w:r>
        <w:rPr>
          <w:color w:val="231F20"/>
          <w:spacing w:val="-17"/>
          <w:w w:val="115"/>
        </w:rPr>
        <w:t xml:space="preserve"> </w:t>
      </w:r>
      <w:r>
        <w:rPr>
          <w:color w:val="231F20"/>
          <w:spacing w:val="-8"/>
          <w:w w:val="115"/>
        </w:rPr>
        <w:t>as</w:t>
      </w:r>
      <w:r>
        <w:rPr>
          <w:color w:val="231F20"/>
          <w:spacing w:val="-17"/>
          <w:w w:val="115"/>
        </w:rPr>
        <w:t xml:space="preserve"> </w:t>
      </w:r>
      <w:r>
        <w:rPr>
          <w:color w:val="231F20"/>
          <w:spacing w:val="-8"/>
          <w:w w:val="115"/>
        </w:rPr>
        <w:t>of</w:t>
      </w:r>
      <w:r>
        <w:rPr>
          <w:color w:val="231F20"/>
          <w:spacing w:val="-17"/>
          <w:w w:val="115"/>
        </w:rPr>
        <w:t xml:space="preserve"> </w:t>
      </w:r>
      <w:r>
        <w:rPr>
          <w:color w:val="231F20"/>
          <w:spacing w:val="-8"/>
          <w:w w:val="115"/>
        </w:rPr>
        <w:t>this</w:t>
      </w:r>
      <w:r>
        <w:rPr>
          <w:color w:val="231F20"/>
          <w:spacing w:val="-17"/>
          <w:w w:val="115"/>
        </w:rPr>
        <w:t xml:space="preserve"> </w:t>
      </w:r>
      <w:r>
        <w:rPr>
          <w:color w:val="231F20"/>
          <w:spacing w:val="-8"/>
          <w:w w:val="115"/>
        </w:rPr>
        <w:t>report:</w:t>
      </w:r>
    </w:p>
    <w:p w14:paraId="71FF97D8" w14:textId="77777777" w:rsidR="00E208A7" w:rsidRDefault="00E208A7">
      <w:pPr>
        <w:pStyle w:val="BodyText"/>
        <w:kinsoku w:val="0"/>
        <w:overflowPunct w:val="0"/>
        <w:spacing w:before="180" w:line="259" w:lineRule="auto"/>
        <w:ind w:left="465" w:right="357"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2"/>
          <w:w w:val="115"/>
        </w:rPr>
        <w:t>Roosevelt</w:t>
      </w:r>
      <w:r>
        <w:rPr>
          <w:color w:val="231F20"/>
          <w:spacing w:val="-14"/>
          <w:w w:val="115"/>
        </w:rPr>
        <w:t xml:space="preserve"> </w:t>
      </w:r>
      <w:r>
        <w:rPr>
          <w:color w:val="231F20"/>
          <w:spacing w:val="-2"/>
          <w:w w:val="115"/>
        </w:rPr>
        <w:t>Hall</w:t>
      </w:r>
      <w:r>
        <w:rPr>
          <w:color w:val="231F20"/>
          <w:spacing w:val="-15"/>
          <w:w w:val="115"/>
        </w:rPr>
        <w:t xml:space="preserve"> </w:t>
      </w:r>
      <w:r>
        <w:rPr>
          <w:color w:val="231F20"/>
          <w:spacing w:val="-2"/>
          <w:w w:val="115"/>
        </w:rPr>
        <w:t>–</w:t>
      </w:r>
      <w:r>
        <w:rPr>
          <w:color w:val="231F20"/>
          <w:spacing w:val="-15"/>
          <w:w w:val="115"/>
        </w:rPr>
        <w:t xml:space="preserve"> </w:t>
      </w:r>
      <w:r>
        <w:rPr>
          <w:color w:val="231F20"/>
          <w:spacing w:val="-2"/>
          <w:w w:val="115"/>
        </w:rPr>
        <w:t>This</w:t>
      </w:r>
      <w:r>
        <w:rPr>
          <w:color w:val="231F20"/>
          <w:spacing w:val="-15"/>
          <w:w w:val="115"/>
        </w:rPr>
        <w:t xml:space="preserve"> </w:t>
      </w:r>
      <w:r>
        <w:rPr>
          <w:color w:val="231F20"/>
          <w:spacing w:val="-2"/>
          <w:w w:val="115"/>
        </w:rPr>
        <w:t>$41</w:t>
      </w:r>
      <w:r>
        <w:rPr>
          <w:color w:val="231F20"/>
          <w:spacing w:val="-14"/>
          <w:w w:val="115"/>
        </w:rPr>
        <w:t xml:space="preserve"> </w:t>
      </w:r>
      <w:r>
        <w:rPr>
          <w:color w:val="231F20"/>
          <w:spacing w:val="-2"/>
          <w:w w:val="115"/>
        </w:rPr>
        <w:t>million</w:t>
      </w:r>
      <w:r>
        <w:rPr>
          <w:color w:val="231F20"/>
          <w:spacing w:val="-15"/>
          <w:w w:val="115"/>
        </w:rPr>
        <w:t xml:space="preserve"> </w:t>
      </w:r>
      <w:r>
        <w:rPr>
          <w:color w:val="231F20"/>
          <w:spacing w:val="-2"/>
          <w:w w:val="115"/>
        </w:rPr>
        <w:t>total</w:t>
      </w:r>
      <w:r>
        <w:rPr>
          <w:color w:val="231F20"/>
          <w:spacing w:val="-15"/>
          <w:w w:val="115"/>
        </w:rPr>
        <w:t xml:space="preserve"> </w:t>
      </w:r>
      <w:r>
        <w:rPr>
          <w:color w:val="231F20"/>
          <w:spacing w:val="-2"/>
          <w:w w:val="115"/>
        </w:rPr>
        <w:t>gut</w:t>
      </w:r>
      <w:r>
        <w:rPr>
          <w:color w:val="231F20"/>
          <w:spacing w:val="-15"/>
          <w:w w:val="115"/>
        </w:rPr>
        <w:t xml:space="preserve"> </w:t>
      </w:r>
      <w:r>
        <w:rPr>
          <w:color w:val="231F20"/>
          <w:spacing w:val="-2"/>
          <w:w w:val="115"/>
        </w:rPr>
        <w:t xml:space="preserve">rehab </w:t>
      </w:r>
      <w:r>
        <w:rPr>
          <w:color w:val="231F20"/>
          <w:w w:val="115"/>
        </w:rPr>
        <w:t>has</w:t>
      </w:r>
      <w:r>
        <w:rPr>
          <w:color w:val="231F20"/>
          <w:spacing w:val="-16"/>
          <w:w w:val="115"/>
        </w:rPr>
        <w:t xml:space="preserve"> </w:t>
      </w:r>
      <w:r>
        <w:rPr>
          <w:color w:val="231F20"/>
          <w:w w:val="115"/>
        </w:rPr>
        <w:t>reached</w:t>
      </w:r>
      <w:r>
        <w:rPr>
          <w:color w:val="231F20"/>
          <w:spacing w:val="-16"/>
          <w:w w:val="115"/>
        </w:rPr>
        <w:t xml:space="preserve"> </w:t>
      </w:r>
      <w:r>
        <w:rPr>
          <w:color w:val="231F20"/>
          <w:w w:val="115"/>
        </w:rPr>
        <w:t>a</w:t>
      </w:r>
      <w:r>
        <w:rPr>
          <w:color w:val="231F20"/>
          <w:spacing w:val="-16"/>
          <w:w w:val="115"/>
        </w:rPr>
        <w:t xml:space="preserve"> </w:t>
      </w:r>
      <w:r>
        <w:rPr>
          <w:color w:val="231F20"/>
          <w:w w:val="115"/>
        </w:rPr>
        <w:t>significant</w:t>
      </w:r>
      <w:r>
        <w:rPr>
          <w:color w:val="231F20"/>
          <w:spacing w:val="-16"/>
          <w:w w:val="115"/>
        </w:rPr>
        <w:t xml:space="preserve"> </w:t>
      </w:r>
      <w:r>
        <w:rPr>
          <w:color w:val="231F20"/>
          <w:w w:val="115"/>
        </w:rPr>
        <w:t>turning</w:t>
      </w:r>
      <w:r>
        <w:rPr>
          <w:color w:val="231F20"/>
          <w:spacing w:val="-16"/>
          <w:w w:val="115"/>
        </w:rPr>
        <w:t xml:space="preserve"> </w:t>
      </w:r>
      <w:r>
        <w:rPr>
          <w:color w:val="231F20"/>
          <w:w w:val="115"/>
        </w:rPr>
        <w:t>point</w:t>
      </w:r>
      <w:r>
        <w:rPr>
          <w:color w:val="231F20"/>
          <w:spacing w:val="-16"/>
          <w:w w:val="115"/>
        </w:rPr>
        <w:t xml:space="preserve"> </w:t>
      </w:r>
      <w:r>
        <w:rPr>
          <w:color w:val="231F20"/>
          <w:w w:val="115"/>
        </w:rPr>
        <w:t>over</w:t>
      </w:r>
      <w:r>
        <w:rPr>
          <w:color w:val="231F20"/>
          <w:spacing w:val="-16"/>
          <w:w w:val="115"/>
        </w:rPr>
        <w:t xml:space="preserve"> </w:t>
      </w:r>
      <w:r>
        <w:rPr>
          <w:color w:val="231F20"/>
          <w:w w:val="115"/>
        </w:rPr>
        <w:t>the last</w:t>
      </w:r>
      <w:r>
        <w:rPr>
          <w:color w:val="231F20"/>
          <w:spacing w:val="-17"/>
          <w:w w:val="115"/>
        </w:rPr>
        <w:t xml:space="preserve"> </w:t>
      </w:r>
      <w:r>
        <w:rPr>
          <w:color w:val="231F20"/>
          <w:w w:val="115"/>
        </w:rPr>
        <w:t>year.</w:t>
      </w:r>
      <w:r>
        <w:rPr>
          <w:color w:val="231F20"/>
          <w:spacing w:val="-17"/>
          <w:w w:val="115"/>
        </w:rPr>
        <w:t xml:space="preserve"> </w:t>
      </w:r>
      <w:r>
        <w:rPr>
          <w:color w:val="231F20"/>
          <w:w w:val="115"/>
        </w:rPr>
        <w:t>The</w:t>
      </w:r>
      <w:r>
        <w:rPr>
          <w:color w:val="231F20"/>
          <w:spacing w:val="-17"/>
          <w:w w:val="115"/>
        </w:rPr>
        <w:t xml:space="preserve"> </w:t>
      </w:r>
      <w:r>
        <w:rPr>
          <w:color w:val="231F20"/>
          <w:w w:val="115"/>
        </w:rPr>
        <w:t>prime</w:t>
      </w:r>
      <w:r>
        <w:rPr>
          <w:color w:val="231F20"/>
          <w:spacing w:val="-17"/>
          <w:w w:val="115"/>
        </w:rPr>
        <w:t xml:space="preserve"> </w:t>
      </w:r>
      <w:r>
        <w:rPr>
          <w:color w:val="231F20"/>
          <w:w w:val="115"/>
        </w:rPr>
        <w:t>contractor</w:t>
      </w:r>
      <w:r>
        <w:rPr>
          <w:color w:val="231F20"/>
          <w:spacing w:val="-16"/>
          <w:w w:val="115"/>
        </w:rPr>
        <w:t xml:space="preserve"> </w:t>
      </w:r>
      <w:r>
        <w:rPr>
          <w:color w:val="231F20"/>
          <w:w w:val="115"/>
        </w:rPr>
        <w:t>was</w:t>
      </w:r>
      <w:r>
        <w:rPr>
          <w:color w:val="231F20"/>
          <w:spacing w:val="-17"/>
          <w:w w:val="115"/>
        </w:rPr>
        <w:t xml:space="preserve"> </w:t>
      </w:r>
      <w:r>
        <w:rPr>
          <w:color w:val="231F20"/>
          <w:w w:val="115"/>
        </w:rPr>
        <w:t xml:space="preserve">terminated </w:t>
      </w:r>
      <w:r>
        <w:rPr>
          <w:color w:val="231F20"/>
          <w:spacing w:val="-4"/>
          <w:w w:val="115"/>
        </w:rPr>
        <w:t>and</w:t>
      </w:r>
      <w:r>
        <w:rPr>
          <w:color w:val="231F20"/>
          <w:spacing w:val="-10"/>
          <w:w w:val="115"/>
        </w:rPr>
        <w:t xml:space="preserve"> </w:t>
      </w:r>
      <w:r>
        <w:rPr>
          <w:color w:val="231F20"/>
          <w:spacing w:val="-4"/>
          <w:w w:val="115"/>
        </w:rPr>
        <w:t>responsibility</w:t>
      </w:r>
      <w:r>
        <w:rPr>
          <w:color w:val="231F20"/>
          <w:spacing w:val="-10"/>
          <w:w w:val="115"/>
        </w:rPr>
        <w:t xml:space="preserve"> </w:t>
      </w:r>
      <w:r>
        <w:rPr>
          <w:color w:val="231F20"/>
          <w:spacing w:val="-4"/>
          <w:w w:val="115"/>
        </w:rPr>
        <w:t>for</w:t>
      </w:r>
      <w:r>
        <w:rPr>
          <w:color w:val="231F20"/>
          <w:spacing w:val="-10"/>
          <w:w w:val="115"/>
        </w:rPr>
        <w:t xml:space="preserve"> </w:t>
      </w:r>
      <w:r>
        <w:rPr>
          <w:color w:val="231F20"/>
          <w:spacing w:val="-4"/>
          <w:w w:val="115"/>
        </w:rPr>
        <w:t>completing</w:t>
      </w:r>
      <w:r>
        <w:rPr>
          <w:color w:val="231F20"/>
          <w:spacing w:val="-10"/>
          <w:w w:val="115"/>
        </w:rPr>
        <w:t xml:space="preserve"> </w:t>
      </w:r>
      <w:r>
        <w:rPr>
          <w:color w:val="231F20"/>
          <w:spacing w:val="-4"/>
          <w:w w:val="115"/>
        </w:rPr>
        <w:t>the</w:t>
      </w:r>
      <w:r>
        <w:rPr>
          <w:color w:val="231F20"/>
          <w:spacing w:val="-10"/>
          <w:w w:val="115"/>
        </w:rPr>
        <w:t xml:space="preserve"> </w:t>
      </w:r>
      <w:r>
        <w:rPr>
          <w:color w:val="231F20"/>
          <w:spacing w:val="-4"/>
          <w:w w:val="115"/>
        </w:rPr>
        <w:t>project</w:t>
      </w:r>
      <w:r>
        <w:rPr>
          <w:color w:val="231F20"/>
          <w:spacing w:val="-10"/>
          <w:w w:val="115"/>
        </w:rPr>
        <w:t xml:space="preserve"> </w:t>
      </w:r>
      <w:r>
        <w:rPr>
          <w:color w:val="231F20"/>
          <w:spacing w:val="-4"/>
          <w:w w:val="115"/>
        </w:rPr>
        <w:t xml:space="preserve">was </w:t>
      </w:r>
      <w:r>
        <w:rPr>
          <w:color w:val="231F20"/>
          <w:w w:val="115"/>
        </w:rPr>
        <w:t>assumed</w:t>
      </w:r>
      <w:r>
        <w:rPr>
          <w:color w:val="231F20"/>
          <w:spacing w:val="-17"/>
          <w:w w:val="115"/>
        </w:rPr>
        <w:t xml:space="preserve"> </w:t>
      </w:r>
      <w:r>
        <w:rPr>
          <w:color w:val="231F20"/>
          <w:w w:val="115"/>
        </w:rPr>
        <w:t>by</w:t>
      </w:r>
      <w:r>
        <w:rPr>
          <w:color w:val="231F20"/>
          <w:spacing w:val="-17"/>
          <w:w w:val="115"/>
        </w:rPr>
        <w:t xml:space="preserve"> </w:t>
      </w:r>
      <w:r>
        <w:rPr>
          <w:color w:val="231F20"/>
          <w:w w:val="115"/>
        </w:rPr>
        <w:t>the</w:t>
      </w:r>
      <w:r>
        <w:rPr>
          <w:color w:val="231F20"/>
          <w:spacing w:val="-17"/>
          <w:w w:val="115"/>
        </w:rPr>
        <w:t xml:space="preserve"> </w:t>
      </w:r>
      <w:r>
        <w:rPr>
          <w:color w:val="231F20"/>
          <w:w w:val="115"/>
        </w:rPr>
        <w:t>Construction</w:t>
      </w:r>
      <w:r>
        <w:rPr>
          <w:color w:val="231F20"/>
          <w:spacing w:val="-17"/>
          <w:w w:val="115"/>
        </w:rPr>
        <w:t xml:space="preserve"> </w:t>
      </w:r>
      <w:r>
        <w:rPr>
          <w:color w:val="231F20"/>
          <w:w w:val="115"/>
        </w:rPr>
        <w:t>Fund.</w:t>
      </w:r>
      <w:r>
        <w:rPr>
          <w:color w:val="231F20"/>
          <w:spacing w:val="-16"/>
          <w:w w:val="115"/>
        </w:rPr>
        <w:t xml:space="preserve"> </w:t>
      </w:r>
      <w:r>
        <w:rPr>
          <w:color w:val="231F20"/>
          <w:w w:val="115"/>
        </w:rPr>
        <w:t>At</w:t>
      </w:r>
      <w:r>
        <w:rPr>
          <w:color w:val="231F20"/>
          <w:spacing w:val="-17"/>
          <w:w w:val="115"/>
        </w:rPr>
        <w:t xml:space="preserve"> </w:t>
      </w:r>
      <w:r>
        <w:rPr>
          <w:color w:val="231F20"/>
          <w:w w:val="115"/>
        </w:rPr>
        <w:t>present we</w:t>
      </w:r>
      <w:r>
        <w:rPr>
          <w:color w:val="231F20"/>
          <w:spacing w:val="-17"/>
          <w:w w:val="115"/>
        </w:rPr>
        <w:t xml:space="preserve"> </w:t>
      </w:r>
      <w:r>
        <w:rPr>
          <w:color w:val="231F20"/>
          <w:w w:val="115"/>
        </w:rPr>
        <w:t>expect</w:t>
      </w:r>
      <w:r>
        <w:rPr>
          <w:color w:val="231F20"/>
          <w:spacing w:val="-17"/>
          <w:w w:val="115"/>
        </w:rPr>
        <w:t xml:space="preserve"> </w:t>
      </w:r>
      <w:r>
        <w:rPr>
          <w:color w:val="231F20"/>
          <w:w w:val="115"/>
        </w:rPr>
        <w:t>substantial</w:t>
      </w:r>
      <w:r>
        <w:rPr>
          <w:color w:val="231F20"/>
          <w:spacing w:val="-17"/>
          <w:w w:val="115"/>
        </w:rPr>
        <w:t xml:space="preserve"> </w:t>
      </w:r>
      <w:r>
        <w:rPr>
          <w:color w:val="231F20"/>
          <w:w w:val="115"/>
        </w:rPr>
        <w:t>completion</w:t>
      </w:r>
      <w:r>
        <w:rPr>
          <w:color w:val="231F20"/>
          <w:spacing w:val="-17"/>
          <w:w w:val="115"/>
        </w:rPr>
        <w:t xml:space="preserve"> </w:t>
      </w:r>
      <w:r>
        <w:rPr>
          <w:color w:val="231F20"/>
          <w:w w:val="115"/>
        </w:rPr>
        <w:t>sometime</w:t>
      </w:r>
      <w:r>
        <w:rPr>
          <w:color w:val="231F20"/>
          <w:spacing w:val="-16"/>
          <w:w w:val="115"/>
        </w:rPr>
        <w:t xml:space="preserve"> </w:t>
      </w:r>
      <w:r>
        <w:rPr>
          <w:color w:val="231F20"/>
          <w:w w:val="115"/>
        </w:rPr>
        <w:t xml:space="preserve">in </w:t>
      </w:r>
      <w:r>
        <w:rPr>
          <w:color w:val="231F20"/>
          <w:spacing w:val="-4"/>
          <w:w w:val="115"/>
        </w:rPr>
        <w:t>September</w:t>
      </w:r>
      <w:r>
        <w:rPr>
          <w:color w:val="231F20"/>
          <w:spacing w:val="-9"/>
          <w:w w:val="115"/>
        </w:rPr>
        <w:t xml:space="preserve"> </w:t>
      </w:r>
      <w:r>
        <w:rPr>
          <w:color w:val="231F20"/>
          <w:spacing w:val="-4"/>
          <w:w w:val="115"/>
        </w:rPr>
        <w:t>2026</w:t>
      </w:r>
      <w:r>
        <w:rPr>
          <w:color w:val="231F20"/>
          <w:spacing w:val="-9"/>
          <w:w w:val="115"/>
        </w:rPr>
        <w:t xml:space="preserve"> </w:t>
      </w:r>
      <w:r>
        <w:rPr>
          <w:color w:val="231F20"/>
          <w:spacing w:val="-4"/>
          <w:w w:val="115"/>
        </w:rPr>
        <w:t>with</w:t>
      </w:r>
      <w:r>
        <w:rPr>
          <w:color w:val="231F20"/>
          <w:spacing w:val="-9"/>
          <w:w w:val="115"/>
        </w:rPr>
        <w:t xml:space="preserve"> </w:t>
      </w:r>
      <w:r>
        <w:rPr>
          <w:color w:val="231F20"/>
          <w:spacing w:val="-4"/>
          <w:w w:val="115"/>
        </w:rPr>
        <w:t>building</w:t>
      </w:r>
      <w:r>
        <w:rPr>
          <w:color w:val="231F20"/>
          <w:spacing w:val="-9"/>
          <w:w w:val="115"/>
        </w:rPr>
        <w:t xml:space="preserve"> </w:t>
      </w:r>
      <w:r>
        <w:rPr>
          <w:color w:val="231F20"/>
          <w:spacing w:val="-4"/>
          <w:w w:val="115"/>
        </w:rPr>
        <w:t>occupancy</w:t>
      </w:r>
      <w:r>
        <w:rPr>
          <w:color w:val="231F20"/>
          <w:spacing w:val="-9"/>
          <w:w w:val="115"/>
        </w:rPr>
        <w:t xml:space="preserve"> </w:t>
      </w:r>
      <w:r>
        <w:rPr>
          <w:color w:val="231F20"/>
          <w:spacing w:val="-4"/>
          <w:w w:val="115"/>
        </w:rPr>
        <w:t xml:space="preserve">slated </w:t>
      </w:r>
      <w:r>
        <w:rPr>
          <w:color w:val="231F20"/>
          <w:w w:val="115"/>
        </w:rPr>
        <w:t>for later this fall.</w:t>
      </w:r>
    </w:p>
    <w:p w14:paraId="75712703" w14:textId="77777777" w:rsidR="00E208A7" w:rsidRDefault="00E208A7">
      <w:pPr>
        <w:pStyle w:val="BodyText"/>
        <w:kinsoku w:val="0"/>
        <w:overflowPunct w:val="0"/>
        <w:spacing w:before="84"/>
        <w:ind w:left="285"/>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41"/>
          <w:w w:val="110"/>
          <w:position w:val="2"/>
          <w:sz w:val="12"/>
          <w:szCs w:val="12"/>
        </w:rPr>
        <w:t xml:space="preserve"> </w:t>
      </w:r>
      <w:r>
        <w:rPr>
          <w:color w:val="231F20"/>
          <w:spacing w:val="-2"/>
          <w:w w:val="110"/>
        </w:rPr>
        <w:t>Computer</w:t>
      </w:r>
      <w:r>
        <w:rPr>
          <w:color w:val="231F20"/>
          <w:spacing w:val="-8"/>
          <w:w w:val="110"/>
        </w:rPr>
        <w:t xml:space="preserve"> </w:t>
      </w:r>
      <w:r>
        <w:rPr>
          <w:color w:val="231F20"/>
          <w:spacing w:val="-2"/>
          <w:w w:val="110"/>
        </w:rPr>
        <w:t>Sciences</w:t>
      </w:r>
      <w:r>
        <w:rPr>
          <w:color w:val="231F20"/>
          <w:spacing w:val="-8"/>
          <w:w w:val="110"/>
        </w:rPr>
        <w:t xml:space="preserve"> </w:t>
      </w:r>
      <w:r>
        <w:rPr>
          <w:color w:val="231F20"/>
          <w:spacing w:val="-2"/>
          <w:w w:val="110"/>
        </w:rPr>
        <w:t>Center</w:t>
      </w:r>
      <w:r>
        <w:rPr>
          <w:color w:val="231F20"/>
          <w:spacing w:val="-9"/>
          <w:w w:val="110"/>
        </w:rPr>
        <w:t xml:space="preserve"> </w:t>
      </w:r>
      <w:r>
        <w:rPr>
          <w:color w:val="231F20"/>
          <w:spacing w:val="-2"/>
          <w:w w:val="110"/>
        </w:rPr>
        <w:t>–</w:t>
      </w:r>
      <w:r>
        <w:rPr>
          <w:color w:val="231F20"/>
          <w:spacing w:val="-8"/>
          <w:w w:val="110"/>
        </w:rPr>
        <w:t xml:space="preserve"> </w:t>
      </w:r>
      <w:r>
        <w:rPr>
          <w:color w:val="231F20"/>
          <w:spacing w:val="-2"/>
          <w:w w:val="110"/>
        </w:rPr>
        <w:t>Construction</w:t>
      </w:r>
      <w:r>
        <w:rPr>
          <w:color w:val="231F20"/>
          <w:spacing w:val="-8"/>
          <w:w w:val="110"/>
        </w:rPr>
        <w:t xml:space="preserve"> </w:t>
      </w:r>
      <w:r>
        <w:rPr>
          <w:color w:val="231F20"/>
          <w:spacing w:val="-2"/>
          <w:w w:val="110"/>
        </w:rPr>
        <w:t>of</w:t>
      </w:r>
      <w:r>
        <w:rPr>
          <w:color w:val="231F20"/>
          <w:spacing w:val="-9"/>
          <w:w w:val="110"/>
        </w:rPr>
        <w:t xml:space="preserve"> </w:t>
      </w:r>
      <w:r>
        <w:rPr>
          <w:color w:val="231F20"/>
          <w:spacing w:val="-4"/>
          <w:w w:val="110"/>
        </w:rPr>
        <w:t>this</w:t>
      </w:r>
    </w:p>
    <w:p w14:paraId="10F28D83" w14:textId="77777777" w:rsidR="00E208A7" w:rsidRDefault="00E208A7">
      <w:pPr>
        <w:pStyle w:val="BodyText"/>
        <w:kinsoku w:val="0"/>
        <w:overflowPunct w:val="0"/>
        <w:spacing w:before="18" w:line="259" w:lineRule="auto"/>
        <w:ind w:left="465" w:right="357"/>
        <w:rPr>
          <w:color w:val="231F20"/>
          <w:w w:val="115"/>
        </w:rPr>
      </w:pPr>
      <w:r>
        <w:rPr>
          <w:color w:val="231F20"/>
          <w:w w:val="110"/>
        </w:rPr>
        <w:t>$75</w:t>
      </w:r>
      <w:r>
        <w:rPr>
          <w:color w:val="231F20"/>
          <w:spacing w:val="-11"/>
          <w:w w:val="110"/>
        </w:rPr>
        <w:t xml:space="preserve"> </w:t>
      </w:r>
      <w:r>
        <w:rPr>
          <w:color w:val="231F20"/>
          <w:w w:val="110"/>
        </w:rPr>
        <w:t>million</w:t>
      </w:r>
      <w:r>
        <w:rPr>
          <w:color w:val="231F20"/>
          <w:spacing w:val="-11"/>
          <w:w w:val="110"/>
        </w:rPr>
        <w:t xml:space="preserve"> </w:t>
      </w:r>
      <w:r>
        <w:rPr>
          <w:color w:val="231F20"/>
          <w:w w:val="110"/>
        </w:rPr>
        <w:t>building</w:t>
      </w:r>
      <w:r>
        <w:rPr>
          <w:color w:val="231F20"/>
          <w:spacing w:val="-11"/>
          <w:w w:val="110"/>
        </w:rPr>
        <w:t xml:space="preserve"> </w:t>
      </w:r>
      <w:r>
        <w:rPr>
          <w:color w:val="231F20"/>
          <w:w w:val="110"/>
        </w:rPr>
        <w:t>is</w:t>
      </w:r>
      <w:r>
        <w:rPr>
          <w:color w:val="231F20"/>
          <w:spacing w:val="-11"/>
          <w:w w:val="110"/>
        </w:rPr>
        <w:t xml:space="preserve"> </w:t>
      </w:r>
      <w:r>
        <w:rPr>
          <w:color w:val="231F20"/>
          <w:w w:val="110"/>
        </w:rPr>
        <w:t>well</w:t>
      </w:r>
      <w:r>
        <w:rPr>
          <w:color w:val="231F20"/>
          <w:spacing w:val="-11"/>
          <w:w w:val="110"/>
        </w:rPr>
        <w:t xml:space="preserve"> </w:t>
      </w:r>
      <w:r>
        <w:rPr>
          <w:color w:val="231F20"/>
          <w:w w:val="110"/>
        </w:rPr>
        <w:t>underway</w:t>
      </w:r>
      <w:r>
        <w:rPr>
          <w:color w:val="231F20"/>
          <w:spacing w:val="-11"/>
          <w:w w:val="110"/>
        </w:rPr>
        <w:t xml:space="preserve"> </w:t>
      </w:r>
      <w:r>
        <w:rPr>
          <w:color w:val="231F20"/>
          <w:w w:val="110"/>
        </w:rPr>
        <w:t>with</w:t>
      </w:r>
      <w:r>
        <w:rPr>
          <w:color w:val="231F20"/>
          <w:spacing w:val="-11"/>
          <w:w w:val="110"/>
        </w:rPr>
        <w:t xml:space="preserve"> </w:t>
      </w:r>
      <w:r>
        <w:rPr>
          <w:color w:val="231F20"/>
          <w:w w:val="110"/>
        </w:rPr>
        <w:t xml:space="preserve">steel </w:t>
      </w:r>
      <w:r>
        <w:rPr>
          <w:color w:val="231F20"/>
          <w:w w:val="115"/>
        </w:rPr>
        <w:t>expected to start going up this fall.</w:t>
      </w:r>
    </w:p>
    <w:p w14:paraId="442B91F6" w14:textId="77777777" w:rsidR="00E208A7" w:rsidRDefault="00E208A7">
      <w:pPr>
        <w:pStyle w:val="BodyText"/>
        <w:kinsoku w:val="0"/>
        <w:overflowPunct w:val="0"/>
        <w:spacing w:before="89" w:line="259" w:lineRule="auto"/>
        <w:ind w:left="465" w:right="357"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2"/>
          <w:w w:val="115"/>
        </w:rPr>
        <w:t>Sinclair</w:t>
      </w:r>
      <w:r>
        <w:rPr>
          <w:color w:val="231F20"/>
          <w:spacing w:val="-14"/>
          <w:w w:val="115"/>
        </w:rPr>
        <w:t xml:space="preserve"> </w:t>
      </w:r>
      <w:r>
        <w:rPr>
          <w:color w:val="231F20"/>
          <w:spacing w:val="-2"/>
          <w:w w:val="115"/>
        </w:rPr>
        <w:t>Hall</w:t>
      </w:r>
      <w:r>
        <w:rPr>
          <w:color w:val="231F20"/>
          <w:spacing w:val="-15"/>
          <w:w w:val="115"/>
        </w:rPr>
        <w:t xml:space="preserve"> </w:t>
      </w:r>
      <w:r>
        <w:rPr>
          <w:color w:val="231F20"/>
          <w:spacing w:val="-2"/>
          <w:w w:val="115"/>
        </w:rPr>
        <w:t>–</w:t>
      </w:r>
      <w:r>
        <w:rPr>
          <w:color w:val="231F20"/>
          <w:spacing w:val="-15"/>
          <w:w w:val="115"/>
        </w:rPr>
        <w:t xml:space="preserve"> </w:t>
      </w:r>
      <w:r>
        <w:rPr>
          <w:color w:val="231F20"/>
          <w:spacing w:val="-2"/>
          <w:w w:val="115"/>
        </w:rPr>
        <w:t>This</w:t>
      </w:r>
      <w:r>
        <w:rPr>
          <w:color w:val="231F20"/>
          <w:spacing w:val="-15"/>
          <w:w w:val="115"/>
        </w:rPr>
        <w:t xml:space="preserve"> </w:t>
      </w:r>
      <w:r>
        <w:rPr>
          <w:color w:val="231F20"/>
          <w:spacing w:val="-2"/>
          <w:w w:val="115"/>
        </w:rPr>
        <w:t>$47</w:t>
      </w:r>
      <w:r>
        <w:rPr>
          <w:color w:val="231F20"/>
          <w:spacing w:val="-14"/>
          <w:w w:val="115"/>
        </w:rPr>
        <w:t xml:space="preserve"> </w:t>
      </w:r>
      <w:r>
        <w:rPr>
          <w:color w:val="231F20"/>
          <w:spacing w:val="-2"/>
          <w:w w:val="115"/>
        </w:rPr>
        <w:t>million</w:t>
      </w:r>
      <w:r>
        <w:rPr>
          <w:color w:val="231F20"/>
          <w:spacing w:val="-15"/>
          <w:w w:val="115"/>
        </w:rPr>
        <w:t xml:space="preserve"> </w:t>
      </w:r>
      <w:r>
        <w:rPr>
          <w:color w:val="231F20"/>
          <w:spacing w:val="-2"/>
          <w:w w:val="115"/>
        </w:rPr>
        <w:t>gut</w:t>
      </w:r>
      <w:r>
        <w:rPr>
          <w:color w:val="231F20"/>
          <w:spacing w:val="-15"/>
          <w:w w:val="115"/>
        </w:rPr>
        <w:t xml:space="preserve"> </w:t>
      </w:r>
      <w:r>
        <w:rPr>
          <w:color w:val="231F20"/>
          <w:spacing w:val="-2"/>
          <w:w w:val="115"/>
        </w:rPr>
        <w:t>rehab</w:t>
      </w:r>
      <w:r>
        <w:rPr>
          <w:color w:val="231F20"/>
          <w:spacing w:val="-15"/>
          <w:w w:val="115"/>
        </w:rPr>
        <w:t xml:space="preserve"> </w:t>
      </w:r>
      <w:r>
        <w:rPr>
          <w:color w:val="231F20"/>
          <w:spacing w:val="-2"/>
          <w:w w:val="115"/>
        </w:rPr>
        <w:t>will</w:t>
      </w:r>
      <w:r>
        <w:rPr>
          <w:color w:val="231F20"/>
          <w:spacing w:val="-15"/>
          <w:w w:val="115"/>
        </w:rPr>
        <w:t xml:space="preserve"> </w:t>
      </w:r>
      <w:r>
        <w:rPr>
          <w:color w:val="231F20"/>
          <w:spacing w:val="-2"/>
          <w:w w:val="115"/>
        </w:rPr>
        <w:t xml:space="preserve">be </w:t>
      </w:r>
      <w:r>
        <w:rPr>
          <w:color w:val="231F20"/>
          <w:w w:val="110"/>
        </w:rPr>
        <w:t>the</w:t>
      </w:r>
      <w:r>
        <w:rPr>
          <w:color w:val="231F20"/>
          <w:spacing w:val="-11"/>
          <w:w w:val="110"/>
        </w:rPr>
        <w:t xml:space="preserve"> </w:t>
      </w:r>
      <w:r>
        <w:rPr>
          <w:color w:val="231F20"/>
          <w:w w:val="110"/>
        </w:rPr>
        <w:t>new</w:t>
      </w:r>
      <w:r>
        <w:rPr>
          <w:color w:val="231F20"/>
          <w:spacing w:val="-11"/>
          <w:w w:val="110"/>
        </w:rPr>
        <w:t xml:space="preserve"> </w:t>
      </w:r>
      <w:r>
        <w:rPr>
          <w:color w:val="231F20"/>
          <w:w w:val="110"/>
        </w:rPr>
        <w:t>home</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Center</w:t>
      </w:r>
      <w:r>
        <w:rPr>
          <w:color w:val="231F20"/>
          <w:spacing w:val="-11"/>
          <w:w w:val="110"/>
        </w:rPr>
        <w:t xml:space="preserve"> </w:t>
      </w:r>
      <w:r>
        <w:rPr>
          <w:color w:val="231F20"/>
          <w:w w:val="110"/>
        </w:rPr>
        <w:t>for</w:t>
      </w:r>
      <w:r>
        <w:rPr>
          <w:color w:val="231F20"/>
          <w:spacing w:val="-11"/>
          <w:w w:val="110"/>
        </w:rPr>
        <w:t xml:space="preserve"> </w:t>
      </w:r>
      <w:r>
        <w:rPr>
          <w:color w:val="231F20"/>
          <w:w w:val="110"/>
        </w:rPr>
        <w:t>Criminal</w:t>
      </w:r>
      <w:r>
        <w:rPr>
          <w:color w:val="231F20"/>
          <w:spacing w:val="-11"/>
          <w:w w:val="110"/>
        </w:rPr>
        <w:t xml:space="preserve"> </w:t>
      </w:r>
      <w:r>
        <w:rPr>
          <w:color w:val="231F20"/>
          <w:w w:val="110"/>
        </w:rPr>
        <w:t xml:space="preserve">Justice </w:t>
      </w:r>
      <w:r>
        <w:rPr>
          <w:color w:val="231F20"/>
          <w:spacing w:val="-4"/>
          <w:w w:val="115"/>
        </w:rPr>
        <w:t>Studies.</w:t>
      </w:r>
      <w:r>
        <w:rPr>
          <w:color w:val="231F20"/>
          <w:spacing w:val="-7"/>
          <w:w w:val="115"/>
        </w:rPr>
        <w:t xml:space="preserve"> </w:t>
      </w:r>
      <w:r>
        <w:rPr>
          <w:color w:val="231F20"/>
          <w:spacing w:val="-4"/>
          <w:w w:val="115"/>
        </w:rPr>
        <w:t>The</w:t>
      </w:r>
      <w:r>
        <w:rPr>
          <w:color w:val="231F20"/>
          <w:spacing w:val="-7"/>
          <w:w w:val="115"/>
        </w:rPr>
        <w:t xml:space="preserve"> </w:t>
      </w:r>
      <w:r>
        <w:rPr>
          <w:color w:val="231F20"/>
          <w:spacing w:val="-4"/>
          <w:w w:val="115"/>
        </w:rPr>
        <w:t>project</w:t>
      </w:r>
      <w:r>
        <w:rPr>
          <w:color w:val="231F20"/>
          <w:spacing w:val="-7"/>
          <w:w w:val="115"/>
        </w:rPr>
        <w:t xml:space="preserve"> </w:t>
      </w:r>
      <w:r>
        <w:rPr>
          <w:color w:val="231F20"/>
          <w:spacing w:val="-4"/>
          <w:w w:val="115"/>
        </w:rPr>
        <w:t>is</w:t>
      </w:r>
      <w:r>
        <w:rPr>
          <w:color w:val="231F20"/>
          <w:spacing w:val="-7"/>
          <w:w w:val="115"/>
        </w:rPr>
        <w:t xml:space="preserve"> </w:t>
      </w:r>
      <w:r>
        <w:rPr>
          <w:color w:val="231F20"/>
          <w:spacing w:val="-4"/>
          <w:w w:val="115"/>
        </w:rPr>
        <w:t>nearing</w:t>
      </w:r>
      <w:r>
        <w:rPr>
          <w:color w:val="231F20"/>
          <w:spacing w:val="-7"/>
          <w:w w:val="115"/>
        </w:rPr>
        <w:t xml:space="preserve"> </w:t>
      </w:r>
      <w:r>
        <w:rPr>
          <w:color w:val="231F20"/>
          <w:spacing w:val="-4"/>
          <w:w w:val="115"/>
        </w:rPr>
        <w:t>completion</w:t>
      </w:r>
      <w:r>
        <w:rPr>
          <w:color w:val="231F20"/>
          <w:spacing w:val="-7"/>
          <w:w w:val="115"/>
        </w:rPr>
        <w:t xml:space="preserve"> </w:t>
      </w:r>
      <w:r>
        <w:rPr>
          <w:color w:val="231F20"/>
          <w:spacing w:val="-4"/>
          <w:w w:val="115"/>
        </w:rPr>
        <w:t xml:space="preserve">with </w:t>
      </w:r>
      <w:r>
        <w:rPr>
          <w:color w:val="231F20"/>
          <w:w w:val="115"/>
        </w:rPr>
        <w:t>estimated</w:t>
      </w:r>
      <w:r>
        <w:rPr>
          <w:color w:val="231F20"/>
          <w:spacing w:val="-17"/>
          <w:w w:val="115"/>
        </w:rPr>
        <w:t xml:space="preserve"> </w:t>
      </w:r>
      <w:r>
        <w:rPr>
          <w:color w:val="231F20"/>
          <w:w w:val="115"/>
        </w:rPr>
        <w:t>occupancy</w:t>
      </w:r>
      <w:r>
        <w:rPr>
          <w:color w:val="231F20"/>
          <w:spacing w:val="-17"/>
          <w:w w:val="115"/>
        </w:rPr>
        <w:t xml:space="preserve"> </w:t>
      </w:r>
      <w:r>
        <w:rPr>
          <w:color w:val="231F20"/>
          <w:w w:val="115"/>
        </w:rPr>
        <w:t>in</w:t>
      </w:r>
      <w:r>
        <w:rPr>
          <w:color w:val="231F20"/>
          <w:spacing w:val="-17"/>
          <w:w w:val="115"/>
        </w:rPr>
        <w:t xml:space="preserve"> </w:t>
      </w:r>
      <w:r>
        <w:rPr>
          <w:color w:val="231F20"/>
          <w:w w:val="115"/>
        </w:rPr>
        <w:t>mid-2027.</w:t>
      </w:r>
    </w:p>
    <w:p w14:paraId="568B6D1F" w14:textId="77777777" w:rsidR="00E208A7" w:rsidRDefault="00E208A7">
      <w:pPr>
        <w:pStyle w:val="BodyText"/>
        <w:kinsoku w:val="0"/>
        <w:overflowPunct w:val="0"/>
        <w:spacing w:before="89" w:line="259" w:lineRule="auto"/>
        <w:ind w:left="465" w:right="357" w:hanging="180"/>
        <w:rPr>
          <w:color w:val="231F20"/>
          <w:w w:val="115"/>
        </w:rPr>
        <w:sectPr w:rsidR="00E208A7">
          <w:type w:val="continuous"/>
          <w:pgSz w:w="12240" w:h="15840"/>
          <w:pgMar w:top="1820" w:right="360" w:bottom="280" w:left="360" w:header="720" w:footer="720" w:gutter="0"/>
          <w:cols w:num="2" w:space="720" w:equalWidth="0">
            <w:col w:w="5645" w:space="40"/>
            <w:col w:w="5835"/>
          </w:cols>
          <w:noEndnote/>
        </w:sectPr>
      </w:pPr>
    </w:p>
    <w:p w14:paraId="3DE62789" w14:textId="77777777" w:rsidR="00E208A7" w:rsidRDefault="00E208A7">
      <w:pPr>
        <w:pStyle w:val="BodyText"/>
        <w:kinsoku w:val="0"/>
        <w:overflowPunct w:val="0"/>
        <w:rPr>
          <w:sz w:val="20"/>
          <w:szCs w:val="20"/>
        </w:rPr>
      </w:pPr>
    </w:p>
    <w:p w14:paraId="4187947A" w14:textId="77777777" w:rsidR="00E208A7" w:rsidRDefault="00E208A7">
      <w:pPr>
        <w:pStyle w:val="BodyText"/>
        <w:kinsoku w:val="0"/>
        <w:overflowPunct w:val="0"/>
        <w:spacing w:before="140"/>
        <w:rPr>
          <w:sz w:val="20"/>
          <w:szCs w:val="20"/>
        </w:rPr>
      </w:pPr>
    </w:p>
    <w:p w14:paraId="0957E0C5"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0B568DE2" w14:textId="029D4DBD" w:rsidR="00E208A7" w:rsidRDefault="00AF6BB8">
      <w:pPr>
        <w:pStyle w:val="BodyText"/>
        <w:kinsoku w:val="0"/>
        <w:overflowPunct w:val="0"/>
        <w:spacing w:before="76" w:line="259" w:lineRule="auto"/>
        <w:ind w:left="630" w:right="77" w:hanging="180"/>
        <w:rPr>
          <w:color w:val="231F20"/>
          <w:w w:val="115"/>
        </w:rPr>
      </w:pPr>
      <w:r>
        <w:rPr>
          <w:noProof/>
        </w:rPr>
        <mc:AlternateContent>
          <mc:Choice Requires="wps">
            <w:drawing>
              <wp:anchor distT="0" distB="0" distL="114300" distR="114300" simplePos="0" relativeHeight="251717120" behindDoc="1" locked="0" layoutInCell="0" allowOverlap="1" wp14:anchorId="6EE004C7" wp14:editId="1583F6BC">
                <wp:simplePos x="0" y="0"/>
                <wp:positionH relativeFrom="page">
                  <wp:posOffset>0</wp:posOffset>
                </wp:positionH>
                <wp:positionV relativeFrom="page">
                  <wp:posOffset>0</wp:posOffset>
                </wp:positionV>
                <wp:extent cx="7772400" cy="6870700"/>
                <wp:effectExtent l="0" t="0" r="0" b="0"/>
                <wp:wrapNone/>
                <wp:docPr id="34"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214F1" w14:textId="2EA4DB41"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222FF3" wp14:editId="11CADD9F">
                                  <wp:extent cx="7772400" cy="6877050"/>
                                  <wp:effectExtent l="0" t="0" r="0" b="0"/>
                                  <wp:docPr id="193" name="Pictur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B7A446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004C7" id="Rectangle 240" o:spid="_x0000_s1141" style="position:absolute;left:0;text-align:left;margin-left:0;margin-top:0;width:612pt;height:541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" o:allowincell="f" filled="f" stroked="f">
                <v:textbox inset="0,0,0,0">
                  <w:txbxContent>
                    <w:p w14:paraId="59D214F1" w14:textId="2EA4DB41"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222FF3" wp14:editId="11CADD9F">
                            <wp:extent cx="7772400" cy="6877050"/>
                            <wp:effectExtent l="0" t="0" r="0" b="0"/>
                            <wp:docPr id="193" name="Pictur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B7A4461"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rFonts w:ascii="Wingdings 2" w:hAnsi="Wingdings 2" w:cs="Wingdings 2"/>
          <w:color w:val="004C45"/>
          <w:spacing w:val="-4"/>
          <w:w w:val="115"/>
          <w:position w:val="2"/>
          <w:sz w:val="12"/>
          <w:szCs w:val="12"/>
        </w:rPr>
        <w:t></w:t>
      </w:r>
      <w:r w:rsidR="00E208A7">
        <w:rPr>
          <w:rFonts w:ascii="Times New Roman" w:hAnsi="Times New Roman" w:cs="Times New Roman"/>
          <w:color w:val="004C45"/>
          <w:spacing w:val="40"/>
          <w:w w:val="115"/>
          <w:position w:val="2"/>
          <w:sz w:val="12"/>
          <w:szCs w:val="12"/>
        </w:rPr>
        <w:t xml:space="preserve"> </w:t>
      </w:r>
      <w:r w:rsidR="00E208A7">
        <w:rPr>
          <w:color w:val="231F20"/>
          <w:spacing w:val="-4"/>
          <w:w w:val="115"/>
        </w:rPr>
        <w:t>University</w:t>
      </w:r>
      <w:r w:rsidR="00E208A7">
        <w:rPr>
          <w:color w:val="231F20"/>
          <w:spacing w:val="-12"/>
          <w:w w:val="115"/>
        </w:rPr>
        <w:t xml:space="preserve"> </w:t>
      </w:r>
      <w:r w:rsidR="00E208A7">
        <w:rPr>
          <w:color w:val="231F20"/>
          <w:spacing w:val="-4"/>
          <w:w w:val="115"/>
        </w:rPr>
        <w:t>Police</w:t>
      </w:r>
      <w:r w:rsidR="00E208A7">
        <w:rPr>
          <w:color w:val="231F20"/>
          <w:spacing w:val="-12"/>
          <w:w w:val="115"/>
        </w:rPr>
        <w:t xml:space="preserve"> </w:t>
      </w:r>
      <w:r w:rsidR="00E208A7">
        <w:rPr>
          <w:color w:val="231F20"/>
          <w:spacing w:val="-4"/>
          <w:w w:val="115"/>
        </w:rPr>
        <w:t>Headquarters</w:t>
      </w:r>
      <w:r w:rsidR="00E208A7">
        <w:rPr>
          <w:color w:val="231F20"/>
          <w:spacing w:val="-12"/>
          <w:w w:val="115"/>
        </w:rPr>
        <w:t xml:space="preserve"> </w:t>
      </w:r>
      <w:r w:rsidR="00E208A7">
        <w:rPr>
          <w:color w:val="231F20"/>
          <w:spacing w:val="-4"/>
          <w:w w:val="115"/>
        </w:rPr>
        <w:t>–</w:t>
      </w:r>
      <w:r w:rsidR="00E208A7">
        <w:rPr>
          <w:color w:val="231F20"/>
          <w:spacing w:val="-12"/>
          <w:w w:val="115"/>
        </w:rPr>
        <w:t xml:space="preserve"> </w:t>
      </w:r>
      <w:r w:rsidR="00E208A7">
        <w:rPr>
          <w:color w:val="231F20"/>
          <w:spacing w:val="-4"/>
          <w:w w:val="115"/>
        </w:rPr>
        <w:t>This</w:t>
      </w:r>
      <w:r w:rsidR="00E208A7">
        <w:rPr>
          <w:color w:val="231F20"/>
          <w:spacing w:val="-12"/>
          <w:w w:val="115"/>
        </w:rPr>
        <w:t xml:space="preserve"> </w:t>
      </w:r>
      <w:r w:rsidR="00E208A7">
        <w:rPr>
          <w:color w:val="231F20"/>
          <w:spacing w:val="-4"/>
          <w:w w:val="115"/>
        </w:rPr>
        <w:t>is</w:t>
      </w:r>
      <w:r w:rsidR="00E208A7">
        <w:rPr>
          <w:color w:val="231F20"/>
          <w:spacing w:val="-12"/>
          <w:w w:val="115"/>
        </w:rPr>
        <w:t xml:space="preserve"> </w:t>
      </w:r>
      <w:r w:rsidR="00E208A7">
        <w:rPr>
          <w:color w:val="231F20"/>
          <w:spacing w:val="-4"/>
          <w:w w:val="115"/>
        </w:rPr>
        <w:t xml:space="preserve">partial </w:t>
      </w:r>
      <w:r w:rsidR="00E208A7">
        <w:rPr>
          <w:color w:val="231F20"/>
          <w:spacing w:val="-2"/>
          <w:w w:val="115"/>
        </w:rPr>
        <w:t>renovation</w:t>
      </w:r>
      <w:r w:rsidR="00E208A7">
        <w:rPr>
          <w:color w:val="231F20"/>
          <w:spacing w:val="-9"/>
          <w:w w:val="115"/>
        </w:rPr>
        <w:t xml:space="preserve"> </w:t>
      </w:r>
      <w:r w:rsidR="00E208A7">
        <w:rPr>
          <w:color w:val="231F20"/>
          <w:spacing w:val="-2"/>
          <w:w w:val="115"/>
        </w:rPr>
        <w:t>of</w:t>
      </w:r>
      <w:r w:rsidR="00E208A7">
        <w:rPr>
          <w:color w:val="231F20"/>
          <w:spacing w:val="-9"/>
          <w:w w:val="115"/>
        </w:rPr>
        <w:t xml:space="preserve"> </w:t>
      </w:r>
      <w:r w:rsidR="00E208A7">
        <w:rPr>
          <w:color w:val="231F20"/>
          <w:spacing w:val="-2"/>
          <w:w w:val="115"/>
        </w:rPr>
        <w:t>campus</w:t>
      </w:r>
      <w:r w:rsidR="00E208A7">
        <w:rPr>
          <w:color w:val="231F20"/>
          <w:spacing w:val="-9"/>
          <w:w w:val="115"/>
        </w:rPr>
        <w:t xml:space="preserve"> </w:t>
      </w:r>
      <w:r w:rsidR="00E208A7">
        <w:rPr>
          <w:color w:val="231F20"/>
          <w:spacing w:val="-2"/>
          <w:w w:val="115"/>
        </w:rPr>
        <w:t>UPD</w:t>
      </w:r>
      <w:r w:rsidR="00E208A7">
        <w:rPr>
          <w:color w:val="231F20"/>
          <w:spacing w:val="-9"/>
          <w:w w:val="115"/>
        </w:rPr>
        <w:t xml:space="preserve"> </w:t>
      </w:r>
      <w:r w:rsidR="00E208A7">
        <w:rPr>
          <w:color w:val="231F20"/>
          <w:spacing w:val="-2"/>
          <w:w w:val="115"/>
        </w:rPr>
        <w:t>headquarters including</w:t>
      </w:r>
      <w:r w:rsidR="00E208A7">
        <w:rPr>
          <w:color w:val="231F20"/>
          <w:spacing w:val="-9"/>
          <w:w w:val="115"/>
        </w:rPr>
        <w:t xml:space="preserve"> </w:t>
      </w:r>
      <w:r w:rsidR="00E208A7">
        <w:rPr>
          <w:color w:val="231F20"/>
          <w:spacing w:val="-2"/>
          <w:w w:val="115"/>
        </w:rPr>
        <w:t>construction</w:t>
      </w:r>
      <w:r w:rsidR="00E208A7">
        <w:rPr>
          <w:color w:val="231F20"/>
          <w:spacing w:val="-9"/>
          <w:w w:val="115"/>
        </w:rPr>
        <w:t xml:space="preserve"> </w:t>
      </w:r>
      <w:r w:rsidR="00E208A7">
        <w:rPr>
          <w:color w:val="231F20"/>
          <w:spacing w:val="-2"/>
          <w:w w:val="115"/>
        </w:rPr>
        <w:t>of</w:t>
      </w:r>
      <w:r w:rsidR="00E208A7">
        <w:rPr>
          <w:color w:val="231F20"/>
          <w:spacing w:val="-9"/>
          <w:w w:val="115"/>
        </w:rPr>
        <w:t xml:space="preserve"> </w:t>
      </w:r>
      <w:r w:rsidR="00E208A7">
        <w:rPr>
          <w:color w:val="231F20"/>
          <w:spacing w:val="-2"/>
          <w:w w:val="115"/>
        </w:rPr>
        <w:t>an</w:t>
      </w:r>
      <w:r w:rsidR="00E208A7">
        <w:rPr>
          <w:color w:val="231F20"/>
          <w:spacing w:val="-9"/>
          <w:w w:val="115"/>
        </w:rPr>
        <w:t xml:space="preserve"> </w:t>
      </w:r>
      <w:r w:rsidR="00E208A7">
        <w:rPr>
          <w:color w:val="231F20"/>
          <w:spacing w:val="-2"/>
          <w:w w:val="115"/>
        </w:rPr>
        <w:t>additional</w:t>
      </w:r>
      <w:r w:rsidR="00E208A7">
        <w:rPr>
          <w:color w:val="231F20"/>
          <w:spacing w:val="-9"/>
          <w:w w:val="115"/>
        </w:rPr>
        <w:t xml:space="preserve"> </w:t>
      </w:r>
      <w:r w:rsidR="00E208A7">
        <w:rPr>
          <w:color w:val="231F20"/>
          <w:spacing w:val="-2"/>
          <w:w w:val="115"/>
        </w:rPr>
        <w:t>support building</w:t>
      </w:r>
      <w:r w:rsidR="00E208A7">
        <w:rPr>
          <w:color w:val="231F20"/>
          <w:spacing w:val="-15"/>
          <w:w w:val="115"/>
        </w:rPr>
        <w:t xml:space="preserve"> </w:t>
      </w:r>
      <w:r w:rsidR="00E208A7">
        <w:rPr>
          <w:color w:val="231F20"/>
          <w:spacing w:val="-2"/>
          <w:w w:val="115"/>
        </w:rPr>
        <w:t>to</w:t>
      </w:r>
      <w:r w:rsidR="00E208A7">
        <w:rPr>
          <w:color w:val="231F20"/>
          <w:spacing w:val="-15"/>
          <w:w w:val="115"/>
        </w:rPr>
        <w:t xml:space="preserve"> </w:t>
      </w:r>
      <w:r w:rsidR="00E208A7">
        <w:rPr>
          <w:color w:val="231F20"/>
          <w:spacing w:val="-2"/>
          <w:w w:val="115"/>
        </w:rPr>
        <w:t>house</w:t>
      </w:r>
      <w:r w:rsidR="00E208A7">
        <w:rPr>
          <w:color w:val="231F20"/>
          <w:spacing w:val="-15"/>
          <w:w w:val="115"/>
        </w:rPr>
        <w:t xml:space="preserve"> </w:t>
      </w:r>
      <w:r w:rsidR="00E208A7">
        <w:rPr>
          <w:color w:val="231F20"/>
          <w:spacing w:val="-2"/>
          <w:w w:val="115"/>
        </w:rPr>
        <w:t>storage,</w:t>
      </w:r>
      <w:r w:rsidR="00E208A7">
        <w:rPr>
          <w:color w:val="231F20"/>
          <w:spacing w:val="-15"/>
          <w:w w:val="115"/>
        </w:rPr>
        <w:t xml:space="preserve"> </w:t>
      </w:r>
      <w:r w:rsidR="00E208A7">
        <w:rPr>
          <w:color w:val="231F20"/>
          <w:spacing w:val="-2"/>
          <w:w w:val="115"/>
        </w:rPr>
        <w:t>quartermaster,</w:t>
      </w:r>
      <w:r w:rsidR="00E208A7">
        <w:rPr>
          <w:color w:val="231F20"/>
          <w:spacing w:val="-14"/>
          <w:w w:val="115"/>
        </w:rPr>
        <w:t xml:space="preserve"> </w:t>
      </w:r>
      <w:r w:rsidR="00E208A7">
        <w:rPr>
          <w:color w:val="231F20"/>
          <w:spacing w:val="-2"/>
          <w:w w:val="115"/>
        </w:rPr>
        <w:t xml:space="preserve">UTV </w:t>
      </w:r>
      <w:r w:rsidR="00E208A7">
        <w:rPr>
          <w:color w:val="231F20"/>
          <w:w w:val="115"/>
        </w:rPr>
        <w:t>parking,</w:t>
      </w:r>
      <w:r w:rsidR="00E208A7">
        <w:rPr>
          <w:color w:val="231F20"/>
          <w:spacing w:val="-8"/>
          <w:w w:val="115"/>
        </w:rPr>
        <w:t xml:space="preserve"> </w:t>
      </w:r>
      <w:r w:rsidR="00E208A7">
        <w:rPr>
          <w:color w:val="231F20"/>
          <w:w w:val="115"/>
        </w:rPr>
        <w:t>and</w:t>
      </w:r>
      <w:r w:rsidR="00E208A7">
        <w:rPr>
          <w:color w:val="231F20"/>
          <w:spacing w:val="-8"/>
          <w:w w:val="115"/>
        </w:rPr>
        <w:t xml:space="preserve"> </w:t>
      </w:r>
      <w:r w:rsidR="00E208A7">
        <w:rPr>
          <w:color w:val="231F20"/>
          <w:w w:val="115"/>
        </w:rPr>
        <w:t>a</w:t>
      </w:r>
      <w:r w:rsidR="00E208A7">
        <w:rPr>
          <w:color w:val="231F20"/>
          <w:spacing w:val="-8"/>
          <w:w w:val="115"/>
        </w:rPr>
        <w:t xml:space="preserve"> </w:t>
      </w:r>
      <w:r w:rsidR="00E208A7">
        <w:rPr>
          <w:color w:val="231F20"/>
          <w:w w:val="115"/>
        </w:rPr>
        <w:t>brand-new</w:t>
      </w:r>
      <w:r w:rsidR="00E208A7">
        <w:rPr>
          <w:color w:val="231F20"/>
          <w:spacing w:val="-8"/>
          <w:w w:val="115"/>
        </w:rPr>
        <w:t xml:space="preserve"> </w:t>
      </w:r>
      <w:r w:rsidR="00E208A7">
        <w:rPr>
          <w:color w:val="231F20"/>
          <w:w w:val="115"/>
        </w:rPr>
        <w:t>state-of-the-art Emergency</w:t>
      </w:r>
      <w:r w:rsidR="00E208A7">
        <w:rPr>
          <w:color w:val="231F20"/>
          <w:spacing w:val="-17"/>
          <w:w w:val="115"/>
        </w:rPr>
        <w:t xml:space="preserve"> </w:t>
      </w:r>
      <w:r w:rsidR="00E208A7">
        <w:rPr>
          <w:color w:val="231F20"/>
          <w:w w:val="115"/>
        </w:rPr>
        <w:t>Operations</w:t>
      </w:r>
      <w:r w:rsidR="00E208A7">
        <w:rPr>
          <w:color w:val="231F20"/>
          <w:spacing w:val="-17"/>
          <w:w w:val="115"/>
        </w:rPr>
        <w:t xml:space="preserve"> </w:t>
      </w:r>
      <w:r w:rsidR="00E208A7">
        <w:rPr>
          <w:color w:val="231F20"/>
          <w:w w:val="115"/>
        </w:rPr>
        <w:t>Center</w:t>
      </w:r>
      <w:r w:rsidR="00E208A7">
        <w:rPr>
          <w:color w:val="231F20"/>
          <w:spacing w:val="-17"/>
          <w:w w:val="115"/>
        </w:rPr>
        <w:t xml:space="preserve"> </w:t>
      </w:r>
      <w:r w:rsidR="00E208A7">
        <w:rPr>
          <w:color w:val="231F20"/>
          <w:w w:val="115"/>
        </w:rPr>
        <w:t>complete</w:t>
      </w:r>
      <w:r w:rsidR="00E208A7">
        <w:rPr>
          <w:color w:val="231F20"/>
          <w:spacing w:val="-17"/>
          <w:w w:val="115"/>
        </w:rPr>
        <w:t xml:space="preserve"> </w:t>
      </w:r>
      <w:r w:rsidR="00E208A7">
        <w:rPr>
          <w:color w:val="231F20"/>
          <w:w w:val="115"/>
        </w:rPr>
        <w:t xml:space="preserve">with </w:t>
      </w:r>
      <w:r w:rsidR="00E208A7">
        <w:rPr>
          <w:color w:val="231F20"/>
          <w:spacing w:val="-2"/>
          <w:w w:val="115"/>
        </w:rPr>
        <w:t>communications</w:t>
      </w:r>
      <w:r w:rsidR="00E208A7">
        <w:rPr>
          <w:color w:val="231F20"/>
          <w:spacing w:val="-5"/>
          <w:w w:val="115"/>
        </w:rPr>
        <w:t xml:space="preserve"> </w:t>
      </w:r>
      <w:r w:rsidR="00E208A7">
        <w:rPr>
          <w:color w:val="231F20"/>
          <w:spacing w:val="-2"/>
          <w:w w:val="115"/>
        </w:rPr>
        <w:t>systems</w:t>
      </w:r>
      <w:r w:rsidR="00E208A7">
        <w:rPr>
          <w:color w:val="231F20"/>
          <w:spacing w:val="-5"/>
          <w:w w:val="115"/>
        </w:rPr>
        <w:t xml:space="preserve"> </w:t>
      </w:r>
      <w:r w:rsidR="00E208A7">
        <w:rPr>
          <w:color w:val="231F20"/>
          <w:spacing w:val="-2"/>
          <w:w w:val="115"/>
        </w:rPr>
        <w:t>and</w:t>
      </w:r>
      <w:r w:rsidR="00E208A7">
        <w:rPr>
          <w:color w:val="231F20"/>
          <w:spacing w:val="-5"/>
          <w:w w:val="115"/>
        </w:rPr>
        <w:t xml:space="preserve"> </w:t>
      </w:r>
      <w:r w:rsidR="00E208A7">
        <w:rPr>
          <w:color w:val="231F20"/>
          <w:spacing w:val="-2"/>
          <w:w w:val="115"/>
        </w:rPr>
        <w:t xml:space="preserve">infrastructure </w:t>
      </w:r>
      <w:r w:rsidR="00E208A7">
        <w:rPr>
          <w:color w:val="231F20"/>
          <w:w w:val="110"/>
        </w:rPr>
        <w:t>that</w:t>
      </w:r>
      <w:r w:rsidR="00E208A7">
        <w:rPr>
          <w:color w:val="231F20"/>
          <w:spacing w:val="-5"/>
          <w:w w:val="110"/>
        </w:rPr>
        <w:t xml:space="preserve"> </w:t>
      </w:r>
      <w:r w:rsidR="00E208A7">
        <w:rPr>
          <w:color w:val="231F20"/>
          <w:w w:val="110"/>
        </w:rPr>
        <w:t>would</w:t>
      </w:r>
      <w:r w:rsidR="00E208A7">
        <w:rPr>
          <w:color w:val="231F20"/>
          <w:spacing w:val="-5"/>
          <w:w w:val="110"/>
        </w:rPr>
        <w:t xml:space="preserve"> </w:t>
      </w:r>
      <w:r w:rsidR="00E208A7">
        <w:rPr>
          <w:color w:val="231F20"/>
          <w:w w:val="110"/>
        </w:rPr>
        <w:t>support</w:t>
      </w:r>
      <w:r w:rsidR="00E208A7">
        <w:rPr>
          <w:color w:val="231F20"/>
          <w:spacing w:val="-5"/>
          <w:w w:val="110"/>
        </w:rPr>
        <w:t xml:space="preserve"> </w:t>
      </w:r>
      <w:r w:rsidR="00E208A7">
        <w:rPr>
          <w:color w:val="231F20"/>
          <w:w w:val="110"/>
        </w:rPr>
        <w:t>emergency</w:t>
      </w:r>
      <w:r w:rsidR="00E208A7">
        <w:rPr>
          <w:color w:val="231F20"/>
          <w:spacing w:val="-5"/>
          <w:w w:val="110"/>
        </w:rPr>
        <w:t xml:space="preserve"> </w:t>
      </w:r>
      <w:r w:rsidR="00E208A7">
        <w:rPr>
          <w:color w:val="231F20"/>
          <w:w w:val="110"/>
        </w:rPr>
        <w:t>response</w:t>
      </w:r>
      <w:r w:rsidR="00E208A7">
        <w:rPr>
          <w:color w:val="231F20"/>
          <w:spacing w:val="-5"/>
          <w:w w:val="110"/>
        </w:rPr>
        <w:t xml:space="preserve"> </w:t>
      </w:r>
      <w:r w:rsidR="00E208A7">
        <w:rPr>
          <w:color w:val="231F20"/>
          <w:w w:val="110"/>
        </w:rPr>
        <w:t>to</w:t>
      </w:r>
      <w:r w:rsidR="00E208A7">
        <w:rPr>
          <w:color w:val="231F20"/>
          <w:spacing w:val="-5"/>
          <w:w w:val="110"/>
        </w:rPr>
        <w:t xml:space="preserve"> </w:t>
      </w:r>
      <w:r w:rsidR="00E208A7">
        <w:rPr>
          <w:color w:val="231F20"/>
          <w:w w:val="110"/>
        </w:rPr>
        <w:t xml:space="preserve">any </w:t>
      </w:r>
      <w:r w:rsidR="00E208A7">
        <w:rPr>
          <w:color w:val="231F20"/>
          <w:w w:val="115"/>
        </w:rPr>
        <w:t>campus</w:t>
      </w:r>
      <w:r w:rsidR="00E208A7">
        <w:rPr>
          <w:color w:val="231F20"/>
          <w:spacing w:val="-16"/>
          <w:w w:val="115"/>
        </w:rPr>
        <w:t xml:space="preserve"> </w:t>
      </w:r>
      <w:r w:rsidR="00E208A7">
        <w:rPr>
          <w:color w:val="231F20"/>
          <w:w w:val="115"/>
        </w:rPr>
        <w:t>emergency</w:t>
      </w:r>
      <w:r w:rsidR="00E208A7">
        <w:rPr>
          <w:color w:val="231F20"/>
          <w:spacing w:val="-16"/>
          <w:w w:val="115"/>
        </w:rPr>
        <w:t xml:space="preserve"> </w:t>
      </w:r>
      <w:r w:rsidR="00E208A7">
        <w:rPr>
          <w:color w:val="231F20"/>
          <w:w w:val="115"/>
        </w:rPr>
        <w:t>or</w:t>
      </w:r>
      <w:r w:rsidR="00E208A7">
        <w:rPr>
          <w:color w:val="231F20"/>
          <w:spacing w:val="-16"/>
          <w:w w:val="115"/>
        </w:rPr>
        <w:t xml:space="preserve"> </w:t>
      </w:r>
      <w:r w:rsidR="00E208A7">
        <w:rPr>
          <w:color w:val="231F20"/>
          <w:w w:val="115"/>
        </w:rPr>
        <w:t>would</w:t>
      </w:r>
      <w:r w:rsidR="00E208A7">
        <w:rPr>
          <w:color w:val="231F20"/>
          <w:spacing w:val="-16"/>
          <w:w w:val="115"/>
        </w:rPr>
        <w:t xml:space="preserve"> </w:t>
      </w:r>
      <w:r w:rsidR="00E208A7">
        <w:rPr>
          <w:color w:val="231F20"/>
          <w:w w:val="115"/>
        </w:rPr>
        <w:t>be</w:t>
      </w:r>
      <w:r w:rsidR="00E208A7">
        <w:rPr>
          <w:color w:val="231F20"/>
          <w:spacing w:val="-16"/>
          <w:w w:val="115"/>
        </w:rPr>
        <w:t xml:space="preserve"> </w:t>
      </w:r>
      <w:r w:rsidR="00E208A7">
        <w:rPr>
          <w:color w:val="231F20"/>
          <w:w w:val="115"/>
        </w:rPr>
        <w:t>available</w:t>
      </w:r>
      <w:r w:rsidR="00E208A7">
        <w:rPr>
          <w:color w:val="231F20"/>
          <w:spacing w:val="-16"/>
          <w:w w:val="115"/>
        </w:rPr>
        <w:t xml:space="preserve"> </w:t>
      </w:r>
      <w:r w:rsidR="00E208A7">
        <w:rPr>
          <w:color w:val="231F20"/>
          <w:w w:val="115"/>
        </w:rPr>
        <w:t>to outside</w:t>
      </w:r>
      <w:r w:rsidR="00E208A7">
        <w:rPr>
          <w:color w:val="231F20"/>
          <w:spacing w:val="-17"/>
          <w:w w:val="115"/>
        </w:rPr>
        <w:t xml:space="preserve"> </w:t>
      </w:r>
      <w:r w:rsidR="00E208A7">
        <w:rPr>
          <w:color w:val="231F20"/>
          <w:w w:val="115"/>
        </w:rPr>
        <w:t>law</w:t>
      </w:r>
      <w:r w:rsidR="00E208A7">
        <w:rPr>
          <w:color w:val="231F20"/>
          <w:spacing w:val="-17"/>
          <w:w w:val="115"/>
        </w:rPr>
        <w:t xml:space="preserve"> </w:t>
      </w:r>
      <w:r w:rsidR="00E208A7">
        <w:rPr>
          <w:color w:val="231F20"/>
          <w:w w:val="115"/>
        </w:rPr>
        <w:t>enforcement</w:t>
      </w:r>
      <w:r w:rsidR="00E208A7">
        <w:rPr>
          <w:color w:val="231F20"/>
          <w:spacing w:val="-17"/>
          <w:w w:val="115"/>
        </w:rPr>
        <w:t xml:space="preserve"> </w:t>
      </w:r>
      <w:r w:rsidR="00E208A7">
        <w:rPr>
          <w:color w:val="231F20"/>
          <w:w w:val="115"/>
        </w:rPr>
        <w:t>agencies</w:t>
      </w:r>
      <w:r w:rsidR="00E208A7">
        <w:rPr>
          <w:color w:val="231F20"/>
          <w:spacing w:val="-17"/>
          <w:w w:val="115"/>
        </w:rPr>
        <w:t xml:space="preserve"> </w:t>
      </w:r>
      <w:r w:rsidR="00E208A7">
        <w:rPr>
          <w:color w:val="231F20"/>
          <w:w w:val="115"/>
        </w:rPr>
        <w:t>in</w:t>
      </w:r>
      <w:r w:rsidR="00E208A7">
        <w:rPr>
          <w:color w:val="231F20"/>
          <w:spacing w:val="-16"/>
          <w:w w:val="115"/>
        </w:rPr>
        <w:t xml:space="preserve"> </w:t>
      </w:r>
      <w:r w:rsidR="00E208A7">
        <w:rPr>
          <w:color w:val="231F20"/>
          <w:w w:val="115"/>
        </w:rPr>
        <w:t>need</w:t>
      </w:r>
      <w:r w:rsidR="00E208A7">
        <w:rPr>
          <w:color w:val="231F20"/>
          <w:spacing w:val="-17"/>
          <w:w w:val="115"/>
        </w:rPr>
        <w:t xml:space="preserve"> </w:t>
      </w:r>
      <w:r w:rsidR="00E208A7">
        <w:rPr>
          <w:color w:val="231F20"/>
          <w:w w:val="115"/>
        </w:rPr>
        <w:t xml:space="preserve">of </w:t>
      </w:r>
      <w:r w:rsidR="00E208A7">
        <w:rPr>
          <w:color w:val="231F20"/>
          <w:spacing w:val="-2"/>
          <w:w w:val="115"/>
        </w:rPr>
        <w:t>additional</w:t>
      </w:r>
      <w:r w:rsidR="00E208A7">
        <w:rPr>
          <w:color w:val="231F20"/>
          <w:spacing w:val="-15"/>
          <w:w w:val="115"/>
        </w:rPr>
        <w:t xml:space="preserve"> </w:t>
      </w:r>
      <w:r w:rsidR="00E208A7">
        <w:rPr>
          <w:color w:val="231F20"/>
          <w:spacing w:val="-2"/>
          <w:w w:val="115"/>
        </w:rPr>
        <w:t>support.</w:t>
      </w:r>
      <w:r w:rsidR="00E208A7">
        <w:rPr>
          <w:color w:val="231F20"/>
          <w:spacing w:val="-15"/>
          <w:w w:val="115"/>
        </w:rPr>
        <w:t xml:space="preserve"> </w:t>
      </w:r>
      <w:r w:rsidR="00E208A7">
        <w:rPr>
          <w:color w:val="231F20"/>
          <w:spacing w:val="-2"/>
          <w:w w:val="115"/>
        </w:rPr>
        <w:t>Total</w:t>
      </w:r>
      <w:r w:rsidR="00E208A7">
        <w:rPr>
          <w:color w:val="231F20"/>
          <w:spacing w:val="-15"/>
          <w:w w:val="115"/>
        </w:rPr>
        <w:t xml:space="preserve"> </w:t>
      </w:r>
      <w:r w:rsidR="00E208A7">
        <w:rPr>
          <w:color w:val="231F20"/>
          <w:spacing w:val="-2"/>
          <w:w w:val="115"/>
        </w:rPr>
        <w:t>project</w:t>
      </w:r>
      <w:r w:rsidR="00E208A7">
        <w:rPr>
          <w:color w:val="231F20"/>
          <w:spacing w:val="-15"/>
          <w:w w:val="115"/>
        </w:rPr>
        <w:t xml:space="preserve"> </w:t>
      </w:r>
      <w:r w:rsidR="00E208A7">
        <w:rPr>
          <w:color w:val="231F20"/>
          <w:spacing w:val="-2"/>
          <w:w w:val="115"/>
        </w:rPr>
        <w:t>cost</w:t>
      </w:r>
      <w:r w:rsidR="00E208A7">
        <w:rPr>
          <w:color w:val="231F20"/>
          <w:spacing w:val="-14"/>
          <w:w w:val="115"/>
        </w:rPr>
        <w:t xml:space="preserve"> </w:t>
      </w:r>
      <w:r w:rsidR="00E208A7">
        <w:rPr>
          <w:color w:val="231F20"/>
          <w:spacing w:val="-2"/>
          <w:w w:val="115"/>
        </w:rPr>
        <w:t>$3</w:t>
      </w:r>
      <w:r w:rsidR="00E208A7">
        <w:rPr>
          <w:color w:val="231F20"/>
          <w:spacing w:val="-15"/>
          <w:w w:val="115"/>
        </w:rPr>
        <w:t xml:space="preserve"> </w:t>
      </w:r>
      <w:r w:rsidR="00E208A7">
        <w:rPr>
          <w:color w:val="231F20"/>
          <w:spacing w:val="-2"/>
          <w:w w:val="115"/>
        </w:rPr>
        <w:t xml:space="preserve">million </w:t>
      </w:r>
      <w:r w:rsidR="00E208A7">
        <w:rPr>
          <w:color w:val="231F20"/>
          <w:w w:val="115"/>
        </w:rPr>
        <w:t>was</w:t>
      </w:r>
      <w:r w:rsidR="00E208A7">
        <w:rPr>
          <w:color w:val="231F20"/>
          <w:spacing w:val="-10"/>
          <w:w w:val="115"/>
        </w:rPr>
        <w:t xml:space="preserve"> </w:t>
      </w:r>
      <w:r w:rsidR="00E208A7">
        <w:rPr>
          <w:color w:val="231F20"/>
          <w:w w:val="115"/>
        </w:rPr>
        <w:t>completed</w:t>
      </w:r>
      <w:r w:rsidR="00E208A7">
        <w:rPr>
          <w:color w:val="231F20"/>
          <w:spacing w:val="-10"/>
          <w:w w:val="115"/>
        </w:rPr>
        <w:t xml:space="preserve"> </w:t>
      </w:r>
      <w:r w:rsidR="00E208A7">
        <w:rPr>
          <w:color w:val="231F20"/>
          <w:w w:val="115"/>
        </w:rPr>
        <w:t>early</w:t>
      </w:r>
      <w:r w:rsidR="00E208A7">
        <w:rPr>
          <w:color w:val="231F20"/>
          <w:spacing w:val="-10"/>
          <w:w w:val="115"/>
        </w:rPr>
        <w:t xml:space="preserve"> </w:t>
      </w:r>
      <w:r w:rsidR="00E208A7">
        <w:rPr>
          <w:color w:val="231F20"/>
          <w:w w:val="115"/>
        </w:rPr>
        <w:t>this</w:t>
      </w:r>
      <w:r w:rsidR="00E208A7">
        <w:rPr>
          <w:color w:val="231F20"/>
          <w:spacing w:val="-10"/>
          <w:w w:val="115"/>
        </w:rPr>
        <w:t xml:space="preserve"> </w:t>
      </w:r>
      <w:r w:rsidR="00E208A7">
        <w:rPr>
          <w:color w:val="231F20"/>
          <w:w w:val="115"/>
        </w:rPr>
        <w:t>spring.</w:t>
      </w:r>
    </w:p>
    <w:p w14:paraId="128DBFF1" w14:textId="77777777" w:rsidR="00E208A7" w:rsidRDefault="00E208A7">
      <w:pPr>
        <w:pStyle w:val="BodyText"/>
        <w:kinsoku w:val="0"/>
        <w:overflowPunct w:val="0"/>
        <w:spacing w:before="80" w:line="259" w:lineRule="auto"/>
        <w:ind w:left="630" w:right="77" w:hanging="180"/>
        <w:rPr>
          <w:color w:val="231F20"/>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w w:val="115"/>
        </w:rPr>
        <w:t>Thompson</w:t>
      </w:r>
      <w:r>
        <w:rPr>
          <w:color w:val="231F20"/>
          <w:spacing w:val="-16"/>
          <w:w w:val="115"/>
        </w:rPr>
        <w:t xml:space="preserve"> </w:t>
      </w:r>
      <w:r>
        <w:rPr>
          <w:color w:val="231F20"/>
          <w:w w:val="115"/>
        </w:rPr>
        <w:t>Hall</w:t>
      </w:r>
      <w:r>
        <w:rPr>
          <w:color w:val="231F20"/>
          <w:spacing w:val="-17"/>
          <w:w w:val="115"/>
        </w:rPr>
        <w:t xml:space="preserve"> </w:t>
      </w:r>
      <w:r>
        <w:rPr>
          <w:color w:val="231F20"/>
          <w:w w:val="115"/>
        </w:rPr>
        <w:t>–</w:t>
      </w:r>
      <w:r>
        <w:rPr>
          <w:color w:val="231F20"/>
          <w:spacing w:val="-17"/>
          <w:w w:val="115"/>
        </w:rPr>
        <w:t xml:space="preserve"> </w:t>
      </w:r>
      <w:r>
        <w:rPr>
          <w:color w:val="231F20"/>
          <w:w w:val="115"/>
        </w:rPr>
        <w:t>Another</w:t>
      </w:r>
      <w:r>
        <w:rPr>
          <w:color w:val="231F20"/>
          <w:spacing w:val="-17"/>
          <w:w w:val="115"/>
        </w:rPr>
        <w:t xml:space="preserve"> </w:t>
      </w:r>
      <w:r>
        <w:rPr>
          <w:color w:val="231F20"/>
          <w:w w:val="115"/>
        </w:rPr>
        <w:t>gut</w:t>
      </w:r>
      <w:r>
        <w:rPr>
          <w:color w:val="231F20"/>
          <w:spacing w:val="-16"/>
          <w:w w:val="115"/>
        </w:rPr>
        <w:t xml:space="preserve"> </w:t>
      </w:r>
      <w:r>
        <w:rPr>
          <w:color w:val="231F20"/>
          <w:w w:val="115"/>
        </w:rPr>
        <w:t>renovation</w:t>
      </w:r>
      <w:r>
        <w:rPr>
          <w:color w:val="231F20"/>
          <w:spacing w:val="-17"/>
          <w:w w:val="115"/>
        </w:rPr>
        <w:t xml:space="preserve"> </w:t>
      </w:r>
      <w:r>
        <w:rPr>
          <w:color w:val="231F20"/>
          <w:w w:val="115"/>
        </w:rPr>
        <w:t>well underway</w:t>
      </w:r>
      <w:r>
        <w:rPr>
          <w:color w:val="231F20"/>
          <w:spacing w:val="-9"/>
          <w:w w:val="115"/>
        </w:rPr>
        <w:t xml:space="preserve"> </w:t>
      </w:r>
      <w:r>
        <w:rPr>
          <w:color w:val="231F20"/>
          <w:w w:val="115"/>
        </w:rPr>
        <w:t>on</w:t>
      </w:r>
      <w:r>
        <w:rPr>
          <w:color w:val="231F20"/>
          <w:spacing w:val="-9"/>
          <w:w w:val="115"/>
        </w:rPr>
        <w:t xml:space="preserve"> </w:t>
      </w:r>
      <w:r>
        <w:rPr>
          <w:color w:val="231F20"/>
          <w:w w:val="115"/>
        </w:rPr>
        <w:t>campus</w:t>
      </w:r>
      <w:r>
        <w:rPr>
          <w:color w:val="231F20"/>
          <w:spacing w:val="-9"/>
          <w:w w:val="115"/>
        </w:rPr>
        <w:t xml:space="preserve"> </w:t>
      </w:r>
      <w:r>
        <w:rPr>
          <w:color w:val="231F20"/>
          <w:w w:val="115"/>
        </w:rPr>
        <w:t>with</w:t>
      </w:r>
      <w:r>
        <w:rPr>
          <w:color w:val="231F20"/>
          <w:spacing w:val="-9"/>
          <w:w w:val="115"/>
        </w:rPr>
        <w:t xml:space="preserve"> </w:t>
      </w:r>
      <w:r>
        <w:rPr>
          <w:color w:val="231F20"/>
          <w:w w:val="115"/>
        </w:rPr>
        <w:t>estimated</w:t>
      </w:r>
      <w:r>
        <w:rPr>
          <w:color w:val="231F20"/>
          <w:spacing w:val="-9"/>
          <w:w w:val="115"/>
        </w:rPr>
        <w:t xml:space="preserve"> </w:t>
      </w:r>
      <w:r>
        <w:rPr>
          <w:color w:val="231F20"/>
          <w:w w:val="115"/>
        </w:rPr>
        <w:t>budget of</w:t>
      </w:r>
      <w:r>
        <w:rPr>
          <w:color w:val="231F20"/>
          <w:spacing w:val="-16"/>
          <w:w w:val="115"/>
        </w:rPr>
        <w:t xml:space="preserve"> </w:t>
      </w:r>
      <w:r>
        <w:rPr>
          <w:color w:val="231F20"/>
          <w:w w:val="115"/>
        </w:rPr>
        <w:t>$33</w:t>
      </w:r>
      <w:r>
        <w:rPr>
          <w:color w:val="231F20"/>
          <w:spacing w:val="-16"/>
          <w:w w:val="115"/>
        </w:rPr>
        <w:t xml:space="preserve"> </w:t>
      </w:r>
      <w:r>
        <w:rPr>
          <w:color w:val="231F20"/>
          <w:w w:val="115"/>
        </w:rPr>
        <w:t>million.</w:t>
      </w:r>
      <w:r>
        <w:rPr>
          <w:color w:val="231F20"/>
          <w:spacing w:val="-16"/>
          <w:w w:val="115"/>
        </w:rPr>
        <w:t xml:space="preserve"> </w:t>
      </w:r>
      <w:r>
        <w:rPr>
          <w:color w:val="231F20"/>
          <w:w w:val="115"/>
        </w:rPr>
        <w:t>This</w:t>
      </w:r>
      <w:r>
        <w:rPr>
          <w:color w:val="231F20"/>
          <w:spacing w:val="-16"/>
          <w:w w:val="115"/>
        </w:rPr>
        <w:t xml:space="preserve"> </w:t>
      </w:r>
      <w:r>
        <w:rPr>
          <w:color w:val="231F20"/>
          <w:w w:val="115"/>
        </w:rPr>
        <w:t>project</w:t>
      </w:r>
      <w:r>
        <w:rPr>
          <w:color w:val="231F20"/>
          <w:spacing w:val="-16"/>
          <w:w w:val="115"/>
        </w:rPr>
        <w:t xml:space="preserve"> </w:t>
      </w:r>
      <w:r>
        <w:rPr>
          <w:color w:val="231F20"/>
          <w:w w:val="115"/>
        </w:rPr>
        <w:t>will</w:t>
      </w:r>
      <w:r>
        <w:rPr>
          <w:color w:val="231F20"/>
          <w:spacing w:val="-16"/>
          <w:w w:val="115"/>
        </w:rPr>
        <w:t xml:space="preserve"> </w:t>
      </w:r>
      <w:r>
        <w:rPr>
          <w:color w:val="231F20"/>
          <w:w w:val="115"/>
        </w:rPr>
        <w:t>modernize</w:t>
      </w:r>
      <w:r>
        <w:rPr>
          <w:color w:val="231F20"/>
          <w:spacing w:val="-16"/>
          <w:w w:val="115"/>
        </w:rPr>
        <w:t xml:space="preserve"> </w:t>
      </w:r>
      <w:r>
        <w:rPr>
          <w:color w:val="231F20"/>
          <w:w w:val="115"/>
        </w:rPr>
        <w:t xml:space="preserve">the </w:t>
      </w:r>
      <w:r>
        <w:rPr>
          <w:color w:val="231F20"/>
          <w:spacing w:val="-2"/>
          <w:w w:val="110"/>
        </w:rPr>
        <w:t>interior</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one</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campus’</w:t>
      </w:r>
      <w:r>
        <w:rPr>
          <w:color w:val="231F20"/>
          <w:spacing w:val="-10"/>
          <w:w w:val="110"/>
        </w:rPr>
        <w:t xml:space="preserve"> </w:t>
      </w:r>
      <w:r>
        <w:rPr>
          <w:color w:val="231F20"/>
          <w:spacing w:val="-2"/>
          <w:w w:val="110"/>
        </w:rPr>
        <w:t>1930s-era</w:t>
      </w:r>
      <w:r>
        <w:rPr>
          <w:color w:val="231F20"/>
          <w:spacing w:val="-10"/>
          <w:w w:val="110"/>
        </w:rPr>
        <w:t xml:space="preserve"> </w:t>
      </w:r>
      <w:r>
        <w:rPr>
          <w:color w:val="231F20"/>
          <w:spacing w:val="-2"/>
          <w:w w:val="110"/>
        </w:rPr>
        <w:t xml:space="preserve">classic </w:t>
      </w:r>
      <w:r>
        <w:rPr>
          <w:color w:val="231F20"/>
          <w:w w:val="115"/>
        </w:rPr>
        <w:t>Georgian</w:t>
      </w:r>
      <w:r>
        <w:rPr>
          <w:color w:val="231F20"/>
          <w:spacing w:val="-14"/>
          <w:w w:val="115"/>
        </w:rPr>
        <w:t xml:space="preserve"> </w:t>
      </w:r>
      <w:r>
        <w:rPr>
          <w:color w:val="231F20"/>
          <w:w w:val="115"/>
        </w:rPr>
        <w:t>style</w:t>
      </w:r>
      <w:r>
        <w:rPr>
          <w:color w:val="231F20"/>
          <w:spacing w:val="-14"/>
          <w:w w:val="115"/>
        </w:rPr>
        <w:t xml:space="preserve"> </w:t>
      </w:r>
      <w:r>
        <w:rPr>
          <w:color w:val="231F20"/>
          <w:w w:val="115"/>
        </w:rPr>
        <w:t>buildings</w:t>
      </w:r>
      <w:r>
        <w:rPr>
          <w:color w:val="231F20"/>
          <w:spacing w:val="-14"/>
          <w:w w:val="115"/>
        </w:rPr>
        <w:t xml:space="preserve"> </w:t>
      </w:r>
      <w:r>
        <w:rPr>
          <w:color w:val="231F20"/>
          <w:w w:val="115"/>
        </w:rPr>
        <w:t>in</w:t>
      </w:r>
      <w:r>
        <w:rPr>
          <w:color w:val="231F20"/>
          <w:spacing w:val="-14"/>
          <w:w w:val="115"/>
        </w:rPr>
        <w:t xml:space="preserve"> </w:t>
      </w:r>
      <w:r>
        <w:rPr>
          <w:color w:val="231F20"/>
          <w:w w:val="115"/>
        </w:rPr>
        <w:t>order</w:t>
      </w:r>
      <w:r>
        <w:rPr>
          <w:color w:val="231F20"/>
          <w:spacing w:val="-14"/>
          <w:w w:val="115"/>
        </w:rPr>
        <w:t xml:space="preserve"> </w:t>
      </w:r>
      <w:r>
        <w:rPr>
          <w:color w:val="231F20"/>
          <w:w w:val="115"/>
        </w:rPr>
        <w:t>to</w:t>
      </w:r>
      <w:r>
        <w:rPr>
          <w:color w:val="231F20"/>
          <w:spacing w:val="-14"/>
          <w:w w:val="115"/>
        </w:rPr>
        <w:t xml:space="preserve"> </w:t>
      </w:r>
      <w:r>
        <w:rPr>
          <w:color w:val="231F20"/>
          <w:w w:val="115"/>
        </w:rPr>
        <w:t>provide</w:t>
      </w:r>
      <w:r>
        <w:rPr>
          <w:color w:val="231F20"/>
          <w:spacing w:val="-14"/>
          <w:w w:val="115"/>
        </w:rPr>
        <w:t xml:space="preserve"> </w:t>
      </w:r>
      <w:r>
        <w:rPr>
          <w:color w:val="231F20"/>
          <w:w w:val="115"/>
        </w:rPr>
        <w:t>a home</w:t>
      </w:r>
      <w:r>
        <w:rPr>
          <w:color w:val="231F20"/>
          <w:spacing w:val="-17"/>
          <w:w w:val="115"/>
        </w:rPr>
        <w:t xml:space="preserve"> </w:t>
      </w:r>
      <w:r>
        <w:rPr>
          <w:color w:val="231F20"/>
          <w:w w:val="115"/>
        </w:rPr>
        <w:t>for</w:t>
      </w:r>
      <w:r>
        <w:rPr>
          <w:color w:val="231F20"/>
          <w:spacing w:val="-17"/>
          <w:w w:val="115"/>
        </w:rPr>
        <w:t xml:space="preserve"> </w:t>
      </w:r>
      <w:r>
        <w:rPr>
          <w:color w:val="231F20"/>
          <w:w w:val="115"/>
        </w:rPr>
        <w:t>horticulture,</w:t>
      </w:r>
      <w:r>
        <w:rPr>
          <w:color w:val="231F20"/>
          <w:spacing w:val="-17"/>
          <w:w w:val="115"/>
        </w:rPr>
        <w:t xml:space="preserve"> </w:t>
      </w:r>
      <w:r>
        <w:rPr>
          <w:color w:val="231F20"/>
          <w:w w:val="115"/>
        </w:rPr>
        <w:t>psychology,</w:t>
      </w:r>
      <w:r>
        <w:rPr>
          <w:color w:val="231F20"/>
          <w:spacing w:val="-17"/>
          <w:w w:val="115"/>
        </w:rPr>
        <w:t xml:space="preserve"> </w:t>
      </w:r>
      <w:r>
        <w:rPr>
          <w:color w:val="231F20"/>
          <w:w w:val="115"/>
        </w:rPr>
        <w:t>sociology, and anthropology.</w:t>
      </w:r>
    </w:p>
    <w:p w14:paraId="630933CD" w14:textId="77777777" w:rsidR="00E208A7" w:rsidRDefault="00E208A7">
      <w:pPr>
        <w:pStyle w:val="BodyText"/>
        <w:kinsoku w:val="0"/>
        <w:overflowPunct w:val="0"/>
        <w:spacing w:before="85" w:line="259" w:lineRule="auto"/>
        <w:ind w:left="629" w:right="49"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2"/>
          <w:w w:val="110"/>
        </w:rPr>
        <w:t>Campus</w:t>
      </w:r>
      <w:r>
        <w:rPr>
          <w:color w:val="231F20"/>
          <w:spacing w:val="-14"/>
          <w:w w:val="110"/>
        </w:rPr>
        <w:t xml:space="preserve"> </w:t>
      </w:r>
      <w:r>
        <w:rPr>
          <w:color w:val="231F20"/>
          <w:spacing w:val="-2"/>
          <w:w w:val="110"/>
        </w:rPr>
        <w:t>Commons</w:t>
      </w:r>
      <w:r>
        <w:rPr>
          <w:color w:val="231F20"/>
          <w:spacing w:val="-14"/>
          <w:w w:val="110"/>
        </w:rPr>
        <w:t xml:space="preserve"> </w:t>
      </w:r>
      <w:r>
        <w:rPr>
          <w:color w:val="231F20"/>
          <w:spacing w:val="-2"/>
          <w:w w:val="110"/>
        </w:rPr>
        <w:t>–</w:t>
      </w:r>
      <w:r>
        <w:rPr>
          <w:color w:val="231F20"/>
          <w:spacing w:val="-14"/>
          <w:w w:val="110"/>
        </w:rPr>
        <w:t xml:space="preserve"> </w:t>
      </w:r>
      <w:r>
        <w:rPr>
          <w:color w:val="231F20"/>
          <w:spacing w:val="-2"/>
          <w:w w:val="110"/>
        </w:rPr>
        <w:t>This</w:t>
      </w:r>
      <w:r>
        <w:rPr>
          <w:color w:val="231F20"/>
          <w:spacing w:val="-14"/>
          <w:w w:val="110"/>
        </w:rPr>
        <w:t xml:space="preserve"> </w:t>
      </w:r>
      <w:r>
        <w:rPr>
          <w:color w:val="231F20"/>
          <w:spacing w:val="-2"/>
          <w:w w:val="110"/>
        </w:rPr>
        <w:t>$13.5</w:t>
      </w:r>
      <w:r>
        <w:rPr>
          <w:color w:val="231F20"/>
          <w:spacing w:val="-14"/>
          <w:w w:val="110"/>
        </w:rPr>
        <w:t xml:space="preserve"> </w:t>
      </w:r>
      <w:r>
        <w:rPr>
          <w:color w:val="231F20"/>
          <w:spacing w:val="-2"/>
          <w:w w:val="110"/>
        </w:rPr>
        <w:t>million</w:t>
      </w:r>
      <w:r>
        <w:rPr>
          <w:color w:val="231F20"/>
          <w:spacing w:val="-14"/>
          <w:w w:val="110"/>
        </w:rPr>
        <w:t xml:space="preserve"> </w:t>
      </w:r>
      <w:r>
        <w:rPr>
          <w:color w:val="231F20"/>
          <w:spacing w:val="-2"/>
          <w:w w:val="110"/>
        </w:rPr>
        <w:t>project</w:t>
      </w:r>
      <w:r>
        <w:rPr>
          <w:color w:val="231F20"/>
          <w:spacing w:val="-14"/>
          <w:w w:val="110"/>
        </w:rPr>
        <w:t xml:space="preserve"> </w:t>
      </w:r>
      <w:r>
        <w:rPr>
          <w:color w:val="231F20"/>
          <w:spacing w:val="-2"/>
          <w:w w:val="110"/>
        </w:rPr>
        <w:t xml:space="preserve">is </w:t>
      </w:r>
      <w:r>
        <w:rPr>
          <w:color w:val="231F20"/>
          <w:w w:val="110"/>
        </w:rPr>
        <w:t>working</w:t>
      </w:r>
      <w:r>
        <w:rPr>
          <w:color w:val="231F20"/>
          <w:spacing w:val="-5"/>
          <w:w w:val="110"/>
        </w:rPr>
        <w:t xml:space="preserve"> </w:t>
      </w:r>
      <w:r>
        <w:rPr>
          <w:color w:val="231F20"/>
          <w:w w:val="110"/>
        </w:rPr>
        <w:t>through</w:t>
      </w:r>
      <w:r>
        <w:rPr>
          <w:color w:val="231F20"/>
          <w:spacing w:val="-5"/>
          <w:w w:val="110"/>
        </w:rPr>
        <w:t xml:space="preserve"> </w:t>
      </w:r>
      <w:r>
        <w:rPr>
          <w:color w:val="231F20"/>
          <w:w w:val="110"/>
        </w:rPr>
        <w:t>the</w:t>
      </w:r>
      <w:r>
        <w:rPr>
          <w:color w:val="231F20"/>
          <w:spacing w:val="-5"/>
          <w:w w:val="110"/>
        </w:rPr>
        <w:t xml:space="preserve"> </w:t>
      </w:r>
      <w:r>
        <w:rPr>
          <w:color w:val="231F20"/>
          <w:w w:val="110"/>
        </w:rPr>
        <w:t>final</w:t>
      </w:r>
      <w:r>
        <w:rPr>
          <w:color w:val="231F20"/>
          <w:spacing w:val="-5"/>
          <w:w w:val="110"/>
        </w:rPr>
        <w:t xml:space="preserve"> </w:t>
      </w:r>
      <w:r>
        <w:rPr>
          <w:color w:val="231F20"/>
          <w:w w:val="110"/>
        </w:rPr>
        <w:t>approvals</w:t>
      </w:r>
      <w:r>
        <w:rPr>
          <w:color w:val="231F20"/>
          <w:spacing w:val="-5"/>
          <w:w w:val="110"/>
        </w:rPr>
        <w:t xml:space="preserve"> </w:t>
      </w:r>
      <w:r>
        <w:rPr>
          <w:color w:val="231F20"/>
          <w:w w:val="110"/>
        </w:rPr>
        <w:t>with</w:t>
      </w:r>
      <w:r>
        <w:rPr>
          <w:color w:val="231F20"/>
          <w:spacing w:val="-5"/>
          <w:w w:val="110"/>
        </w:rPr>
        <w:t xml:space="preserve"> </w:t>
      </w:r>
      <w:r>
        <w:rPr>
          <w:color w:val="231F20"/>
          <w:w w:val="110"/>
        </w:rPr>
        <w:t>NYS</w:t>
      </w:r>
      <w:r>
        <w:rPr>
          <w:color w:val="231F20"/>
          <w:spacing w:val="-5"/>
          <w:w w:val="110"/>
        </w:rPr>
        <w:t xml:space="preserve"> </w:t>
      </w:r>
      <w:r>
        <w:rPr>
          <w:color w:val="231F20"/>
          <w:w w:val="110"/>
        </w:rPr>
        <w:t>in order to begin moving forward with demolition and construction. This project is well underway on campus and, as we engaged discussions among key stakeholders, the College decided to focus this building on student engagement leadership and academic advising, in concert with a new approach to wholistic advising on campus as described above.</w:t>
      </w:r>
    </w:p>
    <w:p w14:paraId="7315229A" w14:textId="77777777" w:rsidR="00E208A7" w:rsidRDefault="00E208A7">
      <w:pPr>
        <w:pStyle w:val="BodyText"/>
        <w:kinsoku w:val="0"/>
        <w:overflowPunct w:val="0"/>
        <w:spacing w:before="82" w:line="259" w:lineRule="auto"/>
        <w:ind w:left="629" w:right="248"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Laffin</w:t>
      </w:r>
      <w:r>
        <w:rPr>
          <w:color w:val="231F20"/>
          <w:spacing w:val="-10"/>
          <w:w w:val="110"/>
        </w:rPr>
        <w:t xml:space="preserve"> </w:t>
      </w:r>
      <w:r>
        <w:rPr>
          <w:color w:val="231F20"/>
          <w:w w:val="110"/>
        </w:rPr>
        <w:t>Hall</w:t>
      </w:r>
      <w:r>
        <w:rPr>
          <w:color w:val="231F20"/>
          <w:spacing w:val="-10"/>
          <w:w w:val="110"/>
        </w:rPr>
        <w:t xml:space="preserve"> </w:t>
      </w:r>
      <w:r>
        <w:rPr>
          <w:color w:val="231F20"/>
          <w:w w:val="110"/>
        </w:rPr>
        <w:t>Welcome</w:t>
      </w:r>
      <w:r>
        <w:rPr>
          <w:color w:val="231F20"/>
          <w:spacing w:val="-10"/>
          <w:w w:val="110"/>
        </w:rPr>
        <w:t xml:space="preserve"> </w:t>
      </w:r>
      <w:r>
        <w:rPr>
          <w:color w:val="231F20"/>
          <w:w w:val="110"/>
        </w:rPr>
        <w:t>Center</w:t>
      </w:r>
      <w:r>
        <w:rPr>
          <w:color w:val="231F20"/>
          <w:spacing w:val="-10"/>
          <w:w w:val="110"/>
        </w:rPr>
        <w:t xml:space="preserve"> </w:t>
      </w:r>
      <w:r>
        <w:rPr>
          <w:color w:val="231F20"/>
          <w:w w:val="110"/>
        </w:rPr>
        <w:t>–</w:t>
      </w:r>
      <w:r>
        <w:rPr>
          <w:color w:val="231F20"/>
          <w:spacing w:val="-10"/>
          <w:w w:val="110"/>
        </w:rPr>
        <w:t xml:space="preserve"> </w:t>
      </w:r>
      <w:r>
        <w:rPr>
          <w:color w:val="231F20"/>
          <w:w w:val="110"/>
        </w:rPr>
        <w:t>This</w:t>
      </w:r>
      <w:r>
        <w:rPr>
          <w:color w:val="231F20"/>
          <w:spacing w:val="-10"/>
          <w:w w:val="110"/>
        </w:rPr>
        <w:t xml:space="preserve"> </w:t>
      </w:r>
      <w:r>
        <w:rPr>
          <w:color w:val="231F20"/>
          <w:w w:val="110"/>
        </w:rPr>
        <w:t>$11</w:t>
      </w:r>
      <w:r>
        <w:rPr>
          <w:color w:val="231F20"/>
          <w:spacing w:val="-10"/>
          <w:w w:val="110"/>
        </w:rPr>
        <w:t xml:space="preserve"> </w:t>
      </w:r>
      <w:r>
        <w:rPr>
          <w:color w:val="231F20"/>
          <w:w w:val="110"/>
        </w:rPr>
        <w:t>million first-floor</w:t>
      </w:r>
      <w:r>
        <w:rPr>
          <w:color w:val="231F20"/>
          <w:spacing w:val="-9"/>
          <w:w w:val="110"/>
        </w:rPr>
        <w:t xml:space="preserve"> </w:t>
      </w:r>
      <w:r>
        <w:rPr>
          <w:color w:val="231F20"/>
          <w:w w:val="110"/>
        </w:rPr>
        <w:t>renovation</w:t>
      </w:r>
      <w:r>
        <w:rPr>
          <w:color w:val="231F20"/>
          <w:spacing w:val="-9"/>
          <w:w w:val="110"/>
        </w:rPr>
        <w:t xml:space="preserve"> </w:t>
      </w:r>
      <w:r>
        <w:rPr>
          <w:color w:val="231F20"/>
          <w:w w:val="110"/>
        </w:rPr>
        <w:t>began</w:t>
      </w:r>
      <w:r>
        <w:rPr>
          <w:color w:val="231F20"/>
          <w:spacing w:val="-9"/>
          <w:w w:val="110"/>
        </w:rPr>
        <w:t xml:space="preserve"> </w:t>
      </w:r>
      <w:r>
        <w:rPr>
          <w:color w:val="231F20"/>
          <w:w w:val="110"/>
        </w:rPr>
        <w:t>last</w:t>
      </w:r>
      <w:r>
        <w:rPr>
          <w:color w:val="231F20"/>
          <w:spacing w:val="-9"/>
          <w:w w:val="110"/>
        </w:rPr>
        <w:t xml:space="preserve"> </w:t>
      </w:r>
      <w:r>
        <w:rPr>
          <w:color w:val="231F20"/>
          <w:w w:val="110"/>
        </w:rPr>
        <w:t>fall</w:t>
      </w:r>
      <w:r>
        <w:rPr>
          <w:color w:val="231F20"/>
          <w:spacing w:val="-9"/>
          <w:w w:val="110"/>
        </w:rPr>
        <w:t xml:space="preserve"> </w:t>
      </w:r>
      <w:r>
        <w:rPr>
          <w:color w:val="231F20"/>
          <w:w w:val="110"/>
        </w:rPr>
        <w:t>and,</w:t>
      </w:r>
      <w:r>
        <w:rPr>
          <w:color w:val="231F20"/>
          <w:spacing w:val="-9"/>
          <w:w w:val="110"/>
        </w:rPr>
        <w:t xml:space="preserve"> </w:t>
      </w:r>
      <w:r>
        <w:rPr>
          <w:color w:val="231F20"/>
          <w:w w:val="110"/>
        </w:rPr>
        <w:t>when completed, will provide a dedicated welcome center that will support a new tour room and other student-facing functions.</w:t>
      </w:r>
    </w:p>
    <w:p w14:paraId="0CDD53B4" w14:textId="77777777" w:rsidR="00E208A7" w:rsidRDefault="00E208A7">
      <w:pPr>
        <w:pStyle w:val="BodyText"/>
        <w:kinsoku w:val="0"/>
        <w:overflowPunct w:val="0"/>
        <w:spacing w:before="86" w:line="259" w:lineRule="auto"/>
        <w:ind w:left="630" w:right="-9"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3"/>
          <w:w w:val="110"/>
          <w:position w:val="2"/>
          <w:sz w:val="12"/>
          <w:szCs w:val="12"/>
        </w:rPr>
        <w:t xml:space="preserve"> </w:t>
      </w:r>
      <w:r>
        <w:rPr>
          <w:color w:val="231F20"/>
          <w:spacing w:val="-2"/>
          <w:w w:val="110"/>
        </w:rPr>
        <w:t>Campus</w:t>
      </w:r>
      <w:r>
        <w:rPr>
          <w:color w:val="231F20"/>
          <w:spacing w:val="-15"/>
          <w:w w:val="110"/>
        </w:rPr>
        <w:t xml:space="preserve"> </w:t>
      </w:r>
      <w:r>
        <w:rPr>
          <w:color w:val="231F20"/>
          <w:spacing w:val="-2"/>
          <w:w w:val="110"/>
        </w:rPr>
        <w:t>Steam</w:t>
      </w:r>
      <w:r>
        <w:rPr>
          <w:color w:val="231F20"/>
          <w:spacing w:val="-14"/>
          <w:w w:val="110"/>
        </w:rPr>
        <w:t xml:space="preserve"> </w:t>
      </w:r>
      <w:r>
        <w:rPr>
          <w:color w:val="231F20"/>
          <w:spacing w:val="-2"/>
          <w:w w:val="110"/>
        </w:rPr>
        <w:t>Distribution</w:t>
      </w:r>
      <w:r>
        <w:rPr>
          <w:color w:val="231F20"/>
          <w:spacing w:val="-14"/>
          <w:w w:val="110"/>
        </w:rPr>
        <w:t xml:space="preserve"> </w:t>
      </w:r>
      <w:r>
        <w:rPr>
          <w:color w:val="231F20"/>
          <w:spacing w:val="-2"/>
          <w:w w:val="110"/>
        </w:rPr>
        <w:t>–</w:t>
      </w:r>
      <w:r>
        <w:rPr>
          <w:color w:val="231F20"/>
          <w:spacing w:val="-14"/>
          <w:w w:val="110"/>
        </w:rPr>
        <w:t xml:space="preserve"> </w:t>
      </w:r>
      <w:r>
        <w:rPr>
          <w:color w:val="231F20"/>
          <w:spacing w:val="-2"/>
          <w:w w:val="110"/>
        </w:rPr>
        <w:t>Finally,</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 xml:space="preserve">College </w:t>
      </w:r>
      <w:r>
        <w:rPr>
          <w:color w:val="231F20"/>
          <w:spacing w:val="-2"/>
          <w:w w:val="115"/>
        </w:rPr>
        <w:t>steam</w:t>
      </w:r>
      <w:r>
        <w:rPr>
          <w:color w:val="231F20"/>
          <w:spacing w:val="-15"/>
          <w:w w:val="115"/>
        </w:rPr>
        <w:t xml:space="preserve"> </w:t>
      </w:r>
      <w:r>
        <w:rPr>
          <w:color w:val="231F20"/>
          <w:spacing w:val="-2"/>
          <w:w w:val="115"/>
        </w:rPr>
        <w:t>infrastructure</w:t>
      </w:r>
      <w:r>
        <w:rPr>
          <w:color w:val="231F20"/>
          <w:spacing w:val="-15"/>
          <w:w w:val="115"/>
        </w:rPr>
        <w:t xml:space="preserve"> </w:t>
      </w:r>
      <w:r>
        <w:rPr>
          <w:color w:val="231F20"/>
          <w:spacing w:val="-2"/>
          <w:w w:val="115"/>
        </w:rPr>
        <w:t>is</w:t>
      </w:r>
      <w:r>
        <w:rPr>
          <w:color w:val="231F20"/>
          <w:spacing w:val="-15"/>
          <w:w w:val="115"/>
        </w:rPr>
        <w:t xml:space="preserve"> </w:t>
      </w:r>
      <w:r>
        <w:rPr>
          <w:color w:val="231F20"/>
          <w:spacing w:val="-2"/>
          <w:w w:val="115"/>
        </w:rPr>
        <w:t>incredibly</w:t>
      </w:r>
      <w:r>
        <w:rPr>
          <w:color w:val="231F20"/>
          <w:spacing w:val="-15"/>
          <w:w w:val="115"/>
        </w:rPr>
        <w:t xml:space="preserve"> </w:t>
      </w:r>
      <w:r>
        <w:rPr>
          <w:color w:val="231F20"/>
          <w:spacing w:val="-2"/>
          <w:w w:val="115"/>
        </w:rPr>
        <w:t>old</w:t>
      </w:r>
      <w:r>
        <w:rPr>
          <w:color w:val="231F20"/>
          <w:spacing w:val="-14"/>
          <w:w w:val="115"/>
        </w:rPr>
        <w:t xml:space="preserve"> </w:t>
      </w:r>
      <w:r>
        <w:rPr>
          <w:color w:val="231F20"/>
          <w:spacing w:val="-2"/>
          <w:w w:val="115"/>
        </w:rPr>
        <w:t>and</w:t>
      </w:r>
      <w:r>
        <w:rPr>
          <w:color w:val="231F20"/>
          <w:spacing w:val="-15"/>
          <w:w w:val="115"/>
        </w:rPr>
        <w:t xml:space="preserve"> </w:t>
      </w:r>
      <w:r>
        <w:rPr>
          <w:color w:val="231F20"/>
          <w:spacing w:val="-2"/>
          <w:w w:val="115"/>
        </w:rPr>
        <w:t>was</w:t>
      </w:r>
      <w:r>
        <w:rPr>
          <w:color w:val="231F20"/>
          <w:spacing w:val="-15"/>
          <w:w w:val="115"/>
        </w:rPr>
        <w:t xml:space="preserve"> </w:t>
      </w:r>
      <w:r>
        <w:rPr>
          <w:color w:val="231F20"/>
          <w:spacing w:val="-2"/>
          <w:w w:val="115"/>
        </w:rPr>
        <w:t xml:space="preserve">in </w:t>
      </w:r>
      <w:r>
        <w:rPr>
          <w:color w:val="231F20"/>
          <w:w w:val="115"/>
        </w:rPr>
        <w:t>much</w:t>
      </w:r>
      <w:r>
        <w:rPr>
          <w:color w:val="231F20"/>
          <w:spacing w:val="-16"/>
          <w:w w:val="115"/>
        </w:rPr>
        <w:t xml:space="preserve"> </w:t>
      </w:r>
      <w:r>
        <w:rPr>
          <w:color w:val="231F20"/>
          <w:w w:val="115"/>
        </w:rPr>
        <w:t>need</w:t>
      </w:r>
      <w:r>
        <w:rPr>
          <w:color w:val="231F20"/>
          <w:spacing w:val="-16"/>
          <w:w w:val="115"/>
        </w:rPr>
        <w:t xml:space="preserve"> </w:t>
      </w:r>
      <w:r>
        <w:rPr>
          <w:color w:val="231F20"/>
          <w:w w:val="115"/>
        </w:rPr>
        <w:t>of</w:t>
      </w:r>
      <w:r>
        <w:rPr>
          <w:color w:val="231F20"/>
          <w:spacing w:val="-16"/>
          <w:w w:val="115"/>
        </w:rPr>
        <w:t xml:space="preserve"> </w:t>
      </w:r>
      <w:r>
        <w:rPr>
          <w:color w:val="231F20"/>
          <w:w w:val="115"/>
        </w:rPr>
        <w:t>repair</w:t>
      </w:r>
      <w:r>
        <w:rPr>
          <w:color w:val="231F20"/>
          <w:spacing w:val="-16"/>
          <w:w w:val="115"/>
        </w:rPr>
        <w:t xml:space="preserve"> </w:t>
      </w:r>
      <w:r>
        <w:rPr>
          <w:color w:val="231F20"/>
          <w:w w:val="115"/>
        </w:rPr>
        <w:t>and</w:t>
      </w:r>
      <w:r>
        <w:rPr>
          <w:color w:val="231F20"/>
          <w:spacing w:val="-16"/>
          <w:w w:val="115"/>
        </w:rPr>
        <w:t xml:space="preserve"> </w:t>
      </w:r>
      <w:r>
        <w:rPr>
          <w:color w:val="231F20"/>
          <w:w w:val="115"/>
        </w:rPr>
        <w:t>improvement</w:t>
      </w:r>
      <w:r>
        <w:rPr>
          <w:color w:val="231F20"/>
          <w:spacing w:val="-16"/>
          <w:w w:val="115"/>
        </w:rPr>
        <w:t xml:space="preserve"> </w:t>
      </w:r>
      <w:r>
        <w:rPr>
          <w:color w:val="231F20"/>
          <w:w w:val="115"/>
        </w:rPr>
        <w:t>in</w:t>
      </w:r>
      <w:r>
        <w:rPr>
          <w:color w:val="231F20"/>
          <w:spacing w:val="-16"/>
          <w:w w:val="115"/>
        </w:rPr>
        <w:t xml:space="preserve"> </w:t>
      </w:r>
      <w:r>
        <w:rPr>
          <w:color w:val="231F20"/>
          <w:w w:val="115"/>
        </w:rPr>
        <w:t>order to</w:t>
      </w:r>
      <w:r>
        <w:rPr>
          <w:color w:val="231F20"/>
          <w:spacing w:val="-13"/>
          <w:w w:val="115"/>
        </w:rPr>
        <w:t xml:space="preserve"> </w:t>
      </w:r>
      <w:r>
        <w:rPr>
          <w:color w:val="231F20"/>
          <w:w w:val="115"/>
        </w:rPr>
        <w:t>continue</w:t>
      </w:r>
      <w:r>
        <w:rPr>
          <w:color w:val="231F20"/>
          <w:spacing w:val="-13"/>
          <w:w w:val="115"/>
        </w:rPr>
        <w:t xml:space="preserve"> </w:t>
      </w:r>
      <w:r>
        <w:rPr>
          <w:color w:val="231F20"/>
          <w:w w:val="115"/>
        </w:rPr>
        <w:t>to</w:t>
      </w:r>
      <w:r>
        <w:rPr>
          <w:color w:val="231F20"/>
          <w:spacing w:val="-13"/>
          <w:w w:val="115"/>
        </w:rPr>
        <w:t xml:space="preserve"> </w:t>
      </w:r>
      <w:r>
        <w:rPr>
          <w:color w:val="231F20"/>
          <w:w w:val="115"/>
        </w:rPr>
        <w:t>support</w:t>
      </w:r>
      <w:r>
        <w:rPr>
          <w:color w:val="231F20"/>
          <w:spacing w:val="-13"/>
          <w:w w:val="115"/>
        </w:rPr>
        <w:t xml:space="preserve"> </w:t>
      </w:r>
      <w:r>
        <w:rPr>
          <w:color w:val="231F20"/>
          <w:w w:val="115"/>
        </w:rPr>
        <w:t>existing</w:t>
      </w:r>
      <w:r>
        <w:rPr>
          <w:color w:val="231F20"/>
          <w:spacing w:val="-13"/>
          <w:w w:val="115"/>
        </w:rPr>
        <w:t xml:space="preserve"> </w:t>
      </w:r>
      <w:r>
        <w:rPr>
          <w:color w:val="231F20"/>
          <w:w w:val="115"/>
        </w:rPr>
        <w:t>facilities</w:t>
      </w:r>
      <w:r>
        <w:rPr>
          <w:color w:val="231F20"/>
          <w:spacing w:val="-13"/>
          <w:w w:val="115"/>
        </w:rPr>
        <w:t xml:space="preserve"> </w:t>
      </w:r>
      <w:r>
        <w:rPr>
          <w:color w:val="231F20"/>
          <w:w w:val="115"/>
        </w:rPr>
        <w:t>as</w:t>
      </w:r>
      <w:r>
        <w:rPr>
          <w:color w:val="231F20"/>
          <w:spacing w:val="-13"/>
          <w:w w:val="115"/>
        </w:rPr>
        <w:t xml:space="preserve"> </w:t>
      </w:r>
      <w:r>
        <w:rPr>
          <w:color w:val="231F20"/>
          <w:w w:val="115"/>
        </w:rPr>
        <w:t xml:space="preserve">well </w:t>
      </w:r>
      <w:r>
        <w:rPr>
          <w:color w:val="231F20"/>
          <w:spacing w:val="-4"/>
          <w:w w:val="115"/>
        </w:rPr>
        <w:t>as</w:t>
      </w:r>
      <w:r>
        <w:rPr>
          <w:color w:val="231F20"/>
          <w:spacing w:val="-9"/>
          <w:w w:val="115"/>
        </w:rPr>
        <w:t xml:space="preserve"> </w:t>
      </w:r>
      <w:r>
        <w:rPr>
          <w:color w:val="231F20"/>
          <w:spacing w:val="-4"/>
          <w:w w:val="115"/>
        </w:rPr>
        <w:t>any</w:t>
      </w:r>
      <w:r>
        <w:rPr>
          <w:color w:val="231F20"/>
          <w:spacing w:val="-9"/>
          <w:w w:val="115"/>
        </w:rPr>
        <w:t xml:space="preserve"> </w:t>
      </w:r>
      <w:r>
        <w:rPr>
          <w:color w:val="231F20"/>
          <w:spacing w:val="-4"/>
          <w:w w:val="115"/>
        </w:rPr>
        <w:t>new</w:t>
      </w:r>
      <w:r>
        <w:rPr>
          <w:color w:val="231F20"/>
          <w:spacing w:val="-9"/>
          <w:w w:val="115"/>
        </w:rPr>
        <w:t xml:space="preserve"> </w:t>
      </w:r>
      <w:r>
        <w:rPr>
          <w:color w:val="231F20"/>
          <w:spacing w:val="-4"/>
          <w:w w:val="115"/>
        </w:rPr>
        <w:t>projects</w:t>
      </w:r>
      <w:r>
        <w:rPr>
          <w:color w:val="231F20"/>
          <w:spacing w:val="-9"/>
          <w:w w:val="115"/>
        </w:rPr>
        <w:t xml:space="preserve"> </w:t>
      </w:r>
      <w:r>
        <w:rPr>
          <w:color w:val="231F20"/>
          <w:spacing w:val="-4"/>
          <w:w w:val="115"/>
        </w:rPr>
        <w:t>planned</w:t>
      </w:r>
      <w:r>
        <w:rPr>
          <w:color w:val="231F20"/>
          <w:spacing w:val="-9"/>
          <w:w w:val="115"/>
        </w:rPr>
        <w:t xml:space="preserve"> </w:t>
      </w:r>
      <w:r>
        <w:rPr>
          <w:color w:val="231F20"/>
          <w:spacing w:val="-4"/>
          <w:w w:val="115"/>
        </w:rPr>
        <w:t>for</w:t>
      </w:r>
      <w:r>
        <w:rPr>
          <w:color w:val="231F20"/>
          <w:spacing w:val="-9"/>
          <w:w w:val="115"/>
        </w:rPr>
        <w:t xml:space="preserve"> </w:t>
      </w:r>
      <w:r>
        <w:rPr>
          <w:color w:val="231F20"/>
          <w:spacing w:val="-4"/>
          <w:w w:val="115"/>
        </w:rPr>
        <w:t>the</w:t>
      </w:r>
      <w:r>
        <w:rPr>
          <w:color w:val="231F20"/>
          <w:spacing w:val="-9"/>
          <w:w w:val="115"/>
        </w:rPr>
        <w:t xml:space="preserve"> </w:t>
      </w:r>
      <w:r>
        <w:rPr>
          <w:color w:val="231F20"/>
          <w:spacing w:val="-4"/>
          <w:w w:val="115"/>
        </w:rPr>
        <w:t>future.</w:t>
      </w:r>
      <w:r>
        <w:rPr>
          <w:color w:val="231F20"/>
          <w:spacing w:val="-9"/>
          <w:w w:val="115"/>
        </w:rPr>
        <w:t xml:space="preserve"> </w:t>
      </w:r>
      <w:r>
        <w:rPr>
          <w:color w:val="231F20"/>
          <w:spacing w:val="-4"/>
          <w:w w:val="115"/>
        </w:rPr>
        <w:t xml:space="preserve">This </w:t>
      </w:r>
      <w:r>
        <w:rPr>
          <w:color w:val="231F20"/>
          <w:spacing w:val="-2"/>
          <w:w w:val="115"/>
        </w:rPr>
        <w:t>project</w:t>
      </w:r>
      <w:r>
        <w:rPr>
          <w:color w:val="231F20"/>
          <w:spacing w:val="-15"/>
          <w:w w:val="115"/>
        </w:rPr>
        <w:t xml:space="preserve"> </w:t>
      </w:r>
      <w:r>
        <w:rPr>
          <w:color w:val="231F20"/>
          <w:spacing w:val="-2"/>
          <w:w w:val="115"/>
        </w:rPr>
        <w:t>is</w:t>
      </w:r>
      <w:r>
        <w:rPr>
          <w:color w:val="231F20"/>
          <w:spacing w:val="-15"/>
          <w:w w:val="115"/>
        </w:rPr>
        <w:t xml:space="preserve"> </w:t>
      </w:r>
      <w:r>
        <w:rPr>
          <w:color w:val="231F20"/>
          <w:spacing w:val="-2"/>
          <w:w w:val="115"/>
        </w:rPr>
        <w:t>replacing</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entire</w:t>
      </w:r>
      <w:r>
        <w:rPr>
          <w:color w:val="231F20"/>
          <w:spacing w:val="-14"/>
          <w:w w:val="115"/>
        </w:rPr>
        <w:t xml:space="preserve"> </w:t>
      </w:r>
      <w:r>
        <w:rPr>
          <w:color w:val="231F20"/>
          <w:spacing w:val="-2"/>
          <w:w w:val="115"/>
        </w:rPr>
        <w:t>steam</w:t>
      </w:r>
      <w:r>
        <w:rPr>
          <w:color w:val="231F20"/>
          <w:spacing w:val="-15"/>
          <w:w w:val="115"/>
        </w:rPr>
        <w:t xml:space="preserve"> </w:t>
      </w:r>
      <w:r>
        <w:rPr>
          <w:color w:val="231F20"/>
          <w:spacing w:val="-2"/>
          <w:w w:val="115"/>
        </w:rPr>
        <w:t xml:space="preserve">distribution </w:t>
      </w:r>
      <w:r>
        <w:rPr>
          <w:color w:val="231F20"/>
          <w:w w:val="115"/>
        </w:rPr>
        <w:t>network</w:t>
      </w:r>
      <w:r>
        <w:rPr>
          <w:color w:val="231F20"/>
          <w:spacing w:val="-10"/>
          <w:w w:val="115"/>
        </w:rPr>
        <w:t xml:space="preserve"> </w:t>
      </w:r>
      <w:r>
        <w:rPr>
          <w:color w:val="231F20"/>
          <w:w w:val="115"/>
        </w:rPr>
        <w:t>on</w:t>
      </w:r>
      <w:r>
        <w:rPr>
          <w:color w:val="231F20"/>
          <w:spacing w:val="-10"/>
          <w:w w:val="115"/>
        </w:rPr>
        <w:t xml:space="preserve"> </w:t>
      </w:r>
      <w:r>
        <w:rPr>
          <w:color w:val="231F20"/>
          <w:w w:val="115"/>
        </w:rPr>
        <w:t>campus</w:t>
      </w:r>
      <w:r>
        <w:rPr>
          <w:color w:val="231F20"/>
          <w:spacing w:val="-10"/>
          <w:w w:val="115"/>
        </w:rPr>
        <w:t xml:space="preserve"> </w:t>
      </w:r>
      <w:r>
        <w:rPr>
          <w:color w:val="231F20"/>
          <w:w w:val="115"/>
        </w:rPr>
        <w:t>at</w:t>
      </w:r>
      <w:r>
        <w:rPr>
          <w:color w:val="231F20"/>
          <w:spacing w:val="-10"/>
          <w:w w:val="115"/>
        </w:rPr>
        <w:t xml:space="preserve"> </w:t>
      </w:r>
      <w:r>
        <w:rPr>
          <w:color w:val="231F20"/>
          <w:w w:val="115"/>
        </w:rPr>
        <w:t>an</w:t>
      </w:r>
      <w:r>
        <w:rPr>
          <w:color w:val="231F20"/>
          <w:spacing w:val="-10"/>
          <w:w w:val="115"/>
        </w:rPr>
        <w:t xml:space="preserve"> </w:t>
      </w:r>
      <w:r>
        <w:rPr>
          <w:color w:val="231F20"/>
          <w:w w:val="115"/>
        </w:rPr>
        <w:t>estimated</w:t>
      </w:r>
      <w:r>
        <w:rPr>
          <w:color w:val="231F20"/>
          <w:spacing w:val="-10"/>
          <w:w w:val="115"/>
        </w:rPr>
        <w:t xml:space="preserve"> </w:t>
      </w:r>
      <w:r>
        <w:rPr>
          <w:color w:val="231F20"/>
          <w:w w:val="115"/>
        </w:rPr>
        <w:t>cost</w:t>
      </w:r>
      <w:r>
        <w:rPr>
          <w:color w:val="231F20"/>
          <w:spacing w:val="-10"/>
          <w:w w:val="115"/>
        </w:rPr>
        <w:t xml:space="preserve"> </w:t>
      </w:r>
      <w:r>
        <w:rPr>
          <w:color w:val="231F20"/>
          <w:w w:val="115"/>
        </w:rPr>
        <w:t>of</w:t>
      </w:r>
    </w:p>
    <w:p w14:paraId="21E0C748" w14:textId="77777777" w:rsidR="00E208A7" w:rsidRDefault="00E208A7">
      <w:pPr>
        <w:pStyle w:val="BodyText"/>
        <w:kinsoku w:val="0"/>
        <w:overflowPunct w:val="0"/>
        <w:spacing w:line="259" w:lineRule="auto"/>
        <w:ind w:left="630" w:right="-9"/>
        <w:rPr>
          <w:color w:val="231F20"/>
          <w:w w:val="115"/>
        </w:rPr>
      </w:pPr>
      <w:r>
        <w:rPr>
          <w:color w:val="231F20"/>
          <w:w w:val="115"/>
        </w:rPr>
        <w:t>$38</w:t>
      </w:r>
      <w:r>
        <w:rPr>
          <w:color w:val="231F20"/>
          <w:spacing w:val="-17"/>
          <w:w w:val="115"/>
        </w:rPr>
        <w:t xml:space="preserve"> </w:t>
      </w:r>
      <w:r>
        <w:rPr>
          <w:color w:val="231F20"/>
          <w:w w:val="115"/>
        </w:rPr>
        <w:t>million</w:t>
      </w:r>
      <w:r>
        <w:rPr>
          <w:color w:val="231F20"/>
          <w:spacing w:val="-17"/>
          <w:w w:val="115"/>
        </w:rPr>
        <w:t xml:space="preserve"> </w:t>
      </w:r>
      <w:r>
        <w:rPr>
          <w:color w:val="231F20"/>
          <w:w w:val="115"/>
        </w:rPr>
        <w:t>with</w:t>
      </w:r>
      <w:r>
        <w:rPr>
          <w:color w:val="231F20"/>
          <w:spacing w:val="-17"/>
          <w:w w:val="115"/>
        </w:rPr>
        <w:t xml:space="preserve"> </w:t>
      </w:r>
      <w:r>
        <w:rPr>
          <w:color w:val="231F20"/>
          <w:w w:val="115"/>
        </w:rPr>
        <w:t>completion</w:t>
      </w:r>
      <w:r>
        <w:rPr>
          <w:color w:val="231F20"/>
          <w:spacing w:val="-17"/>
          <w:w w:val="115"/>
        </w:rPr>
        <w:t xml:space="preserve"> </w:t>
      </w:r>
      <w:r>
        <w:rPr>
          <w:color w:val="231F20"/>
          <w:w w:val="115"/>
        </w:rPr>
        <w:t>currently</w:t>
      </w:r>
      <w:r>
        <w:rPr>
          <w:color w:val="231F20"/>
          <w:spacing w:val="-16"/>
          <w:w w:val="115"/>
        </w:rPr>
        <w:t xml:space="preserve"> </w:t>
      </w:r>
      <w:r>
        <w:rPr>
          <w:color w:val="231F20"/>
          <w:w w:val="115"/>
        </w:rPr>
        <w:t>slated</w:t>
      </w:r>
      <w:r>
        <w:rPr>
          <w:color w:val="231F20"/>
          <w:spacing w:val="-17"/>
          <w:w w:val="115"/>
        </w:rPr>
        <w:t xml:space="preserve"> </w:t>
      </w:r>
      <w:r>
        <w:rPr>
          <w:color w:val="231F20"/>
          <w:w w:val="115"/>
        </w:rPr>
        <w:t xml:space="preserve">for </w:t>
      </w:r>
      <w:r>
        <w:rPr>
          <w:color w:val="231F20"/>
          <w:spacing w:val="-2"/>
          <w:w w:val="115"/>
        </w:rPr>
        <w:t>January</w:t>
      </w:r>
      <w:r>
        <w:rPr>
          <w:color w:val="231F20"/>
          <w:spacing w:val="-15"/>
          <w:w w:val="115"/>
        </w:rPr>
        <w:t xml:space="preserve"> </w:t>
      </w:r>
      <w:r>
        <w:rPr>
          <w:color w:val="231F20"/>
          <w:spacing w:val="-2"/>
          <w:w w:val="115"/>
        </w:rPr>
        <w:t>of</w:t>
      </w:r>
      <w:r>
        <w:rPr>
          <w:color w:val="231F20"/>
          <w:spacing w:val="-15"/>
          <w:w w:val="115"/>
        </w:rPr>
        <w:t xml:space="preserve"> </w:t>
      </w:r>
      <w:r>
        <w:rPr>
          <w:color w:val="231F20"/>
          <w:spacing w:val="-2"/>
          <w:w w:val="115"/>
        </w:rPr>
        <w:t>2028.</w:t>
      </w:r>
      <w:r>
        <w:rPr>
          <w:color w:val="231F20"/>
          <w:spacing w:val="-15"/>
          <w:w w:val="115"/>
        </w:rPr>
        <w:t xml:space="preserve"> </w:t>
      </w:r>
      <w:r>
        <w:rPr>
          <w:color w:val="231F20"/>
          <w:spacing w:val="-2"/>
          <w:w w:val="115"/>
        </w:rPr>
        <w:t>The</w:t>
      </w:r>
      <w:r>
        <w:rPr>
          <w:color w:val="231F20"/>
          <w:spacing w:val="-14"/>
          <w:w w:val="115"/>
        </w:rPr>
        <w:t xml:space="preserve"> </w:t>
      </w:r>
      <w:r>
        <w:rPr>
          <w:color w:val="231F20"/>
          <w:spacing w:val="-2"/>
          <w:w w:val="115"/>
        </w:rPr>
        <w:t>College</w:t>
      </w:r>
      <w:r>
        <w:rPr>
          <w:color w:val="231F20"/>
          <w:spacing w:val="-15"/>
          <w:w w:val="115"/>
        </w:rPr>
        <w:t xml:space="preserve"> </w:t>
      </w:r>
      <w:r>
        <w:rPr>
          <w:color w:val="231F20"/>
          <w:spacing w:val="-2"/>
          <w:w w:val="115"/>
        </w:rPr>
        <w:t>has</w:t>
      </w:r>
      <w:r>
        <w:rPr>
          <w:color w:val="231F20"/>
          <w:spacing w:val="-15"/>
          <w:w w:val="115"/>
        </w:rPr>
        <w:t xml:space="preserve"> </w:t>
      </w:r>
      <w:r>
        <w:rPr>
          <w:color w:val="231F20"/>
          <w:spacing w:val="-2"/>
          <w:w w:val="115"/>
        </w:rPr>
        <w:t>also</w:t>
      </w:r>
      <w:r>
        <w:rPr>
          <w:color w:val="231F20"/>
          <w:spacing w:val="-15"/>
          <w:w w:val="115"/>
        </w:rPr>
        <w:t xml:space="preserve"> </w:t>
      </w:r>
      <w:r>
        <w:rPr>
          <w:color w:val="231F20"/>
          <w:spacing w:val="-2"/>
          <w:w w:val="115"/>
        </w:rPr>
        <w:t xml:space="preserve">started </w:t>
      </w:r>
      <w:r>
        <w:rPr>
          <w:color w:val="231F20"/>
          <w:w w:val="110"/>
        </w:rPr>
        <w:t>discussion</w:t>
      </w:r>
      <w:r>
        <w:rPr>
          <w:color w:val="231F20"/>
          <w:spacing w:val="-17"/>
          <w:w w:val="110"/>
        </w:rPr>
        <w:t xml:space="preserve"> </w:t>
      </w:r>
      <w:r>
        <w:rPr>
          <w:color w:val="231F20"/>
          <w:w w:val="110"/>
        </w:rPr>
        <w:t>with</w:t>
      </w:r>
      <w:r>
        <w:rPr>
          <w:color w:val="231F20"/>
          <w:spacing w:val="-16"/>
          <w:w w:val="110"/>
        </w:rPr>
        <w:t xml:space="preserve"> </w:t>
      </w:r>
      <w:r>
        <w:rPr>
          <w:color w:val="231F20"/>
          <w:w w:val="110"/>
        </w:rPr>
        <w:t>SUCF</w:t>
      </w:r>
      <w:r>
        <w:rPr>
          <w:color w:val="231F20"/>
          <w:spacing w:val="-16"/>
          <w:w w:val="110"/>
        </w:rPr>
        <w:t xml:space="preserve"> </w:t>
      </w:r>
      <w:r>
        <w:rPr>
          <w:color w:val="231F20"/>
          <w:w w:val="110"/>
        </w:rPr>
        <w:t>about</w:t>
      </w:r>
      <w:r>
        <w:rPr>
          <w:color w:val="231F20"/>
          <w:spacing w:val="-16"/>
          <w:w w:val="110"/>
        </w:rPr>
        <w:t xml:space="preserve"> </w:t>
      </w:r>
      <w:r>
        <w:rPr>
          <w:color w:val="231F20"/>
          <w:w w:val="110"/>
        </w:rPr>
        <w:t>replacing</w:t>
      </w:r>
      <w:r>
        <w:rPr>
          <w:color w:val="231F20"/>
          <w:spacing w:val="-16"/>
          <w:w w:val="110"/>
        </w:rPr>
        <w:t xml:space="preserve"> </w:t>
      </w:r>
      <w:r>
        <w:rPr>
          <w:color w:val="231F20"/>
          <w:w w:val="110"/>
        </w:rPr>
        <w:t>the</w:t>
      </w:r>
      <w:r>
        <w:rPr>
          <w:color w:val="231F20"/>
          <w:spacing w:val="-16"/>
          <w:w w:val="110"/>
        </w:rPr>
        <w:t xml:space="preserve"> </w:t>
      </w:r>
      <w:r>
        <w:rPr>
          <w:color w:val="231F20"/>
          <w:w w:val="110"/>
        </w:rPr>
        <w:t xml:space="preserve">“head </w:t>
      </w:r>
      <w:r>
        <w:rPr>
          <w:color w:val="231F20"/>
          <w:w w:val="115"/>
        </w:rPr>
        <w:t>end”</w:t>
      </w:r>
      <w:r>
        <w:rPr>
          <w:color w:val="231F20"/>
          <w:spacing w:val="-17"/>
          <w:w w:val="115"/>
        </w:rPr>
        <w:t xml:space="preserve"> </w:t>
      </w:r>
      <w:r>
        <w:rPr>
          <w:color w:val="231F20"/>
          <w:w w:val="115"/>
        </w:rPr>
        <w:t>of</w:t>
      </w:r>
      <w:r>
        <w:rPr>
          <w:color w:val="231F20"/>
          <w:spacing w:val="-17"/>
          <w:w w:val="115"/>
        </w:rPr>
        <w:t xml:space="preserve"> </w:t>
      </w:r>
      <w:r>
        <w:rPr>
          <w:color w:val="231F20"/>
          <w:w w:val="115"/>
        </w:rPr>
        <w:t>the</w:t>
      </w:r>
      <w:r>
        <w:rPr>
          <w:color w:val="231F20"/>
          <w:spacing w:val="-17"/>
          <w:w w:val="115"/>
        </w:rPr>
        <w:t xml:space="preserve"> </w:t>
      </w:r>
      <w:r>
        <w:rPr>
          <w:color w:val="231F20"/>
          <w:w w:val="115"/>
        </w:rPr>
        <w:t>steam</w:t>
      </w:r>
      <w:r>
        <w:rPr>
          <w:color w:val="231F20"/>
          <w:spacing w:val="-16"/>
          <w:w w:val="115"/>
        </w:rPr>
        <w:t xml:space="preserve"> </w:t>
      </w:r>
      <w:r>
        <w:rPr>
          <w:color w:val="231F20"/>
          <w:w w:val="115"/>
        </w:rPr>
        <w:t>system</w:t>
      </w:r>
      <w:r>
        <w:rPr>
          <w:color w:val="231F20"/>
          <w:spacing w:val="-17"/>
          <w:w w:val="115"/>
        </w:rPr>
        <w:t xml:space="preserve"> </w:t>
      </w:r>
      <w:r>
        <w:rPr>
          <w:color w:val="231F20"/>
          <w:w w:val="115"/>
        </w:rPr>
        <w:t>including</w:t>
      </w:r>
      <w:r>
        <w:rPr>
          <w:color w:val="231F20"/>
          <w:spacing w:val="-17"/>
          <w:w w:val="115"/>
        </w:rPr>
        <w:t xml:space="preserve"> </w:t>
      </w:r>
      <w:r>
        <w:rPr>
          <w:color w:val="231F20"/>
          <w:w w:val="115"/>
        </w:rPr>
        <w:t>a</w:t>
      </w:r>
      <w:r>
        <w:rPr>
          <w:color w:val="231F20"/>
          <w:spacing w:val="-17"/>
          <w:w w:val="115"/>
        </w:rPr>
        <w:t xml:space="preserve"> </w:t>
      </w:r>
      <w:r>
        <w:rPr>
          <w:color w:val="231F20"/>
          <w:w w:val="115"/>
        </w:rPr>
        <w:t>phased project</w:t>
      </w:r>
      <w:r>
        <w:rPr>
          <w:color w:val="231F20"/>
          <w:spacing w:val="-5"/>
          <w:w w:val="115"/>
        </w:rPr>
        <w:t xml:space="preserve"> </w:t>
      </w:r>
      <w:r>
        <w:rPr>
          <w:color w:val="231F20"/>
          <w:w w:val="115"/>
        </w:rPr>
        <w:t>to</w:t>
      </w:r>
      <w:r>
        <w:rPr>
          <w:color w:val="231F20"/>
          <w:spacing w:val="-5"/>
          <w:w w:val="115"/>
        </w:rPr>
        <w:t xml:space="preserve"> </w:t>
      </w:r>
      <w:r>
        <w:rPr>
          <w:color w:val="231F20"/>
          <w:w w:val="115"/>
        </w:rPr>
        <w:t>update</w:t>
      </w:r>
      <w:r>
        <w:rPr>
          <w:color w:val="231F20"/>
          <w:spacing w:val="-5"/>
          <w:w w:val="115"/>
        </w:rPr>
        <w:t xml:space="preserve"> </w:t>
      </w:r>
      <w:r>
        <w:rPr>
          <w:color w:val="231F20"/>
          <w:w w:val="115"/>
        </w:rPr>
        <w:t>the</w:t>
      </w:r>
      <w:r>
        <w:rPr>
          <w:color w:val="231F20"/>
          <w:spacing w:val="-5"/>
          <w:w w:val="115"/>
        </w:rPr>
        <w:t xml:space="preserve"> </w:t>
      </w:r>
      <w:r>
        <w:rPr>
          <w:color w:val="231F20"/>
          <w:w w:val="115"/>
        </w:rPr>
        <w:t>boilers</w:t>
      </w:r>
      <w:r>
        <w:rPr>
          <w:color w:val="231F20"/>
          <w:spacing w:val="-5"/>
          <w:w w:val="115"/>
        </w:rPr>
        <w:t xml:space="preserve"> </w:t>
      </w:r>
      <w:r>
        <w:rPr>
          <w:color w:val="231F20"/>
          <w:w w:val="115"/>
        </w:rPr>
        <w:t>in</w:t>
      </w:r>
      <w:r>
        <w:rPr>
          <w:color w:val="231F20"/>
          <w:spacing w:val="-5"/>
          <w:w w:val="115"/>
        </w:rPr>
        <w:t xml:space="preserve"> </w:t>
      </w:r>
      <w:r>
        <w:rPr>
          <w:color w:val="231F20"/>
          <w:w w:val="115"/>
        </w:rPr>
        <w:t>the</w:t>
      </w:r>
      <w:r>
        <w:rPr>
          <w:color w:val="231F20"/>
          <w:spacing w:val="-5"/>
          <w:w w:val="115"/>
        </w:rPr>
        <w:t xml:space="preserve"> </w:t>
      </w:r>
      <w:r>
        <w:rPr>
          <w:color w:val="231F20"/>
          <w:w w:val="115"/>
        </w:rPr>
        <w:t>central heating plant.</w:t>
      </w:r>
    </w:p>
    <w:p w14:paraId="4749D30C" w14:textId="77777777" w:rsidR="00E208A7" w:rsidRDefault="00E208A7">
      <w:pPr>
        <w:pStyle w:val="Heading5"/>
        <w:kinsoku w:val="0"/>
        <w:overflowPunct w:val="0"/>
        <w:spacing w:before="169"/>
        <w:ind w:left="359"/>
        <w:rPr>
          <w:color w:val="231F20"/>
          <w:spacing w:val="-2"/>
          <w:w w:val="105"/>
        </w:rPr>
      </w:pPr>
      <w:r>
        <w:rPr>
          <w:color w:val="231F20"/>
          <w:w w:val="105"/>
        </w:rPr>
        <w:t>Campus</w:t>
      </w:r>
      <w:r>
        <w:rPr>
          <w:color w:val="231F20"/>
          <w:spacing w:val="7"/>
          <w:w w:val="105"/>
        </w:rPr>
        <w:t xml:space="preserve"> </w:t>
      </w:r>
      <w:r>
        <w:rPr>
          <w:color w:val="231F20"/>
          <w:w w:val="105"/>
        </w:rPr>
        <w:t>Safety</w:t>
      </w:r>
      <w:r>
        <w:rPr>
          <w:color w:val="231F20"/>
          <w:spacing w:val="8"/>
          <w:w w:val="105"/>
        </w:rPr>
        <w:t xml:space="preserve"> </w:t>
      </w:r>
      <w:r>
        <w:rPr>
          <w:color w:val="231F20"/>
          <w:w w:val="105"/>
        </w:rPr>
        <w:t>and</w:t>
      </w:r>
      <w:r>
        <w:rPr>
          <w:color w:val="231F20"/>
          <w:spacing w:val="8"/>
          <w:w w:val="105"/>
        </w:rPr>
        <w:t xml:space="preserve"> </w:t>
      </w:r>
      <w:r>
        <w:rPr>
          <w:color w:val="231F20"/>
          <w:spacing w:val="-2"/>
          <w:w w:val="105"/>
        </w:rPr>
        <w:t>Security</w:t>
      </w:r>
    </w:p>
    <w:p w14:paraId="76324E8B" w14:textId="77777777" w:rsidR="00E208A7" w:rsidRDefault="00E208A7">
      <w:pPr>
        <w:pStyle w:val="BodyText"/>
        <w:kinsoku w:val="0"/>
        <w:overflowPunct w:val="0"/>
        <w:spacing w:before="19" w:line="259" w:lineRule="auto"/>
        <w:ind w:left="359" w:right="569"/>
        <w:rPr>
          <w:color w:val="231F20"/>
          <w:w w:val="110"/>
        </w:rPr>
      </w:pPr>
      <w:r>
        <w:rPr>
          <w:color w:val="231F20"/>
          <w:w w:val="110"/>
        </w:rPr>
        <w:t>The University Police Department has had</w:t>
      </w:r>
      <w:r>
        <w:rPr>
          <w:color w:val="231F20"/>
          <w:spacing w:val="80"/>
          <w:w w:val="110"/>
        </w:rPr>
        <w:t xml:space="preserve"> </w:t>
      </w:r>
      <w:r>
        <w:rPr>
          <w:color w:val="231F20"/>
          <w:w w:val="110"/>
        </w:rPr>
        <w:t>an amazing year of growth and an increased</w:t>
      </w:r>
    </w:p>
    <w:p w14:paraId="02FC2CE0" w14:textId="77777777" w:rsidR="00E208A7" w:rsidRDefault="00E208A7">
      <w:pPr>
        <w:pStyle w:val="BodyText"/>
        <w:kinsoku w:val="0"/>
        <w:overflowPunct w:val="0"/>
        <w:spacing w:before="76" w:line="259" w:lineRule="auto"/>
        <w:ind w:left="313" w:right="476"/>
        <w:rPr>
          <w:color w:val="231F20"/>
          <w:w w:val="115"/>
        </w:rPr>
      </w:pPr>
      <w:r>
        <w:rPr>
          <w:rFonts w:ascii="Times New Roman" w:hAnsi="Times New Roman" w:cs="Times New Roman"/>
          <w:sz w:val="24"/>
          <w:szCs w:val="24"/>
        </w:rPr>
        <w:br w:type="column"/>
      </w:r>
      <w:r>
        <w:rPr>
          <w:color w:val="231F20"/>
          <w:w w:val="115"/>
        </w:rPr>
        <w:t>involvement in the day-to-day activities of the campus community as well as the surrounding area.</w:t>
      </w:r>
      <w:r>
        <w:rPr>
          <w:color w:val="231F20"/>
          <w:spacing w:val="40"/>
          <w:w w:val="115"/>
        </w:rPr>
        <w:t xml:space="preserve"> </w:t>
      </w:r>
      <w:r>
        <w:rPr>
          <w:color w:val="231F20"/>
          <w:w w:val="115"/>
        </w:rPr>
        <w:t>Whether it is our presence at athletic events,</w:t>
      </w:r>
      <w:r>
        <w:rPr>
          <w:color w:val="231F20"/>
          <w:spacing w:val="-17"/>
          <w:w w:val="115"/>
        </w:rPr>
        <w:t xml:space="preserve"> </w:t>
      </w:r>
      <w:r>
        <w:rPr>
          <w:color w:val="231F20"/>
          <w:w w:val="115"/>
        </w:rPr>
        <w:t>new</w:t>
      </w:r>
      <w:r>
        <w:rPr>
          <w:color w:val="231F20"/>
          <w:spacing w:val="-17"/>
          <w:w w:val="115"/>
        </w:rPr>
        <w:t xml:space="preserve"> </w:t>
      </w:r>
      <w:r>
        <w:rPr>
          <w:color w:val="231F20"/>
          <w:w w:val="115"/>
        </w:rPr>
        <w:t>student</w:t>
      </w:r>
      <w:r>
        <w:rPr>
          <w:color w:val="231F20"/>
          <w:spacing w:val="-17"/>
          <w:w w:val="115"/>
        </w:rPr>
        <w:t xml:space="preserve"> </w:t>
      </w:r>
      <w:r>
        <w:rPr>
          <w:color w:val="231F20"/>
          <w:w w:val="115"/>
        </w:rPr>
        <w:t>orientation,</w:t>
      </w:r>
      <w:r>
        <w:rPr>
          <w:color w:val="231F20"/>
          <w:spacing w:val="-17"/>
          <w:w w:val="115"/>
        </w:rPr>
        <w:t xml:space="preserve"> </w:t>
      </w:r>
      <w:r>
        <w:rPr>
          <w:color w:val="231F20"/>
          <w:w w:val="115"/>
        </w:rPr>
        <w:t>special</w:t>
      </w:r>
      <w:r>
        <w:rPr>
          <w:color w:val="231F20"/>
          <w:spacing w:val="-16"/>
          <w:w w:val="115"/>
        </w:rPr>
        <w:t xml:space="preserve"> </w:t>
      </w:r>
      <w:r>
        <w:rPr>
          <w:color w:val="231F20"/>
          <w:w w:val="115"/>
        </w:rPr>
        <w:t>events, or in the residence halls, the University Police Department</w:t>
      </w:r>
      <w:r>
        <w:rPr>
          <w:color w:val="231F20"/>
          <w:spacing w:val="-2"/>
          <w:w w:val="115"/>
        </w:rPr>
        <w:t xml:space="preserve"> </w:t>
      </w:r>
      <w:r>
        <w:rPr>
          <w:color w:val="231F20"/>
          <w:w w:val="115"/>
        </w:rPr>
        <w:t>helps</w:t>
      </w:r>
      <w:r>
        <w:rPr>
          <w:color w:val="231F20"/>
          <w:spacing w:val="-2"/>
          <w:w w:val="115"/>
        </w:rPr>
        <w:t xml:space="preserve"> </w:t>
      </w:r>
      <w:r>
        <w:rPr>
          <w:color w:val="231F20"/>
          <w:w w:val="115"/>
        </w:rPr>
        <w:t>to</w:t>
      </w:r>
      <w:r>
        <w:rPr>
          <w:color w:val="231F20"/>
          <w:spacing w:val="-2"/>
          <w:w w:val="115"/>
        </w:rPr>
        <w:t xml:space="preserve"> </w:t>
      </w:r>
      <w:r>
        <w:rPr>
          <w:color w:val="231F20"/>
          <w:w w:val="115"/>
        </w:rPr>
        <w:t>ensure</w:t>
      </w:r>
      <w:r>
        <w:rPr>
          <w:color w:val="231F20"/>
          <w:spacing w:val="-2"/>
          <w:w w:val="115"/>
        </w:rPr>
        <w:t xml:space="preserve"> </w:t>
      </w:r>
      <w:r>
        <w:rPr>
          <w:color w:val="231F20"/>
          <w:w w:val="115"/>
        </w:rPr>
        <w:t>that</w:t>
      </w:r>
      <w:r>
        <w:rPr>
          <w:color w:val="231F20"/>
          <w:spacing w:val="-2"/>
          <w:w w:val="115"/>
        </w:rPr>
        <w:t xml:space="preserve"> </w:t>
      </w:r>
      <w:r>
        <w:rPr>
          <w:color w:val="231F20"/>
          <w:w w:val="115"/>
        </w:rPr>
        <w:t>each</w:t>
      </w:r>
      <w:r>
        <w:rPr>
          <w:color w:val="231F20"/>
          <w:spacing w:val="-2"/>
          <w:w w:val="115"/>
        </w:rPr>
        <w:t xml:space="preserve"> </w:t>
      </w:r>
      <w:r>
        <w:rPr>
          <w:color w:val="231F20"/>
          <w:w w:val="115"/>
        </w:rPr>
        <w:t>member of the FSC community feels safe and are comfortable</w:t>
      </w:r>
      <w:r>
        <w:rPr>
          <w:color w:val="231F20"/>
          <w:spacing w:val="-9"/>
          <w:w w:val="115"/>
        </w:rPr>
        <w:t xml:space="preserve"> </w:t>
      </w:r>
      <w:r>
        <w:rPr>
          <w:color w:val="231F20"/>
          <w:w w:val="115"/>
        </w:rPr>
        <w:t>approaching</w:t>
      </w:r>
      <w:r>
        <w:rPr>
          <w:color w:val="231F20"/>
          <w:spacing w:val="-9"/>
          <w:w w:val="115"/>
        </w:rPr>
        <w:t xml:space="preserve"> </w:t>
      </w:r>
      <w:r>
        <w:rPr>
          <w:color w:val="231F20"/>
          <w:w w:val="115"/>
        </w:rPr>
        <w:t>an</w:t>
      </w:r>
      <w:r>
        <w:rPr>
          <w:color w:val="231F20"/>
          <w:spacing w:val="-9"/>
          <w:w w:val="115"/>
        </w:rPr>
        <w:t xml:space="preserve"> </w:t>
      </w:r>
      <w:r>
        <w:rPr>
          <w:color w:val="231F20"/>
          <w:w w:val="115"/>
        </w:rPr>
        <w:t>officer</w:t>
      </w:r>
      <w:r>
        <w:rPr>
          <w:color w:val="231F20"/>
          <w:spacing w:val="-9"/>
          <w:w w:val="115"/>
        </w:rPr>
        <w:t xml:space="preserve"> </w:t>
      </w:r>
      <w:r>
        <w:rPr>
          <w:color w:val="231F20"/>
          <w:w w:val="115"/>
        </w:rPr>
        <w:t>at</w:t>
      </w:r>
      <w:r>
        <w:rPr>
          <w:color w:val="231F20"/>
          <w:spacing w:val="-9"/>
          <w:w w:val="115"/>
        </w:rPr>
        <w:t xml:space="preserve"> </w:t>
      </w:r>
      <w:r>
        <w:rPr>
          <w:color w:val="231F20"/>
          <w:w w:val="115"/>
        </w:rPr>
        <w:t>any</w:t>
      </w:r>
      <w:r>
        <w:rPr>
          <w:color w:val="231F20"/>
          <w:spacing w:val="-9"/>
          <w:w w:val="115"/>
        </w:rPr>
        <w:t xml:space="preserve"> </w:t>
      </w:r>
      <w:r>
        <w:rPr>
          <w:color w:val="231F20"/>
          <w:w w:val="115"/>
        </w:rPr>
        <w:t>time.</w:t>
      </w:r>
    </w:p>
    <w:p w14:paraId="1F5242F3" w14:textId="77777777" w:rsidR="00E208A7" w:rsidRDefault="00E208A7">
      <w:pPr>
        <w:pStyle w:val="BodyText"/>
        <w:kinsoku w:val="0"/>
        <w:overflowPunct w:val="0"/>
        <w:spacing w:before="173" w:line="259" w:lineRule="auto"/>
        <w:ind w:left="313" w:right="278"/>
        <w:rPr>
          <w:color w:val="231F20"/>
          <w:w w:val="115"/>
        </w:rPr>
      </w:pPr>
      <w:r>
        <w:rPr>
          <w:color w:val="231F20"/>
          <w:w w:val="115"/>
        </w:rPr>
        <w:t>We</w:t>
      </w:r>
      <w:r>
        <w:rPr>
          <w:color w:val="231F20"/>
          <w:spacing w:val="-2"/>
          <w:w w:val="115"/>
        </w:rPr>
        <w:t xml:space="preserve"> </w:t>
      </w:r>
      <w:r>
        <w:rPr>
          <w:color w:val="231F20"/>
          <w:w w:val="115"/>
        </w:rPr>
        <w:t>continue</w:t>
      </w:r>
      <w:r>
        <w:rPr>
          <w:color w:val="231F20"/>
          <w:spacing w:val="-2"/>
          <w:w w:val="115"/>
        </w:rPr>
        <w:t xml:space="preserve"> </w:t>
      </w:r>
      <w:r>
        <w:rPr>
          <w:color w:val="231F20"/>
          <w:w w:val="115"/>
        </w:rPr>
        <w:t>to</w:t>
      </w:r>
      <w:r>
        <w:rPr>
          <w:color w:val="231F20"/>
          <w:spacing w:val="-2"/>
          <w:w w:val="115"/>
        </w:rPr>
        <w:t xml:space="preserve"> </w:t>
      </w:r>
      <w:r>
        <w:rPr>
          <w:color w:val="231F20"/>
          <w:w w:val="115"/>
        </w:rPr>
        <w:t>update</w:t>
      </w:r>
      <w:r>
        <w:rPr>
          <w:color w:val="231F20"/>
          <w:spacing w:val="-2"/>
          <w:w w:val="115"/>
        </w:rPr>
        <w:t xml:space="preserve"> </w:t>
      </w:r>
      <w:r>
        <w:rPr>
          <w:color w:val="231F20"/>
          <w:w w:val="115"/>
        </w:rPr>
        <w:t>emergency</w:t>
      </w:r>
      <w:r>
        <w:rPr>
          <w:color w:val="231F20"/>
          <w:spacing w:val="-2"/>
          <w:w w:val="115"/>
        </w:rPr>
        <w:t xml:space="preserve"> </w:t>
      </w:r>
      <w:r>
        <w:rPr>
          <w:color w:val="231F20"/>
          <w:w w:val="115"/>
        </w:rPr>
        <w:t>procedures, communications</w:t>
      </w:r>
      <w:r>
        <w:rPr>
          <w:color w:val="231F20"/>
          <w:spacing w:val="-4"/>
          <w:w w:val="115"/>
        </w:rPr>
        <w:t xml:space="preserve"> </w:t>
      </w:r>
      <w:r>
        <w:rPr>
          <w:color w:val="231F20"/>
          <w:w w:val="115"/>
        </w:rPr>
        <w:t>protocol,</w:t>
      </w:r>
      <w:r>
        <w:rPr>
          <w:color w:val="231F20"/>
          <w:spacing w:val="-4"/>
          <w:w w:val="115"/>
        </w:rPr>
        <w:t xml:space="preserve"> </w:t>
      </w:r>
      <w:r>
        <w:rPr>
          <w:color w:val="231F20"/>
          <w:w w:val="115"/>
        </w:rPr>
        <w:t>and</w:t>
      </w:r>
      <w:r>
        <w:rPr>
          <w:color w:val="231F20"/>
          <w:spacing w:val="-4"/>
          <w:w w:val="115"/>
        </w:rPr>
        <w:t xml:space="preserve"> </w:t>
      </w:r>
      <w:r>
        <w:rPr>
          <w:color w:val="231F20"/>
          <w:w w:val="115"/>
        </w:rPr>
        <w:t>response</w:t>
      </w:r>
      <w:r>
        <w:rPr>
          <w:color w:val="231F20"/>
          <w:spacing w:val="-4"/>
          <w:w w:val="115"/>
        </w:rPr>
        <w:t xml:space="preserve"> </w:t>
      </w:r>
      <w:r>
        <w:rPr>
          <w:color w:val="231F20"/>
          <w:w w:val="115"/>
        </w:rPr>
        <w:t xml:space="preserve">training </w:t>
      </w:r>
      <w:r>
        <w:rPr>
          <w:color w:val="231F20"/>
          <w:w w:val="110"/>
        </w:rPr>
        <w:t>for</w:t>
      </w:r>
      <w:r>
        <w:rPr>
          <w:color w:val="231F20"/>
          <w:spacing w:val="-1"/>
          <w:w w:val="110"/>
        </w:rPr>
        <w:t xml:space="preserve"> </w:t>
      </w:r>
      <w:r>
        <w:rPr>
          <w:color w:val="231F20"/>
          <w:w w:val="110"/>
        </w:rPr>
        <w:t>all</w:t>
      </w:r>
      <w:r>
        <w:rPr>
          <w:color w:val="231F20"/>
          <w:spacing w:val="-1"/>
          <w:w w:val="110"/>
        </w:rPr>
        <w:t xml:space="preserve"> </w:t>
      </w:r>
      <w:r>
        <w:rPr>
          <w:color w:val="231F20"/>
          <w:w w:val="110"/>
        </w:rPr>
        <w:t>campus</w:t>
      </w:r>
      <w:r>
        <w:rPr>
          <w:color w:val="231F20"/>
          <w:spacing w:val="-1"/>
          <w:w w:val="110"/>
        </w:rPr>
        <w:t xml:space="preserve"> </w:t>
      </w:r>
      <w:r>
        <w:rPr>
          <w:color w:val="231F20"/>
          <w:w w:val="110"/>
        </w:rPr>
        <w:t>employees</w:t>
      </w:r>
      <w:r>
        <w:rPr>
          <w:color w:val="231F20"/>
          <w:spacing w:val="-1"/>
          <w:w w:val="110"/>
        </w:rPr>
        <w:t xml:space="preserve"> </w:t>
      </w:r>
      <w:r>
        <w:rPr>
          <w:color w:val="231F20"/>
          <w:w w:val="110"/>
        </w:rPr>
        <w:t>and</w:t>
      </w:r>
      <w:r>
        <w:rPr>
          <w:color w:val="231F20"/>
          <w:spacing w:val="-1"/>
          <w:w w:val="110"/>
        </w:rPr>
        <w:t xml:space="preserve"> </w:t>
      </w:r>
      <w:r>
        <w:rPr>
          <w:color w:val="231F20"/>
          <w:w w:val="110"/>
        </w:rPr>
        <w:t>for</w:t>
      </w:r>
      <w:r>
        <w:rPr>
          <w:color w:val="231F20"/>
          <w:spacing w:val="-1"/>
          <w:w w:val="110"/>
        </w:rPr>
        <w:t xml:space="preserve"> </w:t>
      </w:r>
      <w:r>
        <w:rPr>
          <w:color w:val="231F20"/>
          <w:w w:val="110"/>
        </w:rPr>
        <w:t>our</w:t>
      </w:r>
      <w:r>
        <w:rPr>
          <w:color w:val="231F20"/>
          <w:spacing w:val="-1"/>
          <w:w w:val="110"/>
        </w:rPr>
        <w:t xml:space="preserve"> </w:t>
      </w:r>
      <w:r>
        <w:rPr>
          <w:color w:val="231F20"/>
          <w:w w:val="110"/>
        </w:rPr>
        <w:t>UPD</w:t>
      </w:r>
      <w:r>
        <w:rPr>
          <w:color w:val="231F20"/>
          <w:spacing w:val="-1"/>
          <w:w w:val="110"/>
        </w:rPr>
        <w:t xml:space="preserve"> </w:t>
      </w:r>
      <w:r>
        <w:rPr>
          <w:color w:val="231F20"/>
          <w:w w:val="110"/>
        </w:rPr>
        <w:t xml:space="preserve">officers </w:t>
      </w:r>
      <w:r>
        <w:rPr>
          <w:color w:val="231F20"/>
          <w:w w:val="115"/>
        </w:rPr>
        <w:t>as</w:t>
      </w:r>
      <w:r>
        <w:rPr>
          <w:color w:val="231F20"/>
          <w:spacing w:val="-17"/>
          <w:w w:val="115"/>
        </w:rPr>
        <w:t xml:space="preserve"> </w:t>
      </w:r>
      <w:r>
        <w:rPr>
          <w:color w:val="231F20"/>
          <w:w w:val="115"/>
        </w:rPr>
        <w:t>well;</w:t>
      </w:r>
      <w:r>
        <w:rPr>
          <w:color w:val="231F20"/>
          <w:spacing w:val="-17"/>
          <w:w w:val="115"/>
        </w:rPr>
        <w:t xml:space="preserve"> </w:t>
      </w:r>
      <w:r>
        <w:rPr>
          <w:color w:val="231F20"/>
          <w:w w:val="115"/>
        </w:rPr>
        <w:t>ensuring</w:t>
      </w:r>
      <w:r>
        <w:rPr>
          <w:color w:val="231F20"/>
          <w:spacing w:val="-17"/>
          <w:w w:val="115"/>
        </w:rPr>
        <w:t xml:space="preserve"> </w:t>
      </w:r>
      <w:r>
        <w:rPr>
          <w:color w:val="231F20"/>
          <w:w w:val="115"/>
        </w:rPr>
        <w:t>situational</w:t>
      </w:r>
      <w:r>
        <w:rPr>
          <w:color w:val="231F20"/>
          <w:spacing w:val="-17"/>
          <w:w w:val="115"/>
        </w:rPr>
        <w:t xml:space="preserve"> </w:t>
      </w:r>
      <w:r>
        <w:rPr>
          <w:color w:val="231F20"/>
          <w:w w:val="115"/>
        </w:rPr>
        <w:t>readiness</w:t>
      </w:r>
      <w:r>
        <w:rPr>
          <w:color w:val="231F20"/>
          <w:spacing w:val="-16"/>
          <w:w w:val="115"/>
        </w:rPr>
        <w:t xml:space="preserve"> </w:t>
      </w:r>
      <w:r>
        <w:rPr>
          <w:color w:val="231F20"/>
          <w:w w:val="115"/>
        </w:rPr>
        <w:t>for</w:t>
      </w:r>
      <w:r>
        <w:rPr>
          <w:color w:val="231F20"/>
          <w:spacing w:val="-17"/>
          <w:w w:val="115"/>
        </w:rPr>
        <w:t xml:space="preserve"> </w:t>
      </w:r>
      <w:r>
        <w:rPr>
          <w:color w:val="231F20"/>
          <w:w w:val="115"/>
        </w:rPr>
        <w:t>any number</w:t>
      </w:r>
      <w:r>
        <w:rPr>
          <w:color w:val="231F20"/>
          <w:spacing w:val="-14"/>
          <w:w w:val="115"/>
        </w:rPr>
        <w:t xml:space="preserve"> </w:t>
      </w:r>
      <w:r>
        <w:rPr>
          <w:color w:val="231F20"/>
          <w:w w:val="115"/>
        </w:rPr>
        <w:t>of</w:t>
      </w:r>
      <w:r>
        <w:rPr>
          <w:color w:val="231F20"/>
          <w:spacing w:val="-14"/>
          <w:w w:val="115"/>
        </w:rPr>
        <w:t xml:space="preserve"> </w:t>
      </w:r>
      <w:r>
        <w:rPr>
          <w:color w:val="231F20"/>
          <w:w w:val="115"/>
        </w:rPr>
        <w:t>emergencies</w:t>
      </w:r>
      <w:r>
        <w:rPr>
          <w:color w:val="231F20"/>
          <w:spacing w:val="-14"/>
          <w:w w:val="115"/>
        </w:rPr>
        <w:t xml:space="preserve"> </w:t>
      </w:r>
      <w:r>
        <w:rPr>
          <w:color w:val="231F20"/>
          <w:w w:val="115"/>
        </w:rPr>
        <w:t>we</w:t>
      </w:r>
      <w:r>
        <w:rPr>
          <w:color w:val="231F20"/>
          <w:spacing w:val="-14"/>
          <w:w w:val="115"/>
        </w:rPr>
        <w:t xml:space="preserve"> </w:t>
      </w:r>
      <w:r>
        <w:rPr>
          <w:color w:val="231F20"/>
          <w:w w:val="115"/>
        </w:rPr>
        <w:t>may</w:t>
      </w:r>
      <w:r>
        <w:rPr>
          <w:color w:val="231F20"/>
          <w:spacing w:val="-14"/>
          <w:w w:val="115"/>
        </w:rPr>
        <w:t xml:space="preserve"> </w:t>
      </w:r>
      <w:r>
        <w:rPr>
          <w:color w:val="231F20"/>
          <w:w w:val="115"/>
        </w:rPr>
        <w:t>face</w:t>
      </w:r>
      <w:r>
        <w:rPr>
          <w:color w:val="231F20"/>
          <w:spacing w:val="-14"/>
          <w:w w:val="115"/>
        </w:rPr>
        <w:t xml:space="preserve"> </w:t>
      </w:r>
      <w:r>
        <w:rPr>
          <w:color w:val="231F20"/>
          <w:w w:val="115"/>
        </w:rPr>
        <w:t>each</w:t>
      </w:r>
      <w:r>
        <w:rPr>
          <w:color w:val="231F20"/>
          <w:spacing w:val="-14"/>
          <w:w w:val="115"/>
        </w:rPr>
        <w:t xml:space="preserve"> </w:t>
      </w:r>
      <w:r>
        <w:rPr>
          <w:color w:val="231F20"/>
          <w:w w:val="115"/>
        </w:rPr>
        <w:t>day.</w:t>
      </w:r>
    </w:p>
    <w:p w14:paraId="31DF3940" w14:textId="77777777" w:rsidR="00E208A7" w:rsidRDefault="00E208A7">
      <w:pPr>
        <w:pStyle w:val="BodyText"/>
        <w:kinsoku w:val="0"/>
        <w:overflowPunct w:val="0"/>
        <w:spacing w:before="176" w:line="259" w:lineRule="auto"/>
        <w:ind w:left="313" w:right="406"/>
        <w:rPr>
          <w:color w:val="231F20"/>
          <w:w w:val="115"/>
        </w:rPr>
      </w:pPr>
      <w:r>
        <w:rPr>
          <w:color w:val="231F20"/>
          <w:w w:val="115"/>
        </w:rPr>
        <w:t>A</w:t>
      </w:r>
      <w:r>
        <w:rPr>
          <w:color w:val="231F20"/>
          <w:spacing w:val="-17"/>
          <w:w w:val="115"/>
        </w:rPr>
        <w:t xml:space="preserve"> </w:t>
      </w:r>
      <w:r>
        <w:rPr>
          <w:color w:val="231F20"/>
          <w:w w:val="115"/>
        </w:rPr>
        <w:t>total</w:t>
      </w:r>
      <w:r>
        <w:rPr>
          <w:color w:val="231F20"/>
          <w:spacing w:val="-17"/>
          <w:w w:val="115"/>
        </w:rPr>
        <w:t xml:space="preserve"> </w:t>
      </w:r>
      <w:r>
        <w:rPr>
          <w:color w:val="231F20"/>
          <w:w w:val="115"/>
        </w:rPr>
        <w:t>of</w:t>
      </w:r>
      <w:r>
        <w:rPr>
          <w:color w:val="231F20"/>
          <w:spacing w:val="-17"/>
          <w:w w:val="115"/>
        </w:rPr>
        <w:t xml:space="preserve"> </w:t>
      </w:r>
      <w:r>
        <w:rPr>
          <w:color w:val="231F20"/>
          <w:w w:val="115"/>
        </w:rPr>
        <w:t>80</w:t>
      </w:r>
      <w:r>
        <w:rPr>
          <w:color w:val="231F20"/>
          <w:spacing w:val="-17"/>
          <w:w w:val="115"/>
        </w:rPr>
        <w:t xml:space="preserve"> </w:t>
      </w:r>
      <w:r>
        <w:rPr>
          <w:color w:val="231F20"/>
          <w:w w:val="115"/>
        </w:rPr>
        <w:t>brand</w:t>
      </w:r>
      <w:r>
        <w:rPr>
          <w:color w:val="231F20"/>
          <w:spacing w:val="-16"/>
          <w:w w:val="115"/>
        </w:rPr>
        <w:t xml:space="preserve"> </w:t>
      </w:r>
      <w:r>
        <w:rPr>
          <w:color w:val="231F20"/>
          <w:w w:val="115"/>
        </w:rPr>
        <w:t>new</w:t>
      </w:r>
      <w:r>
        <w:rPr>
          <w:color w:val="231F20"/>
          <w:spacing w:val="-17"/>
          <w:w w:val="115"/>
        </w:rPr>
        <w:t xml:space="preserve"> </w:t>
      </w:r>
      <w:r>
        <w:rPr>
          <w:color w:val="231F20"/>
          <w:w w:val="115"/>
        </w:rPr>
        <w:t>Cardiac</w:t>
      </w:r>
      <w:r>
        <w:rPr>
          <w:color w:val="231F20"/>
          <w:spacing w:val="-17"/>
          <w:w w:val="115"/>
        </w:rPr>
        <w:t xml:space="preserve"> </w:t>
      </w:r>
      <w:r>
        <w:rPr>
          <w:color w:val="231F20"/>
          <w:w w:val="115"/>
        </w:rPr>
        <w:t>Science</w:t>
      </w:r>
      <w:r>
        <w:rPr>
          <w:color w:val="231F20"/>
          <w:spacing w:val="-17"/>
          <w:w w:val="115"/>
        </w:rPr>
        <w:t xml:space="preserve"> </w:t>
      </w:r>
      <w:r>
        <w:rPr>
          <w:color w:val="231F20"/>
          <w:w w:val="115"/>
        </w:rPr>
        <w:t xml:space="preserve">AEDs </w:t>
      </w:r>
      <w:r>
        <w:rPr>
          <w:color w:val="231F20"/>
          <w:w w:val="110"/>
        </w:rPr>
        <w:t>have</w:t>
      </w:r>
      <w:r>
        <w:rPr>
          <w:color w:val="231F20"/>
          <w:spacing w:val="-17"/>
          <w:w w:val="110"/>
        </w:rPr>
        <w:t xml:space="preserve"> </w:t>
      </w:r>
      <w:r>
        <w:rPr>
          <w:color w:val="231F20"/>
          <w:w w:val="110"/>
        </w:rPr>
        <w:t>been</w:t>
      </w:r>
      <w:r>
        <w:rPr>
          <w:color w:val="231F20"/>
          <w:spacing w:val="-16"/>
          <w:w w:val="110"/>
        </w:rPr>
        <w:t xml:space="preserve"> </w:t>
      </w:r>
      <w:r>
        <w:rPr>
          <w:color w:val="231F20"/>
          <w:w w:val="110"/>
        </w:rPr>
        <w:t>placed</w:t>
      </w:r>
      <w:r>
        <w:rPr>
          <w:color w:val="231F20"/>
          <w:spacing w:val="-16"/>
          <w:w w:val="110"/>
        </w:rPr>
        <w:t xml:space="preserve"> </w:t>
      </w:r>
      <w:r>
        <w:rPr>
          <w:color w:val="231F20"/>
          <w:w w:val="110"/>
        </w:rPr>
        <w:t>around</w:t>
      </w:r>
      <w:r>
        <w:rPr>
          <w:color w:val="231F20"/>
          <w:spacing w:val="-16"/>
          <w:w w:val="110"/>
        </w:rPr>
        <w:t xml:space="preserve"> </w:t>
      </w:r>
      <w:r>
        <w:rPr>
          <w:color w:val="231F20"/>
          <w:w w:val="110"/>
        </w:rPr>
        <w:t>the</w:t>
      </w:r>
      <w:r>
        <w:rPr>
          <w:color w:val="231F20"/>
          <w:spacing w:val="-16"/>
          <w:w w:val="110"/>
        </w:rPr>
        <w:t xml:space="preserve"> </w:t>
      </w:r>
      <w:r>
        <w:rPr>
          <w:color w:val="231F20"/>
          <w:w w:val="110"/>
        </w:rPr>
        <w:t>entire</w:t>
      </w:r>
      <w:r>
        <w:rPr>
          <w:color w:val="231F20"/>
          <w:spacing w:val="-16"/>
          <w:w w:val="110"/>
        </w:rPr>
        <w:t xml:space="preserve"> </w:t>
      </w:r>
      <w:r>
        <w:rPr>
          <w:color w:val="231F20"/>
          <w:w w:val="110"/>
        </w:rPr>
        <w:t>campus,</w:t>
      </w:r>
      <w:r>
        <w:rPr>
          <w:color w:val="231F20"/>
          <w:spacing w:val="-16"/>
          <w:w w:val="110"/>
        </w:rPr>
        <w:t xml:space="preserve"> </w:t>
      </w:r>
      <w:r>
        <w:rPr>
          <w:color w:val="231F20"/>
          <w:w w:val="110"/>
        </w:rPr>
        <w:t>as</w:t>
      </w:r>
      <w:r>
        <w:rPr>
          <w:color w:val="231F20"/>
          <w:spacing w:val="-16"/>
          <w:w w:val="110"/>
        </w:rPr>
        <w:t xml:space="preserve"> </w:t>
      </w:r>
      <w:r>
        <w:rPr>
          <w:color w:val="231F20"/>
          <w:w w:val="110"/>
        </w:rPr>
        <w:t xml:space="preserve">well </w:t>
      </w:r>
      <w:r>
        <w:rPr>
          <w:color w:val="231F20"/>
          <w:spacing w:val="-2"/>
          <w:w w:val="115"/>
        </w:rPr>
        <w:t>as</w:t>
      </w:r>
      <w:r>
        <w:rPr>
          <w:color w:val="231F20"/>
          <w:spacing w:val="-10"/>
          <w:w w:val="115"/>
        </w:rPr>
        <w:t xml:space="preserve"> </w:t>
      </w:r>
      <w:r>
        <w:rPr>
          <w:color w:val="231F20"/>
          <w:spacing w:val="-2"/>
          <w:w w:val="115"/>
        </w:rPr>
        <w:t>the</w:t>
      </w:r>
      <w:r>
        <w:rPr>
          <w:color w:val="231F20"/>
          <w:spacing w:val="-10"/>
          <w:w w:val="115"/>
        </w:rPr>
        <w:t xml:space="preserve"> </w:t>
      </w:r>
      <w:r>
        <w:rPr>
          <w:color w:val="231F20"/>
          <w:spacing w:val="-2"/>
          <w:w w:val="115"/>
        </w:rPr>
        <w:t>Aerospace</w:t>
      </w:r>
      <w:r>
        <w:rPr>
          <w:color w:val="231F20"/>
          <w:spacing w:val="-10"/>
          <w:w w:val="115"/>
        </w:rPr>
        <w:t xml:space="preserve"> </w:t>
      </w:r>
      <w:r>
        <w:rPr>
          <w:color w:val="231F20"/>
          <w:spacing w:val="-2"/>
          <w:w w:val="115"/>
        </w:rPr>
        <w:t>facility</w:t>
      </w:r>
      <w:r>
        <w:rPr>
          <w:color w:val="231F20"/>
          <w:spacing w:val="-10"/>
          <w:w w:val="115"/>
        </w:rPr>
        <w:t xml:space="preserve"> </w:t>
      </w:r>
      <w:r>
        <w:rPr>
          <w:color w:val="231F20"/>
          <w:spacing w:val="-2"/>
          <w:w w:val="115"/>
        </w:rPr>
        <w:t>and</w:t>
      </w:r>
      <w:r>
        <w:rPr>
          <w:color w:val="231F20"/>
          <w:spacing w:val="-10"/>
          <w:w w:val="115"/>
        </w:rPr>
        <w:t xml:space="preserve"> </w:t>
      </w:r>
      <w:r>
        <w:rPr>
          <w:color w:val="231F20"/>
          <w:spacing w:val="-2"/>
          <w:w w:val="115"/>
        </w:rPr>
        <w:t>the</w:t>
      </w:r>
      <w:r>
        <w:rPr>
          <w:color w:val="231F20"/>
          <w:spacing w:val="-10"/>
          <w:w w:val="115"/>
        </w:rPr>
        <w:t xml:space="preserve"> </w:t>
      </w:r>
      <w:r>
        <w:rPr>
          <w:color w:val="231F20"/>
          <w:spacing w:val="-2"/>
          <w:w w:val="115"/>
        </w:rPr>
        <w:t>Brentwood</w:t>
      </w:r>
      <w:r>
        <w:rPr>
          <w:color w:val="231F20"/>
          <w:spacing w:val="-10"/>
          <w:w w:val="115"/>
        </w:rPr>
        <w:t xml:space="preserve"> </w:t>
      </w:r>
      <w:r>
        <w:rPr>
          <w:color w:val="231F20"/>
          <w:spacing w:val="-2"/>
          <w:w w:val="115"/>
        </w:rPr>
        <w:t>EOC building.</w:t>
      </w:r>
      <w:r>
        <w:rPr>
          <w:color w:val="231F20"/>
          <w:spacing w:val="-11"/>
          <w:w w:val="115"/>
        </w:rPr>
        <w:t xml:space="preserve"> </w:t>
      </w:r>
      <w:r>
        <w:rPr>
          <w:color w:val="231F20"/>
          <w:spacing w:val="-2"/>
          <w:w w:val="115"/>
        </w:rPr>
        <w:t>These</w:t>
      </w:r>
      <w:r>
        <w:rPr>
          <w:color w:val="231F20"/>
          <w:spacing w:val="-11"/>
          <w:w w:val="115"/>
        </w:rPr>
        <w:t xml:space="preserve"> </w:t>
      </w:r>
      <w:r>
        <w:rPr>
          <w:color w:val="231F20"/>
          <w:spacing w:val="-2"/>
          <w:w w:val="115"/>
        </w:rPr>
        <w:t>replace</w:t>
      </w:r>
      <w:r>
        <w:rPr>
          <w:color w:val="231F20"/>
          <w:spacing w:val="-11"/>
          <w:w w:val="115"/>
        </w:rPr>
        <w:t xml:space="preserve"> </w:t>
      </w:r>
      <w:r>
        <w:rPr>
          <w:color w:val="231F20"/>
          <w:spacing w:val="-2"/>
          <w:w w:val="115"/>
        </w:rPr>
        <w:t>older</w:t>
      </w:r>
      <w:r>
        <w:rPr>
          <w:color w:val="231F20"/>
          <w:spacing w:val="-11"/>
          <w:w w:val="115"/>
        </w:rPr>
        <w:t xml:space="preserve"> </w:t>
      </w:r>
      <w:r>
        <w:rPr>
          <w:color w:val="231F20"/>
          <w:spacing w:val="-2"/>
          <w:w w:val="115"/>
        </w:rPr>
        <w:t>ones</w:t>
      </w:r>
      <w:r>
        <w:rPr>
          <w:color w:val="231F20"/>
          <w:spacing w:val="-11"/>
          <w:w w:val="115"/>
        </w:rPr>
        <w:t xml:space="preserve"> </w:t>
      </w:r>
      <w:r>
        <w:rPr>
          <w:color w:val="231F20"/>
          <w:spacing w:val="-2"/>
          <w:w w:val="115"/>
        </w:rPr>
        <w:t>that</w:t>
      </w:r>
      <w:r>
        <w:rPr>
          <w:color w:val="231F20"/>
          <w:spacing w:val="-11"/>
          <w:w w:val="115"/>
        </w:rPr>
        <w:t xml:space="preserve"> </w:t>
      </w:r>
      <w:r>
        <w:rPr>
          <w:color w:val="231F20"/>
          <w:spacing w:val="-2"/>
          <w:w w:val="115"/>
        </w:rPr>
        <w:t>were</w:t>
      </w:r>
      <w:r>
        <w:rPr>
          <w:color w:val="231F20"/>
          <w:spacing w:val="-11"/>
          <w:w w:val="115"/>
        </w:rPr>
        <w:t xml:space="preserve"> </w:t>
      </w:r>
      <w:r>
        <w:rPr>
          <w:color w:val="231F20"/>
          <w:spacing w:val="-2"/>
          <w:w w:val="115"/>
        </w:rPr>
        <w:t xml:space="preserve">fully </w:t>
      </w:r>
      <w:r>
        <w:rPr>
          <w:color w:val="231F20"/>
          <w:w w:val="115"/>
        </w:rPr>
        <w:t>functional</w:t>
      </w:r>
      <w:r>
        <w:rPr>
          <w:color w:val="231F20"/>
          <w:spacing w:val="-17"/>
          <w:w w:val="115"/>
        </w:rPr>
        <w:t xml:space="preserve"> </w:t>
      </w:r>
      <w:r>
        <w:rPr>
          <w:color w:val="231F20"/>
          <w:w w:val="115"/>
        </w:rPr>
        <w:t>but</w:t>
      </w:r>
      <w:r>
        <w:rPr>
          <w:color w:val="231F20"/>
          <w:spacing w:val="-17"/>
          <w:w w:val="115"/>
        </w:rPr>
        <w:t xml:space="preserve"> </w:t>
      </w:r>
      <w:r>
        <w:rPr>
          <w:color w:val="231F20"/>
          <w:w w:val="115"/>
        </w:rPr>
        <w:t>whose</w:t>
      </w:r>
      <w:r>
        <w:rPr>
          <w:color w:val="231F20"/>
          <w:spacing w:val="-17"/>
          <w:w w:val="115"/>
        </w:rPr>
        <w:t xml:space="preserve"> </w:t>
      </w:r>
      <w:r>
        <w:rPr>
          <w:color w:val="231F20"/>
          <w:w w:val="115"/>
        </w:rPr>
        <w:t>warranties</w:t>
      </w:r>
      <w:r>
        <w:rPr>
          <w:color w:val="231F20"/>
          <w:spacing w:val="-17"/>
          <w:w w:val="115"/>
        </w:rPr>
        <w:t xml:space="preserve"> </w:t>
      </w:r>
      <w:r>
        <w:rPr>
          <w:color w:val="231F20"/>
          <w:w w:val="115"/>
        </w:rPr>
        <w:t>were</w:t>
      </w:r>
      <w:r>
        <w:rPr>
          <w:color w:val="231F20"/>
          <w:spacing w:val="-16"/>
          <w:w w:val="115"/>
        </w:rPr>
        <w:t xml:space="preserve"> </w:t>
      </w:r>
      <w:r>
        <w:rPr>
          <w:color w:val="231F20"/>
          <w:w w:val="115"/>
        </w:rPr>
        <w:t>expiring.</w:t>
      </w:r>
    </w:p>
    <w:p w14:paraId="5BA415FA" w14:textId="77777777" w:rsidR="00E208A7" w:rsidRDefault="00E208A7">
      <w:pPr>
        <w:pStyle w:val="BodyText"/>
        <w:kinsoku w:val="0"/>
        <w:overflowPunct w:val="0"/>
        <w:spacing w:before="176" w:line="259" w:lineRule="auto"/>
        <w:ind w:left="313" w:right="901"/>
        <w:rPr>
          <w:color w:val="231F20"/>
          <w:w w:val="110"/>
        </w:rPr>
      </w:pPr>
      <w:r>
        <w:rPr>
          <w:color w:val="231F20"/>
          <w:spacing w:val="-2"/>
          <w:w w:val="110"/>
        </w:rPr>
        <w:t>Police</w:t>
      </w:r>
      <w:r>
        <w:rPr>
          <w:color w:val="231F20"/>
          <w:spacing w:val="-10"/>
          <w:w w:val="110"/>
        </w:rPr>
        <w:t xml:space="preserve"> </w:t>
      </w:r>
      <w:r>
        <w:rPr>
          <w:color w:val="231F20"/>
          <w:spacing w:val="-2"/>
          <w:w w:val="110"/>
        </w:rPr>
        <w:t>Officer</w:t>
      </w:r>
      <w:r>
        <w:rPr>
          <w:color w:val="231F20"/>
          <w:spacing w:val="-10"/>
          <w:w w:val="110"/>
        </w:rPr>
        <w:t xml:space="preserve"> </w:t>
      </w:r>
      <w:r>
        <w:rPr>
          <w:color w:val="231F20"/>
          <w:spacing w:val="-2"/>
          <w:w w:val="110"/>
        </w:rPr>
        <w:t>Dominic</w:t>
      </w:r>
      <w:r>
        <w:rPr>
          <w:color w:val="231F20"/>
          <w:spacing w:val="-10"/>
          <w:w w:val="110"/>
        </w:rPr>
        <w:t xml:space="preserve"> </w:t>
      </w:r>
      <w:r>
        <w:rPr>
          <w:color w:val="231F20"/>
          <w:spacing w:val="-2"/>
          <w:w w:val="110"/>
        </w:rPr>
        <w:t>Barget</w:t>
      </w:r>
      <w:r>
        <w:rPr>
          <w:color w:val="231F20"/>
          <w:spacing w:val="-10"/>
          <w:w w:val="110"/>
        </w:rPr>
        <w:t xml:space="preserve"> </w:t>
      </w:r>
      <w:r>
        <w:rPr>
          <w:color w:val="231F20"/>
          <w:spacing w:val="-2"/>
          <w:w w:val="110"/>
        </w:rPr>
        <w:t>further</w:t>
      </w:r>
      <w:r>
        <w:rPr>
          <w:color w:val="231F20"/>
          <w:spacing w:val="-10"/>
          <w:w w:val="110"/>
        </w:rPr>
        <w:t xml:space="preserve"> </w:t>
      </w:r>
      <w:r>
        <w:rPr>
          <w:color w:val="231F20"/>
          <w:spacing w:val="-2"/>
          <w:w w:val="110"/>
        </w:rPr>
        <w:t>enhanced our</w:t>
      </w:r>
      <w:r>
        <w:rPr>
          <w:color w:val="231F20"/>
          <w:spacing w:val="-15"/>
          <w:w w:val="110"/>
        </w:rPr>
        <w:t xml:space="preserve"> </w:t>
      </w:r>
      <w:r>
        <w:rPr>
          <w:color w:val="231F20"/>
          <w:spacing w:val="-2"/>
          <w:w w:val="110"/>
        </w:rPr>
        <w:t>department’s</w:t>
      </w:r>
      <w:r>
        <w:rPr>
          <w:color w:val="231F20"/>
          <w:spacing w:val="-14"/>
          <w:w w:val="110"/>
        </w:rPr>
        <w:t xml:space="preserve"> </w:t>
      </w:r>
      <w:r>
        <w:rPr>
          <w:color w:val="231F20"/>
          <w:spacing w:val="-2"/>
          <w:w w:val="110"/>
        </w:rPr>
        <w:t>Honor</w:t>
      </w:r>
      <w:r>
        <w:rPr>
          <w:color w:val="231F20"/>
          <w:spacing w:val="-14"/>
          <w:w w:val="110"/>
        </w:rPr>
        <w:t xml:space="preserve"> </w:t>
      </w:r>
      <w:r>
        <w:rPr>
          <w:color w:val="231F20"/>
          <w:spacing w:val="-2"/>
          <w:w w:val="110"/>
        </w:rPr>
        <w:t>Guard.</w:t>
      </w:r>
      <w:r>
        <w:rPr>
          <w:color w:val="231F20"/>
          <w:spacing w:val="-14"/>
          <w:w w:val="110"/>
        </w:rPr>
        <w:t xml:space="preserve"> </w:t>
      </w:r>
      <w:r>
        <w:rPr>
          <w:color w:val="231F20"/>
          <w:spacing w:val="-2"/>
          <w:w w:val="110"/>
        </w:rPr>
        <w:t>He</w:t>
      </w:r>
      <w:r>
        <w:rPr>
          <w:color w:val="231F20"/>
          <w:spacing w:val="-14"/>
          <w:w w:val="110"/>
        </w:rPr>
        <w:t xml:space="preserve"> </w:t>
      </w:r>
      <w:r>
        <w:rPr>
          <w:color w:val="231F20"/>
          <w:spacing w:val="-2"/>
          <w:w w:val="110"/>
        </w:rPr>
        <w:t>developed</w:t>
      </w:r>
      <w:r>
        <w:rPr>
          <w:color w:val="231F20"/>
          <w:spacing w:val="-14"/>
          <w:w w:val="110"/>
        </w:rPr>
        <w:t xml:space="preserve"> </w:t>
      </w:r>
      <w:r>
        <w:rPr>
          <w:color w:val="231F20"/>
          <w:spacing w:val="-2"/>
          <w:w w:val="110"/>
        </w:rPr>
        <w:t xml:space="preserve">a comprehensive Standard Operating Procedure </w:t>
      </w:r>
      <w:r>
        <w:rPr>
          <w:color w:val="231F20"/>
          <w:w w:val="110"/>
        </w:rPr>
        <w:t>and handbook to establish clear procedures,</w:t>
      </w:r>
    </w:p>
    <w:p w14:paraId="40EC0DD5" w14:textId="77777777" w:rsidR="00E208A7" w:rsidRDefault="00E208A7">
      <w:pPr>
        <w:pStyle w:val="BodyText"/>
        <w:kinsoku w:val="0"/>
        <w:overflowPunct w:val="0"/>
        <w:spacing w:line="259" w:lineRule="auto"/>
        <w:ind w:left="313" w:right="389"/>
        <w:rPr>
          <w:color w:val="231F20"/>
          <w:spacing w:val="-4"/>
          <w:w w:val="115"/>
        </w:rPr>
      </w:pPr>
      <w:r>
        <w:rPr>
          <w:color w:val="231F20"/>
          <w:spacing w:val="-4"/>
          <w:w w:val="110"/>
        </w:rPr>
        <w:t>expectations,</w:t>
      </w:r>
      <w:r>
        <w:rPr>
          <w:color w:val="231F20"/>
          <w:spacing w:val="-10"/>
          <w:w w:val="110"/>
        </w:rPr>
        <w:t xml:space="preserve"> </w:t>
      </w:r>
      <w:r>
        <w:rPr>
          <w:color w:val="231F20"/>
          <w:spacing w:val="-4"/>
          <w:w w:val="110"/>
        </w:rPr>
        <w:t>and</w:t>
      </w:r>
      <w:r>
        <w:rPr>
          <w:color w:val="231F20"/>
          <w:spacing w:val="-10"/>
          <w:w w:val="110"/>
        </w:rPr>
        <w:t xml:space="preserve"> </w:t>
      </w:r>
      <w:r>
        <w:rPr>
          <w:color w:val="231F20"/>
          <w:spacing w:val="-4"/>
          <w:w w:val="110"/>
        </w:rPr>
        <w:t>standards</w:t>
      </w:r>
      <w:r>
        <w:rPr>
          <w:color w:val="231F20"/>
          <w:spacing w:val="-10"/>
          <w:w w:val="110"/>
        </w:rPr>
        <w:t xml:space="preserve"> </w:t>
      </w:r>
      <w:r>
        <w:rPr>
          <w:color w:val="231F20"/>
          <w:spacing w:val="-4"/>
          <w:w w:val="110"/>
        </w:rPr>
        <w:t>for</w:t>
      </w:r>
      <w:r>
        <w:rPr>
          <w:color w:val="231F20"/>
          <w:spacing w:val="-10"/>
          <w:w w:val="110"/>
        </w:rPr>
        <w:t xml:space="preserve"> </w:t>
      </w:r>
      <w:r>
        <w:rPr>
          <w:color w:val="231F20"/>
          <w:spacing w:val="-4"/>
          <w:w w:val="110"/>
        </w:rPr>
        <w:t>its</w:t>
      </w:r>
      <w:r>
        <w:rPr>
          <w:color w:val="231F20"/>
          <w:spacing w:val="-10"/>
          <w:w w:val="110"/>
        </w:rPr>
        <w:t xml:space="preserve"> </w:t>
      </w:r>
      <w:r>
        <w:rPr>
          <w:color w:val="231F20"/>
          <w:spacing w:val="-4"/>
          <w:w w:val="110"/>
        </w:rPr>
        <w:t>members.</w:t>
      </w:r>
      <w:r>
        <w:rPr>
          <w:color w:val="231F20"/>
          <w:spacing w:val="-10"/>
          <w:w w:val="110"/>
        </w:rPr>
        <w:t xml:space="preserve"> </w:t>
      </w:r>
      <w:r>
        <w:rPr>
          <w:color w:val="231F20"/>
          <w:spacing w:val="-4"/>
          <w:w w:val="110"/>
        </w:rPr>
        <w:t>He</w:t>
      </w:r>
      <w:r>
        <w:rPr>
          <w:color w:val="231F20"/>
          <w:spacing w:val="-10"/>
          <w:w w:val="110"/>
        </w:rPr>
        <w:t xml:space="preserve"> </w:t>
      </w:r>
      <w:r>
        <w:rPr>
          <w:color w:val="231F20"/>
          <w:spacing w:val="-4"/>
          <w:w w:val="110"/>
        </w:rPr>
        <w:t xml:space="preserve">also </w:t>
      </w:r>
      <w:r>
        <w:rPr>
          <w:color w:val="231F20"/>
          <w:spacing w:val="-2"/>
          <w:w w:val="115"/>
        </w:rPr>
        <w:t>proactively</w:t>
      </w:r>
      <w:r>
        <w:rPr>
          <w:color w:val="231F20"/>
          <w:spacing w:val="-11"/>
          <w:w w:val="115"/>
        </w:rPr>
        <w:t xml:space="preserve"> </w:t>
      </w:r>
      <w:r>
        <w:rPr>
          <w:color w:val="231F20"/>
          <w:spacing w:val="-2"/>
          <w:w w:val="115"/>
        </w:rPr>
        <w:t>reached</w:t>
      </w:r>
      <w:r>
        <w:rPr>
          <w:color w:val="231F20"/>
          <w:spacing w:val="-11"/>
          <w:w w:val="115"/>
        </w:rPr>
        <w:t xml:space="preserve"> </w:t>
      </w:r>
      <w:r>
        <w:rPr>
          <w:color w:val="231F20"/>
          <w:spacing w:val="-2"/>
          <w:w w:val="115"/>
        </w:rPr>
        <w:t>out</w:t>
      </w:r>
      <w:r>
        <w:rPr>
          <w:color w:val="231F20"/>
          <w:spacing w:val="-11"/>
          <w:w w:val="115"/>
        </w:rPr>
        <w:t xml:space="preserve"> </w:t>
      </w:r>
      <w:r>
        <w:rPr>
          <w:color w:val="231F20"/>
          <w:spacing w:val="-2"/>
          <w:w w:val="115"/>
        </w:rPr>
        <w:t>to</w:t>
      </w:r>
      <w:r>
        <w:rPr>
          <w:color w:val="231F20"/>
          <w:spacing w:val="-11"/>
          <w:w w:val="115"/>
        </w:rPr>
        <w:t xml:space="preserve"> </w:t>
      </w:r>
      <w:r>
        <w:rPr>
          <w:color w:val="231F20"/>
          <w:spacing w:val="-2"/>
          <w:w w:val="115"/>
        </w:rPr>
        <w:t>local</w:t>
      </w:r>
      <w:r>
        <w:rPr>
          <w:color w:val="231F20"/>
          <w:spacing w:val="-11"/>
          <w:w w:val="115"/>
        </w:rPr>
        <w:t xml:space="preserve"> </w:t>
      </w:r>
      <w:r>
        <w:rPr>
          <w:color w:val="231F20"/>
          <w:spacing w:val="-2"/>
          <w:w w:val="115"/>
        </w:rPr>
        <w:t>police</w:t>
      </w:r>
      <w:r>
        <w:rPr>
          <w:color w:val="231F20"/>
          <w:spacing w:val="-11"/>
          <w:w w:val="115"/>
        </w:rPr>
        <w:t xml:space="preserve"> </w:t>
      </w:r>
      <w:r>
        <w:rPr>
          <w:color w:val="231F20"/>
          <w:spacing w:val="-2"/>
          <w:w w:val="115"/>
        </w:rPr>
        <w:t>department honor</w:t>
      </w:r>
      <w:r>
        <w:rPr>
          <w:color w:val="231F20"/>
          <w:spacing w:val="-13"/>
          <w:w w:val="115"/>
        </w:rPr>
        <w:t xml:space="preserve"> </w:t>
      </w:r>
      <w:r>
        <w:rPr>
          <w:color w:val="231F20"/>
          <w:spacing w:val="-2"/>
          <w:w w:val="115"/>
        </w:rPr>
        <w:t>guards</w:t>
      </w:r>
      <w:r>
        <w:rPr>
          <w:color w:val="231F20"/>
          <w:spacing w:val="-13"/>
          <w:w w:val="115"/>
        </w:rPr>
        <w:t xml:space="preserve"> </w:t>
      </w:r>
      <w:r>
        <w:rPr>
          <w:color w:val="231F20"/>
          <w:spacing w:val="-2"/>
          <w:w w:val="115"/>
        </w:rPr>
        <w:t>to</w:t>
      </w:r>
      <w:r>
        <w:rPr>
          <w:color w:val="231F20"/>
          <w:spacing w:val="-13"/>
          <w:w w:val="115"/>
        </w:rPr>
        <w:t xml:space="preserve"> </w:t>
      </w:r>
      <w:r>
        <w:rPr>
          <w:color w:val="231F20"/>
          <w:spacing w:val="-2"/>
          <w:w w:val="115"/>
        </w:rPr>
        <w:t>gather</w:t>
      </w:r>
      <w:r>
        <w:rPr>
          <w:color w:val="231F20"/>
          <w:spacing w:val="-13"/>
          <w:w w:val="115"/>
        </w:rPr>
        <w:t xml:space="preserve"> </w:t>
      </w:r>
      <w:r>
        <w:rPr>
          <w:color w:val="231F20"/>
          <w:spacing w:val="-2"/>
          <w:w w:val="115"/>
        </w:rPr>
        <w:t>best</w:t>
      </w:r>
      <w:r>
        <w:rPr>
          <w:color w:val="231F20"/>
          <w:spacing w:val="-13"/>
          <w:w w:val="115"/>
        </w:rPr>
        <w:t xml:space="preserve"> </w:t>
      </w:r>
      <w:r>
        <w:rPr>
          <w:color w:val="231F20"/>
          <w:spacing w:val="-2"/>
          <w:w w:val="115"/>
        </w:rPr>
        <w:t>practices,</w:t>
      </w:r>
      <w:r>
        <w:rPr>
          <w:color w:val="231F20"/>
          <w:spacing w:val="-13"/>
          <w:w w:val="115"/>
        </w:rPr>
        <w:t xml:space="preserve"> </w:t>
      </w:r>
      <w:r>
        <w:rPr>
          <w:color w:val="231F20"/>
          <w:spacing w:val="-2"/>
          <w:w w:val="115"/>
        </w:rPr>
        <w:t xml:space="preserve">build </w:t>
      </w:r>
      <w:r>
        <w:rPr>
          <w:color w:val="231F20"/>
          <w:spacing w:val="-4"/>
          <w:w w:val="115"/>
        </w:rPr>
        <w:t>professional</w:t>
      </w:r>
      <w:r>
        <w:rPr>
          <w:color w:val="231F20"/>
          <w:spacing w:val="-19"/>
          <w:w w:val="115"/>
        </w:rPr>
        <w:t xml:space="preserve"> </w:t>
      </w:r>
      <w:r>
        <w:rPr>
          <w:color w:val="231F20"/>
          <w:spacing w:val="-4"/>
          <w:w w:val="115"/>
        </w:rPr>
        <w:t>relationships,</w:t>
      </w:r>
      <w:r>
        <w:rPr>
          <w:color w:val="231F20"/>
          <w:spacing w:val="-17"/>
          <w:w w:val="115"/>
        </w:rPr>
        <w:t xml:space="preserve"> </w:t>
      </w:r>
      <w:r>
        <w:rPr>
          <w:color w:val="231F20"/>
          <w:spacing w:val="-4"/>
          <w:w w:val="115"/>
        </w:rPr>
        <w:t>and</w:t>
      </w:r>
      <w:r>
        <w:rPr>
          <w:color w:val="231F20"/>
          <w:spacing w:val="-17"/>
          <w:w w:val="115"/>
        </w:rPr>
        <w:t xml:space="preserve"> </w:t>
      </w:r>
      <w:r>
        <w:rPr>
          <w:color w:val="231F20"/>
          <w:spacing w:val="-4"/>
          <w:w w:val="115"/>
        </w:rPr>
        <w:t>create</w:t>
      </w:r>
      <w:r>
        <w:rPr>
          <w:color w:val="231F20"/>
          <w:spacing w:val="-16"/>
          <w:w w:val="115"/>
        </w:rPr>
        <w:t xml:space="preserve"> </w:t>
      </w:r>
      <w:r>
        <w:rPr>
          <w:color w:val="231F20"/>
          <w:spacing w:val="-4"/>
          <w:w w:val="115"/>
        </w:rPr>
        <w:t>opportunities for</w:t>
      </w:r>
      <w:r>
        <w:rPr>
          <w:color w:val="231F20"/>
          <w:spacing w:val="-9"/>
          <w:w w:val="115"/>
        </w:rPr>
        <w:t xml:space="preserve"> </w:t>
      </w:r>
      <w:r>
        <w:rPr>
          <w:color w:val="231F20"/>
          <w:spacing w:val="-4"/>
          <w:w w:val="115"/>
        </w:rPr>
        <w:t>collaboration</w:t>
      </w:r>
      <w:r>
        <w:rPr>
          <w:color w:val="231F20"/>
          <w:spacing w:val="-9"/>
          <w:w w:val="115"/>
        </w:rPr>
        <w:t xml:space="preserve"> </w:t>
      </w:r>
      <w:r>
        <w:rPr>
          <w:color w:val="231F20"/>
          <w:spacing w:val="-4"/>
          <w:w w:val="115"/>
        </w:rPr>
        <w:t>with</w:t>
      </w:r>
      <w:r>
        <w:rPr>
          <w:color w:val="231F20"/>
          <w:spacing w:val="-9"/>
          <w:w w:val="115"/>
        </w:rPr>
        <w:t xml:space="preserve"> </w:t>
      </w:r>
      <w:r>
        <w:rPr>
          <w:color w:val="231F20"/>
          <w:spacing w:val="-4"/>
          <w:w w:val="115"/>
        </w:rPr>
        <w:t>other</w:t>
      </w:r>
      <w:r>
        <w:rPr>
          <w:color w:val="231F20"/>
          <w:spacing w:val="-9"/>
          <w:w w:val="115"/>
        </w:rPr>
        <w:t xml:space="preserve"> </w:t>
      </w:r>
      <w:r>
        <w:rPr>
          <w:color w:val="231F20"/>
          <w:spacing w:val="-4"/>
          <w:w w:val="115"/>
        </w:rPr>
        <w:t>agencies.</w:t>
      </w:r>
      <w:r>
        <w:rPr>
          <w:color w:val="231F20"/>
          <w:spacing w:val="-9"/>
          <w:w w:val="115"/>
        </w:rPr>
        <w:t xml:space="preserve"> </w:t>
      </w:r>
      <w:r>
        <w:rPr>
          <w:color w:val="231F20"/>
          <w:spacing w:val="-4"/>
          <w:w w:val="115"/>
        </w:rPr>
        <w:t>This</w:t>
      </w:r>
      <w:r>
        <w:rPr>
          <w:color w:val="231F20"/>
          <w:spacing w:val="-9"/>
          <w:w w:val="115"/>
        </w:rPr>
        <w:t xml:space="preserve"> </w:t>
      </w:r>
      <w:r>
        <w:rPr>
          <w:color w:val="231F20"/>
          <w:spacing w:val="-4"/>
          <w:w w:val="115"/>
        </w:rPr>
        <w:t xml:space="preserve">included </w:t>
      </w:r>
      <w:r>
        <w:rPr>
          <w:color w:val="231F20"/>
          <w:spacing w:val="-6"/>
          <w:w w:val="115"/>
        </w:rPr>
        <w:t>coordinating</w:t>
      </w:r>
      <w:r>
        <w:rPr>
          <w:color w:val="231F20"/>
          <w:spacing w:val="-7"/>
          <w:w w:val="115"/>
        </w:rPr>
        <w:t xml:space="preserve"> </w:t>
      </w:r>
      <w:r>
        <w:rPr>
          <w:color w:val="231F20"/>
          <w:spacing w:val="-6"/>
          <w:w w:val="115"/>
        </w:rPr>
        <w:t>with</w:t>
      </w:r>
      <w:r>
        <w:rPr>
          <w:color w:val="231F20"/>
          <w:spacing w:val="-7"/>
          <w:w w:val="115"/>
        </w:rPr>
        <w:t xml:space="preserve"> </w:t>
      </w:r>
      <w:r>
        <w:rPr>
          <w:color w:val="231F20"/>
          <w:spacing w:val="-6"/>
          <w:w w:val="115"/>
        </w:rPr>
        <w:t>the</w:t>
      </w:r>
      <w:r>
        <w:rPr>
          <w:color w:val="231F20"/>
          <w:spacing w:val="-7"/>
          <w:w w:val="115"/>
        </w:rPr>
        <w:t xml:space="preserve"> </w:t>
      </w:r>
      <w:r>
        <w:rPr>
          <w:color w:val="231F20"/>
          <w:spacing w:val="-6"/>
          <w:w w:val="115"/>
        </w:rPr>
        <w:t>University</w:t>
      </w:r>
      <w:r>
        <w:rPr>
          <w:color w:val="231F20"/>
          <w:spacing w:val="-7"/>
          <w:w w:val="115"/>
        </w:rPr>
        <w:t xml:space="preserve"> </w:t>
      </w:r>
      <w:r>
        <w:rPr>
          <w:color w:val="231F20"/>
          <w:spacing w:val="-6"/>
          <w:w w:val="115"/>
        </w:rPr>
        <w:t>Police</w:t>
      </w:r>
      <w:r>
        <w:rPr>
          <w:color w:val="231F20"/>
          <w:spacing w:val="-7"/>
          <w:w w:val="115"/>
        </w:rPr>
        <w:t xml:space="preserve"> </w:t>
      </w:r>
      <w:r>
        <w:rPr>
          <w:color w:val="231F20"/>
          <w:spacing w:val="-6"/>
          <w:w w:val="115"/>
        </w:rPr>
        <w:t xml:space="preserve">Departments </w:t>
      </w:r>
      <w:r>
        <w:rPr>
          <w:color w:val="231F20"/>
          <w:spacing w:val="-4"/>
          <w:w w:val="115"/>
        </w:rPr>
        <w:t>at</w:t>
      </w:r>
      <w:r>
        <w:rPr>
          <w:color w:val="231F20"/>
          <w:spacing w:val="-17"/>
          <w:w w:val="115"/>
        </w:rPr>
        <w:t xml:space="preserve"> </w:t>
      </w:r>
      <w:r>
        <w:rPr>
          <w:color w:val="231F20"/>
          <w:spacing w:val="-4"/>
          <w:w w:val="115"/>
        </w:rPr>
        <w:t>SUNY</w:t>
      </w:r>
      <w:r>
        <w:rPr>
          <w:color w:val="231F20"/>
          <w:spacing w:val="-17"/>
          <w:w w:val="115"/>
        </w:rPr>
        <w:t xml:space="preserve"> </w:t>
      </w:r>
      <w:r>
        <w:rPr>
          <w:color w:val="231F20"/>
          <w:spacing w:val="-4"/>
          <w:w w:val="115"/>
        </w:rPr>
        <w:t>Stony</w:t>
      </w:r>
      <w:r>
        <w:rPr>
          <w:color w:val="231F20"/>
          <w:spacing w:val="-17"/>
          <w:w w:val="115"/>
        </w:rPr>
        <w:t xml:space="preserve"> </w:t>
      </w:r>
      <w:r>
        <w:rPr>
          <w:color w:val="231F20"/>
          <w:spacing w:val="-4"/>
          <w:w w:val="115"/>
        </w:rPr>
        <w:t>Brook</w:t>
      </w:r>
      <w:r>
        <w:rPr>
          <w:color w:val="231F20"/>
          <w:spacing w:val="-16"/>
          <w:w w:val="115"/>
        </w:rPr>
        <w:t xml:space="preserve"> </w:t>
      </w:r>
      <w:r>
        <w:rPr>
          <w:color w:val="231F20"/>
          <w:spacing w:val="-4"/>
          <w:w w:val="115"/>
        </w:rPr>
        <w:t>and</w:t>
      </w:r>
      <w:r>
        <w:rPr>
          <w:color w:val="231F20"/>
          <w:spacing w:val="-17"/>
          <w:w w:val="115"/>
        </w:rPr>
        <w:t xml:space="preserve"> </w:t>
      </w:r>
      <w:r>
        <w:rPr>
          <w:color w:val="231F20"/>
          <w:spacing w:val="-4"/>
          <w:w w:val="115"/>
        </w:rPr>
        <w:t>SUNY</w:t>
      </w:r>
      <w:r>
        <w:rPr>
          <w:color w:val="231F20"/>
          <w:spacing w:val="-17"/>
          <w:w w:val="115"/>
        </w:rPr>
        <w:t xml:space="preserve"> </w:t>
      </w:r>
      <w:r>
        <w:rPr>
          <w:color w:val="231F20"/>
          <w:spacing w:val="-4"/>
          <w:w w:val="115"/>
        </w:rPr>
        <w:t>Old</w:t>
      </w:r>
      <w:r>
        <w:rPr>
          <w:color w:val="231F20"/>
          <w:spacing w:val="-17"/>
          <w:w w:val="115"/>
        </w:rPr>
        <w:t xml:space="preserve"> </w:t>
      </w:r>
      <w:r>
        <w:rPr>
          <w:color w:val="231F20"/>
          <w:spacing w:val="-4"/>
          <w:w w:val="115"/>
        </w:rPr>
        <w:t>Westbury, resulting</w:t>
      </w:r>
      <w:r>
        <w:rPr>
          <w:color w:val="231F20"/>
          <w:spacing w:val="-17"/>
          <w:w w:val="115"/>
        </w:rPr>
        <w:t xml:space="preserve"> </w:t>
      </w:r>
      <w:r>
        <w:rPr>
          <w:color w:val="231F20"/>
          <w:spacing w:val="-4"/>
          <w:w w:val="115"/>
        </w:rPr>
        <w:t>in</w:t>
      </w:r>
      <w:r>
        <w:rPr>
          <w:color w:val="231F20"/>
          <w:spacing w:val="-17"/>
          <w:w w:val="115"/>
        </w:rPr>
        <w:t xml:space="preserve"> </w:t>
      </w:r>
      <w:r>
        <w:rPr>
          <w:color w:val="231F20"/>
          <w:spacing w:val="-4"/>
          <w:w w:val="115"/>
        </w:rPr>
        <w:t>both</w:t>
      </w:r>
      <w:r>
        <w:rPr>
          <w:color w:val="231F20"/>
          <w:spacing w:val="-17"/>
          <w:w w:val="115"/>
        </w:rPr>
        <w:t xml:space="preserve"> </w:t>
      </w:r>
      <w:r>
        <w:rPr>
          <w:color w:val="231F20"/>
          <w:spacing w:val="-4"/>
          <w:w w:val="115"/>
        </w:rPr>
        <w:t>departments</w:t>
      </w:r>
      <w:r>
        <w:rPr>
          <w:color w:val="231F20"/>
          <w:spacing w:val="-16"/>
          <w:w w:val="115"/>
        </w:rPr>
        <w:t xml:space="preserve"> </w:t>
      </w:r>
      <w:r>
        <w:rPr>
          <w:color w:val="231F20"/>
          <w:spacing w:val="-4"/>
          <w:w w:val="115"/>
        </w:rPr>
        <w:t>designating</w:t>
      </w:r>
      <w:r>
        <w:rPr>
          <w:color w:val="231F20"/>
          <w:spacing w:val="-17"/>
          <w:w w:val="115"/>
        </w:rPr>
        <w:t xml:space="preserve"> </w:t>
      </w:r>
      <w:r>
        <w:rPr>
          <w:color w:val="231F20"/>
          <w:spacing w:val="-4"/>
          <w:w w:val="115"/>
        </w:rPr>
        <w:t xml:space="preserve">members </w:t>
      </w:r>
      <w:r>
        <w:rPr>
          <w:color w:val="231F20"/>
          <w:spacing w:val="-2"/>
          <w:w w:val="115"/>
        </w:rPr>
        <w:t>to</w:t>
      </w:r>
      <w:r>
        <w:rPr>
          <w:color w:val="231F20"/>
          <w:spacing w:val="-17"/>
          <w:w w:val="115"/>
        </w:rPr>
        <w:t xml:space="preserve"> </w:t>
      </w:r>
      <w:r>
        <w:rPr>
          <w:color w:val="231F20"/>
          <w:spacing w:val="-2"/>
          <w:w w:val="115"/>
        </w:rPr>
        <w:t>participate</w:t>
      </w:r>
      <w:r>
        <w:rPr>
          <w:color w:val="231F20"/>
          <w:spacing w:val="-17"/>
          <w:w w:val="115"/>
        </w:rPr>
        <w:t xml:space="preserve"> </w:t>
      </w:r>
      <w:r>
        <w:rPr>
          <w:color w:val="231F20"/>
          <w:spacing w:val="-2"/>
          <w:w w:val="115"/>
        </w:rPr>
        <w:t>in</w:t>
      </w:r>
      <w:r>
        <w:rPr>
          <w:color w:val="231F20"/>
          <w:spacing w:val="-17"/>
          <w:w w:val="115"/>
        </w:rPr>
        <w:t xml:space="preserve"> </w:t>
      </w:r>
      <w:r>
        <w:rPr>
          <w:color w:val="231F20"/>
          <w:spacing w:val="-2"/>
          <w:w w:val="115"/>
        </w:rPr>
        <w:t>this</w:t>
      </w:r>
      <w:r>
        <w:rPr>
          <w:color w:val="231F20"/>
          <w:spacing w:val="-16"/>
          <w:w w:val="115"/>
        </w:rPr>
        <w:t xml:space="preserve"> </w:t>
      </w:r>
      <w:r>
        <w:rPr>
          <w:color w:val="231F20"/>
          <w:spacing w:val="-2"/>
          <w:w w:val="115"/>
        </w:rPr>
        <w:t>regional</w:t>
      </w:r>
      <w:r>
        <w:rPr>
          <w:color w:val="231F20"/>
          <w:spacing w:val="-17"/>
          <w:w w:val="115"/>
        </w:rPr>
        <w:t xml:space="preserve"> </w:t>
      </w:r>
      <w:r>
        <w:rPr>
          <w:color w:val="231F20"/>
          <w:spacing w:val="-2"/>
          <w:w w:val="115"/>
        </w:rPr>
        <w:t>effort.</w:t>
      </w:r>
      <w:r>
        <w:rPr>
          <w:color w:val="231F20"/>
          <w:spacing w:val="-17"/>
          <w:w w:val="115"/>
        </w:rPr>
        <w:t xml:space="preserve"> </w:t>
      </w:r>
      <w:r>
        <w:rPr>
          <w:color w:val="231F20"/>
          <w:spacing w:val="-2"/>
          <w:w w:val="115"/>
        </w:rPr>
        <w:t>PO</w:t>
      </w:r>
      <w:r>
        <w:rPr>
          <w:color w:val="231F20"/>
          <w:spacing w:val="-17"/>
          <w:w w:val="115"/>
        </w:rPr>
        <w:t xml:space="preserve"> </w:t>
      </w:r>
      <w:r>
        <w:rPr>
          <w:color w:val="231F20"/>
          <w:spacing w:val="-2"/>
          <w:w w:val="115"/>
        </w:rPr>
        <w:t>Barget</w:t>
      </w:r>
      <w:r>
        <w:rPr>
          <w:color w:val="231F20"/>
          <w:spacing w:val="-17"/>
          <w:w w:val="115"/>
        </w:rPr>
        <w:t xml:space="preserve"> </w:t>
      </w:r>
      <w:r>
        <w:rPr>
          <w:color w:val="231F20"/>
          <w:spacing w:val="-2"/>
          <w:w w:val="115"/>
        </w:rPr>
        <w:t xml:space="preserve">has </w:t>
      </w:r>
      <w:r>
        <w:rPr>
          <w:color w:val="231F20"/>
          <w:spacing w:val="-6"/>
          <w:w w:val="115"/>
        </w:rPr>
        <w:t>been</w:t>
      </w:r>
      <w:r>
        <w:rPr>
          <w:color w:val="231F20"/>
          <w:spacing w:val="-13"/>
          <w:w w:val="115"/>
        </w:rPr>
        <w:t xml:space="preserve"> </w:t>
      </w:r>
      <w:r>
        <w:rPr>
          <w:color w:val="231F20"/>
          <w:spacing w:val="-6"/>
          <w:w w:val="115"/>
        </w:rPr>
        <w:t>nominated</w:t>
      </w:r>
      <w:r>
        <w:rPr>
          <w:color w:val="231F20"/>
          <w:spacing w:val="-13"/>
          <w:w w:val="115"/>
        </w:rPr>
        <w:t xml:space="preserve"> </w:t>
      </w:r>
      <w:r>
        <w:rPr>
          <w:color w:val="231F20"/>
          <w:spacing w:val="-6"/>
          <w:w w:val="115"/>
        </w:rPr>
        <w:t>for</w:t>
      </w:r>
      <w:r>
        <w:rPr>
          <w:color w:val="231F20"/>
          <w:spacing w:val="-13"/>
          <w:w w:val="115"/>
        </w:rPr>
        <w:t xml:space="preserve"> </w:t>
      </w:r>
      <w:r>
        <w:rPr>
          <w:color w:val="231F20"/>
          <w:spacing w:val="-6"/>
          <w:w w:val="115"/>
        </w:rPr>
        <w:t>this</w:t>
      </w:r>
      <w:r>
        <w:rPr>
          <w:color w:val="231F20"/>
          <w:spacing w:val="-13"/>
          <w:w w:val="115"/>
        </w:rPr>
        <w:t xml:space="preserve"> </w:t>
      </w:r>
      <w:r>
        <w:rPr>
          <w:color w:val="231F20"/>
          <w:spacing w:val="-6"/>
          <w:w w:val="115"/>
        </w:rPr>
        <w:t>year’s</w:t>
      </w:r>
      <w:r>
        <w:rPr>
          <w:color w:val="231F20"/>
          <w:spacing w:val="-13"/>
          <w:w w:val="115"/>
        </w:rPr>
        <w:t xml:space="preserve"> </w:t>
      </w:r>
      <w:r>
        <w:rPr>
          <w:color w:val="231F20"/>
          <w:spacing w:val="-6"/>
          <w:w w:val="115"/>
        </w:rPr>
        <w:t>SUNY</w:t>
      </w:r>
      <w:r>
        <w:rPr>
          <w:color w:val="231F20"/>
          <w:spacing w:val="-13"/>
          <w:w w:val="115"/>
        </w:rPr>
        <w:t xml:space="preserve"> </w:t>
      </w:r>
      <w:r>
        <w:rPr>
          <w:color w:val="231F20"/>
          <w:spacing w:val="-6"/>
          <w:w w:val="115"/>
        </w:rPr>
        <w:t>Police</w:t>
      </w:r>
      <w:r>
        <w:rPr>
          <w:color w:val="231F20"/>
          <w:spacing w:val="-13"/>
          <w:w w:val="115"/>
        </w:rPr>
        <w:t xml:space="preserve"> </w:t>
      </w:r>
      <w:r>
        <w:rPr>
          <w:color w:val="231F20"/>
          <w:spacing w:val="-6"/>
          <w:w w:val="115"/>
        </w:rPr>
        <w:t xml:space="preserve">Chiefs </w:t>
      </w:r>
      <w:r>
        <w:rPr>
          <w:color w:val="231F20"/>
          <w:spacing w:val="-4"/>
          <w:w w:val="115"/>
        </w:rPr>
        <w:t>Association</w:t>
      </w:r>
      <w:r>
        <w:rPr>
          <w:color w:val="231F20"/>
          <w:spacing w:val="-17"/>
          <w:w w:val="115"/>
        </w:rPr>
        <w:t xml:space="preserve"> </w:t>
      </w:r>
      <w:r>
        <w:rPr>
          <w:color w:val="231F20"/>
          <w:spacing w:val="-4"/>
          <w:w w:val="115"/>
        </w:rPr>
        <w:t>Award</w:t>
      </w:r>
      <w:r>
        <w:rPr>
          <w:color w:val="231F20"/>
          <w:spacing w:val="-16"/>
          <w:w w:val="115"/>
        </w:rPr>
        <w:t xml:space="preserve"> </w:t>
      </w:r>
      <w:r>
        <w:rPr>
          <w:color w:val="231F20"/>
          <w:spacing w:val="-4"/>
          <w:w w:val="115"/>
        </w:rPr>
        <w:t>for</w:t>
      </w:r>
      <w:r>
        <w:rPr>
          <w:color w:val="231F20"/>
          <w:spacing w:val="-17"/>
          <w:w w:val="115"/>
        </w:rPr>
        <w:t xml:space="preserve"> </w:t>
      </w:r>
      <w:r>
        <w:rPr>
          <w:color w:val="231F20"/>
          <w:spacing w:val="-4"/>
          <w:w w:val="115"/>
        </w:rPr>
        <w:t>Professionalism.</w:t>
      </w:r>
    </w:p>
    <w:p w14:paraId="3ADB8171" w14:textId="6BD763C6" w:rsidR="00E208A7" w:rsidRDefault="00AF6BB8">
      <w:pPr>
        <w:pStyle w:val="BodyText"/>
        <w:kinsoku w:val="0"/>
        <w:overflowPunct w:val="0"/>
        <w:spacing w:before="168" w:line="259" w:lineRule="auto"/>
        <w:ind w:left="313" w:right="406"/>
        <w:rPr>
          <w:color w:val="231F20"/>
          <w:w w:val="115"/>
        </w:rPr>
      </w:pPr>
      <w:r>
        <w:rPr>
          <w:noProof/>
        </w:rPr>
        <mc:AlternateContent>
          <mc:Choice Requires="wps">
            <w:drawing>
              <wp:anchor distT="0" distB="0" distL="114300" distR="114300" simplePos="0" relativeHeight="251718144" behindDoc="0" locked="0" layoutInCell="0" allowOverlap="1" wp14:anchorId="23242AB3" wp14:editId="0DFE322B">
                <wp:simplePos x="0" y="0"/>
                <wp:positionH relativeFrom="page">
                  <wp:posOffset>3968750</wp:posOffset>
                </wp:positionH>
                <wp:positionV relativeFrom="paragraph">
                  <wp:posOffset>904875</wp:posOffset>
                </wp:positionV>
                <wp:extent cx="3352800" cy="1892300"/>
                <wp:effectExtent l="0" t="0" r="0" b="0"/>
                <wp:wrapNone/>
                <wp:docPr id="31"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89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3A56B" w14:textId="16BA32D4" w:rsidR="00E208A7" w:rsidRDefault="00AF6BB8">
                            <w:pPr>
                              <w:widowControl/>
                              <w:autoSpaceDE/>
                              <w:autoSpaceDN/>
                              <w:adjustRightInd/>
                              <w:spacing w:line="29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965F95" wp14:editId="1B90A297">
                                  <wp:extent cx="3343275" cy="1895475"/>
                                  <wp:effectExtent l="0" t="0" r="0" b="0"/>
                                  <wp:docPr id="195" name="Pictur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43275" cy="1895475"/>
                                          </a:xfrm>
                                          <a:prstGeom prst="rect">
                                            <a:avLst/>
                                          </a:prstGeom>
                                          <a:noFill/>
                                          <a:ln>
                                            <a:noFill/>
                                          </a:ln>
                                        </pic:spPr>
                                      </pic:pic>
                                    </a:graphicData>
                                  </a:graphic>
                                </wp:inline>
                              </w:drawing>
                            </w:r>
                          </w:p>
                          <w:p w14:paraId="1D2DDCA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42AB3" id="Rectangle 241" o:spid="_x0000_s1142" style="position:absolute;left:0;text-align:left;margin-left:312.5pt;margin-top:71.25pt;width:264pt;height:149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" o:allowincell="f" filled="f" stroked="f">
                <v:textbox inset="0,0,0,0">
                  <w:txbxContent>
                    <w:p w14:paraId="6B43A56B" w14:textId="16BA32D4" w:rsidR="00E208A7" w:rsidRDefault="00AF6BB8">
                      <w:pPr>
                        <w:widowControl/>
                        <w:autoSpaceDE/>
                        <w:autoSpaceDN/>
                        <w:adjustRightInd/>
                        <w:spacing w:line="29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965F95" wp14:editId="1B90A297">
                            <wp:extent cx="3343275" cy="1895475"/>
                            <wp:effectExtent l="0" t="0" r="0" b="0"/>
                            <wp:docPr id="195" name="Pictur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43275" cy="1895475"/>
                                    </a:xfrm>
                                    <a:prstGeom prst="rect">
                                      <a:avLst/>
                                    </a:prstGeom>
                                    <a:noFill/>
                                    <a:ln>
                                      <a:noFill/>
                                    </a:ln>
                                  </pic:spPr>
                                </pic:pic>
                              </a:graphicData>
                            </a:graphic>
                          </wp:inline>
                        </w:drawing>
                      </w:r>
                    </w:p>
                    <w:p w14:paraId="1D2DDCA1" w14:textId="77777777" w:rsidR="00E208A7" w:rsidRDefault="00E208A7">
                      <w:pPr>
                        <w:rPr>
                          <w:rFonts w:ascii="Times New Roman" w:hAnsi="Times New Roman" w:cs="Times New Roman"/>
                          <w:sz w:val="24"/>
                          <w:szCs w:val="24"/>
                        </w:rPr>
                      </w:pPr>
                    </w:p>
                  </w:txbxContent>
                </v:textbox>
                <w10:wrap anchorx="page"/>
              </v:rect>
            </w:pict>
          </mc:Fallback>
        </mc:AlternateContent>
      </w:r>
      <w:r w:rsidR="00E208A7">
        <w:rPr>
          <w:color w:val="231F20"/>
          <w:w w:val="115"/>
        </w:rPr>
        <w:t>Lt.</w:t>
      </w:r>
      <w:r w:rsidR="00E208A7">
        <w:rPr>
          <w:color w:val="231F20"/>
          <w:spacing w:val="-10"/>
          <w:w w:val="115"/>
        </w:rPr>
        <w:t xml:space="preserve"> </w:t>
      </w:r>
      <w:r w:rsidR="00E208A7">
        <w:rPr>
          <w:color w:val="231F20"/>
          <w:w w:val="115"/>
        </w:rPr>
        <w:t>Joseph</w:t>
      </w:r>
      <w:r w:rsidR="00E208A7">
        <w:rPr>
          <w:color w:val="231F20"/>
          <w:spacing w:val="-10"/>
          <w:w w:val="115"/>
        </w:rPr>
        <w:t xml:space="preserve"> </w:t>
      </w:r>
      <w:r w:rsidR="00E208A7">
        <w:rPr>
          <w:color w:val="231F20"/>
          <w:w w:val="115"/>
        </w:rPr>
        <w:t>Tringali</w:t>
      </w:r>
      <w:r w:rsidR="00E208A7">
        <w:rPr>
          <w:color w:val="231F20"/>
          <w:spacing w:val="-10"/>
          <w:w w:val="115"/>
        </w:rPr>
        <w:t xml:space="preserve"> </w:t>
      </w:r>
      <w:r w:rsidR="00E208A7">
        <w:rPr>
          <w:color w:val="231F20"/>
          <w:w w:val="115"/>
        </w:rPr>
        <w:t>secured</w:t>
      </w:r>
      <w:r w:rsidR="00E208A7">
        <w:rPr>
          <w:color w:val="231F20"/>
          <w:spacing w:val="-10"/>
          <w:w w:val="115"/>
        </w:rPr>
        <w:t xml:space="preserve"> </w:t>
      </w:r>
      <w:r w:rsidR="00E208A7">
        <w:rPr>
          <w:color w:val="231F20"/>
          <w:w w:val="115"/>
        </w:rPr>
        <w:t>an</w:t>
      </w:r>
      <w:r w:rsidR="00E208A7">
        <w:rPr>
          <w:color w:val="231F20"/>
          <w:spacing w:val="-10"/>
          <w:w w:val="115"/>
        </w:rPr>
        <w:t xml:space="preserve"> </w:t>
      </w:r>
      <w:r w:rsidR="00E208A7">
        <w:rPr>
          <w:color w:val="231F20"/>
          <w:w w:val="115"/>
        </w:rPr>
        <w:t>additional</w:t>
      </w:r>
      <w:r w:rsidR="00E208A7">
        <w:rPr>
          <w:color w:val="231F20"/>
          <w:spacing w:val="-10"/>
          <w:w w:val="115"/>
        </w:rPr>
        <w:t xml:space="preserve"> </w:t>
      </w:r>
      <w:r w:rsidR="00E208A7">
        <w:rPr>
          <w:color w:val="231F20"/>
          <w:w w:val="115"/>
        </w:rPr>
        <w:t>19%</w:t>
      </w:r>
      <w:r w:rsidR="00E208A7">
        <w:rPr>
          <w:color w:val="231F20"/>
          <w:spacing w:val="-10"/>
          <w:w w:val="115"/>
        </w:rPr>
        <w:t xml:space="preserve"> </w:t>
      </w:r>
      <w:r w:rsidR="00E208A7">
        <w:rPr>
          <w:color w:val="231F20"/>
          <w:w w:val="115"/>
        </w:rPr>
        <w:t>in funding</w:t>
      </w:r>
      <w:r w:rsidR="00E208A7">
        <w:rPr>
          <w:color w:val="231F20"/>
          <w:spacing w:val="-16"/>
          <w:w w:val="115"/>
        </w:rPr>
        <w:t xml:space="preserve"> </w:t>
      </w:r>
      <w:r w:rsidR="00E208A7">
        <w:rPr>
          <w:color w:val="231F20"/>
          <w:w w:val="115"/>
        </w:rPr>
        <w:t>from</w:t>
      </w:r>
      <w:r w:rsidR="00E208A7">
        <w:rPr>
          <w:color w:val="231F20"/>
          <w:spacing w:val="-16"/>
          <w:w w:val="115"/>
        </w:rPr>
        <w:t xml:space="preserve"> </w:t>
      </w:r>
      <w:r w:rsidR="00E208A7">
        <w:rPr>
          <w:color w:val="231F20"/>
          <w:w w:val="115"/>
        </w:rPr>
        <w:t>the</w:t>
      </w:r>
      <w:r w:rsidR="00E208A7">
        <w:rPr>
          <w:color w:val="231F20"/>
          <w:spacing w:val="-16"/>
          <w:w w:val="115"/>
        </w:rPr>
        <w:t xml:space="preserve"> </w:t>
      </w:r>
      <w:r w:rsidR="00E208A7">
        <w:rPr>
          <w:color w:val="231F20"/>
          <w:w w:val="115"/>
        </w:rPr>
        <w:t>Governor’s</w:t>
      </w:r>
      <w:r w:rsidR="00E208A7">
        <w:rPr>
          <w:color w:val="231F20"/>
          <w:spacing w:val="-16"/>
          <w:w w:val="115"/>
        </w:rPr>
        <w:t xml:space="preserve"> </w:t>
      </w:r>
      <w:r w:rsidR="00E208A7">
        <w:rPr>
          <w:color w:val="231F20"/>
          <w:w w:val="115"/>
        </w:rPr>
        <w:t>Traffic</w:t>
      </w:r>
      <w:r w:rsidR="00E208A7">
        <w:rPr>
          <w:color w:val="231F20"/>
          <w:spacing w:val="-16"/>
          <w:w w:val="115"/>
        </w:rPr>
        <w:t xml:space="preserve"> </w:t>
      </w:r>
      <w:r w:rsidR="00E208A7">
        <w:rPr>
          <w:color w:val="231F20"/>
          <w:w w:val="115"/>
        </w:rPr>
        <w:t>Safety</w:t>
      </w:r>
      <w:r w:rsidR="00E208A7">
        <w:rPr>
          <w:color w:val="231F20"/>
          <w:spacing w:val="-16"/>
          <w:w w:val="115"/>
        </w:rPr>
        <w:t xml:space="preserve"> </w:t>
      </w:r>
      <w:r w:rsidR="00E208A7">
        <w:rPr>
          <w:color w:val="231F20"/>
          <w:w w:val="115"/>
        </w:rPr>
        <w:t>grant. This</w:t>
      </w:r>
      <w:r w:rsidR="00E208A7">
        <w:rPr>
          <w:color w:val="231F20"/>
          <w:spacing w:val="-8"/>
          <w:w w:val="115"/>
        </w:rPr>
        <w:t xml:space="preserve"> </w:t>
      </w:r>
      <w:r w:rsidR="00E208A7">
        <w:rPr>
          <w:color w:val="231F20"/>
          <w:w w:val="115"/>
        </w:rPr>
        <w:t>grant</w:t>
      </w:r>
      <w:r w:rsidR="00E208A7">
        <w:rPr>
          <w:color w:val="231F20"/>
          <w:spacing w:val="-8"/>
          <w:w w:val="115"/>
        </w:rPr>
        <w:t xml:space="preserve"> </w:t>
      </w:r>
      <w:r w:rsidR="00E208A7">
        <w:rPr>
          <w:color w:val="231F20"/>
          <w:w w:val="115"/>
        </w:rPr>
        <w:t>assists</w:t>
      </w:r>
      <w:r w:rsidR="00E208A7">
        <w:rPr>
          <w:color w:val="231F20"/>
          <w:spacing w:val="-9"/>
          <w:w w:val="115"/>
        </w:rPr>
        <w:t xml:space="preserve"> </w:t>
      </w:r>
      <w:r w:rsidR="00E208A7">
        <w:rPr>
          <w:color w:val="231F20"/>
          <w:w w:val="115"/>
        </w:rPr>
        <w:t>the</w:t>
      </w:r>
      <w:r w:rsidR="00E208A7">
        <w:rPr>
          <w:color w:val="231F20"/>
          <w:spacing w:val="-8"/>
          <w:w w:val="115"/>
        </w:rPr>
        <w:t xml:space="preserve"> </w:t>
      </w:r>
      <w:r w:rsidR="00E208A7">
        <w:rPr>
          <w:color w:val="231F20"/>
          <w:w w:val="115"/>
        </w:rPr>
        <w:t>department</w:t>
      </w:r>
      <w:r w:rsidR="00E208A7">
        <w:rPr>
          <w:color w:val="231F20"/>
          <w:spacing w:val="-8"/>
          <w:w w:val="115"/>
        </w:rPr>
        <w:t xml:space="preserve"> </w:t>
      </w:r>
      <w:r w:rsidR="00E208A7">
        <w:rPr>
          <w:color w:val="231F20"/>
          <w:w w:val="115"/>
        </w:rPr>
        <w:t>in</w:t>
      </w:r>
      <w:r w:rsidR="00E208A7">
        <w:rPr>
          <w:color w:val="231F20"/>
          <w:spacing w:val="-9"/>
          <w:w w:val="115"/>
        </w:rPr>
        <w:t xml:space="preserve"> </w:t>
      </w:r>
      <w:r w:rsidR="00E208A7">
        <w:rPr>
          <w:color w:val="231F20"/>
          <w:w w:val="115"/>
        </w:rPr>
        <w:t>its</w:t>
      </w:r>
      <w:r w:rsidR="00E208A7">
        <w:rPr>
          <w:color w:val="231F20"/>
          <w:spacing w:val="-8"/>
          <w:w w:val="115"/>
        </w:rPr>
        <w:t xml:space="preserve"> </w:t>
      </w:r>
      <w:r w:rsidR="00E208A7">
        <w:rPr>
          <w:color w:val="231F20"/>
          <w:w w:val="115"/>
        </w:rPr>
        <w:t>efforts</w:t>
      </w:r>
      <w:r w:rsidR="00E208A7">
        <w:rPr>
          <w:color w:val="231F20"/>
          <w:spacing w:val="-8"/>
          <w:w w:val="115"/>
        </w:rPr>
        <w:t xml:space="preserve"> </w:t>
      </w:r>
      <w:r w:rsidR="00E208A7">
        <w:rPr>
          <w:color w:val="231F20"/>
          <w:w w:val="115"/>
        </w:rPr>
        <w:t>to increase traffic safety on campus.</w:t>
      </w:r>
    </w:p>
    <w:p w14:paraId="12019675" w14:textId="77777777" w:rsidR="00E208A7" w:rsidRDefault="00E208A7">
      <w:pPr>
        <w:pStyle w:val="BodyText"/>
        <w:kinsoku w:val="0"/>
        <w:overflowPunct w:val="0"/>
        <w:spacing w:before="168" w:line="259" w:lineRule="auto"/>
        <w:ind w:left="313" w:right="406"/>
        <w:rPr>
          <w:color w:val="231F20"/>
          <w:w w:val="115"/>
        </w:rPr>
        <w:sectPr w:rsidR="00E208A7">
          <w:type w:val="continuous"/>
          <w:pgSz w:w="12240" w:h="15840"/>
          <w:pgMar w:top="1820" w:right="360" w:bottom="280" w:left="360" w:header="720" w:footer="720" w:gutter="0"/>
          <w:cols w:num="2" w:space="720" w:equalWidth="0">
            <w:col w:w="5527" w:space="40"/>
            <w:col w:w="5953"/>
          </w:cols>
          <w:noEndnote/>
        </w:sectPr>
      </w:pPr>
    </w:p>
    <w:p w14:paraId="61F5C824" w14:textId="77777777" w:rsidR="00E208A7" w:rsidRDefault="00E208A7">
      <w:pPr>
        <w:pStyle w:val="BodyText"/>
        <w:kinsoku w:val="0"/>
        <w:overflowPunct w:val="0"/>
        <w:rPr>
          <w:sz w:val="20"/>
          <w:szCs w:val="20"/>
        </w:rPr>
      </w:pPr>
    </w:p>
    <w:p w14:paraId="2D0BEB6A" w14:textId="77777777" w:rsidR="00E208A7" w:rsidRDefault="00E208A7">
      <w:pPr>
        <w:pStyle w:val="BodyText"/>
        <w:kinsoku w:val="0"/>
        <w:overflowPunct w:val="0"/>
        <w:spacing w:before="140"/>
        <w:rPr>
          <w:sz w:val="20"/>
          <w:szCs w:val="20"/>
        </w:rPr>
      </w:pPr>
    </w:p>
    <w:p w14:paraId="3D530F49"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367E2BD4" w14:textId="434BAD61" w:rsidR="00E208A7" w:rsidRDefault="00AF6BB8">
      <w:pPr>
        <w:pStyle w:val="BodyText"/>
        <w:kinsoku w:val="0"/>
        <w:overflowPunct w:val="0"/>
        <w:spacing w:before="5"/>
        <w:rPr>
          <w:sz w:val="10"/>
          <w:szCs w:val="10"/>
        </w:rPr>
      </w:pPr>
      <w:r>
        <w:rPr>
          <w:noProof/>
        </w:rPr>
        <mc:AlternateContent>
          <mc:Choice Requires="wps">
            <w:drawing>
              <wp:anchor distT="0" distB="0" distL="114300" distR="114300" simplePos="0" relativeHeight="251719168" behindDoc="1" locked="0" layoutInCell="0" allowOverlap="1" wp14:anchorId="3D86D7CA" wp14:editId="75F7ECFD">
                <wp:simplePos x="0" y="0"/>
                <wp:positionH relativeFrom="page">
                  <wp:posOffset>0</wp:posOffset>
                </wp:positionH>
                <wp:positionV relativeFrom="page">
                  <wp:posOffset>0</wp:posOffset>
                </wp:positionV>
                <wp:extent cx="7772400" cy="6870700"/>
                <wp:effectExtent l="0" t="0" r="0" b="0"/>
                <wp:wrapNone/>
                <wp:docPr id="29"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81D80" w14:textId="62BBF7C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DDBCF4" wp14:editId="293EA13A">
                                  <wp:extent cx="7772400" cy="6877050"/>
                                  <wp:effectExtent l="0" t="0" r="0" b="0"/>
                                  <wp:docPr id="197" name="Pictur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180AA1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6D7CA" id="Rectangle 242" o:spid="_x0000_s1143" style="position:absolute;margin-left:0;margin-top:0;width:612pt;height:541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" o:allowincell="f" filled="f" stroked="f">
                <v:textbox inset="0,0,0,0">
                  <w:txbxContent>
                    <w:p w14:paraId="59A81D80" w14:textId="62BBF7CC"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DDBCF4" wp14:editId="293EA13A">
                            <wp:extent cx="7772400" cy="6877050"/>
                            <wp:effectExtent l="0" t="0" r="0" b="0"/>
                            <wp:docPr id="197" name="Pictur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2180AA11"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2164225C" w14:textId="00C3B3FF" w:rsidR="00E208A7" w:rsidRDefault="00AF6BB8">
      <w:pPr>
        <w:pStyle w:val="BodyText"/>
        <w:kinsoku w:val="0"/>
        <w:overflowPunct w:val="0"/>
        <w:ind w:left="360" w:right="-29"/>
        <w:rPr>
          <w:sz w:val="20"/>
          <w:szCs w:val="20"/>
        </w:rPr>
      </w:pPr>
      <w:r>
        <w:rPr>
          <w:noProof/>
          <w:sz w:val="20"/>
          <w:szCs w:val="20"/>
        </w:rPr>
        <w:drawing>
          <wp:inline distT="0" distB="0" distL="0" distR="0" wp14:anchorId="79113426" wp14:editId="14F471F0">
            <wp:extent cx="3343275" cy="2400300"/>
            <wp:effectExtent l="0" t="0" r="0" b="0"/>
            <wp:docPr id="198" name="Pictur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343275" cy="2400300"/>
                    </a:xfrm>
                    <a:prstGeom prst="rect">
                      <a:avLst/>
                    </a:prstGeom>
                    <a:noFill/>
                    <a:ln>
                      <a:noFill/>
                    </a:ln>
                  </pic:spPr>
                </pic:pic>
              </a:graphicData>
            </a:graphic>
          </wp:inline>
        </w:drawing>
      </w:r>
    </w:p>
    <w:p w14:paraId="1986DBB2" w14:textId="77777777" w:rsidR="00E208A7" w:rsidRDefault="00E208A7">
      <w:pPr>
        <w:pStyle w:val="Heading5"/>
        <w:kinsoku w:val="0"/>
        <w:overflowPunct w:val="0"/>
        <w:spacing w:before="133" w:line="259" w:lineRule="auto"/>
        <w:ind w:right="166"/>
        <w:rPr>
          <w:color w:val="231F20"/>
          <w:spacing w:val="-2"/>
          <w:w w:val="105"/>
        </w:rPr>
      </w:pPr>
      <w:r>
        <w:rPr>
          <w:color w:val="231F20"/>
          <w:w w:val="105"/>
        </w:rPr>
        <w:t xml:space="preserve">Energy Conservation and Beneficial </w:t>
      </w:r>
      <w:r>
        <w:rPr>
          <w:color w:val="231F20"/>
          <w:spacing w:val="-2"/>
          <w:w w:val="105"/>
        </w:rPr>
        <w:t>Electrification</w:t>
      </w:r>
    </w:p>
    <w:p w14:paraId="65A6FEF3" w14:textId="77777777" w:rsidR="00E208A7" w:rsidRDefault="00E208A7">
      <w:pPr>
        <w:pStyle w:val="BodyText"/>
        <w:kinsoku w:val="0"/>
        <w:overflowPunct w:val="0"/>
        <w:spacing w:line="259" w:lineRule="auto"/>
        <w:ind w:left="360"/>
        <w:rPr>
          <w:color w:val="231F20"/>
          <w:w w:val="115"/>
        </w:rPr>
      </w:pPr>
      <w:r>
        <w:rPr>
          <w:color w:val="231F20"/>
          <w:w w:val="115"/>
        </w:rPr>
        <w:t>Farmingdale</w:t>
      </w:r>
      <w:r>
        <w:rPr>
          <w:color w:val="231F20"/>
          <w:spacing w:val="-9"/>
          <w:w w:val="115"/>
        </w:rPr>
        <w:t xml:space="preserve"> </w:t>
      </w:r>
      <w:r>
        <w:rPr>
          <w:color w:val="231F20"/>
          <w:w w:val="115"/>
        </w:rPr>
        <w:t>State</w:t>
      </w:r>
      <w:r>
        <w:rPr>
          <w:color w:val="231F20"/>
          <w:spacing w:val="-9"/>
          <w:w w:val="115"/>
        </w:rPr>
        <w:t xml:space="preserve"> </w:t>
      </w:r>
      <w:r>
        <w:rPr>
          <w:color w:val="231F20"/>
          <w:w w:val="115"/>
        </w:rPr>
        <w:t>College</w:t>
      </w:r>
      <w:r>
        <w:rPr>
          <w:color w:val="231F20"/>
          <w:spacing w:val="-9"/>
          <w:w w:val="115"/>
        </w:rPr>
        <w:t xml:space="preserve"> </w:t>
      </w:r>
      <w:r>
        <w:rPr>
          <w:color w:val="231F20"/>
          <w:w w:val="115"/>
        </w:rPr>
        <w:t>has</w:t>
      </w:r>
      <w:r>
        <w:rPr>
          <w:color w:val="231F20"/>
          <w:spacing w:val="-9"/>
          <w:w w:val="115"/>
        </w:rPr>
        <w:t xml:space="preserve"> </w:t>
      </w:r>
      <w:r>
        <w:rPr>
          <w:color w:val="231F20"/>
          <w:w w:val="115"/>
        </w:rPr>
        <w:t>continued</w:t>
      </w:r>
      <w:r>
        <w:rPr>
          <w:color w:val="231F20"/>
          <w:spacing w:val="-9"/>
          <w:w w:val="115"/>
        </w:rPr>
        <w:t xml:space="preserve"> </w:t>
      </w:r>
      <w:r>
        <w:rPr>
          <w:color w:val="231F20"/>
          <w:w w:val="115"/>
        </w:rPr>
        <w:t>making significant strides towards achieving energy efficiency goals. These goals incorporate state mandates</w:t>
      </w:r>
      <w:r>
        <w:rPr>
          <w:color w:val="231F20"/>
          <w:spacing w:val="-5"/>
          <w:w w:val="115"/>
        </w:rPr>
        <w:t xml:space="preserve"> </w:t>
      </w:r>
      <w:r>
        <w:rPr>
          <w:color w:val="231F20"/>
          <w:w w:val="115"/>
        </w:rPr>
        <w:t>such</w:t>
      </w:r>
      <w:r>
        <w:rPr>
          <w:color w:val="231F20"/>
          <w:spacing w:val="-5"/>
          <w:w w:val="115"/>
        </w:rPr>
        <w:t xml:space="preserve"> </w:t>
      </w:r>
      <w:r>
        <w:rPr>
          <w:color w:val="231F20"/>
          <w:w w:val="115"/>
        </w:rPr>
        <w:t>as</w:t>
      </w:r>
      <w:r>
        <w:rPr>
          <w:color w:val="231F20"/>
          <w:spacing w:val="-5"/>
          <w:w w:val="115"/>
        </w:rPr>
        <w:t xml:space="preserve"> </w:t>
      </w:r>
      <w:r>
        <w:rPr>
          <w:color w:val="231F20"/>
          <w:w w:val="115"/>
        </w:rPr>
        <w:t>the</w:t>
      </w:r>
      <w:r>
        <w:rPr>
          <w:color w:val="231F20"/>
          <w:spacing w:val="-5"/>
          <w:w w:val="115"/>
        </w:rPr>
        <w:t xml:space="preserve"> </w:t>
      </w:r>
      <w:r>
        <w:rPr>
          <w:color w:val="231F20"/>
          <w:w w:val="115"/>
        </w:rPr>
        <w:t>Climate</w:t>
      </w:r>
      <w:r>
        <w:rPr>
          <w:color w:val="231F20"/>
          <w:spacing w:val="-5"/>
          <w:w w:val="115"/>
        </w:rPr>
        <w:t xml:space="preserve"> </w:t>
      </w:r>
      <w:r>
        <w:rPr>
          <w:color w:val="231F20"/>
          <w:w w:val="115"/>
        </w:rPr>
        <w:t>Leadership</w:t>
      </w:r>
      <w:r>
        <w:rPr>
          <w:color w:val="231F20"/>
          <w:spacing w:val="-5"/>
          <w:w w:val="115"/>
        </w:rPr>
        <w:t xml:space="preserve"> </w:t>
      </w:r>
      <w:r>
        <w:rPr>
          <w:color w:val="231F20"/>
          <w:w w:val="115"/>
        </w:rPr>
        <w:t>and Community Protection Act, which includes reductions</w:t>
      </w:r>
      <w:r>
        <w:rPr>
          <w:color w:val="231F20"/>
          <w:spacing w:val="-1"/>
          <w:w w:val="115"/>
        </w:rPr>
        <w:t xml:space="preserve"> </w:t>
      </w:r>
      <w:r>
        <w:rPr>
          <w:color w:val="231F20"/>
          <w:w w:val="115"/>
        </w:rPr>
        <w:t>in</w:t>
      </w:r>
      <w:r>
        <w:rPr>
          <w:color w:val="231F20"/>
          <w:spacing w:val="-1"/>
          <w:w w:val="115"/>
        </w:rPr>
        <w:t xml:space="preserve"> </w:t>
      </w:r>
      <w:r>
        <w:rPr>
          <w:color w:val="231F20"/>
          <w:w w:val="115"/>
        </w:rPr>
        <w:t>greenhouse</w:t>
      </w:r>
      <w:r>
        <w:rPr>
          <w:color w:val="231F20"/>
          <w:spacing w:val="-1"/>
          <w:w w:val="115"/>
        </w:rPr>
        <w:t xml:space="preserve"> </w:t>
      </w:r>
      <w:r>
        <w:rPr>
          <w:color w:val="231F20"/>
          <w:w w:val="115"/>
        </w:rPr>
        <w:t>gas</w:t>
      </w:r>
      <w:r>
        <w:rPr>
          <w:color w:val="231F20"/>
          <w:spacing w:val="-1"/>
          <w:w w:val="115"/>
        </w:rPr>
        <w:t xml:space="preserve"> </w:t>
      </w:r>
      <w:r>
        <w:rPr>
          <w:color w:val="231F20"/>
          <w:w w:val="115"/>
        </w:rPr>
        <w:t>emissions</w:t>
      </w:r>
      <w:r>
        <w:rPr>
          <w:color w:val="231F20"/>
          <w:spacing w:val="-1"/>
          <w:w w:val="115"/>
        </w:rPr>
        <w:t xml:space="preserve"> </w:t>
      </w:r>
      <w:r>
        <w:rPr>
          <w:color w:val="231F20"/>
          <w:w w:val="115"/>
        </w:rPr>
        <w:t>of</w:t>
      </w:r>
      <w:r>
        <w:rPr>
          <w:color w:val="231F20"/>
          <w:spacing w:val="-1"/>
          <w:w w:val="115"/>
        </w:rPr>
        <w:t xml:space="preserve"> </w:t>
      </w:r>
      <w:r>
        <w:rPr>
          <w:color w:val="231F20"/>
          <w:w w:val="115"/>
        </w:rPr>
        <w:t>40% by 2030 and 85% by 2050; Executive Order #22, which requires 100% renewable electricity by 2030, the elimination of fossil fuel consuming equipment</w:t>
      </w:r>
      <w:r>
        <w:rPr>
          <w:color w:val="231F20"/>
          <w:spacing w:val="-17"/>
          <w:w w:val="115"/>
        </w:rPr>
        <w:t xml:space="preserve"> </w:t>
      </w:r>
      <w:r>
        <w:rPr>
          <w:color w:val="231F20"/>
          <w:w w:val="115"/>
        </w:rPr>
        <w:t>in</w:t>
      </w:r>
      <w:r>
        <w:rPr>
          <w:color w:val="231F20"/>
          <w:spacing w:val="-17"/>
          <w:w w:val="115"/>
        </w:rPr>
        <w:t xml:space="preserve"> </w:t>
      </w:r>
      <w:r>
        <w:rPr>
          <w:color w:val="231F20"/>
          <w:w w:val="115"/>
        </w:rPr>
        <w:t>new</w:t>
      </w:r>
      <w:r>
        <w:rPr>
          <w:color w:val="231F20"/>
          <w:spacing w:val="-17"/>
          <w:w w:val="115"/>
        </w:rPr>
        <w:t xml:space="preserve"> </w:t>
      </w:r>
      <w:r>
        <w:rPr>
          <w:color w:val="231F20"/>
          <w:w w:val="115"/>
        </w:rPr>
        <w:t>construction,</w:t>
      </w:r>
      <w:r>
        <w:rPr>
          <w:color w:val="231F20"/>
          <w:spacing w:val="-17"/>
          <w:w w:val="115"/>
        </w:rPr>
        <w:t xml:space="preserve"> </w:t>
      </w:r>
      <w:r>
        <w:rPr>
          <w:color w:val="231F20"/>
          <w:w w:val="115"/>
        </w:rPr>
        <w:t>and</w:t>
      </w:r>
      <w:r>
        <w:rPr>
          <w:color w:val="231F20"/>
          <w:spacing w:val="-16"/>
          <w:w w:val="115"/>
        </w:rPr>
        <w:t xml:space="preserve"> </w:t>
      </w:r>
      <w:r>
        <w:rPr>
          <w:color w:val="231F20"/>
          <w:w w:val="115"/>
        </w:rPr>
        <w:t>zero</w:t>
      </w:r>
      <w:r>
        <w:rPr>
          <w:color w:val="231F20"/>
          <w:spacing w:val="-17"/>
          <w:w w:val="115"/>
        </w:rPr>
        <w:t xml:space="preserve"> </w:t>
      </w:r>
      <w:r>
        <w:rPr>
          <w:color w:val="231F20"/>
          <w:w w:val="115"/>
        </w:rPr>
        <w:t>emission fleet vehicles by 2035, and the successful implementation</w:t>
      </w:r>
      <w:r>
        <w:rPr>
          <w:color w:val="231F20"/>
          <w:spacing w:val="-17"/>
          <w:w w:val="115"/>
        </w:rPr>
        <w:t xml:space="preserve"> </w:t>
      </w:r>
      <w:r>
        <w:rPr>
          <w:color w:val="231F20"/>
          <w:w w:val="115"/>
        </w:rPr>
        <w:t>of</w:t>
      </w:r>
      <w:r>
        <w:rPr>
          <w:color w:val="231F20"/>
          <w:spacing w:val="-17"/>
          <w:w w:val="115"/>
        </w:rPr>
        <w:t xml:space="preserve"> </w:t>
      </w:r>
      <w:r>
        <w:rPr>
          <w:color w:val="231F20"/>
          <w:w w:val="115"/>
        </w:rPr>
        <w:t>the</w:t>
      </w:r>
      <w:r>
        <w:rPr>
          <w:color w:val="231F20"/>
          <w:spacing w:val="-17"/>
          <w:w w:val="115"/>
        </w:rPr>
        <w:t xml:space="preserve"> </w:t>
      </w:r>
      <w:r>
        <w:rPr>
          <w:color w:val="231F20"/>
          <w:w w:val="115"/>
        </w:rPr>
        <w:t>energy</w:t>
      </w:r>
      <w:r>
        <w:rPr>
          <w:color w:val="231F20"/>
          <w:spacing w:val="-16"/>
          <w:w w:val="115"/>
        </w:rPr>
        <w:t xml:space="preserve"> </w:t>
      </w:r>
      <w:r>
        <w:rPr>
          <w:color w:val="231F20"/>
          <w:w w:val="115"/>
        </w:rPr>
        <w:t>efficiency</w:t>
      </w:r>
      <w:r>
        <w:rPr>
          <w:color w:val="231F20"/>
          <w:spacing w:val="-17"/>
          <w:w w:val="115"/>
        </w:rPr>
        <w:t xml:space="preserve"> </w:t>
      </w:r>
      <w:r>
        <w:rPr>
          <w:color w:val="231F20"/>
          <w:w w:val="115"/>
        </w:rPr>
        <w:t>measures required by BuildSmart 2025. The campus continued implementing opportunities identified</w:t>
      </w:r>
      <w:r>
        <w:rPr>
          <w:color w:val="231F20"/>
          <w:spacing w:val="40"/>
          <w:w w:val="115"/>
        </w:rPr>
        <w:t xml:space="preserve"> </w:t>
      </w:r>
      <w:r>
        <w:rPr>
          <w:color w:val="231F20"/>
          <w:w w:val="115"/>
        </w:rPr>
        <w:t>in</w:t>
      </w:r>
      <w:r>
        <w:rPr>
          <w:color w:val="231F20"/>
          <w:spacing w:val="-5"/>
          <w:w w:val="115"/>
        </w:rPr>
        <w:t xml:space="preserve"> </w:t>
      </w:r>
      <w:r>
        <w:rPr>
          <w:color w:val="231F20"/>
          <w:w w:val="115"/>
        </w:rPr>
        <w:t>our</w:t>
      </w:r>
      <w:r>
        <w:rPr>
          <w:color w:val="231F20"/>
          <w:spacing w:val="-5"/>
          <w:w w:val="115"/>
        </w:rPr>
        <w:t xml:space="preserve"> </w:t>
      </w:r>
      <w:r>
        <w:rPr>
          <w:color w:val="231F20"/>
          <w:w w:val="115"/>
        </w:rPr>
        <w:t>Clean</w:t>
      </w:r>
      <w:r>
        <w:rPr>
          <w:color w:val="231F20"/>
          <w:spacing w:val="-5"/>
          <w:w w:val="115"/>
        </w:rPr>
        <w:t xml:space="preserve"> </w:t>
      </w:r>
      <w:r>
        <w:rPr>
          <w:color w:val="231F20"/>
          <w:w w:val="115"/>
        </w:rPr>
        <w:t>Energy</w:t>
      </w:r>
      <w:r>
        <w:rPr>
          <w:color w:val="231F20"/>
          <w:spacing w:val="-5"/>
          <w:w w:val="115"/>
        </w:rPr>
        <w:t xml:space="preserve"> </w:t>
      </w:r>
      <w:r>
        <w:rPr>
          <w:color w:val="231F20"/>
          <w:w w:val="115"/>
        </w:rPr>
        <w:t>Master</w:t>
      </w:r>
      <w:r>
        <w:rPr>
          <w:color w:val="231F20"/>
          <w:spacing w:val="-5"/>
          <w:w w:val="115"/>
        </w:rPr>
        <w:t xml:space="preserve"> </w:t>
      </w:r>
      <w:r>
        <w:rPr>
          <w:color w:val="231F20"/>
          <w:w w:val="115"/>
        </w:rPr>
        <w:t>Plan,</w:t>
      </w:r>
      <w:r>
        <w:rPr>
          <w:color w:val="231F20"/>
          <w:spacing w:val="-5"/>
          <w:w w:val="115"/>
        </w:rPr>
        <w:t xml:space="preserve"> </w:t>
      </w:r>
      <w:r>
        <w:rPr>
          <w:color w:val="231F20"/>
          <w:w w:val="115"/>
        </w:rPr>
        <w:t>including:</w:t>
      </w:r>
    </w:p>
    <w:p w14:paraId="528F8E76" w14:textId="77777777" w:rsidR="00E208A7" w:rsidRDefault="00E208A7">
      <w:pPr>
        <w:pStyle w:val="BodyText"/>
        <w:kinsoku w:val="0"/>
        <w:overflowPunct w:val="0"/>
        <w:spacing w:before="166" w:line="259" w:lineRule="auto"/>
        <w:ind w:left="630" w:right="166"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31"/>
          <w:w w:val="115"/>
          <w:position w:val="2"/>
          <w:sz w:val="12"/>
          <w:szCs w:val="12"/>
        </w:rPr>
        <w:t xml:space="preserve"> </w:t>
      </w:r>
      <w:r>
        <w:rPr>
          <w:color w:val="231F20"/>
          <w:spacing w:val="-2"/>
          <w:w w:val="115"/>
        </w:rPr>
        <w:t>Upgraded</w:t>
      </w:r>
      <w:r>
        <w:rPr>
          <w:color w:val="231F20"/>
          <w:spacing w:val="-15"/>
          <w:w w:val="115"/>
        </w:rPr>
        <w:t xml:space="preserve"> </w:t>
      </w:r>
      <w:r>
        <w:rPr>
          <w:color w:val="231F20"/>
          <w:spacing w:val="-2"/>
          <w:w w:val="115"/>
        </w:rPr>
        <w:t>thousands</w:t>
      </w:r>
      <w:r>
        <w:rPr>
          <w:color w:val="231F20"/>
          <w:spacing w:val="-15"/>
          <w:w w:val="115"/>
        </w:rPr>
        <w:t xml:space="preserve"> </w:t>
      </w:r>
      <w:r>
        <w:rPr>
          <w:color w:val="231F20"/>
          <w:spacing w:val="-2"/>
          <w:w w:val="115"/>
        </w:rPr>
        <w:t>of</w:t>
      </w:r>
      <w:r>
        <w:rPr>
          <w:color w:val="231F20"/>
          <w:spacing w:val="-15"/>
          <w:w w:val="115"/>
        </w:rPr>
        <w:t xml:space="preserve"> </w:t>
      </w:r>
      <w:r>
        <w:rPr>
          <w:color w:val="231F20"/>
          <w:spacing w:val="-2"/>
          <w:w w:val="115"/>
        </w:rPr>
        <w:t>lights</w:t>
      </w:r>
      <w:r>
        <w:rPr>
          <w:color w:val="231F20"/>
          <w:spacing w:val="-14"/>
          <w:w w:val="115"/>
        </w:rPr>
        <w:t xml:space="preserve"> </w:t>
      </w:r>
      <w:r>
        <w:rPr>
          <w:color w:val="231F20"/>
          <w:spacing w:val="-2"/>
          <w:w w:val="115"/>
        </w:rPr>
        <w:t>to</w:t>
      </w:r>
      <w:r>
        <w:rPr>
          <w:color w:val="231F20"/>
          <w:spacing w:val="-15"/>
          <w:w w:val="115"/>
        </w:rPr>
        <w:t xml:space="preserve"> </w:t>
      </w:r>
      <w:r>
        <w:rPr>
          <w:color w:val="231F20"/>
          <w:spacing w:val="-2"/>
          <w:w w:val="115"/>
        </w:rPr>
        <w:t xml:space="preserve">energy </w:t>
      </w:r>
      <w:r>
        <w:rPr>
          <w:color w:val="231F20"/>
          <w:w w:val="115"/>
        </w:rPr>
        <w:t>efficient LEDs</w:t>
      </w:r>
    </w:p>
    <w:p w14:paraId="68592B11" w14:textId="77777777" w:rsidR="00E208A7" w:rsidRDefault="00E208A7">
      <w:pPr>
        <w:pStyle w:val="BodyText"/>
        <w:kinsoku w:val="0"/>
        <w:overflowPunct w:val="0"/>
        <w:spacing w:before="179" w:line="259" w:lineRule="auto"/>
        <w:ind w:left="630" w:right="166" w:hanging="180"/>
        <w:rPr>
          <w:color w:val="231F20"/>
          <w:spacing w:val="-2"/>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2"/>
          <w:w w:val="115"/>
        </w:rPr>
        <w:t>Steam</w:t>
      </w:r>
      <w:r>
        <w:rPr>
          <w:color w:val="231F20"/>
          <w:spacing w:val="-14"/>
          <w:w w:val="115"/>
        </w:rPr>
        <w:t xml:space="preserve"> </w:t>
      </w:r>
      <w:r>
        <w:rPr>
          <w:color w:val="231F20"/>
          <w:spacing w:val="-2"/>
          <w:w w:val="115"/>
        </w:rPr>
        <w:t>trap</w:t>
      </w:r>
      <w:r>
        <w:rPr>
          <w:color w:val="231F20"/>
          <w:spacing w:val="-15"/>
          <w:w w:val="115"/>
        </w:rPr>
        <w:t xml:space="preserve"> </w:t>
      </w:r>
      <w:r>
        <w:rPr>
          <w:color w:val="231F20"/>
          <w:spacing w:val="-2"/>
          <w:w w:val="115"/>
        </w:rPr>
        <w:t>inspections</w:t>
      </w:r>
      <w:r>
        <w:rPr>
          <w:color w:val="231F20"/>
          <w:spacing w:val="-15"/>
          <w:w w:val="115"/>
        </w:rPr>
        <w:t xml:space="preserve"> </w:t>
      </w:r>
      <w:r>
        <w:rPr>
          <w:color w:val="231F20"/>
          <w:spacing w:val="-2"/>
          <w:w w:val="115"/>
        </w:rPr>
        <w:t>and</w:t>
      </w:r>
      <w:r>
        <w:rPr>
          <w:color w:val="231F20"/>
          <w:spacing w:val="-15"/>
          <w:w w:val="115"/>
        </w:rPr>
        <w:t xml:space="preserve"> </w:t>
      </w:r>
      <w:r>
        <w:rPr>
          <w:color w:val="231F20"/>
          <w:spacing w:val="-2"/>
          <w:w w:val="115"/>
        </w:rPr>
        <w:t>repairs</w:t>
      </w:r>
      <w:r>
        <w:rPr>
          <w:color w:val="231F20"/>
          <w:spacing w:val="-14"/>
          <w:w w:val="115"/>
        </w:rPr>
        <w:t xml:space="preserve"> </w:t>
      </w:r>
      <w:r>
        <w:rPr>
          <w:color w:val="231F20"/>
          <w:spacing w:val="-2"/>
          <w:w w:val="115"/>
        </w:rPr>
        <w:t>throughout campus</w:t>
      </w:r>
    </w:p>
    <w:p w14:paraId="3FD62216" w14:textId="77777777" w:rsidR="00E208A7" w:rsidRDefault="00E208A7">
      <w:pPr>
        <w:pStyle w:val="BodyText"/>
        <w:kinsoku w:val="0"/>
        <w:overflowPunct w:val="0"/>
        <w:spacing w:before="178" w:line="259" w:lineRule="auto"/>
        <w:ind w:left="630" w:right="166" w:hanging="180"/>
        <w:rPr>
          <w:color w:val="231F20"/>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31"/>
          <w:w w:val="115"/>
          <w:position w:val="2"/>
          <w:sz w:val="12"/>
          <w:szCs w:val="12"/>
        </w:rPr>
        <w:t xml:space="preserve"> </w:t>
      </w:r>
      <w:r>
        <w:rPr>
          <w:color w:val="231F20"/>
          <w:spacing w:val="-2"/>
          <w:w w:val="115"/>
        </w:rPr>
        <w:t>High</w:t>
      </w:r>
      <w:r>
        <w:rPr>
          <w:color w:val="231F20"/>
          <w:spacing w:val="-15"/>
          <w:w w:val="115"/>
        </w:rPr>
        <w:t xml:space="preserve"> </w:t>
      </w:r>
      <w:r>
        <w:rPr>
          <w:color w:val="231F20"/>
          <w:spacing w:val="-2"/>
          <w:w w:val="115"/>
        </w:rPr>
        <w:t>voltage</w:t>
      </w:r>
      <w:r>
        <w:rPr>
          <w:color w:val="231F20"/>
          <w:spacing w:val="-14"/>
          <w:w w:val="115"/>
        </w:rPr>
        <w:t xml:space="preserve"> </w:t>
      </w:r>
      <w:r>
        <w:rPr>
          <w:color w:val="231F20"/>
          <w:spacing w:val="-2"/>
          <w:w w:val="115"/>
        </w:rPr>
        <w:t>electrical</w:t>
      </w:r>
      <w:r>
        <w:rPr>
          <w:color w:val="231F20"/>
          <w:spacing w:val="-15"/>
          <w:w w:val="115"/>
        </w:rPr>
        <w:t xml:space="preserve"> </w:t>
      </w:r>
      <w:r>
        <w:rPr>
          <w:color w:val="231F20"/>
          <w:spacing w:val="-2"/>
          <w:w w:val="115"/>
        </w:rPr>
        <w:t>distribution</w:t>
      </w:r>
      <w:r>
        <w:rPr>
          <w:color w:val="231F20"/>
          <w:spacing w:val="-14"/>
          <w:w w:val="115"/>
        </w:rPr>
        <w:t xml:space="preserve"> </w:t>
      </w:r>
      <w:r>
        <w:rPr>
          <w:color w:val="231F20"/>
          <w:spacing w:val="-2"/>
          <w:w w:val="115"/>
        </w:rPr>
        <w:t xml:space="preserve">system </w:t>
      </w:r>
      <w:r>
        <w:rPr>
          <w:color w:val="231F20"/>
          <w:w w:val="115"/>
        </w:rPr>
        <w:t>testing and preventive maintenance</w:t>
      </w:r>
    </w:p>
    <w:p w14:paraId="14E689F3" w14:textId="77777777" w:rsidR="00E208A7" w:rsidRDefault="00E208A7">
      <w:pPr>
        <w:pStyle w:val="BodyText"/>
        <w:kinsoku w:val="0"/>
        <w:overflowPunct w:val="0"/>
        <w:spacing w:before="179"/>
        <w:ind w:left="45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Controls</w:t>
      </w:r>
      <w:r>
        <w:rPr>
          <w:color w:val="231F20"/>
          <w:spacing w:val="-6"/>
          <w:w w:val="110"/>
        </w:rPr>
        <w:t xml:space="preserve"> </w:t>
      </w:r>
      <w:r>
        <w:rPr>
          <w:color w:val="231F20"/>
          <w:w w:val="110"/>
        </w:rPr>
        <w:t>upgrades</w:t>
      </w:r>
      <w:r>
        <w:rPr>
          <w:color w:val="231F20"/>
          <w:spacing w:val="-6"/>
          <w:w w:val="110"/>
        </w:rPr>
        <w:t xml:space="preserve"> </w:t>
      </w:r>
      <w:r>
        <w:rPr>
          <w:color w:val="231F20"/>
          <w:w w:val="110"/>
        </w:rPr>
        <w:t>for</w:t>
      </w:r>
      <w:r>
        <w:rPr>
          <w:color w:val="231F20"/>
          <w:spacing w:val="-5"/>
          <w:w w:val="110"/>
        </w:rPr>
        <w:t xml:space="preserve"> </w:t>
      </w:r>
      <w:r>
        <w:rPr>
          <w:color w:val="231F20"/>
          <w:w w:val="110"/>
        </w:rPr>
        <w:t>HVAC</w:t>
      </w:r>
      <w:r>
        <w:rPr>
          <w:color w:val="231F20"/>
          <w:spacing w:val="-6"/>
          <w:w w:val="110"/>
        </w:rPr>
        <w:t xml:space="preserve"> </w:t>
      </w:r>
      <w:r>
        <w:rPr>
          <w:color w:val="231F20"/>
          <w:spacing w:val="-2"/>
          <w:w w:val="110"/>
        </w:rPr>
        <w:t>systems</w:t>
      </w:r>
    </w:p>
    <w:p w14:paraId="6B46EE97" w14:textId="77777777" w:rsidR="00E208A7" w:rsidRDefault="00E208A7">
      <w:pPr>
        <w:pStyle w:val="BodyText"/>
        <w:kinsoku w:val="0"/>
        <w:overflowPunct w:val="0"/>
        <w:spacing w:before="198" w:line="259" w:lineRule="auto"/>
        <w:ind w:left="630" w:right="664" w:hanging="180"/>
        <w:rPr>
          <w:color w:val="231F20"/>
          <w:spacing w:val="-2"/>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spacing w:val="-2"/>
          <w:w w:val="115"/>
        </w:rPr>
        <w:t>Additional</w:t>
      </w:r>
      <w:r>
        <w:rPr>
          <w:color w:val="231F20"/>
          <w:spacing w:val="-14"/>
          <w:w w:val="115"/>
        </w:rPr>
        <w:t xml:space="preserve"> </w:t>
      </w:r>
      <w:r>
        <w:rPr>
          <w:color w:val="231F20"/>
          <w:spacing w:val="-2"/>
          <w:w w:val="115"/>
        </w:rPr>
        <w:t>energy</w:t>
      </w:r>
      <w:r>
        <w:rPr>
          <w:color w:val="231F20"/>
          <w:spacing w:val="-15"/>
          <w:w w:val="115"/>
        </w:rPr>
        <w:t xml:space="preserve"> </w:t>
      </w:r>
      <w:r>
        <w:rPr>
          <w:color w:val="231F20"/>
          <w:spacing w:val="-2"/>
          <w:w w:val="115"/>
        </w:rPr>
        <w:t>submeters</w:t>
      </w:r>
      <w:r>
        <w:rPr>
          <w:color w:val="231F20"/>
          <w:spacing w:val="-15"/>
          <w:w w:val="115"/>
        </w:rPr>
        <w:t xml:space="preserve"> </w:t>
      </w:r>
      <w:r>
        <w:rPr>
          <w:color w:val="231F20"/>
          <w:spacing w:val="-2"/>
          <w:w w:val="115"/>
        </w:rPr>
        <w:t>at</w:t>
      </w:r>
      <w:r>
        <w:rPr>
          <w:color w:val="231F20"/>
          <w:spacing w:val="-15"/>
          <w:w w:val="115"/>
        </w:rPr>
        <w:t xml:space="preserve"> </w:t>
      </w:r>
      <w:r>
        <w:rPr>
          <w:color w:val="231F20"/>
          <w:spacing w:val="-2"/>
          <w:w w:val="115"/>
        </w:rPr>
        <w:t>numerous buildings</w:t>
      </w:r>
    </w:p>
    <w:p w14:paraId="1B3C035B" w14:textId="77777777" w:rsidR="00E208A7" w:rsidRDefault="00E208A7">
      <w:pPr>
        <w:pStyle w:val="BodyText"/>
        <w:kinsoku w:val="0"/>
        <w:overflowPunct w:val="0"/>
        <w:spacing w:before="179" w:line="259" w:lineRule="auto"/>
        <w:ind w:left="359" w:right="166"/>
        <w:rPr>
          <w:color w:val="231F20"/>
          <w:w w:val="115"/>
        </w:rPr>
      </w:pPr>
      <w:r>
        <w:rPr>
          <w:color w:val="231F20"/>
          <w:w w:val="115"/>
        </w:rPr>
        <w:t>FSC works closely with other state agencies and</w:t>
      </w:r>
      <w:r>
        <w:rPr>
          <w:color w:val="231F20"/>
          <w:spacing w:val="-3"/>
          <w:w w:val="115"/>
        </w:rPr>
        <w:t xml:space="preserve"> </w:t>
      </w:r>
      <w:r>
        <w:rPr>
          <w:color w:val="231F20"/>
          <w:w w:val="115"/>
        </w:rPr>
        <w:t>our</w:t>
      </w:r>
      <w:r>
        <w:rPr>
          <w:color w:val="231F20"/>
          <w:spacing w:val="-3"/>
          <w:w w:val="115"/>
        </w:rPr>
        <w:t xml:space="preserve"> </w:t>
      </w:r>
      <w:r>
        <w:rPr>
          <w:color w:val="231F20"/>
          <w:w w:val="115"/>
        </w:rPr>
        <w:t>utility</w:t>
      </w:r>
      <w:r>
        <w:rPr>
          <w:color w:val="231F20"/>
          <w:spacing w:val="-3"/>
          <w:w w:val="115"/>
        </w:rPr>
        <w:t xml:space="preserve"> </w:t>
      </w:r>
      <w:r>
        <w:rPr>
          <w:color w:val="231F20"/>
          <w:w w:val="115"/>
        </w:rPr>
        <w:t>companies</w:t>
      </w:r>
      <w:r>
        <w:rPr>
          <w:color w:val="231F20"/>
          <w:spacing w:val="-3"/>
          <w:w w:val="115"/>
        </w:rPr>
        <w:t xml:space="preserve"> </w:t>
      </w:r>
      <w:r>
        <w:rPr>
          <w:color w:val="231F20"/>
          <w:w w:val="115"/>
        </w:rPr>
        <w:t>to</w:t>
      </w:r>
      <w:r>
        <w:rPr>
          <w:color w:val="231F20"/>
          <w:spacing w:val="-3"/>
          <w:w w:val="115"/>
        </w:rPr>
        <w:t xml:space="preserve"> </w:t>
      </w:r>
      <w:r>
        <w:rPr>
          <w:color w:val="231F20"/>
          <w:w w:val="115"/>
        </w:rPr>
        <w:t>take</w:t>
      </w:r>
      <w:r>
        <w:rPr>
          <w:color w:val="231F20"/>
          <w:spacing w:val="-3"/>
          <w:w w:val="115"/>
        </w:rPr>
        <w:t xml:space="preserve"> </w:t>
      </w:r>
      <w:r>
        <w:rPr>
          <w:color w:val="231F20"/>
          <w:w w:val="115"/>
        </w:rPr>
        <w:t>advantage</w:t>
      </w:r>
      <w:r>
        <w:rPr>
          <w:color w:val="231F20"/>
          <w:spacing w:val="-3"/>
          <w:w w:val="115"/>
        </w:rPr>
        <w:t xml:space="preserve"> </w:t>
      </w:r>
      <w:r>
        <w:rPr>
          <w:color w:val="231F20"/>
          <w:w w:val="115"/>
        </w:rPr>
        <w:t>of incentives</w:t>
      </w:r>
      <w:r>
        <w:rPr>
          <w:color w:val="231F20"/>
          <w:spacing w:val="-7"/>
          <w:w w:val="115"/>
        </w:rPr>
        <w:t xml:space="preserve"> </w:t>
      </w:r>
      <w:r>
        <w:rPr>
          <w:color w:val="231F20"/>
          <w:w w:val="115"/>
        </w:rPr>
        <w:t>and</w:t>
      </w:r>
      <w:r>
        <w:rPr>
          <w:color w:val="231F20"/>
          <w:spacing w:val="-7"/>
          <w:w w:val="115"/>
        </w:rPr>
        <w:t xml:space="preserve"> </w:t>
      </w:r>
      <w:r>
        <w:rPr>
          <w:color w:val="231F20"/>
          <w:w w:val="115"/>
        </w:rPr>
        <w:t>rebates</w:t>
      </w:r>
      <w:r>
        <w:rPr>
          <w:color w:val="231F20"/>
          <w:spacing w:val="-7"/>
          <w:w w:val="115"/>
        </w:rPr>
        <w:t xml:space="preserve"> </w:t>
      </w:r>
      <w:r>
        <w:rPr>
          <w:color w:val="231F20"/>
          <w:w w:val="115"/>
        </w:rPr>
        <w:t>associated</w:t>
      </w:r>
      <w:r>
        <w:rPr>
          <w:color w:val="231F20"/>
          <w:spacing w:val="-7"/>
          <w:w w:val="115"/>
        </w:rPr>
        <w:t xml:space="preserve"> </w:t>
      </w:r>
      <w:r>
        <w:rPr>
          <w:color w:val="231F20"/>
          <w:w w:val="115"/>
        </w:rPr>
        <w:t>with</w:t>
      </w:r>
      <w:r>
        <w:rPr>
          <w:color w:val="231F20"/>
          <w:spacing w:val="-7"/>
          <w:w w:val="115"/>
        </w:rPr>
        <w:t xml:space="preserve"> </w:t>
      </w:r>
      <w:r>
        <w:rPr>
          <w:color w:val="231F20"/>
          <w:w w:val="115"/>
        </w:rPr>
        <w:t>energy efficiency</w:t>
      </w:r>
      <w:r>
        <w:rPr>
          <w:color w:val="231F20"/>
          <w:spacing w:val="-5"/>
          <w:w w:val="115"/>
        </w:rPr>
        <w:t xml:space="preserve"> </w:t>
      </w:r>
      <w:r>
        <w:rPr>
          <w:color w:val="231F20"/>
          <w:w w:val="115"/>
        </w:rPr>
        <w:t>and</w:t>
      </w:r>
      <w:r>
        <w:rPr>
          <w:color w:val="231F20"/>
          <w:spacing w:val="-5"/>
          <w:w w:val="115"/>
        </w:rPr>
        <w:t xml:space="preserve"> </w:t>
      </w:r>
      <w:r>
        <w:rPr>
          <w:color w:val="231F20"/>
          <w:w w:val="115"/>
        </w:rPr>
        <w:t>electrification</w:t>
      </w:r>
      <w:r>
        <w:rPr>
          <w:color w:val="231F20"/>
          <w:spacing w:val="-5"/>
          <w:w w:val="115"/>
        </w:rPr>
        <w:t xml:space="preserve"> </w:t>
      </w:r>
      <w:r>
        <w:rPr>
          <w:color w:val="231F20"/>
          <w:w w:val="115"/>
        </w:rPr>
        <w:t>projects,</w:t>
      </w:r>
      <w:r>
        <w:rPr>
          <w:color w:val="231F20"/>
          <w:spacing w:val="-5"/>
          <w:w w:val="115"/>
        </w:rPr>
        <w:t xml:space="preserve"> </w:t>
      </w:r>
      <w:r>
        <w:rPr>
          <w:color w:val="231F20"/>
          <w:w w:val="115"/>
        </w:rPr>
        <w:t>reducing</w:t>
      </w:r>
    </w:p>
    <w:p w14:paraId="68596E22" w14:textId="77777777" w:rsidR="00E208A7" w:rsidRDefault="00E208A7">
      <w:pPr>
        <w:pStyle w:val="BodyText"/>
        <w:kinsoku w:val="0"/>
        <w:overflowPunct w:val="0"/>
        <w:spacing w:line="238" w:lineRule="exact"/>
        <w:ind w:left="359"/>
        <w:rPr>
          <w:color w:val="231F20"/>
          <w:spacing w:val="-2"/>
          <w:w w:val="115"/>
        </w:rPr>
      </w:pPr>
      <w:r>
        <w:rPr>
          <w:color w:val="231F20"/>
          <w:w w:val="115"/>
        </w:rPr>
        <w:t>upfront</w:t>
      </w:r>
      <w:r>
        <w:rPr>
          <w:color w:val="231F20"/>
          <w:spacing w:val="-16"/>
          <w:w w:val="115"/>
        </w:rPr>
        <w:t xml:space="preserve"> </w:t>
      </w:r>
      <w:r>
        <w:rPr>
          <w:color w:val="231F20"/>
          <w:w w:val="115"/>
        </w:rPr>
        <w:t>costs</w:t>
      </w:r>
      <w:r>
        <w:rPr>
          <w:color w:val="231F20"/>
          <w:spacing w:val="-16"/>
          <w:w w:val="115"/>
        </w:rPr>
        <w:t xml:space="preserve"> </w:t>
      </w:r>
      <w:r>
        <w:rPr>
          <w:color w:val="231F20"/>
          <w:w w:val="115"/>
        </w:rPr>
        <w:t>and</w:t>
      </w:r>
      <w:r>
        <w:rPr>
          <w:color w:val="231F20"/>
          <w:spacing w:val="-16"/>
          <w:w w:val="115"/>
        </w:rPr>
        <w:t xml:space="preserve"> </w:t>
      </w:r>
      <w:r>
        <w:rPr>
          <w:color w:val="231F20"/>
          <w:w w:val="115"/>
        </w:rPr>
        <w:t>accelerating</w:t>
      </w:r>
      <w:r>
        <w:rPr>
          <w:color w:val="231F20"/>
          <w:spacing w:val="-15"/>
          <w:w w:val="115"/>
        </w:rPr>
        <w:t xml:space="preserve"> </w:t>
      </w:r>
      <w:r>
        <w:rPr>
          <w:color w:val="231F20"/>
          <w:w w:val="115"/>
        </w:rPr>
        <w:t>progress</w:t>
      </w:r>
      <w:r>
        <w:rPr>
          <w:color w:val="231F20"/>
          <w:spacing w:val="-16"/>
          <w:w w:val="115"/>
        </w:rPr>
        <w:t xml:space="preserve"> </w:t>
      </w:r>
      <w:r>
        <w:rPr>
          <w:color w:val="231F20"/>
          <w:spacing w:val="-2"/>
          <w:w w:val="115"/>
        </w:rPr>
        <w:t>towards</w:t>
      </w:r>
    </w:p>
    <w:p w14:paraId="49E2F168" w14:textId="77777777" w:rsidR="00E208A7" w:rsidRDefault="00E208A7">
      <w:pPr>
        <w:pStyle w:val="BodyText"/>
        <w:kinsoku w:val="0"/>
        <w:overflowPunct w:val="0"/>
        <w:spacing w:before="76" w:line="259" w:lineRule="auto"/>
        <w:ind w:left="207" w:right="418"/>
        <w:rPr>
          <w:color w:val="231F20"/>
          <w:w w:val="115"/>
        </w:rPr>
      </w:pPr>
      <w:r>
        <w:rPr>
          <w:rFonts w:ascii="Times New Roman" w:hAnsi="Times New Roman" w:cs="Times New Roman"/>
          <w:sz w:val="24"/>
          <w:szCs w:val="24"/>
        </w:rPr>
        <w:br w:type="column"/>
      </w:r>
      <w:r>
        <w:rPr>
          <w:color w:val="231F20"/>
          <w:w w:val="115"/>
        </w:rPr>
        <w:t>our goals. Last year, energy efficiency projects generated utility rebates totaling over $200,000.</w:t>
      </w:r>
    </w:p>
    <w:p w14:paraId="22540191" w14:textId="77777777" w:rsidR="00E208A7" w:rsidRDefault="00E208A7">
      <w:pPr>
        <w:pStyle w:val="BodyText"/>
        <w:kinsoku w:val="0"/>
        <w:overflowPunct w:val="0"/>
        <w:spacing w:before="178" w:line="259" w:lineRule="auto"/>
        <w:ind w:left="207" w:right="1094"/>
        <w:rPr>
          <w:color w:val="231F20"/>
          <w:w w:val="115"/>
        </w:rPr>
      </w:pPr>
      <w:r>
        <w:rPr>
          <w:color w:val="231F20"/>
          <w:w w:val="115"/>
        </w:rPr>
        <w:t>Other</w:t>
      </w:r>
      <w:r>
        <w:rPr>
          <w:color w:val="231F20"/>
          <w:spacing w:val="-15"/>
          <w:w w:val="115"/>
        </w:rPr>
        <w:t xml:space="preserve"> </w:t>
      </w:r>
      <w:r>
        <w:rPr>
          <w:color w:val="231F20"/>
          <w:w w:val="115"/>
        </w:rPr>
        <w:t>initiatives</w:t>
      </w:r>
      <w:r>
        <w:rPr>
          <w:color w:val="231F20"/>
          <w:spacing w:val="-15"/>
          <w:w w:val="115"/>
        </w:rPr>
        <w:t xml:space="preserve"> </w:t>
      </w:r>
      <w:r>
        <w:rPr>
          <w:color w:val="231F20"/>
          <w:w w:val="115"/>
        </w:rPr>
        <w:t>implemented</w:t>
      </w:r>
      <w:r>
        <w:rPr>
          <w:color w:val="231F20"/>
          <w:spacing w:val="-15"/>
          <w:w w:val="115"/>
        </w:rPr>
        <w:t xml:space="preserve"> </w:t>
      </w:r>
      <w:r>
        <w:rPr>
          <w:color w:val="231F20"/>
          <w:w w:val="115"/>
        </w:rPr>
        <w:t>over</w:t>
      </w:r>
      <w:r>
        <w:rPr>
          <w:color w:val="231F20"/>
          <w:spacing w:val="-15"/>
          <w:w w:val="115"/>
        </w:rPr>
        <w:t xml:space="preserve"> </w:t>
      </w:r>
      <w:r>
        <w:rPr>
          <w:color w:val="231F20"/>
          <w:w w:val="115"/>
        </w:rPr>
        <w:t>the</w:t>
      </w:r>
      <w:r>
        <w:rPr>
          <w:color w:val="231F20"/>
          <w:spacing w:val="-15"/>
          <w:w w:val="115"/>
        </w:rPr>
        <w:t xml:space="preserve"> </w:t>
      </w:r>
      <w:r>
        <w:rPr>
          <w:color w:val="231F20"/>
          <w:w w:val="115"/>
        </w:rPr>
        <w:t>past year include:</w:t>
      </w:r>
    </w:p>
    <w:p w14:paraId="0BCCE8E7" w14:textId="77777777" w:rsidR="00E208A7" w:rsidRDefault="00E208A7">
      <w:pPr>
        <w:pStyle w:val="BodyText"/>
        <w:kinsoku w:val="0"/>
        <w:overflowPunct w:val="0"/>
        <w:spacing w:before="179" w:line="259" w:lineRule="auto"/>
        <w:ind w:left="477" w:right="1869" w:hanging="18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CUNY</w:t>
      </w:r>
      <w:r>
        <w:rPr>
          <w:color w:val="231F20"/>
          <w:spacing w:val="-16"/>
          <w:w w:val="110"/>
        </w:rPr>
        <w:t xml:space="preserve"> </w:t>
      </w:r>
      <w:r>
        <w:rPr>
          <w:color w:val="231F20"/>
          <w:w w:val="110"/>
        </w:rPr>
        <w:t>Building</w:t>
      </w:r>
      <w:r>
        <w:rPr>
          <w:color w:val="231F20"/>
          <w:spacing w:val="-16"/>
          <w:w w:val="110"/>
        </w:rPr>
        <w:t xml:space="preserve"> </w:t>
      </w:r>
      <w:r>
        <w:rPr>
          <w:color w:val="231F20"/>
          <w:w w:val="110"/>
        </w:rPr>
        <w:t>Performance</w:t>
      </w:r>
      <w:r>
        <w:rPr>
          <w:color w:val="231F20"/>
          <w:spacing w:val="-16"/>
          <w:w w:val="110"/>
        </w:rPr>
        <w:t xml:space="preserve"> </w:t>
      </w:r>
      <w:r>
        <w:rPr>
          <w:color w:val="231F20"/>
          <w:w w:val="110"/>
        </w:rPr>
        <w:t>Lab</w:t>
      </w:r>
      <w:r>
        <w:rPr>
          <w:color w:val="231F20"/>
          <w:spacing w:val="-16"/>
          <w:w w:val="110"/>
        </w:rPr>
        <w:t xml:space="preserve"> </w:t>
      </w:r>
      <w:r>
        <w:rPr>
          <w:color w:val="231F20"/>
          <w:w w:val="110"/>
        </w:rPr>
        <w:t xml:space="preserve">– </w:t>
      </w:r>
      <w:r>
        <w:rPr>
          <w:color w:val="231F20"/>
          <w:spacing w:val="-2"/>
          <w:w w:val="110"/>
        </w:rPr>
        <w:t>“CampusCoach”</w:t>
      </w:r>
    </w:p>
    <w:p w14:paraId="4F0F957F" w14:textId="77777777" w:rsidR="00E208A7" w:rsidRDefault="00E208A7">
      <w:pPr>
        <w:pStyle w:val="BodyText"/>
        <w:kinsoku w:val="0"/>
        <w:overflowPunct w:val="0"/>
        <w:spacing w:before="178" w:line="259" w:lineRule="auto"/>
        <w:ind w:left="657" w:right="418" w:hanging="180"/>
        <w:rPr>
          <w:color w:val="231F20"/>
          <w:spacing w:val="-4"/>
          <w:w w:val="120"/>
        </w:rPr>
      </w:pPr>
      <w:r>
        <w:rPr>
          <w:rFonts w:ascii="Wingdings 2" w:hAnsi="Wingdings 2" w:cs="Wingdings 2"/>
          <w:color w:val="004C45"/>
          <w:spacing w:val="-8"/>
          <w:w w:val="115"/>
          <w:position w:val="2"/>
          <w:sz w:val="20"/>
          <w:szCs w:val="20"/>
        </w:rPr>
        <w:t>🕥</w:t>
      </w:r>
      <w:r>
        <w:rPr>
          <w:rFonts w:ascii="Times New Roman" w:hAnsi="Times New Roman" w:cs="Times New Roman"/>
          <w:color w:val="004C45"/>
          <w:spacing w:val="-15"/>
          <w:w w:val="115"/>
          <w:position w:val="2"/>
          <w:sz w:val="20"/>
          <w:szCs w:val="20"/>
        </w:rPr>
        <w:t xml:space="preserve"> </w:t>
      </w:r>
      <w:r>
        <w:rPr>
          <w:color w:val="231F20"/>
          <w:spacing w:val="-8"/>
          <w:w w:val="115"/>
        </w:rPr>
        <w:t xml:space="preserve">A collaborative training program that analyzes </w:t>
      </w:r>
      <w:r>
        <w:rPr>
          <w:color w:val="231F20"/>
          <w:w w:val="115"/>
        </w:rPr>
        <w:t>data</w:t>
      </w:r>
      <w:r>
        <w:rPr>
          <w:color w:val="231F20"/>
          <w:spacing w:val="-17"/>
          <w:w w:val="115"/>
        </w:rPr>
        <w:t xml:space="preserve"> </w:t>
      </w:r>
      <w:r>
        <w:rPr>
          <w:color w:val="231F20"/>
          <w:w w:val="115"/>
        </w:rPr>
        <w:t>from</w:t>
      </w:r>
      <w:r>
        <w:rPr>
          <w:color w:val="231F20"/>
          <w:spacing w:val="-17"/>
          <w:w w:val="115"/>
        </w:rPr>
        <w:t xml:space="preserve"> </w:t>
      </w:r>
      <w:r>
        <w:rPr>
          <w:color w:val="231F20"/>
          <w:w w:val="115"/>
        </w:rPr>
        <w:t>our</w:t>
      </w:r>
      <w:r>
        <w:rPr>
          <w:color w:val="231F20"/>
          <w:spacing w:val="-17"/>
          <w:w w:val="115"/>
        </w:rPr>
        <w:t xml:space="preserve"> </w:t>
      </w:r>
      <w:r>
        <w:rPr>
          <w:color w:val="231F20"/>
          <w:w w:val="115"/>
        </w:rPr>
        <w:t>Building</w:t>
      </w:r>
      <w:r>
        <w:rPr>
          <w:color w:val="231F20"/>
          <w:spacing w:val="-17"/>
          <w:w w:val="115"/>
        </w:rPr>
        <w:t xml:space="preserve"> </w:t>
      </w:r>
      <w:r>
        <w:rPr>
          <w:color w:val="231F20"/>
          <w:w w:val="115"/>
        </w:rPr>
        <w:t>Management</w:t>
      </w:r>
      <w:r>
        <w:rPr>
          <w:color w:val="231F20"/>
          <w:spacing w:val="-16"/>
          <w:w w:val="115"/>
        </w:rPr>
        <w:t xml:space="preserve"> </w:t>
      </w:r>
      <w:r>
        <w:rPr>
          <w:color w:val="231F20"/>
          <w:w w:val="115"/>
        </w:rPr>
        <w:t xml:space="preserve">System </w:t>
      </w:r>
      <w:r>
        <w:rPr>
          <w:color w:val="231F20"/>
          <w:spacing w:val="-4"/>
          <w:w w:val="120"/>
        </w:rPr>
        <w:t>to</w:t>
      </w:r>
      <w:r>
        <w:rPr>
          <w:color w:val="231F20"/>
          <w:spacing w:val="-10"/>
          <w:w w:val="120"/>
        </w:rPr>
        <w:t xml:space="preserve"> </w:t>
      </w:r>
      <w:r>
        <w:rPr>
          <w:color w:val="231F20"/>
          <w:spacing w:val="-4"/>
          <w:w w:val="120"/>
        </w:rPr>
        <w:t>identify</w:t>
      </w:r>
      <w:r>
        <w:rPr>
          <w:color w:val="231F20"/>
          <w:spacing w:val="-10"/>
          <w:w w:val="120"/>
        </w:rPr>
        <w:t xml:space="preserve"> </w:t>
      </w:r>
      <w:r>
        <w:rPr>
          <w:color w:val="231F20"/>
          <w:spacing w:val="-4"/>
          <w:w w:val="120"/>
        </w:rPr>
        <w:t>opportunities</w:t>
      </w:r>
      <w:r>
        <w:rPr>
          <w:color w:val="231F20"/>
          <w:spacing w:val="-10"/>
          <w:w w:val="120"/>
        </w:rPr>
        <w:t xml:space="preserve"> </w:t>
      </w:r>
      <w:r>
        <w:rPr>
          <w:color w:val="231F20"/>
          <w:spacing w:val="-4"/>
          <w:w w:val="120"/>
        </w:rPr>
        <w:t>to</w:t>
      </w:r>
      <w:r>
        <w:rPr>
          <w:color w:val="231F20"/>
          <w:spacing w:val="-10"/>
          <w:w w:val="120"/>
        </w:rPr>
        <w:t xml:space="preserve"> </w:t>
      </w:r>
      <w:r>
        <w:rPr>
          <w:color w:val="231F20"/>
          <w:spacing w:val="-4"/>
          <w:w w:val="120"/>
        </w:rPr>
        <w:t>save</w:t>
      </w:r>
      <w:r>
        <w:rPr>
          <w:color w:val="231F20"/>
          <w:spacing w:val="-10"/>
          <w:w w:val="120"/>
        </w:rPr>
        <w:t xml:space="preserve"> </w:t>
      </w:r>
      <w:r>
        <w:rPr>
          <w:color w:val="231F20"/>
          <w:spacing w:val="-4"/>
          <w:w w:val="120"/>
        </w:rPr>
        <w:t>energy</w:t>
      </w:r>
    </w:p>
    <w:p w14:paraId="23E71017" w14:textId="77777777" w:rsidR="00E208A7" w:rsidRDefault="00E208A7">
      <w:pPr>
        <w:pStyle w:val="BodyText"/>
        <w:kinsoku w:val="0"/>
        <w:overflowPunct w:val="0"/>
        <w:spacing w:line="259" w:lineRule="auto"/>
        <w:ind w:left="657" w:right="418"/>
        <w:rPr>
          <w:color w:val="231F20"/>
          <w:w w:val="110"/>
        </w:rPr>
      </w:pPr>
      <w:r>
        <w:rPr>
          <w:color w:val="231F20"/>
          <w:w w:val="115"/>
        </w:rPr>
        <w:t>and</w:t>
      </w:r>
      <w:r>
        <w:rPr>
          <w:color w:val="231F20"/>
          <w:spacing w:val="-8"/>
          <w:w w:val="115"/>
        </w:rPr>
        <w:t xml:space="preserve"> </w:t>
      </w:r>
      <w:r>
        <w:rPr>
          <w:color w:val="231F20"/>
          <w:w w:val="115"/>
        </w:rPr>
        <w:t>improve</w:t>
      </w:r>
      <w:r>
        <w:rPr>
          <w:color w:val="231F20"/>
          <w:spacing w:val="-8"/>
          <w:w w:val="115"/>
        </w:rPr>
        <w:t xml:space="preserve"> </w:t>
      </w:r>
      <w:r>
        <w:rPr>
          <w:color w:val="231F20"/>
          <w:w w:val="115"/>
        </w:rPr>
        <w:t>occupant</w:t>
      </w:r>
      <w:r>
        <w:rPr>
          <w:color w:val="231F20"/>
          <w:spacing w:val="-8"/>
          <w:w w:val="115"/>
        </w:rPr>
        <w:t xml:space="preserve"> </w:t>
      </w:r>
      <w:r>
        <w:rPr>
          <w:color w:val="231F20"/>
          <w:w w:val="115"/>
        </w:rPr>
        <w:t>comfort.</w:t>
      </w:r>
      <w:r>
        <w:rPr>
          <w:color w:val="231F20"/>
          <w:spacing w:val="-8"/>
          <w:w w:val="115"/>
        </w:rPr>
        <w:t xml:space="preserve"> </w:t>
      </w:r>
      <w:r>
        <w:rPr>
          <w:color w:val="231F20"/>
          <w:w w:val="115"/>
        </w:rPr>
        <w:t xml:space="preserve">Energy </w:t>
      </w:r>
      <w:r>
        <w:rPr>
          <w:color w:val="231F20"/>
          <w:w w:val="110"/>
        </w:rPr>
        <w:t>consumption</w:t>
      </w:r>
      <w:r>
        <w:rPr>
          <w:color w:val="231F20"/>
          <w:spacing w:val="-9"/>
          <w:w w:val="110"/>
        </w:rPr>
        <w:t xml:space="preserve"> </w:t>
      </w:r>
      <w:r>
        <w:rPr>
          <w:color w:val="231F20"/>
          <w:w w:val="110"/>
        </w:rPr>
        <w:t>in</w:t>
      </w:r>
      <w:r>
        <w:rPr>
          <w:color w:val="231F20"/>
          <w:spacing w:val="-9"/>
          <w:w w:val="110"/>
        </w:rPr>
        <w:t xml:space="preserve"> </w:t>
      </w:r>
      <w:r>
        <w:rPr>
          <w:color w:val="231F20"/>
          <w:w w:val="110"/>
        </w:rPr>
        <w:t>the</w:t>
      </w:r>
      <w:r>
        <w:rPr>
          <w:color w:val="231F20"/>
          <w:spacing w:val="-9"/>
          <w:w w:val="110"/>
        </w:rPr>
        <w:t xml:space="preserve"> </w:t>
      </w:r>
      <w:r>
        <w:rPr>
          <w:color w:val="231F20"/>
          <w:w w:val="110"/>
        </w:rPr>
        <w:t>three</w:t>
      </w:r>
      <w:r>
        <w:rPr>
          <w:color w:val="231F20"/>
          <w:spacing w:val="-9"/>
          <w:w w:val="110"/>
        </w:rPr>
        <w:t xml:space="preserve"> </w:t>
      </w:r>
      <w:r>
        <w:rPr>
          <w:color w:val="231F20"/>
          <w:w w:val="110"/>
        </w:rPr>
        <w:t>buildings</w:t>
      </w:r>
      <w:r>
        <w:rPr>
          <w:color w:val="231F20"/>
          <w:spacing w:val="-9"/>
          <w:w w:val="110"/>
        </w:rPr>
        <w:t xml:space="preserve"> </w:t>
      </w:r>
      <w:r>
        <w:rPr>
          <w:color w:val="231F20"/>
          <w:w w:val="110"/>
        </w:rPr>
        <w:t>included</w:t>
      </w:r>
      <w:r>
        <w:rPr>
          <w:color w:val="231F20"/>
          <w:spacing w:val="-9"/>
          <w:w w:val="110"/>
        </w:rPr>
        <w:t xml:space="preserve"> </w:t>
      </w:r>
      <w:r>
        <w:rPr>
          <w:color w:val="231F20"/>
          <w:w w:val="110"/>
        </w:rPr>
        <w:t>in this</w:t>
      </w:r>
      <w:r>
        <w:rPr>
          <w:color w:val="231F20"/>
          <w:spacing w:val="-6"/>
          <w:w w:val="110"/>
        </w:rPr>
        <w:t xml:space="preserve"> </w:t>
      </w:r>
      <w:r>
        <w:rPr>
          <w:color w:val="231F20"/>
          <w:w w:val="110"/>
        </w:rPr>
        <w:t>program</w:t>
      </w:r>
      <w:r>
        <w:rPr>
          <w:color w:val="231F20"/>
          <w:spacing w:val="-6"/>
          <w:w w:val="110"/>
        </w:rPr>
        <w:t xml:space="preserve"> </w:t>
      </w:r>
      <w:r>
        <w:rPr>
          <w:color w:val="231F20"/>
          <w:w w:val="110"/>
        </w:rPr>
        <w:t>was</w:t>
      </w:r>
      <w:r>
        <w:rPr>
          <w:color w:val="231F20"/>
          <w:spacing w:val="-6"/>
          <w:w w:val="110"/>
        </w:rPr>
        <w:t xml:space="preserve"> </w:t>
      </w:r>
      <w:r>
        <w:rPr>
          <w:color w:val="231F20"/>
          <w:w w:val="110"/>
        </w:rPr>
        <w:t>reduced</w:t>
      </w:r>
      <w:r>
        <w:rPr>
          <w:color w:val="231F20"/>
          <w:spacing w:val="-6"/>
          <w:w w:val="110"/>
        </w:rPr>
        <w:t xml:space="preserve"> </w:t>
      </w:r>
      <w:r>
        <w:rPr>
          <w:color w:val="231F20"/>
          <w:w w:val="110"/>
        </w:rPr>
        <w:t>by</w:t>
      </w:r>
      <w:r>
        <w:rPr>
          <w:color w:val="231F20"/>
          <w:spacing w:val="-6"/>
          <w:w w:val="110"/>
        </w:rPr>
        <w:t xml:space="preserve"> </w:t>
      </w:r>
      <w:r>
        <w:rPr>
          <w:color w:val="231F20"/>
          <w:w w:val="110"/>
        </w:rPr>
        <w:t>more</w:t>
      </w:r>
      <w:r>
        <w:rPr>
          <w:color w:val="231F20"/>
          <w:spacing w:val="-6"/>
          <w:w w:val="110"/>
        </w:rPr>
        <w:t xml:space="preserve"> </w:t>
      </w:r>
      <w:r>
        <w:rPr>
          <w:color w:val="231F20"/>
          <w:w w:val="110"/>
        </w:rPr>
        <w:t>than</w:t>
      </w:r>
      <w:r>
        <w:rPr>
          <w:color w:val="231F20"/>
          <w:spacing w:val="-6"/>
          <w:w w:val="110"/>
        </w:rPr>
        <w:t xml:space="preserve"> </w:t>
      </w:r>
      <w:r>
        <w:rPr>
          <w:color w:val="231F20"/>
          <w:w w:val="110"/>
        </w:rPr>
        <w:t>10%.</w:t>
      </w:r>
    </w:p>
    <w:p w14:paraId="72610BDB" w14:textId="77777777" w:rsidR="00E208A7" w:rsidRDefault="00E208A7">
      <w:pPr>
        <w:pStyle w:val="BodyText"/>
        <w:kinsoku w:val="0"/>
        <w:overflowPunct w:val="0"/>
        <w:spacing w:before="85"/>
        <w:ind w:left="297"/>
        <w:rPr>
          <w:color w:val="231F20"/>
          <w:spacing w:val="-2"/>
          <w:w w:val="115"/>
        </w:rPr>
      </w:pPr>
      <w:r>
        <w:rPr>
          <w:rFonts w:ascii="Wingdings 2" w:hAnsi="Wingdings 2" w:cs="Wingdings 2"/>
          <w:color w:val="004C45"/>
          <w:spacing w:val="-2"/>
          <w:w w:val="115"/>
          <w:position w:val="2"/>
          <w:sz w:val="12"/>
          <w:szCs w:val="12"/>
        </w:rPr>
        <w:t></w:t>
      </w:r>
      <w:r>
        <w:rPr>
          <w:rFonts w:ascii="Times New Roman" w:hAnsi="Times New Roman" w:cs="Times New Roman"/>
          <w:color w:val="004C45"/>
          <w:spacing w:val="18"/>
          <w:w w:val="115"/>
          <w:position w:val="2"/>
          <w:sz w:val="12"/>
          <w:szCs w:val="12"/>
        </w:rPr>
        <w:t xml:space="preserve"> </w:t>
      </w:r>
      <w:r>
        <w:rPr>
          <w:color w:val="231F20"/>
          <w:spacing w:val="-2"/>
          <w:w w:val="115"/>
        </w:rPr>
        <w:t>Retro-Commissioning</w:t>
      </w:r>
    </w:p>
    <w:p w14:paraId="1010D808" w14:textId="77777777" w:rsidR="00E208A7" w:rsidRDefault="00E208A7">
      <w:pPr>
        <w:pStyle w:val="BodyText"/>
        <w:kinsoku w:val="0"/>
        <w:overflowPunct w:val="0"/>
        <w:spacing w:before="199" w:line="259" w:lineRule="auto"/>
        <w:ind w:left="657" w:right="374" w:hanging="180"/>
        <w:rPr>
          <w:color w:val="231F20"/>
          <w:w w:val="120"/>
        </w:rPr>
      </w:pPr>
      <w:r>
        <w:rPr>
          <w:rFonts w:ascii="Wingdings 2" w:hAnsi="Wingdings 2" w:cs="Wingdings 2"/>
          <w:color w:val="004C45"/>
          <w:spacing w:val="-2"/>
          <w:w w:val="110"/>
          <w:position w:val="2"/>
          <w:sz w:val="20"/>
          <w:szCs w:val="20"/>
        </w:rPr>
        <w:t>🕥</w:t>
      </w:r>
      <w:r>
        <w:rPr>
          <w:rFonts w:ascii="Times New Roman" w:hAnsi="Times New Roman" w:cs="Times New Roman"/>
          <w:color w:val="004C45"/>
          <w:spacing w:val="-18"/>
          <w:w w:val="110"/>
          <w:position w:val="2"/>
          <w:sz w:val="20"/>
          <w:szCs w:val="20"/>
        </w:rPr>
        <w:t xml:space="preserve"> </w:t>
      </w:r>
      <w:r>
        <w:rPr>
          <w:color w:val="231F20"/>
          <w:spacing w:val="-2"/>
          <w:w w:val="110"/>
        </w:rPr>
        <w:t>Comprehensive</w:t>
      </w:r>
      <w:r>
        <w:rPr>
          <w:color w:val="231F20"/>
          <w:spacing w:val="-15"/>
          <w:w w:val="110"/>
        </w:rPr>
        <w:t xml:space="preserve"> </w:t>
      </w:r>
      <w:r>
        <w:rPr>
          <w:color w:val="231F20"/>
          <w:spacing w:val="-2"/>
          <w:w w:val="110"/>
        </w:rPr>
        <w:t>assessments</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building</w:t>
      </w:r>
      <w:r>
        <w:rPr>
          <w:color w:val="231F20"/>
          <w:spacing w:val="-14"/>
          <w:w w:val="110"/>
        </w:rPr>
        <w:t xml:space="preserve"> </w:t>
      </w:r>
      <w:r>
        <w:rPr>
          <w:color w:val="231F20"/>
          <w:spacing w:val="-2"/>
          <w:w w:val="110"/>
        </w:rPr>
        <w:t xml:space="preserve">HVAC </w:t>
      </w:r>
      <w:r>
        <w:rPr>
          <w:color w:val="231F20"/>
          <w:spacing w:val="-2"/>
          <w:w w:val="115"/>
        </w:rPr>
        <w:t>and</w:t>
      </w:r>
      <w:r>
        <w:rPr>
          <w:color w:val="231F20"/>
          <w:spacing w:val="-10"/>
          <w:w w:val="115"/>
        </w:rPr>
        <w:t xml:space="preserve"> </w:t>
      </w:r>
      <w:r>
        <w:rPr>
          <w:color w:val="231F20"/>
          <w:spacing w:val="-2"/>
          <w:w w:val="115"/>
        </w:rPr>
        <w:t>control</w:t>
      </w:r>
      <w:r>
        <w:rPr>
          <w:color w:val="231F20"/>
          <w:spacing w:val="-10"/>
          <w:w w:val="115"/>
        </w:rPr>
        <w:t xml:space="preserve"> </w:t>
      </w:r>
      <w:r>
        <w:rPr>
          <w:color w:val="231F20"/>
          <w:spacing w:val="-2"/>
          <w:w w:val="115"/>
        </w:rPr>
        <w:t>systems</w:t>
      </w:r>
      <w:r>
        <w:rPr>
          <w:color w:val="231F20"/>
          <w:spacing w:val="-10"/>
          <w:w w:val="115"/>
        </w:rPr>
        <w:t xml:space="preserve"> </w:t>
      </w:r>
      <w:r>
        <w:rPr>
          <w:color w:val="231F20"/>
          <w:spacing w:val="-2"/>
          <w:w w:val="115"/>
        </w:rPr>
        <w:t>to</w:t>
      </w:r>
      <w:r>
        <w:rPr>
          <w:color w:val="231F20"/>
          <w:spacing w:val="-10"/>
          <w:w w:val="115"/>
        </w:rPr>
        <w:t xml:space="preserve"> </w:t>
      </w:r>
      <w:r>
        <w:rPr>
          <w:color w:val="231F20"/>
          <w:spacing w:val="-2"/>
          <w:w w:val="115"/>
        </w:rPr>
        <w:t>identify</w:t>
      </w:r>
      <w:r>
        <w:rPr>
          <w:color w:val="231F20"/>
          <w:spacing w:val="-10"/>
          <w:w w:val="115"/>
        </w:rPr>
        <w:t xml:space="preserve"> </w:t>
      </w:r>
      <w:r>
        <w:rPr>
          <w:color w:val="231F20"/>
          <w:spacing w:val="-2"/>
          <w:w w:val="115"/>
        </w:rPr>
        <w:t>and</w:t>
      </w:r>
      <w:r>
        <w:rPr>
          <w:color w:val="231F20"/>
          <w:spacing w:val="-10"/>
          <w:w w:val="115"/>
        </w:rPr>
        <w:t xml:space="preserve"> </w:t>
      </w:r>
      <w:r>
        <w:rPr>
          <w:color w:val="231F20"/>
          <w:spacing w:val="-2"/>
          <w:w w:val="115"/>
        </w:rPr>
        <w:t xml:space="preserve">implement </w:t>
      </w:r>
      <w:r>
        <w:rPr>
          <w:color w:val="231F20"/>
          <w:spacing w:val="-4"/>
          <w:w w:val="115"/>
        </w:rPr>
        <w:t>opportunities</w:t>
      </w:r>
      <w:r>
        <w:rPr>
          <w:color w:val="231F20"/>
          <w:spacing w:val="-7"/>
          <w:w w:val="115"/>
        </w:rPr>
        <w:t xml:space="preserve"> </w:t>
      </w:r>
      <w:r>
        <w:rPr>
          <w:color w:val="231F20"/>
          <w:spacing w:val="-4"/>
          <w:w w:val="115"/>
        </w:rPr>
        <w:t>to</w:t>
      </w:r>
      <w:r>
        <w:rPr>
          <w:color w:val="231F20"/>
          <w:spacing w:val="-7"/>
          <w:w w:val="115"/>
        </w:rPr>
        <w:t xml:space="preserve"> </w:t>
      </w:r>
      <w:r>
        <w:rPr>
          <w:color w:val="231F20"/>
          <w:spacing w:val="-4"/>
          <w:w w:val="115"/>
        </w:rPr>
        <w:t>optimize</w:t>
      </w:r>
      <w:r>
        <w:rPr>
          <w:color w:val="231F20"/>
          <w:spacing w:val="-7"/>
          <w:w w:val="115"/>
        </w:rPr>
        <w:t xml:space="preserve"> </w:t>
      </w:r>
      <w:r>
        <w:rPr>
          <w:color w:val="231F20"/>
          <w:spacing w:val="-4"/>
          <w:w w:val="115"/>
        </w:rPr>
        <w:t>energy</w:t>
      </w:r>
      <w:r>
        <w:rPr>
          <w:color w:val="231F20"/>
          <w:spacing w:val="-7"/>
          <w:w w:val="115"/>
        </w:rPr>
        <w:t xml:space="preserve"> </w:t>
      </w:r>
      <w:r>
        <w:rPr>
          <w:color w:val="231F20"/>
          <w:spacing w:val="-4"/>
          <w:w w:val="115"/>
        </w:rPr>
        <w:t>efficiency</w:t>
      </w:r>
      <w:r>
        <w:rPr>
          <w:color w:val="231F20"/>
          <w:spacing w:val="-7"/>
          <w:w w:val="115"/>
        </w:rPr>
        <w:t xml:space="preserve"> </w:t>
      </w:r>
      <w:r>
        <w:rPr>
          <w:color w:val="231F20"/>
          <w:spacing w:val="-4"/>
          <w:w w:val="115"/>
        </w:rPr>
        <w:t xml:space="preserve">and </w:t>
      </w:r>
      <w:r>
        <w:rPr>
          <w:color w:val="231F20"/>
          <w:w w:val="120"/>
        </w:rPr>
        <w:t>occupant</w:t>
      </w:r>
      <w:r>
        <w:rPr>
          <w:color w:val="231F20"/>
          <w:spacing w:val="-2"/>
          <w:w w:val="120"/>
        </w:rPr>
        <w:t xml:space="preserve"> </w:t>
      </w:r>
      <w:r>
        <w:rPr>
          <w:color w:val="231F20"/>
          <w:w w:val="120"/>
        </w:rPr>
        <w:t>comfort.</w:t>
      </w:r>
    </w:p>
    <w:p w14:paraId="713C6DF7" w14:textId="77777777" w:rsidR="00E208A7" w:rsidRDefault="00E208A7">
      <w:pPr>
        <w:pStyle w:val="BodyText"/>
        <w:kinsoku w:val="0"/>
        <w:overflowPunct w:val="0"/>
        <w:spacing w:before="87"/>
        <w:ind w:left="297"/>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4"/>
          <w:w w:val="110"/>
          <w:position w:val="2"/>
          <w:sz w:val="12"/>
          <w:szCs w:val="12"/>
        </w:rPr>
        <w:t xml:space="preserve"> </w:t>
      </w:r>
      <w:r>
        <w:rPr>
          <w:color w:val="231F20"/>
          <w:spacing w:val="-2"/>
          <w:w w:val="110"/>
        </w:rPr>
        <w:t>EV</w:t>
      </w:r>
      <w:r>
        <w:rPr>
          <w:color w:val="231F20"/>
          <w:spacing w:val="-14"/>
          <w:w w:val="110"/>
        </w:rPr>
        <w:t xml:space="preserve"> </w:t>
      </w:r>
      <w:r>
        <w:rPr>
          <w:color w:val="231F20"/>
          <w:spacing w:val="-2"/>
          <w:w w:val="110"/>
        </w:rPr>
        <w:t>Symposium</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Ride</w:t>
      </w:r>
      <w:r>
        <w:rPr>
          <w:color w:val="231F20"/>
          <w:spacing w:val="-14"/>
          <w:w w:val="110"/>
        </w:rPr>
        <w:t xml:space="preserve"> </w:t>
      </w:r>
      <w:r>
        <w:rPr>
          <w:color w:val="231F20"/>
          <w:spacing w:val="-2"/>
          <w:w w:val="110"/>
        </w:rPr>
        <w:t>&amp;</w:t>
      </w:r>
      <w:r>
        <w:rPr>
          <w:color w:val="231F20"/>
          <w:spacing w:val="-14"/>
          <w:w w:val="110"/>
        </w:rPr>
        <w:t xml:space="preserve"> </w:t>
      </w:r>
      <w:r>
        <w:rPr>
          <w:color w:val="231F20"/>
          <w:spacing w:val="-4"/>
          <w:w w:val="110"/>
        </w:rPr>
        <w:t>Drive</w:t>
      </w:r>
    </w:p>
    <w:p w14:paraId="36538C60" w14:textId="77777777" w:rsidR="00E208A7" w:rsidRDefault="00E208A7">
      <w:pPr>
        <w:pStyle w:val="BodyText"/>
        <w:kinsoku w:val="0"/>
        <w:overflowPunct w:val="0"/>
        <w:spacing w:before="198" w:line="259" w:lineRule="auto"/>
        <w:ind w:left="657" w:right="535" w:hanging="180"/>
        <w:rPr>
          <w:color w:val="231F20"/>
          <w:w w:val="110"/>
        </w:rPr>
      </w:pPr>
      <w:r>
        <w:rPr>
          <w:rFonts w:ascii="Wingdings 2" w:hAnsi="Wingdings 2" w:cs="Wingdings 2"/>
          <w:color w:val="004C45"/>
          <w:spacing w:val="-2"/>
          <w:w w:val="115"/>
          <w:position w:val="2"/>
          <w:sz w:val="20"/>
          <w:szCs w:val="20"/>
        </w:rPr>
        <w:t>🕥</w:t>
      </w:r>
      <w:r>
        <w:rPr>
          <w:rFonts w:ascii="Times New Roman" w:hAnsi="Times New Roman" w:cs="Times New Roman"/>
          <w:color w:val="004C45"/>
          <w:spacing w:val="-21"/>
          <w:w w:val="115"/>
          <w:position w:val="2"/>
          <w:sz w:val="20"/>
          <w:szCs w:val="20"/>
        </w:rPr>
        <w:t xml:space="preserve"> </w:t>
      </w:r>
      <w:r>
        <w:rPr>
          <w:color w:val="231F20"/>
          <w:spacing w:val="-2"/>
          <w:w w:val="115"/>
        </w:rPr>
        <w:t>Supported</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planning</w:t>
      </w:r>
      <w:r>
        <w:rPr>
          <w:color w:val="231F20"/>
          <w:spacing w:val="-14"/>
          <w:w w:val="115"/>
        </w:rPr>
        <w:t xml:space="preserve"> </w:t>
      </w:r>
      <w:r>
        <w:rPr>
          <w:color w:val="231F20"/>
          <w:spacing w:val="-2"/>
          <w:w w:val="115"/>
        </w:rPr>
        <w:t>and</w:t>
      </w:r>
      <w:r>
        <w:rPr>
          <w:color w:val="231F20"/>
          <w:spacing w:val="-15"/>
          <w:w w:val="115"/>
        </w:rPr>
        <w:t xml:space="preserve"> </w:t>
      </w:r>
      <w:r>
        <w:rPr>
          <w:color w:val="231F20"/>
          <w:spacing w:val="-2"/>
          <w:w w:val="115"/>
        </w:rPr>
        <w:t xml:space="preserve">implementation </w:t>
      </w:r>
      <w:r>
        <w:rPr>
          <w:color w:val="231F20"/>
          <w:w w:val="115"/>
        </w:rPr>
        <w:t>of</w:t>
      </w:r>
      <w:r>
        <w:rPr>
          <w:color w:val="231F20"/>
          <w:spacing w:val="-12"/>
          <w:w w:val="115"/>
        </w:rPr>
        <w:t xml:space="preserve"> </w:t>
      </w:r>
      <w:r>
        <w:rPr>
          <w:color w:val="231F20"/>
          <w:w w:val="115"/>
        </w:rPr>
        <w:t>the</w:t>
      </w:r>
      <w:r>
        <w:rPr>
          <w:color w:val="231F20"/>
          <w:spacing w:val="-12"/>
          <w:w w:val="115"/>
        </w:rPr>
        <w:t xml:space="preserve"> </w:t>
      </w:r>
      <w:r>
        <w:rPr>
          <w:color w:val="231F20"/>
          <w:w w:val="115"/>
        </w:rPr>
        <w:t>EV</w:t>
      </w:r>
      <w:r>
        <w:rPr>
          <w:color w:val="231F20"/>
          <w:spacing w:val="-12"/>
          <w:w w:val="115"/>
        </w:rPr>
        <w:t xml:space="preserve"> </w:t>
      </w:r>
      <w:r>
        <w:rPr>
          <w:color w:val="231F20"/>
          <w:w w:val="115"/>
        </w:rPr>
        <w:t>Symposium</w:t>
      </w:r>
      <w:r>
        <w:rPr>
          <w:color w:val="231F20"/>
          <w:spacing w:val="-12"/>
          <w:w w:val="115"/>
        </w:rPr>
        <w:t xml:space="preserve"> </w:t>
      </w:r>
      <w:r>
        <w:rPr>
          <w:color w:val="231F20"/>
          <w:w w:val="115"/>
        </w:rPr>
        <w:t>in</w:t>
      </w:r>
      <w:r>
        <w:rPr>
          <w:color w:val="231F20"/>
          <w:spacing w:val="-12"/>
          <w:w w:val="115"/>
        </w:rPr>
        <w:t xml:space="preserve"> </w:t>
      </w:r>
      <w:r>
        <w:rPr>
          <w:color w:val="231F20"/>
          <w:w w:val="115"/>
        </w:rPr>
        <w:t>collaboration</w:t>
      </w:r>
      <w:r>
        <w:rPr>
          <w:color w:val="231F20"/>
          <w:spacing w:val="-12"/>
          <w:w w:val="115"/>
        </w:rPr>
        <w:t xml:space="preserve"> </w:t>
      </w:r>
      <w:r>
        <w:rPr>
          <w:color w:val="231F20"/>
          <w:w w:val="115"/>
        </w:rPr>
        <w:t xml:space="preserve">with </w:t>
      </w:r>
      <w:r>
        <w:rPr>
          <w:color w:val="231F20"/>
          <w:spacing w:val="-2"/>
          <w:w w:val="110"/>
        </w:rPr>
        <w:t>FSC</w:t>
      </w:r>
      <w:r>
        <w:rPr>
          <w:color w:val="231F20"/>
          <w:spacing w:val="-10"/>
          <w:w w:val="110"/>
        </w:rPr>
        <w:t xml:space="preserve"> </w:t>
      </w:r>
      <w:r>
        <w:rPr>
          <w:color w:val="231F20"/>
          <w:spacing w:val="-2"/>
          <w:w w:val="110"/>
        </w:rPr>
        <w:t>staff</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non-profits.</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EV</w:t>
      </w:r>
      <w:r>
        <w:rPr>
          <w:color w:val="231F20"/>
          <w:spacing w:val="-10"/>
          <w:w w:val="110"/>
        </w:rPr>
        <w:t xml:space="preserve"> </w:t>
      </w:r>
      <w:r>
        <w:rPr>
          <w:color w:val="231F20"/>
          <w:spacing w:val="-2"/>
          <w:w w:val="110"/>
        </w:rPr>
        <w:t xml:space="preserve">Symposium </w:t>
      </w:r>
      <w:r>
        <w:rPr>
          <w:color w:val="231F20"/>
          <w:w w:val="115"/>
        </w:rPr>
        <w:t>brings</w:t>
      </w:r>
      <w:r>
        <w:rPr>
          <w:color w:val="231F20"/>
          <w:spacing w:val="-9"/>
          <w:w w:val="115"/>
        </w:rPr>
        <w:t xml:space="preserve"> </w:t>
      </w:r>
      <w:r>
        <w:rPr>
          <w:color w:val="231F20"/>
          <w:w w:val="115"/>
        </w:rPr>
        <w:t>together</w:t>
      </w:r>
      <w:r>
        <w:rPr>
          <w:color w:val="231F20"/>
          <w:spacing w:val="-9"/>
          <w:w w:val="115"/>
        </w:rPr>
        <w:t xml:space="preserve"> </w:t>
      </w:r>
      <w:r>
        <w:rPr>
          <w:color w:val="231F20"/>
          <w:w w:val="115"/>
        </w:rPr>
        <w:t>local</w:t>
      </w:r>
      <w:r>
        <w:rPr>
          <w:color w:val="231F20"/>
          <w:spacing w:val="-9"/>
          <w:w w:val="115"/>
        </w:rPr>
        <w:t xml:space="preserve"> </w:t>
      </w:r>
      <w:r>
        <w:rPr>
          <w:color w:val="231F20"/>
          <w:w w:val="115"/>
        </w:rPr>
        <w:t xml:space="preserve">organizations, </w:t>
      </w:r>
      <w:r>
        <w:rPr>
          <w:color w:val="231F20"/>
          <w:w w:val="110"/>
        </w:rPr>
        <w:t>municipalities,</w:t>
      </w:r>
      <w:r>
        <w:rPr>
          <w:color w:val="231F20"/>
          <w:spacing w:val="-17"/>
          <w:w w:val="110"/>
        </w:rPr>
        <w:t xml:space="preserve"> </w:t>
      </w:r>
      <w:r>
        <w:rPr>
          <w:color w:val="231F20"/>
          <w:w w:val="110"/>
        </w:rPr>
        <w:t>EV</w:t>
      </w:r>
      <w:r>
        <w:rPr>
          <w:color w:val="231F20"/>
          <w:spacing w:val="-16"/>
          <w:w w:val="110"/>
        </w:rPr>
        <w:t xml:space="preserve"> </w:t>
      </w:r>
      <w:r>
        <w:rPr>
          <w:color w:val="231F20"/>
          <w:w w:val="110"/>
        </w:rPr>
        <w:t>dealers,</w:t>
      </w:r>
      <w:r>
        <w:rPr>
          <w:color w:val="231F20"/>
          <w:spacing w:val="-16"/>
          <w:w w:val="110"/>
        </w:rPr>
        <w:t xml:space="preserve"> </w:t>
      </w:r>
      <w:r>
        <w:rPr>
          <w:color w:val="231F20"/>
          <w:w w:val="110"/>
        </w:rPr>
        <w:t>manufacturers</w:t>
      </w:r>
      <w:r>
        <w:rPr>
          <w:color w:val="231F20"/>
          <w:spacing w:val="-16"/>
          <w:w w:val="110"/>
        </w:rPr>
        <w:t xml:space="preserve"> </w:t>
      </w:r>
      <w:r>
        <w:rPr>
          <w:color w:val="231F20"/>
          <w:w w:val="110"/>
        </w:rPr>
        <w:t>and</w:t>
      </w:r>
    </w:p>
    <w:p w14:paraId="3E3D0B3A" w14:textId="77777777" w:rsidR="00E208A7" w:rsidRDefault="00E208A7">
      <w:pPr>
        <w:pStyle w:val="BodyText"/>
        <w:kinsoku w:val="0"/>
        <w:overflowPunct w:val="0"/>
        <w:spacing w:line="259" w:lineRule="auto"/>
        <w:ind w:left="657" w:right="418"/>
        <w:rPr>
          <w:color w:val="231F20"/>
          <w:w w:val="115"/>
        </w:rPr>
      </w:pPr>
      <w:r>
        <w:rPr>
          <w:color w:val="231F20"/>
          <w:w w:val="110"/>
        </w:rPr>
        <w:t>local</w:t>
      </w:r>
      <w:r>
        <w:rPr>
          <w:color w:val="231F20"/>
          <w:spacing w:val="-12"/>
          <w:w w:val="110"/>
        </w:rPr>
        <w:t xml:space="preserve"> </w:t>
      </w:r>
      <w:r>
        <w:rPr>
          <w:color w:val="231F20"/>
          <w:w w:val="110"/>
        </w:rPr>
        <w:t>residents</w:t>
      </w:r>
      <w:r>
        <w:rPr>
          <w:color w:val="231F20"/>
          <w:spacing w:val="-12"/>
          <w:w w:val="110"/>
        </w:rPr>
        <w:t xml:space="preserve"> </w:t>
      </w:r>
      <w:r>
        <w:rPr>
          <w:color w:val="231F20"/>
          <w:w w:val="110"/>
        </w:rPr>
        <w:t>to</w:t>
      </w:r>
      <w:r>
        <w:rPr>
          <w:color w:val="231F20"/>
          <w:spacing w:val="-12"/>
          <w:w w:val="110"/>
        </w:rPr>
        <w:t xml:space="preserve"> </w:t>
      </w:r>
      <w:r>
        <w:rPr>
          <w:color w:val="231F20"/>
          <w:w w:val="110"/>
        </w:rPr>
        <w:t>educate</w:t>
      </w:r>
      <w:r>
        <w:rPr>
          <w:color w:val="231F20"/>
          <w:spacing w:val="-12"/>
          <w:w w:val="110"/>
        </w:rPr>
        <w:t xml:space="preserve"> </w:t>
      </w:r>
      <w:r>
        <w:rPr>
          <w:color w:val="231F20"/>
          <w:w w:val="110"/>
        </w:rPr>
        <w:t>attendees</w:t>
      </w:r>
      <w:r>
        <w:rPr>
          <w:color w:val="231F20"/>
          <w:spacing w:val="-12"/>
          <w:w w:val="110"/>
        </w:rPr>
        <w:t xml:space="preserve"> </w:t>
      </w:r>
      <w:r>
        <w:rPr>
          <w:color w:val="231F20"/>
          <w:w w:val="110"/>
        </w:rPr>
        <w:t>on</w:t>
      </w:r>
      <w:r>
        <w:rPr>
          <w:color w:val="231F20"/>
          <w:spacing w:val="-12"/>
          <w:w w:val="110"/>
        </w:rPr>
        <w:t xml:space="preserve"> </w:t>
      </w:r>
      <w:r>
        <w:rPr>
          <w:color w:val="231F20"/>
          <w:w w:val="110"/>
        </w:rPr>
        <w:t xml:space="preserve">current </w:t>
      </w:r>
      <w:r>
        <w:rPr>
          <w:color w:val="231F20"/>
          <w:spacing w:val="-4"/>
          <w:w w:val="115"/>
        </w:rPr>
        <w:t>incentives,</w:t>
      </w:r>
      <w:r>
        <w:rPr>
          <w:color w:val="231F20"/>
          <w:spacing w:val="-10"/>
          <w:w w:val="115"/>
        </w:rPr>
        <w:t xml:space="preserve"> </w:t>
      </w:r>
      <w:r>
        <w:rPr>
          <w:color w:val="231F20"/>
          <w:spacing w:val="-4"/>
          <w:w w:val="115"/>
        </w:rPr>
        <w:t>charging</w:t>
      </w:r>
      <w:r>
        <w:rPr>
          <w:color w:val="231F20"/>
          <w:spacing w:val="-10"/>
          <w:w w:val="115"/>
        </w:rPr>
        <w:t xml:space="preserve"> </w:t>
      </w:r>
      <w:r>
        <w:rPr>
          <w:color w:val="231F20"/>
          <w:spacing w:val="-4"/>
          <w:w w:val="115"/>
        </w:rPr>
        <w:t>strategies,</w:t>
      </w:r>
      <w:r>
        <w:rPr>
          <w:color w:val="231F20"/>
          <w:spacing w:val="-10"/>
          <w:w w:val="115"/>
        </w:rPr>
        <w:t xml:space="preserve"> </w:t>
      </w:r>
      <w:r>
        <w:rPr>
          <w:color w:val="231F20"/>
          <w:spacing w:val="-4"/>
          <w:w w:val="115"/>
        </w:rPr>
        <w:t>as</w:t>
      </w:r>
      <w:r>
        <w:rPr>
          <w:color w:val="231F20"/>
          <w:spacing w:val="-10"/>
          <w:w w:val="115"/>
        </w:rPr>
        <w:t xml:space="preserve"> </w:t>
      </w:r>
      <w:r>
        <w:rPr>
          <w:color w:val="231F20"/>
          <w:spacing w:val="-4"/>
          <w:w w:val="115"/>
        </w:rPr>
        <w:t>well</w:t>
      </w:r>
      <w:r>
        <w:rPr>
          <w:color w:val="231F20"/>
          <w:spacing w:val="-10"/>
          <w:w w:val="115"/>
        </w:rPr>
        <w:t xml:space="preserve"> </w:t>
      </w:r>
      <w:r>
        <w:rPr>
          <w:color w:val="231F20"/>
          <w:spacing w:val="-4"/>
          <w:w w:val="115"/>
        </w:rPr>
        <w:t>as</w:t>
      </w:r>
      <w:r>
        <w:rPr>
          <w:color w:val="231F20"/>
          <w:spacing w:val="-10"/>
          <w:w w:val="115"/>
        </w:rPr>
        <w:t xml:space="preserve"> </w:t>
      </w:r>
      <w:r>
        <w:rPr>
          <w:color w:val="231F20"/>
          <w:spacing w:val="-4"/>
          <w:w w:val="115"/>
        </w:rPr>
        <w:t xml:space="preserve">EV </w:t>
      </w:r>
      <w:r>
        <w:rPr>
          <w:color w:val="231F20"/>
          <w:w w:val="115"/>
        </w:rPr>
        <w:t>basics.</w:t>
      </w:r>
      <w:r>
        <w:rPr>
          <w:color w:val="231F20"/>
          <w:spacing w:val="-15"/>
          <w:w w:val="115"/>
        </w:rPr>
        <w:t xml:space="preserve"> </w:t>
      </w:r>
      <w:r>
        <w:rPr>
          <w:color w:val="231F20"/>
          <w:w w:val="115"/>
        </w:rPr>
        <w:t>Attendees</w:t>
      </w:r>
      <w:r>
        <w:rPr>
          <w:color w:val="231F20"/>
          <w:spacing w:val="-15"/>
          <w:w w:val="115"/>
        </w:rPr>
        <w:t xml:space="preserve"> </w:t>
      </w:r>
      <w:r>
        <w:rPr>
          <w:color w:val="231F20"/>
          <w:w w:val="115"/>
        </w:rPr>
        <w:t>also</w:t>
      </w:r>
      <w:r>
        <w:rPr>
          <w:color w:val="231F20"/>
          <w:spacing w:val="-15"/>
          <w:w w:val="115"/>
        </w:rPr>
        <w:t xml:space="preserve"> </w:t>
      </w:r>
      <w:r>
        <w:rPr>
          <w:color w:val="231F20"/>
          <w:w w:val="115"/>
        </w:rPr>
        <w:t>had</w:t>
      </w:r>
      <w:r>
        <w:rPr>
          <w:color w:val="231F20"/>
          <w:spacing w:val="-15"/>
          <w:w w:val="115"/>
        </w:rPr>
        <w:t xml:space="preserve"> </w:t>
      </w:r>
      <w:r>
        <w:rPr>
          <w:color w:val="231F20"/>
          <w:w w:val="115"/>
        </w:rPr>
        <w:t>the</w:t>
      </w:r>
      <w:r>
        <w:rPr>
          <w:color w:val="231F20"/>
          <w:spacing w:val="-15"/>
          <w:w w:val="115"/>
        </w:rPr>
        <w:t xml:space="preserve"> </w:t>
      </w:r>
      <w:r>
        <w:rPr>
          <w:color w:val="231F20"/>
          <w:w w:val="115"/>
        </w:rPr>
        <w:t>opportunity</w:t>
      </w:r>
      <w:r>
        <w:rPr>
          <w:color w:val="231F20"/>
          <w:spacing w:val="-15"/>
          <w:w w:val="115"/>
        </w:rPr>
        <w:t xml:space="preserve"> </w:t>
      </w:r>
      <w:r>
        <w:rPr>
          <w:color w:val="231F20"/>
          <w:w w:val="115"/>
        </w:rPr>
        <w:t>to test</w:t>
      </w:r>
      <w:r>
        <w:rPr>
          <w:color w:val="231F20"/>
          <w:spacing w:val="-17"/>
          <w:w w:val="115"/>
        </w:rPr>
        <w:t xml:space="preserve"> </w:t>
      </w:r>
      <w:r>
        <w:rPr>
          <w:color w:val="231F20"/>
          <w:w w:val="115"/>
        </w:rPr>
        <w:t>drive</w:t>
      </w:r>
      <w:r>
        <w:rPr>
          <w:color w:val="231F20"/>
          <w:spacing w:val="-17"/>
          <w:w w:val="115"/>
        </w:rPr>
        <w:t xml:space="preserve"> </w:t>
      </w:r>
      <w:r>
        <w:rPr>
          <w:color w:val="231F20"/>
          <w:w w:val="115"/>
        </w:rPr>
        <w:t>the</w:t>
      </w:r>
      <w:r>
        <w:rPr>
          <w:color w:val="231F20"/>
          <w:spacing w:val="-16"/>
          <w:w w:val="115"/>
        </w:rPr>
        <w:t xml:space="preserve"> </w:t>
      </w:r>
      <w:r>
        <w:rPr>
          <w:color w:val="231F20"/>
          <w:w w:val="115"/>
        </w:rPr>
        <w:t>latest</w:t>
      </w:r>
      <w:r>
        <w:rPr>
          <w:color w:val="231F20"/>
          <w:spacing w:val="-17"/>
          <w:w w:val="115"/>
        </w:rPr>
        <w:t xml:space="preserve"> </w:t>
      </w:r>
      <w:r>
        <w:rPr>
          <w:color w:val="231F20"/>
          <w:w w:val="115"/>
        </w:rPr>
        <w:t>EV</w:t>
      </w:r>
      <w:r>
        <w:rPr>
          <w:color w:val="231F20"/>
          <w:spacing w:val="-17"/>
          <w:w w:val="115"/>
        </w:rPr>
        <w:t xml:space="preserve"> </w:t>
      </w:r>
      <w:r>
        <w:rPr>
          <w:color w:val="231F20"/>
          <w:w w:val="115"/>
        </w:rPr>
        <w:t>models</w:t>
      </w:r>
      <w:r>
        <w:rPr>
          <w:color w:val="231F20"/>
          <w:spacing w:val="-16"/>
          <w:w w:val="115"/>
        </w:rPr>
        <w:t xml:space="preserve"> </w:t>
      </w:r>
      <w:r>
        <w:rPr>
          <w:color w:val="231F20"/>
          <w:w w:val="115"/>
        </w:rPr>
        <w:t>on</w:t>
      </w:r>
      <w:r>
        <w:rPr>
          <w:color w:val="231F20"/>
          <w:spacing w:val="-17"/>
          <w:w w:val="115"/>
        </w:rPr>
        <w:t xml:space="preserve"> </w:t>
      </w:r>
      <w:r>
        <w:rPr>
          <w:color w:val="231F20"/>
          <w:w w:val="115"/>
        </w:rPr>
        <w:t>campus.</w:t>
      </w:r>
    </w:p>
    <w:p w14:paraId="46E48D6E" w14:textId="77777777" w:rsidR="00E208A7" w:rsidRDefault="00E208A7">
      <w:pPr>
        <w:pStyle w:val="BodyText"/>
        <w:kinsoku w:val="0"/>
        <w:overflowPunct w:val="0"/>
        <w:spacing w:before="83" w:line="259" w:lineRule="auto"/>
        <w:ind w:left="207" w:right="536"/>
        <w:rPr>
          <w:color w:val="231F20"/>
          <w:w w:val="120"/>
        </w:rPr>
      </w:pPr>
      <w:r>
        <w:rPr>
          <w:color w:val="231F20"/>
          <w:w w:val="115"/>
        </w:rPr>
        <w:t>Over</w:t>
      </w:r>
      <w:r>
        <w:rPr>
          <w:color w:val="231F20"/>
          <w:spacing w:val="-17"/>
          <w:w w:val="115"/>
        </w:rPr>
        <w:t xml:space="preserve"> </w:t>
      </w:r>
      <w:r>
        <w:rPr>
          <w:color w:val="231F20"/>
          <w:w w:val="115"/>
        </w:rPr>
        <w:t>the</w:t>
      </w:r>
      <w:r>
        <w:rPr>
          <w:color w:val="231F20"/>
          <w:spacing w:val="-17"/>
          <w:w w:val="115"/>
        </w:rPr>
        <w:t xml:space="preserve"> </w:t>
      </w:r>
      <w:r>
        <w:rPr>
          <w:color w:val="231F20"/>
          <w:w w:val="115"/>
        </w:rPr>
        <w:t>next</w:t>
      </w:r>
      <w:r>
        <w:rPr>
          <w:color w:val="231F20"/>
          <w:spacing w:val="-17"/>
          <w:w w:val="115"/>
        </w:rPr>
        <w:t xml:space="preserve"> </w:t>
      </w:r>
      <w:r>
        <w:rPr>
          <w:color w:val="231F20"/>
          <w:w w:val="115"/>
        </w:rPr>
        <w:t>year,</w:t>
      </w:r>
      <w:r>
        <w:rPr>
          <w:color w:val="231F20"/>
          <w:spacing w:val="-17"/>
          <w:w w:val="115"/>
        </w:rPr>
        <w:t xml:space="preserve"> </w:t>
      </w:r>
      <w:r>
        <w:rPr>
          <w:color w:val="231F20"/>
          <w:w w:val="115"/>
        </w:rPr>
        <w:t>FSC</w:t>
      </w:r>
      <w:r>
        <w:rPr>
          <w:color w:val="231F20"/>
          <w:spacing w:val="-16"/>
          <w:w w:val="115"/>
        </w:rPr>
        <w:t xml:space="preserve"> </w:t>
      </w:r>
      <w:r>
        <w:rPr>
          <w:color w:val="231F20"/>
          <w:w w:val="115"/>
        </w:rPr>
        <w:t>will</w:t>
      </w:r>
      <w:r>
        <w:rPr>
          <w:color w:val="231F20"/>
          <w:spacing w:val="-17"/>
          <w:w w:val="115"/>
        </w:rPr>
        <w:t xml:space="preserve"> </w:t>
      </w:r>
      <w:r>
        <w:rPr>
          <w:color w:val="231F20"/>
          <w:w w:val="115"/>
        </w:rPr>
        <w:t>continue</w:t>
      </w:r>
      <w:r>
        <w:rPr>
          <w:color w:val="231F20"/>
          <w:spacing w:val="-17"/>
          <w:w w:val="115"/>
        </w:rPr>
        <w:t xml:space="preserve"> </w:t>
      </w:r>
      <w:r>
        <w:rPr>
          <w:color w:val="231F20"/>
          <w:w w:val="115"/>
        </w:rPr>
        <w:t>to</w:t>
      </w:r>
      <w:r>
        <w:rPr>
          <w:color w:val="231F20"/>
          <w:spacing w:val="-17"/>
          <w:w w:val="115"/>
        </w:rPr>
        <w:t xml:space="preserve"> </w:t>
      </w:r>
      <w:r>
        <w:rPr>
          <w:color w:val="231F20"/>
          <w:w w:val="115"/>
        </w:rPr>
        <w:t>focus</w:t>
      </w:r>
      <w:r>
        <w:rPr>
          <w:color w:val="231F20"/>
          <w:spacing w:val="-16"/>
          <w:w w:val="115"/>
        </w:rPr>
        <w:t xml:space="preserve"> </w:t>
      </w:r>
      <w:r>
        <w:rPr>
          <w:color w:val="231F20"/>
          <w:w w:val="115"/>
        </w:rPr>
        <w:t xml:space="preserve">on </w:t>
      </w:r>
      <w:r>
        <w:rPr>
          <w:color w:val="231F20"/>
          <w:w w:val="120"/>
        </w:rPr>
        <w:t>building</w:t>
      </w:r>
      <w:r>
        <w:rPr>
          <w:color w:val="231F20"/>
          <w:spacing w:val="-18"/>
          <w:w w:val="120"/>
        </w:rPr>
        <w:t xml:space="preserve"> </w:t>
      </w:r>
      <w:r>
        <w:rPr>
          <w:color w:val="231F20"/>
          <w:w w:val="120"/>
        </w:rPr>
        <w:t>out</w:t>
      </w:r>
      <w:r>
        <w:rPr>
          <w:color w:val="231F20"/>
          <w:spacing w:val="-17"/>
          <w:w w:val="120"/>
        </w:rPr>
        <w:t xml:space="preserve"> </w:t>
      </w:r>
      <w:r>
        <w:rPr>
          <w:color w:val="231F20"/>
          <w:w w:val="120"/>
        </w:rPr>
        <w:t>its</w:t>
      </w:r>
      <w:r>
        <w:rPr>
          <w:color w:val="231F20"/>
          <w:spacing w:val="-18"/>
          <w:w w:val="120"/>
        </w:rPr>
        <w:t xml:space="preserve"> </w:t>
      </w:r>
      <w:r>
        <w:rPr>
          <w:color w:val="231F20"/>
          <w:w w:val="120"/>
        </w:rPr>
        <w:t>energy</w:t>
      </w:r>
      <w:r>
        <w:rPr>
          <w:color w:val="231F20"/>
          <w:spacing w:val="-17"/>
          <w:w w:val="120"/>
        </w:rPr>
        <w:t xml:space="preserve"> </w:t>
      </w:r>
      <w:r>
        <w:rPr>
          <w:color w:val="231F20"/>
          <w:w w:val="120"/>
        </w:rPr>
        <w:t>management</w:t>
      </w:r>
      <w:r>
        <w:rPr>
          <w:color w:val="231F20"/>
          <w:spacing w:val="-18"/>
          <w:w w:val="120"/>
        </w:rPr>
        <w:t xml:space="preserve"> </w:t>
      </w:r>
      <w:r>
        <w:rPr>
          <w:color w:val="231F20"/>
          <w:w w:val="120"/>
        </w:rPr>
        <w:t>program, developing</w:t>
      </w:r>
      <w:r>
        <w:rPr>
          <w:color w:val="231F20"/>
          <w:spacing w:val="-17"/>
          <w:w w:val="120"/>
        </w:rPr>
        <w:t xml:space="preserve"> </w:t>
      </w:r>
      <w:r>
        <w:rPr>
          <w:color w:val="231F20"/>
          <w:w w:val="120"/>
        </w:rPr>
        <w:t>new</w:t>
      </w:r>
      <w:r>
        <w:rPr>
          <w:color w:val="231F20"/>
          <w:spacing w:val="-17"/>
          <w:w w:val="120"/>
        </w:rPr>
        <w:t xml:space="preserve"> </w:t>
      </w:r>
      <w:r>
        <w:rPr>
          <w:color w:val="231F20"/>
          <w:w w:val="120"/>
        </w:rPr>
        <w:t>infrastructure</w:t>
      </w:r>
      <w:r>
        <w:rPr>
          <w:color w:val="231F20"/>
          <w:spacing w:val="-17"/>
          <w:w w:val="120"/>
        </w:rPr>
        <w:t xml:space="preserve"> </w:t>
      </w:r>
      <w:r>
        <w:rPr>
          <w:color w:val="231F20"/>
          <w:w w:val="120"/>
        </w:rPr>
        <w:t>and</w:t>
      </w:r>
      <w:r>
        <w:rPr>
          <w:color w:val="231F20"/>
          <w:spacing w:val="-17"/>
          <w:w w:val="120"/>
        </w:rPr>
        <w:t xml:space="preserve"> </w:t>
      </w:r>
      <w:r>
        <w:rPr>
          <w:color w:val="231F20"/>
          <w:w w:val="120"/>
        </w:rPr>
        <w:t xml:space="preserve">capital </w:t>
      </w:r>
      <w:r>
        <w:rPr>
          <w:color w:val="231F20"/>
          <w:w w:val="115"/>
        </w:rPr>
        <w:t xml:space="preserve">projects, as well as improving building system </w:t>
      </w:r>
      <w:r>
        <w:rPr>
          <w:color w:val="231F20"/>
          <w:w w:val="120"/>
        </w:rPr>
        <w:t>efficiency and occupant comfort.</w:t>
      </w:r>
    </w:p>
    <w:p w14:paraId="49129B3D" w14:textId="77777777" w:rsidR="00E208A7" w:rsidRDefault="00E208A7">
      <w:pPr>
        <w:pStyle w:val="Heading5"/>
        <w:kinsoku w:val="0"/>
        <w:overflowPunct w:val="0"/>
        <w:spacing w:before="176"/>
        <w:ind w:left="207"/>
        <w:rPr>
          <w:color w:val="231F20"/>
          <w:spacing w:val="-2"/>
          <w:w w:val="105"/>
        </w:rPr>
      </w:pPr>
      <w:r>
        <w:rPr>
          <w:color w:val="231F20"/>
          <w:spacing w:val="-2"/>
          <w:w w:val="105"/>
        </w:rPr>
        <w:t>Sustainability</w:t>
      </w:r>
    </w:p>
    <w:p w14:paraId="69DA4AAD" w14:textId="77777777" w:rsidR="00E208A7" w:rsidRDefault="00E208A7">
      <w:pPr>
        <w:pStyle w:val="BodyText"/>
        <w:kinsoku w:val="0"/>
        <w:overflowPunct w:val="0"/>
        <w:spacing w:before="18" w:line="259" w:lineRule="auto"/>
        <w:ind w:left="207" w:right="418"/>
        <w:rPr>
          <w:color w:val="231F20"/>
          <w:w w:val="115"/>
        </w:rPr>
      </w:pPr>
      <w:r>
        <w:rPr>
          <w:color w:val="231F20"/>
          <w:w w:val="115"/>
        </w:rPr>
        <w:t>During</w:t>
      </w:r>
      <w:r>
        <w:rPr>
          <w:color w:val="231F20"/>
          <w:spacing w:val="-17"/>
          <w:w w:val="115"/>
        </w:rPr>
        <w:t xml:space="preserve"> </w:t>
      </w:r>
      <w:r>
        <w:rPr>
          <w:color w:val="231F20"/>
          <w:w w:val="115"/>
        </w:rPr>
        <w:t>the</w:t>
      </w:r>
      <w:r>
        <w:rPr>
          <w:color w:val="231F20"/>
          <w:spacing w:val="-17"/>
          <w:w w:val="115"/>
        </w:rPr>
        <w:t xml:space="preserve"> </w:t>
      </w:r>
      <w:r>
        <w:rPr>
          <w:color w:val="231F20"/>
          <w:w w:val="115"/>
        </w:rPr>
        <w:t>2025-2026</w:t>
      </w:r>
      <w:r>
        <w:rPr>
          <w:color w:val="231F20"/>
          <w:spacing w:val="-16"/>
          <w:w w:val="115"/>
        </w:rPr>
        <w:t xml:space="preserve"> </w:t>
      </w:r>
      <w:r>
        <w:rPr>
          <w:color w:val="231F20"/>
          <w:w w:val="115"/>
        </w:rPr>
        <w:t>academic</w:t>
      </w:r>
      <w:r>
        <w:rPr>
          <w:color w:val="231F20"/>
          <w:spacing w:val="-17"/>
          <w:w w:val="115"/>
        </w:rPr>
        <w:t xml:space="preserve"> </w:t>
      </w:r>
      <w:r>
        <w:rPr>
          <w:color w:val="231F20"/>
          <w:w w:val="115"/>
        </w:rPr>
        <w:t>year,</w:t>
      </w:r>
      <w:r>
        <w:rPr>
          <w:color w:val="231F20"/>
          <w:spacing w:val="-17"/>
          <w:w w:val="115"/>
        </w:rPr>
        <w:t xml:space="preserve"> </w:t>
      </w:r>
      <w:r>
        <w:rPr>
          <w:color w:val="231F20"/>
          <w:w w:val="115"/>
        </w:rPr>
        <w:t>the</w:t>
      </w:r>
      <w:r>
        <w:rPr>
          <w:color w:val="231F20"/>
          <w:spacing w:val="-17"/>
          <w:w w:val="115"/>
        </w:rPr>
        <w:t xml:space="preserve"> </w:t>
      </w:r>
      <w:r>
        <w:rPr>
          <w:color w:val="231F20"/>
          <w:w w:val="115"/>
        </w:rPr>
        <w:t xml:space="preserve">Office </w:t>
      </w:r>
      <w:r>
        <w:rPr>
          <w:color w:val="231F20"/>
          <w:spacing w:val="-2"/>
          <w:w w:val="115"/>
        </w:rPr>
        <w:t>for</w:t>
      </w:r>
      <w:r>
        <w:rPr>
          <w:color w:val="231F20"/>
          <w:spacing w:val="-10"/>
          <w:w w:val="115"/>
        </w:rPr>
        <w:t xml:space="preserve"> </w:t>
      </w:r>
      <w:r>
        <w:rPr>
          <w:color w:val="231F20"/>
          <w:spacing w:val="-2"/>
          <w:w w:val="115"/>
        </w:rPr>
        <w:t>Sustainability</w:t>
      </w:r>
      <w:r>
        <w:rPr>
          <w:color w:val="231F20"/>
          <w:spacing w:val="-10"/>
          <w:w w:val="115"/>
        </w:rPr>
        <w:t xml:space="preserve"> </w:t>
      </w:r>
      <w:r>
        <w:rPr>
          <w:color w:val="231F20"/>
          <w:spacing w:val="-2"/>
          <w:w w:val="115"/>
        </w:rPr>
        <w:t>(OFS)</w:t>
      </w:r>
      <w:r>
        <w:rPr>
          <w:color w:val="231F20"/>
          <w:spacing w:val="-10"/>
          <w:w w:val="115"/>
        </w:rPr>
        <w:t xml:space="preserve"> </w:t>
      </w:r>
      <w:r>
        <w:rPr>
          <w:color w:val="231F20"/>
          <w:spacing w:val="-2"/>
          <w:w w:val="115"/>
        </w:rPr>
        <w:t>advanced</w:t>
      </w:r>
      <w:r>
        <w:rPr>
          <w:color w:val="231F20"/>
          <w:spacing w:val="-10"/>
          <w:w w:val="115"/>
        </w:rPr>
        <w:t xml:space="preserve"> </w:t>
      </w:r>
      <w:r>
        <w:rPr>
          <w:color w:val="231F20"/>
          <w:spacing w:val="-2"/>
          <w:w w:val="115"/>
        </w:rPr>
        <w:t>a</w:t>
      </w:r>
      <w:r>
        <w:rPr>
          <w:color w:val="231F20"/>
          <w:spacing w:val="-10"/>
          <w:w w:val="115"/>
        </w:rPr>
        <w:t xml:space="preserve"> </w:t>
      </w:r>
      <w:r>
        <w:rPr>
          <w:color w:val="231F20"/>
          <w:spacing w:val="-2"/>
          <w:w w:val="115"/>
        </w:rPr>
        <w:t>broad</w:t>
      </w:r>
      <w:r>
        <w:rPr>
          <w:color w:val="231F20"/>
          <w:spacing w:val="-10"/>
          <w:w w:val="115"/>
        </w:rPr>
        <w:t xml:space="preserve"> </w:t>
      </w:r>
      <w:r>
        <w:rPr>
          <w:color w:val="231F20"/>
          <w:spacing w:val="-2"/>
          <w:w w:val="115"/>
        </w:rPr>
        <w:t xml:space="preserve">range </w:t>
      </w:r>
      <w:r>
        <w:rPr>
          <w:color w:val="231F20"/>
          <w:w w:val="115"/>
        </w:rPr>
        <w:t>of campus-wide initiatives focused on waste reduction, biodiversity, sustainability education, community engagement, and food security.</w:t>
      </w:r>
    </w:p>
    <w:p w14:paraId="766FAEAE" w14:textId="77777777" w:rsidR="00E208A7" w:rsidRDefault="00E208A7">
      <w:pPr>
        <w:pStyle w:val="BodyText"/>
        <w:kinsoku w:val="0"/>
        <w:overflowPunct w:val="0"/>
        <w:spacing w:before="176"/>
        <w:ind w:left="207"/>
        <w:rPr>
          <w:i/>
          <w:iCs/>
          <w:color w:val="231F20"/>
          <w:spacing w:val="-2"/>
          <w:w w:val="110"/>
        </w:rPr>
      </w:pPr>
      <w:r>
        <w:rPr>
          <w:i/>
          <w:iCs/>
          <w:color w:val="231F20"/>
          <w:w w:val="110"/>
        </w:rPr>
        <w:t>Waste</w:t>
      </w:r>
      <w:r>
        <w:rPr>
          <w:i/>
          <w:iCs/>
          <w:color w:val="231F20"/>
          <w:spacing w:val="-9"/>
          <w:w w:val="110"/>
        </w:rPr>
        <w:t xml:space="preserve"> </w:t>
      </w:r>
      <w:r>
        <w:rPr>
          <w:i/>
          <w:iCs/>
          <w:color w:val="231F20"/>
          <w:spacing w:val="-2"/>
          <w:w w:val="110"/>
        </w:rPr>
        <w:t>Management:</w:t>
      </w:r>
    </w:p>
    <w:p w14:paraId="358D2F44" w14:textId="77777777" w:rsidR="00E208A7" w:rsidRDefault="00E208A7">
      <w:pPr>
        <w:pStyle w:val="BodyText"/>
        <w:kinsoku w:val="0"/>
        <w:overflowPunct w:val="0"/>
        <w:spacing w:before="19" w:line="259" w:lineRule="auto"/>
        <w:ind w:left="207" w:right="613"/>
        <w:rPr>
          <w:color w:val="231F20"/>
          <w:w w:val="115"/>
        </w:rPr>
      </w:pPr>
      <w:r>
        <w:rPr>
          <w:color w:val="231F20"/>
          <w:w w:val="115"/>
        </w:rPr>
        <w:t>In</w:t>
      </w:r>
      <w:r>
        <w:rPr>
          <w:color w:val="231F20"/>
          <w:spacing w:val="-11"/>
          <w:w w:val="115"/>
        </w:rPr>
        <w:t xml:space="preserve"> </w:t>
      </w:r>
      <w:r>
        <w:rPr>
          <w:color w:val="231F20"/>
          <w:w w:val="115"/>
        </w:rPr>
        <w:t>Spring</w:t>
      </w:r>
      <w:r>
        <w:rPr>
          <w:color w:val="231F20"/>
          <w:spacing w:val="-11"/>
          <w:w w:val="115"/>
        </w:rPr>
        <w:t xml:space="preserve"> </w:t>
      </w:r>
      <w:r>
        <w:rPr>
          <w:color w:val="231F20"/>
          <w:w w:val="115"/>
        </w:rPr>
        <w:t>2026,</w:t>
      </w:r>
      <w:r>
        <w:rPr>
          <w:color w:val="231F20"/>
          <w:spacing w:val="-11"/>
          <w:w w:val="115"/>
        </w:rPr>
        <w:t xml:space="preserve"> </w:t>
      </w:r>
      <w:r>
        <w:rPr>
          <w:color w:val="231F20"/>
          <w:w w:val="115"/>
        </w:rPr>
        <w:t>OFS</w:t>
      </w:r>
      <w:r>
        <w:rPr>
          <w:color w:val="231F20"/>
          <w:spacing w:val="-11"/>
          <w:w w:val="115"/>
        </w:rPr>
        <w:t xml:space="preserve"> </w:t>
      </w:r>
      <w:r>
        <w:rPr>
          <w:color w:val="231F20"/>
          <w:w w:val="115"/>
        </w:rPr>
        <w:t>completed</w:t>
      </w:r>
      <w:r>
        <w:rPr>
          <w:color w:val="231F20"/>
          <w:spacing w:val="-11"/>
          <w:w w:val="115"/>
        </w:rPr>
        <w:t xml:space="preserve"> </w:t>
      </w:r>
      <w:r>
        <w:rPr>
          <w:color w:val="231F20"/>
          <w:w w:val="115"/>
        </w:rPr>
        <w:t xml:space="preserve">Farmingdale </w:t>
      </w:r>
      <w:r>
        <w:rPr>
          <w:color w:val="231F20"/>
          <w:spacing w:val="-2"/>
          <w:w w:val="115"/>
        </w:rPr>
        <w:t>State</w:t>
      </w:r>
      <w:r>
        <w:rPr>
          <w:color w:val="231F20"/>
          <w:spacing w:val="-10"/>
          <w:w w:val="115"/>
        </w:rPr>
        <w:t xml:space="preserve"> </w:t>
      </w:r>
      <w:r>
        <w:rPr>
          <w:color w:val="231F20"/>
          <w:spacing w:val="-2"/>
          <w:w w:val="115"/>
        </w:rPr>
        <w:t>College’s</w:t>
      </w:r>
      <w:r>
        <w:rPr>
          <w:color w:val="231F20"/>
          <w:spacing w:val="-10"/>
          <w:w w:val="115"/>
        </w:rPr>
        <w:t xml:space="preserve"> </w:t>
      </w:r>
      <w:r>
        <w:rPr>
          <w:color w:val="231F20"/>
          <w:spacing w:val="-2"/>
          <w:w w:val="115"/>
        </w:rPr>
        <w:t>first</w:t>
      </w:r>
      <w:r>
        <w:rPr>
          <w:color w:val="231F20"/>
          <w:spacing w:val="-10"/>
          <w:w w:val="115"/>
        </w:rPr>
        <w:t xml:space="preserve"> </w:t>
      </w:r>
      <w:r>
        <w:rPr>
          <w:color w:val="231F20"/>
          <w:spacing w:val="-2"/>
          <w:w w:val="115"/>
        </w:rPr>
        <w:t>campus-wide</w:t>
      </w:r>
      <w:r>
        <w:rPr>
          <w:color w:val="231F20"/>
          <w:spacing w:val="-10"/>
          <w:w w:val="115"/>
        </w:rPr>
        <w:t xml:space="preserve"> </w:t>
      </w:r>
      <w:r>
        <w:rPr>
          <w:color w:val="231F20"/>
          <w:spacing w:val="-2"/>
          <w:w w:val="115"/>
        </w:rPr>
        <w:t>waste</w:t>
      </w:r>
      <w:r>
        <w:rPr>
          <w:color w:val="231F20"/>
          <w:spacing w:val="-10"/>
          <w:w w:val="115"/>
        </w:rPr>
        <w:t xml:space="preserve"> </w:t>
      </w:r>
      <w:r>
        <w:rPr>
          <w:color w:val="231F20"/>
          <w:spacing w:val="-2"/>
          <w:w w:val="115"/>
        </w:rPr>
        <w:t xml:space="preserve">audit, </w:t>
      </w:r>
      <w:r>
        <w:rPr>
          <w:color w:val="231F20"/>
          <w:w w:val="115"/>
        </w:rPr>
        <w:t>establishing</w:t>
      </w:r>
      <w:r>
        <w:rPr>
          <w:color w:val="231F20"/>
          <w:spacing w:val="-11"/>
          <w:w w:val="115"/>
        </w:rPr>
        <w:t xml:space="preserve"> </w:t>
      </w:r>
      <w:r>
        <w:rPr>
          <w:color w:val="231F20"/>
          <w:w w:val="115"/>
        </w:rPr>
        <w:t>a</w:t>
      </w:r>
      <w:r>
        <w:rPr>
          <w:color w:val="231F20"/>
          <w:spacing w:val="-11"/>
          <w:w w:val="115"/>
        </w:rPr>
        <w:t xml:space="preserve"> </w:t>
      </w:r>
      <w:r>
        <w:rPr>
          <w:color w:val="231F20"/>
          <w:w w:val="115"/>
        </w:rPr>
        <w:t>baseline</w:t>
      </w:r>
      <w:r>
        <w:rPr>
          <w:color w:val="231F20"/>
          <w:spacing w:val="-11"/>
          <w:w w:val="115"/>
        </w:rPr>
        <w:t xml:space="preserve"> </w:t>
      </w:r>
      <w:r>
        <w:rPr>
          <w:color w:val="231F20"/>
          <w:w w:val="115"/>
        </w:rPr>
        <w:t>for</w:t>
      </w:r>
      <w:r>
        <w:rPr>
          <w:color w:val="231F20"/>
          <w:spacing w:val="-11"/>
          <w:w w:val="115"/>
        </w:rPr>
        <w:t xml:space="preserve"> </w:t>
      </w:r>
      <w:r>
        <w:rPr>
          <w:color w:val="231F20"/>
          <w:w w:val="115"/>
        </w:rPr>
        <w:t>waste</w:t>
      </w:r>
      <w:r>
        <w:rPr>
          <w:color w:val="231F20"/>
          <w:spacing w:val="-11"/>
          <w:w w:val="115"/>
        </w:rPr>
        <w:t xml:space="preserve"> </w:t>
      </w:r>
      <w:r>
        <w:rPr>
          <w:color w:val="231F20"/>
          <w:w w:val="115"/>
        </w:rPr>
        <w:t>generation and</w:t>
      </w:r>
      <w:r>
        <w:rPr>
          <w:color w:val="231F20"/>
          <w:spacing w:val="-17"/>
          <w:w w:val="115"/>
        </w:rPr>
        <w:t xml:space="preserve"> </w:t>
      </w:r>
      <w:r>
        <w:rPr>
          <w:color w:val="231F20"/>
          <w:w w:val="115"/>
        </w:rPr>
        <w:t>identifying</w:t>
      </w:r>
      <w:r>
        <w:rPr>
          <w:color w:val="231F20"/>
          <w:spacing w:val="-17"/>
          <w:w w:val="115"/>
        </w:rPr>
        <w:t xml:space="preserve"> </w:t>
      </w:r>
      <w:r>
        <w:rPr>
          <w:color w:val="231F20"/>
          <w:w w:val="115"/>
        </w:rPr>
        <w:t>opportunities</w:t>
      </w:r>
      <w:r>
        <w:rPr>
          <w:color w:val="231F20"/>
          <w:spacing w:val="-17"/>
          <w:w w:val="115"/>
        </w:rPr>
        <w:t xml:space="preserve"> </w:t>
      </w:r>
      <w:r>
        <w:rPr>
          <w:color w:val="231F20"/>
          <w:w w:val="115"/>
        </w:rPr>
        <w:t>to</w:t>
      </w:r>
      <w:r>
        <w:rPr>
          <w:color w:val="231F20"/>
          <w:spacing w:val="-17"/>
          <w:w w:val="115"/>
        </w:rPr>
        <w:t xml:space="preserve"> </w:t>
      </w:r>
      <w:r>
        <w:rPr>
          <w:color w:val="231F20"/>
          <w:w w:val="115"/>
        </w:rPr>
        <w:t>improve</w:t>
      </w:r>
      <w:r>
        <w:rPr>
          <w:color w:val="231F20"/>
          <w:spacing w:val="-16"/>
          <w:w w:val="115"/>
        </w:rPr>
        <w:t xml:space="preserve"> </w:t>
      </w:r>
      <w:r>
        <w:rPr>
          <w:color w:val="231F20"/>
          <w:w w:val="115"/>
        </w:rPr>
        <w:t>waste optimization,</w:t>
      </w:r>
      <w:r>
        <w:rPr>
          <w:color w:val="231F20"/>
          <w:spacing w:val="-13"/>
          <w:w w:val="115"/>
        </w:rPr>
        <w:t xml:space="preserve"> </w:t>
      </w:r>
      <w:r>
        <w:rPr>
          <w:color w:val="231F20"/>
          <w:w w:val="115"/>
        </w:rPr>
        <w:t>efficiency,</w:t>
      </w:r>
      <w:r>
        <w:rPr>
          <w:color w:val="231F20"/>
          <w:spacing w:val="-13"/>
          <w:w w:val="115"/>
        </w:rPr>
        <w:t xml:space="preserve"> </w:t>
      </w:r>
      <w:r>
        <w:rPr>
          <w:color w:val="231F20"/>
          <w:w w:val="115"/>
        </w:rPr>
        <w:t>diversion,</w:t>
      </w:r>
      <w:r>
        <w:rPr>
          <w:color w:val="231F20"/>
          <w:spacing w:val="-13"/>
          <w:w w:val="115"/>
        </w:rPr>
        <w:t xml:space="preserve"> </w:t>
      </w:r>
      <w:r>
        <w:rPr>
          <w:color w:val="231F20"/>
          <w:w w:val="115"/>
        </w:rPr>
        <w:t>and</w:t>
      </w:r>
      <w:r>
        <w:rPr>
          <w:color w:val="231F20"/>
          <w:spacing w:val="-13"/>
          <w:w w:val="115"/>
        </w:rPr>
        <w:t xml:space="preserve"> </w:t>
      </w:r>
      <w:r>
        <w:rPr>
          <w:color w:val="231F20"/>
          <w:w w:val="115"/>
        </w:rPr>
        <w:t>overall</w:t>
      </w:r>
    </w:p>
    <w:p w14:paraId="045B0678" w14:textId="77777777" w:rsidR="00E208A7" w:rsidRDefault="00E208A7">
      <w:pPr>
        <w:pStyle w:val="BodyText"/>
        <w:kinsoku w:val="0"/>
        <w:overflowPunct w:val="0"/>
        <w:spacing w:line="259" w:lineRule="auto"/>
        <w:ind w:left="207" w:right="422"/>
        <w:rPr>
          <w:color w:val="231F20"/>
          <w:spacing w:val="-2"/>
          <w:w w:val="115"/>
        </w:rPr>
      </w:pPr>
      <w:r>
        <w:rPr>
          <w:color w:val="231F20"/>
          <w:w w:val="115"/>
        </w:rPr>
        <w:t>campus</w:t>
      </w:r>
      <w:r>
        <w:rPr>
          <w:color w:val="231F20"/>
          <w:spacing w:val="-17"/>
          <w:w w:val="115"/>
        </w:rPr>
        <w:t xml:space="preserve"> </w:t>
      </w:r>
      <w:r>
        <w:rPr>
          <w:color w:val="231F20"/>
          <w:w w:val="115"/>
        </w:rPr>
        <w:t>waste</w:t>
      </w:r>
      <w:r>
        <w:rPr>
          <w:color w:val="231F20"/>
          <w:spacing w:val="-17"/>
          <w:w w:val="115"/>
        </w:rPr>
        <w:t xml:space="preserve"> </w:t>
      </w:r>
      <w:r>
        <w:rPr>
          <w:color w:val="231F20"/>
          <w:w w:val="115"/>
        </w:rPr>
        <w:t>management</w:t>
      </w:r>
      <w:r>
        <w:rPr>
          <w:color w:val="231F20"/>
          <w:spacing w:val="-17"/>
          <w:w w:val="115"/>
        </w:rPr>
        <w:t xml:space="preserve"> </w:t>
      </w:r>
      <w:r>
        <w:rPr>
          <w:color w:val="231F20"/>
          <w:w w:val="115"/>
        </w:rPr>
        <w:t>practices.</w:t>
      </w:r>
      <w:r>
        <w:rPr>
          <w:color w:val="231F20"/>
          <w:spacing w:val="-17"/>
          <w:w w:val="115"/>
        </w:rPr>
        <w:t xml:space="preserve"> </w:t>
      </w:r>
      <w:r>
        <w:rPr>
          <w:color w:val="231F20"/>
          <w:w w:val="115"/>
        </w:rPr>
        <w:t xml:space="preserve">Additional </w:t>
      </w:r>
      <w:r>
        <w:rPr>
          <w:color w:val="231F20"/>
          <w:spacing w:val="-2"/>
          <w:w w:val="115"/>
        </w:rPr>
        <w:t>waste-reduction</w:t>
      </w:r>
      <w:r>
        <w:rPr>
          <w:color w:val="231F20"/>
          <w:spacing w:val="-15"/>
          <w:w w:val="115"/>
        </w:rPr>
        <w:t xml:space="preserve"> </w:t>
      </w:r>
      <w:r>
        <w:rPr>
          <w:color w:val="231F20"/>
          <w:spacing w:val="-2"/>
          <w:w w:val="115"/>
        </w:rPr>
        <w:t>efforts</w:t>
      </w:r>
      <w:r>
        <w:rPr>
          <w:color w:val="231F20"/>
          <w:spacing w:val="-15"/>
          <w:w w:val="115"/>
        </w:rPr>
        <w:t xml:space="preserve"> </w:t>
      </w:r>
      <w:r>
        <w:rPr>
          <w:color w:val="231F20"/>
          <w:spacing w:val="-2"/>
          <w:w w:val="115"/>
        </w:rPr>
        <w:t>included</w:t>
      </w:r>
      <w:r>
        <w:rPr>
          <w:color w:val="231F20"/>
          <w:spacing w:val="-15"/>
          <w:w w:val="115"/>
        </w:rPr>
        <w:t xml:space="preserve"> </w:t>
      </w:r>
      <w:r>
        <w:rPr>
          <w:color w:val="231F20"/>
          <w:spacing w:val="-2"/>
          <w:w w:val="115"/>
        </w:rPr>
        <w:t>the</w:t>
      </w:r>
      <w:r>
        <w:rPr>
          <w:color w:val="231F20"/>
          <w:spacing w:val="-15"/>
          <w:w w:val="115"/>
        </w:rPr>
        <w:t xml:space="preserve"> </w:t>
      </w:r>
      <w:r>
        <w:rPr>
          <w:color w:val="231F20"/>
          <w:spacing w:val="-2"/>
          <w:w w:val="115"/>
        </w:rPr>
        <w:t>annual</w:t>
      </w:r>
      <w:r>
        <w:rPr>
          <w:color w:val="231F20"/>
          <w:spacing w:val="-14"/>
          <w:w w:val="115"/>
        </w:rPr>
        <w:t xml:space="preserve"> </w:t>
      </w:r>
      <w:r>
        <w:rPr>
          <w:color w:val="231F20"/>
          <w:spacing w:val="-2"/>
          <w:w w:val="115"/>
        </w:rPr>
        <w:t>Move-</w:t>
      </w:r>
    </w:p>
    <w:p w14:paraId="3313D700" w14:textId="77777777" w:rsidR="00E208A7" w:rsidRDefault="00E208A7">
      <w:pPr>
        <w:pStyle w:val="BodyText"/>
        <w:kinsoku w:val="0"/>
        <w:overflowPunct w:val="0"/>
        <w:spacing w:line="259" w:lineRule="auto"/>
        <w:ind w:left="207" w:right="422"/>
        <w:rPr>
          <w:color w:val="231F20"/>
          <w:spacing w:val="-2"/>
          <w:w w:val="115"/>
        </w:rPr>
        <w:sectPr w:rsidR="00E208A7">
          <w:type w:val="continuous"/>
          <w:pgSz w:w="12240" w:h="15840"/>
          <w:pgMar w:top="1820" w:right="360" w:bottom="280" w:left="360" w:header="720" w:footer="720" w:gutter="0"/>
          <w:cols w:num="2" w:space="720" w:equalWidth="0">
            <w:col w:w="5633" w:space="40"/>
            <w:col w:w="5847"/>
          </w:cols>
          <w:noEndnote/>
        </w:sectPr>
      </w:pPr>
    </w:p>
    <w:p w14:paraId="1B2BF7B0" w14:textId="77777777" w:rsidR="00E208A7" w:rsidRDefault="00E208A7">
      <w:pPr>
        <w:pStyle w:val="BodyText"/>
        <w:kinsoku w:val="0"/>
        <w:overflowPunct w:val="0"/>
        <w:rPr>
          <w:sz w:val="20"/>
          <w:szCs w:val="20"/>
        </w:rPr>
      </w:pPr>
    </w:p>
    <w:p w14:paraId="00C9E8DE" w14:textId="77777777" w:rsidR="00E208A7" w:rsidRDefault="00E208A7">
      <w:pPr>
        <w:pStyle w:val="BodyText"/>
        <w:kinsoku w:val="0"/>
        <w:overflowPunct w:val="0"/>
        <w:spacing w:before="141"/>
        <w:rPr>
          <w:sz w:val="20"/>
          <w:szCs w:val="20"/>
        </w:rPr>
      </w:pPr>
    </w:p>
    <w:p w14:paraId="5CF73C87" w14:textId="77777777" w:rsidR="00E208A7" w:rsidRDefault="00E208A7">
      <w:pPr>
        <w:pStyle w:val="BodyText"/>
        <w:kinsoku w:val="0"/>
        <w:overflowPunct w:val="0"/>
        <w:spacing w:before="141"/>
        <w:rPr>
          <w:sz w:val="20"/>
          <w:szCs w:val="20"/>
        </w:rPr>
        <w:sectPr w:rsidR="00E208A7">
          <w:pgSz w:w="12240" w:h="15840"/>
          <w:pgMar w:top="0" w:right="360" w:bottom="1260" w:left="360" w:header="0" w:footer="1067" w:gutter="0"/>
          <w:cols w:space="720" w:equalWidth="0">
            <w:col w:w="11520"/>
          </w:cols>
          <w:noEndnote/>
        </w:sectPr>
      </w:pPr>
    </w:p>
    <w:p w14:paraId="13D9E382" w14:textId="54D6DB13" w:rsidR="00E208A7" w:rsidRDefault="00AF6BB8">
      <w:pPr>
        <w:pStyle w:val="BodyText"/>
        <w:kinsoku w:val="0"/>
        <w:overflowPunct w:val="0"/>
        <w:spacing w:before="75" w:line="259" w:lineRule="auto"/>
        <w:ind w:left="360" w:right="444"/>
        <w:rPr>
          <w:color w:val="231F20"/>
          <w:w w:val="115"/>
        </w:rPr>
      </w:pPr>
      <w:r>
        <w:rPr>
          <w:noProof/>
        </w:rPr>
        <mc:AlternateContent>
          <mc:Choice Requires="wps">
            <w:drawing>
              <wp:anchor distT="0" distB="0" distL="114300" distR="114300" simplePos="0" relativeHeight="251720192" behindDoc="1" locked="0" layoutInCell="0" allowOverlap="1" wp14:anchorId="240A98DB" wp14:editId="682454D2">
                <wp:simplePos x="0" y="0"/>
                <wp:positionH relativeFrom="page">
                  <wp:posOffset>0</wp:posOffset>
                </wp:positionH>
                <wp:positionV relativeFrom="page">
                  <wp:posOffset>0</wp:posOffset>
                </wp:positionV>
                <wp:extent cx="7772400" cy="6870700"/>
                <wp:effectExtent l="0" t="0" r="0" b="0"/>
                <wp:wrapNone/>
                <wp:docPr id="27"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1651A" w14:textId="207C511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A6D714" wp14:editId="65EBC1F2">
                                  <wp:extent cx="7772400" cy="6877050"/>
                                  <wp:effectExtent l="0" t="0" r="0" b="0"/>
                                  <wp:docPr id="200" name="Pictur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E506D37"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A98DB" id="Rectangle 243" o:spid="_x0000_s1144" style="position:absolute;left:0;text-align:left;margin-left:0;margin-top:0;width:612pt;height:541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BrTWujUAQAA&#10;kQMAAA4AAAAAAAAAAAAAAAAALgIAAGRycy9lMm9Eb2MueG1sUEsBAi0AFAAGAAgAAAAhABCzctTd&#10;AAAABwEAAA8AAAAAAAAAAAAAAAAALgQAAGRycy9kb3ducmV2LnhtbFBLBQYAAAAABAAEAPMAAAA4&#10;BQAAAAA=&#10;" o:allowincell="f" filled="f" stroked="f">
                <v:textbox inset="0,0,0,0">
                  <w:txbxContent>
                    <w:p w14:paraId="58C1651A" w14:textId="207C5115"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A6D714" wp14:editId="65EBC1F2">
                            <wp:extent cx="7772400" cy="6877050"/>
                            <wp:effectExtent l="0" t="0" r="0" b="0"/>
                            <wp:docPr id="200" name="Pictur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E506D37"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spacing w:val="-2"/>
          <w:w w:val="115"/>
        </w:rPr>
        <w:t>Out</w:t>
      </w:r>
      <w:r w:rsidR="00E208A7">
        <w:rPr>
          <w:color w:val="231F20"/>
          <w:spacing w:val="-15"/>
          <w:w w:val="115"/>
        </w:rPr>
        <w:t xml:space="preserve"> </w:t>
      </w:r>
      <w:r w:rsidR="00E208A7">
        <w:rPr>
          <w:color w:val="231F20"/>
          <w:spacing w:val="-2"/>
          <w:w w:val="115"/>
        </w:rPr>
        <w:t>Donation</w:t>
      </w:r>
      <w:r w:rsidR="00E208A7">
        <w:rPr>
          <w:color w:val="231F20"/>
          <w:spacing w:val="-15"/>
          <w:w w:val="115"/>
        </w:rPr>
        <w:t xml:space="preserve"> </w:t>
      </w:r>
      <w:r w:rsidR="00E208A7">
        <w:rPr>
          <w:color w:val="231F20"/>
          <w:spacing w:val="-2"/>
          <w:w w:val="115"/>
        </w:rPr>
        <w:t>Program</w:t>
      </w:r>
      <w:r w:rsidR="00E208A7">
        <w:rPr>
          <w:color w:val="231F20"/>
          <w:spacing w:val="-15"/>
          <w:w w:val="115"/>
        </w:rPr>
        <w:t xml:space="preserve"> </w:t>
      </w:r>
      <w:r w:rsidR="00E208A7">
        <w:rPr>
          <w:color w:val="231F20"/>
          <w:spacing w:val="-2"/>
          <w:w w:val="115"/>
        </w:rPr>
        <w:t>and</w:t>
      </w:r>
      <w:r w:rsidR="00E208A7">
        <w:rPr>
          <w:color w:val="231F20"/>
          <w:spacing w:val="-15"/>
          <w:w w:val="115"/>
        </w:rPr>
        <w:t xml:space="preserve"> </w:t>
      </w:r>
      <w:r w:rsidR="00E208A7">
        <w:rPr>
          <w:color w:val="231F20"/>
          <w:spacing w:val="-2"/>
          <w:w w:val="115"/>
        </w:rPr>
        <w:t>Green</w:t>
      </w:r>
      <w:r w:rsidR="00E208A7">
        <w:rPr>
          <w:color w:val="231F20"/>
          <w:spacing w:val="-14"/>
          <w:w w:val="115"/>
        </w:rPr>
        <w:t xml:space="preserve"> </w:t>
      </w:r>
      <w:r w:rsidR="00E208A7">
        <w:rPr>
          <w:color w:val="231F20"/>
          <w:spacing w:val="-2"/>
          <w:w w:val="115"/>
        </w:rPr>
        <w:t xml:space="preserve">Giveaways, </w:t>
      </w:r>
      <w:r w:rsidR="00E208A7">
        <w:rPr>
          <w:color w:val="231F20"/>
          <w:w w:val="115"/>
        </w:rPr>
        <w:t xml:space="preserve">where items collected during move-out are </w:t>
      </w:r>
      <w:r w:rsidR="00E208A7">
        <w:rPr>
          <w:color w:val="231F20"/>
          <w:spacing w:val="-2"/>
          <w:w w:val="115"/>
        </w:rPr>
        <w:t>recirculated</w:t>
      </w:r>
      <w:r w:rsidR="00E208A7">
        <w:rPr>
          <w:color w:val="231F20"/>
          <w:spacing w:val="-12"/>
          <w:w w:val="115"/>
        </w:rPr>
        <w:t xml:space="preserve"> </w:t>
      </w:r>
      <w:r w:rsidR="00E208A7">
        <w:rPr>
          <w:color w:val="231F20"/>
          <w:spacing w:val="-2"/>
          <w:w w:val="115"/>
        </w:rPr>
        <w:t>back</w:t>
      </w:r>
      <w:r w:rsidR="00E208A7">
        <w:rPr>
          <w:color w:val="231F20"/>
          <w:spacing w:val="-12"/>
          <w:w w:val="115"/>
        </w:rPr>
        <w:t xml:space="preserve"> </w:t>
      </w:r>
      <w:r w:rsidR="00E208A7">
        <w:rPr>
          <w:color w:val="231F20"/>
          <w:spacing w:val="-2"/>
          <w:w w:val="115"/>
        </w:rPr>
        <w:t>to</w:t>
      </w:r>
      <w:r w:rsidR="00E208A7">
        <w:rPr>
          <w:color w:val="231F20"/>
          <w:spacing w:val="-12"/>
          <w:w w:val="115"/>
        </w:rPr>
        <w:t xml:space="preserve"> </w:t>
      </w:r>
      <w:r w:rsidR="00E208A7">
        <w:rPr>
          <w:color w:val="231F20"/>
          <w:spacing w:val="-2"/>
          <w:w w:val="115"/>
        </w:rPr>
        <w:t>the</w:t>
      </w:r>
      <w:r w:rsidR="00E208A7">
        <w:rPr>
          <w:color w:val="231F20"/>
          <w:spacing w:val="-12"/>
          <w:w w:val="115"/>
        </w:rPr>
        <w:t xml:space="preserve"> </w:t>
      </w:r>
      <w:r w:rsidR="00E208A7">
        <w:rPr>
          <w:color w:val="231F20"/>
          <w:spacing w:val="-2"/>
          <w:w w:val="115"/>
        </w:rPr>
        <w:t>campus</w:t>
      </w:r>
      <w:r w:rsidR="00E208A7">
        <w:rPr>
          <w:color w:val="231F20"/>
          <w:spacing w:val="-12"/>
          <w:w w:val="115"/>
        </w:rPr>
        <w:t xml:space="preserve"> </w:t>
      </w:r>
      <w:r w:rsidR="00E208A7">
        <w:rPr>
          <w:color w:val="231F20"/>
          <w:spacing w:val="-2"/>
          <w:w w:val="115"/>
        </w:rPr>
        <w:t>community</w:t>
      </w:r>
      <w:r w:rsidR="00E208A7">
        <w:rPr>
          <w:color w:val="231F20"/>
          <w:spacing w:val="-12"/>
          <w:w w:val="115"/>
        </w:rPr>
        <w:t xml:space="preserve"> </w:t>
      </w:r>
      <w:r w:rsidR="00E208A7">
        <w:rPr>
          <w:color w:val="231F20"/>
          <w:spacing w:val="-2"/>
          <w:w w:val="115"/>
        </w:rPr>
        <w:t>at no</w:t>
      </w:r>
      <w:r w:rsidR="00E208A7">
        <w:rPr>
          <w:color w:val="231F20"/>
          <w:spacing w:val="-13"/>
          <w:w w:val="115"/>
        </w:rPr>
        <w:t xml:space="preserve"> </w:t>
      </w:r>
      <w:r w:rsidR="00E208A7">
        <w:rPr>
          <w:color w:val="231F20"/>
          <w:spacing w:val="-2"/>
          <w:w w:val="115"/>
        </w:rPr>
        <w:t>cost.</w:t>
      </w:r>
      <w:r w:rsidR="00E208A7">
        <w:rPr>
          <w:color w:val="231F20"/>
          <w:spacing w:val="-13"/>
          <w:w w:val="115"/>
        </w:rPr>
        <w:t xml:space="preserve"> </w:t>
      </w:r>
      <w:r w:rsidR="00E208A7">
        <w:rPr>
          <w:color w:val="231F20"/>
          <w:spacing w:val="-2"/>
          <w:w w:val="115"/>
        </w:rPr>
        <w:t>OFS</w:t>
      </w:r>
      <w:r w:rsidR="00E208A7">
        <w:rPr>
          <w:color w:val="231F20"/>
          <w:spacing w:val="-13"/>
          <w:w w:val="115"/>
        </w:rPr>
        <w:t xml:space="preserve"> </w:t>
      </w:r>
      <w:r w:rsidR="00E208A7">
        <w:rPr>
          <w:color w:val="231F20"/>
          <w:spacing w:val="-2"/>
          <w:w w:val="115"/>
        </w:rPr>
        <w:t>also</w:t>
      </w:r>
      <w:r w:rsidR="00E208A7">
        <w:rPr>
          <w:color w:val="231F20"/>
          <w:spacing w:val="-13"/>
          <w:w w:val="115"/>
        </w:rPr>
        <w:t xml:space="preserve"> </w:t>
      </w:r>
      <w:r w:rsidR="00E208A7">
        <w:rPr>
          <w:color w:val="231F20"/>
          <w:spacing w:val="-2"/>
          <w:w w:val="115"/>
        </w:rPr>
        <w:t>worked</w:t>
      </w:r>
      <w:r w:rsidR="00E208A7">
        <w:rPr>
          <w:color w:val="231F20"/>
          <w:spacing w:val="-13"/>
          <w:w w:val="115"/>
        </w:rPr>
        <w:t xml:space="preserve"> </w:t>
      </w:r>
      <w:r w:rsidR="00E208A7">
        <w:rPr>
          <w:color w:val="231F20"/>
          <w:spacing w:val="-2"/>
          <w:w w:val="115"/>
        </w:rPr>
        <w:t>with</w:t>
      </w:r>
      <w:r w:rsidR="00E208A7">
        <w:rPr>
          <w:color w:val="231F20"/>
          <w:spacing w:val="-13"/>
          <w:w w:val="115"/>
        </w:rPr>
        <w:t xml:space="preserve"> </w:t>
      </w:r>
      <w:r w:rsidR="00E208A7">
        <w:rPr>
          <w:color w:val="231F20"/>
          <w:spacing w:val="-2"/>
          <w:w w:val="115"/>
        </w:rPr>
        <w:t>Residence</w:t>
      </w:r>
      <w:r w:rsidR="00E208A7">
        <w:rPr>
          <w:color w:val="231F20"/>
          <w:spacing w:val="-13"/>
          <w:w w:val="115"/>
        </w:rPr>
        <w:t xml:space="preserve"> </w:t>
      </w:r>
      <w:r w:rsidR="00E208A7">
        <w:rPr>
          <w:color w:val="231F20"/>
          <w:spacing w:val="-2"/>
          <w:w w:val="115"/>
        </w:rPr>
        <w:t>Life to</w:t>
      </w:r>
      <w:r w:rsidR="00E208A7">
        <w:rPr>
          <w:color w:val="231F20"/>
          <w:spacing w:val="-15"/>
          <w:w w:val="115"/>
        </w:rPr>
        <w:t xml:space="preserve"> </w:t>
      </w:r>
      <w:r w:rsidR="00E208A7">
        <w:rPr>
          <w:color w:val="231F20"/>
          <w:spacing w:val="-2"/>
          <w:w w:val="115"/>
        </w:rPr>
        <w:t>recycle</w:t>
      </w:r>
      <w:r w:rsidR="00E208A7">
        <w:rPr>
          <w:color w:val="231F20"/>
          <w:spacing w:val="-15"/>
          <w:w w:val="115"/>
        </w:rPr>
        <w:t xml:space="preserve"> </w:t>
      </w:r>
      <w:r w:rsidR="00E208A7">
        <w:rPr>
          <w:color w:val="231F20"/>
          <w:spacing w:val="-2"/>
          <w:w w:val="115"/>
        </w:rPr>
        <w:t>mattresses</w:t>
      </w:r>
      <w:r w:rsidR="00E208A7">
        <w:rPr>
          <w:color w:val="231F20"/>
          <w:spacing w:val="-15"/>
          <w:w w:val="115"/>
        </w:rPr>
        <w:t xml:space="preserve"> </w:t>
      </w:r>
      <w:r w:rsidR="00E208A7">
        <w:rPr>
          <w:color w:val="231F20"/>
          <w:spacing w:val="-2"/>
          <w:w w:val="115"/>
        </w:rPr>
        <w:t>from</w:t>
      </w:r>
      <w:r w:rsidR="00E208A7">
        <w:rPr>
          <w:color w:val="231F20"/>
          <w:spacing w:val="-15"/>
          <w:w w:val="115"/>
        </w:rPr>
        <w:t xml:space="preserve"> </w:t>
      </w:r>
      <w:r w:rsidR="00E208A7">
        <w:rPr>
          <w:color w:val="231F20"/>
          <w:spacing w:val="-2"/>
          <w:w w:val="115"/>
        </w:rPr>
        <w:t>the</w:t>
      </w:r>
      <w:r w:rsidR="00E208A7">
        <w:rPr>
          <w:color w:val="231F20"/>
          <w:spacing w:val="-14"/>
          <w:w w:val="115"/>
        </w:rPr>
        <w:t xml:space="preserve"> </w:t>
      </w:r>
      <w:r w:rsidR="00E208A7">
        <w:rPr>
          <w:color w:val="231F20"/>
          <w:spacing w:val="-2"/>
          <w:w w:val="115"/>
        </w:rPr>
        <w:t>dorms,</w:t>
      </w:r>
      <w:r w:rsidR="00E208A7">
        <w:rPr>
          <w:color w:val="231F20"/>
          <w:spacing w:val="-15"/>
          <w:w w:val="115"/>
        </w:rPr>
        <w:t xml:space="preserve"> </w:t>
      </w:r>
      <w:r w:rsidR="00E208A7">
        <w:rPr>
          <w:color w:val="231F20"/>
          <w:spacing w:val="-2"/>
          <w:w w:val="115"/>
        </w:rPr>
        <w:t xml:space="preserve">keeping </w:t>
      </w:r>
      <w:r w:rsidR="00E208A7">
        <w:rPr>
          <w:color w:val="231F20"/>
          <w:w w:val="115"/>
        </w:rPr>
        <w:t>1,100lbs</w:t>
      </w:r>
      <w:r w:rsidR="00E208A7">
        <w:rPr>
          <w:color w:val="231F20"/>
          <w:spacing w:val="-6"/>
          <w:w w:val="115"/>
        </w:rPr>
        <w:t xml:space="preserve"> </w:t>
      </w:r>
      <w:r w:rsidR="00E208A7">
        <w:rPr>
          <w:color w:val="231F20"/>
          <w:w w:val="115"/>
        </w:rPr>
        <w:t>of</w:t>
      </w:r>
      <w:r w:rsidR="00E208A7">
        <w:rPr>
          <w:color w:val="231F20"/>
          <w:spacing w:val="-6"/>
          <w:w w:val="115"/>
        </w:rPr>
        <w:t xml:space="preserve"> </w:t>
      </w:r>
      <w:r w:rsidR="00E208A7">
        <w:rPr>
          <w:color w:val="231F20"/>
          <w:w w:val="115"/>
        </w:rPr>
        <w:t>waste</w:t>
      </w:r>
      <w:r w:rsidR="00E208A7">
        <w:rPr>
          <w:color w:val="231F20"/>
          <w:spacing w:val="-6"/>
          <w:w w:val="115"/>
        </w:rPr>
        <w:t xml:space="preserve"> </w:t>
      </w:r>
      <w:r w:rsidR="00E208A7">
        <w:rPr>
          <w:color w:val="231F20"/>
          <w:w w:val="115"/>
        </w:rPr>
        <w:t>out</w:t>
      </w:r>
      <w:r w:rsidR="00E208A7">
        <w:rPr>
          <w:color w:val="231F20"/>
          <w:spacing w:val="-6"/>
          <w:w w:val="115"/>
        </w:rPr>
        <w:t xml:space="preserve"> </w:t>
      </w:r>
      <w:r w:rsidR="00E208A7">
        <w:rPr>
          <w:color w:val="231F20"/>
          <w:w w:val="115"/>
        </w:rPr>
        <w:t>of</w:t>
      </w:r>
      <w:r w:rsidR="00E208A7">
        <w:rPr>
          <w:color w:val="231F20"/>
          <w:spacing w:val="-6"/>
          <w:w w:val="115"/>
        </w:rPr>
        <w:t xml:space="preserve"> </w:t>
      </w:r>
      <w:r w:rsidR="00E208A7">
        <w:rPr>
          <w:color w:val="231F20"/>
          <w:w w:val="115"/>
        </w:rPr>
        <w:t>the</w:t>
      </w:r>
      <w:r w:rsidR="00E208A7">
        <w:rPr>
          <w:color w:val="231F20"/>
          <w:spacing w:val="-6"/>
          <w:w w:val="115"/>
        </w:rPr>
        <w:t xml:space="preserve"> </w:t>
      </w:r>
      <w:r w:rsidR="00E208A7">
        <w:rPr>
          <w:color w:val="231F20"/>
          <w:w w:val="115"/>
        </w:rPr>
        <w:t>landfill.</w:t>
      </w:r>
    </w:p>
    <w:p w14:paraId="28F9B6B6" w14:textId="77777777" w:rsidR="00E208A7" w:rsidRDefault="00E208A7">
      <w:pPr>
        <w:pStyle w:val="BodyText"/>
        <w:kinsoku w:val="0"/>
        <w:overflowPunct w:val="0"/>
        <w:spacing w:before="175"/>
        <w:ind w:left="360"/>
        <w:rPr>
          <w:i/>
          <w:iCs/>
          <w:color w:val="231F20"/>
          <w:spacing w:val="-2"/>
          <w:w w:val="110"/>
        </w:rPr>
      </w:pPr>
      <w:r>
        <w:rPr>
          <w:i/>
          <w:iCs/>
          <w:color w:val="231F20"/>
          <w:w w:val="110"/>
        </w:rPr>
        <w:t>Biodiversity</w:t>
      </w:r>
      <w:r>
        <w:rPr>
          <w:i/>
          <w:iCs/>
          <w:color w:val="231F20"/>
          <w:spacing w:val="19"/>
          <w:w w:val="110"/>
        </w:rPr>
        <w:t xml:space="preserve"> </w:t>
      </w:r>
      <w:r>
        <w:rPr>
          <w:i/>
          <w:iCs/>
          <w:color w:val="231F20"/>
          <w:w w:val="110"/>
        </w:rPr>
        <w:t>and</w:t>
      </w:r>
      <w:r>
        <w:rPr>
          <w:i/>
          <w:iCs/>
          <w:color w:val="231F20"/>
          <w:spacing w:val="20"/>
          <w:w w:val="110"/>
        </w:rPr>
        <w:t xml:space="preserve"> </w:t>
      </w:r>
      <w:r>
        <w:rPr>
          <w:i/>
          <w:iCs/>
          <w:color w:val="231F20"/>
          <w:w w:val="110"/>
        </w:rPr>
        <w:t>Habitat</w:t>
      </w:r>
      <w:r>
        <w:rPr>
          <w:i/>
          <w:iCs/>
          <w:color w:val="231F20"/>
          <w:spacing w:val="19"/>
          <w:w w:val="110"/>
        </w:rPr>
        <w:t xml:space="preserve"> </w:t>
      </w:r>
      <w:r>
        <w:rPr>
          <w:i/>
          <w:iCs/>
          <w:color w:val="231F20"/>
          <w:spacing w:val="-2"/>
          <w:w w:val="110"/>
        </w:rPr>
        <w:t>Protection:</w:t>
      </w:r>
    </w:p>
    <w:p w14:paraId="0EE33EB5" w14:textId="77777777" w:rsidR="00E208A7" w:rsidRDefault="00E208A7">
      <w:pPr>
        <w:pStyle w:val="BodyText"/>
        <w:kinsoku w:val="0"/>
        <w:overflowPunct w:val="0"/>
        <w:spacing w:before="19" w:line="259" w:lineRule="auto"/>
        <w:ind w:left="360" w:right="433"/>
        <w:rPr>
          <w:color w:val="231F20"/>
          <w:w w:val="115"/>
        </w:rPr>
      </w:pPr>
      <w:r>
        <w:rPr>
          <w:color w:val="231F20"/>
          <w:w w:val="115"/>
        </w:rPr>
        <w:t>The College expanded its commitment to biodiversity</w:t>
      </w:r>
      <w:r>
        <w:rPr>
          <w:color w:val="231F20"/>
          <w:spacing w:val="-10"/>
          <w:w w:val="115"/>
        </w:rPr>
        <w:t xml:space="preserve"> </w:t>
      </w:r>
      <w:r>
        <w:rPr>
          <w:color w:val="231F20"/>
          <w:w w:val="115"/>
        </w:rPr>
        <w:t>through</w:t>
      </w:r>
      <w:r>
        <w:rPr>
          <w:color w:val="231F20"/>
          <w:spacing w:val="-10"/>
          <w:w w:val="115"/>
        </w:rPr>
        <w:t xml:space="preserve"> </w:t>
      </w:r>
      <w:r>
        <w:rPr>
          <w:color w:val="231F20"/>
          <w:w w:val="115"/>
        </w:rPr>
        <w:t>new</w:t>
      </w:r>
      <w:r>
        <w:rPr>
          <w:color w:val="231F20"/>
          <w:spacing w:val="-10"/>
          <w:w w:val="115"/>
        </w:rPr>
        <w:t xml:space="preserve"> </w:t>
      </w:r>
      <w:r>
        <w:rPr>
          <w:color w:val="231F20"/>
          <w:w w:val="115"/>
        </w:rPr>
        <w:t>native</w:t>
      </w:r>
      <w:r>
        <w:rPr>
          <w:color w:val="231F20"/>
          <w:spacing w:val="-10"/>
          <w:w w:val="115"/>
        </w:rPr>
        <w:t xml:space="preserve"> </w:t>
      </w:r>
      <w:r>
        <w:rPr>
          <w:color w:val="231F20"/>
          <w:w w:val="115"/>
        </w:rPr>
        <w:t>tree</w:t>
      </w:r>
      <w:r>
        <w:rPr>
          <w:color w:val="231F20"/>
          <w:spacing w:val="-10"/>
          <w:w w:val="115"/>
        </w:rPr>
        <w:t xml:space="preserve"> </w:t>
      </w:r>
      <w:r>
        <w:rPr>
          <w:color w:val="231F20"/>
          <w:w w:val="115"/>
        </w:rPr>
        <w:t>plantings behind Nold Hall, done in partnership with the Athletics Department. Pollinator habitats were also expanded through the successful establishment</w:t>
      </w:r>
      <w:r>
        <w:rPr>
          <w:color w:val="231F20"/>
          <w:spacing w:val="-2"/>
          <w:w w:val="115"/>
        </w:rPr>
        <w:t xml:space="preserve"> </w:t>
      </w:r>
      <w:r>
        <w:rPr>
          <w:color w:val="231F20"/>
          <w:w w:val="115"/>
        </w:rPr>
        <w:t>and</w:t>
      </w:r>
      <w:r>
        <w:rPr>
          <w:color w:val="231F20"/>
          <w:spacing w:val="-2"/>
          <w:w w:val="115"/>
        </w:rPr>
        <w:t xml:space="preserve"> </w:t>
      </w:r>
      <w:r>
        <w:rPr>
          <w:color w:val="231F20"/>
          <w:w w:val="115"/>
        </w:rPr>
        <w:t>continued</w:t>
      </w:r>
      <w:r>
        <w:rPr>
          <w:color w:val="231F20"/>
          <w:spacing w:val="-2"/>
          <w:w w:val="115"/>
        </w:rPr>
        <w:t xml:space="preserve"> </w:t>
      </w:r>
      <w:r>
        <w:rPr>
          <w:color w:val="231F20"/>
          <w:w w:val="115"/>
        </w:rPr>
        <w:t>development</w:t>
      </w:r>
      <w:r>
        <w:rPr>
          <w:color w:val="231F20"/>
          <w:spacing w:val="-2"/>
          <w:w w:val="115"/>
        </w:rPr>
        <w:t xml:space="preserve"> </w:t>
      </w:r>
      <w:r>
        <w:rPr>
          <w:color w:val="231F20"/>
          <w:w w:val="115"/>
        </w:rPr>
        <w:t>of</w:t>
      </w:r>
    </w:p>
    <w:p w14:paraId="3EE97062" w14:textId="77777777" w:rsidR="00E208A7" w:rsidRDefault="00E208A7">
      <w:pPr>
        <w:pStyle w:val="BodyText"/>
        <w:kinsoku w:val="0"/>
        <w:overflowPunct w:val="0"/>
        <w:spacing w:line="259" w:lineRule="auto"/>
        <w:ind w:left="360"/>
        <w:rPr>
          <w:color w:val="231F20"/>
          <w:w w:val="115"/>
        </w:rPr>
      </w:pPr>
      <w:r>
        <w:rPr>
          <w:color w:val="231F20"/>
          <w:w w:val="110"/>
        </w:rPr>
        <w:t>the</w:t>
      </w:r>
      <w:r>
        <w:rPr>
          <w:color w:val="231F20"/>
          <w:spacing w:val="-5"/>
          <w:w w:val="110"/>
        </w:rPr>
        <w:t xml:space="preserve"> </w:t>
      </w:r>
      <w:r>
        <w:rPr>
          <w:color w:val="231F20"/>
          <w:w w:val="110"/>
        </w:rPr>
        <w:t>ReWild</w:t>
      </w:r>
      <w:r>
        <w:rPr>
          <w:color w:val="231F20"/>
          <w:spacing w:val="-5"/>
          <w:w w:val="110"/>
        </w:rPr>
        <w:t xml:space="preserve"> </w:t>
      </w:r>
      <w:r>
        <w:rPr>
          <w:color w:val="231F20"/>
          <w:w w:val="110"/>
        </w:rPr>
        <w:t>Garden,</w:t>
      </w:r>
      <w:r>
        <w:rPr>
          <w:color w:val="231F20"/>
          <w:spacing w:val="-5"/>
          <w:w w:val="110"/>
        </w:rPr>
        <w:t xml:space="preserve"> </w:t>
      </w:r>
      <w:r>
        <w:rPr>
          <w:color w:val="231F20"/>
          <w:w w:val="110"/>
        </w:rPr>
        <w:t>Giving</w:t>
      </w:r>
      <w:r>
        <w:rPr>
          <w:color w:val="231F20"/>
          <w:spacing w:val="-5"/>
          <w:w w:val="110"/>
        </w:rPr>
        <w:t xml:space="preserve"> </w:t>
      </w:r>
      <w:r>
        <w:rPr>
          <w:color w:val="231F20"/>
          <w:w w:val="110"/>
        </w:rPr>
        <w:t>Garden,</w:t>
      </w:r>
      <w:r>
        <w:rPr>
          <w:color w:val="231F20"/>
          <w:spacing w:val="-5"/>
          <w:w w:val="110"/>
        </w:rPr>
        <w:t xml:space="preserve"> </w:t>
      </w:r>
      <w:r>
        <w:rPr>
          <w:color w:val="231F20"/>
          <w:w w:val="110"/>
        </w:rPr>
        <w:t>and</w:t>
      </w:r>
      <w:r>
        <w:rPr>
          <w:color w:val="231F20"/>
          <w:spacing w:val="-5"/>
          <w:w w:val="110"/>
        </w:rPr>
        <w:t xml:space="preserve"> </w:t>
      </w:r>
      <w:r>
        <w:rPr>
          <w:color w:val="231F20"/>
          <w:w w:val="110"/>
        </w:rPr>
        <w:t xml:space="preserve">Xerces </w:t>
      </w:r>
      <w:r>
        <w:rPr>
          <w:color w:val="231F20"/>
          <w:w w:val="115"/>
        </w:rPr>
        <w:t>Pollinator Garden, increasing opportunities</w:t>
      </w:r>
    </w:p>
    <w:p w14:paraId="1C893625" w14:textId="77777777" w:rsidR="00E208A7" w:rsidRDefault="00E208A7">
      <w:pPr>
        <w:pStyle w:val="BodyText"/>
        <w:kinsoku w:val="0"/>
        <w:overflowPunct w:val="0"/>
        <w:spacing w:line="259" w:lineRule="auto"/>
        <w:ind w:left="360" w:right="135"/>
        <w:rPr>
          <w:color w:val="231F20"/>
          <w:w w:val="115"/>
        </w:rPr>
      </w:pPr>
      <w:r>
        <w:rPr>
          <w:color w:val="231F20"/>
          <w:w w:val="115"/>
        </w:rPr>
        <w:t>for native plants and pollinators to thrive on campus while providing hands-on educational opportunities for the campus community. In recognition of these dedicated green spaces, the</w:t>
      </w:r>
      <w:r>
        <w:rPr>
          <w:color w:val="231F20"/>
          <w:spacing w:val="-8"/>
          <w:w w:val="115"/>
        </w:rPr>
        <w:t xml:space="preserve"> </w:t>
      </w:r>
      <w:r>
        <w:rPr>
          <w:color w:val="231F20"/>
          <w:w w:val="115"/>
        </w:rPr>
        <w:t>campus</w:t>
      </w:r>
      <w:r>
        <w:rPr>
          <w:color w:val="231F20"/>
          <w:spacing w:val="-8"/>
          <w:w w:val="115"/>
        </w:rPr>
        <w:t xml:space="preserve"> </w:t>
      </w:r>
      <w:r>
        <w:rPr>
          <w:color w:val="231F20"/>
          <w:w w:val="115"/>
        </w:rPr>
        <w:t>received</w:t>
      </w:r>
      <w:r>
        <w:rPr>
          <w:color w:val="231F20"/>
          <w:spacing w:val="-8"/>
          <w:w w:val="115"/>
        </w:rPr>
        <w:t xml:space="preserve"> </w:t>
      </w:r>
      <w:r>
        <w:rPr>
          <w:color w:val="231F20"/>
          <w:w w:val="115"/>
        </w:rPr>
        <w:t>Tree</w:t>
      </w:r>
      <w:r>
        <w:rPr>
          <w:color w:val="231F20"/>
          <w:spacing w:val="-8"/>
          <w:w w:val="115"/>
        </w:rPr>
        <w:t xml:space="preserve"> </w:t>
      </w:r>
      <w:r>
        <w:rPr>
          <w:color w:val="231F20"/>
          <w:w w:val="115"/>
        </w:rPr>
        <w:t>Campus</w:t>
      </w:r>
      <w:r>
        <w:rPr>
          <w:color w:val="231F20"/>
          <w:spacing w:val="-8"/>
          <w:w w:val="115"/>
        </w:rPr>
        <w:t xml:space="preserve"> </w:t>
      </w:r>
      <w:r>
        <w:rPr>
          <w:color w:val="231F20"/>
          <w:w w:val="115"/>
        </w:rPr>
        <w:t>USA</w:t>
      </w:r>
      <w:r>
        <w:rPr>
          <w:color w:val="231F20"/>
          <w:spacing w:val="-8"/>
          <w:w w:val="115"/>
        </w:rPr>
        <w:t xml:space="preserve"> </w:t>
      </w:r>
      <w:r>
        <w:rPr>
          <w:color w:val="231F20"/>
          <w:w w:val="115"/>
        </w:rPr>
        <w:t xml:space="preserve">and </w:t>
      </w:r>
      <w:r>
        <w:rPr>
          <w:color w:val="231F20"/>
          <w:w w:val="110"/>
        </w:rPr>
        <w:t xml:space="preserve">Bee Campus USA designations for the ninth and </w:t>
      </w:r>
      <w:r>
        <w:rPr>
          <w:color w:val="231F20"/>
          <w:w w:val="115"/>
        </w:rPr>
        <w:t>fourth consecutive years, respectively.</w:t>
      </w:r>
    </w:p>
    <w:p w14:paraId="56EEFB69" w14:textId="77777777" w:rsidR="00E208A7" w:rsidRDefault="00E208A7">
      <w:pPr>
        <w:pStyle w:val="BodyText"/>
        <w:kinsoku w:val="0"/>
        <w:overflowPunct w:val="0"/>
        <w:spacing w:before="167" w:line="259" w:lineRule="auto"/>
        <w:ind w:left="360" w:right="444"/>
        <w:rPr>
          <w:i/>
          <w:iCs/>
          <w:color w:val="231F20"/>
          <w:spacing w:val="-2"/>
          <w:w w:val="110"/>
        </w:rPr>
      </w:pPr>
      <w:r>
        <w:rPr>
          <w:i/>
          <w:iCs/>
          <w:color w:val="231F20"/>
          <w:w w:val="110"/>
        </w:rPr>
        <w:t xml:space="preserve">Sustainability Education and Campus </w:t>
      </w:r>
      <w:r>
        <w:rPr>
          <w:i/>
          <w:iCs/>
          <w:color w:val="231F20"/>
          <w:spacing w:val="-2"/>
          <w:w w:val="110"/>
        </w:rPr>
        <w:t>Programming:</w:t>
      </w:r>
    </w:p>
    <w:p w14:paraId="292FE069" w14:textId="77777777" w:rsidR="00E208A7" w:rsidRDefault="00E208A7">
      <w:pPr>
        <w:pStyle w:val="BodyText"/>
        <w:kinsoku w:val="0"/>
        <w:overflowPunct w:val="0"/>
        <w:spacing w:line="259" w:lineRule="auto"/>
        <w:ind w:left="360"/>
        <w:rPr>
          <w:color w:val="231F20"/>
          <w:w w:val="115"/>
        </w:rPr>
      </w:pPr>
      <w:r>
        <w:rPr>
          <w:color w:val="231F20"/>
          <w:w w:val="115"/>
        </w:rPr>
        <w:t>OFS significantly expanded sustainability education and engagement opportunities throughout the year. In June 2026, Farmingdale State College hosted the SUNY Sustainability Conference,</w:t>
      </w:r>
      <w:r>
        <w:rPr>
          <w:color w:val="231F20"/>
          <w:spacing w:val="-17"/>
          <w:w w:val="115"/>
        </w:rPr>
        <w:t xml:space="preserve"> </w:t>
      </w:r>
      <w:r>
        <w:rPr>
          <w:color w:val="231F20"/>
          <w:w w:val="115"/>
        </w:rPr>
        <w:t>bringing</w:t>
      </w:r>
      <w:r>
        <w:rPr>
          <w:color w:val="231F20"/>
          <w:spacing w:val="-17"/>
          <w:w w:val="115"/>
        </w:rPr>
        <w:t xml:space="preserve"> </w:t>
      </w:r>
      <w:r>
        <w:rPr>
          <w:color w:val="231F20"/>
          <w:w w:val="115"/>
        </w:rPr>
        <w:t>more</w:t>
      </w:r>
      <w:r>
        <w:rPr>
          <w:color w:val="231F20"/>
          <w:spacing w:val="-17"/>
          <w:w w:val="115"/>
        </w:rPr>
        <w:t xml:space="preserve"> </w:t>
      </w:r>
      <w:r>
        <w:rPr>
          <w:color w:val="231F20"/>
          <w:w w:val="115"/>
        </w:rPr>
        <w:t>than</w:t>
      </w:r>
      <w:r>
        <w:rPr>
          <w:color w:val="231F20"/>
          <w:spacing w:val="-17"/>
          <w:w w:val="115"/>
        </w:rPr>
        <w:t xml:space="preserve"> </w:t>
      </w:r>
      <w:r>
        <w:rPr>
          <w:color w:val="231F20"/>
          <w:w w:val="115"/>
        </w:rPr>
        <w:t>110</w:t>
      </w:r>
      <w:r>
        <w:rPr>
          <w:color w:val="231F20"/>
          <w:spacing w:val="-16"/>
          <w:w w:val="115"/>
        </w:rPr>
        <w:t xml:space="preserve"> </w:t>
      </w:r>
      <w:r>
        <w:rPr>
          <w:color w:val="231F20"/>
          <w:w w:val="115"/>
        </w:rPr>
        <w:t>sustainability professionals from across New York State to campus. The conference featured keynote speaker</w:t>
      </w:r>
      <w:r>
        <w:rPr>
          <w:color w:val="231F20"/>
          <w:spacing w:val="-12"/>
          <w:w w:val="115"/>
        </w:rPr>
        <w:t xml:space="preserve"> </w:t>
      </w:r>
      <w:r>
        <w:rPr>
          <w:color w:val="231F20"/>
          <w:w w:val="115"/>
        </w:rPr>
        <w:t>David</w:t>
      </w:r>
      <w:r>
        <w:rPr>
          <w:color w:val="231F20"/>
          <w:spacing w:val="-12"/>
          <w:w w:val="115"/>
        </w:rPr>
        <w:t xml:space="preserve"> </w:t>
      </w:r>
      <w:r>
        <w:rPr>
          <w:color w:val="231F20"/>
          <w:w w:val="115"/>
        </w:rPr>
        <w:t>Wallace-Wells</w:t>
      </w:r>
      <w:r>
        <w:rPr>
          <w:color w:val="231F20"/>
          <w:spacing w:val="-12"/>
          <w:w w:val="115"/>
        </w:rPr>
        <w:t xml:space="preserve"> </w:t>
      </w:r>
      <w:r>
        <w:rPr>
          <w:color w:val="231F20"/>
          <w:w w:val="115"/>
        </w:rPr>
        <w:t>from</w:t>
      </w:r>
      <w:r>
        <w:rPr>
          <w:color w:val="231F20"/>
          <w:spacing w:val="-12"/>
          <w:w w:val="115"/>
        </w:rPr>
        <w:t xml:space="preserve"> </w:t>
      </w:r>
      <w:r>
        <w:rPr>
          <w:color w:val="231F20"/>
          <w:w w:val="115"/>
        </w:rPr>
        <w:t>The</w:t>
      </w:r>
      <w:r>
        <w:rPr>
          <w:color w:val="231F20"/>
          <w:spacing w:val="-12"/>
          <w:w w:val="115"/>
        </w:rPr>
        <w:t xml:space="preserve"> </w:t>
      </w:r>
      <w:r>
        <w:rPr>
          <w:color w:val="231F20"/>
          <w:w w:val="115"/>
        </w:rPr>
        <w:t>New</w:t>
      </w:r>
      <w:r>
        <w:rPr>
          <w:color w:val="231F20"/>
          <w:spacing w:val="-12"/>
          <w:w w:val="115"/>
        </w:rPr>
        <w:t xml:space="preserve"> </w:t>
      </w:r>
      <w:r>
        <w:rPr>
          <w:color w:val="231F20"/>
          <w:w w:val="115"/>
        </w:rPr>
        <w:t>York Times</w:t>
      </w:r>
      <w:r>
        <w:rPr>
          <w:color w:val="231F20"/>
          <w:spacing w:val="-15"/>
          <w:w w:val="115"/>
        </w:rPr>
        <w:t xml:space="preserve"> </w:t>
      </w:r>
      <w:r>
        <w:rPr>
          <w:color w:val="231F20"/>
          <w:w w:val="115"/>
        </w:rPr>
        <w:t>and</w:t>
      </w:r>
      <w:r>
        <w:rPr>
          <w:color w:val="231F20"/>
          <w:spacing w:val="-15"/>
          <w:w w:val="115"/>
        </w:rPr>
        <w:t xml:space="preserve"> </w:t>
      </w:r>
      <w:r>
        <w:rPr>
          <w:color w:val="231F20"/>
          <w:w w:val="115"/>
        </w:rPr>
        <w:t>provided</w:t>
      </w:r>
      <w:r>
        <w:rPr>
          <w:color w:val="231F20"/>
          <w:spacing w:val="-15"/>
          <w:w w:val="115"/>
        </w:rPr>
        <w:t xml:space="preserve"> </w:t>
      </w:r>
      <w:r>
        <w:rPr>
          <w:color w:val="231F20"/>
          <w:w w:val="115"/>
        </w:rPr>
        <w:t>opportunities</w:t>
      </w:r>
      <w:r>
        <w:rPr>
          <w:color w:val="231F20"/>
          <w:spacing w:val="-15"/>
          <w:w w:val="115"/>
        </w:rPr>
        <w:t xml:space="preserve"> </w:t>
      </w:r>
      <w:r>
        <w:rPr>
          <w:color w:val="231F20"/>
          <w:w w:val="115"/>
        </w:rPr>
        <w:t>for</w:t>
      </w:r>
      <w:r>
        <w:rPr>
          <w:color w:val="231F20"/>
          <w:spacing w:val="-15"/>
          <w:w w:val="115"/>
        </w:rPr>
        <w:t xml:space="preserve"> </w:t>
      </w:r>
      <w:r>
        <w:rPr>
          <w:color w:val="231F20"/>
          <w:w w:val="115"/>
        </w:rPr>
        <w:t>professional networking, knowledge-sharing, and connection across higher education.</w:t>
      </w:r>
    </w:p>
    <w:p w14:paraId="2CC0D9E3" w14:textId="77777777" w:rsidR="00E208A7" w:rsidRDefault="00E208A7">
      <w:pPr>
        <w:pStyle w:val="BodyText"/>
        <w:kinsoku w:val="0"/>
        <w:overflowPunct w:val="0"/>
        <w:spacing w:before="170" w:line="259" w:lineRule="auto"/>
        <w:ind w:left="360"/>
        <w:rPr>
          <w:color w:val="231F20"/>
          <w:w w:val="115"/>
        </w:rPr>
      </w:pPr>
      <w:r>
        <w:rPr>
          <w:color w:val="231F20"/>
          <w:w w:val="115"/>
        </w:rPr>
        <w:t>Additional educational and outreach initiatives included hosting the Long Island Green Jobs Summit, participating in the Visiting Scholars Program, and creating a robust Earth Week program.</w:t>
      </w:r>
      <w:r>
        <w:rPr>
          <w:color w:val="231F20"/>
          <w:spacing w:val="-14"/>
          <w:w w:val="115"/>
        </w:rPr>
        <w:t xml:space="preserve"> </w:t>
      </w:r>
      <w:r>
        <w:rPr>
          <w:color w:val="231F20"/>
          <w:w w:val="115"/>
        </w:rPr>
        <w:t>Earth</w:t>
      </w:r>
      <w:r>
        <w:rPr>
          <w:color w:val="231F20"/>
          <w:spacing w:val="-14"/>
          <w:w w:val="115"/>
        </w:rPr>
        <w:t xml:space="preserve"> </w:t>
      </w:r>
      <w:r>
        <w:rPr>
          <w:color w:val="231F20"/>
          <w:w w:val="115"/>
        </w:rPr>
        <w:t>Week</w:t>
      </w:r>
      <w:r>
        <w:rPr>
          <w:color w:val="231F20"/>
          <w:spacing w:val="-14"/>
          <w:w w:val="115"/>
        </w:rPr>
        <w:t xml:space="preserve"> </w:t>
      </w:r>
      <w:r>
        <w:rPr>
          <w:color w:val="231F20"/>
          <w:w w:val="115"/>
        </w:rPr>
        <w:t>activities</w:t>
      </w:r>
      <w:r>
        <w:rPr>
          <w:color w:val="231F20"/>
          <w:spacing w:val="-14"/>
          <w:w w:val="115"/>
        </w:rPr>
        <w:t xml:space="preserve"> </w:t>
      </w:r>
      <w:r>
        <w:rPr>
          <w:color w:val="231F20"/>
          <w:w w:val="115"/>
        </w:rPr>
        <w:t>included</w:t>
      </w:r>
      <w:r>
        <w:rPr>
          <w:color w:val="231F20"/>
          <w:spacing w:val="-14"/>
          <w:w w:val="115"/>
        </w:rPr>
        <w:t xml:space="preserve"> </w:t>
      </w:r>
      <w:r>
        <w:rPr>
          <w:color w:val="231F20"/>
          <w:w w:val="115"/>
        </w:rPr>
        <w:t>a</w:t>
      </w:r>
      <w:r>
        <w:rPr>
          <w:color w:val="231F20"/>
          <w:spacing w:val="-14"/>
          <w:w w:val="115"/>
        </w:rPr>
        <w:t xml:space="preserve"> </w:t>
      </w:r>
      <w:r>
        <w:rPr>
          <w:color w:val="231F20"/>
          <w:w w:val="115"/>
        </w:rPr>
        <w:t xml:space="preserve">kickoff event, Giving Garden volunteer day, Weigh the </w:t>
      </w:r>
      <w:r>
        <w:rPr>
          <w:color w:val="231F20"/>
          <w:w w:val="110"/>
        </w:rPr>
        <w:t xml:space="preserve">Waste event, Ram Rides bike-share launch, Earth </w:t>
      </w:r>
      <w:r>
        <w:rPr>
          <w:color w:val="231F20"/>
          <w:w w:val="115"/>
        </w:rPr>
        <w:t>Day</w:t>
      </w:r>
      <w:r>
        <w:rPr>
          <w:color w:val="231F20"/>
          <w:spacing w:val="-1"/>
          <w:w w:val="115"/>
        </w:rPr>
        <w:t xml:space="preserve"> </w:t>
      </w:r>
      <w:r>
        <w:rPr>
          <w:color w:val="231F20"/>
          <w:w w:val="115"/>
        </w:rPr>
        <w:t>Festival,</w:t>
      </w:r>
      <w:r>
        <w:rPr>
          <w:color w:val="231F20"/>
          <w:spacing w:val="-1"/>
          <w:w w:val="115"/>
        </w:rPr>
        <w:t xml:space="preserve"> </w:t>
      </w:r>
      <w:r>
        <w:rPr>
          <w:color w:val="231F20"/>
          <w:w w:val="115"/>
        </w:rPr>
        <w:t>native</w:t>
      </w:r>
      <w:r>
        <w:rPr>
          <w:color w:val="231F20"/>
          <w:spacing w:val="-1"/>
          <w:w w:val="115"/>
        </w:rPr>
        <w:t xml:space="preserve"> </w:t>
      </w:r>
      <w:r>
        <w:rPr>
          <w:color w:val="231F20"/>
          <w:w w:val="115"/>
        </w:rPr>
        <w:t>tree</w:t>
      </w:r>
      <w:r>
        <w:rPr>
          <w:color w:val="231F20"/>
          <w:spacing w:val="-1"/>
          <w:w w:val="115"/>
        </w:rPr>
        <w:t xml:space="preserve"> </w:t>
      </w:r>
      <w:r>
        <w:rPr>
          <w:color w:val="231F20"/>
          <w:w w:val="115"/>
        </w:rPr>
        <w:t>giveaway</w:t>
      </w:r>
      <w:r>
        <w:rPr>
          <w:color w:val="231F20"/>
          <w:spacing w:val="-1"/>
          <w:w w:val="115"/>
        </w:rPr>
        <w:t xml:space="preserve"> </w:t>
      </w:r>
      <w:r>
        <w:rPr>
          <w:color w:val="231F20"/>
          <w:w w:val="115"/>
        </w:rPr>
        <w:t>and</w:t>
      </w:r>
      <w:r>
        <w:rPr>
          <w:color w:val="231F20"/>
          <w:spacing w:val="-1"/>
          <w:w w:val="115"/>
        </w:rPr>
        <w:t xml:space="preserve"> </w:t>
      </w:r>
      <w:r>
        <w:rPr>
          <w:color w:val="231F20"/>
          <w:w w:val="115"/>
        </w:rPr>
        <w:t>planting, and an Electric Vehicle (EV) Symposium.</w:t>
      </w:r>
    </w:p>
    <w:p w14:paraId="7D73A6B6" w14:textId="77777777" w:rsidR="00E208A7" w:rsidRDefault="00E208A7">
      <w:pPr>
        <w:pStyle w:val="BodyText"/>
        <w:kinsoku w:val="0"/>
        <w:overflowPunct w:val="0"/>
        <w:spacing w:before="172" w:line="259" w:lineRule="auto"/>
        <w:ind w:left="360" w:right="444"/>
        <w:rPr>
          <w:color w:val="231F20"/>
          <w:spacing w:val="-2"/>
          <w:w w:val="115"/>
        </w:rPr>
      </w:pPr>
      <w:r>
        <w:rPr>
          <w:color w:val="231F20"/>
          <w:w w:val="115"/>
        </w:rPr>
        <w:t>OFS</w:t>
      </w:r>
      <w:r>
        <w:rPr>
          <w:color w:val="231F20"/>
          <w:spacing w:val="-13"/>
          <w:w w:val="115"/>
        </w:rPr>
        <w:t xml:space="preserve"> </w:t>
      </w:r>
      <w:r>
        <w:rPr>
          <w:color w:val="231F20"/>
          <w:w w:val="115"/>
        </w:rPr>
        <w:t>further</w:t>
      </w:r>
      <w:r>
        <w:rPr>
          <w:color w:val="231F20"/>
          <w:spacing w:val="-13"/>
          <w:w w:val="115"/>
        </w:rPr>
        <w:t xml:space="preserve"> </w:t>
      </w:r>
      <w:r>
        <w:rPr>
          <w:color w:val="231F20"/>
          <w:w w:val="115"/>
        </w:rPr>
        <w:t>supported</w:t>
      </w:r>
      <w:r>
        <w:rPr>
          <w:color w:val="231F20"/>
          <w:spacing w:val="-13"/>
          <w:w w:val="115"/>
        </w:rPr>
        <w:t xml:space="preserve"> </w:t>
      </w:r>
      <w:r>
        <w:rPr>
          <w:color w:val="231F20"/>
          <w:w w:val="115"/>
        </w:rPr>
        <w:t>student</w:t>
      </w:r>
      <w:r>
        <w:rPr>
          <w:color w:val="231F20"/>
          <w:spacing w:val="-13"/>
          <w:w w:val="115"/>
        </w:rPr>
        <w:t xml:space="preserve"> </w:t>
      </w:r>
      <w:r>
        <w:rPr>
          <w:color w:val="231F20"/>
          <w:w w:val="115"/>
        </w:rPr>
        <w:t>engagement and</w:t>
      </w:r>
      <w:r>
        <w:rPr>
          <w:color w:val="231F20"/>
          <w:spacing w:val="-14"/>
          <w:w w:val="115"/>
        </w:rPr>
        <w:t xml:space="preserve"> </w:t>
      </w:r>
      <w:r>
        <w:rPr>
          <w:color w:val="231F20"/>
          <w:w w:val="115"/>
        </w:rPr>
        <w:t>experiential</w:t>
      </w:r>
      <w:r>
        <w:rPr>
          <w:color w:val="231F20"/>
          <w:spacing w:val="-14"/>
          <w:w w:val="115"/>
        </w:rPr>
        <w:t xml:space="preserve"> </w:t>
      </w:r>
      <w:r>
        <w:rPr>
          <w:color w:val="231F20"/>
          <w:w w:val="115"/>
        </w:rPr>
        <w:t>learning</w:t>
      </w:r>
      <w:r>
        <w:rPr>
          <w:color w:val="231F20"/>
          <w:spacing w:val="-13"/>
          <w:w w:val="115"/>
        </w:rPr>
        <w:t xml:space="preserve"> </w:t>
      </w:r>
      <w:r>
        <w:rPr>
          <w:color w:val="231F20"/>
          <w:w w:val="115"/>
        </w:rPr>
        <w:t>through</w:t>
      </w:r>
      <w:r>
        <w:rPr>
          <w:color w:val="231F20"/>
          <w:spacing w:val="-14"/>
          <w:w w:val="115"/>
        </w:rPr>
        <w:t xml:space="preserve"> </w:t>
      </w:r>
      <w:r>
        <w:rPr>
          <w:color w:val="231F20"/>
          <w:w w:val="115"/>
        </w:rPr>
        <w:t>its</w:t>
      </w:r>
      <w:r>
        <w:rPr>
          <w:color w:val="231F20"/>
          <w:spacing w:val="-13"/>
          <w:w w:val="115"/>
        </w:rPr>
        <w:t xml:space="preserve"> </w:t>
      </w:r>
      <w:r>
        <w:rPr>
          <w:color w:val="231F20"/>
          <w:spacing w:val="-2"/>
          <w:w w:val="115"/>
        </w:rPr>
        <w:t>student</w:t>
      </w:r>
    </w:p>
    <w:p w14:paraId="58CF9EBC" w14:textId="77777777" w:rsidR="00E208A7" w:rsidRDefault="00E208A7">
      <w:pPr>
        <w:pStyle w:val="BodyText"/>
        <w:kinsoku w:val="0"/>
        <w:overflowPunct w:val="0"/>
        <w:spacing w:line="259" w:lineRule="auto"/>
        <w:ind w:left="360"/>
        <w:rPr>
          <w:color w:val="231F20"/>
          <w:w w:val="115"/>
        </w:rPr>
      </w:pPr>
      <w:r>
        <w:rPr>
          <w:color w:val="231F20"/>
          <w:w w:val="115"/>
        </w:rPr>
        <w:t>internship</w:t>
      </w:r>
      <w:r>
        <w:rPr>
          <w:color w:val="231F20"/>
          <w:spacing w:val="-17"/>
          <w:w w:val="115"/>
        </w:rPr>
        <w:t xml:space="preserve"> </w:t>
      </w:r>
      <w:r>
        <w:rPr>
          <w:color w:val="231F20"/>
          <w:w w:val="115"/>
        </w:rPr>
        <w:t>program,</w:t>
      </w:r>
      <w:r>
        <w:rPr>
          <w:color w:val="231F20"/>
          <w:spacing w:val="-17"/>
          <w:w w:val="115"/>
        </w:rPr>
        <w:t xml:space="preserve"> </w:t>
      </w:r>
      <w:r>
        <w:rPr>
          <w:color w:val="231F20"/>
          <w:w w:val="115"/>
        </w:rPr>
        <w:t>employing</w:t>
      </w:r>
      <w:r>
        <w:rPr>
          <w:color w:val="231F20"/>
          <w:spacing w:val="-17"/>
          <w:w w:val="115"/>
        </w:rPr>
        <w:t xml:space="preserve"> </w:t>
      </w:r>
      <w:r>
        <w:rPr>
          <w:color w:val="231F20"/>
          <w:w w:val="115"/>
        </w:rPr>
        <w:t>three</w:t>
      </w:r>
      <w:r>
        <w:rPr>
          <w:color w:val="231F20"/>
          <w:spacing w:val="-17"/>
          <w:w w:val="115"/>
        </w:rPr>
        <w:t xml:space="preserve"> </w:t>
      </w:r>
      <w:r>
        <w:rPr>
          <w:color w:val="231F20"/>
          <w:w w:val="115"/>
        </w:rPr>
        <w:t>interns</w:t>
      </w:r>
      <w:r>
        <w:rPr>
          <w:color w:val="231F20"/>
          <w:spacing w:val="-16"/>
          <w:w w:val="115"/>
        </w:rPr>
        <w:t xml:space="preserve"> </w:t>
      </w:r>
      <w:r>
        <w:rPr>
          <w:color w:val="231F20"/>
          <w:w w:val="115"/>
        </w:rPr>
        <w:t>over the course of the academic year and providing</w:t>
      </w:r>
    </w:p>
    <w:p w14:paraId="30096DA3" w14:textId="77777777" w:rsidR="00E208A7" w:rsidRDefault="00E208A7">
      <w:pPr>
        <w:pStyle w:val="BodyText"/>
        <w:kinsoku w:val="0"/>
        <w:overflowPunct w:val="0"/>
        <w:spacing w:before="3" w:after="24"/>
        <w:rPr>
          <w:sz w:val="8"/>
          <w:szCs w:val="8"/>
        </w:rPr>
      </w:pPr>
      <w:r>
        <w:rPr>
          <w:rFonts w:ascii="Times New Roman" w:hAnsi="Times New Roman" w:cs="Times New Roman"/>
          <w:sz w:val="24"/>
          <w:szCs w:val="24"/>
        </w:rPr>
        <w:br w:type="column"/>
      </w:r>
    </w:p>
    <w:p w14:paraId="74BFC9CC" w14:textId="4BE95A48" w:rsidR="00E208A7" w:rsidRDefault="00AF6BB8">
      <w:pPr>
        <w:pStyle w:val="BodyText"/>
        <w:kinsoku w:val="0"/>
        <w:overflowPunct w:val="0"/>
        <w:ind w:left="252"/>
        <w:rPr>
          <w:sz w:val="20"/>
          <w:szCs w:val="20"/>
        </w:rPr>
      </w:pPr>
      <w:r>
        <w:rPr>
          <w:noProof/>
          <w:sz w:val="20"/>
          <w:szCs w:val="20"/>
        </w:rPr>
        <w:drawing>
          <wp:inline distT="0" distB="0" distL="0" distR="0" wp14:anchorId="4596D78F" wp14:editId="403EFFD5">
            <wp:extent cx="3343275" cy="2228850"/>
            <wp:effectExtent l="0" t="0" r="0" b="0"/>
            <wp:docPr id="201" name="Pictur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343275" cy="2228850"/>
                    </a:xfrm>
                    <a:prstGeom prst="rect">
                      <a:avLst/>
                    </a:prstGeom>
                    <a:noFill/>
                    <a:ln>
                      <a:noFill/>
                    </a:ln>
                  </pic:spPr>
                </pic:pic>
              </a:graphicData>
            </a:graphic>
          </wp:inline>
        </w:drawing>
      </w:r>
    </w:p>
    <w:p w14:paraId="7CAD912A" w14:textId="77777777" w:rsidR="00E208A7" w:rsidRDefault="00E208A7">
      <w:pPr>
        <w:pStyle w:val="BodyText"/>
        <w:kinsoku w:val="0"/>
        <w:overflowPunct w:val="0"/>
        <w:spacing w:before="121" w:line="259" w:lineRule="auto"/>
        <w:ind w:left="222" w:right="384"/>
        <w:rPr>
          <w:color w:val="231F20"/>
          <w:w w:val="110"/>
        </w:rPr>
      </w:pPr>
      <w:r>
        <w:rPr>
          <w:color w:val="231F20"/>
          <w:w w:val="115"/>
        </w:rPr>
        <w:t xml:space="preserve">opportunities for students to gain practical </w:t>
      </w:r>
      <w:r>
        <w:rPr>
          <w:color w:val="231F20"/>
          <w:w w:val="110"/>
        </w:rPr>
        <w:t>experience in campus sustainability initiatives.</w:t>
      </w:r>
    </w:p>
    <w:p w14:paraId="29A6F46A" w14:textId="77777777" w:rsidR="00E208A7" w:rsidRDefault="00E208A7">
      <w:pPr>
        <w:pStyle w:val="BodyText"/>
        <w:kinsoku w:val="0"/>
        <w:overflowPunct w:val="0"/>
        <w:spacing w:before="178"/>
        <w:ind w:left="222"/>
        <w:rPr>
          <w:i/>
          <w:iCs/>
          <w:color w:val="231F20"/>
          <w:spacing w:val="-2"/>
          <w:w w:val="110"/>
        </w:rPr>
      </w:pPr>
      <w:r>
        <w:rPr>
          <w:i/>
          <w:iCs/>
          <w:color w:val="231F20"/>
          <w:w w:val="105"/>
        </w:rPr>
        <w:t>Sustainable</w:t>
      </w:r>
      <w:r>
        <w:rPr>
          <w:i/>
          <w:iCs/>
          <w:color w:val="231F20"/>
          <w:spacing w:val="32"/>
          <w:w w:val="110"/>
        </w:rPr>
        <w:t xml:space="preserve"> </w:t>
      </w:r>
      <w:r>
        <w:rPr>
          <w:i/>
          <w:iCs/>
          <w:color w:val="231F20"/>
          <w:spacing w:val="-2"/>
          <w:w w:val="110"/>
        </w:rPr>
        <w:t>Transportation:</w:t>
      </w:r>
    </w:p>
    <w:p w14:paraId="04FB5F9A" w14:textId="77777777" w:rsidR="00E208A7" w:rsidRDefault="00E208A7">
      <w:pPr>
        <w:pStyle w:val="BodyText"/>
        <w:kinsoku w:val="0"/>
        <w:overflowPunct w:val="0"/>
        <w:spacing w:before="19" w:line="259" w:lineRule="auto"/>
        <w:ind w:left="222" w:right="384"/>
        <w:rPr>
          <w:color w:val="231F20"/>
          <w:w w:val="115"/>
        </w:rPr>
      </w:pPr>
      <w:r>
        <w:rPr>
          <w:color w:val="231F20"/>
          <w:w w:val="115"/>
        </w:rPr>
        <w:t>OFS</w:t>
      </w:r>
      <w:r>
        <w:rPr>
          <w:color w:val="231F20"/>
          <w:spacing w:val="-6"/>
          <w:w w:val="115"/>
        </w:rPr>
        <w:t xml:space="preserve"> </w:t>
      </w:r>
      <w:r>
        <w:rPr>
          <w:color w:val="231F20"/>
          <w:w w:val="115"/>
        </w:rPr>
        <w:t>expanded</w:t>
      </w:r>
      <w:r>
        <w:rPr>
          <w:color w:val="231F20"/>
          <w:spacing w:val="-6"/>
          <w:w w:val="115"/>
        </w:rPr>
        <w:t xml:space="preserve"> </w:t>
      </w:r>
      <w:r>
        <w:rPr>
          <w:color w:val="231F20"/>
          <w:w w:val="115"/>
        </w:rPr>
        <w:t>the</w:t>
      </w:r>
      <w:r>
        <w:rPr>
          <w:color w:val="231F20"/>
          <w:spacing w:val="-6"/>
          <w:w w:val="115"/>
        </w:rPr>
        <w:t xml:space="preserve"> </w:t>
      </w:r>
      <w:r>
        <w:rPr>
          <w:color w:val="231F20"/>
          <w:w w:val="115"/>
        </w:rPr>
        <w:t>College’s</w:t>
      </w:r>
      <w:r>
        <w:rPr>
          <w:color w:val="231F20"/>
          <w:spacing w:val="-6"/>
          <w:w w:val="115"/>
        </w:rPr>
        <w:t xml:space="preserve"> </w:t>
      </w:r>
      <w:r>
        <w:rPr>
          <w:color w:val="231F20"/>
          <w:w w:val="115"/>
        </w:rPr>
        <w:t>sustainable transportation initiatives through the launch of Ram</w:t>
      </w:r>
      <w:r>
        <w:rPr>
          <w:color w:val="231F20"/>
          <w:spacing w:val="-15"/>
          <w:w w:val="115"/>
        </w:rPr>
        <w:t xml:space="preserve"> </w:t>
      </w:r>
      <w:r>
        <w:rPr>
          <w:color w:val="231F20"/>
          <w:w w:val="115"/>
        </w:rPr>
        <w:t>Rides,</w:t>
      </w:r>
      <w:r>
        <w:rPr>
          <w:color w:val="231F20"/>
          <w:spacing w:val="-15"/>
          <w:w w:val="115"/>
        </w:rPr>
        <w:t xml:space="preserve"> </w:t>
      </w:r>
      <w:r>
        <w:rPr>
          <w:color w:val="231F20"/>
          <w:w w:val="115"/>
        </w:rPr>
        <w:t>a</w:t>
      </w:r>
      <w:r>
        <w:rPr>
          <w:color w:val="231F20"/>
          <w:spacing w:val="-15"/>
          <w:w w:val="115"/>
        </w:rPr>
        <w:t xml:space="preserve"> </w:t>
      </w:r>
      <w:r>
        <w:rPr>
          <w:color w:val="231F20"/>
          <w:w w:val="115"/>
        </w:rPr>
        <w:t>new</w:t>
      </w:r>
      <w:r>
        <w:rPr>
          <w:color w:val="231F20"/>
          <w:spacing w:val="-15"/>
          <w:w w:val="115"/>
        </w:rPr>
        <w:t xml:space="preserve"> </w:t>
      </w:r>
      <w:r>
        <w:rPr>
          <w:color w:val="231F20"/>
          <w:w w:val="115"/>
        </w:rPr>
        <w:t>campus</w:t>
      </w:r>
      <w:r>
        <w:rPr>
          <w:color w:val="231F20"/>
          <w:spacing w:val="-15"/>
          <w:w w:val="115"/>
        </w:rPr>
        <w:t xml:space="preserve"> </w:t>
      </w:r>
      <w:r>
        <w:rPr>
          <w:color w:val="231F20"/>
          <w:w w:val="115"/>
        </w:rPr>
        <w:t>bike</w:t>
      </w:r>
      <w:r>
        <w:rPr>
          <w:color w:val="231F20"/>
          <w:spacing w:val="-15"/>
          <w:w w:val="115"/>
        </w:rPr>
        <w:t xml:space="preserve"> </w:t>
      </w:r>
      <w:r>
        <w:rPr>
          <w:color w:val="231F20"/>
          <w:w w:val="115"/>
        </w:rPr>
        <w:t>share</w:t>
      </w:r>
      <w:r>
        <w:rPr>
          <w:color w:val="231F20"/>
          <w:spacing w:val="-15"/>
          <w:w w:val="115"/>
        </w:rPr>
        <w:t xml:space="preserve"> </w:t>
      </w:r>
      <w:r>
        <w:rPr>
          <w:color w:val="231F20"/>
          <w:w w:val="115"/>
        </w:rPr>
        <w:t>program supported by an $8,000 Outdoors for All grant awarded by SUNY. The program provides students and the campus community with increased</w:t>
      </w:r>
      <w:r>
        <w:rPr>
          <w:color w:val="231F20"/>
          <w:spacing w:val="-6"/>
          <w:w w:val="115"/>
        </w:rPr>
        <w:t xml:space="preserve"> </w:t>
      </w:r>
      <w:r>
        <w:rPr>
          <w:color w:val="231F20"/>
          <w:w w:val="115"/>
        </w:rPr>
        <w:t>access</w:t>
      </w:r>
      <w:r>
        <w:rPr>
          <w:color w:val="231F20"/>
          <w:spacing w:val="-6"/>
          <w:w w:val="115"/>
        </w:rPr>
        <w:t xml:space="preserve"> </w:t>
      </w:r>
      <w:r>
        <w:rPr>
          <w:color w:val="231F20"/>
          <w:w w:val="115"/>
        </w:rPr>
        <w:t>to</w:t>
      </w:r>
      <w:r>
        <w:rPr>
          <w:color w:val="231F20"/>
          <w:spacing w:val="-6"/>
          <w:w w:val="115"/>
        </w:rPr>
        <w:t xml:space="preserve"> </w:t>
      </w:r>
      <w:r>
        <w:rPr>
          <w:color w:val="231F20"/>
          <w:w w:val="115"/>
        </w:rPr>
        <w:t>bicycles</w:t>
      </w:r>
      <w:r>
        <w:rPr>
          <w:color w:val="231F20"/>
          <w:spacing w:val="-6"/>
          <w:w w:val="115"/>
        </w:rPr>
        <w:t xml:space="preserve"> </w:t>
      </w:r>
      <w:r>
        <w:rPr>
          <w:color w:val="231F20"/>
          <w:w w:val="115"/>
        </w:rPr>
        <w:t>as</w:t>
      </w:r>
      <w:r>
        <w:rPr>
          <w:color w:val="231F20"/>
          <w:spacing w:val="-6"/>
          <w:w w:val="115"/>
        </w:rPr>
        <w:t xml:space="preserve"> </w:t>
      </w:r>
      <w:r>
        <w:rPr>
          <w:color w:val="231F20"/>
          <w:w w:val="115"/>
        </w:rPr>
        <w:t>an</w:t>
      </w:r>
      <w:r>
        <w:rPr>
          <w:color w:val="231F20"/>
          <w:spacing w:val="-6"/>
          <w:w w:val="115"/>
        </w:rPr>
        <w:t xml:space="preserve"> </w:t>
      </w:r>
      <w:r>
        <w:rPr>
          <w:color w:val="231F20"/>
          <w:w w:val="115"/>
        </w:rPr>
        <w:t>alternative mode of transportation and supports the College’s broader goals of promoting active transportation. The College also hosted</w:t>
      </w:r>
    </w:p>
    <w:p w14:paraId="3A8F494C" w14:textId="77777777" w:rsidR="00E208A7" w:rsidRDefault="00E208A7">
      <w:pPr>
        <w:pStyle w:val="BodyText"/>
        <w:kinsoku w:val="0"/>
        <w:overflowPunct w:val="0"/>
        <w:spacing w:line="259" w:lineRule="auto"/>
        <w:ind w:left="222" w:right="384"/>
        <w:rPr>
          <w:color w:val="231F20"/>
          <w:w w:val="115"/>
        </w:rPr>
      </w:pPr>
      <w:r>
        <w:rPr>
          <w:color w:val="231F20"/>
          <w:w w:val="115"/>
        </w:rPr>
        <w:t>Car-Free Day and the Sustainable Mobility Showcase, providing opportunities for the campus community to learn about sustainable transportation</w:t>
      </w:r>
      <w:r>
        <w:rPr>
          <w:color w:val="231F20"/>
          <w:spacing w:val="-17"/>
          <w:w w:val="115"/>
        </w:rPr>
        <w:t xml:space="preserve"> </w:t>
      </w:r>
      <w:r>
        <w:rPr>
          <w:color w:val="231F20"/>
          <w:w w:val="115"/>
        </w:rPr>
        <w:t>options</w:t>
      </w:r>
      <w:r>
        <w:rPr>
          <w:color w:val="231F20"/>
          <w:spacing w:val="-17"/>
          <w:w w:val="115"/>
        </w:rPr>
        <w:t xml:space="preserve"> </w:t>
      </w:r>
      <w:r>
        <w:rPr>
          <w:color w:val="231F20"/>
          <w:w w:val="115"/>
        </w:rPr>
        <w:t>and</w:t>
      </w:r>
      <w:r>
        <w:rPr>
          <w:color w:val="231F20"/>
          <w:spacing w:val="-17"/>
          <w:w w:val="115"/>
        </w:rPr>
        <w:t xml:space="preserve"> </w:t>
      </w:r>
      <w:r>
        <w:rPr>
          <w:color w:val="231F20"/>
          <w:w w:val="115"/>
        </w:rPr>
        <w:t>experience</w:t>
      </w:r>
      <w:r>
        <w:rPr>
          <w:color w:val="231F20"/>
          <w:spacing w:val="-17"/>
          <w:w w:val="115"/>
        </w:rPr>
        <w:t xml:space="preserve"> </w:t>
      </w:r>
      <w:r>
        <w:rPr>
          <w:color w:val="231F20"/>
          <w:w w:val="115"/>
        </w:rPr>
        <w:t>alternative forms of mobility.</w:t>
      </w:r>
    </w:p>
    <w:p w14:paraId="25FBC4D9" w14:textId="77777777" w:rsidR="00E208A7" w:rsidRDefault="00E208A7">
      <w:pPr>
        <w:pStyle w:val="BodyText"/>
        <w:kinsoku w:val="0"/>
        <w:overflowPunct w:val="0"/>
        <w:spacing w:before="168"/>
        <w:ind w:left="222"/>
        <w:rPr>
          <w:i/>
          <w:iCs/>
          <w:color w:val="231F20"/>
          <w:spacing w:val="-2"/>
          <w:w w:val="110"/>
        </w:rPr>
      </w:pPr>
      <w:r>
        <w:rPr>
          <w:i/>
          <w:iCs/>
          <w:color w:val="231F20"/>
          <w:w w:val="110"/>
        </w:rPr>
        <w:t>Food</w:t>
      </w:r>
      <w:r>
        <w:rPr>
          <w:i/>
          <w:iCs/>
          <w:color w:val="231F20"/>
          <w:spacing w:val="15"/>
          <w:w w:val="110"/>
        </w:rPr>
        <w:t xml:space="preserve"> </w:t>
      </w:r>
      <w:r>
        <w:rPr>
          <w:i/>
          <w:iCs/>
          <w:color w:val="231F20"/>
          <w:w w:val="110"/>
        </w:rPr>
        <w:t>Pantry</w:t>
      </w:r>
      <w:r>
        <w:rPr>
          <w:i/>
          <w:iCs/>
          <w:color w:val="231F20"/>
          <w:spacing w:val="15"/>
          <w:w w:val="110"/>
        </w:rPr>
        <w:t xml:space="preserve"> </w:t>
      </w:r>
      <w:r>
        <w:rPr>
          <w:i/>
          <w:iCs/>
          <w:color w:val="231F20"/>
          <w:w w:val="110"/>
        </w:rPr>
        <w:t>and</w:t>
      </w:r>
      <w:r>
        <w:rPr>
          <w:i/>
          <w:iCs/>
          <w:color w:val="231F20"/>
          <w:spacing w:val="15"/>
          <w:w w:val="110"/>
        </w:rPr>
        <w:t xml:space="preserve"> </w:t>
      </w:r>
      <w:r>
        <w:rPr>
          <w:i/>
          <w:iCs/>
          <w:color w:val="231F20"/>
          <w:w w:val="110"/>
        </w:rPr>
        <w:t>Community</w:t>
      </w:r>
      <w:r>
        <w:rPr>
          <w:i/>
          <w:iCs/>
          <w:color w:val="231F20"/>
          <w:spacing w:val="15"/>
          <w:w w:val="110"/>
        </w:rPr>
        <w:t xml:space="preserve"> </w:t>
      </w:r>
      <w:r>
        <w:rPr>
          <w:i/>
          <w:iCs/>
          <w:color w:val="231F20"/>
          <w:spacing w:val="-2"/>
          <w:w w:val="110"/>
        </w:rPr>
        <w:t>Engagement:</w:t>
      </w:r>
    </w:p>
    <w:p w14:paraId="46BB8350" w14:textId="77777777" w:rsidR="00E208A7" w:rsidRDefault="00E208A7">
      <w:pPr>
        <w:pStyle w:val="BodyText"/>
        <w:kinsoku w:val="0"/>
        <w:overflowPunct w:val="0"/>
        <w:spacing w:before="18" w:line="259" w:lineRule="auto"/>
        <w:ind w:left="222" w:right="511"/>
        <w:rPr>
          <w:color w:val="231F20"/>
          <w:w w:val="115"/>
        </w:rPr>
      </w:pPr>
      <w:r>
        <w:rPr>
          <w:color w:val="231F20"/>
          <w:w w:val="115"/>
        </w:rPr>
        <w:t>The Giving Garden continued to connect sustainability,</w:t>
      </w:r>
      <w:r>
        <w:rPr>
          <w:color w:val="231F20"/>
          <w:spacing w:val="-12"/>
          <w:w w:val="115"/>
        </w:rPr>
        <w:t xml:space="preserve"> </w:t>
      </w:r>
      <w:r>
        <w:rPr>
          <w:color w:val="231F20"/>
          <w:w w:val="115"/>
        </w:rPr>
        <w:t>food</w:t>
      </w:r>
      <w:r>
        <w:rPr>
          <w:color w:val="231F20"/>
          <w:spacing w:val="-12"/>
          <w:w w:val="115"/>
        </w:rPr>
        <w:t xml:space="preserve"> </w:t>
      </w:r>
      <w:r>
        <w:rPr>
          <w:color w:val="231F20"/>
          <w:w w:val="115"/>
        </w:rPr>
        <w:t>production,</w:t>
      </w:r>
      <w:r>
        <w:rPr>
          <w:color w:val="231F20"/>
          <w:spacing w:val="-12"/>
          <w:w w:val="115"/>
        </w:rPr>
        <w:t xml:space="preserve"> </w:t>
      </w:r>
      <w:r>
        <w:rPr>
          <w:color w:val="231F20"/>
          <w:w w:val="115"/>
        </w:rPr>
        <w:t>and</w:t>
      </w:r>
      <w:r>
        <w:rPr>
          <w:color w:val="231F20"/>
          <w:spacing w:val="-12"/>
          <w:w w:val="115"/>
        </w:rPr>
        <w:t xml:space="preserve"> </w:t>
      </w:r>
      <w:r>
        <w:rPr>
          <w:color w:val="231F20"/>
          <w:w w:val="115"/>
        </w:rPr>
        <w:t>campus</w:t>
      </w:r>
      <w:r>
        <w:rPr>
          <w:color w:val="231F20"/>
          <w:spacing w:val="-12"/>
          <w:w w:val="115"/>
        </w:rPr>
        <w:t xml:space="preserve"> </w:t>
      </w:r>
      <w:r>
        <w:rPr>
          <w:color w:val="231F20"/>
          <w:w w:val="115"/>
        </w:rPr>
        <w:t>food security. During the academic year, the garden produced and donated more than 300 pounds</w:t>
      </w:r>
      <w:r>
        <w:rPr>
          <w:color w:val="231F20"/>
          <w:spacing w:val="40"/>
          <w:w w:val="115"/>
        </w:rPr>
        <w:t xml:space="preserve"> </w:t>
      </w:r>
      <w:r>
        <w:rPr>
          <w:color w:val="231F20"/>
          <w:w w:val="115"/>
        </w:rPr>
        <w:t>of</w:t>
      </w:r>
      <w:r>
        <w:rPr>
          <w:color w:val="231F20"/>
          <w:spacing w:val="-6"/>
          <w:w w:val="115"/>
        </w:rPr>
        <w:t xml:space="preserve"> </w:t>
      </w:r>
      <w:r>
        <w:rPr>
          <w:color w:val="231F20"/>
          <w:w w:val="115"/>
        </w:rPr>
        <w:t>organic</w:t>
      </w:r>
      <w:r>
        <w:rPr>
          <w:color w:val="231F20"/>
          <w:spacing w:val="-6"/>
          <w:w w:val="115"/>
        </w:rPr>
        <w:t xml:space="preserve"> </w:t>
      </w:r>
      <w:r>
        <w:rPr>
          <w:color w:val="231F20"/>
          <w:w w:val="115"/>
        </w:rPr>
        <w:t>produce</w:t>
      </w:r>
      <w:r>
        <w:rPr>
          <w:color w:val="231F20"/>
          <w:spacing w:val="-6"/>
          <w:w w:val="115"/>
        </w:rPr>
        <w:t xml:space="preserve"> </w:t>
      </w:r>
      <w:r>
        <w:rPr>
          <w:color w:val="231F20"/>
          <w:w w:val="115"/>
        </w:rPr>
        <w:t>to</w:t>
      </w:r>
      <w:r>
        <w:rPr>
          <w:color w:val="231F20"/>
          <w:spacing w:val="-6"/>
          <w:w w:val="115"/>
        </w:rPr>
        <w:t xml:space="preserve"> </w:t>
      </w:r>
      <w:r>
        <w:rPr>
          <w:color w:val="231F20"/>
          <w:w w:val="115"/>
        </w:rPr>
        <w:t>the</w:t>
      </w:r>
      <w:r>
        <w:rPr>
          <w:color w:val="231F20"/>
          <w:spacing w:val="-6"/>
          <w:w w:val="115"/>
        </w:rPr>
        <w:t xml:space="preserve"> </w:t>
      </w:r>
      <w:r>
        <w:rPr>
          <w:color w:val="231F20"/>
          <w:w w:val="115"/>
        </w:rPr>
        <w:t>FSC</w:t>
      </w:r>
      <w:r>
        <w:rPr>
          <w:color w:val="231F20"/>
          <w:spacing w:val="-6"/>
          <w:w w:val="115"/>
        </w:rPr>
        <w:t xml:space="preserve"> </w:t>
      </w:r>
      <w:r>
        <w:rPr>
          <w:color w:val="231F20"/>
          <w:w w:val="115"/>
        </w:rPr>
        <w:t>Food</w:t>
      </w:r>
      <w:r>
        <w:rPr>
          <w:color w:val="231F20"/>
          <w:spacing w:val="-6"/>
          <w:w w:val="115"/>
        </w:rPr>
        <w:t xml:space="preserve"> </w:t>
      </w:r>
      <w:r>
        <w:rPr>
          <w:color w:val="231F20"/>
          <w:w w:val="115"/>
        </w:rPr>
        <w:t>Pantry.</w:t>
      </w:r>
      <w:r>
        <w:rPr>
          <w:color w:val="231F20"/>
          <w:spacing w:val="-6"/>
          <w:w w:val="115"/>
        </w:rPr>
        <w:t xml:space="preserve"> </w:t>
      </w:r>
      <w:r>
        <w:rPr>
          <w:color w:val="231F20"/>
          <w:w w:val="115"/>
        </w:rPr>
        <w:t>The program</w:t>
      </w:r>
      <w:r>
        <w:rPr>
          <w:color w:val="231F20"/>
          <w:spacing w:val="-8"/>
          <w:w w:val="115"/>
        </w:rPr>
        <w:t xml:space="preserve"> </w:t>
      </w:r>
      <w:r>
        <w:rPr>
          <w:color w:val="231F20"/>
          <w:w w:val="115"/>
        </w:rPr>
        <w:t>also</w:t>
      </w:r>
      <w:r>
        <w:rPr>
          <w:color w:val="231F20"/>
          <w:spacing w:val="-8"/>
          <w:w w:val="115"/>
        </w:rPr>
        <w:t xml:space="preserve"> </w:t>
      </w:r>
      <w:r>
        <w:rPr>
          <w:color w:val="231F20"/>
          <w:w w:val="115"/>
        </w:rPr>
        <w:t>engaged</w:t>
      </w:r>
      <w:r>
        <w:rPr>
          <w:color w:val="231F20"/>
          <w:spacing w:val="-8"/>
          <w:w w:val="115"/>
        </w:rPr>
        <w:t xml:space="preserve"> </w:t>
      </w:r>
      <w:r>
        <w:rPr>
          <w:color w:val="231F20"/>
          <w:w w:val="115"/>
        </w:rPr>
        <w:t>more</w:t>
      </w:r>
      <w:r>
        <w:rPr>
          <w:color w:val="231F20"/>
          <w:spacing w:val="-8"/>
          <w:w w:val="115"/>
        </w:rPr>
        <w:t xml:space="preserve"> </w:t>
      </w:r>
      <w:r>
        <w:rPr>
          <w:color w:val="231F20"/>
          <w:w w:val="115"/>
        </w:rPr>
        <w:t>than</w:t>
      </w:r>
      <w:r>
        <w:rPr>
          <w:color w:val="231F20"/>
          <w:spacing w:val="-8"/>
          <w:w w:val="115"/>
        </w:rPr>
        <w:t xml:space="preserve"> </w:t>
      </w:r>
      <w:r>
        <w:rPr>
          <w:color w:val="231F20"/>
          <w:w w:val="115"/>
        </w:rPr>
        <w:t>50</w:t>
      </w:r>
      <w:r>
        <w:rPr>
          <w:color w:val="231F20"/>
          <w:spacing w:val="-8"/>
          <w:w w:val="115"/>
        </w:rPr>
        <w:t xml:space="preserve"> </w:t>
      </w:r>
      <w:r>
        <w:rPr>
          <w:color w:val="231F20"/>
          <w:w w:val="115"/>
        </w:rPr>
        <w:t>volunteers, providing hands-on opportunities for students, faculty, staff, and community members to participate in hands-on gardening.</w:t>
      </w:r>
    </w:p>
    <w:p w14:paraId="22A95CAC" w14:textId="77777777" w:rsidR="00E208A7" w:rsidRDefault="00E208A7">
      <w:pPr>
        <w:pStyle w:val="BodyText"/>
        <w:kinsoku w:val="0"/>
        <w:overflowPunct w:val="0"/>
        <w:spacing w:before="173" w:line="259" w:lineRule="auto"/>
        <w:ind w:left="222" w:right="384"/>
        <w:rPr>
          <w:color w:val="231F20"/>
          <w:w w:val="110"/>
        </w:rPr>
      </w:pPr>
      <w:r>
        <w:rPr>
          <w:color w:val="231F20"/>
          <w:spacing w:val="-2"/>
          <w:w w:val="115"/>
        </w:rPr>
        <w:t>Collectively,</w:t>
      </w:r>
      <w:r>
        <w:rPr>
          <w:color w:val="231F20"/>
          <w:spacing w:val="-7"/>
          <w:w w:val="115"/>
        </w:rPr>
        <w:t xml:space="preserve"> </w:t>
      </w:r>
      <w:r>
        <w:rPr>
          <w:color w:val="231F20"/>
          <w:spacing w:val="-2"/>
          <w:w w:val="115"/>
        </w:rPr>
        <w:t>these</w:t>
      </w:r>
      <w:r>
        <w:rPr>
          <w:color w:val="231F20"/>
          <w:spacing w:val="-7"/>
          <w:w w:val="115"/>
        </w:rPr>
        <w:t xml:space="preserve"> </w:t>
      </w:r>
      <w:r>
        <w:rPr>
          <w:color w:val="231F20"/>
          <w:spacing w:val="-2"/>
          <w:w w:val="115"/>
        </w:rPr>
        <w:t>initiatives</w:t>
      </w:r>
      <w:r>
        <w:rPr>
          <w:color w:val="231F20"/>
          <w:spacing w:val="-7"/>
          <w:w w:val="115"/>
        </w:rPr>
        <w:t xml:space="preserve"> </w:t>
      </w:r>
      <w:r>
        <w:rPr>
          <w:color w:val="231F20"/>
          <w:spacing w:val="-2"/>
          <w:w w:val="115"/>
        </w:rPr>
        <w:t>demonstrate</w:t>
      </w:r>
      <w:r>
        <w:rPr>
          <w:color w:val="231F20"/>
          <w:spacing w:val="-7"/>
          <w:w w:val="115"/>
        </w:rPr>
        <w:t xml:space="preserve"> </w:t>
      </w:r>
      <w:r>
        <w:rPr>
          <w:color w:val="231F20"/>
          <w:spacing w:val="-2"/>
          <w:w w:val="115"/>
        </w:rPr>
        <w:t>FSC’s continued</w:t>
      </w:r>
      <w:r>
        <w:rPr>
          <w:color w:val="231F20"/>
          <w:spacing w:val="-13"/>
          <w:w w:val="115"/>
        </w:rPr>
        <w:t xml:space="preserve"> </w:t>
      </w:r>
      <w:r>
        <w:rPr>
          <w:color w:val="231F20"/>
          <w:spacing w:val="-2"/>
          <w:w w:val="115"/>
        </w:rPr>
        <w:t>commitment</w:t>
      </w:r>
      <w:r>
        <w:rPr>
          <w:color w:val="231F20"/>
          <w:spacing w:val="-13"/>
          <w:w w:val="115"/>
        </w:rPr>
        <w:t xml:space="preserve"> </w:t>
      </w:r>
      <w:r>
        <w:rPr>
          <w:color w:val="231F20"/>
          <w:spacing w:val="-2"/>
          <w:w w:val="115"/>
        </w:rPr>
        <w:t>to</w:t>
      </w:r>
      <w:r>
        <w:rPr>
          <w:color w:val="231F20"/>
          <w:spacing w:val="-13"/>
          <w:w w:val="115"/>
        </w:rPr>
        <w:t xml:space="preserve"> </w:t>
      </w:r>
      <w:r>
        <w:rPr>
          <w:color w:val="231F20"/>
          <w:spacing w:val="-2"/>
          <w:w w:val="115"/>
        </w:rPr>
        <w:t>advancing</w:t>
      </w:r>
      <w:r>
        <w:rPr>
          <w:color w:val="231F20"/>
          <w:spacing w:val="-13"/>
          <w:w w:val="115"/>
        </w:rPr>
        <w:t xml:space="preserve"> </w:t>
      </w:r>
      <w:r>
        <w:rPr>
          <w:color w:val="231F20"/>
          <w:spacing w:val="-2"/>
          <w:w w:val="115"/>
        </w:rPr>
        <w:t xml:space="preserve">sustainability </w:t>
      </w:r>
      <w:r>
        <w:rPr>
          <w:color w:val="231F20"/>
          <w:w w:val="115"/>
        </w:rPr>
        <w:t>across</w:t>
      </w:r>
      <w:r>
        <w:rPr>
          <w:color w:val="231F20"/>
          <w:spacing w:val="-11"/>
          <w:w w:val="115"/>
        </w:rPr>
        <w:t xml:space="preserve"> </w:t>
      </w:r>
      <w:r>
        <w:rPr>
          <w:color w:val="231F20"/>
          <w:w w:val="115"/>
        </w:rPr>
        <w:t>campus</w:t>
      </w:r>
      <w:r>
        <w:rPr>
          <w:color w:val="231F20"/>
          <w:spacing w:val="-11"/>
          <w:w w:val="115"/>
        </w:rPr>
        <w:t xml:space="preserve"> </w:t>
      </w:r>
      <w:r>
        <w:rPr>
          <w:color w:val="231F20"/>
          <w:w w:val="115"/>
        </w:rPr>
        <w:t>operations,</w:t>
      </w:r>
      <w:r>
        <w:rPr>
          <w:color w:val="231F20"/>
          <w:spacing w:val="-11"/>
          <w:w w:val="115"/>
        </w:rPr>
        <w:t xml:space="preserve"> </w:t>
      </w:r>
      <w:r>
        <w:rPr>
          <w:color w:val="231F20"/>
          <w:w w:val="115"/>
        </w:rPr>
        <w:t xml:space="preserve">educational </w:t>
      </w:r>
      <w:r>
        <w:rPr>
          <w:color w:val="231F20"/>
          <w:w w:val="110"/>
        </w:rPr>
        <w:t>programming, and the overall campus experience.</w:t>
      </w:r>
    </w:p>
    <w:p w14:paraId="5654E655" w14:textId="77777777" w:rsidR="00E208A7" w:rsidRDefault="00E208A7">
      <w:pPr>
        <w:pStyle w:val="Heading5"/>
        <w:kinsoku w:val="0"/>
        <w:overflowPunct w:val="0"/>
        <w:spacing w:before="176"/>
        <w:ind w:left="222"/>
        <w:rPr>
          <w:color w:val="231F20"/>
          <w:spacing w:val="-2"/>
          <w:w w:val="105"/>
        </w:rPr>
      </w:pPr>
      <w:r>
        <w:rPr>
          <w:color w:val="231F20"/>
          <w:w w:val="105"/>
        </w:rPr>
        <w:t>Corporate</w:t>
      </w:r>
      <w:r>
        <w:rPr>
          <w:color w:val="231F20"/>
          <w:spacing w:val="37"/>
          <w:w w:val="105"/>
        </w:rPr>
        <w:t xml:space="preserve"> </w:t>
      </w:r>
      <w:r>
        <w:rPr>
          <w:color w:val="231F20"/>
          <w:spacing w:val="-2"/>
          <w:w w:val="105"/>
        </w:rPr>
        <w:t>Partnerships</w:t>
      </w:r>
    </w:p>
    <w:p w14:paraId="12153F65" w14:textId="77777777" w:rsidR="00E208A7" w:rsidRDefault="00E208A7">
      <w:pPr>
        <w:pStyle w:val="BodyText"/>
        <w:kinsoku w:val="0"/>
        <w:overflowPunct w:val="0"/>
        <w:spacing w:before="19" w:line="259" w:lineRule="auto"/>
        <w:ind w:left="222" w:right="384"/>
        <w:rPr>
          <w:color w:val="231F20"/>
          <w:w w:val="110"/>
        </w:rPr>
      </w:pPr>
      <w:r>
        <w:rPr>
          <w:color w:val="231F20"/>
          <w:w w:val="115"/>
        </w:rPr>
        <w:t xml:space="preserve">Following a request from the SUNY Board of </w:t>
      </w:r>
      <w:r>
        <w:rPr>
          <w:color w:val="231F20"/>
          <w:w w:val="110"/>
        </w:rPr>
        <w:t>Trustees FSC is currently working with an external</w:t>
      </w:r>
    </w:p>
    <w:p w14:paraId="542DCA7A" w14:textId="77777777" w:rsidR="00E208A7" w:rsidRDefault="00E208A7">
      <w:pPr>
        <w:pStyle w:val="BodyText"/>
        <w:kinsoku w:val="0"/>
        <w:overflowPunct w:val="0"/>
        <w:spacing w:before="19" w:line="259" w:lineRule="auto"/>
        <w:ind w:left="222" w:right="384"/>
        <w:rPr>
          <w:color w:val="231F20"/>
          <w:w w:val="110"/>
        </w:rPr>
        <w:sectPr w:rsidR="00E208A7">
          <w:type w:val="continuous"/>
          <w:pgSz w:w="12240" w:h="15840"/>
          <w:pgMar w:top="1820" w:right="360" w:bottom="280" w:left="360" w:header="720" w:footer="720" w:gutter="0"/>
          <w:cols w:num="2" w:space="720" w:equalWidth="0">
            <w:col w:w="5618" w:space="40"/>
            <w:col w:w="5862"/>
          </w:cols>
          <w:noEndnote/>
        </w:sectPr>
      </w:pPr>
    </w:p>
    <w:p w14:paraId="7BBD7A6A" w14:textId="77777777" w:rsidR="00E208A7" w:rsidRDefault="00E208A7">
      <w:pPr>
        <w:pStyle w:val="BodyText"/>
        <w:kinsoku w:val="0"/>
        <w:overflowPunct w:val="0"/>
        <w:rPr>
          <w:sz w:val="20"/>
          <w:szCs w:val="20"/>
        </w:rPr>
      </w:pPr>
    </w:p>
    <w:p w14:paraId="2F0E3B61" w14:textId="77777777" w:rsidR="00E208A7" w:rsidRDefault="00E208A7">
      <w:pPr>
        <w:pStyle w:val="BodyText"/>
        <w:kinsoku w:val="0"/>
        <w:overflowPunct w:val="0"/>
        <w:spacing w:before="140"/>
        <w:rPr>
          <w:sz w:val="20"/>
          <w:szCs w:val="20"/>
        </w:rPr>
      </w:pPr>
    </w:p>
    <w:p w14:paraId="5008D047" w14:textId="77777777" w:rsidR="00E208A7" w:rsidRDefault="00E208A7">
      <w:pPr>
        <w:pStyle w:val="BodyText"/>
        <w:kinsoku w:val="0"/>
        <w:overflowPunct w:val="0"/>
        <w:spacing w:before="140"/>
        <w:rPr>
          <w:sz w:val="20"/>
          <w:szCs w:val="20"/>
        </w:rPr>
        <w:sectPr w:rsidR="00E208A7">
          <w:pgSz w:w="12240" w:h="15840"/>
          <w:pgMar w:top="0" w:right="360" w:bottom="1260" w:left="360" w:header="0" w:footer="1067" w:gutter="0"/>
          <w:cols w:space="720" w:equalWidth="0">
            <w:col w:w="11520"/>
          </w:cols>
          <w:noEndnote/>
        </w:sectPr>
      </w:pPr>
    </w:p>
    <w:p w14:paraId="7D2B1E0A" w14:textId="77777777" w:rsidR="00E208A7" w:rsidRDefault="00E208A7">
      <w:pPr>
        <w:pStyle w:val="BodyText"/>
        <w:kinsoku w:val="0"/>
        <w:overflowPunct w:val="0"/>
        <w:spacing w:before="76" w:line="259" w:lineRule="auto"/>
        <w:ind w:left="360"/>
        <w:rPr>
          <w:color w:val="231F20"/>
          <w:w w:val="115"/>
        </w:rPr>
      </w:pPr>
      <w:r>
        <w:rPr>
          <w:color w:val="231F20"/>
          <w:w w:val="115"/>
        </w:rPr>
        <w:t>service</w:t>
      </w:r>
      <w:r>
        <w:rPr>
          <w:color w:val="231F20"/>
          <w:spacing w:val="-17"/>
          <w:w w:val="115"/>
        </w:rPr>
        <w:t xml:space="preserve"> </w:t>
      </w:r>
      <w:r>
        <w:rPr>
          <w:color w:val="231F20"/>
          <w:w w:val="115"/>
        </w:rPr>
        <w:t>provider</w:t>
      </w:r>
      <w:r>
        <w:rPr>
          <w:color w:val="231F20"/>
          <w:spacing w:val="-17"/>
          <w:w w:val="115"/>
        </w:rPr>
        <w:t xml:space="preserve"> </w:t>
      </w:r>
      <w:r>
        <w:rPr>
          <w:color w:val="231F20"/>
          <w:w w:val="115"/>
        </w:rPr>
        <w:t>to</w:t>
      </w:r>
      <w:r>
        <w:rPr>
          <w:color w:val="231F20"/>
          <w:spacing w:val="-16"/>
          <w:w w:val="115"/>
        </w:rPr>
        <w:t xml:space="preserve"> </w:t>
      </w:r>
      <w:r>
        <w:rPr>
          <w:color w:val="231F20"/>
          <w:w w:val="115"/>
        </w:rPr>
        <w:t>complete</w:t>
      </w:r>
      <w:r>
        <w:rPr>
          <w:color w:val="231F20"/>
          <w:spacing w:val="-17"/>
          <w:w w:val="115"/>
        </w:rPr>
        <w:t xml:space="preserve"> </w:t>
      </w:r>
      <w:r>
        <w:rPr>
          <w:color w:val="231F20"/>
          <w:w w:val="115"/>
        </w:rPr>
        <w:t>an</w:t>
      </w:r>
      <w:r>
        <w:rPr>
          <w:color w:val="231F20"/>
          <w:spacing w:val="-17"/>
          <w:w w:val="115"/>
        </w:rPr>
        <w:t xml:space="preserve"> </w:t>
      </w:r>
      <w:r>
        <w:rPr>
          <w:color w:val="231F20"/>
          <w:w w:val="115"/>
        </w:rPr>
        <w:t>environmental review of the proposed lacrosse project on campus.</w:t>
      </w:r>
      <w:r>
        <w:rPr>
          <w:color w:val="231F20"/>
          <w:spacing w:val="-17"/>
          <w:w w:val="115"/>
        </w:rPr>
        <w:t xml:space="preserve"> </w:t>
      </w:r>
      <w:r>
        <w:rPr>
          <w:color w:val="231F20"/>
          <w:w w:val="115"/>
        </w:rPr>
        <w:t>During</w:t>
      </w:r>
      <w:r>
        <w:rPr>
          <w:color w:val="231F20"/>
          <w:spacing w:val="-17"/>
          <w:w w:val="115"/>
        </w:rPr>
        <w:t xml:space="preserve"> </w:t>
      </w:r>
      <w:r>
        <w:rPr>
          <w:color w:val="231F20"/>
          <w:w w:val="115"/>
        </w:rPr>
        <w:t>the</w:t>
      </w:r>
      <w:r>
        <w:rPr>
          <w:color w:val="231F20"/>
          <w:spacing w:val="-17"/>
          <w:w w:val="115"/>
        </w:rPr>
        <w:t xml:space="preserve"> </w:t>
      </w:r>
      <w:r>
        <w:rPr>
          <w:color w:val="231F20"/>
          <w:w w:val="115"/>
        </w:rPr>
        <w:t>last</w:t>
      </w:r>
      <w:r>
        <w:rPr>
          <w:color w:val="231F20"/>
          <w:spacing w:val="-17"/>
          <w:w w:val="115"/>
        </w:rPr>
        <w:t xml:space="preserve"> </w:t>
      </w:r>
      <w:r>
        <w:rPr>
          <w:color w:val="231F20"/>
          <w:w w:val="115"/>
        </w:rPr>
        <w:t>academic</w:t>
      </w:r>
      <w:r>
        <w:rPr>
          <w:color w:val="231F20"/>
          <w:spacing w:val="-16"/>
          <w:w w:val="115"/>
        </w:rPr>
        <w:t xml:space="preserve"> </w:t>
      </w:r>
      <w:r>
        <w:rPr>
          <w:color w:val="231F20"/>
          <w:w w:val="115"/>
        </w:rPr>
        <w:t>year,</w:t>
      </w:r>
      <w:r>
        <w:rPr>
          <w:color w:val="231F20"/>
          <w:spacing w:val="-17"/>
          <w:w w:val="115"/>
        </w:rPr>
        <w:t xml:space="preserve"> </w:t>
      </w:r>
      <w:r>
        <w:rPr>
          <w:color w:val="231F20"/>
          <w:w w:val="115"/>
        </w:rPr>
        <w:t>FSDC completed</w:t>
      </w:r>
      <w:r>
        <w:rPr>
          <w:color w:val="231F20"/>
          <w:spacing w:val="-8"/>
          <w:w w:val="115"/>
        </w:rPr>
        <w:t xml:space="preserve"> </w:t>
      </w:r>
      <w:r>
        <w:rPr>
          <w:color w:val="231F20"/>
          <w:w w:val="115"/>
        </w:rPr>
        <w:t>an</w:t>
      </w:r>
      <w:r>
        <w:rPr>
          <w:color w:val="231F20"/>
          <w:spacing w:val="-8"/>
          <w:w w:val="115"/>
        </w:rPr>
        <w:t xml:space="preserve"> </w:t>
      </w:r>
      <w:r>
        <w:rPr>
          <w:color w:val="231F20"/>
          <w:w w:val="115"/>
        </w:rPr>
        <w:t>RFP</w:t>
      </w:r>
      <w:r>
        <w:rPr>
          <w:color w:val="231F20"/>
          <w:spacing w:val="-8"/>
          <w:w w:val="115"/>
        </w:rPr>
        <w:t xml:space="preserve"> </w:t>
      </w:r>
      <w:r>
        <w:rPr>
          <w:color w:val="231F20"/>
          <w:w w:val="115"/>
        </w:rPr>
        <w:t>process</w:t>
      </w:r>
      <w:r>
        <w:rPr>
          <w:color w:val="231F20"/>
          <w:spacing w:val="-8"/>
          <w:w w:val="115"/>
        </w:rPr>
        <w:t xml:space="preserve"> </w:t>
      </w:r>
      <w:r>
        <w:rPr>
          <w:color w:val="231F20"/>
          <w:w w:val="115"/>
        </w:rPr>
        <w:t>to</w:t>
      </w:r>
      <w:r>
        <w:rPr>
          <w:color w:val="231F20"/>
          <w:spacing w:val="-8"/>
          <w:w w:val="115"/>
        </w:rPr>
        <w:t xml:space="preserve"> </w:t>
      </w:r>
      <w:r>
        <w:rPr>
          <w:color w:val="231F20"/>
          <w:w w:val="115"/>
        </w:rPr>
        <w:t>select</w:t>
      </w:r>
      <w:r>
        <w:rPr>
          <w:color w:val="231F20"/>
          <w:spacing w:val="-8"/>
          <w:w w:val="115"/>
        </w:rPr>
        <w:t xml:space="preserve"> </w:t>
      </w:r>
      <w:r>
        <w:rPr>
          <w:color w:val="231F20"/>
          <w:w w:val="115"/>
        </w:rPr>
        <w:t>a</w:t>
      </w:r>
      <w:r>
        <w:rPr>
          <w:color w:val="231F20"/>
          <w:spacing w:val="-8"/>
          <w:w w:val="115"/>
        </w:rPr>
        <w:t xml:space="preserve"> </w:t>
      </w:r>
      <w:r>
        <w:rPr>
          <w:color w:val="231F20"/>
          <w:w w:val="115"/>
        </w:rPr>
        <w:t>partner developer to move forward with this project.</w:t>
      </w:r>
    </w:p>
    <w:p w14:paraId="7A2C5533" w14:textId="77777777" w:rsidR="00E208A7" w:rsidRDefault="00E208A7">
      <w:pPr>
        <w:pStyle w:val="BodyText"/>
        <w:kinsoku w:val="0"/>
        <w:overflowPunct w:val="0"/>
        <w:spacing w:line="259" w:lineRule="auto"/>
        <w:ind w:left="360"/>
        <w:rPr>
          <w:color w:val="231F20"/>
          <w:w w:val="115"/>
        </w:rPr>
      </w:pPr>
      <w:r>
        <w:rPr>
          <w:color w:val="231F20"/>
          <w:w w:val="115"/>
        </w:rPr>
        <w:t xml:space="preserve">We anticipate bringing the final proposal, with </w:t>
      </w:r>
      <w:r>
        <w:rPr>
          <w:color w:val="231F20"/>
          <w:spacing w:val="-2"/>
          <w:w w:val="115"/>
        </w:rPr>
        <w:t>selected</w:t>
      </w:r>
      <w:r>
        <w:rPr>
          <w:color w:val="231F20"/>
          <w:spacing w:val="-10"/>
          <w:w w:val="115"/>
        </w:rPr>
        <w:t xml:space="preserve"> </w:t>
      </w:r>
      <w:r>
        <w:rPr>
          <w:color w:val="231F20"/>
          <w:spacing w:val="-2"/>
          <w:w w:val="115"/>
        </w:rPr>
        <w:t>developer</w:t>
      </w:r>
      <w:r>
        <w:rPr>
          <w:color w:val="231F20"/>
          <w:spacing w:val="-10"/>
          <w:w w:val="115"/>
        </w:rPr>
        <w:t xml:space="preserve"> </w:t>
      </w:r>
      <w:r>
        <w:rPr>
          <w:color w:val="231F20"/>
          <w:spacing w:val="-2"/>
          <w:w w:val="115"/>
        </w:rPr>
        <w:t>and</w:t>
      </w:r>
      <w:r>
        <w:rPr>
          <w:color w:val="231F20"/>
          <w:spacing w:val="-10"/>
          <w:w w:val="115"/>
        </w:rPr>
        <w:t xml:space="preserve"> </w:t>
      </w:r>
      <w:r>
        <w:rPr>
          <w:color w:val="231F20"/>
          <w:spacing w:val="-2"/>
          <w:w w:val="115"/>
        </w:rPr>
        <w:t>environmental</w:t>
      </w:r>
      <w:r>
        <w:rPr>
          <w:color w:val="231F20"/>
          <w:spacing w:val="-10"/>
          <w:w w:val="115"/>
        </w:rPr>
        <w:t xml:space="preserve"> </w:t>
      </w:r>
      <w:r>
        <w:rPr>
          <w:color w:val="231F20"/>
          <w:spacing w:val="-2"/>
          <w:w w:val="115"/>
        </w:rPr>
        <w:t>review,</w:t>
      </w:r>
      <w:r>
        <w:rPr>
          <w:color w:val="231F20"/>
          <w:spacing w:val="-10"/>
          <w:w w:val="115"/>
        </w:rPr>
        <w:t xml:space="preserve"> </w:t>
      </w:r>
      <w:r>
        <w:rPr>
          <w:color w:val="231F20"/>
          <w:spacing w:val="-2"/>
          <w:w w:val="115"/>
        </w:rPr>
        <w:t xml:space="preserve">to </w:t>
      </w:r>
      <w:r>
        <w:rPr>
          <w:color w:val="231F20"/>
          <w:w w:val="115"/>
        </w:rPr>
        <w:t>the BOT this fall.</w:t>
      </w:r>
    </w:p>
    <w:p w14:paraId="11CD7134" w14:textId="77777777" w:rsidR="00E208A7" w:rsidRDefault="00E208A7">
      <w:pPr>
        <w:pStyle w:val="BodyText"/>
        <w:kinsoku w:val="0"/>
        <w:overflowPunct w:val="0"/>
        <w:spacing w:before="173" w:line="259" w:lineRule="auto"/>
        <w:ind w:left="360"/>
        <w:rPr>
          <w:color w:val="231F20"/>
          <w:w w:val="115"/>
        </w:rPr>
      </w:pPr>
      <w:r>
        <w:rPr>
          <w:color w:val="231F20"/>
          <w:w w:val="115"/>
        </w:rPr>
        <w:t>During</w:t>
      </w:r>
      <w:r>
        <w:rPr>
          <w:color w:val="231F20"/>
          <w:spacing w:val="-4"/>
          <w:w w:val="115"/>
        </w:rPr>
        <w:t xml:space="preserve"> </w:t>
      </w:r>
      <w:r>
        <w:rPr>
          <w:color w:val="231F20"/>
          <w:w w:val="115"/>
        </w:rPr>
        <w:t>the</w:t>
      </w:r>
      <w:r>
        <w:rPr>
          <w:color w:val="231F20"/>
          <w:spacing w:val="-4"/>
          <w:w w:val="115"/>
        </w:rPr>
        <w:t xml:space="preserve"> </w:t>
      </w:r>
      <w:r>
        <w:rPr>
          <w:color w:val="231F20"/>
          <w:w w:val="115"/>
        </w:rPr>
        <w:t>last</w:t>
      </w:r>
      <w:r>
        <w:rPr>
          <w:color w:val="231F20"/>
          <w:spacing w:val="-4"/>
          <w:w w:val="115"/>
        </w:rPr>
        <w:t xml:space="preserve"> </w:t>
      </w:r>
      <w:r>
        <w:rPr>
          <w:color w:val="231F20"/>
          <w:w w:val="115"/>
        </w:rPr>
        <w:t>academic</w:t>
      </w:r>
      <w:r>
        <w:rPr>
          <w:color w:val="231F20"/>
          <w:spacing w:val="-4"/>
          <w:w w:val="115"/>
        </w:rPr>
        <w:t xml:space="preserve"> </w:t>
      </w:r>
      <w:r>
        <w:rPr>
          <w:color w:val="231F20"/>
          <w:w w:val="115"/>
        </w:rPr>
        <w:t>year</w:t>
      </w:r>
      <w:r>
        <w:rPr>
          <w:color w:val="231F20"/>
          <w:spacing w:val="-4"/>
          <w:w w:val="115"/>
        </w:rPr>
        <w:t xml:space="preserve"> </w:t>
      </w:r>
      <w:r>
        <w:rPr>
          <w:color w:val="231F20"/>
          <w:w w:val="115"/>
        </w:rPr>
        <w:t>the</w:t>
      </w:r>
      <w:r>
        <w:rPr>
          <w:color w:val="231F20"/>
          <w:spacing w:val="-4"/>
          <w:w w:val="115"/>
        </w:rPr>
        <w:t xml:space="preserve"> </w:t>
      </w:r>
      <w:r>
        <w:rPr>
          <w:color w:val="231F20"/>
          <w:w w:val="115"/>
        </w:rPr>
        <w:t>College</w:t>
      </w:r>
      <w:r>
        <w:rPr>
          <w:color w:val="231F20"/>
          <w:spacing w:val="-4"/>
          <w:w w:val="115"/>
        </w:rPr>
        <w:t xml:space="preserve"> </w:t>
      </w:r>
      <w:r>
        <w:rPr>
          <w:color w:val="231F20"/>
          <w:w w:val="115"/>
        </w:rPr>
        <w:t>also successfully advocated for additional</w:t>
      </w:r>
      <w:r>
        <w:rPr>
          <w:color w:val="231F20"/>
          <w:spacing w:val="40"/>
          <w:w w:val="115"/>
        </w:rPr>
        <w:t xml:space="preserve"> </w:t>
      </w:r>
      <w:r>
        <w:rPr>
          <w:color w:val="231F20"/>
          <w:w w:val="115"/>
        </w:rPr>
        <w:t>land-lease</w:t>
      </w:r>
      <w:r>
        <w:rPr>
          <w:color w:val="231F20"/>
          <w:spacing w:val="-9"/>
          <w:w w:val="115"/>
        </w:rPr>
        <w:t xml:space="preserve"> </w:t>
      </w:r>
      <w:r>
        <w:rPr>
          <w:color w:val="231F20"/>
          <w:w w:val="115"/>
        </w:rPr>
        <w:t>legislation</w:t>
      </w:r>
      <w:r>
        <w:rPr>
          <w:color w:val="231F20"/>
          <w:spacing w:val="-9"/>
          <w:w w:val="115"/>
        </w:rPr>
        <w:t xml:space="preserve"> </w:t>
      </w:r>
      <w:r>
        <w:rPr>
          <w:color w:val="231F20"/>
          <w:w w:val="115"/>
        </w:rPr>
        <w:t>for</w:t>
      </w:r>
      <w:r>
        <w:rPr>
          <w:color w:val="231F20"/>
          <w:spacing w:val="-9"/>
          <w:w w:val="115"/>
        </w:rPr>
        <w:t xml:space="preserve"> </w:t>
      </w:r>
      <w:r>
        <w:rPr>
          <w:color w:val="231F20"/>
          <w:w w:val="115"/>
        </w:rPr>
        <w:t>a</w:t>
      </w:r>
      <w:r>
        <w:rPr>
          <w:color w:val="231F20"/>
          <w:spacing w:val="-9"/>
          <w:w w:val="115"/>
        </w:rPr>
        <w:t xml:space="preserve"> </w:t>
      </w:r>
      <w:r>
        <w:rPr>
          <w:color w:val="231F20"/>
          <w:w w:val="115"/>
        </w:rPr>
        <w:t>parcel</w:t>
      </w:r>
      <w:r>
        <w:rPr>
          <w:color w:val="231F20"/>
          <w:spacing w:val="-9"/>
          <w:w w:val="115"/>
        </w:rPr>
        <w:t xml:space="preserve"> </w:t>
      </w:r>
      <w:r>
        <w:rPr>
          <w:color w:val="231F20"/>
          <w:w w:val="115"/>
        </w:rPr>
        <w:t>of</w:t>
      </w:r>
      <w:r>
        <w:rPr>
          <w:color w:val="231F20"/>
          <w:spacing w:val="-9"/>
          <w:w w:val="115"/>
        </w:rPr>
        <w:t xml:space="preserve"> </w:t>
      </w:r>
      <w:r>
        <w:rPr>
          <w:color w:val="231F20"/>
          <w:w w:val="115"/>
        </w:rPr>
        <w:t>land</w:t>
      </w:r>
      <w:r>
        <w:rPr>
          <w:color w:val="231F20"/>
          <w:spacing w:val="-9"/>
          <w:w w:val="115"/>
        </w:rPr>
        <w:t xml:space="preserve"> </w:t>
      </w:r>
      <w:r>
        <w:rPr>
          <w:color w:val="231F20"/>
          <w:w w:val="115"/>
        </w:rPr>
        <w:t>adjacent</w:t>
      </w:r>
      <w:r>
        <w:rPr>
          <w:color w:val="231F20"/>
          <w:spacing w:val="-9"/>
          <w:w w:val="115"/>
        </w:rPr>
        <w:t xml:space="preserve"> </w:t>
      </w:r>
      <w:r>
        <w:rPr>
          <w:color w:val="231F20"/>
          <w:w w:val="115"/>
        </w:rPr>
        <w:t xml:space="preserve">to the main campus that has been identified as a potential location for a housing development. </w:t>
      </w:r>
      <w:r>
        <w:rPr>
          <w:color w:val="231F20"/>
          <w:w w:val="110"/>
        </w:rPr>
        <w:t xml:space="preserve">The College is working through an RFQ process </w:t>
      </w:r>
      <w:r>
        <w:rPr>
          <w:color w:val="231F20"/>
          <w:w w:val="115"/>
        </w:rPr>
        <w:t>to identify a partner who will help structure a</w:t>
      </w:r>
    </w:p>
    <w:p w14:paraId="117C8C1E" w14:textId="77777777" w:rsidR="00E208A7" w:rsidRDefault="00E208A7">
      <w:pPr>
        <w:pStyle w:val="BodyText"/>
        <w:kinsoku w:val="0"/>
        <w:overflowPunct w:val="0"/>
        <w:spacing w:before="76" w:line="259" w:lineRule="auto"/>
        <w:ind w:left="360" w:right="514"/>
        <w:jc w:val="both"/>
        <w:rPr>
          <w:color w:val="231F20"/>
          <w:w w:val="115"/>
        </w:rPr>
      </w:pPr>
      <w:r>
        <w:rPr>
          <w:rFonts w:ascii="Times New Roman" w:hAnsi="Times New Roman" w:cs="Times New Roman"/>
          <w:sz w:val="24"/>
          <w:szCs w:val="24"/>
        </w:rPr>
        <w:br w:type="column"/>
      </w:r>
      <w:r>
        <w:rPr>
          <w:color w:val="231F20"/>
          <w:w w:val="115"/>
        </w:rPr>
        <w:t>transaction</w:t>
      </w:r>
      <w:r>
        <w:rPr>
          <w:color w:val="231F20"/>
          <w:spacing w:val="-12"/>
          <w:w w:val="115"/>
        </w:rPr>
        <w:t xml:space="preserve"> </w:t>
      </w:r>
      <w:r>
        <w:rPr>
          <w:color w:val="231F20"/>
          <w:w w:val="115"/>
        </w:rPr>
        <w:t>that</w:t>
      </w:r>
      <w:r>
        <w:rPr>
          <w:color w:val="231F20"/>
          <w:spacing w:val="-12"/>
          <w:w w:val="115"/>
        </w:rPr>
        <w:t xml:space="preserve"> </w:t>
      </w:r>
      <w:r>
        <w:rPr>
          <w:color w:val="231F20"/>
          <w:w w:val="115"/>
        </w:rPr>
        <w:t>would</w:t>
      </w:r>
      <w:r>
        <w:rPr>
          <w:color w:val="231F20"/>
          <w:spacing w:val="-12"/>
          <w:w w:val="115"/>
        </w:rPr>
        <w:t xml:space="preserve"> </w:t>
      </w:r>
      <w:r>
        <w:rPr>
          <w:color w:val="231F20"/>
          <w:w w:val="115"/>
        </w:rPr>
        <w:t>result</w:t>
      </w:r>
      <w:r>
        <w:rPr>
          <w:color w:val="231F20"/>
          <w:spacing w:val="-12"/>
          <w:w w:val="115"/>
        </w:rPr>
        <w:t xml:space="preserve"> </w:t>
      </w:r>
      <w:r>
        <w:rPr>
          <w:color w:val="231F20"/>
          <w:w w:val="115"/>
        </w:rPr>
        <w:t>in</w:t>
      </w:r>
      <w:r>
        <w:rPr>
          <w:color w:val="231F20"/>
          <w:spacing w:val="-12"/>
          <w:w w:val="115"/>
        </w:rPr>
        <w:t xml:space="preserve"> </w:t>
      </w:r>
      <w:r>
        <w:rPr>
          <w:color w:val="231F20"/>
          <w:w w:val="115"/>
        </w:rPr>
        <w:t>publicly</w:t>
      </w:r>
      <w:r>
        <w:rPr>
          <w:color w:val="231F20"/>
          <w:spacing w:val="-12"/>
          <w:w w:val="115"/>
        </w:rPr>
        <w:t xml:space="preserve"> </w:t>
      </w:r>
      <w:r>
        <w:rPr>
          <w:color w:val="231F20"/>
          <w:w w:val="115"/>
        </w:rPr>
        <w:t>available housing</w:t>
      </w:r>
      <w:r>
        <w:rPr>
          <w:color w:val="231F20"/>
          <w:spacing w:val="-5"/>
          <w:w w:val="115"/>
        </w:rPr>
        <w:t xml:space="preserve"> </w:t>
      </w:r>
      <w:r>
        <w:rPr>
          <w:color w:val="231F20"/>
          <w:w w:val="115"/>
        </w:rPr>
        <w:t>on</w:t>
      </w:r>
      <w:r>
        <w:rPr>
          <w:color w:val="231F20"/>
          <w:spacing w:val="-5"/>
          <w:w w:val="115"/>
        </w:rPr>
        <w:t xml:space="preserve"> </w:t>
      </w:r>
      <w:r>
        <w:rPr>
          <w:color w:val="231F20"/>
          <w:w w:val="115"/>
        </w:rPr>
        <w:t>this</w:t>
      </w:r>
      <w:r>
        <w:rPr>
          <w:color w:val="231F20"/>
          <w:spacing w:val="-5"/>
          <w:w w:val="115"/>
        </w:rPr>
        <w:t xml:space="preserve"> </w:t>
      </w:r>
      <w:r>
        <w:rPr>
          <w:color w:val="231F20"/>
          <w:w w:val="115"/>
        </w:rPr>
        <w:t>parcel</w:t>
      </w:r>
      <w:r>
        <w:rPr>
          <w:color w:val="231F20"/>
          <w:spacing w:val="-5"/>
          <w:w w:val="115"/>
        </w:rPr>
        <w:t xml:space="preserve"> </w:t>
      </w:r>
      <w:r>
        <w:rPr>
          <w:color w:val="231F20"/>
          <w:w w:val="115"/>
        </w:rPr>
        <w:t>along</w:t>
      </w:r>
      <w:r>
        <w:rPr>
          <w:color w:val="231F20"/>
          <w:spacing w:val="-5"/>
          <w:w w:val="115"/>
        </w:rPr>
        <w:t xml:space="preserve"> </w:t>
      </w:r>
      <w:r>
        <w:rPr>
          <w:color w:val="231F20"/>
          <w:w w:val="115"/>
        </w:rPr>
        <w:t>with</w:t>
      </w:r>
      <w:r>
        <w:rPr>
          <w:color w:val="231F20"/>
          <w:spacing w:val="-5"/>
          <w:w w:val="115"/>
        </w:rPr>
        <w:t xml:space="preserve"> </w:t>
      </w:r>
      <w:r>
        <w:rPr>
          <w:color w:val="231F20"/>
          <w:w w:val="115"/>
        </w:rPr>
        <w:t>additional</w:t>
      </w:r>
      <w:r>
        <w:rPr>
          <w:color w:val="231F20"/>
          <w:spacing w:val="-5"/>
          <w:w w:val="115"/>
        </w:rPr>
        <w:t xml:space="preserve"> </w:t>
      </w:r>
      <w:r>
        <w:rPr>
          <w:color w:val="231F20"/>
          <w:w w:val="115"/>
        </w:rPr>
        <w:t>new housing for FSC resident students on campus.</w:t>
      </w:r>
    </w:p>
    <w:p w14:paraId="72182586" w14:textId="77777777" w:rsidR="00E208A7" w:rsidRDefault="00E208A7">
      <w:pPr>
        <w:pStyle w:val="BodyText"/>
        <w:kinsoku w:val="0"/>
        <w:overflowPunct w:val="0"/>
        <w:spacing w:before="177" w:line="259" w:lineRule="auto"/>
        <w:ind w:left="360" w:right="437"/>
        <w:rPr>
          <w:color w:val="231F20"/>
          <w:w w:val="115"/>
        </w:rPr>
      </w:pPr>
      <w:r>
        <w:rPr>
          <w:color w:val="231F20"/>
          <w:w w:val="115"/>
        </w:rPr>
        <w:t>In addition, the College continues its beneficial partnership</w:t>
      </w:r>
      <w:r>
        <w:rPr>
          <w:color w:val="231F20"/>
          <w:spacing w:val="-8"/>
          <w:w w:val="115"/>
        </w:rPr>
        <w:t xml:space="preserve"> </w:t>
      </w:r>
      <w:r>
        <w:rPr>
          <w:color w:val="231F20"/>
          <w:w w:val="115"/>
        </w:rPr>
        <w:t>with</w:t>
      </w:r>
      <w:r>
        <w:rPr>
          <w:color w:val="231F20"/>
          <w:spacing w:val="-8"/>
          <w:w w:val="115"/>
        </w:rPr>
        <w:t xml:space="preserve"> </w:t>
      </w:r>
      <w:r>
        <w:rPr>
          <w:color w:val="231F20"/>
          <w:w w:val="115"/>
        </w:rPr>
        <w:t>Estee</w:t>
      </w:r>
      <w:r>
        <w:rPr>
          <w:color w:val="231F20"/>
          <w:spacing w:val="-8"/>
          <w:w w:val="115"/>
        </w:rPr>
        <w:t xml:space="preserve"> </w:t>
      </w:r>
      <w:r>
        <w:rPr>
          <w:color w:val="231F20"/>
          <w:w w:val="115"/>
        </w:rPr>
        <w:t>Lauder</w:t>
      </w:r>
      <w:r>
        <w:rPr>
          <w:color w:val="231F20"/>
          <w:spacing w:val="-8"/>
          <w:w w:val="115"/>
        </w:rPr>
        <w:t xml:space="preserve"> </w:t>
      </w:r>
      <w:r>
        <w:rPr>
          <w:color w:val="231F20"/>
          <w:w w:val="115"/>
        </w:rPr>
        <w:t>through</w:t>
      </w:r>
      <w:r>
        <w:rPr>
          <w:color w:val="231F20"/>
          <w:spacing w:val="-8"/>
          <w:w w:val="115"/>
        </w:rPr>
        <w:t xml:space="preserve"> </w:t>
      </w:r>
      <w:r>
        <w:rPr>
          <w:color w:val="231F20"/>
          <w:w w:val="115"/>
        </w:rPr>
        <w:t>the</w:t>
      </w:r>
      <w:r>
        <w:rPr>
          <w:color w:val="231F20"/>
          <w:spacing w:val="-8"/>
          <w:w w:val="115"/>
        </w:rPr>
        <w:t xml:space="preserve"> </w:t>
      </w:r>
      <w:r>
        <w:rPr>
          <w:color w:val="231F20"/>
          <w:w w:val="115"/>
        </w:rPr>
        <w:t>Broad Hollow Bioscience Park which provides over 60,000 sf of research and development space for</w:t>
      </w:r>
      <w:r>
        <w:rPr>
          <w:color w:val="231F20"/>
          <w:spacing w:val="-12"/>
          <w:w w:val="115"/>
        </w:rPr>
        <w:t xml:space="preserve"> </w:t>
      </w:r>
      <w:r>
        <w:rPr>
          <w:color w:val="231F20"/>
          <w:w w:val="115"/>
        </w:rPr>
        <w:t>Estee</w:t>
      </w:r>
      <w:r>
        <w:rPr>
          <w:color w:val="231F20"/>
          <w:spacing w:val="-13"/>
          <w:w w:val="115"/>
        </w:rPr>
        <w:t xml:space="preserve"> </w:t>
      </w:r>
      <w:r>
        <w:rPr>
          <w:color w:val="231F20"/>
          <w:w w:val="115"/>
        </w:rPr>
        <w:t>Lauder,</w:t>
      </w:r>
      <w:r>
        <w:rPr>
          <w:color w:val="231F20"/>
          <w:spacing w:val="-12"/>
          <w:w w:val="115"/>
        </w:rPr>
        <w:t xml:space="preserve"> </w:t>
      </w:r>
      <w:r>
        <w:rPr>
          <w:color w:val="231F20"/>
          <w:w w:val="115"/>
        </w:rPr>
        <w:t>rental</w:t>
      </w:r>
      <w:r>
        <w:rPr>
          <w:color w:val="231F20"/>
          <w:spacing w:val="-13"/>
          <w:w w:val="115"/>
        </w:rPr>
        <w:t xml:space="preserve"> </w:t>
      </w:r>
      <w:r>
        <w:rPr>
          <w:color w:val="231F20"/>
          <w:w w:val="115"/>
        </w:rPr>
        <w:t>revenue</w:t>
      </w:r>
      <w:r>
        <w:rPr>
          <w:color w:val="231F20"/>
          <w:spacing w:val="-12"/>
          <w:w w:val="115"/>
        </w:rPr>
        <w:t xml:space="preserve"> </w:t>
      </w:r>
      <w:r>
        <w:rPr>
          <w:color w:val="231F20"/>
          <w:w w:val="115"/>
        </w:rPr>
        <w:t>to</w:t>
      </w:r>
      <w:r>
        <w:rPr>
          <w:color w:val="231F20"/>
          <w:spacing w:val="-13"/>
          <w:w w:val="115"/>
        </w:rPr>
        <w:t xml:space="preserve"> </w:t>
      </w:r>
      <w:r>
        <w:rPr>
          <w:color w:val="231F20"/>
          <w:w w:val="115"/>
        </w:rPr>
        <w:t>BHBP,</w:t>
      </w:r>
      <w:r>
        <w:rPr>
          <w:color w:val="231F20"/>
          <w:spacing w:val="-12"/>
          <w:w w:val="115"/>
        </w:rPr>
        <w:t xml:space="preserve"> </w:t>
      </w:r>
      <w:r>
        <w:rPr>
          <w:color w:val="231F20"/>
          <w:w w:val="115"/>
        </w:rPr>
        <w:t>ample opportunity for internships for FSC students and an annual gift to the College Foundation in the amount</w:t>
      </w:r>
      <w:r>
        <w:rPr>
          <w:color w:val="231F20"/>
          <w:spacing w:val="-17"/>
          <w:w w:val="115"/>
        </w:rPr>
        <w:t xml:space="preserve"> </w:t>
      </w:r>
      <w:r>
        <w:rPr>
          <w:color w:val="231F20"/>
          <w:w w:val="115"/>
        </w:rPr>
        <w:t>of</w:t>
      </w:r>
      <w:r>
        <w:rPr>
          <w:color w:val="231F20"/>
          <w:spacing w:val="-17"/>
          <w:w w:val="115"/>
        </w:rPr>
        <w:t xml:space="preserve"> </w:t>
      </w:r>
      <w:r>
        <w:rPr>
          <w:color w:val="231F20"/>
          <w:w w:val="115"/>
        </w:rPr>
        <w:t>$350,000.</w:t>
      </w:r>
      <w:r>
        <w:rPr>
          <w:color w:val="231F20"/>
          <w:spacing w:val="-17"/>
          <w:w w:val="115"/>
        </w:rPr>
        <w:t xml:space="preserve"> </w:t>
      </w:r>
      <w:r>
        <w:rPr>
          <w:color w:val="231F20"/>
          <w:w w:val="115"/>
        </w:rPr>
        <w:t>This</w:t>
      </w:r>
      <w:r>
        <w:rPr>
          <w:color w:val="231F20"/>
          <w:spacing w:val="-17"/>
          <w:w w:val="115"/>
        </w:rPr>
        <w:t xml:space="preserve"> </w:t>
      </w:r>
      <w:r>
        <w:rPr>
          <w:color w:val="231F20"/>
          <w:w w:val="115"/>
        </w:rPr>
        <w:t>relationship</w:t>
      </w:r>
      <w:r>
        <w:rPr>
          <w:color w:val="231F20"/>
          <w:spacing w:val="-16"/>
          <w:w w:val="115"/>
        </w:rPr>
        <w:t xml:space="preserve"> </w:t>
      </w:r>
      <w:r>
        <w:rPr>
          <w:color w:val="231F20"/>
          <w:w w:val="115"/>
        </w:rPr>
        <w:t>represents a perfect marriage of opportunity and timing</w:t>
      </w:r>
    </w:p>
    <w:p w14:paraId="23648296" w14:textId="77777777" w:rsidR="00E208A7" w:rsidRDefault="00E208A7">
      <w:pPr>
        <w:pStyle w:val="BodyText"/>
        <w:kinsoku w:val="0"/>
        <w:overflowPunct w:val="0"/>
        <w:spacing w:line="259" w:lineRule="auto"/>
        <w:ind w:left="360" w:right="587"/>
        <w:jc w:val="both"/>
        <w:rPr>
          <w:color w:val="231F20"/>
          <w:w w:val="115"/>
        </w:rPr>
      </w:pPr>
      <w:r>
        <w:rPr>
          <w:color w:val="231F20"/>
          <w:w w:val="115"/>
        </w:rPr>
        <w:t>and</w:t>
      </w:r>
      <w:r>
        <w:rPr>
          <w:color w:val="231F20"/>
          <w:spacing w:val="-13"/>
          <w:w w:val="115"/>
        </w:rPr>
        <w:t xml:space="preserve"> </w:t>
      </w:r>
      <w:r>
        <w:rPr>
          <w:color w:val="231F20"/>
          <w:w w:val="115"/>
        </w:rPr>
        <w:t>is</w:t>
      </w:r>
      <w:r>
        <w:rPr>
          <w:color w:val="231F20"/>
          <w:spacing w:val="-13"/>
          <w:w w:val="115"/>
        </w:rPr>
        <w:t xml:space="preserve"> </w:t>
      </w:r>
      <w:r>
        <w:rPr>
          <w:color w:val="231F20"/>
          <w:w w:val="115"/>
        </w:rPr>
        <w:t>a</w:t>
      </w:r>
      <w:r>
        <w:rPr>
          <w:color w:val="231F20"/>
          <w:spacing w:val="-13"/>
          <w:w w:val="115"/>
        </w:rPr>
        <w:t xml:space="preserve"> </w:t>
      </w:r>
      <w:r>
        <w:rPr>
          <w:color w:val="231F20"/>
          <w:w w:val="115"/>
        </w:rPr>
        <w:t>result</w:t>
      </w:r>
      <w:r>
        <w:rPr>
          <w:color w:val="231F20"/>
          <w:spacing w:val="-13"/>
          <w:w w:val="115"/>
        </w:rPr>
        <w:t xml:space="preserve"> </w:t>
      </w:r>
      <w:r>
        <w:rPr>
          <w:color w:val="231F20"/>
          <w:w w:val="115"/>
        </w:rPr>
        <w:t>of</w:t>
      </w:r>
      <w:r>
        <w:rPr>
          <w:color w:val="231F20"/>
          <w:spacing w:val="-13"/>
          <w:w w:val="115"/>
        </w:rPr>
        <w:t xml:space="preserve"> </w:t>
      </w:r>
      <w:r>
        <w:rPr>
          <w:color w:val="231F20"/>
          <w:w w:val="115"/>
        </w:rPr>
        <w:t>steadfast</w:t>
      </w:r>
      <w:r>
        <w:rPr>
          <w:color w:val="231F20"/>
          <w:spacing w:val="-13"/>
          <w:w w:val="115"/>
        </w:rPr>
        <w:t xml:space="preserve"> </w:t>
      </w:r>
      <w:r>
        <w:rPr>
          <w:color w:val="231F20"/>
          <w:w w:val="115"/>
        </w:rPr>
        <w:t>advocacy</w:t>
      </w:r>
      <w:r>
        <w:rPr>
          <w:color w:val="231F20"/>
          <w:spacing w:val="-13"/>
          <w:w w:val="115"/>
        </w:rPr>
        <w:t xml:space="preserve"> </w:t>
      </w:r>
      <w:r>
        <w:rPr>
          <w:color w:val="231F20"/>
          <w:w w:val="115"/>
        </w:rPr>
        <w:t>efforts</w:t>
      </w:r>
      <w:r>
        <w:rPr>
          <w:color w:val="231F20"/>
          <w:spacing w:val="-13"/>
          <w:w w:val="115"/>
        </w:rPr>
        <w:t xml:space="preserve"> </w:t>
      </w:r>
      <w:r>
        <w:rPr>
          <w:color w:val="231F20"/>
          <w:w w:val="115"/>
        </w:rPr>
        <w:t>and negotiation by College leadership with both the BHBP</w:t>
      </w:r>
      <w:r>
        <w:rPr>
          <w:color w:val="231F20"/>
          <w:spacing w:val="-1"/>
          <w:w w:val="115"/>
        </w:rPr>
        <w:t xml:space="preserve"> </w:t>
      </w:r>
      <w:r>
        <w:rPr>
          <w:color w:val="231F20"/>
          <w:w w:val="115"/>
        </w:rPr>
        <w:t>Board</w:t>
      </w:r>
      <w:r>
        <w:rPr>
          <w:color w:val="231F20"/>
          <w:spacing w:val="-1"/>
          <w:w w:val="115"/>
        </w:rPr>
        <w:t xml:space="preserve"> </w:t>
      </w:r>
      <w:r>
        <w:rPr>
          <w:color w:val="231F20"/>
          <w:w w:val="115"/>
        </w:rPr>
        <w:t>and</w:t>
      </w:r>
      <w:r>
        <w:rPr>
          <w:color w:val="231F20"/>
          <w:spacing w:val="-1"/>
          <w:w w:val="115"/>
        </w:rPr>
        <w:t xml:space="preserve"> </w:t>
      </w:r>
      <w:r>
        <w:rPr>
          <w:color w:val="231F20"/>
          <w:w w:val="115"/>
        </w:rPr>
        <w:t>Estee</w:t>
      </w:r>
      <w:r>
        <w:rPr>
          <w:color w:val="231F20"/>
          <w:spacing w:val="-1"/>
          <w:w w:val="115"/>
        </w:rPr>
        <w:t xml:space="preserve"> </w:t>
      </w:r>
      <w:r>
        <w:rPr>
          <w:color w:val="231F20"/>
          <w:w w:val="115"/>
        </w:rPr>
        <w:t>Lauder.</w:t>
      </w:r>
    </w:p>
    <w:p w14:paraId="61F28689" w14:textId="77777777" w:rsidR="00E208A7" w:rsidRDefault="00E208A7">
      <w:pPr>
        <w:pStyle w:val="BodyText"/>
        <w:kinsoku w:val="0"/>
        <w:overflowPunct w:val="0"/>
        <w:spacing w:line="259" w:lineRule="auto"/>
        <w:ind w:left="360" w:right="587"/>
        <w:jc w:val="both"/>
        <w:rPr>
          <w:color w:val="231F20"/>
          <w:w w:val="115"/>
        </w:rPr>
        <w:sectPr w:rsidR="00E208A7">
          <w:type w:val="continuous"/>
          <w:pgSz w:w="12240" w:h="15840"/>
          <w:pgMar w:top="1820" w:right="360" w:bottom="280" w:left="360" w:header="720" w:footer="720" w:gutter="0"/>
          <w:cols w:num="2" w:space="720" w:equalWidth="0">
            <w:col w:w="5452" w:space="68"/>
            <w:col w:w="6000"/>
          </w:cols>
          <w:noEndnote/>
        </w:sectPr>
      </w:pPr>
    </w:p>
    <w:p w14:paraId="30203200" w14:textId="241D1B3D" w:rsidR="00E208A7" w:rsidRDefault="00AF6BB8">
      <w:pPr>
        <w:pStyle w:val="BodyText"/>
        <w:kinsoku w:val="0"/>
        <w:overflowPunct w:val="0"/>
        <w:spacing w:before="189"/>
        <w:rPr>
          <w:sz w:val="20"/>
          <w:szCs w:val="20"/>
        </w:rPr>
      </w:pPr>
      <w:r>
        <w:rPr>
          <w:noProof/>
        </w:rPr>
        <mc:AlternateContent>
          <mc:Choice Requires="wps">
            <w:drawing>
              <wp:anchor distT="0" distB="0" distL="114300" distR="114300" simplePos="0" relativeHeight="251721216" behindDoc="1" locked="0" layoutInCell="0" allowOverlap="1" wp14:anchorId="46D86629" wp14:editId="1A860FE9">
                <wp:simplePos x="0" y="0"/>
                <wp:positionH relativeFrom="page">
                  <wp:posOffset>0</wp:posOffset>
                </wp:positionH>
                <wp:positionV relativeFrom="page">
                  <wp:posOffset>0</wp:posOffset>
                </wp:positionV>
                <wp:extent cx="7772400" cy="6870700"/>
                <wp:effectExtent l="0" t="0" r="0" b="0"/>
                <wp:wrapNone/>
                <wp:docPr id="25"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2A5AD" w14:textId="0CA59F2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95C61A" wp14:editId="73974100">
                                  <wp:extent cx="7772400" cy="6877050"/>
                                  <wp:effectExtent l="0" t="0" r="0" b="0"/>
                                  <wp:docPr id="203" name="Pictur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66A9CB6"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86629" id="Rectangle 244" o:spid="_x0000_s1145" style="position:absolute;margin-left:0;margin-top:0;width:612pt;height:541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Kkh8L3UAQAA&#10;kQMAAA4AAAAAAAAAAAAAAAAALgIAAGRycy9lMm9Eb2MueG1sUEsBAi0AFAAGAAgAAAAhABCzctTd&#10;AAAABwEAAA8AAAAAAAAAAAAAAAAALgQAAGRycy9kb3ducmV2LnhtbFBLBQYAAAAABAAEAPMAAAA4&#10;BQAAAAA=&#10;" o:allowincell="f" filled="f" stroked="f">
                <v:textbox inset="0,0,0,0">
                  <w:txbxContent>
                    <w:p w14:paraId="0012A5AD" w14:textId="0CA59F27"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95C61A" wp14:editId="73974100">
                            <wp:extent cx="7772400" cy="6877050"/>
                            <wp:effectExtent l="0" t="0" r="0" b="0"/>
                            <wp:docPr id="203" name="Pictur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666A9CB6" w14:textId="77777777" w:rsidR="00E208A7" w:rsidRDefault="00E208A7">
                      <w:pPr>
                        <w:rPr>
                          <w:rFonts w:ascii="Times New Roman" w:hAnsi="Times New Roman" w:cs="Times New Roman"/>
                          <w:sz w:val="24"/>
                          <w:szCs w:val="24"/>
                        </w:rPr>
                      </w:pPr>
                    </w:p>
                  </w:txbxContent>
                </v:textbox>
                <w10:wrap anchorx="page" anchory="page"/>
              </v:rect>
            </w:pict>
          </mc:Fallback>
        </mc:AlternateContent>
      </w:r>
    </w:p>
    <w:p w14:paraId="5E2B09FB" w14:textId="26DD27DA" w:rsidR="00E208A7" w:rsidRDefault="00AF6BB8">
      <w:pPr>
        <w:pStyle w:val="BodyText"/>
        <w:kinsoku w:val="0"/>
        <w:overflowPunct w:val="0"/>
        <w:ind w:left="360"/>
        <w:rPr>
          <w:sz w:val="20"/>
          <w:szCs w:val="20"/>
        </w:rPr>
      </w:pPr>
      <w:r>
        <w:rPr>
          <w:noProof/>
          <w:sz w:val="20"/>
          <w:szCs w:val="20"/>
        </w:rPr>
        <w:drawing>
          <wp:inline distT="0" distB="0" distL="0" distR="0" wp14:anchorId="76D40B3B" wp14:editId="465E3327">
            <wp:extent cx="6762750" cy="5591175"/>
            <wp:effectExtent l="0" t="0" r="0" b="0"/>
            <wp:docPr id="204" name="Pictur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762750" cy="5591175"/>
                    </a:xfrm>
                    <a:prstGeom prst="rect">
                      <a:avLst/>
                    </a:prstGeom>
                    <a:noFill/>
                    <a:ln>
                      <a:noFill/>
                    </a:ln>
                  </pic:spPr>
                </pic:pic>
              </a:graphicData>
            </a:graphic>
          </wp:inline>
        </w:drawing>
      </w:r>
    </w:p>
    <w:p w14:paraId="342AD62C" w14:textId="77777777" w:rsidR="00E208A7" w:rsidRDefault="00E208A7">
      <w:pPr>
        <w:pStyle w:val="BodyText"/>
        <w:kinsoku w:val="0"/>
        <w:overflowPunct w:val="0"/>
        <w:ind w:left="360"/>
        <w:rPr>
          <w:sz w:val="20"/>
          <w:szCs w:val="20"/>
        </w:rPr>
        <w:sectPr w:rsidR="00E208A7">
          <w:type w:val="continuous"/>
          <w:pgSz w:w="12240" w:h="15840"/>
          <w:pgMar w:top="1820" w:right="360" w:bottom="280" w:left="360" w:header="720" w:footer="720" w:gutter="0"/>
          <w:cols w:space="720" w:equalWidth="0">
            <w:col w:w="11520"/>
          </w:cols>
          <w:noEndnote/>
        </w:sectPr>
      </w:pPr>
    </w:p>
    <w:p w14:paraId="6A6736B7" w14:textId="77777777" w:rsidR="00E208A7" w:rsidRDefault="00E208A7">
      <w:pPr>
        <w:pStyle w:val="BodyText"/>
        <w:kinsoku w:val="0"/>
        <w:overflowPunct w:val="0"/>
        <w:spacing w:before="193"/>
        <w:rPr>
          <w:sz w:val="38"/>
          <w:szCs w:val="38"/>
        </w:rPr>
      </w:pPr>
    </w:p>
    <w:p w14:paraId="14AAF76E" w14:textId="77777777" w:rsidR="00E208A7" w:rsidRDefault="00E208A7">
      <w:pPr>
        <w:pStyle w:val="Heading1"/>
        <w:kinsoku w:val="0"/>
        <w:overflowPunct w:val="0"/>
        <w:spacing w:line="437" w:lineRule="exact"/>
        <w:jc w:val="center"/>
        <w:rPr>
          <w:color w:val="004C45"/>
          <w:spacing w:val="-2"/>
          <w:w w:val="115"/>
        </w:rPr>
      </w:pPr>
      <w:r>
        <w:rPr>
          <w:color w:val="004C45"/>
          <w:spacing w:val="-2"/>
          <w:w w:val="115"/>
        </w:rPr>
        <w:t>APPENDIX</w:t>
      </w:r>
    </w:p>
    <w:p w14:paraId="7DE2EE7B" w14:textId="77777777" w:rsidR="00E208A7" w:rsidRDefault="00E208A7">
      <w:pPr>
        <w:pStyle w:val="Heading3"/>
        <w:kinsoku w:val="0"/>
        <w:overflowPunct w:val="0"/>
        <w:spacing w:line="351" w:lineRule="exact"/>
        <w:ind w:left="1" w:right="1"/>
        <w:jc w:val="center"/>
        <w:rPr>
          <w:color w:val="004C45"/>
          <w:spacing w:val="-4"/>
          <w:w w:val="105"/>
        </w:rPr>
      </w:pPr>
      <w:r>
        <w:rPr>
          <w:color w:val="004C45"/>
          <w:spacing w:val="-4"/>
          <w:w w:val="105"/>
        </w:rPr>
        <w:t>FARMINGDALE</w:t>
      </w:r>
      <w:r>
        <w:rPr>
          <w:color w:val="004C45"/>
          <w:spacing w:val="-17"/>
          <w:w w:val="105"/>
        </w:rPr>
        <w:t xml:space="preserve"> </w:t>
      </w:r>
      <w:r>
        <w:rPr>
          <w:color w:val="004C45"/>
          <w:spacing w:val="-4"/>
          <w:w w:val="105"/>
        </w:rPr>
        <w:t>STATE</w:t>
      </w:r>
      <w:r>
        <w:rPr>
          <w:color w:val="004C45"/>
          <w:spacing w:val="-16"/>
          <w:w w:val="105"/>
        </w:rPr>
        <w:t xml:space="preserve"> </w:t>
      </w:r>
      <w:r>
        <w:rPr>
          <w:color w:val="004C45"/>
          <w:spacing w:val="-4"/>
          <w:w w:val="105"/>
        </w:rPr>
        <w:t>COLLEGE</w:t>
      </w:r>
    </w:p>
    <w:p w14:paraId="05E3D561" w14:textId="77777777" w:rsidR="00E208A7" w:rsidRDefault="00E208A7">
      <w:pPr>
        <w:pStyle w:val="BodyText"/>
        <w:kinsoku w:val="0"/>
        <w:overflowPunct w:val="0"/>
        <w:spacing w:line="362" w:lineRule="exact"/>
        <w:ind w:left="1" w:right="1"/>
        <w:jc w:val="center"/>
        <w:rPr>
          <w:rFonts w:ascii="Verdana" w:hAnsi="Verdana" w:cs="Verdana"/>
          <w:color w:val="004C45"/>
          <w:spacing w:val="-2"/>
          <w:sz w:val="30"/>
          <w:szCs w:val="30"/>
        </w:rPr>
      </w:pPr>
      <w:r>
        <w:rPr>
          <w:rFonts w:ascii="Verdana" w:hAnsi="Verdana" w:cs="Verdana"/>
          <w:color w:val="004C45"/>
          <w:sz w:val="30"/>
          <w:szCs w:val="30"/>
        </w:rPr>
        <w:t>BOARD,</w:t>
      </w:r>
      <w:r>
        <w:rPr>
          <w:rFonts w:ascii="Verdana" w:hAnsi="Verdana" w:cs="Verdana"/>
          <w:color w:val="004C45"/>
          <w:spacing w:val="7"/>
          <w:sz w:val="30"/>
          <w:szCs w:val="30"/>
        </w:rPr>
        <w:t xml:space="preserve"> </w:t>
      </w:r>
      <w:r>
        <w:rPr>
          <w:rFonts w:ascii="Verdana" w:hAnsi="Verdana" w:cs="Verdana"/>
          <w:color w:val="004C45"/>
          <w:sz w:val="30"/>
          <w:szCs w:val="30"/>
        </w:rPr>
        <w:t>COUNCIL</w:t>
      </w:r>
      <w:r>
        <w:rPr>
          <w:rFonts w:ascii="Verdana" w:hAnsi="Verdana" w:cs="Verdana"/>
          <w:color w:val="004C45"/>
          <w:spacing w:val="7"/>
          <w:sz w:val="30"/>
          <w:szCs w:val="30"/>
        </w:rPr>
        <w:t xml:space="preserve"> </w:t>
      </w:r>
      <w:r>
        <w:rPr>
          <w:rFonts w:ascii="Verdana" w:hAnsi="Verdana" w:cs="Verdana"/>
          <w:color w:val="004C45"/>
          <w:sz w:val="30"/>
          <w:szCs w:val="30"/>
        </w:rPr>
        <w:t>&amp;</w:t>
      </w:r>
      <w:r>
        <w:rPr>
          <w:rFonts w:ascii="Verdana" w:hAnsi="Verdana" w:cs="Verdana"/>
          <w:color w:val="004C45"/>
          <w:spacing w:val="7"/>
          <w:sz w:val="30"/>
          <w:szCs w:val="30"/>
        </w:rPr>
        <w:t xml:space="preserve"> </w:t>
      </w:r>
      <w:r>
        <w:rPr>
          <w:rFonts w:ascii="Verdana" w:hAnsi="Verdana" w:cs="Verdana"/>
          <w:color w:val="004C45"/>
          <w:sz w:val="30"/>
          <w:szCs w:val="30"/>
        </w:rPr>
        <w:t>MAJOR</w:t>
      </w:r>
      <w:r>
        <w:rPr>
          <w:rFonts w:ascii="Verdana" w:hAnsi="Verdana" w:cs="Verdana"/>
          <w:color w:val="004C45"/>
          <w:spacing w:val="7"/>
          <w:sz w:val="30"/>
          <w:szCs w:val="30"/>
        </w:rPr>
        <w:t xml:space="preserve"> </w:t>
      </w:r>
      <w:r>
        <w:rPr>
          <w:rFonts w:ascii="Verdana" w:hAnsi="Verdana" w:cs="Verdana"/>
          <w:color w:val="004C45"/>
          <w:sz w:val="30"/>
          <w:szCs w:val="30"/>
        </w:rPr>
        <w:t>COMMITTEE</w:t>
      </w:r>
      <w:r>
        <w:rPr>
          <w:rFonts w:ascii="Verdana" w:hAnsi="Verdana" w:cs="Verdana"/>
          <w:color w:val="004C45"/>
          <w:spacing w:val="8"/>
          <w:sz w:val="30"/>
          <w:szCs w:val="30"/>
        </w:rPr>
        <w:t xml:space="preserve"> </w:t>
      </w:r>
      <w:r>
        <w:rPr>
          <w:rFonts w:ascii="Verdana" w:hAnsi="Verdana" w:cs="Verdana"/>
          <w:color w:val="004C45"/>
          <w:spacing w:val="-2"/>
          <w:sz w:val="30"/>
          <w:szCs w:val="30"/>
        </w:rPr>
        <w:t>SERVICE</w:t>
      </w:r>
    </w:p>
    <w:p w14:paraId="107DA4E9" w14:textId="77777777" w:rsidR="00E208A7" w:rsidRDefault="00E208A7">
      <w:pPr>
        <w:pStyle w:val="BodyText"/>
        <w:kinsoku w:val="0"/>
        <w:overflowPunct w:val="0"/>
        <w:spacing w:before="11"/>
        <w:rPr>
          <w:rFonts w:ascii="Verdana" w:hAnsi="Verdana" w:cs="Verdana"/>
          <w:sz w:val="14"/>
          <w:szCs w:val="14"/>
        </w:rPr>
      </w:pPr>
    </w:p>
    <w:p w14:paraId="3F2C3ABD" w14:textId="77777777" w:rsidR="00E208A7" w:rsidRDefault="00E208A7">
      <w:pPr>
        <w:pStyle w:val="BodyText"/>
        <w:kinsoku w:val="0"/>
        <w:overflowPunct w:val="0"/>
        <w:spacing w:before="11"/>
        <w:rPr>
          <w:rFonts w:ascii="Verdana" w:hAnsi="Verdana" w:cs="Verdana"/>
          <w:sz w:val="14"/>
          <w:szCs w:val="14"/>
        </w:rPr>
        <w:sectPr w:rsidR="00E208A7">
          <w:pgSz w:w="12240" w:h="15840"/>
          <w:pgMar w:top="0" w:right="360" w:bottom="1260" w:left="360" w:header="0" w:footer="1067" w:gutter="0"/>
          <w:cols w:space="720"/>
          <w:noEndnote/>
        </w:sectPr>
      </w:pPr>
    </w:p>
    <w:p w14:paraId="1ED63210" w14:textId="78B8AF40" w:rsidR="00E208A7" w:rsidRDefault="00AF6BB8">
      <w:pPr>
        <w:pStyle w:val="Heading5"/>
        <w:kinsoku w:val="0"/>
        <w:overflowPunct w:val="0"/>
        <w:spacing w:before="75"/>
        <w:rPr>
          <w:color w:val="231F20"/>
          <w:spacing w:val="-2"/>
          <w:w w:val="105"/>
        </w:rPr>
      </w:pPr>
      <w:r>
        <w:rPr>
          <w:noProof/>
        </w:rPr>
        <mc:AlternateContent>
          <mc:Choice Requires="wps">
            <w:drawing>
              <wp:anchor distT="0" distB="0" distL="114300" distR="114300" simplePos="0" relativeHeight="251722240" behindDoc="1" locked="0" layoutInCell="0" allowOverlap="1" wp14:anchorId="3FBFDC8E" wp14:editId="15B5C0F8">
                <wp:simplePos x="0" y="0"/>
                <wp:positionH relativeFrom="page">
                  <wp:posOffset>0</wp:posOffset>
                </wp:positionH>
                <wp:positionV relativeFrom="page">
                  <wp:posOffset>0</wp:posOffset>
                </wp:positionV>
                <wp:extent cx="7772400" cy="6870700"/>
                <wp:effectExtent l="0" t="0" r="0" b="0"/>
                <wp:wrapNone/>
                <wp:docPr id="23"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6DB0F" w14:textId="314FECE4"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7DDD90E2" wp14:editId="1A57B1E2">
                                  <wp:extent cx="7772400" cy="6877050"/>
                                  <wp:effectExtent l="0" t="0" r="0" b="0"/>
                                  <wp:docPr id="206" name="Pictur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A8EB181"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FDC8E" id="Rectangle 245" o:spid="_x0000_s1146" style="position:absolute;left:0;text-align:left;margin-left:0;margin-top:0;width:612pt;height:541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" o:allowincell="f" filled="f" stroked="f">
                <v:textbox inset="0,0,0,0">
                  <w:txbxContent>
                    <w:p w14:paraId="7286DB0F" w14:textId="314FECE4"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7DDD90E2" wp14:editId="1A57B1E2">
                            <wp:extent cx="7772400" cy="6877050"/>
                            <wp:effectExtent l="0" t="0" r="0" b="0"/>
                            <wp:docPr id="206" name="Pictur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3A8EB181"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05"/>
        </w:rPr>
        <w:t>Eric</w:t>
      </w:r>
      <w:r w:rsidR="00E208A7">
        <w:rPr>
          <w:color w:val="231F20"/>
          <w:spacing w:val="-5"/>
          <w:w w:val="105"/>
        </w:rPr>
        <w:t xml:space="preserve"> </w:t>
      </w:r>
      <w:r w:rsidR="00E208A7">
        <w:rPr>
          <w:color w:val="231F20"/>
          <w:spacing w:val="-2"/>
          <w:w w:val="105"/>
        </w:rPr>
        <w:t>Anderson,</w:t>
      </w:r>
    </w:p>
    <w:p w14:paraId="1A4B5BA4" w14:textId="77777777" w:rsidR="00E208A7" w:rsidRDefault="00E208A7">
      <w:pPr>
        <w:pStyle w:val="BodyText"/>
        <w:kinsoku w:val="0"/>
        <w:overflowPunct w:val="0"/>
        <w:spacing w:before="19"/>
        <w:ind w:left="360"/>
        <w:rPr>
          <w:color w:val="231F20"/>
          <w:spacing w:val="-2"/>
          <w:w w:val="115"/>
        </w:rPr>
      </w:pPr>
      <w:r>
        <w:rPr>
          <w:color w:val="231F20"/>
          <w:w w:val="115"/>
        </w:rPr>
        <w:t>Architecture</w:t>
      </w:r>
      <w:r>
        <w:rPr>
          <w:color w:val="231F20"/>
          <w:spacing w:val="-9"/>
          <w:w w:val="115"/>
        </w:rPr>
        <w:t xml:space="preserve"> </w:t>
      </w:r>
      <w:r>
        <w:rPr>
          <w:color w:val="231F20"/>
          <w:w w:val="115"/>
        </w:rPr>
        <w:t>and</w:t>
      </w:r>
      <w:r>
        <w:rPr>
          <w:color w:val="231F20"/>
          <w:spacing w:val="-8"/>
          <w:w w:val="115"/>
        </w:rPr>
        <w:t xml:space="preserve"> </w:t>
      </w:r>
      <w:r>
        <w:rPr>
          <w:color w:val="231F20"/>
          <w:w w:val="115"/>
        </w:rPr>
        <w:t>Construction</w:t>
      </w:r>
      <w:r>
        <w:rPr>
          <w:color w:val="231F20"/>
          <w:spacing w:val="-8"/>
          <w:w w:val="115"/>
        </w:rPr>
        <w:t xml:space="preserve"> </w:t>
      </w:r>
      <w:r>
        <w:rPr>
          <w:color w:val="231F20"/>
          <w:spacing w:val="-2"/>
          <w:w w:val="115"/>
        </w:rPr>
        <w:t>Management</w:t>
      </w:r>
    </w:p>
    <w:p w14:paraId="58077586" w14:textId="77777777" w:rsidR="00E208A7" w:rsidRDefault="00E208A7">
      <w:pPr>
        <w:pStyle w:val="BodyText"/>
        <w:kinsoku w:val="0"/>
        <w:overflowPunct w:val="0"/>
        <w:spacing w:before="108"/>
        <w:ind w:left="450"/>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w w:val="110"/>
        </w:rPr>
        <w:t>American</w:t>
      </w:r>
      <w:r>
        <w:rPr>
          <w:color w:val="231F20"/>
          <w:spacing w:val="-10"/>
          <w:w w:val="110"/>
        </w:rPr>
        <w:t xml:space="preserve"> </w:t>
      </w:r>
      <w:r>
        <w:rPr>
          <w:color w:val="231F20"/>
          <w:w w:val="110"/>
        </w:rPr>
        <w:t>Institute</w:t>
      </w:r>
      <w:r>
        <w:rPr>
          <w:color w:val="231F20"/>
          <w:spacing w:val="-9"/>
          <w:w w:val="110"/>
        </w:rPr>
        <w:t xml:space="preserve"> </w:t>
      </w:r>
      <w:r>
        <w:rPr>
          <w:color w:val="231F20"/>
          <w:w w:val="110"/>
        </w:rPr>
        <w:t>of</w:t>
      </w:r>
      <w:r>
        <w:rPr>
          <w:color w:val="231F20"/>
          <w:spacing w:val="-10"/>
          <w:w w:val="110"/>
        </w:rPr>
        <w:t xml:space="preserve"> </w:t>
      </w:r>
      <w:r>
        <w:rPr>
          <w:color w:val="231F20"/>
          <w:w w:val="110"/>
        </w:rPr>
        <w:t>Architects,</w:t>
      </w:r>
      <w:r>
        <w:rPr>
          <w:color w:val="231F20"/>
          <w:spacing w:val="-9"/>
          <w:w w:val="110"/>
        </w:rPr>
        <w:t xml:space="preserve"> </w:t>
      </w:r>
      <w:r>
        <w:rPr>
          <w:color w:val="231F20"/>
          <w:w w:val="110"/>
        </w:rPr>
        <w:t>New</w:t>
      </w:r>
      <w:r>
        <w:rPr>
          <w:color w:val="231F20"/>
          <w:spacing w:val="-10"/>
          <w:w w:val="110"/>
        </w:rPr>
        <w:t xml:space="preserve"> </w:t>
      </w:r>
      <w:r>
        <w:rPr>
          <w:color w:val="231F20"/>
          <w:w w:val="110"/>
        </w:rPr>
        <w:t>York</w:t>
      </w:r>
      <w:r>
        <w:rPr>
          <w:color w:val="231F20"/>
          <w:spacing w:val="-9"/>
          <w:w w:val="110"/>
        </w:rPr>
        <w:t xml:space="preserve"> </w:t>
      </w:r>
      <w:r>
        <w:rPr>
          <w:color w:val="231F20"/>
          <w:spacing w:val="-4"/>
          <w:w w:val="110"/>
        </w:rPr>
        <w:t>State</w:t>
      </w:r>
    </w:p>
    <w:p w14:paraId="31347271" w14:textId="77777777" w:rsidR="00E208A7" w:rsidRDefault="00E208A7">
      <w:pPr>
        <w:pStyle w:val="Heading5"/>
        <w:kinsoku w:val="0"/>
        <w:overflowPunct w:val="0"/>
        <w:spacing w:before="199"/>
        <w:ind w:left="359"/>
        <w:rPr>
          <w:color w:val="231F20"/>
          <w:spacing w:val="-2"/>
          <w:w w:val="105"/>
        </w:rPr>
      </w:pPr>
      <w:r>
        <w:rPr>
          <w:color w:val="231F20"/>
          <w:w w:val="105"/>
        </w:rPr>
        <w:t>Michael</w:t>
      </w:r>
      <w:r>
        <w:rPr>
          <w:color w:val="231F20"/>
          <w:spacing w:val="7"/>
          <w:w w:val="105"/>
        </w:rPr>
        <w:t xml:space="preserve"> </w:t>
      </w:r>
      <w:r>
        <w:rPr>
          <w:color w:val="231F20"/>
          <w:spacing w:val="-2"/>
          <w:w w:val="105"/>
        </w:rPr>
        <w:t>Berrell,</w:t>
      </w:r>
    </w:p>
    <w:p w14:paraId="44172DF2" w14:textId="77777777" w:rsidR="00E208A7" w:rsidRDefault="00E208A7">
      <w:pPr>
        <w:pStyle w:val="BodyText"/>
        <w:kinsoku w:val="0"/>
        <w:overflowPunct w:val="0"/>
        <w:spacing w:before="18"/>
        <w:ind w:left="359"/>
        <w:rPr>
          <w:color w:val="231F20"/>
          <w:spacing w:val="-2"/>
          <w:w w:val="110"/>
        </w:rPr>
      </w:pPr>
      <w:r>
        <w:rPr>
          <w:color w:val="231F20"/>
          <w:w w:val="110"/>
        </w:rPr>
        <w:t>Visual</w:t>
      </w:r>
      <w:r>
        <w:rPr>
          <w:color w:val="231F20"/>
          <w:spacing w:val="-9"/>
          <w:w w:val="110"/>
        </w:rPr>
        <w:t xml:space="preserve"> </w:t>
      </w:r>
      <w:r>
        <w:rPr>
          <w:color w:val="231F20"/>
          <w:spacing w:val="-2"/>
          <w:w w:val="110"/>
        </w:rPr>
        <w:t>Communications</w:t>
      </w:r>
    </w:p>
    <w:p w14:paraId="484A6F09" w14:textId="77777777" w:rsidR="00E208A7" w:rsidRDefault="00E208A7">
      <w:pPr>
        <w:pStyle w:val="BodyText"/>
        <w:kinsoku w:val="0"/>
        <w:overflowPunct w:val="0"/>
        <w:spacing w:before="109" w:line="259" w:lineRule="auto"/>
        <w:ind w:left="630" w:right="469"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5"/>
          <w:w w:val="110"/>
          <w:position w:val="2"/>
          <w:sz w:val="12"/>
          <w:szCs w:val="12"/>
        </w:rPr>
        <w:t xml:space="preserve"> </w:t>
      </w:r>
      <w:r>
        <w:rPr>
          <w:color w:val="231F20"/>
          <w:spacing w:val="-2"/>
          <w:w w:val="110"/>
        </w:rPr>
        <w:t>Long</w:t>
      </w:r>
      <w:r>
        <w:rPr>
          <w:color w:val="231F20"/>
          <w:spacing w:val="-14"/>
          <w:w w:val="110"/>
        </w:rPr>
        <w:t xml:space="preserve"> </w:t>
      </w:r>
      <w:r>
        <w:rPr>
          <w:color w:val="231F20"/>
          <w:spacing w:val="-2"/>
          <w:w w:val="110"/>
        </w:rPr>
        <w:t>Island</w:t>
      </w:r>
      <w:r>
        <w:rPr>
          <w:color w:val="231F20"/>
          <w:spacing w:val="-14"/>
          <w:w w:val="110"/>
        </w:rPr>
        <w:t xml:space="preserve"> </w:t>
      </w:r>
      <w:r>
        <w:rPr>
          <w:color w:val="231F20"/>
          <w:spacing w:val="-2"/>
          <w:w w:val="110"/>
        </w:rPr>
        <w:t>Disc</w:t>
      </w:r>
      <w:r>
        <w:rPr>
          <w:color w:val="231F20"/>
          <w:spacing w:val="-14"/>
          <w:w w:val="110"/>
        </w:rPr>
        <w:t xml:space="preserve"> </w:t>
      </w:r>
      <w:r>
        <w:rPr>
          <w:color w:val="231F20"/>
          <w:spacing w:val="-2"/>
          <w:w w:val="110"/>
        </w:rPr>
        <w:t>Golf,</w:t>
      </w:r>
      <w:r>
        <w:rPr>
          <w:color w:val="231F20"/>
          <w:spacing w:val="-14"/>
          <w:w w:val="110"/>
        </w:rPr>
        <w:t xml:space="preserve"> </w:t>
      </w:r>
      <w:r>
        <w:rPr>
          <w:color w:val="231F20"/>
          <w:spacing w:val="-2"/>
          <w:w w:val="110"/>
        </w:rPr>
        <w:t>President</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 xml:space="preserve">Board </w:t>
      </w:r>
      <w:r>
        <w:rPr>
          <w:color w:val="231F20"/>
          <w:w w:val="115"/>
        </w:rPr>
        <w:t>of Directors</w:t>
      </w:r>
    </w:p>
    <w:p w14:paraId="6A92891A" w14:textId="77777777" w:rsidR="00E208A7" w:rsidRDefault="00E208A7">
      <w:pPr>
        <w:pStyle w:val="Heading5"/>
        <w:kinsoku w:val="0"/>
        <w:overflowPunct w:val="0"/>
        <w:spacing w:before="178"/>
        <w:ind w:left="359"/>
        <w:rPr>
          <w:b w:val="0"/>
          <w:bCs w:val="0"/>
          <w:color w:val="231F20"/>
          <w:spacing w:val="-2"/>
          <w:w w:val="105"/>
        </w:rPr>
      </w:pPr>
      <w:r>
        <w:rPr>
          <w:color w:val="231F20"/>
          <w:w w:val="105"/>
        </w:rPr>
        <w:t>Joseph</w:t>
      </w:r>
      <w:r>
        <w:rPr>
          <w:color w:val="231F20"/>
          <w:spacing w:val="-6"/>
          <w:w w:val="105"/>
        </w:rPr>
        <w:t xml:space="preserve"> </w:t>
      </w:r>
      <w:r>
        <w:rPr>
          <w:color w:val="231F20"/>
          <w:spacing w:val="-2"/>
          <w:w w:val="105"/>
        </w:rPr>
        <w:t>Betz</w:t>
      </w:r>
      <w:r>
        <w:rPr>
          <w:b w:val="0"/>
          <w:bCs w:val="0"/>
          <w:color w:val="231F20"/>
          <w:spacing w:val="-2"/>
          <w:w w:val="105"/>
        </w:rPr>
        <w:t>,</w:t>
      </w:r>
    </w:p>
    <w:p w14:paraId="12A2ACAC" w14:textId="77777777" w:rsidR="00E208A7" w:rsidRDefault="00E208A7">
      <w:pPr>
        <w:pStyle w:val="BodyText"/>
        <w:kinsoku w:val="0"/>
        <w:overflowPunct w:val="0"/>
        <w:spacing w:before="19"/>
        <w:ind w:left="359"/>
        <w:rPr>
          <w:color w:val="231F20"/>
          <w:spacing w:val="-2"/>
          <w:w w:val="115"/>
        </w:rPr>
      </w:pPr>
      <w:r>
        <w:rPr>
          <w:color w:val="231F20"/>
          <w:w w:val="115"/>
        </w:rPr>
        <w:t>Architecture</w:t>
      </w:r>
      <w:r>
        <w:rPr>
          <w:color w:val="231F20"/>
          <w:spacing w:val="-9"/>
          <w:w w:val="115"/>
        </w:rPr>
        <w:t xml:space="preserve"> </w:t>
      </w:r>
      <w:r>
        <w:rPr>
          <w:color w:val="231F20"/>
          <w:w w:val="115"/>
        </w:rPr>
        <w:t>and</w:t>
      </w:r>
      <w:r>
        <w:rPr>
          <w:color w:val="231F20"/>
          <w:spacing w:val="-8"/>
          <w:w w:val="115"/>
        </w:rPr>
        <w:t xml:space="preserve"> </w:t>
      </w:r>
      <w:r>
        <w:rPr>
          <w:color w:val="231F20"/>
          <w:w w:val="115"/>
        </w:rPr>
        <w:t>Construction</w:t>
      </w:r>
      <w:r>
        <w:rPr>
          <w:color w:val="231F20"/>
          <w:spacing w:val="-8"/>
          <w:w w:val="115"/>
        </w:rPr>
        <w:t xml:space="preserve"> </w:t>
      </w:r>
      <w:r>
        <w:rPr>
          <w:color w:val="231F20"/>
          <w:spacing w:val="-2"/>
          <w:w w:val="115"/>
        </w:rPr>
        <w:t>Management</w:t>
      </w:r>
    </w:p>
    <w:p w14:paraId="05C7107D" w14:textId="77777777" w:rsidR="00E208A7" w:rsidRDefault="00E208A7">
      <w:pPr>
        <w:pStyle w:val="BodyText"/>
        <w:kinsoku w:val="0"/>
        <w:overflowPunct w:val="0"/>
        <w:spacing w:before="108"/>
        <w:ind w:left="450"/>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8"/>
          <w:w w:val="110"/>
          <w:position w:val="2"/>
          <w:sz w:val="12"/>
          <w:szCs w:val="12"/>
        </w:rPr>
        <w:t xml:space="preserve"> </w:t>
      </w:r>
      <w:r>
        <w:rPr>
          <w:color w:val="231F20"/>
          <w:spacing w:val="-2"/>
          <w:w w:val="110"/>
        </w:rPr>
        <w:t>Three</w:t>
      </w:r>
      <w:r>
        <w:rPr>
          <w:color w:val="231F20"/>
          <w:spacing w:val="-11"/>
          <w:w w:val="110"/>
        </w:rPr>
        <w:t xml:space="preserve"> </w:t>
      </w:r>
      <w:r>
        <w:rPr>
          <w:color w:val="231F20"/>
          <w:spacing w:val="-2"/>
          <w:w w:val="110"/>
        </w:rPr>
        <w:t>Village</w:t>
      </w:r>
      <w:r>
        <w:rPr>
          <w:color w:val="231F20"/>
          <w:spacing w:val="-11"/>
          <w:w w:val="110"/>
        </w:rPr>
        <w:t xml:space="preserve"> </w:t>
      </w:r>
      <w:r>
        <w:rPr>
          <w:color w:val="231F20"/>
          <w:spacing w:val="-2"/>
          <w:w w:val="110"/>
        </w:rPr>
        <w:t>Civic</w:t>
      </w:r>
      <w:r>
        <w:rPr>
          <w:color w:val="231F20"/>
          <w:spacing w:val="-11"/>
          <w:w w:val="110"/>
        </w:rPr>
        <w:t xml:space="preserve"> </w:t>
      </w:r>
      <w:r>
        <w:rPr>
          <w:color w:val="231F20"/>
          <w:spacing w:val="-2"/>
          <w:w w:val="110"/>
        </w:rPr>
        <w:t>Association</w:t>
      </w:r>
      <w:r>
        <w:rPr>
          <w:color w:val="231F20"/>
          <w:spacing w:val="-11"/>
          <w:w w:val="110"/>
        </w:rPr>
        <w:t xml:space="preserve"> </w:t>
      </w:r>
      <w:r>
        <w:rPr>
          <w:color w:val="231F20"/>
          <w:spacing w:val="-4"/>
          <w:w w:val="110"/>
        </w:rPr>
        <w:t>Board</w:t>
      </w:r>
    </w:p>
    <w:p w14:paraId="40D04242" w14:textId="77777777" w:rsidR="00E208A7" w:rsidRDefault="00E208A7">
      <w:pPr>
        <w:pStyle w:val="Heading5"/>
        <w:kinsoku w:val="0"/>
        <w:overflowPunct w:val="0"/>
        <w:spacing w:before="199"/>
        <w:ind w:left="359"/>
        <w:rPr>
          <w:color w:val="231F20"/>
          <w:spacing w:val="-2"/>
          <w:w w:val="110"/>
        </w:rPr>
      </w:pPr>
      <w:r>
        <w:rPr>
          <w:color w:val="231F20"/>
          <w:w w:val="110"/>
        </w:rPr>
        <w:t>Matthew</w:t>
      </w:r>
      <w:r>
        <w:rPr>
          <w:color w:val="231F20"/>
          <w:spacing w:val="-2"/>
          <w:w w:val="110"/>
        </w:rPr>
        <w:t xml:space="preserve"> Brown,</w:t>
      </w:r>
    </w:p>
    <w:p w14:paraId="108AB652" w14:textId="77777777" w:rsidR="00E208A7" w:rsidRDefault="00E208A7">
      <w:pPr>
        <w:pStyle w:val="BodyText"/>
        <w:kinsoku w:val="0"/>
        <w:overflowPunct w:val="0"/>
        <w:spacing w:before="18"/>
        <w:ind w:left="359"/>
        <w:rPr>
          <w:color w:val="231F20"/>
          <w:spacing w:val="-2"/>
          <w:w w:val="110"/>
        </w:rPr>
      </w:pPr>
      <w:r>
        <w:rPr>
          <w:color w:val="231F20"/>
          <w:w w:val="110"/>
        </w:rPr>
        <w:t>Sociology</w:t>
      </w:r>
      <w:r>
        <w:rPr>
          <w:color w:val="231F20"/>
          <w:spacing w:val="9"/>
          <w:w w:val="110"/>
        </w:rPr>
        <w:t xml:space="preserve"> </w:t>
      </w:r>
      <w:r>
        <w:rPr>
          <w:color w:val="231F20"/>
          <w:w w:val="110"/>
        </w:rPr>
        <w:t>&amp;</w:t>
      </w:r>
      <w:r>
        <w:rPr>
          <w:color w:val="231F20"/>
          <w:spacing w:val="10"/>
          <w:w w:val="110"/>
        </w:rPr>
        <w:t xml:space="preserve"> </w:t>
      </w:r>
      <w:r>
        <w:rPr>
          <w:color w:val="231F20"/>
          <w:spacing w:val="-2"/>
          <w:w w:val="110"/>
        </w:rPr>
        <w:t>Anthropology</w:t>
      </w:r>
    </w:p>
    <w:p w14:paraId="3481212F" w14:textId="77777777" w:rsidR="00E208A7" w:rsidRDefault="00E208A7">
      <w:pPr>
        <w:pStyle w:val="BodyText"/>
        <w:kinsoku w:val="0"/>
        <w:overflowPunct w:val="0"/>
        <w:spacing w:before="109" w:line="259" w:lineRule="auto"/>
        <w:ind w:left="630"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31"/>
          <w:w w:val="110"/>
          <w:position w:val="2"/>
          <w:sz w:val="12"/>
          <w:szCs w:val="12"/>
        </w:rPr>
        <w:t xml:space="preserve"> </w:t>
      </w:r>
      <w:r>
        <w:rPr>
          <w:color w:val="231F20"/>
          <w:w w:val="110"/>
        </w:rPr>
        <w:t>Board</w:t>
      </w:r>
      <w:r>
        <w:rPr>
          <w:color w:val="231F20"/>
          <w:spacing w:val="-16"/>
          <w:w w:val="110"/>
        </w:rPr>
        <w:t xml:space="preserve"> </w:t>
      </w:r>
      <w:r>
        <w:rPr>
          <w:color w:val="231F20"/>
          <w:w w:val="110"/>
        </w:rPr>
        <w:t>Member</w:t>
      </w:r>
      <w:r>
        <w:rPr>
          <w:color w:val="231F20"/>
          <w:spacing w:val="-16"/>
          <w:w w:val="110"/>
        </w:rPr>
        <w:t xml:space="preserve"> </w:t>
      </w:r>
      <w:r>
        <w:rPr>
          <w:color w:val="231F20"/>
          <w:w w:val="110"/>
        </w:rPr>
        <w:t>-</w:t>
      </w:r>
      <w:r>
        <w:rPr>
          <w:color w:val="231F20"/>
          <w:spacing w:val="-16"/>
          <w:w w:val="110"/>
        </w:rPr>
        <w:t xml:space="preserve"> </w:t>
      </w:r>
      <w:r>
        <w:rPr>
          <w:color w:val="231F20"/>
          <w:w w:val="110"/>
        </w:rPr>
        <w:t>Treasurer</w:t>
      </w:r>
      <w:r>
        <w:rPr>
          <w:color w:val="231F20"/>
          <w:spacing w:val="-16"/>
          <w:w w:val="110"/>
        </w:rPr>
        <w:t xml:space="preserve"> </w:t>
      </w:r>
      <w:r>
        <w:rPr>
          <w:color w:val="231F20"/>
          <w:w w:val="110"/>
        </w:rPr>
        <w:t>for</w:t>
      </w:r>
      <w:r>
        <w:rPr>
          <w:color w:val="231F20"/>
          <w:spacing w:val="-16"/>
          <w:w w:val="110"/>
        </w:rPr>
        <w:t xml:space="preserve"> </w:t>
      </w:r>
      <w:r>
        <w:rPr>
          <w:color w:val="231F20"/>
          <w:w w:val="110"/>
        </w:rPr>
        <w:t>American</w:t>
      </w:r>
      <w:r>
        <w:rPr>
          <w:color w:val="231F20"/>
          <w:spacing w:val="-16"/>
          <w:w w:val="110"/>
        </w:rPr>
        <w:t xml:space="preserve"> </w:t>
      </w:r>
      <w:r>
        <w:rPr>
          <w:color w:val="231F20"/>
          <w:w w:val="110"/>
        </w:rPr>
        <w:t xml:space="preserve">Institute </w:t>
      </w:r>
      <w:r>
        <w:rPr>
          <w:color w:val="231F20"/>
          <w:w w:val="115"/>
        </w:rPr>
        <w:t>of</w:t>
      </w:r>
      <w:r>
        <w:rPr>
          <w:color w:val="231F20"/>
          <w:spacing w:val="-7"/>
          <w:w w:val="115"/>
        </w:rPr>
        <w:t xml:space="preserve"> </w:t>
      </w:r>
      <w:r>
        <w:rPr>
          <w:color w:val="231F20"/>
          <w:w w:val="115"/>
        </w:rPr>
        <w:t>Archaeology</w:t>
      </w:r>
      <w:r>
        <w:rPr>
          <w:color w:val="231F20"/>
          <w:spacing w:val="-7"/>
          <w:w w:val="115"/>
        </w:rPr>
        <w:t xml:space="preserve"> </w:t>
      </w:r>
      <w:r>
        <w:rPr>
          <w:color w:val="231F20"/>
          <w:w w:val="115"/>
        </w:rPr>
        <w:t>-</w:t>
      </w:r>
      <w:r>
        <w:rPr>
          <w:color w:val="231F20"/>
          <w:spacing w:val="-7"/>
          <w:w w:val="115"/>
        </w:rPr>
        <w:t xml:space="preserve"> </w:t>
      </w:r>
      <w:r>
        <w:rPr>
          <w:color w:val="231F20"/>
          <w:w w:val="115"/>
        </w:rPr>
        <w:t>New</w:t>
      </w:r>
      <w:r>
        <w:rPr>
          <w:color w:val="231F20"/>
          <w:spacing w:val="-7"/>
          <w:w w:val="115"/>
        </w:rPr>
        <w:t xml:space="preserve"> </w:t>
      </w:r>
      <w:r>
        <w:rPr>
          <w:color w:val="231F20"/>
          <w:w w:val="115"/>
        </w:rPr>
        <w:t>York</w:t>
      </w:r>
      <w:r>
        <w:rPr>
          <w:color w:val="231F20"/>
          <w:spacing w:val="-7"/>
          <w:w w:val="115"/>
        </w:rPr>
        <w:t xml:space="preserve"> </w:t>
      </w:r>
      <w:r>
        <w:rPr>
          <w:color w:val="231F20"/>
          <w:w w:val="115"/>
        </w:rPr>
        <w:t>Society</w:t>
      </w:r>
    </w:p>
    <w:p w14:paraId="58E2E728" w14:textId="77777777" w:rsidR="00E208A7" w:rsidRDefault="00E208A7">
      <w:pPr>
        <w:pStyle w:val="Heading5"/>
        <w:kinsoku w:val="0"/>
        <w:overflowPunct w:val="0"/>
        <w:spacing w:before="178"/>
        <w:ind w:left="359"/>
        <w:rPr>
          <w:color w:val="231F20"/>
          <w:spacing w:val="-2"/>
          <w:w w:val="110"/>
        </w:rPr>
      </w:pPr>
      <w:r>
        <w:rPr>
          <w:color w:val="231F20"/>
          <w:w w:val="110"/>
        </w:rPr>
        <w:t>Kate</w:t>
      </w:r>
      <w:r>
        <w:rPr>
          <w:color w:val="231F20"/>
          <w:spacing w:val="-10"/>
          <w:w w:val="110"/>
        </w:rPr>
        <w:t xml:space="preserve"> </w:t>
      </w:r>
      <w:r>
        <w:rPr>
          <w:color w:val="231F20"/>
          <w:spacing w:val="-2"/>
          <w:w w:val="110"/>
        </w:rPr>
        <w:t>Calabrese,</w:t>
      </w:r>
    </w:p>
    <w:p w14:paraId="13CAD6A1" w14:textId="77777777" w:rsidR="00E208A7" w:rsidRDefault="00E208A7">
      <w:pPr>
        <w:pStyle w:val="BodyText"/>
        <w:kinsoku w:val="0"/>
        <w:overflowPunct w:val="0"/>
        <w:spacing w:before="19"/>
        <w:ind w:left="359"/>
        <w:rPr>
          <w:color w:val="231F20"/>
          <w:spacing w:val="-2"/>
          <w:w w:val="110"/>
        </w:rPr>
      </w:pPr>
      <w:r>
        <w:rPr>
          <w:color w:val="231F20"/>
          <w:w w:val="110"/>
        </w:rPr>
        <w:t>Director</w:t>
      </w:r>
      <w:r>
        <w:rPr>
          <w:color w:val="231F20"/>
          <w:spacing w:val="9"/>
          <w:w w:val="110"/>
        </w:rPr>
        <w:t xml:space="preserve"> </w:t>
      </w:r>
      <w:r>
        <w:rPr>
          <w:color w:val="231F20"/>
          <w:w w:val="110"/>
        </w:rPr>
        <w:t>of</w:t>
      </w:r>
      <w:r>
        <w:rPr>
          <w:color w:val="231F20"/>
          <w:spacing w:val="11"/>
          <w:w w:val="110"/>
        </w:rPr>
        <w:t xml:space="preserve"> </w:t>
      </w:r>
      <w:r>
        <w:rPr>
          <w:color w:val="231F20"/>
          <w:w w:val="110"/>
        </w:rPr>
        <w:t>Finance</w:t>
      </w:r>
      <w:r>
        <w:rPr>
          <w:color w:val="231F20"/>
          <w:spacing w:val="11"/>
          <w:w w:val="110"/>
        </w:rPr>
        <w:t xml:space="preserve"> </w:t>
      </w:r>
      <w:r>
        <w:rPr>
          <w:color w:val="231F20"/>
          <w:w w:val="110"/>
        </w:rPr>
        <w:t>and</w:t>
      </w:r>
      <w:r>
        <w:rPr>
          <w:color w:val="231F20"/>
          <w:spacing w:val="11"/>
          <w:w w:val="110"/>
        </w:rPr>
        <w:t xml:space="preserve"> </w:t>
      </w:r>
      <w:r>
        <w:rPr>
          <w:color w:val="231F20"/>
          <w:w w:val="110"/>
        </w:rPr>
        <w:t>Data</w:t>
      </w:r>
      <w:r>
        <w:rPr>
          <w:color w:val="231F20"/>
          <w:spacing w:val="11"/>
          <w:w w:val="110"/>
        </w:rPr>
        <w:t xml:space="preserve"> </w:t>
      </w:r>
      <w:r>
        <w:rPr>
          <w:color w:val="231F20"/>
          <w:spacing w:val="-2"/>
          <w:w w:val="110"/>
        </w:rPr>
        <w:t>Analytics</w:t>
      </w:r>
    </w:p>
    <w:p w14:paraId="6798A3F2" w14:textId="77777777" w:rsidR="00E208A7" w:rsidRDefault="00E208A7">
      <w:pPr>
        <w:pStyle w:val="BodyText"/>
        <w:kinsoku w:val="0"/>
        <w:overflowPunct w:val="0"/>
        <w:spacing w:before="108" w:line="259" w:lineRule="auto"/>
        <w:ind w:left="630" w:right="274" w:hanging="180"/>
        <w:rPr>
          <w:color w:val="231F20"/>
          <w:spacing w:val="-4"/>
          <w:w w:val="115"/>
        </w:rPr>
      </w:pPr>
      <w:r>
        <w:rPr>
          <w:rFonts w:ascii="Wingdings 2" w:hAnsi="Wingdings 2" w:cs="Wingdings 2"/>
          <w:color w:val="004C45"/>
          <w:w w:val="115"/>
          <w:position w:val="2"/>
          <w:sz w:val="12"/>
          <w:szCs w:val="12"/>
        </w:rPr>
        <w:t></w:t>
      </w:r>
      <w:r>
        <w:rPr>
          <w:rFonts w:ascii="Times New Roman" w:hAnsi="Times New Roman" w:cs="Times New Roman"/>
          <w:color w:val="004C45"/>
          <w:spacing w:val="12"/>
          <w:w w:val="115"/>
          <w:position w:val="2"/>
          <w:sz w:val="12"/>
          <w:szCs w:val="12"/>
        </w:rPr>
        <w:t xml:space="preserve"> </w:t>
      </w:r>
      <w:r>
        <w:rPr>
          <w:color w:val="231F20"/>
          <w:w w:val="115"/>
        </w:rPr>
        <w:t>SUNY</w:t>
      </w:r>
      <w:r>
        <w:rPr>
          <w:color w:val="231F20"/>
          <w:spacing w:val="-16"/>
          <w:w w:val="115"/>
        </w:rPr>
        <w:t xml:space="preserve"> </w:t>
      </w:r>
      <w:r>
        <w:rPr>
          <w:color w:val="231F20"/>
          <w:w w:val="115"/>
        </w:rPr>
        <w:t>Accounting</w:t>
      </w:r>
      <w:r>
        <w:rPr>
          <w:color w:val="231F20"/>
          <w:spacing w:val="-17"/>
          <w:w w:val="115"/>
        </w:rPr>
        <w:t xml:space="preserve"> </w:t>
      </w:r>
      <w:r>
        <w:rPr>
          <w:color w:val="231F20"/>
          <w:w w:val="115"/>
        </w:rPr>
        <w:t>Budget</w:t>
      </w:r>
      <w:r>
        <w:rPr>
          <w:color w:val="231F20"/>
          <w:spacing w:val="-17"/>
          <w:w w:val="115"/>
        </w:rPr>
        <w:t xml:space="preserve"> </w:t>
      </w:r>
      <w:r>
        <w:rPr>
          <w:color w:val="231F20"/>
          <w:w w:val="115"/>
        </w:rPr>
        <w:t>&amp;</w:t>
      </w:r>
      <w:r>
        <w:rPr>
          <w:color w:val="231F20"/>
          <w:spacing w:val="-17"/>
          <w:w w:val="115"/>
        </w:rPr>
        <w:t xml:space="preserve"> </w:t>
      </w:r>
      <w:r>
        <w:rPr>
          <w:color w:val="231F20"/>
          <w:w w:val="115"/>
        </w:rPr>
        <w:t>Bursars</w:t>
      </w:r>
      <w:r>
        <w:rPr>
          <w:color w:val="231F20"/>
          <w:spacing w:val="-16"/>
          <w:w w:val="115"/>
        </w:rPr>
        <w:t xml:space="preserve"> </w:t>
      </w:r>
      <w:r>
        <w:rPr>
          <w:color w:val="231F20"/>
          <w:w w:val="115"/>
        </w:rPr>
        <w:t xml:space="preserve">(ABB) </w:t>
      </w:r>
      <w:r>
        <w:rPr>
          <w:color w:val="231F20"/>
          <w:spacing w:val="-4"/>
          <w:w w:val="115"/>
        </w:rPr>
        <w:t>Executive</w:t>
      </w:r>
      <w:r>
        <w:rPr>
          <w:color w:val="231F20"/>
          <w:spacing w:val="-13"/>
          <w:w w:val="115"/>
        </w:rPr>
        <w:t xml:space="preserve"> </w:t>
      </w:r>
      <w:r>
        <w:rPr>
          <w:color w:val="231F20"/>
          <w:spacing w:val="-4"/>
          <w:w w:val="115"/>
        </w:rPr>
        <w:t>Board,</w:t>
      </w:r>
      <w:r>
        <w:rPr>
          <w:color w:val="231F20"/>
          <w:spacing w:val="-13"/>
          <w:w w:val="115"/>
        </w:rPr>
        <w:t xml:space="preserve"> </w:t>
      </w:r>
      <w:r>
        <w:rPr>
          <w:color w:val="231F20"/>
          <w:spacing w:val="-4"/>
          <w:w w:val="115"/>
        </w:rPr>
        <w:t>Chair</w:t>
      </w:r>
      <w:r>
        <w:rPr>
          <w:color w:val="231F20"/>
          <w:spacing w:val="-13"/>
          <w:w w:val="115"/>
        </w:rPr>
        <w:t xml:space="preserve"> </w:t>
      </w:r>
      <w:r>
        <w:rPr>
          <w:color w:val="231F20"/>
          <w:spacing w:val="-4"/>
          <w:w w:val="115"/>
        </w:rPr>
        <w:t>of</w:t>
      </w:r>
      <w:r>
        <w:rPr>
          <w:color w:val="231F20"/>
          <w:spacing w:val="-13"/>
          <w:w w:val="115"/>
        </w:rPr>
        <w:t xml:space="preserve"> </w:t>
      </w:r>
      <w:r>
        <w:rPr>
          <w:color w:val="231F20"/>
          <w:spacing w:val="-4"/>
          <w:w w:val="115"/>
        </w:rPr>
        <w:t>Accounting/Budget</w:t>
      </w:r>
    </w:p>
    <w:p w14:paraId="65D6635D" w14:textId="77777777" w:rsidR="00E208A7" w:rsidRDefault="00E208A7">
      <w:pPr>
        <w:pStyle w:val="Heading5"/>
        <w:kinsoku w:val="0"/>
        <w:overflowPunct w:val="0"/>
        <w:spacing w:before="179"/>
        <w:ind w:left="359"/>
        <w:rPr>
          <w:color w:val="231F20"/>
          <w:spacing w:val="-2"/>
          <w:w w:val="105"/>
        </w:rPr>
      </w:pPr>
      <w:r>
        <w:rPr>
          <w:color w:val="231F20"/>
          <w:w w:val="105"/>
        </w:rPr>
        <w:t>Daniel</w:t>
      </w:r>
      <w:r>
        <w:rPr>
          <w:color w:val="231F20"/>
          <w:spacing w:val="15"/>
          <w:w w:val="105"/>
        </w:rPr>
        <w:t xml:space="preserve"> </w:t>
      </w:r>
      <w:r>
        <w:rPr>
          <w:color w:val="231F20"/>
          <w:spacing w:val="-2"/>
          <w:w w:val="105"/>
        </w:rPr>
        <w:t>Daugherty,</w:t>
      </w:r>
    </w:p>
    <w:p w14:paraId="6CAEC890" w14:textId="77777777" w:rsidR="00E208A7" w:rsidRDefault="00E208A7">
      <w:pPr>
        <w:pStyle w:val="BodyText"/>
        <w:kinsoku w:val="0"/>
        <w:overflowPunct w:val="0"/>
        <w:spacing w:before="18"/>
        <w:ind w:left="359"/>
        <w:rPr>
          <w:color w:val="231F20"/>
          <w:spacing w:val="-2"/>
          <w:w w:val="110"/>
        </w:rPr>
      </w:pPr>
      <w:r>
        <w:rPr>
          <w:color w:val="231F20"/>
          <w:w w:val="110"/>
        </w:rPr>
        <w:t>Chief,</w:t>
      </w:r>
      <w:r>
        <w:rPr>
          <w:color w:val="231F20"/>
          <w:spacing w:val="-12"/>
          <w:w w:val="110"/>
        </w:rPr>
        <w:t xml:space="preserve"> </w:t>
      </w:r>
      <w:r>
        <w:rPr>
          <w:color w:val="231F20"/>
          <w:w w:val="110"/>
        </w:rPr>
        <w:t>FSC</w:t>
      </w:r>
      <w:r>
        <w:rPr>
          <w:color w:val="231F20"/>
          <w:spacing w:val="-12"/>
          <w:w w:val="110"/>
        </w:rPr>
        <w:t xml:space="preserve"> </w:t>
      </w:r>
      <w:r>
        <w:rPr>
          <w:color w:val="231F20"/>
          <w:w w:val="110"/>
        </w:rPr>
        <w:t>University</w:t>
      </w:r>
      <w:r>
        <w:rPr>
          <w:color w:val="231F20"/>
          <w:spacing w:val="-12"/>
          <w:w w:val="110"/>
        </w:rPr>
        <w:t xml:space="preserve"> </w:t>
      </w:r>
      <w:r>
        <w:rPr>
          <w:color w:val="231F20"/>
          <w:spacing w:val="-2"/>
          <w:w w:val="110"/>
        </w:rPr>
        <w:t>Police</w:t>
      </w:r>
    </w:p>
    <w:p w14:paraId="08513E18" w14:textId="77777777" w:rsidR="00E208A7" w:rsidRDefault="00E208A7">
      <w:pPr>
        <w:pStyle w:val="BodyText"/>
        <w:kinsoku w:val="0"/>
        <w:overflowPunct w:val="0"/>
        <w:spacing w:before="109" w:line="259" w:lineRule="auto"/>
        <w:ind w:left="630" w:right="880"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2"/>
          <w:w w:val="110"/>
        </w:rPr>
        <w:t>First</w:t>
      </w:r>
      <w:r>
        <w:rPr>
          <w:color w:val="231F20"/>
          <w:spacing w:val="-14"/>
          <w:w w:val="110"/>
        </w:rPr>
        <w:t xml:space="preserve"> </w:t>
      </w:r>
      <w:r>
        <w:rPr>
          <w:color w:val="231F20"/>
          <w:spacing w:val="-2"/>
          <w:w w:val="110"/>
        </w:rPr>
        <w:t>Vice</w:t>
      </w:r>
      <w:r>
        <w:rPr>
          <w:color w:val="231F20"/>
          <w:spacing w:val="-14"/>
          <w:w w:val="110"/>
        </w:rPr>
        <w:t xml:space="preserve"> </w:t>
      </w:r>
      <w:r>
        <w:rPr>
          <w:color w:val="231F20"/>
          <w:spacing w:val="-2"/>
          <w:w w:val="110"/>
        </w:rPr>
        <w:t>President</w:t>
      </w:r>
      <w:r>
        <w:rPr>
          <w:color w:val="231F20"/>
          <w:spacing w:val="-14"/>
          <w:w w:val="110"/>
        </w:rPr>
        <w:t xml:space="preserve"> </w:t>
      </w:r>
      <w:r>
        <w:rPr>
          <w:color w:val="231F20"/>
          <w:spacing w:val="-2"/>
          <w:w w:val="110"/>
        </w:rPr>
        <w:t>–</w:t>
      </w:r>
      <w:r>
        <w:rPr>
          <w:color w:val="231F20"/>
          <w:spacing w:val="-14"/>
          <w:w w:val="110"/>
        </w:rPr>
        <w:t xml:space="preserve"> </w:t>
      </w:r>
      <w:r>
        <w:rPr>
          <w:color w:val="231F20"/>
          <w:spacing w:val="-2"/>
          <w:w w:val="110"/>
        </w:rPr>
        <w:t>SUNY</w:t>
      </w:r>
      <w:r>
        <w:rPr>
          <w:color w:val="231F20"/>
          <w:spacing w:val="-14"/>
          <w:w w:val="110"/>
        </w:rPr>
        <w:t xml:space="preserve"> </w:t>
      </w:r>
      <w:r>
        <w:rPr>
          <w:color w:val="231F20"/>
          <w:spacing w:val="-2"/>
          <w:w w:val="110"/>
        </w:rPr>
        <w:t>Police</w:t>
      </w:r>
      <w:r>
        <w:rPr>
          <w:color w:val="231F20"/>
          <w:spacing w:val="-14"/>
          <w:w w:val="110"/>
        </w:rPr>
        <w:t xml:space="preserve"> </w:t>
      </w:r>
      <w:r>
        <w:rPr>
          <w:color w:val="231F20"/>
          <w:spacing w:val="-2"/>
          <w:w w:val="110"/>
        </w:rPr>
        <w:t xml:space="preserve">Chief </w:t>
      </w:r>
      <w:r>
        <w:rPr>
          <w:color w:val="231F20"/>
          <w:w w:val="115"/>
        </w:rPr>
        <w:t>Association</w:t>
      </w:r>
      <w:r>
        <w:rPr>
          <w:color w:val="231F20"/>
          <w:spacing w:val="-17"/>
          <w:w w:val="115"/>
        </w:rPr>
        <w:t xml:space="preserve"> </w:t>
      </w:r>
      <w:r>
        <w:rPr>
          <w:color w:val="231F20"/>
          <w:w w:val="115"/>
        </w:rPr>
        <w:t>(incoming</w:t>
      </w:r>
      <w:r>
        <w:rPr>
          <w:color w:val="231F20"/>
          <w:spacing w:val="-17"/>
          <w:w w:val="115"/>
        </w:rPr>
        <w:t xml:space="preserve"> </w:t>
      </w:r>
      <w:r>
        <w:rPr>
          <w:color w:val="231F20"/>
          <w:w w:val="115"/>
        </w:rPr>
        <w:t>President</w:t>
      </w:r>
      <w:r>
        <w:rPr>
          <w:color w:val="231F20"/>
          <w:spacing w:val="-17"/>
          <w:w w:val="115"/>
        </w:rPr>
        <w:t xml:space="preserve"> </w:t>
      </w:r>
      <w:r>
        <w:rPr>
          <w:color w:val="231F20"/>
          <w:w w:val="115"/>
        </w:rPr>
        <w:t>as</w:t>
      </w:r>
      <w:r>
        <w:rPr>
          <w:color w:val="231F20"/>
          <w:spacing w:val="-17"/>
          <w:w w:val="115"/>
        </w:rPr>
        <w:t xml:space="preserve"> </w:t>
      </w:r>
      <w:r>
        <w:rPr>
          <w:color w:val="231F20"/>
          <w:w w:val="115"/>
        </w:rPr>
        <w:t>of December 2026)</w:t>
      </w:r>
    </w:p>
    <w:p w14:paraId="2FC7C2E9" w14:textId="77777777" w:rsidR="00E208A7" w:rsidRDefault="00E208A7">
      <w:pPr>
        <w:pStyle w:val="Heading5"/>
        <w:kinsoku w:val="0"/>
        <w:overflowPunct w:val="0"/>
        <w:spacing w:before="177"/>
        <w:ind w:left="359"/>
        <w:rPr>
          <w:color w:val="231F20"/>
          <w:spacing w:val="-2"/>
          <w:w w:val="105"/>
        </w:rPr>
      </w:pPr>
      <w:r>
        <w:rPr>
          <w:color w:val="231F20"/>
          <w:w w:val="105"/>
        </w:rPr>
        <w:t>Keri</w:t>
      </w:r>
      <w:r>
        <w:rPr>
          <w:color w:val="231F20"/>
          <w:spacing w:val="-2"/>
          <w:w w:val="105"/>
        </w:rPr>
        <w:t xml:space="preserve"> Franklin,</w:t>
      </w:r>
    </w:p>
    <w:p w14:paraId="1D8D3439" w14:textId="77777777" w:rsidR="00E208A7" w:rsidRDefault="00E208A7">
      <w:pPr>
        <w:pStyle w:val="BodyText"/>
        <w:kinsoku w:val="0"/>
        <w:overflowPunct w:val="0"/>
        <w:spacing w:before="19"/>
        <w:ind w:left="359"/>
        <w:rPr>
          <w:color w:val="231F20"/>
          <w:spacing w:val="-2"/>
          <w:w w:val="110"/>
        </w:rPr>
      </w:pPr>
      <w:r>
        <w:rPr>
          <w:color w:val="231F20"/>
          <w:w w:val="110"/>
        </w:rPr>
        <w:t>AVP</w:t>
      </w:r>
      <w:r>
        <w:rPr>
          <w:color w:val="231F20"/>
          <w:spacing w:val="1"/>
          <w:w w:val="110"/>
        </w:rPr>
        <w:t xml:space="preserve"> </w:t>
      </w:r>
      <w:r>
        <w:rPr>
          <w:color w:val="231F20"/>
          <w:w w:val="110"/>
        </w:rPr>
        <w:t>for</w:t>
      </w:r>
      <w:r>
        <w:rPr>
          <w:color w:val="231F20"/>
          <w:spacing w:val="2"/>
          <w:w w:val="110"/>
        </w:rPr>
        <w:t xml:space="preserve"> </w:t>
      </w:r>
      <w:r>
        <w:rPr>
          <w:color w:val="231F20"/>
          <w:w w:val="110"/>
        </w:rPr>
        <w:t>Finance</w:t>
      </w:r>
      <w:r>
        <w:rPr>
          <w:color w:val="231F20"/>
          <w:spacing w:val="1"/>
          <w:w w:val="110"/>
        </w:rPr>
        <w:t xml:space="preserve"> </w:t>
      </w:r>
      <w:r>
        <w:rPr>
          <w:color w:val="231F20"/>
          <w:w w:val="110"/>
        </w:rPr>
        <w:t>and</w:t>
      </w:r>
      <w:r>
        <w:rPr>
          <w:color w:val="231F20"/>
          <w:spacing w:val="2"/>
          <w:w w:val="110"/>
        </w:rPr>
        <w:t xml:space="preserve"> </w:t>
      </w:r>
      <w:r>
        <w:rPr>
          <w:color w:val="231F20"/>
          <w:spacing w:val="-2"/>
          <w:w w:val="110"/>
        </w:rPr>
        <w:t>Controller</w:t>
      </w:r>
    </w:p>
    <w:p w14:paraId="4D191E70" w14:textId="77777777" w:rsidR="00E208A7" w:rsidRDefault="00E208A7">
      <w:pPr>
        <w:pStyle w:val="BodyText"/>
        <w:kinsoku w:val="0"/>
        <w:overflowPunct w:val="0"/>
        <w:spacing w:before="108"/>
        <w:ind w:left="450"/>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9"/>
          <w:w w:val="110"/>
          <w:position w:val="2"/>
          <w:sz w:val="12"/>
          <w:szCs w:val="12"/>
        </w:rPr>
        <w:t xml:space="preserve"> </w:t>
      </w:r>
      <w:r>
        <w:rPr>
          <w:color w:val="231F20"/>
          <w:spacing w:val="-2"/>
          <w:w w:val="110"/>
        </w:rPr>
        <w:t>Broad</w:t>
      </w:r>
      <w:r>
        <w:rPr>
          <w:color w:val="231F20"/>
          <w:spacing w:val="-11"/>
          <w:w w:val="110"/>
        </w:rPr>
        <w:t xml:space="preserve"> </w:t>
      </w:r>
      <w:r>
        <w:rPr>
          <w:color w:val="231F20"/>
          <w:spacing w:val="-2"/>
          <w:w w:val="110"/>
        </w:rPr>
        <w:t>Hollow</w:t>
      </w:r>
      <w:r>
        <w:rPr>
          <w:color w:val="231F20"/>
          <w:spacing w:val="-10"/>
          <w:w w:val="110"/>
        </w:rPr>
        <w:t xml:space="preserve"> </w:t>
      </w:r>
      <w:r>
        <w:rPr>
          <w:color w:val="231F20"/>
          <w:spacing w:val="-2"/>
          <w:w w:val="110"/>
        </w:rPr>
        <w:t>Bioscience</w:t>
      </w:r>
      <w:r>
        <w:rPr>
          <w:color w:val="231F20"/>
          <w:spacing w:val="-10"/>
          <w:w w:val="110"/>
        </w:rPr>
        <w:t xml:space="preserve"> </w:t>
      </w:r>
      <w:r>
        <w:rPr>
          <w:color w:val="231F20"/>
          <w:spacing w:val="-2"/>
          <w:w w:val="110"/>
        </w:rPr>
        <w:t>Park</w:t>
      </w:r>
      <w:r>
        <w:rPr>
          <w:color w:val="231F20"/>
          <w:spacing w:val="-11"/>
          <w:w w:val="110"/>
        </w:rPr>
        <w:t xml:space="preserve"> </w:t>
      </w:r>
      <w:r>
        <w:rPr>
          <w:color w:val="231F20"/>
          <w:spacing w:val="-2"/>
          <w:w w:val="110"/>
        </w:rPr>
        <w:t>Board,</w:t>
      </w:r>
      <w:r>
        <w:rPr>
          <w:color w:val="231F20"/>
          <w:spacing w:val="-10"/>
          <w:w w:val="110"/>
        </w:rPr>
        <w:t xml:space="preserve"> </w:t>
      </w:r>
      <w:r>
        <w:rPr>
          <w:color w:val="231F20"/>
          <w:spacing w:val="-2"/>
          <w:w w:val="110"/>
        </w:rPr>
        <w:t>Treasurer</w:t>
      </w:r>
    </w:p>
    <w:p w14:paraId="57B17D36" w14:textId="77777777" w:rsidR="00E208A7" w:rsidRDefault="00E208A7">
      <w:pPr>
        <w:pStyle w:val="BodyText"/>
        <w:kinsoku w:val="0"/>
        <w:overflowPunct w:val="0"/>
        <w:spacing w:before="199" w:line="259" w:lineRule="auto"/>
        <w:ind w:left="630"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Farmingdale</w:t>
      </w:r>
      <w:r>
        <w:rPr>
          <w:color w:val="231F20"/>
          <w:spacing w:val="-16"/>
          <w:w w:val="110"/>
        </w:rPr>
        <w:t xml:space="preserve"> </w:t>
      </w:r>
      <w:r>
        <w:rPr>
          <w:color w:val="231F20"/>
          <w:w w:val="110"/>
        </w:rPr>
        <w:t>Auxiliary</w:t>
      </w:r>
      <w:r>
        <w:rPr>
          <w:color w:val="231F20"/>
          <w:spacing w:val="-16"/>
          <w:w w:val="110"/>
        </w:rPr>
        <w:t xml:space="preserve"> </w:t>
      </w:r>
      <w:r>
        <w:rPr>
          <w:color w:val="231F20"/>
          <w:w w:val="110"/>
        </w:rPr>
        <w:t>Services</w:t>
      </w:r>
      <w:r>
        <w:rPr>
          <w:color w:val="231F20"/>
          <w:spacing w:val="-16"/>
          <w:w w:val="110"/>
        </w:rPr>
        <w:t xml:space="preserve"> </w:t>
      </w:r>
      <w:r>
        <w:rPr>
          <w:color w:val="231F20"/>
          <w:w w:val="110"/>
        </w:rPr>
        <w:t>Corporation (ASC) Board, Treasurer</w:t>
      </w:r>
    </w:p>
    <w:p w14:paraId="4F1D683E" w14:textId="77777777" w:rsidR="00E208A7" w:rsidRDefault="00E208A7">
      <w:pPr>
        <w:pStyle w:val="BodyText"/>
        <w:kinsoku w:val="0"/>
        <w:overflowPunct w:val="0"/>
        <w:spacing w:before="178" w:line="259" w:lineRule="auto"/>
        <w:ind w:left="630" w:right="670"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2"/>
          <w:w w:val="110"/>
        </w:rPr>
        <w:t>SUNY</w:t>
      </w:r>
      <w:r>
        <w:rPr>
          <w:color w:val="231F20"/>
          <w:spacing w:val="-14"/>
          <w:w w:val="110"/>
        </w:rPr>
        <w:t xml:space="preserve"> </w:t>
      </w:r>
      <w:r>
        <w:rPr>
          <w:color w:val="231F20"/>
          <w:spacing w:val="-2"/>
          <w:w w:val="110"/>
        </w:rPr>
        <w:t>SUBOA,</w:t>
      </w:r>
      <w:r>
        <w:rPr>
          <w:color w:val="231F20"/>
          <w:spacing w:val="-14"/>
          <w:w w:val="110"/>
        </w:rPr>
        <w:t xml:space="preserve"> </w:t>
      </w:r>
      <w:r>
        <w:rPr>
          <w:color w:val="231F20"/>
          <w:spacing w:val="-2"/>
          <w:w w:val="110"/>
        </w:rPr>
        <w:t>Liaison</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ABB</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 xml:space="preserve">Liaison </w:t>
      </w:r>
      <w:r>
        <w:rPr>
          <w:color w:val="231F20"/>
          <w:w w:val="110"/>
        </w:rPr>
        <w:t>to Financial Aid</w:t>
      </w:r>
    </w:p>
    <w:p w14:paraId="3634F461" w14:textId="77777777" w:rsidR="00E208A7" w:rsidRDefault="00E208A7">
      <w:pPr>
        <w:pStyle w:val="Heading5"/>
        <w:kinsoku w:val="0"/>
        <w:overflowPunct w:val="0"/>
        <w:spacing w:before="179"/>
        <w:ind w:left="359"/>
        <w:rPr>
          <w:color w:val="231F20"/>
          <w:spacing w:val="-2"/>
          <w:w w:val="105"/>
        </w:rPr>
      </w:pPr>
      <w:r>
        <w:rPr>
          <w:color w:val="231F20"/>
          <w:w w:val="105"/>
        </w:rPr>
        <w:t>Dorothy</w:t>
      </w:r>
      <w:r>
        <w:rPr>
          <w:color w:val="231F20"/>
          <w:spacing w:val="27"/>
          <w:w w:val="105"/>
        </w:rPr>
        <w:t xml:space="preserve"> </w:t>
      </w:r>
      <w:r>
        <w:rPr>
          <w:color w:val="231F20"/>
          <w:spacing w:val="-2"/>
          <w:w w:val="105"/>
        </w:rPr>
        <w:t>Hughes,</w:t>
      </w:r>
    </w:p>
    <w:p w14:paraId="28900F9F" w14:textId="77777777" w:rsidR="00E208A7" w:rsidRDefault="00E208A7">
      <w:pPr>
        <w:pStyle w:val="BodyText"/>
        <w:kinsoku w:val="0"/>
        <w:overflowPunct w:val="0"/>
        <w:spacing w:before="18"/>
        <w:ind w:left="359"/>
        <w:rPr>
          <w:color w:val="231F20"/>
          <w:spacing w:val="-2"/>
          <w:w w:val="115"/>
        </w:rPr>
      </w:pPr>
      <w:r>
        <w:rPr>
          <w:color w:val="231F20"/>
          <w:w w:val="115"/>
        </w:rPr>
        <w:t>AVP</w:t>
      </w:r>
      <w:r>
        <w:rPr>
          <w:color w:val="231F20"/>
          <w:spacing w:val="-15"/>
          <w:w w:val="115"/>
        </w:rPr>
        <w:t xml:space="preserve"> </w:t>
      </w:r>
      <w:r>
        <w:rPr>
          <w:color w:val="231F20"/>
          <w:w w:val="115"/>
        </w:rPr>
        <w:t>for</w:t>
      </w:r>
      <w:r>
        <w:rPr>
          <w:color w:val="231F20"/>
          <w:spacing w:val="-15"/>
          <w:w w:val="115"/>
        </w:rPr>
        <w:t xml:space="preserve"> </w:t>
      </w:r>
      <w:r>
        <w:rPr>
          <w:color w:val="231F20"/>
          <w:spacing w:val="-2"/>
          <w:w w:val="115"/>
        </w:rPr>
        <w:t>Administration</w:t>
      </w:r>
    </w:p>
    <w:p w14:paraId="39B40D32" w14:textId="77777777" w:rsidR="00E208A7" w:rsidRDefault="00E208A7">
      <w:pPr>
        <w:pStyle w:val="BodyText"/>
        <w:kinsoku w:val="0"/>
        <w:overflowPunct w:val="0"/>
        <w:spacing w:before="109"/>
        <w:ind w:left="450"/>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6"/>
          <w:w w:val="110"/>
          <w:position w:val="2"/>
          <w:sz w:val="12"/>
          <w:szCs w:val="12"/>
        </w:rPr>
        <w:t xml:space="preserve"> </w:t>
      </w:r>
      <w:r>
        <w:rPr>
          <w:color w:val="231F20"/>
          <w:spacing w:val="-2"/>
          <w:w w:val="110"/>
        </w:rPr>
        <w:t>Broad</w:t>
      </w:r>
      <w:r>
        <w:rPr>
          <w:color w:val="231F20"/>
          <w:spacing w:val="-12"/>
          <w:w w:val="110"/>
        </w:rPr>
        <w:t xml:space="preserve"> </w:t>
      </w:r>
      <w:r>
        <w:rPr>
          <w:color w:val="231F20"/>
          <w:spacing w:val="-2"/>
          <w:w w:val="110"/>
        </w:rPr>
        <w:t>Hollow</w:t>
      </w:r>
      <w:r>
        <w:rPr>
          <w:color w:val="231F20"/>
          <w:spacing w:val="-13"/>
          <w:w w:val="110"/>
        </w:rPr>
        <w:t xml:space="preserve"> </w:t>
      </w:r>
      <w:r>
        <w:rPr>
          <w:color w:val="231F20"/>
          <w:spacing w:val="-2"/>
          <w:w w:val="110"/>
        </w:rPr>
        <w:t>Bioscience</w:t>
      </w:r>
      <w:r>
        <w:rPr>
          <w:color w:val="231F20"/>
          <w:spacing w:val="-12"/>
          <w:w w:val="110"/>
        </w:rPr>
        <w:t xml:space="preserve"> </w:t>
      </w:r>
      <w:r>
        <w:rPr>
          <w:color w:val="231F20"/>
          <w:spacing w:val="-2"/>
          <w:w w:val="110"/>
        </w:rPr>
        <w:t>Park,</w:t>
      </w:r>
      <w:r>
        <w:rPr>
          <w:color w:val="231F20"/>
          <w:spacing w:val="-13"/>
          <w:w w:val="110"/>
        </w:rPr>
        <w:t xml:space="preserve"> </w:t>
      </w:r>
      <w:r>
        <w:rPr>
          <w:color w:val="231F20"/>
          <w:spacing w:val="-2"/>
          <w:w w:val="110"/>
        </w:rPr>
        <w:t>Secretary</w:t>
      </w:r>
    </w:p>
    <w:p w14:paraId="4B6B071D" w14:textId="77777777" w:rsidR="00E208A7" w:rsidRDefault="00E208A7">
      <w:pPr>
        <w:pStyle w:val="BodyText"/>
        <w:kinsoku w:val="0"/>
        <w:overflowPunct w:val="0"/>
        <w:spacing w:before="198" w:line="259" w:lineRule="auto"/>
        <w:ind w:left="630" w:hanging="180"/>
        <w:rPr>
          <w:color w:val="231F20"/>
          <w:spacing w:val="-2"/>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Farmingdale</w:t>
      </w:r>
      <w:r>
        <w:rPr>
          <w:color w:val="231F20"/>
          <w:spacing w:val="-16"/>
          <w:w w:val="110"/>
        </w:rPr>
        <w:t xml:space="preserve"> </w:t>
      </w:r>
      <w:r>
        <w:rPr>
          <w:color w:val="231F20"/>
          <w:w w:val="110"/>
        </w:rPr>
        <w:t>State</w:t>
      </w:r>
      <w:r>
        <w:rPr>
          <w:color w:val="231F20"/>
          <w:spacing w:val="-16"/>
          <w:w w:val="110"/>
        </w:rPr>
        <w:t xml:space="preserve"> </w:t>
      </w:r>
      <w:r>
        <w:rPr>
          <w:color w:val="231F20"/>
          <w:w w:val="110"/>
        </w:rPr>
        <w:t>Development</w:t>
      </w:r>
      <w:r>
        <w:rPr>
          <w:color w:val="231F20"/>
          <w:spacing w:val="-16"/>
          <w:w w:val="110"/>
        </w:rPr>
        <w:t xml:space="preserve"> </w:t>
      </w:r>
      <w:r>
        <w:rPr>
          <w:color w:val="231F20"/>
          <w:w w:val="110"/>
        </w:rPr>
        <w:t xml:space="preserve">Corporation, </w:t>
      </w:r>
      <w:r>
        <w:rPr>
          <w:color w:val="231F20"/>
          <w:spacing w:val="-2"/>
          <w:w w:val="115"/>
        </w:rPr>
        <w:t>Secretary</w:t>
      </w:r>
    </w:p>
    <w:p w14:paraId="63FCB61B" w14:textId="77777777" w:rsidR="00E208A7" w:rsidRDefault="00E208A7">
      <w:pPr>
        <w:pStyle w:val="BodyText"/>
        <w:kinsoku w:val="0"/>
        <w:overflowPunct w:val="0"/>
        <w:spacing w:before="179" w:line="259" w:lineRule="auto"/>
        <w:ind w:left="630"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9"/>
          <w:w w:val="110"/>
          <w:position w:val="2"/>
          <w:sz w:val="12"/>
          <w:szCs w:val="12"/>
        </w:rPr>
        <w:t xml:space="preserve"> </w:t>
      </w:r>
      <w:r>
        <w:rPr>
          <w:color w:val="231F20"/>
          <w:spacing w:val="-2"/>
          <w:w w:val="110"/>
        </w:rPr>
        <w:t>Children’s</w:t>
      </w:r>
      <w:r>
        <w:rPr>
          <w:color w:val="231F20"/>
          <w:spacing w:val="-14"/>
          <w:w w:val="110"/>
        </w:rPr>
        <w:t xml:space="preserve"> </w:t>
      </w:r>
      <w:r>
        <w:rPr>
          <w:color w:val="231F20"/>
          <w:spacing w:val="-2"/>
          <w:w w:val="110"/>
        </w:rPr>
        <w:t>Center</w:t>
      </w:r>
      <w:r>
        <w:rPr>
          <w:color w:val="231F20"/>
          <w:spacing w:val="-14"/>
          <w:w w:val="110"/>
        </w:rPr>
        <w:t xml:space="preserve"> </w:t>
      </w:r>
      <w:r>
        <w:rPr>
          <w:color w:val="231F20"/>
          <w:spacing w:val="-2"/>
          <w:w w:val="110"/>
        </w:rPr>
        <w:t>at</w:t>
      </w:r>
      <w:r>
        <w:rPr>
          <w:color w:val="231F20"/>
          <w:spacing w:val="-14"/>
          <w:w w:val="110"/>
        </w:rPr>
        <w:t xml:space="preserve"> </w:t>
      </w:r>
      <w:r>
        <w:rPr>
          <w:color w:val="231F20"/>
          <w:spacing w:val="-2"/>
          <w:w w:val="110"/>
        </w:rPr>
        <w:t>Farmingdale</w:t>
      </w:r>
      <w:r>
        <w:rPr>
          <w:color w:val="231F20"/>
          <w:spacing w:val="-14"/>
          <w:w w:val="110"/>
        </w:rPr>
        <w:t xml:space="preserve"> </w:t>
      </w:r>
      <w:r>
        <w:rPr>
          <w:color w:val="231F20"/>
          <w:spacing w:val="-2"/>
          <w:w w:val="110"/>
        </w:rPr>
        <w:t>State</w:t>
      </w:r>
      <w:r>
        <w:rPr>
          <w:color w:val="231F20"/>
          <w:spacing w:val="-14"/>
          <w:w w:val="110"/>
        </w:rPr>
        <w:t xml:space="preserve"> </w:t>
      </w:r>
      <w:r>
        <w:rPr>
          <w:color w:val="231F20"/>
          <w:spacing w:val="-2"/>
          <w:w w:val="110"/>
        </w:rPr>
        <w:t xml:space="preserve">College </w:t>
      </w:r>
      <w:r>
        <w:rPr>
          <w:color w:val="231F20"/>
          <w:w w:val="115"/>
        </w:rPr>
        <w:t>Board, Board member</w:t>
      </w:r>
    </w:p>
    <w:p w14:paraId="70E30A17" w14:textId="77777777" w:rsidR="00E208A7" w:rsidRDefault="00E208A7">
      <w:pPr>
        <w:pStyle w:val="Heading5"/>
        <w:kinsoku w:val="0"/>
        <w:overflowPunct w:val="0"/>
        <w:spacing w:before="75"/>
        <w:ind w:left="291"/>
        <w:rPr>
          <w:color w:val="231F20"/>
          <w:spacing w:val="-2"/>
          <w:w w:val="105"/>
        </w:rPr>
      </w:pPr>
      <w:r>
        <w:rPr>
          <w:rFonts w:ascii="Times New Roman" w:hAnsi="Times New Roman" w:cs="Times New Roman"/>
          <w:b w:val="0"/>
          <w:bCs w:val="0"/>
          <w:sz w:val="24"/>
          <w:szCs w:val="24"/>
        </w:rPr>
        <w:br w:type="column"/>
      </w:r>
      <w:r>
        <w:rPr>
          <w:color w:val="231F20"/>
          <w:w w:val="105"/>
        </w:rPr>
        <w:t>Marjaneh</w:t>
      </w:r>
      <w:r>
        <w:rPr>
          <w:color w:val="231F20"/>
          <w:spacing w:val="9"/>
          <w:w w:val="105"/>
        </w:rPr>
        <w:t xml:space="preserve"> </w:t>
      </w:r>
      <w:r>
        <w:rPr>
          <w:color w:val="231F20"/>
          <w:spacing w:val="-2"/>
          <w:w w:val="105"/>
        </w:rPr>
        <w:t>Issapour,</w:t>
      </w:r>
    </w:p>
    <w:p w14:paraId="5106FDDB" w14:textId="77777777" w:rsidR="00E208A7" w:rsidRDefault="00E208A7">
      <w:pPr>
        <w:pStyle w:val="BodyText"/>
        <w:kinsoku w:val="0"/>
        <w:overflowPunct w:val="0"/>
        <w:spacing w:before="19" w:line="259" w:lineRule="auto"/>
        <w:ind w:left="291"/>
        <w:rPr>
          <w:color w:val="231F20"/>
          <w:w w:val="115"/>
        </w:rPr>
      </w:pPr>
      <w:r>
        <w:rPr>
          <w:color w:val="231F20"/>
          <w:w w:val="110"/>
        </w:rPr>
        <w:t xml:space="preserve">Director of Renewable Energy and Sustainability </w:t>
      </w:r>
      <w:r>
        <w:rPr>
          <w:color w:val="231F20"/>
          <w:w w:val="115"/>
        </w:rPr>
        <w:t>Center, FSC</w:t>
      </w:r>
    </w:p>
    <w:p w14:paraId="14458ACF" w14:textId="77777777" w:rsidR="00E208A7" w:rsidRDefault="00E208A7">
      <w:pPr>
        <w:pStyle w:val="BodyText"/>
        <w:kinsoku w:val="0"/>
        <w:overflowPunct w:val="0"/>
        <w:spacing w:before="88" w:line="259" w:lineRule="auto"/>
        <w:ind w:left="561" w:right="497"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5"/>
          <w:w w:val="110"/>
          <w:position w:val="2"/>
          <w:sz w:val="12"/>
          <w:szCs w:val="12"/>
        </w:rPr>
        <w:t xml:space="preserve"> </w:t>
      </w:r>
      <w:r>
        <w:rPr>
          <w:color w:val="231F20"/>
          <w:spacing w:val="-2"/>
          <w:w w:val="110"/>
        </w:rPr>
        <w:t>Manufacturing</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Technology</w:t>
      </w:r>
      <w:r>
        <w:rPr>
          <w:color w:val="231F20"/>
          <w:spacing w:val="-14"/>
          <w:w w:val="110"/>
        </w:rPr>
        <w:t xml:space="preserve"> </w:t>
      </w:r>
      <w:r>
        <w:rPr>
          <w:color w:val="231F20"/>
          <w:spacing w:val="-2"/>
          <w:w w:val="110"/>
        </w:rPr>
        <w:t xml:space="preserve">Resource </w:t>
      </w:r>
      <w:r>
        <w:rPr>
          <w:color w:val="231F20"/>
          <w:w w:val="115"/>
        </w:rPr>
        <w:t>Consortium Advisory Board</w:t>
      </w:r>
    </w:p>
    <w:p w14:paraId="4AEAEF48" w14:textId="77777777" w:rsidR="00E208A7" w:rsidRDefault="00E208A7">
      <w:pPr>
        <w:pStyle w:val="Heading5"/>
        <w:kinsoku w:val="0"/>
        <w:overflowPunct w:val="0"/>
        <w:spacing w:before="179"/>
        <w:ind w:left="291"/>
        <w:rPr>
          <w:color w:val="231F20"/>
          <w:spacing w:val="-2"/>
          <w:w w:val="105"/>
        </w:rPr>
      </w:pPr>
      <w:r>
        <w:rPr>
          <w:color w:val="231F20"/>
          <w:w w:val="105"/>
        </w:rPr>
        <w:t>Jennifer</w:t>
      </w:r>
      <w:r>
        <w:rPr>
          <w:color w:val="231F20"/>
          <w:spacing w:val="16"/>
          <w:w w:val="105"/>
        </w:rPr>
        <w:t xml:space="preserve"> </w:t>
      </w:r>
      <w:r>
        <w:rPr>
          <w:color w:val="231F20"/>
          <w:spacing w:val="-2"/>
          <w:w w:val="105"/>
        </w:rPr>
        <w:t>Jaiswal,</w:t>
      </w:r>
    </w:p>
    <w:p w14:paraId="31EA6CF5" w14:textId="77777777" w:rsidR="00E208A7" w:rsidRDefault="00E208A7">
      <w:pPr>
        <w:pStyle w:val="BodyText"/>
        <w:kinsoku w:val="0"/>
        <w:overflowPunct w:val="0"/>
        <w:spacing w:before="18"/>
        <w:ind w:left="291"/>
        <w:rPr>
          <w:color w:val="231F20"/>
          <w:spacing w:val="-2"/>
          <w:w w:val="115"/>
        </w:rPr>
      </w:pPr>
      <w:r>
        <w:rPr>
          <w:color w:val="231F20"/>
          <w:w w:val="115"/>
        </w:rPr>
        <w:t>Director</w:t>
      </w:r>
      <w:r>
        <w:rPr>
          <w:color w:val="231F20"/>
          <w:spacing w:val="-5"/>
          <w:w w:val="115"/>
        </w:rPr>
        <w:t xml:space="preserve"> </w:t>
      </w:r>
      <w:r>
        <w:rPr>
          <w:color w:val="231F20"/>
          <w:w w:val="115"/>
        </w:rPr>
        <w:t>of</w:t>
      </w:r>
      <w:r>
        <w:rPr>
          <w:color w:val="231F20"/>
          <w:spacing w:val="-4"/>
          <w:w w:val="115"/>
        </w:rPr>
        <w:t xml:space="preserve"> </w:t>
      </w:r>
      <w:r>
        <w:rPr>
          <w:color w:val="231F20"/>
          <w:w w:val="115"/>
        </w:rPr>
        <w:t>the</w:t>
      </w:r>
      <w:r>
        <w:rPr>
          <w:color w:val="231F20"/>
          <w:spacing w:val="-4"/>
          <w:w w:val="115"/>
        </w:rPr>
        <w:t xml:space="preserve"> </w:t>
      </w:r>
      <w:r>
        <w:rPr>
          <w:color w:val="231F20"/>
          <w:w w:val="115"/>
        </w:rPr>
        <w:t>Faculty</w:t>
      </w:r>
      <w:r>
        <w:rPr>
          <w:color w:val="231F20"/>
          <w:spacing w:val="-4"/>
          <w:w w:val="115"/>
        </w:rPr>
        <w:t xml:space="preserve"> </w:t>
      </w:r>
      <w:r>
        <w:rPr>
          <w:color w:val="231F20"/>
          <w:spacing w:val="-2"/>
          <w:w w:val="115"/>
        </w:rPr>
        <w:t>Center</w:t>
      </w:r>
    </w:p>
    <w:p w14:paraId="0962B7A4" w14:textId="77777777" w:rsidR="00E208A7" w:rsidRDefault="00E208A7">
      <w:pPr>
        <w:pStyle w:val="BodyText"/>
        <w:kinsoku w:val="0"/>
        <w:overflowPunct w:val="0"/>
        <w:spacing w:before="109" w:line="259" w:lineRule="auto"/>
        <w:ind w:left="561" w:right="497"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2"/>
          <w:w w:val="110"/>
        </w:rPr>
        <w:t>SUNY</w:t>
      </w:r>
      <w:r>
        <w:rPr>
          <w:color w:val="231F20"/>
          <w:spacing w:val="-14"/>
          <w:w w:val="110"/>
        </w:rPr>
        <w:t xml:space="preserve"> </w:t>
      </w:r>
      <w:r>
        <w:rPr>
          <w:color w:val="231F20"/>
          <w:spacing w:val="-2"/>
          <w:w w:val="110"/>
        </w:rPr>
        <w:t>Center</w:t>
      </w:r>
      <w:r>
        <w:rPr>
          <w:color w:val="231F20"/>
          <w:spacing w:val="-14"/>
          <w:w w:val="110"/>
        </w:rPr>
        <w:t xml:space="preserve"> </w:t>
      </w:r>
      <w:r>
        <w:rPr>
          <w:color w:val="231F20"/>
          <w:spacing w:val="-2"/>
          <w:w w:val="110"/>
        </w:rPr>
        <w:t>for</w:t>
      </w:r>
      <w:r>
        <w:rPr>
          <w:color w:val="231F20"/>
          <w:spacing w:val="-14"/>
          <w:w w:val="110"/>
        </w:rPr>
        <w:t xml:space="preserve"> </w:t>
      </w:r>
      <w:r>
        <w:rPr>
          <w:color w:val="231F20"/>
          <w:spacing w:val="-2"/>
          <w:w w:val="110"/>
        </w:rPr>
        <w:t>Professional</w:t>
      </w:r>
      <w:r>
        <w:rPr>
          <w:color w:val="231F20"/>
          <w:spacing w:val="-14"/>
          <w:w w:val="110"/>
        </w:rPr>
        <w:t xml:space="preserve"> </w:t>
      </w:r>
      <w:r>
        <w:rPr>
          <w:color w:val="231F20"/>
          <w:spacing w:val="-2"/>
          <w:w w:val="110"/>
        </w:rPr>
        <w:t xml:space="preserve">Development, </w:t>
      </w:r>
      <w:r>
        <w:rPr>
          <w:color w:val="231F20"/>
          <w:w w:val="115"/>
        </w:rPr>
        <w:t>Advisory Board</w:t>
      </w:r>
    </w:p>
    <w:p w14:paraId="2B2BD0BE" w14:textId="77777777" w:rsidR="00E208A7" w:rsidRDefault="00E208A7">
      <w:pPr>
        <w:pStyle w:val="Heading5"/>
        <w:kinsoku w:val="0"/>
        <w:overflowPunct w:val="0"/>
        <w:spacing w:before="178"/>
        <w:ind w:left="291"/>
        <w:rPr>
          <w:color w:val="231F20"/>
          <w:spacing w:val="-2"/>
          <w:w w:val="105"/>
        </w:rPr>
      </w:pPr>
      <w:r>
        <w:rPr>
          <w:color w:val="231F20"/>
          <w:w w:val="105"/>
        </w:rPr>
        <w:t>Mimi</w:t>
      </w:r>
      <w:r>
        <w:rPr>
          <w:color w:val="231F20"/>
          <w:spacing w:val="9"/>
          <w:w w:val="105"/>
        </w:rPr>
        <w:t xml:space="preserve"> </w:t>
      </w:r>
      <w:r>
        <w:rPr>
          <w:color w:val="231F20"/>
          <w:spacing w:val="-2"/>
          <w:w w:val="105"/>
        </w:rPr>
        <w:t>Johnson,</w:t>
      </w:r>
    </w:p>
    <w:p w14:paraId="4AF3CB69" w14:textId="77777777" w:rsidR="00E208A7" w:rsidRDefault="00E208A7">
      <w:pPr>
        <w:pStyle w:val="BodyText"/>
        <w:kinsoku w:val="0"/>
        <w:overflowPunct w:val="0"/>
        <w:spacing w:before="19" w:line="259" w:lineRule="auto"/>
        <w:ind w:left="291" w:right="1416"/>
        <w:rPr>
          <w:color w:val="231F20"/>
          <w:w w:val="115"/>
        </w:rPr>
      </w:pPr>
      <w:r>
        <w:rPr>
          <w:color w:val="231F20"/>
          <w:w w:val="110"/>
        </w:rPr>
        <w:t xml:space="preserve">Executive Director, Alumni Engagement </w:t>
      </w:r>
      <w:r>
        <w:rPr>
          <w:color w:val="231F20"/>
          <w:w w:val="115"/>
        </w:rPr>
        <w:t>&amp; Annual Giving</w:t>
      </w:r>
    </w:p>
    <w:p w14:paraId="05CF5271" w14:textId="77777777" w:rsidR="00E208A7" w:rsidRDefault="00E208A7">
      <w:pPr>
        <w:pStyle w:val="BodyText"/>
        <w:kinsoku w:val="0"/>
        <w:overflowPunct w:val="0"/>
        <w:spacing w:before="88" w:line="259" w:lineRule="auto"/>
        <w:ind w:left="561"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4"/>
          <w:w w:val="110"/>
          <w:position w:val="2"/>
          <w:sz w:val="12"/>
          <w:szCs w:val="12"/>
        </w:rPr>
        <w:t xml:space="preserve"> </w:t>
      </w:r>
      <w:r>
        <w:rPr>
          <w:color w:val="231F20"/>
          <w:spacing w:val="-2"/>
          <w:w w:val="110"/>
        </w:rPr>
        <w:t>Board</w:t>
      </w:r>
      <w:r>
        <w:rPr>
          <w:color w:val="231F20"/>
          <w:spacing w:val="-14"/>
          <w:w w:val="110"/>
        </w:rPr>
        <w:t xml:space="preserve"> </w:t>
      </w:r>
      <w:r>
        <w:rPr>
          <w:color w:val="231F20"/>
          <w:spacing w:val="-2"/>
          <w:w w:val="110"/>
        </w:rPr>
        <w:t>member,</w:t>
      </w:r>
      <w:r>
        <w:rPr>
          <w:color w:val="231F20"/>
          <w:spacing w:val="-14"/>
          <w:w w:val="110"/>
        </w:rPr>
        <w:t xml:space="preserve"> </w:t>
      </w:r>
      <w:r>
        <w:rPr>
          <w:color w:val="231F20"/>
          <w:spacing w:val="-2"/>
          <w:w w:val="110"/>
        </w:rPr>
        <w:t>SUNY</w:t>
      </w:r>
      <w:r>
        <w:rPr>
          <w:color w:val="231F20"/>
          <w:spacing w:val="-14"/>
          <w:w w:val="110"/>
        </w:rPr>
        <w:t xml:space="preserve"> </w:t>
      </w:r>
      <w:r>
        <w:rPr>
          <w:color w:val="231F20"/>
          <w:spacing w:val="-2"/>
          <w:w w:val="110"/>
        </w:rPr>
        <w:t>Conference</w:t>
      </w:r>
      <w:r>
        <w:rPr>
          <w:color w:val="231F20"/>
          <w:spacing w:val="-14"/>
          <w:w w:val="110"/>
        </w:rPr>
        <w:t xml:space="preserve"> </w:t>
      </w:r>
      <w:r>
        <w:rPr>
          <w:color w:val="231F20"/>
          <w:spacing w:val="-2"/>
          <w:w w:val="110"/>
        </w:rPr>
        <w:t>on</w:t>
      </w:r>
      <w:r>
        <w:rPr>
          <w:color w:val="231F20"/>
          <w:spacing w:val="-14"/>
          <w:w w:val="110"/>
        </w:rPr>
        <w:t xml:space="preserve"> </w:t>
      </w:r>
      <w:r>
        <w:rPr>
          <w:color w:val="231F20"/>
          <w:spacing w:val="-2"/>
          <w:w w:val="110"/>
        </w:rPr>
        <w:t xml:space="preserve">University </w:t>
      </w:r>
      <w:r>
        <w:rPr>
          <w:color w:val="231F20"/>
          <w:w w:val="110"/>
        </w:rPr>
        <w:t>Advancement (SUNYCUAD)</w:t>
      </w:r>
    </w:p>
    <w:p w14:paraId="7D9A5D9D" w14:textId="77777777" w:rsidR="00E208A7" w:rsidRDefault="00E208A7">
      <w:pPr>
        <w:pStyle w:val="Heading5"/>
        <w:kinsoku w:val="0"/>
        <w:overflowPunct w:val="0"/>
        <w:spacing w:before="178"/>
        <w:ind w:left="291"/>
        <w:rPr>
          <w:color w:val="231F20"/>
          <w:spacing w:val="-2"/>
          <w:w w:val="105"/>
        </w:rPr>
      </w:pPr>
      <w:r>
        <w:rPr>
          <w:color w:val="231F20"/>
          <w:w w:val="105"/>
        </w:rPr>
        <w:t>Jonathan</w:t>
      </w:r>
      <w:r>
        <w:rPr>
          <w:color w:val="231F20"/>
          <w:spacing w:val="14"/>
          <w:w w:val="105"/>
        </w:rPr>
        <w:t xml:space="preserve"> </w:t>
      </w:r>
      <w:r>
        <w:rPr>
          <w:color w:val="231F20"/>
          <w:spacing w:val="-2"/>
          <w:w w:val="105"/>
        </w:rPr>
        <w:t>Lehrer,</w:t>
      </w:r>
    </w:p>
    <w:p w14:paraId="26064274" w14:textId="77777777" w:rsidR="00E208A7" w:rsidRDefault="00E208A7">
      <w:pPr>
        <w:pStyle w:val="BodyText"/>
        <w:kinsoku w:val="0"/>
        <w:overflowPunct w:val="0"/>
        <w:spacing w:before="19"/>
        <w:ind w:left="291"/>
        <w:rPr>
          <w:color w:val="231F20"/>
          <w:spacing w:val="-4"/>
          <w:w w:val="115"/>
        </w:rPr>
      </w:pPr>
      <w:r>
        <w:rPr>
          <w:color w:val="231F20"/>
          <w:w w:val="115"/>
        </w:rPr>
        <w:t>Urban</w:t>
      </w:r>
      <w:r>
        <w:rPr>
          <w:color w:val="231F20"/>
          <w:spacing w:val="-11"/>
          <w:w w:val="115"/>
        </w:rPr>
        <w:t xml:space="preserve"> </w:t>
      </w:r>
      <w:r>
        <w:rPr>
          <w:color w:val="231F20"/>
          <w:w w:val="115"/>
        </w:rPr>
        <w:t>Horticulture</w:t>
      </w:r>
      <w:r>
        <w:rPr>
          <w:color w:val="231F20"/>
          <w:spacing w:val="-11"/>
          <w:w w:val="115"/>
        </w:rPr>
        <w:t xml:space="preserve"> </w:t>
      </w:r>
      <w:r>
        <w:rPr>
          <w:color w:val="231F20"/>
          <w:spacing w:val="-4"/>
          <w:w w:val="115"/>
        </w:rPr>
        <w:t>Chair</w:t>
      </w:r>
    </w:p>
    <w:p w14:paraId="59301DB4" w14:textId="77777777" w:rsidR="00E208A7" w:rsidRDefault="00E208A7">
      <w:pPr>
        <w:pStyle w:val="BodyText"/>
        <w:kinsoku w:val="0"/>
        <w:overflowPunct w:val="0"/>
        <w:spacing w:before="108"/>
        <w:ind w:left="381"/>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5"/>
          <w:w w:val="110"/>
          <w:position w:val="2"/>
          <w:sz w:val="12"/>
          <w:szCs w:val="12"/>
        </w:rPr>
        <w:t xml:space="preserve"> </w:t>
      </w:r>
      <w:r>
        <w:rPr>
          <w:color w:val="231F20"/>
          <w:spacing w:val="-2"/>
          <w:w w:val="110"/>
        </w:rPr>
        <w:t>Nassau</w:t>
      </w:r>
      <w:r>
        <w:rPr>
          <w:color w:val="231F20"/>
          <w:spacing w:val="-14"/>
          <w:w w:val="110"/>
        </w:rPr>
        <w:t xml:space="preserve"> </w:t>
      </w:r>
      <w:r>
        <w:rPr>
          <w:color w:val="231F20"/>
          <w:spacing w:val="-2"/>
          <w:w w:val="110"/>
        </w:rPr>
        <w:t>County</w:t>
      </w:r>
      <w:r>
        <w:rPr>
          <w:color w:val="231F20"/>
          <w:spacing w:val="-13"/>
          <w:w w:val="110"/>
        </w:rPr>
        <w:t xml:space="preserve"> </w:t>
      </w:r>
      <w:r>
        <w:rPr>
          <w:color w:val="231F20"/>
          <w:spacing w:val="-2"/>
          <w:w w:val="110"/>
        </w:rPr>
        <w:t>Tree</w:t>
      </w:r>
      <w:r>
        <w:rPr>
          <w:color w:val="231F20"/>
          <w:spacing w:val="-14"/>
          <w:w w:val="110"/>
        </w:rPr>
        <w:t xml:space="preserve"> </w:t>
      </w:r>
      <w:r>
        <w:rPr>
          <w:color w:val="231F20"/>
          <w:spacing w:val="-2"/>
          <w:w w:val="110"/>
        </w:rPr>
        <w:t>Advisory</w:t>
      </w:r>
      <w:r>
        <w:rPr>
          <w:color w:val="231F20"/>
          <w:spacing w:val="-13"/>
          <w:w w:val="110"/>
        </w:rPr>
        <w:t xml:space="preserve"> </w:t>
      </w:r>
      <w:r>
        <w:rPr>
          <w:color w:val="231F20"/>
          <w:spacing w:val="-4"/>
          <w:w w:val="110"/>
        </w:rPr>
        <w:t>Board</w:t>
      </w:r>
    </w:p>
    <w:p w14:paraId="25F059C2" w14:textId="77777777" w:rsidR="00E208A7" w:rsidRDefault="00E208A7">
      <w:pPr>
        <w:pStyle w:val="Heading5"/>
        <w:kinsoku w:val="0"/>
        <w:overflowPunct w:val="0"/>
        <w:spacing w:before="199"/>
        <w:ind w:left="291"/>
        <w:rPr>
          <w:color w:val="231F20"/>
          <w:spacing w:val="-2"/>
          <w:w w:val="105"/>
        </w:rPr>
      </w:pPr>
      <w:r>
        <w:rPr>
          <w:color w:val="231F20"/>
          <w:w w:val="105"/>
        </w:rPr>
        <w:t>Orla</w:t>
      </w:r>
      <w:r>
        <w:rPr>
          <w:color w:val="231F20"/>
          <w:spacing w:val="15"/>
          <w:w w:val="105"/>
        </w:rPr>
        <w:t xml:space="preserve"> </w:t>
      </w:r>
      <w:r>
        <w:rPr>
          <w:color w:val="231F20"/>
          <w:spacing w:val="-2"/>
          <w:w w:val="105"/>
        </w:rPr>
        <w:t>LoPiccolo,</w:t>
      </w:r>
    </w:p>
    <w:p w14:paraId="10B03960" w14:textId="77777777" w:rsidR="00E208A7" w:rsidRDefault="00E208A7">
      <w:pPr>
        <w:pStyle w:val="BodyText"/>
        <w:kinsoku w:val="0"/>
        <w:overflowPunct w:val="0"/>
        <w:spacing w:before="18"/>
        <w:ind w:left="291"/>
        <w:rPr>
          <w:color w:val="231F20"/>
          <w:spacing w:val="-2"/>
          <w:w w:val="115"/>
        </w:rPr>
      </w:pPr>
      <w:r>
        <w:rPr>
          <w:color w:val="231F20"/>
          <w:w w:val="115"/>
        </w:rPr>
        <w:t>Architecture</w:t>
      </w:r>
      <w:r>
        <w:rPr>
          <w:color w:val="231F20"/>
          <w:spacing w:val="-9"/>
          <w:w w:val="115"/>
        </w:rPr>
        <w:t xml:space="preserve"> </w:t>
      </w:r>
      <w:r>
        <w:rPr>
          <w:color w:val="231F20"/>
          <w:w w:val="115"/>
        </w:rPr>
        <w:t>and</w:t>
      </w:r>
      <w:r>
        <w:rPr>
          <w:color w:val="231F20"/>
          <w:spacing w:val="-8"/>
          <w:w w:val="115"/>
        </w:rPr>
        <w:t xml:space="preserve"> </w:t>
      </w:r>
      <w:r>
        <w:rPr>
          <w:color w:val="231F20"/>
          <w:w w:val="115"/>
        </w:rPr>
        <w:t>Construction</w:t>
      </w:r>
      <w:r>
        <w:rPr>
          <w:color w:val="231F20"/>
          <w:spacing w:val="-8"/>
          <w:w w:val="115"/>
        </w:rPr>
        <w:t xml:space="preserve"> </w:t>
      </w:r>
      <w:r>
        <w:rPr>
          <w:color w:val="231F20"/>
          <w:spacing w:val="-2"/>
          <w:w w:val="115"/>
        </w:rPr>
        <w:t>Management</w:t>
      </w:r>
    </w:p>
    <w:p w14:paraId="5395DFCE" w14:textId="77777777" w:rsidR="00E208A7" w:rsidRDefault="00E208A7">
      <w:pPr>
        <w:pStyle w:val="BodyText"/>
        <w:kinsoku w:val="0"/>
        <w:overflowPunct w:val="0"/>
        <w:spacing w:before="109"/>
        <w:ind w:left="381"/>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7"/>
          <w:w w:val="110"/>
          <w:position w:val="2"/>
          <w:sz w:val="12"/>
          <w:szCs w:val="12"/>
        </w:rPr>
        <w:t xml:space="preserve"> </w:t>
      </w:r>
      <w:r>
        <w:rPr>
          <w:color w:val="231F20"/>
          <w:w w:val="110"/>
        </w:rPr>
        <w:t>National</w:t>
      </w:r>
      <w:r>
        <w:rPr>
          <w:color w:val="231F20"/>
          <w:spacing w:val="-11"/>
          <w:w w:val="110"/>
        </w:rPr>
        <w:t xml:space="preserve"> </w:t>
      </w:r>
      <w:r>
        <w:rPr>
          <w:color w:val="231F20"/>
          <w:w w:val="110"/>
        </w:rPr>
        <w:t>Architectural</w:t>
      </w:r>
      <w:r>
        <w:rPr>
          <w:color w:val="231F20"/>
          <w:spacing w:val="-12"/>
          <w:w w:val="110"/>
        </w:rPr>
        <w:t xml:space="preserve"> </w:t>
      </w:r>
      <w:r>
        <w:rPr>
          <w:color w:val="231F20"/>
          <w:w w:val="110"/>
        </w:rPr>
        <w:t>Registration</w:t>
      </w:r>
      <w:r>
        <w:rPr>
          <w:color w:val="231F20"/>
          <w:spacing w:val="-12"/>
          <w:w w:val="110"/>
        </w:rPr>
        <w:t xml:space="preserve"> </w:t>
      </w:r>
      <w:r>
        <w:rPr>
          <w:color w:val="231F20"/>
          <w:spacing w:val="-4"/>
          <w:w w:val="110"/>
        </w:rPr>
        <w:t>Board</w:t>
      </w:r>
    </w:p>
    <w:p w14:paraId="37B7CA10" w14:textId="77777777" w:rsidR="00E208A7" w:rsidRDefault="00E208A7">
      <w:pPr>
        <w:pStyle w:val="Heading5"/>
        <w:kinsoku w:val="0"/>
        <w:overflowPunct w:val="0"/>
        <w:spacing w:before="199"/>
        <w:ind w:left="291"/>
        <w:rPr>
          <w:color w:val="231F20"/>
          <w:spacing w:val="-2"/>
          <w:w w:val="105"/>
        </w:rPr>
      </w:pPr>
      <w:r>
        <w:rPr>
          <w:color w:val="231F20"/>
          <w:w w:val="105"/>
        </w:rPr>
        <w:t>Marybeth</w:t>
      </w:r>
      <w:r>
        <w:rPr>
          <w:color w:val="231F20"/>
          <w:spacing w:val="38"/>
          <w:w w:val="105"/>
        </w:rPr>
        <w:t xml:space="preserve"> </w:t>
      </w:r>
      <w:r>
        <w:rPr>
          <w:color w:val="231F20"/>
          <w:spacing w:val="-2"/>
          <w:w w:val="105"/>
        </w:rPr>
        <w:t>McCloskey,</w:t>
      </w:r>
    </w:p>
    <w:p w14:paraId="20CF94B1" w14:textId="77777777" w:rsidR="00E208A7" w:rsidRDefault="00E208A7">
      <w:pPr>
        <w:pStyle w:val="BodyText"/>
        <w:kinsoku w:val="0"/>
        <w:overflowPunct w:val="0"/>
        <w:spacing w:before="18"/>
        <w:ind w:left="291"/>
        <w:rPr>
          <w:color w:val="231F20"/>
          <w:spacing w:val="-2"/>
          <w:w w:val="110"/>
        </w:rPr>
      </w:pPr>
      <w:r>
        <w:rPr>
          <w:color w:val="231F20"/>
          <w:w w:val="110"/>
        </w:rPr>
        <w:t>AVP</w:t>
      </w:r>
      <w:r>
        <w:rPr>
          <w:color w:val="231F20"/>
          <w:spacing w:val="1"/>
          <w:w w:val="110"/>
        </w:rPr>
        <w:t xml:space="preserve"> </w:t>
      </w:r>
      <w:r>
        <w:rPr>
          <w:color w:val="231F20"/>
          <w:w w:val="110"/>
        </w:rPr>
        <w:t>for</w:t>
      </w:r>
      <w:r>
        <w:rPr>
          <w:color w:val="231F20"/>
          <w:spacing w:val="2"/>
          <w:w w:val="110"/>
        </w:rPr>
        <w:t xml:space="preserve"> </w:t>
      </w:r>
      <w:r>
        <w:rPr>
          <w:color w:val="231F20"/>
          <w:w w:val="110"/>
        </w:rPr>
        <w:t>Human</w:t>
      </w:r>
      <w:r>
        <w:rPr>
          <w:color w:val="231F20"/>
          <w:spacing w:val="2"/>
          <w:w w:val="110"/>
        </w:rPr>
        <w:t xml:space="preserve"> </w:t>
      </w:r>
      <w:r>
        <w:rPr>
          <w:color w:val="231F20"/>
          <w:spacing w:val="-2"/>
          <w:w w:val="110"/>
        </w:rPr>
        <w:t>Resources</w:t>
      </w:r>
    </w:p>
    <w:p w14:paraId="56880BB6" w14:textId="77777777" w:rsidR="00E208A7" w:rsidRDefault="00E208A7">
      <w:pPr>
        <w:pStyle w:val="BodyText"/>
        <w:kinsoku w:val="0"/>
        <w:overflowPunct w:val="0"/>
        <w:spacing w:before="109" w:line="259" w:lineRule="auto"/>
        <w:ind w:left="561" w:right="497"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7"/>
          <w:w w:val="110"/>
          <w:position w:val="2"/>
          <w:sz w:val="12"/>
          <w:szCs w:val="12"/>
        </w:rPr>
        <w:t xml:space="preserve"> </w:t>
      </w:r>
      <w:r>
        <w:rPr>
          <w:color w:val="231F20"/>
          <w:spacing w:val="-2"/>
          <w:w w:val="110"/>
        </w:rPr>
        <w:t>Vice</w:t>
      </w:r>
      <w:r>
        <w:rPr>
          <w:color w:val="231F20"/>
          <w:spacing w:val="-12"/>
          <w:w w:val="110"/>
        </w:rPr>
        <w:t xml:space="preserve"> </w:t>
      </w:r>
      <w:r>
        <w:rPr>
          <w:color w:val="231F20"/>
          <w:spacing w:val="-2"/>
          <w:w w:val="110"/>
        </w:rPr>
        <w:t>President</w:t>
      </w:r>
      <w:r>
        <w:rPr>
          <w:color w:val="231F20"/>
          <w:spacing w:val="-12"/>
          <w:w w:val="110"/>
        </w:rPr>
        <w:t xml:space="preserve"> </w:t>
      </w:r>
      <w:r>
        <w:rPr>
          <w:color w:val="231F20"/>
          <w:spacing w:val="-2"/>
          <w:w w:val="110"/>
        </w:rPr>
        <w:t>&amp;</w:t>
      </w:r>
      <w:r>
        <w:rPr>
          <w:color w:val="231F20"/>
          <w:spacing w:val="-12"/>
          <w:w w:val="110"/>
        </w:rPr>
        <w:t xml:space="preserve"> </w:t>
      </w:r>
      <w:r>
        <w:rPr>
          <w:color w:val="231F20"/>
          <w:spacing w:val="-2"/>
          <w:w w:val="110"/>
        </w:rPr>
        <w:t>Conference</w:t>
      </w:r>
      <w:r>
        <w:rPr>
          <w:color w:val="231F20"/>
          <w:spacing w:val="-12"/>
          <w:w w:val="110"/>
        </w:rPr>
        <w:t xml:space="preserve"> </w:t>
      </w:r>
      <w:r>
        <w:rPr>
          <w:color w:val="231F20"/>
          <w:spacing w:val="-2"/>
          <w:w w:val="110"/>
        </w:rPr>
        <w:t>Committee</w:t>
      </w:r>
      <w:r>
        <w:rPr>
          <w:color w:val="231F20"/>
          <w:spacing w:val="-12"/>
          <w:w w:val="110"/>
        </w:rPr>
        <w:t xml:space="preserve"> </w:t>
      </w:r>
      <w:r>
        <w:rPr>
          <w:color w:val="231F20"/>
          <w:spacing w:val="-2"/>
          <w:w w:val="110"/>
        </w:rPr>
        <w:t xml:space="preserve">Chair </w:t>
      </w:r>
      <w:r>
        <w:rPr>
          <w:color w:val="231F20"/>
          <w:w w:val="110"/>
        </w:rPr>
        <w:t>for 2022 &amp; 2023</w:t>
      </w:r>
    </w:p>
    <w:p w14:paraId="3C3634E9" w14:textId="77777777" w:rsidR="00E208A7" w:rsidRDefault="00E208A7">
      <w:pPr>
        <w:pStyle w:val="BodyText"/>
        <w:kinsoku w:val="0"/>
        <w:overflowPunct w:val="0"/>
        <w:spacing w:before="178"/>
        <w:ind w:left="381"/>
        <w:rPr>
          <w:color w:val="231F20"/>
          <w:spacing w:val="-4"/>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44"/>
          <w:w w:val="110"/>
          <w:position w:val="2"/>
          <w:sz w:val="12"/>
          <w:szCs w:val="12"/>
        </w:rPr>
        <w:t xml:space="preserve"> </w:t>
      </w:r>
      <w:r>
        <w:rPr>
          <w:color w:val="231F20"/>
          <w:w w:val="110"/>
        </w:rPr>
        <w:t>President</w:t>
      </w:r>
      <w:r>
        <w:rPr>
          <w:color w:val="231F20"/>
          <w:spacing w:val="2"/>
          <w:w w:val="110"/>
        </w:rPr>
        <w:t xml:space="preserve"> </w:t>
      </w:r>
      <w:r>
        <w:rPr>
          <w:color w:val="231F20"/>
          <w:w w:val="110"/>
        </w:rPr>
        <w:t>2024</w:t>
      </w:r>
      <w:r>
        <w:rPr>
          <w:color w:val="231F20"/>
          <w:spacing w:val="3"/>
          <w:w w:val="110"/>
        </w:rPr>
        <w:t xml:space="preserve"> </w:t>
      </w:r>
      <w:r>
        <w:rPr>
          <w:color w:val="231F20"/>
          <w:w w:val="110"/>
        </w:rPr>
        <w:t>&amp;</w:t>
      </w:r>
      <w:r>
        <w:rPr>
          <w:color w:val="231F20"/>
          <w:spacing w:val="2"/>
          <w:w w:val="110"/>
        </w:rPr>
        <w:t xml:space="preserve"> </w:t>
      </w:r>
      <w:r>
        <w:rPr>
          <w:color w:val="231F20"/>
          <w:spacing w:val="-4"/>
          <w:w w:val="110"/>
        </w:rPr>
        <w:t>2025</w:t>
      </w:r>
    </w:p>
    <w:p w14:paraId="0698A8C9" w14:textId="77777777" w:rsidR="00E208A7" w:rsidRDefault="00E208A7">
      <w:pPr>
        <w:pStyle w:val="BodyText"/>
        <w:kinsoku w:val="0"/>
        <w:overflowPunct w:val="0"/>
        <w:spacing w:before="199" w:line="259" w:lineRule="auto"/>
        <w:ind w:left="561" w:right="371"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Immediate</w:t>
      </w:r>
      <w:r>
        <w:rPr>
          <w:color w:val="231F20"/>
          <w:spacing w:val="-16"/>
          <w:w w:val="110"/>
        </w:rPr>
        <w:t xml:space="preserve"> </w:t>
      </w:r>
      <w:r>
        <w:rPr>
          <w:color w:val="231F20"/>
          <w:w w:val="110"/>
        </w:rPr>
        <w:t>Past</w:t>
      </w:r>
      <w:r>
        <w:rPr>
          <w:color w:val="231F20"/>
          <w:spacing w:val="-16"/>
          <w:w w:val="110"/>
        </w:rPr>
        <w:t xml:space="preserve"> </w:t>
      </w:r>
      <w:r>
        <w:rPr>
          <w:color w:val="231F20"/>
          <w:w w:val="110"/>
        </w:rPr>
        <w:t>President</w:t>
      </w:r>
      <w:r>
        <w:rPr>
          <w:color w:val="231F20"/>
          <w:spacing w:val="-16"/>
          <w:w w:val="110"/>
        </w:rPr>
        <w:t xml:space="preserve"> </w:t>
      </w:r>
      <w:r>
        <w:rPr>
          <w:color w:val="231F20"/>
          <w:w w:val="110"/>
        </w:rPr>
        <w:t>current</w:t>
      </w:r>
      <w:r>
        <w:rPr>
          <w:color w:val="231F20"/>
          <w:spacing w:val="-16"/>
          <w:w w:val="110"/>
        </w:rPr>
        <w:t xml:space="preserve"> </w:t>
      </w:r>
      <w:r>
        <w:rPr>
          <w:color w:val="231F20"/>
          <w:w w:val="110"/>
        </w:rPr>
        <w:t>(Actual</w:t>
      </w:r>
      <w:r>
        <w:rPr>
          <w:color w:val="231F20"/>
          <w:spacing w:val="-16"/>
          <w:w w:val="110"/>
        </w:rPr>
        <w:t xml:space="preserve"> </w:t>
      </w:r>
      <w:r>
        <w:rPr>
          <w:color w:val="231F20"/>
          <w:w w:val="110"/>
        </w:rPr>
        <w:t xml:space="preserve">SUHRA </w:t>
      </w:r>
      <w:r>
        <w:rPr>
          <w:color w:val="231F20"/>
          <w:w w:val="115"/>
        </w:rPr>
        <w:t>Executive</w:t>
      </w:r>
      <w:r>
        <w:rPr>
          <w:color w:val="231F20"/>
          <w:spacing w:val="-15"/>
          <w:w w:val="115"/>
        </w:rPr>
        <w:t xml:space="preserve"> </w:t>
      </w:r>
      <w:r>
        <w:rPr>
          <w:color w:val="231F20"/>
          <w:w w:val="115"/>
        </w:rPr>
        <w:t>Board</w:t>
      </w:r>
      <w:r>
        <w:rPr>
          <w:color w:val="231F20"/>
          <w:spacing w:val="-15"/>
          <w:w w:val="115"/>
        </w:rPr>
        <w:t xml:space="preserve"> </w:t>
      </w:r>
      <w:r>
        <w:rPr>
          <w:color w:val="231F20"/>
          <w:w w:val="115"/>
        </w:rPr>
        <w:t>Title)</w:t>
      </w:r>
      <w:r>
        <w:rPr>
          <w:color w:val="231F20"/>
          <w:spacing w:val="-15"/>
          <w:w w:val="115"/>
        </w:rPr>
        <w:t xml:space="preserve"> </w:t>
      </w:r>
      <w:r>
        <w:rPr>
          <w:color w:val="231F20"/>
          <w:w w:val="115"/>
        </w:rPr>
        <w:t>for</w:t>
      </w:r>
      <w:r>
        <w:rPr>
          <w:color w:val="231F20"/>
          <w:spacing w:val="-15"/>
          <w:w w:val="115"/>
        </w:rPr>
        <w:t xml:space="preserve"> </w:t>
      </w:r>
      <w:r>
        <w:rPr>
          <w:color w:val="231F20"/>
          <w:w w:val="115"/>
        </w:rPr>
        <w:t>2026</w:t>
      </w:r>
      <w:r>
        <w:rPr>
          <w:color w:val="231F20"/>
          <w:spacing w:val="-15"/>
          <w:w w:val="115"/>
        </w:rPr>
        <w:t xml:space="preserve"> </w:t>
      </w:r>
      <w:r>
        <w:rPr>
          <w:color w:val="231F20"/>
          <w:w w:val="115"/>
        </w:rPr>
        <w:t>&amp;</w:t>
      </w:r>
      <w:r>
        <w:rPr>
          <w:color w:val="231F20"/>
          <w:spacing w:val="-15"/>
          <w:w w:val="115"/>
        </w:rPr>
        <w:t xml:space="preserve"> </w:t>
      </w:r>
      <w:r>
        <w:rPr>
          <w:color w:val="231F20"/>
          <w:w w:val="115"/>
        </w:rPr>
        <w:t>2027</w:t>
      </w:r>
    </w:p>
    <w:p w14:paraId="298FEE34" w14:textId="77777777" w:rsidR="00E208A7" w:rsidRDefault="00E208A7">
      <w:pPr>
        <w:pStyle w:val="Heading5"/>
        <w:kinsoku w:val="0"/>
        <w:overflowPunct w:val="0"/>
        <w:spacing w:before="178"/>
        <w:ind w:left="291"/>
        <w:rPr>
          <w:color w:val="231F20"/>
          <w:spacing w:val="-2"/>
          <w:w w:val="105"/>
        </w:rPr>
      </w:pPr>
      <w:r>
        <w:rPr>
          <w:color w:val="231F20"/>
          <w:w w:val="105"/>
        </w:rPr>
        <w:t>John</w:t>
      </w:r>
      <w:r>
        <w:rPr>
          <w:color w:val="231F20"/>
          <w:spacing w:val="-4"/>
          <w:w w:val="105"/>
        </w:rPr>
        <w:t xml:space="preserve"> </w:t>
      </w:r>
      <w:r>
        <w:rPr>
          <w:color w:val="231F20"/>
          <w:spacing w:val="-2"/>
          <w:w w:val="105"/>
        </w:rPr>
        <w:t>Meindi,</w:t>
      </w:r>
    </w:p>
    <w:p w14:paraId="11B209CD" w14:textId="77777777" w:rsidR="00E208A7" w:rsidRDefault="00E208A7">
      <w:pPr>
        <w:pStyle w:val="BodyText"/>
        <w:kinsoku w:val="0"/>
        <w:overflowPunct w:val="0"/>
        <w:spacing w:before="18"/>
        <w:ind w:left="291"/>
        <w:rPr>
          <w:color w:val="231F20"/>
          <w:spacing w:val="-2"/>
          <w:w w:val="115"/>
        </w:rPr>
      </w:pPr>
      <w:r>
        <w:rPr>
          <w:color w:val="231F20"/>
          <w:w w:val="110"/>
        </w:rPr>
        <w:t>Sports</w:t>
      </w:r>
      <w:r>
        <w:rPr>
          <w:color w:val="231F20"/>
          <w:spacing w:val="17"/>
          <w:w w:val="115"/>
        </w:rPr>
        <w:t xml:space="preserve"> </w:t>
      </w:r>
      <w:r>
        <w:rPr>
          <w:color w:val="231F20"/>
          <w:spacing w:val="-2"/>
          <w:w w:val="115"/>
        </w:rPr>
        <w:t>Management</w:t>
      </w:r>
    </w:p>
    <w:p w14:paraId="762EA6D5" w14:textId="77777777" w:rsidR="00E208A7" w:rsidRDefault="00E208A7">
      <w:pPr>
        <w:pStyle w:val="BodyText"/>
        <w:kinsoku w:val="0"/>
        <w:overflowPunct w:val="0"/>
        <w:spacing w:before="109" w:line="259" w:lineRule="auto"/>
        <w:ind w:left="561" w:right="1210"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Liam’s</w:t>
      </w:r>
      <w:r>
        <w:rPr>
          <w:color w:val="231F20"/>
          <w:spacing w:val="-16"/>
          <w:w w:val="110"/>
        </w:rPr>
        <w:t xml:space="preserve"> </w:t>
      </w:r>
      <w:r>
        <w:rPr>
          <w:color w:val="231F20"/>
          <w:w w:val="110"/>
        </w:rPr>
        <w:t>Legacy</w:t>
      </w:r>
      <w:r>
        <w:rPr>
          <w:color w:val="231F20"/>
          <w:spacing w:val="-16"/>
          <w:w w:val="110"/>
        </w:rPr>
        <w:t xml:space="preserve"> </w:t>
      </w:r>
      <w:r>
        <w:rPr>
          <w:color w:val="231F20"/>
          <w:w w:val="110"/>
        </w:rPr>
        <w:t>Athletic</w:t>
      </w:r>
      <w:r>
        <w:rPr>
          <w:color w:val="231F20"/>
          <w:spacing w:val="-16"/>
          <w:w w:val="110"/>
        </w:rPr>
        <w:t xml:space="preserve"> </w:t>
      </w:r>
      <w:r>
        <w:rPr>
          <w:color w:val="231F20"/>
          <w:w w:val="110"/>
        </w:rPr>
        <w:t xml:space="preserve">Association, </w:t>
      </w:r>
      <w:r>
        <w:rPr>
          <w:color w:val="231F20"/>
          <w:w w:val="115"/>
        </w:rPr>
        <w:t>Board of Directors</w:t>
      </w:r>
    </w:p>
    <w:p w14:paraId="76C31D68" w14:textId="77777777" w:rsidR="00E208A7" w:rsidRDefault="00E208A7">
      <w:pPr>
        <w:pStyle w:val="Heading5"/>
        <w:kinsoku w:val="0"/>
        <w:overflowPunct w:val="0"/>
        <w:spacing w:before="178"/>
        <w:ind w:left="291"/>
        <w:rPr>
          <w:color w:val="231F20"/>
          <w:spacing w:val="-2"/>
          <w:w w:val="105"/>
        </w:rPr>
      </w:pPr>
      <w:r>
        <w:rPr>
          <w:color w:val="231F20"/>
          <w:w w:val="105"/>
        </w:rPr>
        <w:t>Ann</w:t>
      </w:r>
      <w:r>
        <w:rPr>
          <w:color w:val="231F20"/>
          <w:spacing w:val="6"/>
          <w:w w:val="105"/>
        </w:rPr>
        <w:t xml:space="preserve"> </w:t>
      </w:r>
      <w:r>
        <w:rPr>
          <w:color w:val="231F20"/>
          <w:w w:val="105"/>
        </w:rPr>
        <w:t>Marie</w:t>
      </w:r>
      <w:r>
        <w:rPr>
          <w:color w:val="231F20"/>
          <w:spacing w:val="7"/>
          <w:w w:val="105"/>
        </w:rPr>
        <w:t xml:space="preserve"> </w:t>
      </w:r>
      <w:r>
        <w:rPr>
          <w:color w:val="231F20"/>
          <w:spacing w:val="-2"/>
          <w:w w:val="105"/>
        </w:rPr>
        <w:t>Moresky,</w:t>
      </w:r>
    </w:p>
    <w:p w14:paraId="364C0B81" w14:textId="77777777" w:rsidR="00E208A7" w:rsidRDefault="00E208A7">
      <w:pPr>
        <w:pStyle w:val="BodyText"/>
        <w:kinsoku w:val="0"/>
        <w:overflowPunct w:val="0"/>
        <w:spacing w:before="19"/>
        <w:ind w:left="291"/>
        <w:rPr>
          <w:color w:val="231F20"/>
          <w:spacing w:val="-2"/>
          <w:w w:val="110"/>
        </w:rPr>
      </w:pPr>
      <w:r>
        <w:rPr>
          <w:color w:val="231F20"/>
          <w:w w:val="110"/>
        </w:rPr>
        <w:t>Purchasing</w:t>
      </w:r>
      <w:r>
        <w:rPr>
          <w:color w:val="231F20"/>
          <w:spacing w:val="-5"/>
          <w:w w:val="110"/>
        </w:rPr>
        <w:t xml:space="preserve"> </w:t>
      </w:r>
      <w:r>
        <w:rPr>
          <w:color w:val="231F20"/>
          <w:spacing w:val="-2"/>
          <w:w w:val="110"/>
        </w:rPr>
        <w:t>Manager</w:t>
      </w:r>
    </w:p>
    <w:p w14:paraId="1E621CEC" w14:textId="77777777" w:rsidR="00E208A7" w:rsidRDefault="00E208A7">
      <w:pPr>
        <w:pStyle w:val="BodyText"/>
        <w:kinsoku w:val="0"/>
        <w:overflowPunct w:val="0"/>
        <w:spacing w:before="108" w:line="259" w:lineRule="auto"/>
        <w:ind w:left="561" w:right="497" w:hanging="180"/>
        <w:rPr>
          <w:color w:val="231F20"/>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9"/>
          <w:w w:val="110"/>
          <w:position w:val="2"/>
          <w:sz w:val="12"/>
          <w:szCs w:val="12"/>
        </w:rPr>
        <w:t xml:space="preserve"> </w:t>
      </w:r>
      <w:r>
        <w:rPr>
          <w:color w:val="231F20"/>
          <w:spacing w:val="-2"/>
          <w:w w:val="110"/>
        </w:rPr>
        <w:t>Children’s</w:t>
      </w:r>
      <w:r>
        <w:rPr>
          <w:color w:val="231F20"/>
          <w:spacing w:val="-14"/>
          <w:w w:val="110"/>
        </w:rPr>
        <w:t xml:space="preserve"> </w:t>
      </w:r>
      <w:r>
        <w:rPr>
          <w:color w:val="231F20"/>
          <w:spacing w:val="-2"/>
          <w:w w:val="110"/>
        </w:rPr>
        <w:t>Center</w:t>
      </w:r>
      <w:r>
        <w:rPr>
          <w:color w:val="231F20"/>
          <w:spacing w:val="-14"/>
          <w:w w:val="110"/>
        </w:rPr>
        <w:t xml:space="preserve"> </w:t>
      </w:r>
      <w:r>
        <w:rPr>
          <w:color w:val="231F20"/>
          <w:spacing w:val="-2"/>
          <w:w w:val="110"/>
        </w:rPr>
        <w:t>at</w:t>
      </w:r>
      <w:r>
        <w:rPr>
          <w:color w:val="231F20"/>
          <w:spacing w:val="-14"/>
          <w:w w:val="110"/>
        </w:rPr>
        <w:t xml:space="preserve"> </w:t>
      </w:r>
      <w:r>
        <w:rPr>
          <w:color w:val="231F20"/>
          <w:spacing w:val="-2"/>
          <w:w w:val="110"/>
        </w:rPr>
        <w:t>Farmingdale</w:t>
      </w:r>
      <w:r>
        <w:rPr>
          <w:color w:val="231F20"/>
          <w:spacing w:val="-14"/>
          <w:w w:val="110"/>
        </w:rPr>
        <w:t xml:space="preserve"> </w:t>
      </w:r>
      <w:r>
        <w:rPr>
          <w:color w:val="231F20"/>
          <w:spacing w:val="-2"/>
          <w:w w:val="110"/>
        </w:rPr>
        <w:t>State</w:t>
      </w:r>
      <w:r>
        <w:rPr>
          <w:color w:val="231F20"/>
          <w:spacing w:val="-14"/>
          <w:w w:val="110"/>
        </w:rPr>
        <w:t xml:space="preserve"> </w:t>
      </w:r>
      <w:r>
        <w:rPr>
          <w:color w:val="231F20"/>
          <w:spacing w:val="-2"/>
          <w:w w:val="110"/>
        </w:rPr>
        <w:t xml:space="preserve">College </w:t>
      </w:r>
      <w:r>
        <w:rPr>
          <w:color w:val="231F20"/>
          <w:w w:val="115"/>
        </w:rPr>
        <w:t>Board, President</w:t>
      </w:r>
    </w:p>
    <w:p w14:paraId="34FC4108" w14:textId="77777777" w:rsidR="00E208A7" w:rsidRDefault="00E208A7">
      <w:pPr>
        <w:pStyle w:val="BodyText"/>
        <w:kinsoku w:val="0"/>
        <w:overflowPunct w:val="0"/>
        <w:spacing w:before="108" w:line="259" w:lineRule="auto"/>
        <w:ind w:left="561" w:right="497" w:hanging="180"/>
        <w:rPr>
          <w:color w:val="231F20"/>
          <w:w w:val="115"/>
        </w:rPr>
        <w:sectPr w:rsidR="00E208A7">
          <w:type w:val="continuous"/>
          <w:pgSz w:w="12240" w:h="15840"/>
          <w:pgMar w:top="1820" w:right="360" w:bottom="280" w:left="360" w:header="720" w:footer="720" w:gutter="0"/>
          <w:cols w:num="2" w:space="720" w:equalWidth="0">
            <w:col w:w="5549" w:space="40"/>
            <w:col w:w="5931"/>
          </w:cols>
          <w:noEndnote/>
        </w:sectPr>
      </w:pPr>
    </w:p>
    <w:p w14:paraId="4C57ABB1" w14:textId="77777777" w:rsidR="00E208A7" w:rsidRDefault="00E208A7">
      <w:pPr>
        <w:pStyle w:val="BodyText"/>
        <w:kinsoku w:val="0"/>
        <w:overflowPunct w:val="0"/>
        <w:spacing w:before="193"/>
        <w:rPr>
          <w:sz w:val="38"/>
          <w:szCs w:val="38"/>
        </w:rPr>
      </w:pPr>
    </w:p>
    <w:p w14:paraId="5A6292B2" w14:textId="77777777" w:rsidR="00E208A7" w:rsidRDefault="00E208A7">
      <w:pPr>
        <w:pStyle w:val="Heading1"/>
        <w:kinsoku w:val="0"/>
        <w:overflowPunct w:val="0"/>
        <w:spacing w:line="437" w:lineRule="exact"/>
        <w:jc w:val="center"/>
        <w:rPr>
          <w:color w:val="004C45"/>
          <w:spacing w:val="-2"/>
          <w:w w:val="115"/>
        </w:rPr>
      </w:pPr>
      <w:r>
        <w:rPr>
          <w:color w:val="004C45"/>
          <w:spacing w:val="-2"/>
          <w:w w:val="115"/>
        </w:rPr>
        <w:t>APPENDIX</w:t>
      </w:r>
    </w:p>
    <w:p w14:paraId="12A29800" w14:textId="77777777" w:rsidR="00E208A7" w:rsidRDefault="00E208A7">
      <w:pPr>
        <w:pStyle w:val="Heading3"/>
        <w:kinsoku w:val="0"/>
        <w:overflowPunct w:val="0"/>
        <w:spacing w:line="351" w:lineRule="exact"/>
        <w:ind w:left="1" w:right="1"/>
        <w:jc w:val="center"/>
        <w:rPr>
          <w:color w:val="004C45"/>
          <w:spacing w:val="-4"/>
          <w:w w:val="105"/>
        </w:rPr>
      </w:pPr>
      <w:r>
        <w:rPr>
          <w:color w:val="004C45"/>
          <w:spacing w:val="-4"/>
          <w:w w:val="105"/>
        </w:rPr>
        <w:t>FARMINGDALE</w:t>
      </w:r>
      <w:r>
        <w:rPr>
          <w:color w:val="004C45"/>
          <w:spacing w:val="-17"/>
          <w:w w:val="105"/>
        </w:rPr>
        <w:t xml:space="preserve"> </w:t>
      </w:r>
      <w:r>
        <w:rPr>
          <w:color w:val="004C45"/>
          <w:spacing w:val="-4"/>
          <w:w w:val="105"/>
        </w:rPr>
        <w:t>STATE</w:t>
      </w:r>
      <w:r>
        <w:rPr>
          <w:color w:val="004C45"/>
          <w:spacing w:val="-16"/>
          <w:w w:val="105"/>
        </w:rPr>
        <w:t xml:space="preserve"> </w:t>
      </w:r>
      <w:r>
        <w:rPr>
          <w:color w:val="004C45"/>
          <w:spacing w:val="-4"/>
          <w:w w:val="105"/>
        </w:rPr>
        <w:t>COLLEGE</w:t>
      </w:r>
    </w:p>
    <w:p w14:paraId="02ADE99B" w14:textId="77777777" w:rsidR="00E208A7" w:rsidRDefault="00E208A7">
      <w:pPr>
        <w:pStyle w:val="BodyText"/>
        <w:kinsoku w:val="0"/>
        <w:overflowPunct w:val="0"/>
        <w:spacing w:line="362" w:lineRule="exact"/>
        <w:ind w:left="1" w:right="1"/>
        <w:jc w:val="center"/>
        <w:rPr>
          <w:rFonts w:ascii="Verdana" w:hAnsi="Verdana" w:cs="Verdana"/>
          <w:color w:val="004C45"/>
          <w:spacing w:val="-2"/>
          <w:sz w:val="30"/>
          <w:szCs w:val="30"/>
        </w:rPr>
      </w:pPr>
      <w:r>
        <w:rPr>
          <w:rFonts w:ascii="Verdana" w:hAnsi="Verdana" w:cs="Verdana"/>
          <w:color w:val="004C45"/>
          <w:sz w:val="30"/>
          <w:szCs w:val="30"/>
        </w:rPr>
        <w:t>BOARD,</w:t>
      </w:r>
      <w:r>
        <w:rPr>
          <w:rFonts w:ascii="Verdana" w:hAnsi="Verdana" w:cs="Verdana"/>
          <w:color w:val="004C45"/>
          <w:spacing w:val="7"/>
          <w:sz w:val="30"/>
          <w:szCs w:val="30"/>
        </w:rPr>
        <w:t xml:space="preserve"> </w:t>
      </w:r>
      <w:r>
        <w:rPr>
          <w:rFonts w:ascii="Verdana" w:hAnsi="Verdana" w:cs="Verdana"/>
          <w:color w:val="004C45"/>
          <w:sz w:val="30"/>
          <w:szCs w:val="30"/>
        </w:rPr>
        <w:t>COUNCIL</w:t>
      </w:r>
      <w:r>
        <w:rPr>
          <w:rFonts w:ascii="Verdana" w:hAnsi="Verdana" w:cs="Verdana"/>
          <w:color w:val="004C45"/>
          <w:spacing w:val="7"/>
          <w:sz w:val="30"/>
          <w:szCs w:val="30"/>
        </w:rPr>
        <w:t xml:space="preserve"> </w:t>
      </w:r>
      <w:r>
        <w:rPr>
          <w:rFonts w:ascii="Verdana" w:hAnsi="Verdana" w:cs="Verdana"/>
          <w:color w:val="004C45"/>
          <w:sz w:val="30"/>
          <w:szCs w:val="30"/>
        </w:rPr>
        <w:t>&amp;</w:t>
      </w:r>
      <w:r>
        <w:rPr>
          <w:rFonts w:ascii="Verdana" w:hAnsi="Verdana" w:cs="Verdana"/>
          <w:color w:val="004C45"/>
          <w:spacing w:val="7"/>
          <w:sz w:val="30"/>
          <w:szCs w:val="30"/>
        </w:rPr>
        <w:t xml:space="preserve"> </w:t>
      </w:r>
      <w:r>
        <w:rPr>
          <w:rFonts w:ascii="Verdana" w:hAnsi="Verdana" w:cs="Verdana"/>
          <w:color w:val="004C45"/>
          <w:sz w:val="30"/>
          <w:szCs w:val="30"/>
        </w:rPr>
        <w:t>MAJOR</w:t>
      </w:r>
      <w:r>
        <w:rPr>
          <w:rFonts w:ascii="Verdana" w:hAnsi="Verdana" w:cs="Verdana"/>
          <w:color w:val="004C45"/>
          <w:spacing w:val="7"/>
          <w:sz w:val="30"/>
          <w:szCs w:val="30"/>
        </w:rPr>
        <w:t xml:space="preserve"> </w:t>
      </w:r>
      <w:r>
        <w:rPr>
          <w:rFonts w:ascii="Verdana" w:hAnsi="Verdana" w:cs="Verdana"/>
          <w:color w:val="004C45"/>
          <w:sz w:val="30"/>
          <w:szCs w:val="30"/>
        </w:rPr>
        <w:t>COMMITTEE</w:t>
      </w:r>
      <w:r>
        <w:rPr>
          <w:rFonts w:ascii="Verdana" w:hAnsi="Verdana" w:cs="Verdana"/>
          <w:color w:val="004C45"/>
          <w:spacing w:val="8"/>
          <w:sz w:val="30"/>
          <w:szCs w:val="30"/>
        </w:rPr>
        <w:t xml:space="preserve"> </w:t>
      </w:r>
      <w:r>
        <w:rPr>
          <w:rFonts w:ascii="Verdana" w:hAnsi="Verdana" w:cs="Verdana"/>
          <w:color w:val="004C45"/>
          <w:spacing w:val="-2"/>
          <w:sz w:val="30"/>
          <w:szCs w:val="30"/>
        </w:rPr>
        <w:t>SERVICE</w:t>
      </w:r>
    </w:p>
    <w:p w14:paraId="64E79C39" w14:textId="77777777" w:rsidR="00E208A7" w:rsidRDefault="00E208A7">
      <w:pPr>
        <w:pStyle w:val="BodyText"/>
        <w:kinsoku w:val="0"/>
        <w:overflowPunct w:val="0"/>
        <w:spacing w:before="11"/>
        <w:rPr>
          <w:rFonts w:ascii="Verdana" w:hAnsi="Verdana" w:cs="Verdana"/>
          <w:sz w:val="14"/>
          <w:szCs w:val="14"/>
        </w:rPr>
      </w:pPr>
    </w:p>
    <w:p w14:paraId="24612A67" w14:textId="77777777" w:rsidR="00E208A7" w:rsidRDefault="00E208A7">
      <w:pPr>
        <w:pStyle w:val="BodyText"/>
        <w:kinsoku w:val="0"/>
        <w:overflowPunct w:val="0"/>
        <w:spacing w:before="11"/>
        <w:rPr>
          <w:rFonts w:ascii="Verdana" w:hAnsi="Verdana" w:cs="Verdana"/>
          <w:sz w:val="14"/>
          <w:szCs w:val="14"/>
        </w:rPr>
        <w:sectPr w:rsidR="00E208A7">
          <w:pgSz w:w="12240" w:h="15840"/>
          <w:pgMar w:top="0" w:right="360" w:bottom="1260" w:left="360" w:header="0" w:footer="1067" w:gutter="0"/>
          <w:cols w:space="720" w:equalWidth="0">
            <w:col w:w="11520"/>
          </w:cols>
          <w:noEndnote/>
        </w:sectPr>
      </w:pPr>
    </w:p>
    <w:p w14:paraId="3EA466EB" w14:textId="56EF9D46" w:rsidR="00E208A7" w:rsidRDefault="00AF6BB8">
      <w:pPr>
        <w:pStyle w:val="Heading5"/>
        <w:kinsoku w:val="0"/>
        <w:overflowPunct w:val="0"/>
        <w:spacing w:before="75"/>
        <w:rPr>
          <w:color w:val="231F20"/>
          <w:spacing w:val="-2"/>
          <w:w w:val="105"/>
        </w:rPr>
      </w:pPr>
      <w:r>
        <w:rPr>
          <w:noProof/>
        </w:rPr>
        <mc:AlternateContent>
          <mc:Choice Requires="wps">
            <w:drawing>
              <wp:anchor distT="0" distB="0" distL="114300" distR="114300" simplePos="0" relativeHeight="251723264" behindDoc="1" locked="0" layoutInCell="0" allowOverlap="1" wp14:anchorId="3E7D12D2" wp14:editId="75A5064D">
                <wp:simplePos x="0" y="0"/>
                <wp:positionH relativeFrom="page">
                  <wp:posOffset>0</wp:posOffset>
                </wp:positionH>
                <wp:positionV relativeFrom="page">
                  <wp:posOffset>0</wp:posOffset>
                </wp:positionV>
                <wp:extent cx="7772400" cy="6870700"/>
                <wp:effectExtent l="0" t="0" r="0" b="0"/>
                <wp:wrapNone/>
                <wp:docPr id="20"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687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5F145" w14:textId="214FF96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380C2C35" wp14:editId="0FEA0F0C">
                                  <wp:extent cx="7772400" cy="6877050"/>
                                  <wp:effectExtent l="0" t="0" r="0" b="0"/>
                                  <wp:docPr id="208" name="Pictur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DA5B1C5"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D12D2" id="Rectangle 246" o:spid="_x0000_s1147" style="position:absolute;left:0;text-align:left;margin-left:0;margin-top:0;width:612pt;height:541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" o:allowincell="f" filled="f" stroked="f">
                <v:textbox inset="0,0,0,0">
                  <w:txbxContent>
                    <w:p w14:paraId="1F25F145" w14:textId="214FF96E" w:rsidR="00E208A7" w:rsidRDefault="00AF6BB8">
                      <w:pPr>
                        <w:widowControl/>
                        <w:autoSpaceDE/>
                        <w:autoSpaceDN/>
                        <w:adjustRightInd/>
                        <w:spacing w:line="10820" w:lineRule="atLeast"/>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380C2C35" wp14:editId="0FEA0F0C">
                            <wp:extent cx="7772400" cy="6877050"/>
                            <wp:effectExtent l="0" t="0" r="0" b="0"/>
                            <wp:docPr id="208" name="Pictur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772400" cy="6877050"/>
                                    </a:xfrm>
                                    <a:prstGeom prst="rect">
                                      <a:avLst/>
                                    </a:prstGeom>
                                    <a:noFill/>
                                    <a:ln>
                                      <a:noFill/>
                                    </a:ln>
                                  </pic:spPr>
                                </pic:pic>
                              </a:graphicData>
                            </a:graphic>
                          </wp:inline>
                        </w:drawing>
                      </w:r>
                    </w:p>
                    <w:p w14:paraId="0DA5B1C5" w14:textId="77777777" w:rsidR="00E208A7" w:rsidRDefault="00E208A7">
                      <w:pPr>
                        <w:rPr>
                          <w:rFonts w:ascii="Times New Roman" w:hAnsi="Times New Roman" w:cs="Times New Roman"/>
                          <w:sz w:val="24"/>
                          <w:szCs w:val="24"/>
                        </w:rPr>
                      </w:pPr>
                    </w:p>
                  </w:txbxContent>
                </v:textbox>
                <w10:wrap anchorx="page" anchory="page"/>
              </v:rect>
            </w:pict>
          </mc:Fallback>
        </mc:AlternateContent>
      </w:r>
      <w:r w:rsidR="00E208A7">
        <w:rPr>
          <w:color w:val="231F20"/>
          <w:w w:val="105"/>
        </w:rPr>
        <w:t>Kim</w:t>
      </w:r>
      <w:r w:rsidR="00E208A7">
        <w:rPr>
          <w:color w:val="231F20"/>
          <w:spacing w:val="1"/>
          <w:w w:val="105"/>
        </w:rPr>
        <w:t xml:space="preserve"> </w:t>
      </w:r>
      <w:r w:rsidR="00E208A7">
        <w:rPr>
          <w:color w:val="231F20"/>
          <w:spacing w:val="-2"/>
          <w:w w:val="105"/>
        </w:rPr>
        <w:t>Nyoni,</w:t>
      </w:r>
    </w:p>
    <w:p w14:paraId="440D135F" w14:textId="77777777" w:rsidR="00E208A7" w:rsidRDefault="00E208A7">
      <w:pPr>
        <w:pStyle w:val="BodyText"/>
        <w:kinsoku w:val="0"/>
        <w:overflowPunct w:val="0"/>
        <w:spacing w:before="19"/>
        <w:ind w:left="360"/>
        <w:rPr>
          <w:color w:val="231F20"/>
          <w:spacing w:val="-2"/>
          <w:w w:val="115"/>
        </w:rPr>
      </w:pPr>
      <w:r>
        <w:rPr>
          <w:color w:val="231F20"/>
          <w:w w:val="115"/>
        </w:rPr>
        <w:t>Vice</w:t>
      </w:r>
      <w:r>
        <w:rPr>
          <w:color w:val="231F20"/>
          <w:spacing w:val="-14"/>
          <w:w w:val="115"/>
        </w:rPr>
        <w:t xml:space="preserve"> </w:t>
      </w:r>
      <w:r>
        <w:rPr>
          <w:color w:val="231F20"/>
          <w:w w:val="115"/>
        </w:rPr>
        <w:t>President</w:t>
      </w:r>
      <w:r>
        <w:rPr>
          <w:color w:val="231F20"/>
          <w:spacing w:val="-14"/>
          <w:w w:val="115"/>
        </w:rPr>
        <w:t xml:space="preserve"> </w:t>
      </w:r>
      <w:r>
        <w:rPr>
          <w:color w:val="231F20"/>
          <w:w w:val="115"/>
        </w:rPr>
        <w:t>for</w:t>
      </w:r>
      <w:r>
        <w:rPr>
          <w:color w:val="231F20"/>
          <w:spacing w:val="-13"/>
          <w:w w:val="115"/>
        </w:rPr>
        <w:t xml:space="preserve"> </w:t>
      </w:r>
      <w:r>
        <w:rPr>
          <w:color w:val="231F20"/>
          <w:w w:val="115"/>
        </w:rPr>
        <w:t>Institutional</w:t>
      </w:r>
      <w:r>
        <w:rPr>
          <w:color w:val="231F20"/>
          <w:spacing w:val="-14"/>
          <w:w w:val="115"/>
        </w:rPr>
        <w:t xml:space="preserve"> </w:t>
      </w:r>
      <w:r>
        <w:rPr>
          <w:color w:val="231F20"/>
          <w:spacing w:val="-2"/>
          <w:w w:val="115"/>
        </w:rPr>
        <w:t>Advancement</w:t>
      </w:r>
    </w:p>
    <w:p w14:paraId="44AD00B9" w14:textId="77777777" w:rsidR="00E208A7" w:rsidRDefault="00E208A7">
      <w:pPr>
        <w:pStyle w:val="BodyText"/>
        <w:kinsoku w:val="0"/>
        <w:overflowPunct w:val="0"/>
        <w:spacing w:before="108" w:line="259" w:lineRule="auto"/>
        <w:ind w:left="630" w:right="539"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34"/>
          <w:w w:val="110"/>
          <w:position w:val="2"/>
          <w:sz w:val="12"/>
          <w:szCs w:val="12"/>
        </w:rPr>
        <w:t xml:space="preserve"> </w:t>
      </w:r>
      <w:r>
        <w:rPr>
          <w:color w:val="231F20"/>
          <w:w w:val="110"/>
        </w:rPr>
        <w:t>Advisory</w:t>
      </w:r>
      <w:r>
        <w:rPr>
          <w:color w:val="231F20"/>
          <w:spacing w:val="-15"/>
          <w:w w:val="110"/>
        </w:rPr>
        <w:t xml:space="preserve"> </w:t>
      </w:r>
      <w:r>
        <w:rPr>
          <w:color w:val="231F20"/>
          <w:w w:val="110"/>
        </w:rPr>
        <w:t>Committee</w:t>
      </w:r>
      <w:r>
        <w:rPr>
          <w:color w:val="231F20"/>
          <w:spacing w:val="-15"/>
          <w:w w:val="110"/>
        </w:rPr>
        <w:t xml:space="preserve"> </w:t>
      </w:r>
      <w:r>
        <w:rPr>
          <w:color w:val="231F20"/>
          <w:w w:val="110"/>
        </w:rPr>
        <w:t>Member,</w:t>
      </w:r>
      <w:r>
        <w:rPr>
          <w:color w:val="231F20"/>
          <w:spacing w:val="-15"/>
          <w:w w:val="110"/>
        </w:rPr>
        <w:t xml:space="preserve"> </w:t>
      </w:r>
      <w:r>
        <w:rPr>
          <w:color w:val="231F20"/>
          <w:w w:val="110"/>
        </w:rPr>
        <w:t>Men</w:t>
      </w:r>
      <w:r>
        <w:rPr>
          <w:color w:val="231F20"/>
          <w:spacing w:val="-15"/>
          <w:w w:val="110"/>
        </w:rPr>
        <w:t xml:space="preserve"> </w:t>
      </w:r>
      <w:r>
        <w:rPr>
          <w:color w:val="231F20"/>
          <w:w w:val="110"/>
        </w:rPr>
        <w:t>of</w:t>
      </w:r>
      <w:r>
        <w:rPr>
          <w:color w:val="231F20"/>
          <w:spacing w:val="-15"/>
          <w:w w:val="110"/>
        </w:rPr>
        <w:t xml:space="preserve"> </w:t>
      </w:r>
      <w:r>
        <w:rPr>
          <w:color w:val="231F20"/>
          <w:w w:val="110"/>
        </w:rPr>
        <w:t xml:space="preserve">Color </w:t>
      </w:r>
      <w:r>
        <w:rPr>
          <w:color w:val="231F20"/>
          <w:w w:val="115"/>
        </w:rPr>
        <w:t>in</w:t>
      </w:r>
      <w:r>
        <w:rPr>
          <w:color w:val="231F20"/>
          <w:spacing w:val="-5"/>
          <w:w w:val="115"/>
        </w:rPr>
        <w:t xml:space="preserve"> </w:t>
      </w:r>
      <w:r>
        <w:rPr>
          <w:color w:val="231F20"/>
          <w:w w:val="115"/>
        </w:rPr>
        <w:t>Development</w:t>
      </w:r>
      <w:r>
        <w:rPr>
          <w:color w:val="231F20"/>
          <w:spacing w:val="-5"/>
          <w:w w:val="115"/>
        </w:rPr>
        <w:t xml:space="preserve"> </w:t>
      </w:r>
      <w:r>
        <w:rPr>
          <w:color w:val="231F20"/>
          <w:w w:val="115"/>
        </w:rPr>
        <w:t>(MOCID)</w:t>
      </w:r>
    </w:p>
    <w:p w14:paraId="3C01918C" w14:textId="77777777" w:rsidR="00E208A7" w:rsidRDefault="00E208A7">
      <w:pPr>
        <w:pStyle w:val="BodyText"/>
        <w:kinsoku w:val="0"/>
        <w:overflowPunct w:val="0"/>
        <w:spacing w:before="179"/>
        <w:ind w:left="45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6"/>
          <w:w w:val="110"/>
          <w:position w:val="2"/>
          <w:sz w:val="12"/>
          <w:szCs w:val="12"/>
        </w:rPr>
        <w:t xml:space="preserve"> </w:t>
      </w:r>
      <w:r>
        <w:rPr>
          <w:color w:val="231F20"/>
          <w:w w:val="110"/>
        </w:rPr>
        <w:t>Member,</w:t>
      </w:r>
      <w:r>
        <w:rPr>
          <w:color w:val="231F20"/>
          <w:spacing w:val="-16"/>
          <w:w w:val="110"/>
        </w:rPr>
        <w:t xml:space="preserve"> </w:t>
      </w:r>
      <w:r>
        <w:rPr>
          <w:color w:val="231F20"/>
          <w:w w:val="110"/>
        </w:rPr>
        <w:t>Rotary</w:t>
      </w:r>
      <w:r>
        <w:rPr>
          <w:color w:val="231F20"/>
          <w:spacing w:val="-16"/>
          <w:w w:val="110"/>
        </w:rPr>
        <w:t xml:space="preserve"> </w:t>
      </w:r>
      <w:r>
        <w:rPr>
          <w:color w:val="231F20"/>
          <w:spacing w:val="-2"/>
          <w:w w:val="110"/>
        </w:rPr>
        <w:t>International</w:t>
      </w:r>
    </w:p>
    <w:p w14:paraId="2339879F" w14:textId="77777777" w:rsidR="00E208A7" w:rsidRDefault="00E208A7">
      <w:pPr>
        <w:pStyle w:val="BodyText"/>
        <w:kinsoku w:val="0"/>
        <w:overflowPunct w:val="0"/>
        <w:spacing w:before="198" w:line="259" w:lineRule="auto"/>
        <w:ind w:left="359" w:right="2817"/>
        <w:rPr>
          <w:color w:val="231F20"/>
          <w:w w:val="105"/>
        </w:rPr>
      </w:pPr>
      <w:r>
        <w:rPr>
          <w:b/>
          <w:bCs/>
          <w:color w:val="231F20"/>
          <w:w w:val="105"/>
        </w:rPr>
        <w:t>Gregory</w:t>
      </w:r>
      <w:r>
        <w:rPr>
          <w:b/>
          <w:bCs/>
          <w:color w:val="231F20"/>
          <w:spacing w:val="-4"/>
          <w:w w:val="105"/>
        </w:rPr>
        <w:t xml:space="preserve"> </w:t>
      </w:r>
      <w:r>
        <w:rPr>
          <w:b/>
          <w:bCs/>
          <w:color w:val="231F20"/>
          <w:w w:val="105"/>
        </w:rPr>
        <w:t>O’Connor</w:t>
      </w:r>
      <w:r>
        <w:rPr>
          <w:color w:val="231F20"/>
          <w:w w:val="105"/>
        </w:rPr>
        <w:t>, EVP and CFO</w:t>
      </w:r>
    </w:p>
    <w:p w14:paraId="7114977B" w14:textId="77777777" w:rsidR="00E208A7" w:rsidRDefault="00E208A7">
      <w:pPr>
        <w:pStyle w:val="BodyText"/>
        <w:kinsoku w:val="0"/>
        <w:overflowPunct w:val="0"/>
        <w:spacing w:before="89"/>
        <w:ind w:left="450"/>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4"/>
          <w:w w:val="110"/>
          <w:position w:val="2"/>
          <w:sz w:val="12"/>
          <w:szCs w:val="12"/>
        </w:rPr>
        <w:t xml:space="preserve"> </w:t>
      </w:r>
      <w:r>
        <w:rPr>
          <w:color w:val="231F20"/>
          <w:spacing w:val="-2"/>
          <w:w w:val="110"/>
        </w:rPr>
        <w:t>Broad</w:t>
      </w:r>
      <w:r>
        <w:rPr>
          <w:color w:val="231F20"/>
          <w:spacing w:val="-14"/>
          <w:w w:val="110"/>
        </w:rPr>
        <w:t xml:space="preserve"> </w:t>
      </w:r>
      <w:r>
        <w:rPr>
          <w:color w:val="231F20"/>
          <w:spacing w:val="-2"/>
          <w:w w:val="110"/>
        </w:rPr>
        <w:t>Hollow</w:t>
      </w:r>
      <w:r>
        <w:rPr>
          <w:color w:val="231F20"/>
          <w:spacing w:val="-14"/>
          <w:w w:val="110"/>
        </w:rPr>
        <w:t xml:space="preserve"> </w:t>
      </w:r>
      <w:r>
        <w:rPr>
          <w:color w:val="231F20"/>
          <w:spacing w:val="-2"/>
          <w:w w:val="110"/>
        </w:rPr>
        <w:t>Bioscience</w:t>
      </w:r>
      <w:r>
        <w:rPr>
          <w:color w:val="231F20"/>
          <w:spacing w:val="-14"/>
          <w:w w:val="110"/>
        </w:rPr>
        <w:t xml:space="preserve"> </w:t>
      </w:r>
      <w:r>
        <w:rPr>
          <w:color w:val="231F20"/>
          <w:spacing w:val="-2"/>
          <w:w w:val="110"/>
        </w:rPr>
        <w:t>Park,</w:t>
      </w:r>
      <w:r>
        <w:rPr>
          <w:color w:val="231F20"/>
          <w:spacing w:val="-14"/>
          <w:w w:val="110"/>
        </w:rPr>
        <w:t xml:space="preserve"> </w:t>
      </w:r>
      <w:r>
        <w:rPr>
          <w:color w:val="231F20"/>
          <w:spacing w:val="-2"/>
          <w:w w:val="110"/>
        </w:rPr>
        <w:t>Inc</w:t>
      </w:r>
      <w:r>
        <w:rPr>
          <w:color w:val="231F20"/>
          <w:spacing w:val="-13"/>
          <w:w w:val="110"/>
        </w:rPr>
        <w:t xml:space="preserve"> </w:t>
      </w:r>
      <w:r>
        <w:rPr>
          <w:color w:val="231F20"/>
          <w:spacing w:val="-2"/>
          <w:w w:val="110"/>
        </w:rPr>
        <w:t>–</w:t>
      </w:r>
      <w:r>
        <w:rPr>
          <w:color w:val="231F20"/>
          <w:spacing w:val="-14"/>
          <w:w w:val="110"/>
        </w:rPr>
        <w:t xml:space="preserve"> </w:t>
      </w:r>
      <w:r>
        <w:rPr>
          <w:color w:val="231F20"/>
          <w:spacing w:val="-2"/>
          <w:w w:val="110"/>
        </w:rPr>
        <w:t>President</w:t>
      </w:r>
    </w:p>
    <w:p w14:paraId="3E0436C8" w14:textId="77777777" w:rsidR="00E208A7" w:rsidRDefault="00E208A7">
      <w:pPr>
        <w:pStyle w:val="BodyText"/>
        <w:kinsoku w:val="0"/>
        <w:overflowPunct w:val="0"/>
        <w:spacing w:before="198" w:line="259" w:lineRule="auto"/>
        <w:ind w:left="630" w:hanging="18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Farmingdale</w:t>
      </w:r>
      <w:r>
        <w:rPr>
          <w:color w:val="231F20"/>
          <w:spacing w:val="-16"/>
          <w:w w:val="110"/>
        </w:rPr>
        <w:t xml:space="preserve"> </w:t>
      </w:r>
      <w:r>
        <w:rPr>
          <w:color w:val="231F20"/>
          <w:w w:val="110"/>
        </w:rPr>
        <w:t>State</w:t>
      </w:r>
      <w:r>
        <w:rPr>
          <w:color w:val="231F20"/>
          <w:spacing w:val="-16"/>
          <w:w w:val="110"/>
        </w:rPr>
        <w:t xml:space="preserve"> </w:t>
      </w:r>
      <w:r>
        <w:rPr>
          <w:color w:val="231F20"/>
          <w:w w:val="110"/>
        </w:rPr>
        <w:t>Development</w:t>
      </w:r>
      <w:r>
        <w:rPr>
          <w:color w:val="231F20"/>
          <w:spacing w:val="-16"/>
          <w:w w:val="110"/>
        </w:rPr>
        <w:t xml:space="preserve"> </w:t>
      </w:r>
      <w:r>
        <w:rPr>
          <w:color w:val="231F20"/>
          <w:w w:val="110"/>
        </w:rPr>
        <w:t>Corporation</w:t>
      </w:r>
      <w:r>
        <w:rPr>
          <w:color w:val="231F20"/>
          <w:spacing w:val="-16"/>
          <w:w w:val="110"/>
        </w:rPr>
        <w:t xml:space="preserve"> </w:t>
      </w:r>
      <w:r>
        <w:rPr>
          <w:color w:val="231F20"/>
          <w:w w:val="110"/>
        </w:rPr>
        <w:t xml:space="preserve">– </w:t>
      </w:r>
      <w:r>
        <w:rPr>
          <w:color w:val="231F20"/>
          <w:spacing w:val="-2"/>
          <w:w w:val="110"/>
        </w:rPr>
        <w:t>President</w:t>
      </w:r>
    </w:p>
    <w:p w14:paraId="42B65C1D" w14:textId="77777777" w:rsidR="00E208A7" w:rsidRDefault="00E208A7">
      <w:pPr>
        <w:pStyle w:val="Heading5"/>
        <w:kinsoku w:val="0"/>
        <w:overflowPunct w:val="0"/>
        <w:spacing w:before="179"/>
        <w:ind w:left="359"/>
        <w:rPr>
          <w:color w:val="231F20"/>
          <w:spacing w:val="-2"/>
          <w:w w:val="105"/>
        </w:rPr>
      </w:pPr>
      <w:r>
        <w:rPr>
          <w:color w:val="231F20"/>
          <w:w w:val="105"/>
        </w:rPr>
        <w:t>Shane</w:t>
      </w:r>
      <w:r>
        <w:rPr>
          <w:color w:val="231F20"/>
          <w:spacing w:val="-7"/>
          <w:w w:val="105"/>
        </w:rPr>
        <w:t xml:space="preserve"> </w:t>
      </w:r>
      <w:r>
        <w:rPr>
          <w:color w:val="231F20"/>
          <w:spacing w:val="-2"/>
          <w:w w:val="105"/>
        </w:rPr>
        <w:t>Owens,</w:t>
      </w:r>
    </w:p>
    <w:p w14:paraId="68F8ACFC" w14:textId="77777777" w:rsidR="00E208A7" w:rsidRDefault="00E208A7">
      <w:pPr>
        <w:pStyle w:val="BodyText"/>
        <w:kinsoku w:val="0"/>
        <w:overflowPunct w:val="0"/>
        <w:spacing w:before="18"/>
        <w:ind w:left="359"/>
        <w:rPr>
          <w:color w:val="231F20"/>
          <w:spacing w:val="-2"/>
          <w:w w:val="110"/>
        </w:rPr>
      </w:pPr>
      <w:r>
        <w:rPr>
          <w:color w:val="231F20"/>
          <w:w w:val="110"/>
        </w:rPr>
        <w:t>Director</w:t>
      </w:r>
      <w:r>
        <w:rPr>
          <w:color w:val="231F20"/>
          <w:spacing w:val="11"/>
          <w:w w:val="110"/>
        </w:rPr>
        <w:t xml:space="preserve"> </w:t>
      </w:r>
      <w:r>
        <w:rPr>
          <w:color w:val="231F20"/>
          <w:w w:val="110"/>
        </w:rPr>
        <w:t>Campus</w:t>
      </w:r>
      <w:r>
        <w:rPr>
          <w:color w:val="231F20"/>
          <w:spacing w:val="11"/>
          <w:w w:val="110"/>
        </w:rPr>
        <w:t xml:space="preserve"> </w:t>
      </w:r>
      <w:r>
        <w:rPr>
          <w:color w:val="231F20"/>
          <w:w w:val="110"/>
        </w:rPr>
        <w:t>Mental</w:t>
      </w:r>
      <w:r>
        <w:rPr>
          <w:color w:val="231F20"/>
          <w:spacing w:val="12"/>
          <w:w w:val="110"/>
        </w:rPr>
        <w:t xml:space="preserve"> </w:t>
      </w:r>
      <w:r>
        <w:rPr>
          <w:color w:val="231F20"/>
          <w:w w:val="110"/>
        </w:rPr>
        <w:t>Health</w:t>
      </w:r>
      <w:r>
        <w:rPr>
          <w:color w:val="231F20"/>
          <w:spacing w:val="11"/>
          <w:w w:val="110"/>
        </w:rPr>
        <w:t xml:space="preserve"> </w:t>
      </w:r>
      <w:r>
        <w:rPr>
          <w:color w:val="231F20"/>
          <w:spacing w:val="-2"/>
          <w:w w:val="110"/>
        </w:rPr>
        <w:t>Services</w:t>
      </w:r>
    </w:p>
    <w:p w14:paraId="27112155" w14:textId="77777777" w:rsidR="00E208A7" w:rsidRDefault="00E208A7">
      <w:pPr>
        <w:pStyle w:val="BodyText"/>
        <w:kinsoku w:val="0"/>
        <w:overflowPunct w:val="0"/>
        <w:spacing w:before="109" w:line="259" w:lineRule="auto"/>
        <w:ind w:left="629" w:right="858"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President,</w:t>
      </w:r>
      <w:r>
        <w:rPr>
          <w:color w:val="231F20"/>
          <w:spacing w:val="-16"/>
          <w:w w:val="110"/>
        </w:rPr>
        <w:t xml:space="preserve"> </w:t>
      </w:r>
      <w:r>
        <w:rPr>
          <w:color w:val="231F20"/>
          <w:w w:val="110"/>
        </w:rPr>
        <w:t>American</w:t>
      </w:r>
      <w:r>
        <w:rPr>
          <w:color w:val="231F20"/>
          <w:spacing w:val="-16"/>
          <w:w w:val="110"/>
        </w:rPr>
        <w:t xml:space="preserve"> </w:t>
      </w:r>
      <w:r>
        <w:rPr>
          <w:color w:val="231F20"/>
          <w:w w:val="110"/>
        </w:rPr>
        <w:t>Board</w:t>
      </w:r>
      <w:r>
        <w:rPr>
          <w:color w:val="231F20"/>
          <w:spacing w:val="-16"/>
          <w:w w:val="110"/>
        </w:rPr>
        <w:t xml:space="preserve"> </w:t>
      </w:r>
      <w:r>
        <w:rPr>
          <w:color w:val="231F20"/>
          <w:w w:val="110"/>
        </w:rPr>
        <w:t>of</w:t>
      </w:r>
      <w:r>
        <w:rPr>
          <w:color w:val="231F20"/>
          <w:spacing w:val="-16"/>
          <w:w w:val="110"/>
        </w:rPr>
        <w:t xml:space="preserve"> </w:t>
      </w:r>
      <w:r>
        <w:rPr>
          <w:color w:val="231F20"/>
          <w:w w:val="110"/>
        </w:rPr>
        <w:t>Behavioral and Cognitive Psychology</w:t>
      </w:r>
    </w:p>
    <w:p w14:paraId="57386EED" w14:textId="77777777" w:rsidR="00E208A7" w:rsidRDefault="00E208A7">
      <w:pPr>
        <w:pStyle w:val="BodyText"/>
        <w:kinsoku w:val="0"/>
        <w:overflowPunct w:val="0"/>
        <w:spacing w:before="178" w:line="259" w:lineRule="auto"/>
        <w:ind w:left="630" w:right="1114"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Fellow,</w:t>
      </w:r>
      <w:r>
        <w:rPr>
          <w:color w:val="231F20"/>
          <w:spacing w:val="-16"/>
          <w:w w:val="110"/>
        </w:rPr>
        <w:t xml:space="preserve"> </w:t>
      </w:r>
      <w:r>
        <w:rPr>
          <w:color w:val="231F20"/>
          <w:w w:val="110"/>
        </w:rPr>
        <w:t>Association</w:t>
      </w:r>
      <w:r>
        <w:rPr>
          <w:color w:val="231F20"/>
          <w:spacing w:val="-16"/>
          <w:w w:val="110"/>
        </w:rPr>
        <w:t xml:space="preserve"> </w:t>
      </w:r>
      <w:r>
        <w:rPr>
          <w:color w:val="231F20"/>
          <w:w w:val="110"/>
        </w:rPr>
        <w:t>for</w:t>
      </w:r>
      <w:r>
        <w:rPr>
          <w:color w:val="231F20"/>
          <w:spacing w:val="-16"/>
          <w:w w:val="110"/>
        </w:rPr>
        <w:t xml:space="preserve"> </w:t>
      </w:r>
      <w:r>
        <w:rPr>
          <w:color w:val="231F20"/>
          <w:w w:val="110"/>
        </w:rPr>
        <w:t>Behavioral</w:t>
      </w:r>
      <w:r>
        <w:rPr>
          <w:color w:val="231F20"/>
          <w:spacing w:val="-16"/>
          <w:w w:val="110"/>
        </w:rPr>
        <w:t xml:space="preserve"> </w:t>
      </w:r>
      <w:r>
        <w:rPr>
          <w:color w:val="231F20"/>
          <w:w w:val="110"/>
        </w:rPr>
        <w:t xml:space="preserve">and </w:t>
      </w:r>
      <w:r>
        <w:rPr>
          <w:color w:val="231F20"/>
          <w:w w:val="115"/>
        </w:rPr>
        <w:t>Cognitive Psychology</w:t>
      </w:r>
    </w:p>
    <w:p w14:paraId="2B046B04" w14:textId="77777777" w:rsidR="00E208A7" w:rsidRDefault="00E208A7">
      <w:pPr>
        <w:pStyle w:val="Heading5"/>
        <w:kinsoku w:val="0"/>
        <w:overflowPunct w:val="0"/>
        <w:spacing w:before="178"/>
        <w:ind w:left="359"/>
        <w:rPr>
          <w:color w:val="231F20"/>
          <w:spacing w:val="-2"/>
          <w:w w:val="110"/>
        </w:rPr>
      </w:pPr>
      <w:r>
        <w:rPr>
          <w:color w:val="231F20"/>
          <w:w w:val="110"/>
        </w:rPr>
        <w:t>Robert</w:t>
      </w:r>
      <w:r>
        <w:rPr>
          <w:color w:val="231F20"/>
          <w:spacing w:val="-5"/>
          <w:w w:val="110"/>
        </w:rPr>
        <w:t xml:space="preserve"> </w:t>
      </w:r>
      <w:r>
        <w:rPr>
          <w:color w:val="231F20"/>
          <w:spacing w:val="-2"/>
          <w:w w:val="110"/>
        </w:rPr>
        <w:t>Prezant,</w:t>
      </w:r>
    </w:p>
    <w:p w14:paraId="638A4806" w14:textId="77777777" w:rsidR="00E208A7" w:rsidRDefault="00E208A7">
      <w:pPr>
        <w:pStyle w:val="BodyText"/>
        <w:kinsoku w:val="0"/>
        <w:overflowPunct w:val="0"/>
        <w:spacing w:before="19"/>
        <w:ind w:left="359"/>
        <w:rPr>
          <w:color w:val="231F20"/>
          <w:spacing w:val="-2"/>
          <w:w w:val="115"/>
        </w:rPr>
      </w:pPr>
      <w:r>
        <w:rPr>
          <w:color w:val="231F20"/>
          <w:spacing w:val="-2"/>
          <w:w w:val="115"/>
        </w:rPr>
        <w:t>President</w:t>
      </w:r>
    </w:p>
    <w:p w14:paraId="4AFA0AA3" w14:textId="77777777" w:rsidR="00E208A7" w:rsidRDefault="00E208A7">
      <w:pPr>
        <w:pStyle w:val="BodyText"/>
        <w:kinsoku w:val="0"/>
        <w:overflowPunct w:val="0"/>
        <w:spacing w:before="109" w:line="259" w:lineRule="auto"/>
        <w:ind w:left="630" w:right="356" w:hanging="180"/>
        <w:rPr>
          <w:color w:val="231F20"/>
          <w:w w:val="115"/>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Long</w:t>
      </w:r>
      <w:r>
        <w:rPr>
          <w:color w:val="231F20"/>
          <w:spacing w:val="-16"/>
          <w:w w:val="110"/>
        </w:rPr>
        <w:t xml:space="preserve"> </w:t>
      </w:r>
      <w:r>
        <w:rPr>
          <w:color w:val="231F20"/>
          <w:w w:val="110"/>
        </w:rPr>
        <w:t>Island</w:t>
      </w:r>
      <w:r>
        <w:rPr>
          <w:color w:val="231F20"/>
          <w:spacing w:val="-16"/>
          <w:w w:val="110"/>
        </w:rPr>
        <w:t xml:space="preserve"> </w:t>
      </w:r>
      <w:r>
        <w:rPr>
          <w:color w:val="231F20"/>
          <w:w w:val="110"/>
        </w:rPr>
        <w:t>Regional</w:t>
      </w:r>
      <w:r>
        <w:rPr>
          <w:color w:val="231F20"/>
          <w:spacing w:val="-16"/>
          <w:w w:val="110"/>
        </w:rPr>
        <w:t xml:space="preserve"> </w:t>
      </w:r>
      <w:r>
        <w:rPr>
          <w:color w:val="231F20"/>
          <w:w w:val="110"/>
        </w:rPr>
        <w:t>Economic</w:t>
      </w:r>
      <w:r>
        <w:rPr>
          <w:color w:val="231F20"/>
          <w:spacing w:val="-16"/>
          <w:w w:val="110"/>
        </w:rPr>
        <w:t xml:space="preserve"> </w:t>
      </w:r>
      <w:r>
        <w:rPr>
          <w:color w:val="231F20"/>
          <w:w w:val="110"/>
        </w:rPr>
        <w:t xml:space="preserve">Development </w:t>
      </w:r>
      <w:r>
        <w:rPr>
          <w:color w:val="231F20"/>
          <w:w w:val="115"/>
        </w:rPr>
        <w:t>Council (Governor appointed)</w:t>
      </w:r>
    </w:p>
    <w:p w14:paraId="7576DDBD" w14:textId="77777777" w:rsidR="00E208A7" w:rsidRDefault="00E208A7">
      <w:pPr>
        <w:pStyle w:val="BodyText"/>
        <w:kinsoku w:val="0"/>
        <w:overflowPunct w:val="0"/>
        <w:spacing w:before="178"/>
        <w:ind w:left="450"/>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5"/>
          <w:w w:val="110"/>
          <w:position w:val="2"/>
          <w:sz w:val="12"/>
          <w:szCs w:val="12"/>
        </w:rPr>
        <w:t xml:space="preserve"> </w:t>
      </w:r>
      <w:r>
        <w:rPr>
          <w:color w:val="231F20"/>
          <w:w w:val="110"/>
        </w:rPr>
        <w:t>Long</w:t>
      </w:r>
      <w:r>
        <w:rPr>
          <w:color w:val="231F20"/>
          <w:spacing w:val="-14"/>
          <w:w w:val="110"/>
        </w:rPr>
        <w:t xml:space="preserve"> </w:t>
      </w:r>
      <w:r>
        <w:rPr>
          <w:color w:val="231F20"/>
          <w:w w:val="110"/>
        </w:rPr>
        <w:t>Island</w:t>
      </w:r>
      <w:r>
        <w:rPr>
          <w:color w:val="231F20"/>
          <w:spacing w:val="-13"/>
          <w:w w:val="110"/>
        </w:rPr>
        <w:t xml:space="preserve"> </w:t>
      </w:r>
      <w:r>
        <w:rPr>
          <w:color w:val="231F20"/>
          <w:w w:val="110"/>
        </w:rPr>
        <w:t>Association</w:t>
      </w:r>
      <w:r>
        <w:rPr>
          <w:color w:val="231F20"/>
          <w:spacing w:val="-13"/>
          <w:w w:val="110"/>
        </w:rPr>
        <w:t xml:space="preserve"> </w:t>
      </w:r>
      <w:r>
        <w:rPr>
          <w:color w:val="231F20"/>
          <w:w w:val="110"/>
        </w:rPr>
        <w:t>Board</w:t>
      </w:r>
      <w:r>
        <w:rPr>
          <w:color w:val="231F20"/>
          <w:spacing w:val="-14"/>
          <w:w w:val="110"/>
        </w:rPr>
        <w:t xml:space="preserve"> </w:t>
      </w:r>
      <w:r>
        <w:rPr>
          <w:color w:val="231F20"/>
          <w:w w:val="110"/>
        </w:rPr>
        <w:t>of</w:t>
      </w:r>
      <w:r>
        <w:rPr>
          <w:color w:val="231F20"/>
          <w:spacing w:val="-13"/>
          <w:w w:val="110"/>
        </w:rPr>
        <w:t xml:space="preserve"> </w:t>
      </w:r>
      <w:r>
        <w:rPr>
          <w:color w:val="231F20"/>
          <w:spacing w:val="-2"/>
          <w:w w:val="110"/>
        </w:rPr>
        <w:t>Directors</w:t>
      </w:r>
    </w:p>
    <w:p w14:paraId="6C258349" w14:textId="77777777" w:rsidR="00E208A7" w:rsidRDefault="00E208A7">
      <w:pPr>
        <w:pStyle w:val="BodyText"/>
        <w:kinsoku w:val="0"/>
        <w:overflowPunct w:val="0"/>
        <w:spacing w:before="198" w:line="259" w:lineRule="auto"/>
        <w:ind w:left="630" w:right="858"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Long</w:t>
      </w:r>
      <w:r>
        <w:rPr>
          <w:color w:val="231F20"/>
          <w:spacing w:val="-16"/>
          <w:w w:val="110"/>
        </w:rPr>
        <w:t xml:space="preserve"> </w:t>
      </w:r>
      <w:r>
        <w:rPr>
          <w:color w:val="231F20"/>
          <w:w w:val="110"/>
        </w:rPr>
        <w:t>Island</w:t>
      </w:r>
      <w:r>
        <w:rPr>
          <w:color w:val="231F20"/>
          <w:spacing w:val="-16"/>
          <w:w w:val="110"/>
        </w:rPr>
        <w:t xml:space="preserve"> </w:t>
      </w:r>
      <w:r>
        <w:rPr>
          <w:color w:val="231F20"/>
          <w:w w:val="110"/>
        </w:rPr>
        <w:t>Regional</w:t>
      </w:r>
      <w:r>
        <w:rPr>
          <w:color w:val="231F20"/>
          <w:spacing w:val="-16"/>
          <w:w w:val="110"/>
        </w:rPr>
        <w:t xml:space="preserve"> </w:t>
      </w:r>
      <w:r>
        <w:rPr>
          <w:color w:val="231F20"/>
          <w:w w:val="110"/>
        </w:rPr>
        <w:t>Advisory</w:t>
      </w:r>
      <w:r>
        <w:rPr>
          <w:color w:val="231F20"/>
          <w:spacing w:val="-16"/>
          <w:w w:val="110"/>
        </w:rPr>
        <w:t xml:space="preserve"> </w:t>
      </w:r>
      <w:r>
        <w:rPr>
          <w:color w:val="231F20"/>
          <w:w w:val="110"/>
        </w:rPr>
        <w:t>Council on Higher Education</w:t>
      </w:r>
    </w:p>
    <w:p w14:paraId="762A6973" w14:textId="77777777" w:rsidR="00E208A7" w:rsidRDefault="00E208A7">
      <w:pPr>
        <w:pStyle w:val="BodyText"/>
        <w:kinsoku w:val="0"/>
        <w:overflowPunct w:val="0"/>
        <w:spacing w:before="179" w:line="259" w:lineRule="auto"/>
        <w:ind w:left="630" w:right="1114"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9"/>
          <w:w w:val="110"/>
          <w:position w:val="2"/>
          <w:sz w:val="12"/>
          <w:szCs w:val="12"/>
        </w:rPr>
        <w:t xml:space="preserve"> </w:t>
      </w:r>
      <w:r>
        <w:rPr>
          <w:color w:val="231F20"/>
          <w:spacing w:val="-2"/>
          <w:w w:val="110"/>
        </w:rPr>
        <w:t>Broad</w:t>
      </w:r>
      <w:r>
        <w:rPr>
          <w:color w:val="231F20"/>
          <w:spacing w:val="-14"/>
          <w:w w:val="110"/>
        </w:rPr>
        <w:t xml:space="preserve"> </w:t>
      </w:r>
      <w:r>
        <w:rPr>
          <w:color w:val="231F20"/>
          <w:spacing w:val="-2"/>
          <w:w w:val="110"/>
        </w:rPr>
        <w:t>Hollow</w:t>
      </w:r>
      <w:r>
        <w:rPr>
          <w:color w:val="231F20"/>
          <w:spacing w:val="-14"/>
          <w:w w:val="110"/>
        </w:rPr>
        <w:t xml:space="preserve"> </w:t>
      </w:r>
      <w:r>
        <w:rPr>
          <w:color w:val="231F20"/>
          <w:spacing w:val="-2"/>
          <w:w w:val="110"/>
        </w:rPr>
        <w:t>Bioscience</w:t>
      </w:r>
      <w:r>
        <w:rPr>
          <w:color w:val="231F20"/>
          <w:spacing w:val="-14"/>
          <w:w w:val="110"/>
        </w:rPr>
        <w:t xml:space="preserve"> </w:t>
      </w:r>
      <w:r>
        <w:rPr>
          <w:color w:val="231F20"/>
          <w:spacing w:val="-2"/>
          <w:w w:val="110"/>
        </w:rPr>
        <w:t>Park,</w:t>
      </w:r>
      <w:r>
        <w:rPr>
          <w:color w:val="231F20"/>
          <w:spacing w:val="-14"/>
          <w:w w:val="110"/>
        </w:rPr>
        <w:t xml:space="preserve"> </w:t>
      </w:r>
      <w:r>
        <w:rPr>
          <w:color w:val="231F20"/>
          <w:spacing w:val="-2"/>
          <w:w w:val="110"/>
        </w:rPr>
        <w:t xml:space="preserve">Inc. </w:t>
      </w:r>
      <w:r>
        <w:rPr>
          <w:color w:val="231F20"/>
          <w:w w:val="110"/>
        </w:rPr>
        <w:t>Board of Directors (Chair)</w:t>
      </w:r>
    </w:p>
    <w:p w14:paraId="541C4A33" w14:textId="77777777" w:rsidR="00E208A7" w:rsidRDefault="00E208A7">
      <w:pPr>
        <w:pStyle w:val="BodyText"/>
        <w:kinsoku w:val="0"/>
        <w:overflowPunct w:val="0"/>
        <w:spacing w:before="178"/>
        <w:ind w:left="450"/>
        <w:rPr>
          <w:color w:val="231F20"/>
          <w:spacing w:val="-4"/>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42"/>
          <w:w w:val="110"/>
          <w:position w:val="2"/>
          <w:sz w:val="12"/>
          <w:szCs w:val="12"/>
        </w:rPr>
        <w:t xml:space="preserve"> </w:t>
      </w:r>
      <w:r>
        <w:rPr>
          <w:color w:val="231F20"/>
          <w:spacing w:val="-2"/>
          <w:w w:val="110"/>
        </w:rPr>
        <w:t>Farmingdale</w:t>
      </w:r>
      <w:r>
        <w:rPr>
          <w:color w:val="231F20"/>
          <w:spacing w:val="-8"/>
          <w:w w:val="110"/>
        </w:rPr>
        <w:t xml:space="preserve"> </w:t>
      </w:r>
      <w:r>
        <w:rPr>
          <w:color w:val="231F20"/>
          <w:spacing w:val="-2"/>
          <w:w w:val="110"/>
        </w:rPr>
        <w:t>State</w:t>
      </w:r>
      <w:r>
        <w:rPr>
          <w:color w:val="231F20"/>
          <w:spacing w:val="-7"/>
          <w:w w:val="110"/>
        </w:rPr>
        <w:t xml:space="preserve"> </w:t>
      </w:r>
      <w:r>
        <w:rPr>
          <w:color w:val="231F20"/>
          <w:spacing w:val="-2"/>
          <w:w w:val="110"/>
        </w:rPr>
        <w:t>College</w:t>
      </w:r>
      <w:r>
        <w:rPr>
          <w:color w:val="231F20"/>
          <w:spacing w:val="-8"/>
          <w:w w:val="110"/>
        </w:rPr>
        <w:t xml:space="preserve"> </w:t>
      </w:r>
      <w:r>
        <w:rPr>
          <w:color w:val="231F20"/>
          <w:spacing w:val="-2"/>
          <w:w w:val="110"/>
        </w:rPr>
        <w:t>Foundation</w:t>
      </w:r>
      <w:r>
        <w:rPr>
          <w:color w:val="231F20"/>
          <w:spacing w:val="-8"/>
          <w:w w:val="110"/>
        </w:rPr>
        <w:t xml:space="preserve"> </w:t>
      </w:r>
      <w:r>
        <w:rPr>
          <w:color w:val="231F20"/>
          <w:spacing w:val="-4"/>
          <w:w w:val="110"/>
        </w:rPr>
        <w:t>Board</w:t>
      </w:r>
    </w:p>
    <w:p w14:paraId="5C57763E" w14:textId="77777777" w:rsidR="00E208A7" w:rsidRDefault="00E208A7">
      <w:pPr>
        <w:pStyle w:val="BodyText"/>
        <w:kinsoku w:val="0"/>
        <w:overflowPunct w:val="0"/>
        <w:spacing w:before="199"/>
        <w:ind w:left="450"/>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40"/>
          <w:w w:val="110"/>
          <w:position w:val="2"/>
          <w:sz w:val="12"/>
          <w:szCs w:val="12"/>
        </w:rPr>
        <w:t xml:space="preserve"> </w:t>
      </w:r>
      <w:r>
        <w:rPr>
          <w:color w:val="231F20"/>
          <w:spacing w:val="-2"/>
          <w:w w:val="110"/>
        </w:rPr>
        <w:t>Presidents</w:t>
      </w:r>
      <w:r>
        <w:rPr>
          <w:color w:val="231F20"/>
          <w:spacing w:val="-9"/>
          <w:w w:val="110"/>
        </w:rPr>
        <w:t xml:space="preserve"> </w:t>
      </w:r>
      <w:r>
        <w:rPr>
          <w:color w:val="231F20"/>
          <w:spacing w:val="-2"/>
          <w:w w:val="110"/>
        </w:rPr>
        <w:t>Council</w:t>
      </w:r>
      <w:r>
        <w:rPr>
          <w:color w:val="231F20"/>
          <w:spacing w:val="-10"/>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Skyline</w:t>
      </w:r>
      <w:r>
        <w:rPr>
          <w:color w:val="231F20"/>
          <w:spacing w:val="-10"/>
          <w:w w:val="110"/>
        </w:rPr>
        <w:t xml:space="preserve"> </w:t>
      </w:r>
      <w:r>
        <w:rPr>
          <w:color w:val="231F20"/>
          <w:spacing w:val="-2"/>
          <w:w w:val="110"/>
        </w:rPr>
        <w:t>Conference</w:t>
      </w:r>
    </w:p>
    <w:p w14:paraId="2260220F" w14:textId="77777777" w:rsidR="00E208A7" w:rsidRDefault="00E208A7">
      <w:pPr>
        <w:pStyle w:val="BodyText"/>
        <w:kinsoku w:val="0"/>
        <w:overflowPunct w:val="0"/>
        <w:spacing w:before="198" w:line="259" w:lineRule="auto"/>
        <w:ind w:left="630" w:right="539"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1"/>
          <w:w w:val="110"/>
          <w:position w:val="2"/>
          <w:sz w:val="12"/>
          <w:szCs w:val="12"/>
        </w:rPr>
        <w:t xml:space="preserve"> </w:t>
      </w:r>
      <w:r>
        <w:rPr>
          <w:color w:val="231F20"/>
          <w:spacing w:val="-2"/>
          <w:w w:val="110"/>
        </w:rPr>
        <w:t>Executive</w:t>
      </w:r>
      <w:r>
        <w:rPr>
          <w:color w:val="231F20"/>
          <w:spacing w:val="-15"/>
          <w:w w:val="110"/>
        </w:rPr>
        <w:t xml:space="preserve"> </w:t>
      </w:r>
      <w:r>
        <w:rPr>
          <w:color w:val="231F20"/>
          <w:spacing w:val="-2"/>
          <w:w w:val="110"/>
        </w:rPr>
        <w:t>Committee</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Vice</w:t>
      </w:r>
      <w:r>
        <w:rPr>
          <w:color w:val="231F20"/>
          <w:spacing w:val="-14"/>
          <w:w w:val="110"/>
        </w:rPr>
        <w:t xml:space="preserve"> </w:t>
      </w:r>
      <w:r>
        <w:rPr>
          <w:color w:val="231F20"/>
          <w:spacing w:val="-2"/>
          <w:w w:val="110"/>
        </w:rPr>
        <w:t xml:space="preserve">Chair, </w:t>
      </w:r>
      <w:r>
        <w:rPr>
          <w:color w:val="231F20"/>
          <w:w w:val="110"/>
        </w:rPr>
        <w:t>Skyline Conference</w:t>
      </w:r>
    </w:p>
    <w:p w14:paraId="5D0764C0" w14:textId="77777777" w:rsidR="00E208A7" w:rsidRDefault="00E208A7">
      <w:pPr>
        <w:pStyle w:val="BodyText"/>
        <w:kinsoku w:val="0"/>
        <w:overflowPunct w:val="0"/>
        <w:spacing w:before="179"/>
        <w:ind w:left="450"/>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4"/>
          <w:w w:val="110"/>
          <w:position w:val="2"/>
          <w:sz w:val="12"/>
          <w:szCs w:val="12"/>
        </w:rPr>
        <w:t xml:space="preserve"> </w:t>
      </w:r>
      <w:r>
        <w:rPr>
          <w:color w:val="231F20"/>
          <w:spacing w:val="-2"/>
          <w:w w:val="110"/>
        </w:rPr>
        <w:t>Gurwin</w:t>
      </w:r>
      <w:r>
        <w:rPr>
          <w:color w:val="231F20"/>
          <w:spacing w:val="-14"/>
          <w:w w:val="110"/>
        </w:rPr>
        <w:t xml:space="preserve"> </w:t>
      </w:r>
      <w:r>
        <w:rPr>
          <w:color w:val="231F20"/>
          <w:spacing w:val="-2"/>
          <w:w w:val="110"/>
        </w:rPr>
        <w:t>Healthcare</w:t>
      </w:r>
      <w:r>
        <w:rPr>
          <w:color w:val="231F20"/>
          <w:spacing w:val="-14"/>
          <w:w w:val="110"/>
        </w:rPr>
        <w:t xml:space="preserve"> </w:t>
      </w:r>
      <w:r>
        <w:rPr>
          <w:color w:val="231F20"/>
          <w:spacing w:val="-2"/>
          <w:w w:val="110"/>
        </w:rPr>
        <w:t>System</w:t>
      </w:r>
      <w:r>
        <w:rPr>
          <w:color w:val="231F20"/>
          <w:spacing w:val="-14"/>
          <w:w w:val="110"/>
        </w:rPr>
        <w:t xml:space="preserve"> </w:t>
      </w:r>
      <w:r>
        <w:rPr>
          <w:color w:val="231F20"/>
          <w:spacing w:val="-2"/>
          <w:w w:val="110"/>
        </w:rPr>
        <w:t>2026</w:t>
      </w:r>
      <w:r>
        <w:rPr>
          <w:color w:val="231F20"/>
          <w:spacing w:val="-14"/>
          <w:w w:val="110"/>
        </w:rPr>
        <w:t xml:space="preserve"> </w:t>
      </w:r>
      <w:r>
        <w:rPr>
          <w:color w:val="231F20"/>
          <w:spacing w:val="-2"/>
          <w:w w:val="110"/>
        </w:rPr>
        <w:t>Gala</w:t>
      </w:r>
      <w:r>
        <w:rPr>
          <w:color w:val="231F20"/>
          <w:spacing w:val="-14"/>
          <w:w w:val="110"/>
        </w:rPr>
        <w:t xml:space="preserve"> </w:t>
      </w:r>
      <w:r>
        <w:rPr>
          <w:color w:val="231F20"/>
          <w:spacing w:val="-2"/>
          <w:w w:val="110"/>
        </w:rPr>
        <w:t>Committee</w:t>
      </w:r>
    </w:p>
    <w:p w14:paraId="7FB108A4" w14:textId="77777777" w:rsidR="00E208A7" w:rsidRDefault="00E208A7">
      <w:pPr>
        <w:pStyle w:val="BodyText"/>
        <w:kinsoku w:val="0"/>
        <w:overflowPunct w:val="0"/>
        <w:spacing w:before="198" w:line="259" w:lineRule="auto"/>
        <w:ind w:left="630" w:right="1154"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5"/>
          <w:w w:val="110"/>
          <w:position w:val="2"/>
          <w:sz w:val="12"/>
          <w:szCs w:val="12"/>
        </w:rPr>
        <w:t xml:space="preserve"> </w:t>
      </w:r>
      <w:r>
        <w:rPr>
          <w:color w:val="231F20"/>
          <w:spacing w:val="-2"/>
          <w:w w:val="110"/>
        </w:rPr>
        <w:t>NewYorkBIO</w:t>
      </w:r>
      <w:r>
        <w:rPr>
          <w:color w:val="231F20"/>
          <w:spacing w:val="-14"/>
          <w:w w:val="110"/>
        </w:rPr>
        <w:t xml:space="preserve"> </w:t>
      </w:r>
      <w:r>
        <w:rPr>
          <w:color w:val="231F20"/>
          <w:spacing w:val="-2"/>
          <w:w w:val="110"/>
        </w:rPr>
        <w:t>Long</w:t>
      </w:r>
      <w:r>
        <w:rPr>
          <w:color w:val="231F20"/>
          <w:spacing w:val="-14"/>
          <w:w w:val="110"/>
        </w:rPr>
        <w:t xml:space="preserve"> </w:t>
      </w:r>
      <w:r>
        <w:rPr>
          <w:color w:val="231F20"/>
          <w:spacing w:val="-2"/>
          <w:w w:val="110"/>
        </w:rPr>
        <w:t>Island</w:t>
      </w:r>
      <w:r>
        <w:rPr>
          <w:color w:val="231F20"/>
          <w:spacing w:val="-14"/>
          <w:w w:val="110"/>
        </w:rPr>
        <w:t xml:space="preserve"> </w:t>
      </w:r>
      <w:r>
        <w:rPr>
          <w:color w:val="231F20"/>
          <w:spacing w:val="-2"/>
          <w:w w:val="110"/>
        </w:rPr>
        <w:t xml:space="preserve">Leadership </w:t>
      </w:r>
      <w:r>
        <w:rPr>
          <w:color w:val="231F20"/>
          <w:w w:val="110"/>
        </w:rPr>
        <w:t>&amp; Planning Committee</w:t>
      </w:r>
    </w:p>
    <w:p w14:paraId="45A57530" w14:textId="77777777" w:rsidR="00E208A7" w:rsidRDefault="00E208A7">
      <w:pPr>
        <w:pStyle w:val="Heading5"/>
        <w:kinsoku w:val="0"/>
        <w:overflowPunct w:val="0"/>
        <w:spacing w:before="75"/>
        <w:ind w:left="249"/>
        <w:rPr>
          <w:color w:val="231F20"/>
          <w:spacing w:val="-2"/>
          <w:w w:val="105"/>
        </w:rPr>
      </w:pPr>
      <w:r>
        <w:rPr>
          <w:rFonts w:ascii="Times New Roman" w:hAnsi="Times New Roman" w:cs="Times New Roman"/>
          <w:b w:val="0"/>
          <w:bCs w:val="0"/>
          <w:sz w:val="24"/>
          <w:szCs w:val="24"/>
        </w:rPr>
        <w:br w:type="column"/>
      </w:r>
      <w:r>
        <w:rPr>
          <w:color w:val="231F20"/>
          <w:w w:val="105"/>
        </w:rPr>
        <w:t>Maria</w:t>
      </w:r>
      <w:r>
        <w:rPr>
          <w:color w:val="231F20"/>
          <w:spacing w:val="56"/>
          <w:w w:val="105"/>
        </w:rPr>
        <w:t xml:space="preserve"> </w:t>
      </w:r>
      <w:r>
        <w:rPr>
          <w:color w:val="231F20"/>
          <w:w w:val="105"/>
        </w:rPr>
        <w:t>Randazzo-</w:t>
      </w:r>
      <w:r>
        <w:rPr>
          <w:color w:val="231F20"/>
          <w:spacing w:val="-2"/>
          <w:w w:val="105"/>
        </w:rPr>
        <w:t>Davis,</w:t>
      </w:r>
    </w:p>
    <w:p w14:paraId="778D84C8" w14:textId="77777777" w:rsidR="00E208A7" w:rsidRDefault="00E208A7">
      <w:pPr>
        <w:pStyle w:val="BodyText"/>
        <w:kinsoku w:val="0"/>
        <w:overflowPunct w:val="0"/>
        <w:spacing w:before="19"/>
        <w:ind w:left="249"/>
        <w:rPr>
          <w:color w:val="231F20"/>
          <w:spacing w:val="-2"/>
          <w:w w:val="110"/>
        </w:rPr>
      </w:pPr>
      <w:r>
        <w:rPr>
          <w:color w:val="231F20"/>
          <w:w w:val="105"/>
        </w:rPr>
        <w:t>Business</w:t>
      </w:r>
      <w:r>
        <w:rPr>
          <w:color w:val="231F20"/>
          <w:spacing w:val="7"/>
          <w:w w:val="110"/>
        </w:rPr>
        <w:t xml:space="preserve"> </w:t>
      </w:r>
      <w:r>
        <w:rPr>
          <w:color w:val="231F20"/>
          <w:spacing w:val="-2"/>
          <w:w w:val="110"/>
        </w:rPr>
        <w:t>Management</w:t>
      </w:r>
    </w:p>
    <w:p w14:paraId="0B2BDE67" w14:textId="77777777" w:rsidR="00E208A7" w:rsidRDefault="00E208A7">
      <w:pPr>
        <w:pStyle w:val="BodyText"/>
        <w:kinsoku w:val="0"/>
        <w:overflowPunct w:val="0"/>
        <w:spacing w:before="108" w:line="259" w:lineRule="auto"/>
        <w:ind w:left="519" w:right="658" w:hanging="180"/>
        <w:rPr>
          <w:color w:val="231F20"/>
          <w:w w:val="115"/>
        </w:rPr>
      </w:pPr>
      <w:r>
        <w:rPr>
          <w:rFonts w:ascii="Wingdings 2" w:hAnsi="Wingdings 2" w:cs="Wingdings 2"/>
          <w:color w:val="004C45"/>
          <w:spacing w:val="-4"/>
          <w:w w:val="110"/>
          <w:position w:val="2"/>
          <w:sz w:val="12"/>
          <w:szCs w:val="12"/>
        </w:rPr>
        <w:t></w:t>
      </w:r>
      <w:r>
        <w:rPr>
          <w:rFonts w:ascii="Times New Roman" w:hAnsi="Times New Roman" w:cs="Times New Roman"/>
          <w:color w:val="004C45"/>
          <w:spacing w:val="25"/>
          <w:w w:val="110"/>
          <w:position w:val="2"/>
          <w:sz w:val="12"/>
          <w:szCs w:val="12"/>
        </w:rPr>
        <w:t xml:space="preserve"> </w:t>
      </w:r>
      <w:r>
        <w:rPr>
          <w:color w:val="231F20"/>
          <w:spacing w:val="-4"/>
          <w:w w:val="110"/>
        </w:rPr>
        <w:t>ISBE-SIEC</w:t>
      </w:r>
      <w:r>
        <w:rPr>
          <w:color w:val="231F20"/>
          <w:spacing w:val="-12"/>
          <w:w w:val="110"/>
        </w:rPr>
        <w:t xml:space="preserve"> </w:t>
      </w:r>
      <w:r>
        <w:rPr>
          <w:color w:val="231F20"/>
          <w:spacing w:val="-4"/>
          <w:w w:val="110"/>
        </w:rPr>
        <w:t>International</w:t>
      </w:r>
      <w:r>
        <w:rPr>
          <w:color w:val="231F20"/>
          <w:spacing w:val="-13"/>
          <w:w w:val="110"/>
        </w:rPr>
        <w:t xml:space="preserve"> </w:t>
      </w:r>
      <w:r>
        <w:rPr>
          <w:color w:val="231F20"/>
          <w:spacing w:val="-4"/>
          <w:w w:val="110"/>
        </w:rPr>
        <w:t>Society</w:t>
      </w:r>
      <w:r>
        <w:rPr>
          <w:color w:val="231F20"/>
          <w:spacing w:val="-12"/>
          <w:w w:val="110"/>
        </w:rPr>
        <w:t xml:space="preserve"> </w:t>
      </w:r>
      <w:r>
        <w:rPr>
          <w:color w:val="231F20"/>
          <w:spacing w:val="-4"/>
          <w:w w:val="110"/>
        </w:rPr>
        <w:t>of</w:t>
      </w:r>
      <w:r>
        <w:rPr>
          <w:color w:val="231F20"/>
          <w:spacing w:val="-12"/>
          <w:w w:val="110"/>
        </w:rPr>
        <w:t xml:space="preserve"> </w:t>
      </w:r>
      <w:r>
        <w:rPr>
          <w:color w:val="231F20"/>
          <w:spacing w:val="-4"/>
          <w:w w:val="110"/>
        </w:rPr>
        <w:t xml:space="preserve">Business </w:t>
      </w:r>
      <w:r>
        <w:rPr>
          <w:color w:val="231F20"/>
          <w:w w:val="115"/>
        </w:rPr>
        <w:t>Educators,</w:t>
      </w:r>
      <w:r>
        <w:rPr>
          <w:color w:val="231F20"/>
          <w:spacing w:val="-17"/>
          <w:w w:val="115"/>
        </w:rPr>
        <w:t xml:space="preserve"> </w:t>
      </w:r>
      <w:r>
        <w:rPr>
          <w:color w:val="231F20"/>
          <w:w w:val="115"/>
        </w:rPr>
        <w:t>Vice</w:t>
      </w:r>
      <w:r>
        <w:rPr>
          <w:color w:val="231F20"/>
          <w:spacing w:val="-17"/>
          <w:w w:val="115"/>
        </w:rPr>
        <w:t xml:space="preserve"> </w:t>
      </w:r>
      <w:r>
        <w:rPr>
          <w:color w:val="231F20"/>
          <w:w w:val="115"/>
        </w:rPr>
        <w:t>President</w:t>
      </w:r>
    </w:p>
    <w:p w14:paraId="2CFFBEB4" w14:textId="77777777" w:rsidR="00E208A7" w:rsidRDefault="00E208A7">
      <w:pPr>
        <w:pStyle w:val="Heading5"/>
        <w:kinsoku w:val="0"/>
        <w:overflowPunct w:val="0"/>
        <w:spacing w:before="179"/>
        <w:ind w:left="249"/>
        <w:rPr>
          <w:color w:val="231F20"/>
          <w:spacing w:val="-2"/>
          <w:w w:val="105"/>
        </w:rPr>
      </w:pPr>
      <w:r>
        <w:rPr>
          <w:color w:val="231F20"/>
          <w:w w:val="105"/>
        </w:rPr>
        <w:t>Sarbjit</w:t>
      </w:r>
      <w:r>
        <w:rPr>
          <w:color w:val="231F20"/>
          <w:spacing w:val="19"/>
          <w:w w:val="105"/>
        </w:rPr>
        <w:t xml:space="preserve"> </w:t>
      </w:r>
      <w:r>
        <w:rPr>
          <w:color w:val="231F20"/>
          <w:spacing w:val="-2"/>
          <w:w w:val="105"/>
        </w:rPr>
        <w:t>Singh,</w:t>
      </w:r>
    </w:p>
    <w:p w14:paraId="6A43DC73" w14:textId="77777777" w:rsidR="00E208A7" w:rsidRDefault="00E208A7">
      <w:pPr>
        <w:pStyle w:val="BodyText"/>
        <w:kinsoku w:val="0"/>
        <w:overflowPunct w:val="0"/>
        <w:spacing w:before="18"/>
        <w:ind w:left="249"/>
        <w:rPr>
          <w:color w:val="231F20"/>
          <w:spacing w:val="-2"/>
          <w:w w:val="115"/>
        </w:rPr>
      </w:pPr>
      <w:r>
        <w:rPr>
          <w:color w:val="231F20"/>
          <w:w w:val="110"/>
        </w:rPr>
        <w:t>Sports</w:t>
      </w:r>
      <w:r>
        <w:rPr>
          <w:color w:val="231F20"/>
          <w:spacing w:val="17"/>
          <w:w w:val="115"/>
        </w:rPr>
        <w:t xml:space="preserve"> </w:t>
      </w:r>
      <w:r>
        <w:rPr>
          <w:color w:val="231F20"/>
          <w:spacing w:val="-2"/>
          <w:w w:val="115"/>
        </w:rPr>
        <w:t>Management</w:t>
      </w:r>
    </w:p>
    <w:p w14:paraId="486D188B" w14:textId="77777777" w:rsidR="00E208A7" w:rsidRDefault="00E208A7">
      <w:pPr>
        <w:pStyle w:val="BodyText"/>
        <w:kinsoku w:val="0"/>
        <w:overflowPunct w:val="0"/>
        <w:spacing w:before="109"/>
        <w:ind w:left="339"/>
        <w:rPr>
          <w:color w:val="231F20"/>
          <w:spacing w:val="-2"/>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2"/>
          <w:w w:val="110"/>
          <w:position w:val="2"/>
          <w:sz w:val="12"/>
          <w:szCs w:val="12"/>
        </w:rPr>
        <w:t xml:space="preserve"> </w:t>
      </w:r>
      <w:r>
        <w:rPr>
          <w:color w:val="231F20"/>
          <w:w w:val="110"/>
        </w:rPr>
        <w:t>South</w:t>
      </w:r>
      <w:r>
        <w:rPr>
          <w:color w:val="231F20"/>
          <w:spacing w:val="-15"/>
          <w:w w:val="110"/>
        </w:rPr>
        <w:t xml:space="preserve"> </w:t>
      </w:r>
      <w:r>
        <w:rPr>
          <w:color w:val="231F20"/>
          <w:w w:val="110"/>
        </w:rPr>
        <w:t>Asians</w:t>
      </w:r>
      <w:r>
        <w:rPr>
          <w:color w:val="231F20"/>
          <w:spacing w:val="-16"/>
          <w:w w:val="110"/>
        </w:rPr>
        <w:t xml:space="preserve"> </w:t>
      </w:r>
      <w:r>
        <w:rPr>
          <w:color w:val="231F20"/>
          <w:w w:val="110"/>
        </w:rPr>
        <w:t>in</w:t>
      </w:r>
      <w:r>
        <w:rPr>
          <w:color w:val="231F20"/>
          <w:spacing w:val="-15"/>
          <w:w w:val="110"/>
        </w:rPr>
        <w:t xml:space="preserve"> </w:t>
      </w:r>
      <w:r>
        <w:rPr>
          <w:color w:val="231F20"/>
          <w:w w:val="110"/>
        </w:rPr>
        <w:t>Sports,</w:t>
      </w:r>
      <w:r>
        <w:rPr>
          <w:color w:val="231F20"/>
          <w:spacing w:val="-15"/>
          <w:w w:val="110"/>
        </w:rPr>
        <w:t xml:space="preserve"> </w:t>
      </w:r>
      <w:r>
        <w:rPr>
          <w:color w:val="231F20"/>
          <w:w w:val="110"/>
        </w:rPr>
        <w:t>Board</w:t>
      </w:r>
      <w:r>
        <w:rPr>
          <w:color w:val="231F20"/>
          <w:spacing w:val="-16"/>
          <w:w w:val="110"/>
        </w:rPr>
        <w:t xml:space="preserve"> </w:t>
      </w:r>
      <w:r>
        <w:rPr>
          <w:color w:val="231F20"/>
          <w:w w:val="110"/>
        </w:rPr>
        <w:t>of</w:t>
      </w:r>
      <w:r>
        <w:rPr>
          <w:color w:val="231F20"/>
          <w:spacing w:val="-15"/>
          <w:w w:val="110"/>
        </w:rPr>
        <w:t xml:space="preserve"> </w:t>
      </w:r>
      <w:r>
        <w:rPr>
          <w:color w:val="231F20"/>
          <w:spacing w:val="-2"/>
          <w:w w:val="110"/>
        </w:rPr>
        <w:t>Directors</w:t>
      </w:r>
    </w:p>
    <w:p w14:paraId="1C537480" w14:textId="77777777" w:rsidR="00E208A7" w:rsidRDefault="00E208A7">
      <w:pPr>
        <w:pStyle w:val="Heading5"/>
        <w:kinsoku w:val="0"/>
        <w:overflowPunct w:val="0"/>
        <w:spacing w:before="198"/>
        <w:ind w:left="249"/>
        <w:rPr>
          <w:color w:val="231F20"/>
          <w:spacing w:val="-4"/>
        </w:rPr>
      </w:pPr>
      <w:r>
        <w:rPr>
          <w:color w:val="231F20"/>
        </w:rPr>
        <w:t>Sean</w:t>
      </w:r>
      <w:r>
        <w:rPr>
          <w:color w:val="231F20"/>
          <w:spacing w:val="21"/>
        </w:rPr>
        <w:t xml:space="preserve"> </w:t>
      </w:r>
      <w:r>
        <w:rPr>
          <w:color w:val="231F20"/>
          <w:spacing w:val="-4"/>
        </w:rPr>
        <w:t>Son,</w:t>
      </w:r>
    </w:p>
    <w:p w14:paraId="48A90A79" w14:textId="77777777" w:rsidR="00E208A7" w:rsidRDefault="00E208A7">
      <w:pPr>
        <w:pStyle w:val="BodyText"/>
        <w:kinsoku w:val="0"/>
        <w:overflowPunct w:val="0"/>
        <w:spacing w:before="19"/>
        <w:ind w:left="249"/>
        <w:rPr>
          <w:color w:val="231F20"/>
          <w:spacing w:val="-2"/>
          <w:w w:val="115"/>
        </w:rPr>
      </w:pPr>
      <w:r>
        <w:rPr>
          <w:color w:val="231F20"/>
          <w:w w:val="110"/>
        </w:rPr>
        <w:t>Sports</w:t>
      </w:r>
      <w:r>
        <w:rPr>
          <w:color w:val="231F20"/>
          <w:spacing w:val="17"/>
          <w:w w:val="115"/>
        </w:rPr>
        <w:t xml:space="preserve"> </w:t>
      </w:r>
      <w:r>
        <w:rPr>
          <w:color w:val="231F20"/>
          <w:spacing w:val="-2"/>
          <w:w w:val="115"/>
        </w:rPr>
        <w:t>Management</w:t>
      </w:r>
    </w:p>
    <w:p w14:paraId="180391BC" w14:textId="77777777" w:rsidR="00E208A7" w:rsidRDefault="00E208A7">
      <w:pPr>
        <w:pStyle w:val="BodyText"/>
        <w:kinsoku w:val="0"/>
        <w:overflowPunct w:val="0"/>
        <w:spacing w:before="108" w:line="259" w:lineRule="auto"/>
        <w:ind w:left="519" w:right="658"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38"/>
          <w:w w:val="110"/>
          <w:position w:val="2"/>
          <w:sz w:val="12"/>
          <w:szCs w:val="12"/>
        </w:rPr>
        <w:t xml:space="preserve"> </w:t>
      </w:r>
      <w:r>
        <w:rPr>
          <w:color w:val="231F20"/>
          <w:w w:val="110"/>
        </w:rPr>
        <w:t>Journal</w:t>
      </w:r>
      <w:r>
        <w:rPr>
          <w:color w:val="231F20"/>
          <w:spacing w:val="-11"/>
          <w:w w:val="110"/>
        </w:rPr>
        <w:t xml:space="preserve"> </w:t>
      </w:r>
      <w:r>
        <w:rPr>
          <w:color w:val="231F20"/>
          <w:w w:val="110"/>
        </w:rPr>
        <w:t>of</w:t>
      </w:r>
      <w:r>
        <w:rPr>
          <w:color w:val="231F20"/>
          <w:spacing w:val="-11"/>
          <w:w w:val="110"/>
        </w:rPr>
        <w:t xml:space="preserve"> </w:t>
      </w:r>
      <w:r>
        <w:rPr>
          <w:color w:val="231F20"/>
          <w:w w:val="110"/>
        </w:rPr>
        <w:t>Applied</w:t>
      </w:r>
      <w:r>
        <w:rPr>
          <w:color w:val="231F20"/>
          <w:spacing w:val="-11"/>
          <w:w w:val="110"/>
        </w:rPr>
        <w:t xml:space="preserve"> </w:t>
      </w:r>
      <w:r>
        <w:rPr>
          <w:color w:val="231F20"/>
          <w:w w:val="110"/>
        </w:rPr>
        <w:t>Sport</w:t>
      </w:r>
      <w:r>
        <w:rPr>
          <w:color w:val="231F20"/>
          <w:spacing w:val="-11"/>
          <w:w w:val="110"/>
        </w:rPr>
        <w:t xml:space="preserve"> </w:t>
      </w:r>
      <w:r>
        <w:rPr>
          <w:color w:val="231F20"/>
          <w:w w:val="110"/>
        </w:rPr>
        <w:t>Management, Editorial Review Board</w:t>
      </w:r>
    </w:p>
    <w:p w14:paraId="5BFAA19A" w14:textId="77777777" w:rsidR="00E208A7" w:rsidRDefault="00E208A7">
      <w:pPr>
        <w:pStyle w:val="Heading5"/>
        <w:kinsoku w:val="0"/>
        <w:overflowPunct w:val="0"/>
        <w:spacing w:before="179"/>
        <w:ind w:left="249"/>
        <w:rPr>
          <w:b w:val="0"/>
          <w:bCs w:val="0"/>
          <w:color w:val="231F20"/>
          <w:spacing w:val="-2"/>
          <w:w w:val="105"/>
        </w:rPr>
      </w:pPr>
      <w:r>
        <w:rPr>
          <w:color w:val="231F20"/>
          <w:w w:val="105"/>
        </w:rPr>
        <w:t>Richard</w:t>
      </w:r>
      <w:r>
        <w:rPr>
          <w:color w:val="231F20"/>
          <w:spacing w:val="1"/>
          <w:w w:val="105"/>
        </w:rPr>
        <w:t xml:space="preserve"> </w:t>
      </w:r>
      <w:r>
        <w:rPr>
          <w:color w:val="231F20"/>
          <w:spacing w:val="-2"/>
          <w:w w:val="105"/>
        </w:rPr>
        <w:t>Vogel</w:t>
      </w:r>
      <w:r>
        <w:rPr>
          <w:b w:val="0"/>
          <w:bCs w:val="0"/>
          <w:color w:val="231F20"/>
          <w:spacing w:val="-2"/>
          <w:w w:val="105"/>
        </w:rPr>
        <w:t>,</w:t>
      </w:r>
    </w:p>
    <w:p w14:paraId="391675A6" w14:textId="77777777" w:rsidR="00E208A7" w:rsidRDefault="00E208A7">
      <w:pPr>
        <w:pStyle w:val="BodyText"/>
        <w:kinsoku w:val="0"/>
        <w:overflowPunct w:val="0"/>
        <w:spacing w:before="18"/>
        <w:ind w:left="249"/>
        <w:rPr>
          <w:color w:val="231F20"/>
          <w:spacing w:val="-2"/>
          <w:w w:val="110"/>
        </w:rPr>
      </w:pPr>
      <w:r>
        <w:rPr>
          <w:color w:val="231F20"/>
          <w:w w:val="110"/>
        </w:rPr>
        <w:t>Dean,</w:t>
      </w:r>
      <w:r>
        <w:rPr>
          <w:color w:val="231F20"/>
          <w:spacing w:val="-2"/>
          <w:w w:val="110"/>
        </w:rPr>
        <w:t xml:space="preserve"> </w:t>
      </w:r>
      <w:r>
        <w:rPr>
          <w:color w:val="231F20"/>
          <w:w w:val="110"/>
        </w:rPr>
        <w:t>School</w:t>
      </w:r>
      <w:r>
        <w:rPr>
          <w:color w:val="231F20"/>
          <w:spacing w:val="-1"/>
          <w:w w:val="110"/>
        </w:rPr>
        <w:t xml:space="preserve"> </w:t>
      </w:r>
      <w:r>
        <w:rPr>
          <w:color w:val="231F20"/>
          <w:w w:val="110"/>
        </w:rPr>
        <w:t>of</w:t>
      </w:r>
      <w:r>
        <w:rPr>
          <w:color w:val="231F20"/>
          <w:spacing w:val="-1"/>
          <w:w w:val="110"/>
        </w:rPr>
        <w:t xml:space="preserve"> </w:t>
      </w:r>
      <w:r>
        <w:rPr>
          <w:color w:val="231F20"/>
          <w:spacing w:val="-2"/>
          <w:w w:val="110"/>
        </w:rPr>
        <w:t>Business</w:t>
      </w:r>
    </w:p>
    <w:p w14:paraId="2DAC3FF1" w14:textId="77777777" w:rsidR="00E208A7" w:rsidRDefault="00E208A7">
      <w:pPr>
        <w:pStyle w:val="BodyText"/>
        <w:kinsoku w:val="0"/>
        <w:overflowPunct w:val="0"/>
        <w:spacing w:before="109"/>
        <w:ind w:left="339"/>
        <w:rPr>
          <w:color w:val="231F20"/>
          <w:spacing w:val="-2"/>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8"/>
          <w:w w:val="110"/>
          <w:position w:val="2"/>
          <w:sz w:val="12"/>
          <w:szCs w:val="12"/>
        </w:rPr>
        <w:t xml:space="preserve"> </w:t>
      </w:r>
      <w:r>
        <w:rPr>
          <w:color w:val="231F20"/>
          <w:spacing w:val="-2"/>
          <w:w w:val="110"/>
        </w:rPr>
        <w:t>Academy</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Economics</w:t>
      </w:r>
      <w:r>
        <w:rPr>
          <w:color w:val="231F20"/>
          <w:spacing w:val="-11"/>
          <w:w w:val="110"/>
        </w:rPr>
        <w:t xml:space="preserve"> </w:t>
      </w:r>
      <w:r>
        <w:rPr>
          <w:color w:val="231F20"/>
          <w:spacing w:val="-2"/>
          <w:w w:val="110"/>
        </w:rPr>
        <w:t>&amp;</w:t>
      </w:r>
      <w:r>
        <w:rPr>
          <w:color w:val="231F20"/>
          <w:spacing w:val="-11"/>
          <w:w w:val="110"/>
        </w:rPr>
        <w:t xml:space="preserve"> </w:t>
      </w:r>
      <w:r>
        <w:rPr>
          <w:color w:val="231F20"/>
          <w:spacing w:val="-2"/>
          <w:w w:val="110"/>
        </w:rPr>
        <w:t>Finance,</w:t>
      </w:r>
      <w:r>
        <w:rPr>
          <w:color w:val="231F20"/>
          <w:spacing w:val="-11"/>
          <w:w w:val="110"/>
        </w:rPr>
        <w:t xml:space="preserve"> </w:t>
      </w:r>
      <w:r>
        <w:rPr>
          <w:color w:val="231F20"/>
          <w:spacing w:val="-2"/>
          <w:w w:val="110"/>
        </w:rPr>
        <w:t>Treasurer</w:t>
      </w:r>
    </w:p>
    <w:p w14:paraId="441DC3D6" w14:textId="77777777" w:rsidR="00E208A7" w:rsidRDefault="00E208A7">
      <w:pPr>
        <w:pStyle w:val="BodyText"/>
        <w:kinsoku w:val="0"/>
        <w:overflowPunct w:val="0"/>
        <w:spacing w:before="198" w:line="259" w:lineRule="auto"/>
        <w:ind w:left="519" w:right="24"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spacing w:val="-2"/>
          <w:w w:val="110"/>
        </w:rPr>
        <w:t>AACSB,</w:t>
      </w:r>
      <w:r>
        <w:rPr>
          <w:color w:val="231F20"/>
          <w:spacing w:val="-14"/>
          <w:w w:val="110"/>
        </w:rPr>
        <w:t xml:space="preserve"> </w:t>
      </w:r>
      <w:r>
        <w:rPr>
          <w:color w:val="231F20"/>
          <w:spacing w:val="-2"/>
          <w:w w:val="110"/>
        </w:rPr>
        <w:t>Board</w:t>
      </w:r>
      <w:r>
        <w:rPr>
          <w:color w:val="231F20"/>
          <w:spacing w:val="-14"/>
          <w:w w:val="110"/>
        </w:rPr>
        <w:t xml:space="preserve"> </w:t>
      </w:r>
      <w:r>
        <w:rPr>
          <w:color w:val="231F20"/>
          <w:spacing w:val="-2"/>
          <w:w w:val="110"/>
        </w:rPr>
        <w:t>member</w:t>
      </w:r>
      <w:r>
        <w:rPr>
          <w:color w:val="231F20"/>
          <w:spacing w:val="-14"/>
          <w:w w:val="110"/>
        </w:rPr>
        <w:t xml:space="preserve"> </w:t>
      </w:r>
      <w:r>
        <w:rPr>
          <w:color w:val="231F20"/>
          <w:spacing w:val="-2"/>
          <w:w w:val="110"/>
        </w:rPr>
        <w:t>and</w:t>
      </w:r>
      <w:r>
        <w:rPr>
          <w:color w:val="231F20"/>
          <w:spacing w:val="-14"/>
          <w:w w:val="110"/>
        </w:rPr>
        <w:t xml:space="preserve"> </w:t>
      </w:r>
      <w:r>
        <w:rPr>
          <w:color w:val="231F20"/>
          <w:spacing w:val="-2"/>
          <w:w w:val="110"/>
        </w:rPr>
        <w:t>Vice</w:t>
      </w:r>
      <w:r>
        <w:rPr>
          <w:color w:val="231F20"/>
          <w:spacing w:val="-14"/>
          <w:w w:val="110"/>
        </w:rPr>
        <w:t xml:space="preserve"> </w:t>
      </w:r>
      <w:r>
        <w:rPr>
          <w:color w:val="231F20"/>
          <w:spacing w:val="-2"/>
          <w:w w:val="110"/>
        </w:rPr>
        <w:t>Chair,</w:t>
      </w:r>
      <w:r>
        <w:rPr>
          <w:color w:val="231F20"/>
          <w:spacing w:val="-14"/>
          <w:w w:val="110"/>
        </w:rPr>
        <w:t xml:space="preserve"> </w:t>
      </w:r>
      <w:r>
        <w:rPr>
          <w:color w:val="231F20"/>
          <w:spacing w:val="-2"/>
          <w:w w:val="110"/>
        </w:rPr>
        <w:t xml:space="preserve">Small </w:t>
      </w:r>
      <w:r>
        <w:rPr>
          <w:color w:val="231F20"/>
          <w:w w:val="110"/>
        </w:rPr>
        <w:t>Schools Network Affinity Group</w:t>
      </w:r>
    </w:p>
    <w:p w14:paraId="44EEC6ED" w14:textId="77777777" w:rsidR="00E208A7" w:rsidRDefault="00E208A7">
      <w:pPr>
        <w:pStyle w:val="Heading5"/>
        <w:kinsoku w:val="0"/>
        <w:overflowPunct w:val="0"/>
        <w:spacing w:before="179"/>
        <w:ind w:left="249"/>
        <w:rPr>
          <w:color w:val="231F20"/>
          <w:spacing w:val="-2"/>
          <w:w w:val="105"/>
        </w:rPr>
      </w:pPr>
      <w:r>
        <w:rPr>
          <w:color w:val="231F20"/>
          <w:w w:val="105"/>
        </w:rPr>
        <w:t>Amy</w:t>
      </w:r>
      <w:r>
        <w:rPr>
          <w:color w:val="231F20"/>
          <w:spacing w:val="9"/>
          <w:w w:val="105"/>
        </w:rPr>
        <w:t xml:space="preserve"> </w:t>
      </w:r>
      <w:r>
        <w:rPr>
          <w:color w:val="231F20"/>
          <w:spacing w:val="-2"/>
          <w:w w:val="105"/>
        </w:rPr>
        <w:t>Zambrana,</w:t>
      </w:r>
    </w:p>
    <w:p w14:paraId="1752584D" w14:textId="77777777" w:rsidR="00E208A7" w:rsidRDefault="00E208A7">
      <w:pPr>
        <w:pStyle w:val="BodyText"/>
        <w:kinsoku w:val="0"/>
        <w:overflowPunct w:val="0"/>
        <w:spacing w:before="18"/>
        <w:ind w:left="249"/>
        <w:rPr>
          <w:color w:val="231F20"/>
          <w:spacing w:val="-2"/>
          <w:w w:val="110"/>
        </w:rPr>
      </w:pPr>
      <w:r>
        <w:rPr>
          <w:color w:val="231F20"/>
          <w:w w:val="110"/>
        </w:rPr>
        <w:t>Associate</w:t>
      </w:r>
      <w:r>
        <w:rPr>
          <w:color w:val="231F20"/>
          <w:spacing w:val="5"/>
          <w:w w:val="110"/>
        </w:rPr>
        <w:t xml:space="preserve"> </w:t>
      </w:r>
      <w:r>
        <w:rPr>
          <w:color w:val="231F20"/>
          <w:w w:val="110"/>
        </w:rPr>
        <w:t>Director,</w:t>
      </w:r>
      <w:r>
        <w:rPr>
          <w:color w:val="231F20"/>
          <w:spacing w:val="6"/>
          <w:w w:val="110"/>
        </w:rPr>
        <w:t xml:space="preserve"> </w:t>
      </w:r>
      <w:r>
        <w:rPr>
          <w:color w:val="231F20"/>
          <w:w w:val="110"/>
        </w:rPr>
        <w:t>Human</w:t>
      </w:r>
      <w:r>
        <w:rPr>
          <w:color w:val="231F20"/>
          <w:spacing w:val="6"/>
          <w:w w:val="110"/>
        </w:rPr>
        <w:t xml:space="preserve"> </w:t>
      </w:r>
      <w:r>
        <w:rPr>
          <w:color w:val="231F20"/>
          <w:spacing w:val="-2"/>
          <w:w w:val="110"/>
        </w:rPr>
        <w:t>Resources</w:t>
      </w:r>
    </w:p>
    <w:p w14:paraId="4D125285" w14:textId="77777777" w:rsidR="00E208A7" w:rsidRDefault="00E208A7">
      <w:pPr>
        <w:pStyle w:val="BodyText"/>
        <w:kinsoku w:val="0"/>
        <w:overflowPunct w:val="0"/>
        <w:spacing w:before="109" w:line="259" w:lineRule="auto"/>
        <w:ind w:left="519" w:hanging="180"/>
        <w:rPr>
          <w:color w:val="231F20"/>
          <w:w w:val="110"/>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27"/>
          <w:w w:val="110"/>
          <w:position w:val="2"/>
          <w:sz w:val="12"/>
          <w:szCs w:val="12"/>
        </w:rPr>
        <w:t xml:space="preserve"> </w:t>
      </w:r>
      <w:r>
        <w:rPr>
          <w:color w:val="231F20"/>
          <w:spacing w:val="-2"/>
          <w:w w:val="110"/>
        </w:rPr>
        <w:t>SUHRA</w:t>
      </w:r>
      <w:r>
        <w:rPr>
          <w:color w:val="231F20"/>
          <w:spacing w:val="-14"/>
          <w:w w:val="110"/>
        </w:rPr>
        <w:t xml:space="preserve"> </w:t>
      </w:r>
      <w:r>
        <w:rPr>
          <w:color w:val="231F20"/>
          <w:spacing w:val="-2"/>
          <w:w w:val="110"/>
        </w:rPr>
        <w:t>Executive</w:t>
      </w:r>
      <w:r>
        <w:rPr>
          <w:color w:val="231F20"/>
          <w:spacing w:val="-14"/>
          <w:w w:val="110"/>
        </w:rPr>
        <w:t xml:space="preserve"> </w:t>
      </w:r>
      <w:r>
        <w:rPr>
          <w:color w:val="231F20"/>
          <w:spacing w:val="-2"/>
          <w:w w:val="110"/>
        </w:rPr>
        <w:t>Board</w:t>
      </w:r>
      <w:r>
        <w:rPr>
          <w:color w:val="231F20"/>
          <w:spacing w:val="-14"/>
          <w:w w:val="110"/>
        </w:rPr>
        <w:t xml:space="preserve"> </w:t>
      </w:r>
      <w:r>
        <w:rPr>
          <w:color w:val="231F20"/>
          <w:spacing w:val="-2"/>
          <w:w w:val="110"/>
        </w:rPr>
        <w:t>Member</w:t>
      </w:r>
      <w:r>
        <w:rPr>
          <w:color w:val="231F20"/>
          <w:spacing w:val="-14"/>
          <w:w w:val="110"/>
        </w:rPr>
        <w:t xml:space="preserve"> </w:t>
      </w:r>
      <w:r>
        <w:rPr>
          <w:color w:val="231F20"/>
          <w:spacing w:val="-2"/>
          <w:w w:val="110"/>
        </w:rPr>
        <w:t>for</w:t>
      </w:r>
      <w:r>
        <w:rPr>
          <w:color w:val="231F20"/>
          <w:spacing w:val="-14"/>
          <w:w w:val="110"/>
        </w:rPr>
        <w:t xml:space="preserve"> </w:t>
      </w:r>
      <w:r>
        <w:rPr>
          <w:color w:val="231F20"/>
          <w:spacing w:val="-2"/>
          <w:w w:val="110"/>
        </w:rPr>
        <w:t xml:space="preserve">Technical </w:t>
      </w:r>
      <w:r>
        <w:rPr>
          <w:color w:val="231F20"/>
          <w:w w:val="110"/>
        </w:rPr>
        <w:t>Colleges 2021-present</w:t>
      </w:r>
    </w:p>
    <w:p w14:paraId="52F49C45" w14:textId="77777777" w:rsidR="00E208A7" w:rsidRDefault="00E208A7">
      <w:pPr>
        <w:pStyle w:val="BodyText"/>
        <w:kinsoku w:val="0"/>
        <w:overflowPunct w:val="0"/>
        <w:spacing w:before="178" w:line="259" w:lineRule="auto"/>
        <w:ind w:left="519" w:right="1302" w:hanging="180"/>
        <w:rPr>
          <w:color w:val="231F20"/>
          <w:spacing w:val="-2"/>
          <w:w w:val="115"/>
        </w:rPr>
      </w:pPr>
      <w:r>
        <w:rPr>
          <w:rFonts w:ascii="Wingdings 2" w:hAnsi="Wingdings 2" w:cs="Wingdings 2"/>
          <w:color w:val="004C45"/>
          <w:spacing w:val="-2"/>
          <w:w w:val="110"/>
          <w:position w:val="2"/>
          <w:sz w:val="12"/>
          <w:szCs w:val="12"/>
        </w:rPr>
        <w:t></w:t>
      </w:r>
      <w:r>
        <w:rPr>
          <w:rFonts w:ascii="Times New Roman" w:hAnsi="Times New Roman" w:cs="Times New Roman"/>
          <w:color w:val="004C45"/>
          <w:spacing w:val="37"/>
          <w:w w:val="110"/>
          <w:position w:val="2"/>
          <w:sz w:val="12"/>
          <w:szCs w:val="12"/>
        </w:rPr>
        <w:t xml:space="preserve"> </w:t>
      </w:r>
      <w:r>
        <w:rPr>
          <w:color w:val="231F20"/>
          <w:spacing w:val="-2"/>
          <w:w w:val="110"/>
        </w:rPr>
        <w:t>Co-Chair</w:t>
      </w:r>
      <w:r>
        <w:rPr>
          <w:color w:val="231F20"/>
          <w:spacing w:val="-12"/>
          <w:w w:val="110"/>
        </w:rPr>
        <w:t xml:space="preserve"> </w:t>
      </w:r>
      <w:r>
        <w:rPr>
          <w:color w:val="231F20"/>
          <w:spacing w:val="-2"/>
          <w:w w:val="110"/>
        </w:rPr>
        <w:t>Payroll</w:t>
      </w:r>
      <w:r>
        <w:rPr>
          <w:color w:val="231F20"/>
          <w:spacing w:val="-12"/>
          <w:w w:val="110"/>
        </w:rPr>
        <w:t xml:space="preserve"> </w:t>
      </w:r>
      <w:r>
        <w:rPr>
          <w:color w:val="231F20"/>
          <w:spacing w:val="-2"/>
          <w:w w:val="110"/>
        </w:rPr>
        <w:t>Conference</w:t>
      </w:r>
      <w:r>
        <w:rPr>
          <w:color w:val="231F20"/>
          <w:spacing w:val="-12"/>
          <w:w w:val="110"/>
        </w:rPr>
        <w:t xml:space="preserve"> </w:t>
      </w:r>
      <w:r>
        <w:rPr>
          <w:color w:val="231F20"/>
          <w:spacing w:val="-2"/>
          <w:w w:val="110"/>
        </w:rPr>
        <w:t xml:space="preserve">Committee </w:t>
      </w:r>
      <w:r>
        <w:rPr>
          <w:color w:val="231F20"/>
          <w:spacing w:val="-2"/>
          <w:w w:val="115"/>
        </w:rPr>
        <w:t>2025-present</w:t>
      </w:r>
    </w:p>
    <w:p w14:paraId="0D1BE8BF" w14:textId="77777777" w:rsidR="00E208A7" w:rsidRDefault="00E208A7">
      <w:pPr>
        <w:pStyle w:val="Heading5"/>
        <w:kinsoku w:val="0"/>
        <w:overflowPunct w:val="0"/>
        <w:spacing w:before="179"/>
        <w:ind w:left="249"/>
        <w:rPr>
          <w:color w:val="231F20"/>
          <w:spacing w:val="-2"/>
          <w:w w:val="105"/>
        </w:rPr>
      </w:pPr>
      <w:r>
        <w:rPr>
          <w:color w:val="231F20"/>
          <w:w w:val="105"/>
        </w:rPr>
        <w:t>Xu</w:t>
      </w:r>
      <w:r>
        <w:rPr>
          <w:color w:val="231F20"/>
          <w:spacing w:val="-4"/>
          <w:w w:val="105"/>
        </w:rPr>
        <w:t xml:space="preserve"> </w:t>
      </w:r>
      <w:r>
        <w:rPr>
          <w:color w:val="231F20"/>
          <w:spacing w:val="-2"/>
          <w:w w:val="105"/>
        </w:rPr>
        <w:t>Zhang,</w:t>
      </w:r>
    </w:p>
    <w:p w14:paraId="02BCAD86" w14:textId="77777777" w:rsidR="00E208A7" w:rsidRDefault="00E208A7">
      <w:pPr>
        <w:pStyle w:val="BodyText"/>
        <w:kinsoku w:val="0"/>
        <w:overflowPunct w:val="0"/>
        <w:spacing w:before="18"/>
        <w:ind w:left="249"/>
        <w:rPr>
          <w:color w:val="231F20"/>
          <w:spacing w:val="-2"/>
          <w:w w:val="110"/>
        </w:rPr>
      </w:pPr>
      <w:r>
        <w:rPr>
          <w:color w:val="231F20"/>
          <w:spacing w:val="-2"/>
          <w:w w:val="110"/>
        </w:rPr>
        <w:t>Economics</w:t>
      </w:r>
    </w:p>
    <w:p w14:paraId="1B59A1C2" w14:textId="77777777" w:rsidR="00E208A7" w:rsidRDefault="00E208A7">
      <w:pPr>
        <w:pStyle w:val="BodyText"/>
        <w:kinsoku w:val="0"/>
        <w:overflowPunct w:val="0"/>
        <w:spacing w:before="109" w:line="259" w:lineRule="auto"/>
        <w:ind w:left="519" w:right="1625" w:hanging="180"/>
        <w:rPr>
          <w:color w:val="231F20"/>
          <w:w w:val="110"/>
        </w:rPr>
      </w:pPr>
      <w:r>
        <w:rPr>
          <w:rFonts w:ascii="Wingdings 2" w:hAnsi="Wingdings 2" w:cs="Wingdings 2"/>
          <w:color w:val="004C45"/>
          <w:w w:val="110"/>
          <w:position w:val="2"/>
          <w:sz w:val="12"/>
          <w:szCs w:val="12"/>
        </w:rPr>
        <w:t></w:t>
      </w:r>
      <w:r>
        <w:rPr>
          <w:rFonts w:ascii="Times New Roman" w:hAnsi="Times New Roman" w:cs="Times New Roman"/>
          <w:color w:val="004C45"/>
          <w:spacing w:val="14"/>
          <w:w w:val="110"/>
          <w:position w:val="2"/>
          <w:sz w:val="12"/>
          <w:szCs w:val="12"/>
        </w:rPr>
        <w:t xml:space="preserve"> </w:t>
      </w:r>
      <w:r>
        <w:rPr>
          <w:color w:val="231F20"/>
          <w:w w:val="110"/>
        </w:rPr>
        <w:t>Academy</w:t>
      </w:r>
      <w:r>
        <w:rPr>
          <w:color w:val="231F20"/>
          <w:spacing w:val="-16"/>
          <w:w w:val="110"/>
        </w:rPr>
        <w:t xml:space="preserve"> </w:t>
      </w:r>
      <w:r>
        <w:rPr>
          <w:color w:val="231F20"/>
          <w:w w:val="110"/>
        </w:rPr>
        <w:t>of</w:t>
      </w:r>
      <w:r>
        <w:rPr>
          <w:color w:val="231F20"/>
          <w:spacing w:val="-16"/>
          <w:w w:val="110"/>
        </w:rPr>
        <w:t xml:space="preserve"> </w:t>
      </w:r>
      <w:r>
        <w:rPr>
          <w:color w:val="231F20"/>
          <w:w w:val="110"/>
        </w:rPr>
        <w:t>Economics</w:t>
      </w:r>
      <w:r>
        <w:rPr>
          <w:color w:val="231F20"/>
          <w:spacing w:val="-16"/>
          <w:w w:val="110"/>
        </w:rPr>
        <w:t xml:space="preserve"> </w:t>
      </w:r>
      <w:r>
        <w:rPr>
          <w:color w:val="231F20"/>
          <w:w w:val="110"/>
        </w:rPr>
        <w:t>and</w:t>
      </w:r>
      <w:r>
        <w:rPr>
          <w:color w:val="231F20"/>
          <w:spacing w:val="-16"/>
          <w:w w:val="110"/>
        </w:rPr>
        <w:t xml:space="preserve"> </w:t>
      </w:r>
      <w:r>
        <w:rPr>
          <w:color w:val="231F20"/>
          <w:w w:val="110"/>
        </w:rPr>
        <w:t>Finance, Board of Directors</w:t>
      </w:r>
    </w:p>
    <w:sectPr w:rsidR="00E208A7">
      <w:type w:val="continuous"/>
      <w:pgSz w:w="12240" w:h="15840"/>
      <w:pgMar w:top="1820" w:right="360" w:bottom="280" w:left="360" w:header="720" w:footer="720" w:gutter="0"/>
      <w:cols w:num="2" w:space="720" w:equalWidth="0">
        <w:col w:w="5591" w:space="40"/>
        <w:col w:w="5889"/>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8F329" w14:textId="77777777" w:rsidR="00F5369A" w:rsidRDefault="00F5369A">
      <w:r>
        <w:separator/>
      </w:r>
    </w:p>
  </w:endnote>
  <w:endnote w:type="continuationSeparator" w:id="0">
    <w:p w14:paraId="5296A333" w14:textId="77777777" w:rsidR="00F5369A" w:rsidRDefault="00F5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ans Serif Collection">
    <w:panose1 w:val="020B0502040504020204"/>
    <w:charset w:val="00"/>
    <w:family w:val="swiss"/>
    <w:pitch w:val="variable"/>
    <w:sig w:usb0="E057A3FF" w:usb1="4200605F" w:usb2="291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6FABA" w14:textId="0B97EDA3" w:rsidR="00E208A7" w:rsidRDefault="00AF6BB8">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6432" behindDoc="1" locked="0" layoutInCell="0" allowOverlap="1" wp14:anchorId="7E756B65" wp14:editId="70085AFF">
              <wp:simplePos x="0" y="0"/>
              <wp:positionH relativeFrom="page">
                <wp:posOffset>457200</wp:posOffset>
              </wp:positionH>
              <wp:positionV relativeFrom="page">
                <wp:posOffset>9253855</wp:posOffset>
              </wp:positionV>
              <wp:extent cx="1003300" cy="495300"/>
              <wp:effectExtent l="0" t="0" r="0" b="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8BBB4" w14:textId="4E2176E1" w:rsidR="00E208A7" w:rsidRDefault="00AF6BB8">
                          <w:pPr>
                            <w:widowControl/>
                            <w:autoSpaceDE/>
                            <w:autoSpaceDN/>
                            <w:adjustRightInd/>
                            <w:spacing w:line="7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0ABBC9" wp14:editId="28DD5563">
                                <wp:extent cx="1009650" cy="495300"/>
                                <wp:effectExtent l="0" t="0" r="0" b="0"/>
                                <wp:docPr id="16"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95300"/>
                                        </a:xfrm>
                                        <a:prstGeom prst="rect">
                                          <a:avLst/>
                                        </a:prstGeom>
                                        <a:noFill/>
                                        <a:ln>
                                          <a:noFill/>
                                        </a:ln>
                                      </pic:spPr>
                                    </pic:pic>
                                  </a:graphicData>
                                </a:graphic>
                              </wp:inline>
                            </w:drawing>
                          </w:r>
                        </w:p>
                        <w:p w14:paraId="5815C90C"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56B65" id="Rectangle 7" o:spid="_x0000_s1148" style="position:absolute;margin-left:36pt;margin-top:728.65pt;width:79pt;height:39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" o:allowincell="f" filled="f" stroked="f">
              <v:textbox inset="0,0,0,0">
                <w:txbxContent>
                  <w:p w14:paraId="4608BBB4" w14:textId="4E2176E1" w:rsidR="00E208A7" w:rsidRDefault="00AF6BB8">
                    <w:pPr>
                      <w:widowControl/>
                      <w:autoSpaceDE/>
                      <w:autoSpaceDN/>
                      <w:adjustRightInd/>
                      <w:spacing w:line="7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0ABBC9" wp14:editId="28DD5563">
                          <wp:extent cx="1009650" cy="495300"/>
                          <wp:effectExtent l="0" t="0" r="0" b="0"/>
                          <wp:docPr id="16"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95300"/>
                                  </a:xfrm>
                                  <a:prstGeom prst="rect">
                                    <a:avLst/>
                                  </a:prstGeom>
                                  <a:noFill/>
                                  <a:ln>
                                    <a:noFill/>
                                  </a:ln>
                                </pic:spPr>
                              </pic:pic>
                            </a:graphicData>
                          </a:graphic>
                        </wp:inline>
                      </w:drawing>
                    </w:r>
                  </w:p>
                  <w:p w14:paraId="5815C90C" w14:textId="77777777" w:rsidR="00E208A7" w:rsidRDefault="00E208A7">
                    <w:pPr>
                      <w:rPr>
                        <w:rFonts w:ascii="Times New Roman" w:hAnsi="Times New Roman" w:cs="Times New Roman"/>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67456" behindDoc="1" locked="0" layoutInCell="0" allowOverlap="1" wp14:anchorId="79A5F620" wp14:editId="7A87511E">
              <wp:simplePos x="0" y="0"/>
              <wp:positionH relativeFrom="page">
                <wp:posOffset>4469765</wp:posOffset>
              </wp:positionH>
              <wp:positionV relativeFrom="page">
                <wp:posOffset>9502775</wp:posOffset>
              </wp:positionV>
              <wp:extent cx="50800" cy="50800"/>
              <wp:effectExtent l="0" t="0" r="0" b="0"/>
              <wp:wrapNone/>
              <wp:docPr id="1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80 w 80"/>
                          <a:gd name="T1" fmla="*/ 0 h 80"/>
                          <a:gd name="T2" fmla="*/ 0 w 80"/>
                          <a:gd name="T3" fmla="*/ 0 h 80"/>
                          <a:gd name="T4" fmla="*/ 0 w 80"/>
                          <a:gd name="T5" fmla="*/ 80 h 80"/>
                          <a:gd name="T6" fmla="*/ 80 w 80"/>
                          <a:gd name="T7" fmla="*/ 80 h 80"/>
                          <a:gd name="T8" fmla="*/ 80 w 80"/>
                          <a:gd name="T9" fmla="*/ 0 h 80"/>
                        </a:gdLst>
                        <a:ahLst/>
                        <a:cxnLst>
                          <a:cxn ang="0">
                            <a:pos x="T0" y="T1"/>
                          </a:cxn>
                          <a:cxn ang="0">
                            <a:pos x="T2" y="T3"/>
                          </a:cxn>
                          <a:cxn ang="0">
                            <a:pos x="T4" y="T5"/>
                          </a:cxn>
                          <a:cxn ang="0">
                            <a:pos x="T6" y="T7"/>
                          </a:cxn>
                          <a:cxn ang="0">
                            <a:pos x="T8" y="T9"/>
                          </a:cxn>
                        </a:cxnLst>
                        <a:rect l="0" t="0" r="r" b="b"/>
                        <a:pathLst>
                          <a:path w="80" h="80">
                            <a:moveTo>
                              <a:pt x="80" y="0"/>
                            </a:moveTo>
                            <a:lnTo>
                              <a:pt x="0" y="0"/>
                            </a:lnTo>
                            <a:lnTo>
                              <a:pt x="0" y="80"/>
                            </a:lnTo>
                            <a:lnTo>
                              <a:pt x="80" y="80"/>
                            </a:lnTo>
                            <a:lnTo>
                              <a:pt x="80" y="0"/>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BAE22" id="Freeform 8" o:spid="_x0000_s1026" style="position:absolute;margin-left:351.95pt;margin-top:748.25pt;width:4pt;height: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" o:allowincell="f" path="m80,l,,,80r80,l80,xe" fillcolor="#004b45" stroked="f">
              <v:path arrowok="t" o:connecttype="custom" o:connectlocs="50800,0;0,0;0,50800;50800,50800;50800,0" o:connectangles="0,0,0,0,0"/>
              <w10:wrap anchorx="page" anchory="page"/>
            </v:shape>
          </w:pict>
        </mc:Fallback>
      </mc:AlternateContent>
    </w:r>
    <w:r>
      <w:rPr>
        <w:noProof/>
      </w:rPr>
      <mc:AlternateContent>
        <mc:Choice Requires="wps">
          <w:drawing>
            <wp:anchor distT="0" distB="0" distL="114300" distR="114300" simplePos="0" relativeHeight="251668480" behindDoc="1" locked="0" layoutInCell="0" allowOverlap="1" wp14:anchorId="6EE03451" wp14:editId="1A9FFF21">
              <wp:simplePos x="0" y="0"/>
              <wp:positionH relativeFrom="page">
                <wp:posOffset>7119620</wp:posOffset>
              </wp:positionH>
              <wp:positionV relativeFrom="page">
                <wp:posOffset>9502775</wp:posOffset>
              </wp:positionV>
              <wp:extent cx="50800" cy="50800"/>
              <wp:effectExtent l="0" t="0" r="0" b="0"/>
              <wp:wrapNone/>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80 w 80"/>
                          <a:gd name="T1" fmla="*/ 0 h 80"/>
                          <a:gd name="T2" fmla="*/ 0 w 80"/>
                          <a:gd name="T3" fmla="*/ 0 h 80"/>
                          <a:gd name="T4" fmla="*/ 0 w 80"/>
                          <a:gd name="T5" fmla="*/ 80 h 80"/>
                          <a:gd name="T6" fmla="*/ 80 w 80"/>
                          <a:gd name="T7" fmla="*/ 80 h 80"/>
                          <a:gd name="T8" fmla="*/ 80 w 80"/>
                          <a:gd name="T9" fmla="*/ 0 h 80"/>
                        </a:gdLst>
                        <a:ahLst/>
                        <a:cxnLst>
                          <a:cxn ang="0">
                            <a:pos x="T0" y="T1"/>
                          </a:cxn>
                          <a:cxn ang="0">
                            <a:pos x="T2" y="T3"/>
                          </a:cxn>
                          <a:cxn ang="0">
                            <a:pos x="T4" y="T5"/>
                          </a:cxn>
                          <a:cxn ang="0">
                            <a:pos x="T6" y="T7"/>
                          </a:cxn>
                          <a:cxn ang="0">
                            <a:pos x="T8" y="T9"/>
                          </a:cxn>
                        </a:cxnLst>
                        <a:rect l="0" t="0" r="r" b="b"/>
                        <a:pathLst>
                          <a:path w="80" h="80">
                            <a:moveTo>
                              <a:pt x="80" y="0"/>
                            </a:moveTo>
                            <a:lnTo>
                              <a:pt x="0" y="0"/>
                            </a:lnTo>
                            <a:lnTo>
                              <a:pt x="0" y="80"/>
                            </a:lnTo>
                            <a:lnTo>
                              <a:pt x="80" y="80"/>
                            </a:lnTo>
                            <a:lnTo>
                              <a:pt x="80" y="0"/>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A7567" id="Freeform 9" o:spid="_x0000_s1026" style="position:absolute;margin-left:560.6pt;margin-top:748.25pt;width:4pt;height:4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" o:allowincell="f" path="m80,l,,,80r80,l80,xe" fillcolor="#004b45" stroked="f">
              <v:path arrowok="t" o:connecttype="custom" o:connectlocs="50800,0;0,0;0,50800;50800,50800;50800,0" o:connectangles="0,0,0,0,0"/>
              <w10:wrap anchorx="page" anchory="page"/>
            </v:shape>
          </w:pict>
        </mc:Fallback>
      </mc:AlternateContent>
    </w:r>
    <w:r>
      <w:rPr>
        <w:noProof/>
      </w:rPr>
      <mc:AlternateContent>
        <mc:Choice Requires="wps">
          <w:drawing>
            <wp:anchor distT="0" distB="0" distL="114300" distR="114300" simplePos="0" relativeHeight="251669504" behindDoc="1" locked="0" layoutInCell="0" allowOverlap="1" wp14:anchorId="2A43E9A9" wp14:editId="028C9274">
              <wp:simplePos x="0" y="0"/>
              <wp:positionH relativeFrom="page">
                <wp:posOffset>2348230</wp:posOffset>
              </wp:positionH>
              <wp:positionV relativeFrom="page">
                <wp:posOffset>9462135</wp:posOffset>
              </wp:positionV>
              <wp:extent cx="1972310" cy="139700"/>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C403F" w14:textId="77777777" w:rsidR="00E208A7" w:rsidRDefault="00E208A7">
                          <w:pPr>
                            <w:pStyle w:val="BodyText"/>
                            <w:kinsoku w:val="0"/>
                            <w:overflowPunct w:val="0"/>
                            <w:spacing w:line="206" w:lineRule="exact"/>
                            <w:ind w:left="20"/>
                            <w:rPr>
                              <w:color w:val="231F20"/>
                              <w:spacing w:val="-2"/>
                              <w:w w:val="105"/>
                              <w:sz w:val="18"/>
                              <w:szCs w:val="18"/>
                            </w:rPr>
                          </w:pPr>
                          <w:r>
                            <w:rPr>
                              <w:color w:val="231F20"/>
                              <w:w w:val="105"/>
                              <w:sz w:val="18"/>
                              <w:szCs w:val="18"/>
                            </w:rPr>
                            <w:t>FARMINGDALE</w:t>
                          </w:r>
                          <w:r>
                            <w:rPr>
                              <w:color w:val="231F20"/>
                              <w:spacing w:val="30"/>
                              <w:w w:val="105"/>
                              <w:sz w:val="18"/>
                              <w:szCs w:val="18"/>
                            </w:rPr>
                            <w:t xml:space="preserve"> </w:t>
                          </w:r>
                          <w:r>
                            <w:rPr>
                              <w:color w:val="231F20"/>
                              <w:w w:val="105"/>
                              <w:sz w:val="18"/>
                              <w:szCs w:val="18"/>
                            </w:rPr>
                            <w:t>STATE</w:t>
                          </w:r>
                          <w:r>
                            <w:rPr>
                              <w:color w:val="231F20"/>
                              <w:spacing w:val="31"/>
                              <w:w w:val="105"/>
                              <w:sz w:val="18"/>
                              <w:szCs w:val="18"/>
                            </w:rPr>
                            <w:t xml:space="preserve"> </w:t>
                          </w:r>
                          <w:r>
                            <w:rPr>
                              <w:color w:val="231F20"/>
                              <w:spacing w:val="-2"/>
                              <w:w w:val="105"/>
                              <w:sz w:val="18"/>
                              <w:szCs w:val="18"/>
                            </w:rPr>
                            <w:t>COLLEGE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3E9A9" id="_x0000_t202" coordsize="21600,21600" o:spt="202" path="m,l,21600r21600,l21600,xe">
              <v:stroke joinstyle="miter"/>
              <v:path gradientshapeok="t" o:connecttype="rect"/>
            </v:shapetype>
            <v:shape id="Text Box 10" o:spid="_x0000_s1149" type="#_x0000_t202" style="position:absolute;margin-left:184.9pt;margin-top:745.05pt;width:155.3pt;height:11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" o:allowincell="f" filled="f" stroked="f">
              <v:textbox inset="0,0,0,0">
                <w:txbxContent>
                  <w:p w14:paraId="535C403F" w14:textId="77777777" w:rsidR="00E208A7" w:rsidRDefault="00E208A7">
                    <w:pPr>
                      <w:pStyle w:val="BodyText"/>
                      <w:kinsoku w:val="0"/>
                      <w:overflowPunct w:val="0"/>
                      <w:spacing w:line="206" w:lineRule="exact"/>
                      <w:ind w:left="20"/>
                      <w:rPr>
                        <w:color w:val="231F20"/>
                        <w:spacing w:val="-2"/>
                        <w:w w:val="105"/>
                        <w:sz w:val="18"/>
                        <w:szCs w:val="18"/>
                      </w:rPr>
                    </w:pPr>
                    <w:r>
                      <w:rPr>
                        <w:color w:val="231F20"/>
                        <w:w w:val="105"/>
                        <w:sz w:val="18"/>
                        <w:szCs w:val="18"/>
                      </w:rPr>
                      <w:t>FARMINGDALE</w:t>
                    </w:r>
                    <w:r>
                      <w:rPr>
                        <w:color w:val="231F20"/>
                        <w:spacing w:val="30"/>
                        <w:w w:val="105"/>
                        <w:sz w:val="18"/>
                        <w:szCs w:val="18"/>
                      </w:rPr>
                      <w:t xml:space="preserve"> </w:t>
                    </w:r>
                    <w:r>
                      <w:rPr>
                        <w:color w:val="231F20"/>
                        <w:w w:val="105"/>
                        <w:sz w:val="18"/>
                        <w:szCs w:val="18"/>
                      </w:rPr>
                      <w:t>STATE</w:t>
                    </w:r>
                    <w:r>
                      <w:rPr>
                        <w:color w:val="231F20"/>
                        <w:spacing w:val="31"/>
                        <w:w w:val="105"/>
                        <w:sz w:val="18"/>
                        <w:szCs w:val="18"/>
                      </w:rPr>
                      <w:t xml:space="preserve"> </w:t>
                    </w:r>
                    <w:r>
                      <w:rPr>
                        <w:color w:val="231F20"/>
                        <w:spacing w:val="-2"/>
                        <w:w w:val="105"/>
                        <w:sz w:val="18"/>
                        <w:szCs w:val="18"/>
                      </w:rPr>
                      <w:t>COLLEGE</w:t>
                    </w:r>
                  </w:p>
                </w:txbxContent>
              </v:textbox>
              <w10:wrap anchorx="page" anchory="page"/>
            </v:shape>
          </w:pict>
        </mc:Fallback>
      </mc:AlternateContent>
    </w:r>
    <w:r>
      <w:rPr>
        <w:noProof/>
      </w:rPr>
      <mc:AlternateContent>
        <mc:Choice Requires="wps">
          <w:drawing>
            <wp:anchor distT="0" distB="0" distL="114300" distR="114300" simplePos="0" relativeHeight="251670528" behindDoc="1" locked="0" layoutInCell="0" allowOverlap="1" wp14:anchorId="0A67B0F8" wp14:editId="04874453">
              <wp:simplePos x="0" y="0"/>
              <wp:positionH relativeFrom="page">
                <wp:posOffset>4487545</wp:posOffset>
              </wp:positionH>
              <wp:positionV relativeFrom="page">
                <wp:posOffset>9462135</wp:posOffset>
              </wp:positionV>
              <wp:extent cx="2481580" cy="139700"/>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15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A2C73" w14:textId="77777777" w:rsidR="00E208A7" w:rsidRDefault="00E208A7">
                          <w:pPr>
                            <w:pStyle w:val="BodyText"/>
                            <w:kinsoku w:val="0"/>
                            <w:overflowPunct w:val="0"/>
                            <w:spacing w:line="206" w:lineRule="exact"/>
                            <w:ind w:left="20"/>
                            <w:rPr>
                              <w:color w:val="231F20"/>
                              <w:spacing w:val="-4"/>
                              <w:w w:val="110"/>
                              <w:sz w:val="18"/>
                              <w:szCs w:val="18"/>
                            </w:rPr>
                          </w:pPr>
                          <w:r>
                            <w:rPr>
                              <w:color w:val="231F20"/>
                              <w:w w:val="110"/>
                              <w:sz w:val="18"/>
                              <w:szCs w:val="18"/>
                            </w:rPr>
                            <w:t>ANNUAL</w:t>
                          </w:r>
                          <w:r>
                            <w:rPr>
                              <w:color w:val="231F20"/>
                              <w:spacing w:val="-9"/>
                              <w:w w:val="110"/>
                              <w:sz w:val="18"/>
                              <w:szCs w:val="18"/>
                            </w:rPr>
                            <w:t xml:space="preserve"> </w:t>
                          </w:r>
                          <w:r>
                            <w:rPr>
                              <w:color w:val="231F20"/>
                              <w:w w:val="110"/>
                              <w:sz w:val="18"/>
                              <w:szCs w:val="18"/>
                            </w:rPr>
                            <w:t>REPORT</w:t>
                          </w:r>
                          <w:r>
                            <w:rPr>
                              <w:color w:val="231F20"/>
                              <w:spacing w:val="-8"/>
                              <w:w w:val="110"/>
                              <w:sz w:val="18"/>
                              <w:szCs w:val="18"/>
                            </w:rPr>
                            <w:t xml:space="preserve"> </w:t>
                          </w:r>
                          <w:r>
                            <w:rPr>
                              <w:color w:val="231F20"/>
                              <w:w w:val="110"/>
                              <w:sz w:val="18"/>
                              <w:szCs w:val="18"/>
                            </w:rPr>
                            <w:t>TO</w:t>
                          </w:r>
                          <w:r>
                            <w:rPr>
                              <w:color w:val="231F20"/>
                              <w:spacing w:val="-8"/>
                              <w:w w:val="110"/>
                              <w:sz w:val="18"/>
                              <w:szCs w:val="18"/>
                            </w:rPr>
                            <w:t xml:space="preserve"> </w:t>
                          </w:r>
                          <w:r>
                            <w:rPr>
                              <w:color w:val="231F20"/>
                              <w:w w:val="110"/>
                              <w:sz w:val="18"/>
                              <w:szCs w:val="18"/>
                            </w:rPr>
                            <w:t>SUNY</w:t>
                          </w:r>
                          <w:r>
                            <w:rPr>
                              <w:color w:val="231F20"/>
                              <w:spacing w:val="-9"/>
                              <w:w w:val="110"/>
                              <w:sz w:val="18"/>
                              <w:szCs w:val="18"/>
                            </w:rPr>
                            <w:t xml:space="preserve"> </w:t>
                          </w:r>
                          <w:r>
                            <w:rPr>
                              <w:color w:val="231F20"/>
                              <w:w w:val="110"/>
                              <w:sz w:val="18"/>
                              <w:szCs w:val="18"/>
                            </w:rPr>
                            <w:t>|</w:t>
                          </w:r>
                          <w:r>
                            <w:rPr>
                              <w:color w:val="231F20"/>
                              <w:spacing w:val="-10"/>
                              <w:w w:val="110"/>
                              <w:sz w:val="18"/>
                              <w:szCs w:val="18"/>
                            </w:rPr>
                            <w:t xml:space="preserve"> </w:t>
                          </w:r>
                          <w:r>
                            <w:rPr>
                              <w:color w:val="231F20"/>
                              <w:w w:val="110"/>
                              <w:sz w:val="18"/>
                              <w:szCs w:val="18"/>
                            </w:rPr>
                            <w:t>2025</w:t>
                          </w:r>
                          <w:r>
                            <w:rPr>
                              <w:color w:val="231F20"/>
                              <w:spacing w:val="-10"/>
                              <w:w w:val="110"/>
                              <w:sz w:val="18"/>
                              <w:szCs w:val="18"/>
                            </w:rPr>
                            <w:t xml:space="preserve"> </w:t>
                          </w:r>
                          <w:r>
                            <w:rPr>
                              <w:color w:val="231F20"/>
                              <w:w w:val="110"/>
                              <w:sz w:val="18"/>
                              <w:szCs w:val="18"/>
                            </w:rPr>
                            <w:t>–</w:t>
                          </w:r>
                          <w:r>
                            <w:rPr>
                              <w:color w:val="231F20"/>
                              <w:spacing w:val="-10"/>
                              <w:w w:val="110"/>
                              <w:sz w:val="18"/>
                              <w:szCs w:val="18"/>
                            </w:rPr>
                            <w:t xml:space="preserve"> </w:t>
                          </w:r>
                          <w:r>
                            <w:rPr>
                              <w:color w:val="231F20"/>
                              <w:spacing w:val="-4"/>
                              <w:w w:val="110"/>
                              <w:sz w:val="18"/>
                              <w:szCs w:val="18"/>
                            </w:rPr>
                            <w: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7B0F8" id="Text Box 11" o:spid="_x0000_s1150" type="#_x0000_t202" style="position:absolute;margin-left:353.35pt;margin-top:745.05pt;width:195.4pt;height:11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" o:allowincell="f" filled="f" stroked="f">
              <v:textbox inset="0,0,0,0">
                <w:txbxContent>
                  <w:p w14:paraId="134A2C73" w14:textId="77777777" w:rsidR="00E208A7" w:rsidRDefault="00E208A7">
                    <w:pPr>
                      <w:pStyle w:val="BodyText"/>
                      <w:kinsoku w:val="0"/>
                      <w:overflowPunct w:val="0"/>
                      <w:spacing w:line="206" w:lineRule="exact"/>
                      <w:ind w:left="20"/>
                      <w:rPr>
                        <w:color w:val="231F20"/>
                        <w:spacing w:val="-4"/>
                        <w:w w:val="110"/>
                        <w:sz w:val="18"/>
                        <w:szCs w:val="18"/>
                      </w:rPr>
                    </w:pPr>
                    <w:r>
                      <w:rPr>
                        <w:color w:val="231F20"/>
                        <w:w w:val="110"/>
                        <w:sz w:val="18"/>
                        <w:szCs w:val="18"/>
                      </w:rPr>
                      <w:t>ANNUAL</w:t>
                    </w:r>
                    <w:r>
                      <w:rPr>
                        <w:color w:val="231F20"/>
                        <w:spacing w:val="-9"/>
                        <w:w w:val="110"/>
                        <w:sz w:val="18"/>
                        <w:szCs w:val="18"/>
                      </w:rPr>
                      <w:t xml:space="preserve"> </w:t>
                    </w:r>
                    <w:r>
                      <w:rPr>
                        <w:color w:val="231F20"/>
                        <w:w w:val="110"/>
                        <w:sz w:val="18"/>
                        <w:szCs w:val="18"/>
                      </w:rPr>
                      <w:t>REPORT</w:t>
                    </w:r>
                    <w:r>
                      <w:rPr>
                        <w:color w:val="231F20"/>
                        <w:spacing w:val="-8"/>
                        <w:w w:val="110"/>
                        <w:sz w:val="18"/>
                        <w:szCs w:val="18"/>
                      </w:rPr>
                      <w:t xml:space="preserve"> </w:t>
                    </w:r>
                    <w:r>
                      <w:rPr>
                        <w:color w:val="231F20"/>
                        <w:w w:val="110"/>
                        <w:sz w:val="18"/>
                        <w:szCs w:val="18"/>
                      </w:rPr>
                      <w:t>TO</w:t>
                    </w:r>
                    <w:r>
                      <w:rPr>
                        <w:color w:val="231F20"/>
                        <w:spacing w:val="-8"/>
                        <w:w w:val="110"/>
                        <w:sz w:val="18"/>
                        <w:szCs w:val="18"/>
                      </w:rPr>
                      <w:t xml:space="preserve"> </w:t>
                    </w:r>
                    <w:r>
                      <w:rPr>
                        <w:color w:val="231F20"/>
                        <w:w w:val="110"/>
                        <w:sz w:val="18"/>
                        <w:szCs w:val="18"/>
                      </w:rPr>
                      <w:t>SUNY</w:t>
                    </w:r>
                    <w:r>
                      <w:rPr>
                        <w:color w:val="231F20"/>
                        <w:spacing w:val="-9"/>
                        <w:w w:val="110"/>
                        <w:sz w:val="18"/>
                        <w:szCs w:val="18"/>
                      </w:rPr>
                      <w:t xml:space="preserve"> </w:t>
                    </w:r>
                    <w:r>
                      <w:rPr>
                        <w:color w:val="231F20"/>
                        <w:w w:val="110"/>
                        <w:sz w:val="18"/>
                        <w:szCs w:val="18"/>
                      </w:rPr>
                      <w:t>|</w:t>
                    </w:r>
                    <w:r>
                      <w:rPr>
                        <w:color w:val="231F20"/>
                        <w:spacing w:val="-10"/>
                        <w:w w:val="110"/>
                        <w:sz w:val="18"/>
                        <w:szCs w:val="18"/>
                      </w:rPr>
                      <w:t xml:space="preserve"> </w:t>
                    </w:r>
                    <w:r>
                      <w:rPr>
                        <w:color w:val="231F20"/>
                        <w:w w:val="110"/>
                        <w:sz w:val="18"/>
                        <w:szCs w:val="18"/>
                      </w:rPr>
                      <w:t>2025</w:t>
                    </w:r>
                    <w:r>
                      <w:rPr>
                        <w:color w:val="231F20"/>
                        <w:spacing w:val="-10"/>
                        <w:w w:val="110"/>
                        <w:sz w:val="18"/>
                        <w:szCs w:val="18"/>
                      </w:rPr>
                      <w:t xml:space="preserve"> </w:t>
                    </w:r>
                    <w:r>
                      <w:rPr>
                        <w:color w:val="231F20"/>
                        <w:w w:val="110"/>
                        <w:sz w:val="18"/>
                        <w:szCs w:val="18"/>
                      </w:rPr>
                      <w:t>–</w:t>
                    </w:r>
                    <w:r>
                      <w:rPr>
                        <w:color w:val="231F20"/>
                        <w:spacing w:val="-10"/>
                        <w:w w:val="110"/>
                        <w:sz w:val="18"/>
                        <w:szCs w:val="18"/>
                      </w:rPr>
                      <w:t xml:space="preserve"> </w:t>
                    </w:r>
                    <w:r>
                      <w:rPr>
                        <w:color w:val="231F20"/>
                        <w:spacing w:val="-4"/>
                        <w:w w:val="110"/>
                        <w:sz w:val="18"/>
                        <w:szCs w:val="18"/>
                      </w:rPr>
                      <w:t>2026</w:t>
                    </w:r>
                  </w:p>
                </w:txbxContent>
              </v:textbox>
              <w10:wrap anchorx="page" anchory="page"/>
            </v:shape>
          </w:pict>
        </mc:Fallback>
      </mc:AlternateContent>
    </w:r>
    <w:r>
      <w:rPr>
        <w:noProof/>
      </w:rPr>
      <mc:AlternateContent>
        <mc:Choice Requires="wps">
          <w:drawing>
            <wp:anchor distT="0" distB="0" distL="114300" distR="114300" simplePos="0" relativeHeight="251671552" behindDoc="1" locked="0" layoutInCell="0" allowOverlap="1" wp14:anchorId="46FCD2E4" wp14:editId="15CB9D77">
              <wp:simplePos x="0" y="0"/>
              <wp:positionH relativeFrom="page">
                <wp:posOffset>7136130</wp:posOffset>
              </wp:positionH>
              <wp:positionV relativeFrom="page">
                <wp:posOffset>9462135</wp:posOffset>
              </wp:positionV>
              <wp:extent cx="241300" cy="139700"/>
              <wp:effectExtent l="0" t="0" r="0" b="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A3E11" w14:textId="77777777" w:rsidR="00E208A7" w:rsidRDefault="00E208A7">
                          <w:pPr>
                            <w:pStyle w:val="BodyText"/>
                            <w:kinsoku w:val="0"/>
                            <w:overflowPunct w:val="0"/>
                            <w:spacing w:line="206" w:lineRule="exact"/>
                            <w:ind w:left="20"/>
                            <w:rPr>
                              <w:b/>
                              <w:bCs/>
                              <w:color w:val="231F20"/>
                              <w:spacing w:val="-5"/>
                              <w:w w:val="120"/>
                              <w:sz w:val="18"/>
                              <w:szCs w:val="18"/>
                            </w:rPr>
                          </w:pPr>
                          <w:r>
                            <w:rPr>
                              <w:b/>
                              <w:bCs/>
                              <w:color w:val="231F20"/>
                              <w:spacing w:val="-5"/>
                              <w:w w:val="120"/>
                              <w:sz w:val="18"/>
                              <w:szCs w:val="18"/>
                            </w:rPr>
                            <w:fldChar w:fldCharType="begin"/>
                          </w:r>
                          <w:r>
                            <w:rPr>
                              <w:b/>
                              <w:bCs/>
                              <w:color w:val="231F20"/>
                              <w:spacing w:val="-5"/>
                              <w:w w:val="120"/>
                              <w:sz w:val="18"/>
                              <w:szCs w:val="18"/>
                            </w:rPr>
                            <w:instrText xml:space="preserve"> PAGE </w:instrText>
                          </w:r>
                          <w:r>
                            <w:rPr>
                              <w:b/>
                              <w:bCs/>
                              <w:color w:val="231F20"/>
                              <w:spacing w:val="-5"/>
                              <w:w w:val="120"/>
                              <w:sz w:val="18"/>
                              <w:szCs w:val="18"/>
                            </w:rPr>
                            <w:fldChar w:fldCharType="separate"/>
                          </w:r>
                          <w:r w:rsidR="003805EA">
                            <w:rPr>
                              <w:b/>
                              <w:bCs/>
                              <w:noProof/>
                              <w:color w:val="231F20"/>
                              <w:spacing w:val="-5"/>
                              <w:w w:val="120"/>
                              <w:sz w:val="18"/>
                              <w:szCs w:val="18"/>
                            </w:rPr>
                            <w:t>3</w:t>
                          </w:r>
                          <w:r>
                            <w:rPr>
                              <w:b/>
                              <w:bCs/>
                              <w:color w:val="231F20"/>
                              <w:spacing w:val="-5"/>
                              <w:w w:val="120"/>
                              <w:sz w:val="18"/>
                              <w:szCs w:val="18"/>
                            </w:rPr>
                            <w:fldChar w:fldCharType="end"/>
                          </w:r>
                          <w:r>
                            <w:rPr>
                              <w:b/>
                              <w:bCs/>
                              <w:color w:val="231F20"/>
                              <w:spacing w:val="-5"/>
                              <w:w w:val="120"/>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CD2E4" id="Text Box 12" o:spid="_x0000_s1151" type="#_x0000_t202" style="position:absolute;margin-left:561.9pt;margin-top:745.05pt;width:19pt;height:11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" o:allowincell="f" filled="f" stroked="f">
              <v:textbox inset="0,0,0,0">
                <w:txbxContent>
                  <w:p w14:paraId="20CA3E11" w14:textId="77777777" w:rsidR="00E208A7" w:rsidRDefault="00E208A7">
                    <w:pPr>
                      <w:pStyle w:val="BodyText"/>
                      <w:kinsoku w:val="0"/>
                      <w:overflowPunct w:val="0"/>
                      <w:spacing w:line="206" w:lineRule="exact"/>
                      <w:ind w:left="20"/>
                      <w:rPr>
                        <w:b/>
                        <w:bCs/>
                        <w:color w:val="231F20"/>
                        <w:spacing w:val="-5"/>
                        <w:w w:val="120"/>
                        <w:sz w:val="18"/>
                        <w:szCs w:val="18"/>
                      </w:rPr>
                    </w:pPr>
                    <w:r>
                      <w:rPr>
                        <w:b/>
                        <w:bCs/>
                        <w:color w:val="231F20"/>
                        <w:spacing w:val="-5"/>
                        <w:w w:val="120"/>
                        <w:sz w:val="18"/>
                        <w:szCs w:val="18"/>
                      </w:rPr>
                      <w:fldChar w:fldCharType="begin"/>
                    </w:r>
                    <w:r>
                      <w:rPr>
                        <w:b/>
                        <w:bCs/>
                        <w:color w:val="231F20"/>
                        <w:spacing w:val="-5"/>
                        <w:w w:val="120"/>
                        <w:sz w:val="18"/>
                        <w:szCs w:val="18"/>
                      </w:rPr>
                      <w:instrText xml:space="preserve"> PAGE </w:instrText>
                    </w:r>
                    <w:r>
                      <w:rPr>
                        <w:b/>
                        <w:bCs/>
                        <w:color w:val="231F20"/>
                        <w:spacing w:val="-5"/>
                        <w:w w:val="120"/>
                        <w:sz w:val="18"/>
                        <w:szCs w:val="18"/>
                      </w:rPr>
                      <w:fldChar w:fldCharType="separate"/>
                    </w:r>
                    <w:r w:rsidR="003805EA">
                      <w:rPr>
                        <w:b/>
                        <w:bCs/>
                        <w:noProof/>
                        <w:color w:val="231F20"/>
                        <w:spacing w:val="-5"/>
                        <w:w w:val="120"/>
                        <w:sz w:val="18"/>
                        <w:szCs w:val="18"/>
                      </w:rPr>
                      <w:t>3</w:t>
                    </w:r>
                    <w:r>
                      <w:rPr>
                        <w:b/>
                        <w:bCs/>
                        <w:color w:val="231F20"/>
                        <w:spacing w:val="-5"/>
                        <w:w w:val="120"/>
                        <w:sz w:val="18"/>
                        <w:szCs w:val="18"/>
                      </w:rPr>
                      <w:fldChar w:fldCharType="end"/>
                    </w:r>
                    <w:r>
                      <w:rPr>
                        <w:b/>
                        <w:bCs/>
                        <w:color w:val="231F20"/>
                        <w:spacing w:val="-5"/>
                        <w:w w:val="120"/>
                        <w:sz w:val="18"/>
                        <w:szCs w:val="18"/>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3C69" w14:textId="77777777" w:rsidR="00E208A7" w:rsidRDefault="00E208A7">
    <w:pPr>
      <w:pStyle w:val="BodyText"/>
      <w:kinsoku w:val="0"/>
      <w:overflowPunct w:val="0"/>
      <w:spacing w:line="14" w:lineRule="auto"/>
      <w:rPr>
        <w:rFonts w:ascii="Times New Roman" w:hAnsi="Times New Roman" w:cs="Times New Roman"/>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871C6" w14:textId="5BFDE270" w:rsidR="00E208A7" w:rsidRDefault="00AF6BB8">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3600" behindDoc="1" locked="0" layoutInCell="0" allowOverlap="1" wp14:anchorId="6C334287" wp14:editId="53360F82">
              <wp:simplePos x="0" y="0"/>
              <wp:positionH relativeFrom="page">
                <wp:posOffset>457200</wp:posOffset>
              </wp:positionH>
              <wp:positionV relativeFrom="page">
                <wp:posOffset>9253855</wp:posOffset>
              </wp:positionV>
              <wp:extent cx="1003300" cy="495300"/>
              <wp:effectExtent l="0" t="0" r="0" b="0"/>
              <wp:wrapNone/>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46323" w14:textId="04966CA9" w:rsidR="00E208A7" w:rsidRDefault="00AF6BB8">
                          <w:pPr>
                            <w:widowControl/>
                            <w:autoSpaceDE/>
                            <w:autoSpaceDN/>
                            <w:adjustRightInd/>
                            <w:spacing w:line="7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D30D2B" wp14:editId="05CC2AE6">
                                <wp:extent cx="1009650" cy="495300"/>
                                <wp:effectExtent l="0" t="0" r="0" b="0"/>
                                <wp:docPr id="91" name="Pictur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95300"/>
                                        </a:xfrm>
                                        <a:prstGeom prst="rect">
                                          <a:avLst/>
                                        </a:prstGeom>
                                        <a:noFill/>
                                        <a:ln>
                                          <a:noFill/>
                                        </a:ln>
                                      </pic:spPr>
                                    </pic:pic>
                                  </a:graphicData>
                                </a:graphic>
                              </wp:inline>
                            </w:drawing>
                          </w:r>
                        </w:p>
                        <w:p w14:paraId="02FBE2C0" w14:textId="77777777" w:rsidR="00E208A7" w:rsidRDefault="00E208A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34287" id="Rectangle 13" o:spid="_x0000_s1152" style="position:absolute;margin-left:36pt;margin-top:728.65pt;width:79pt;height:39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" o:allowincell="f" filled="f" stroked="f">
              <v:textbox inset="0,0,0,0">
                <w:txbxContent>
                  <w:p w14:paraId="04246323" w14:textId="04966CA9" w:rsidR="00E208A7" w:rsidRDefault="00AF6BB8">
                    <w:pPr>
                      <w:widowControl/>
                      <w:autoSpaceDE/>
                      <w:autoSpaceDN/>
                      <w:adjustRightInd/>
                      <w:spacing w:line="7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D30D2B" wp14:editId="05CC2AE6">
                          <wp:extent cx="1009650" cy="495300"/>
                          <wp:effectExtent l="0" t="0" r="0" b="0"/>
                          <wp:docPr id="91" name="Pictur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495300"/>
                                  </a:xfrm>
                                  <a:prstGeom prst="rect">
                                    <a:avLst/>
                                  </a:prstGeom>
                                  <a:noFill/>
                                  <a:ln>
                                    <a:noFill/>
                                  </a:ln>
                                </pic:spPr>
                              </pic:pic>
                            </a:graphicData>
                          </a:graphic>
                        </wp:inline>
                      </w:drawing>
                    </w:r>
                  </w:p>
                  <w:p w14:paraId="02FBE2C0" w14:textId="77777777" w:rsidR="00E208A7" w:rsidRDefault="00E208A7">
                    <w:pPr>
                      <w:rPr>
                        <w:rFonts w:ascii="Times New Roman" w:hAnsi="Times New Roman" w:cs="Times New Roman"/>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74624" behindDoc="1" locked="0" layoutInCell="0" allowOverlap="1" wp14:anchorId="058C1CBF" wp14:editId="082D8AD9">
              <wp:simplePos x="0" y="0"/>
              <wp:positionH relativeFrom="page">
                <wp:posOffset>4387850</wp:posOffset>
              </wp:positionH>
              <wp:positionV relativeFrom="page">
                <wp:posOffset>9502775</wp:posOffset>
              </wp:positionV>
              <wp:extent cx="50800" cy="50800"/>
              <wp:effectExtent l="0" t="0" r="0" b="0"/>
              <wp:wrapNone/>
              <wp:docPr id="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80 w 80"/>
                          <a:gd name="T1" fmla="*/ 0 h 80"/>
                          <a:gd name="T2" fmla="*/ 0 w 80"/>
                          <a:gd name="T3" fmla="*/ 0 h 80"/>
                          <a:gd name="T4" fmla="*/ 0 w 80"/>
                          <a:gd name="T5" fmla="*/ 80 h 80"/>
                          <a:gd name="T6" fmla="*/ 80 w 80"/>
                          <a:gd name="T7" fmla="*/ 80 h 80"/>
                          <a:gd name="T8" fmla="*/ 80 w 80"/>
                          <a:gd name="T9" fmla="*/ 0 h 80"/>
                        </a:gdLst>
                        <a:ahLst/>
                        <a:cxnLst>
                          <a:cxn ang="0">
                            <a:pos x="T0" y="T1"/>
                          </a:cxn>
                          <a:cxn ang="0">
                            <a:pos x="T2" y="T3"/>
                          </a:cxn>
                          <a:cxn ang="0">
                            <a:pos x="T4" y="T5"/>
                          </a:cxn>
                          <a:cxn ang="0">
                            <a:pos x="T6" y="T7"/>
                          </a:cxn>
                          <a:cxn ang="0">
                            <a:pos x="T8" y="T9"/>
                          </a:cxn>
                        </a:cxnLst>
                        <a:rect l="0" t="0" r="r" b="b"/>
                        <a:pathLst>
                          <a:path w="80" h="80">
                            <a:moveTo>
                              <a:pt x="80" y="0"/>
                            </a:moveTo>
                            <a:lnTo>
                              <a:pt x="0" y="0"/>
                            </a:lnTo>
                            <a:lnTo>
                              <a:pt x="0" y="80"/>
                            </a:lnTo>
                            <a:lnTo>
                              <a:pt x="80" y="80"/>
                            </a:lnTo>
                            <a:lnTo>
                              <a:pt x="80" y="0"/>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F30C6" id="Freeform 14" o:spid="_x0000_s1026" style="position:absolute;margin-left:345.5pt;margin-top:748.25pt;width:4pt;height:4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" o:allowincell="f" path="m80,l,,,80r80,l80,xe" fillcolor="#004b45" stroked="f">
              <v:path arrowok="t" o:connecttype="custom" o:connectlocs="50800,0;0,0;0,50800;50800,50800;50800,0" o:connectangles="0,0,0,0,0"/>
              <w10:wrap anchorx="page" anchory="page"/>
            </v:shape>
          </w:pict>
        </mc:Fallback>
      </mc:AlternateContent>
    </w:r>
    <w:r>
      <w:rPr>
        <w:noProof/>
      </w:rPr>
      <mc:AlternateContent>
        <mc:Choice Requires="wps">
          <w:drawing>
            <wp:anchor distT="0" distB="0" distL="114300" distR="114300" simplePos="0" relativeHeight="251675648" behindDoc="1" locked="0" layoutInCell="0" allowOverlap="1" wp14:anchorId="6B378DD9" wp14:editId="01F13A09">
              <wp:simplePos x="0" y="0"/>
              <wp:positionH relativeFrom="page">
                <wp:posOffset>7037070</wp:posOffset>
              </wp:positionH>
              <wp:positionV relativeFrom="page">
                <wp:posOffset>9502775</wp:posOffset>
              </wp:positionV>
              <wp:extent cx="50800" cy="50800"/>
              <wp:effectExtent l="0" t="0" r="0" b="0"/>
              <wp:wrapNone/>
              <wp:docPr id="4"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 cy="50800"/>
                      </a:xfrm>
                      <a:custGeom>
                        <a:avLst/>
                        <a:gdLst>
                          <a:gd name="T0" fmla="*/ 80 w 80"/>
                          <a:gd name="T1" fmla="*/ 0 h 80"/>
                          <a:gd name="T2" fmla="*/ 0 w 80"/>
                          <a:gd name="T3" fmla="*/ 0 h 80"/>
                          <a:gd name="T4" fmla="*/ 0 w 80"/>
                          <a:gd name="T5" fmla="*/ 80 h 80"/>
                          <a:gd name="T6" fmla="*/ 80 w 80"/>
                          <a:gd name="T7" fmla="*/ 80 h 80"/>
                          <a:gd name="T8" fmla="*/ 80 w 80"/>
                          <a:gd name="T9" fmla="*/ 0 h 80"/>
                        </a:gdLst>
                        <a:ahLst/>
                        <a:cxnLst>
                          <a:cxn ang="0">
                            <a:pos x="T0" y="T1"/>
                          </a:cxn>
                          <a:cxn ang="0">
                            <a:pos x="T2" y="T3"/>
                          </a:cxn>
                          <a:cxn ang="0">
                            <a:pos x="T4" y="T5"/>
                          </a:cxn>
                          <a:cxn ang="0">
                            <a:pos x="T6" y="T7"/>
                          </a:cxn>
                          <a:cxn ang="0">
                            <a:pos x="T8" y="T9"/>
                          </a:cxn>
                        </a:cxnLst>
                        <a:rect l="0" t="0" r="r" b="b"/>
                        <a:pathLst>
                          <a:path w="80" h="80">
                            <a:moveTo>
                              <a:pt x="80" y="0"/>
                            </a:moveTo>
                            <a:lnTo>
                              <a:pt x="0" y="0"/>
                            </a:lnTo>
                            <a:lnTo>
                              <a:pt x="0" y="80"/>
                            </a:lnTo>
                            <a:lnTo>
                              <a:pt x="80" y="80"/>
                            </a:lnTo>
                            <a:lnTo>
                              <a:pt x="80" y="0"/>
                            </a:lnTo>
                            <a:close/>
                          </a:path>
                        </a:pathLst>
                      </a:custGeom>
                      <a:solidFill>
                        <a:srgbClr val="004B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AD77C" id="Freeform 15" o:spid="_x0000_s1026" style="position:absolute;margin-left:554.1pt;margin-top:748.25pt;width:4pt;height:4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" o:allowincell="f" path="m80,l,,,80r80,l80,xe" fillcolor="#004b45" stroked="f">
              <v:path arrowok="t" o:connecttype="custom" o:connectlocs="50800,0;0,0;0,50800;50800,50800;50800,0" o:connectangles="0,0,0,0,0"/>
              <w10:wrap anchorx="page" anchory="page"/>
            </v:shape>
          </w:pict>
        </mc:Fallback>
      </mc:AlternateContent>
    </w:r>
    <w:r>
      <w:rPr>
        <w:noProof/>
      </w:rPr>
      <mc:AlternateContent>
        <mc:Choice Requires="wps">
          <w:drawing>
            <wp:anchor distT="0" distB="0" distL="114300" distR="114300" simplePos="0" relativeHeight="251676672" behindDoc="1" locked="0" layoutInCell="0" allowOverlap="1" wp14:anchorId="4D499C17" wp14:editId="7FBC8D02">
              <wp:simplePos x="0" y="0"/>
              <wp:positionH relativeFrom="page">
                <wp:posOffset>2340610</wp:posOffset>
              </wp:positionH>
              <wp:positionV relativeFrom="page">
                <wp:posOffset>9462135</wp:posOffset>
              </wp:positionV>
              <wp:extent cx="1972310" cy="139700"/>
              <wp:effectExtent l="0" t="0" r="0" b="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F3EC1" w14:textId="77777777" w:rsidR="00E208A7" w:rsidRDefault="00E208A7">
                          <w:pPr>
                            <w:pStyle w:val="BodyText"/>
                            <w:kinsoku w:val="0"/>
                            <w:overflowPunct w:val="0"/>
                            <w:spacing w:line="206" w:lineRule="exact"/>
                            <w:ind w:left="20"/>
                            <w:rPr>
                              <w:color w:val="231F20"/>
                              <w:spacing w:val="-2"/>
                              <w:w w:val="105"/>
                              <w:sz w:val="18"/>
                              <w:szCs w:val="18"/>
                            </w:rPr>
                          </w:pPr>
                          <w:r>
                            <w:rPr>
                              <w:color w:val="231F20"/>
                              <w:w w:val="105"/>
                              <w:sz w:val="18"/>
                              <w:szCs w:val="18"/>
                            </w:rPr>
                            <w:t>FARMINGDALE</w:t>
                          </w:r>
                          <w:r>
                            <w:rPr>
                              <w:color w:val="231F20"/>
                              <w:spacing w:val="30"/>
                              <w:w w:val="105"/>
                              <w:sz w:val="18"/>
                              <w:szCs w:val="18"/>
                            </w:rPr>
                            <w:t xml:space="preserve"> </w:t>
                          </w:r>
                          <w:r>
                            <w:rPr>
                              <w:color w:val="231F20"/>
                              <w:w w:val="105"/>
                              <w:sz w:val="18"/>
                              <w:szCs w:val="18"/>
                            </w:rPr>
                            <w:t>STATE</w:t>
                          </w:r>
                          <w:r>
                            <w:rPr>
                              <w:color w:val="231F20"/>
                              <w:spacing w:val="31"/>
                              <w:w w:val="105"/>
                              <w:sz w:val="18"/>
                              <w:szCs w:val="18"/>
                            </w:rPr>
                            <w:t xml:space="preserve"> </w:t>
                          </w:r>
                          <w:r>
                            <w:rPr>
                              <w:color w:val="231F20"/>
                              <w:spacing w:val="-2"/>
                              <w:w w:val="105"/>
                              <w:sz w:val="18"/>
                              <w:szCs w:val="18"/>
                            </w:rPr>
                            <w:t>COLLEGE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99C17" id="_x0000_t202" coordsize="21600,21600" o:spt="202" path="m,l,21600r21600,l21600,xe">
              <v:stroke joinstyle="miter"/>
              <v:path gradientshapeok="t" o:connecttype="rect"/>
            </v:shapetype>
            <v:shape id="Text Box 16" o:spid="_x0000_s1153" type="#_x0000_t202" style="position:absolute;margin-left:184.3pt;margin-top:745.05pt;width:155.3pt;height:11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" o:allowincell="f" filled="f" stroked="f">
              <v:textbox inset="0,0,0,0">
                <w:txbxContent>
                  <w:p w14:paraId="0DAF3EC1" w14:textId="77777777" w:rsidR="00E208A7" w:rsidRDefault="00E208A7">
                    <w:pPr>
                      <w:pStyle w:val="BodyText"/>
                      <w:kinsoku w:val="0"/>
                      <w:overflowPunct w:val="0"/>
                      <w:spacing w:line="206" w:lineRule="exact"/>
                      <w:ind w:left="20"/>
                      <w:rPr>
                        <w:color w:val="231F20"/>
                        <w:spacing w:val="-2"/>
                        <w:w w:val="105"/>
                        <w:sz w:val="18"/>
                        <w:szCs w:val="18"/>
                      </w:rPr>
                    </w:pPr>
                    <w:r>
                      <w:rPr>
                        <w:color w:val="231F20"/>
                        <w:w w:val="105"/>
                        <w:sz w:val="18"/>
                        <w:szCs w:val="18"/>
                      </w:rPr>
                      <w:t>FARMINGDALE</w:t>
                    </w:r>
                    <w:r>
                      <w:rPr>
                        <w:color w:val="231F20"/>
                        <w:spacing w:val="30"/>
                        <w:w w:val="105"/>
                        <w:sz w:val="18"/>
                        <w:szCs w:val="18"/>
                      </w:rPr>
                      <w:t xml:space="preserve"> </w:t>
                    </w:r>
                    <w:r>
                      <w:rPr>
                        <w:color w:val="231F20"/>
                        <w:w w:val="105"/>
                        <w:sz w:val="18"/>
                        <w:szCs w:val="18"/>
                      </w:rPr>
                      <w:t>STATE</w:t>
                    </w:r>
                    <w:r>
                      <w:rPr>
                        <w:color w:val="231F20"/>
                        <w:spacing w:val="31"/>
                        <w:w w:val="105"/>
                        <w:sz w:val="18"/>
                        <w:szCs w:val="18"/>
                      </w:rPr>
                      <w:t xml:space="preserve"> </w:t>
                    </w:r>
                    <w:r>
                      <w:rPr>
                        <w:color w:val="231F20"/>
                        <w:spacing w:val="-2"/>
                        <w:w w:val="105"/>
                        <w:sz w:val="18"/>
                        <w:szCs w:val="18"/>
                      </w:rPr>
                      <w:t>COLLEGE</w:t>
                    </w:r>
                  </w:p>
                </w:txbxContent>
              </v:textbox>
              <w10:wrap anchorx="page" anchory="page"/>
            </v:shape>
          </w:pict>
        </mc:Fallback>
      </mc:AlternateContent>
    </w:r>
    <w:r>
      <w:rPr>
        <w:noProof/>
      </w:rPr>
      <mc:AlternateContent>
        <mc:Choice Requires="wps">
          <w:drawing>
            <wp:anchor distT="0" distB="0" distL="114300" distR="114300" simplePos="0" relativeHeight="251677696" behindDoc="1" locked="0" layoutInCell="0" allowOverlap="1" wp14:anchorId="1BF60BAE" wp14:editId="24C6FA81">
              <wp:simplePos x="0" y="0"/>
              <wp:positionH relativeFrom="page">
                <wp:posOffset>4480560</wp:posOffset>
              </wp:positionH>
              <wp:positionV relativeFrom="page">
                <wp:posOffset>9462135</wp:posOffset>
              </wp:positionV>
              <wp:extent cx="2481580" cy="139700"/>
              <wp:effectExtent l="0" t="0" r="0" b="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15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A8545" w14:textId="77777777" w:rsidR="00E208A7" w:rsidRDefault="00E208A7">
                          <w:pPr>
                            <w:pStyle w:val="BodyText"/>
                            <w:kinsoku w:val="0"/>
                            <w:overflowPunct w:val="0"/>
                            <w:spacing w:line="206" w:lineRule="exact"/>
                            <w:ind w:left="20"/>
                            <w:rPr>
                              <w:color w:val="231F20"/>
                              <w:spacing w:val="-4"/>
                              <w:w w:val="110"/>
                              <w:sz w:val="18"/>
                              <w:szCs w:val="18"/>
                            </w:rPr>
                          </w:pPr>
                          <w:r>
                            <w:rPr>
                              <w:color w:val="231F20"/>
                              <w:w w:val="110"/>
                              <w:sz w:val="18"/>
                              <w:szCs w:val="18"/>
                            </w:rPr>
                            <w:t>ANNUAL</w:t>
                          </w:r>
                          <w:r>
                            <w:rPr>
                              <w:color w:val="231F20"/>
                              <w:spacing w:val="-9"/>
                              <w:w w:val="110"/>
                              <w:sz w:val="18"/>
                              <w:szCs w:val="18"/>
                            </w:rPr>
                            <w:t xml:space="preserve"> </w:t>
                          </w:r>
                          <w:r>
                            <w:rPr>
                              <w:color w:val="231F20"/>
                              <w:w w:val="110"/>
                              <w:sz w:val="18"/>
                              <w:szCs w:val="18"/>
                            </w:rPr>
                            <w:t>REPORT</w:t>
                          </w:r>
                          <w:r>
                            <w:rPr>
                              <w:color w:val="231F20"/>
                              <w:spacing w:val="-8"/>
                              <w:w w:val="110"/>
                              <w:sz w:val="18"/>
                              <w:szCs w:val="18"/>
                            </w:rPr>
                            <w:t xml:space="preserve"> </w:t>
                          </w:r>
                          <w:r>
                            <w:rPr>
                              <w:color w:val="231F20"/>
                              <w:w w:val="110"/>
                              <w:sz w:val="18"/>
                              <w:szCs w:val="18"/>
                            </w:rPr>
                            <w:t>TO</w:t>
                          </w:r>
                          <w:r>
                            <w:rPr>
                              <w:color w:val="231F20"/>
                              <w:spacing w:val="-8"/>
                              <w:w w:val="110"/>
                              <w:sz w:val="18"/>
                              <w:szCs w:val="18"/>
                            </w:rPr>
                            <w:t xml:space="preserve"> </w:t>
                          </w:r>
                          <w:r>
                            <w:rPr>
                              <w:color w:val="231F20"/>
                              <w:w w:val="110"/>
                              <w:sz w:val="18"/>
                              <w:szCs w:val="18"/>
                            </w:rPr>
                            <w:t>SUNY</w:t>
                          </w:r>
                          <w:r>
                            <w:rPr>
                              <w:color w:val="231F20"/>
                              <w:spacing w:val="-9"/>
                              <w:w w:val="110"/>
                              <w:sz w:val="18"/>
                              <w:szCs w:val="18"/>
                            </w:rPr>
                            <w:t xml:space="preserve"> </w:t>
                          </w:r>
                          <w:r>
                            <w:rPr>
                              <w:color w:val="231F20"/>
                              <w:w w:val="110"/>
                              <w:sz w:val="18"/>
                              <w:szCs w:val="18"/>
                            </w:rPr>
                            <w:t>|</w:t>
                          </w:r>
                          <w:r>
                            <w:rPr>
                              <w:color w:val="231F20"/>
                              <w:spacing w:val="-10"/>
                              <w:w w:val="110"/>
                              <w:sz w:val="18"/>
                              <w:szCs w:val="18"/>
                            </w:rPr>
                            <w:t xml:space="preserve"> </w:t>
                          </w:r>
                          <w:r>
                            <w:rPr>
                              <w:color w:val="231F20"/>
                              <w:w w:val="110"/>
                              <w:sz w:val="18"/>
                              <w:szCs w:val="18"/>
                            </w:rPr>
                            <w:t>2025</w:t>
                          </w:r>
                          <w:r>
                            <w:rPr>
                              <w:color w:val="231F20"/>
                              <w:spacing w:val="-10"/>
                              <w:w w:val="110"/>
                              <w:sz w:val="18"/>
                              <w:szCs w:val="18"/>
                            </w:rPr>
                            <w:t xml:space="preserve"> </w:t>
                          </w:r>
                          <w:r>
                            <w:rPr>
                              <w:color w:val="231F20"/>
                              <w:w w:val="110"/>
                              <w:sz w:val="18"/>
                              <w:szCs w:val="18"/>
                            </w:rPr>
                            <w:t>–</w:t>
                          </w:r>
                          <w:r>
                            <w:rPr>
                              <w:color w:val="231F20"/>
                              <w:spacing w:val="-10"/>
                              <w:w w:val="110"/>
                              <w:sz w:val="18"/>
                              <w:szCs w:val="18"/>
                            </w:rPr>
                            <w:t xml:space="preserve"> </w:t>
                          </w:r>
                          <w:r>
                            <w:rPr>
                              <w:color w:val="231F20"/>
                              <w:spacing w:val="-4"/>
                              <w:w w:val="110"/>
                              <w:sz w:val="18"/>
                              <w:szCs w:val="18"/>
                            </w:rPr>
                            <w: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60BAE" id="Text Box 17" o:spid="_x0000_s1154" type="#_x0000_t202" style="position:absolute;margin-left:352.8pt;margin-top:745.05pt;width:195.4pt;height:1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" o:allowincell="f" filled="f" stroked="f">
              <v:textbox inset="0,0,0,0">
                <w:txbxContent>
                  <w:p w14:paraId="0ADA8545" w14:textId="77777777" w:rsidR="00E208A7" w:rsidRDefault="00E208A7">
                    <w:pPr>
                      <w:pStyle w:val="BodyText"/>
                      <w:kinsoku w:val="0"/>
                      <w:overflowPunct w:val="0"/>
                      <w:spacing w:line="206" w:lineRule="exact"/>
                      <w:ind w:left="20"/>
                      <w:rPr>
                        <w:color w:val="231F20"/>
                        <w:spacing w:val="-4"/>
                        <w:w w:val="110"/>
                        <w:sz w:val="18"/>
                        <w:szCs w:val="18"/>
                      </w:rPr>
                    </w:pPr>
                    <w:r>
                      <w:rPr>
                        <w:color w:val="231F20"/>
                        <w:w w:val="110"/>
                        <w:sz w:val="18"/>
                        <w:szCs w:val="18"/>
                      </w:rPr>
                      <w:t>ANNUAL</w:t>
                    </w:r>
                    <w:r>
                      <w:rPr>
                        <w:color w:val="231F20"/>
                        <w:spacing w:val="-9"/>
                        <w:w w:val="110"/>
                        <w:sz w:val="18"/>
                        <w:szCs w:val="18"/>
                      </w:rPr>
                      <w:t xml:space="preserve"> </w:t>
                    </w:r>
                    <w:r>
                      <w:rPr>
                        <w:color w:val="231F20"/>
                        <w:w w:val="110"/>
                        <w:sz w:val="18"/>
                        <w:szCs w:val="18"/>
                      </w:rPr>
                      <w:t>REPORT</w:t>
                    </w:r>
                    <w:r>
                      <w:rPr>
                        <w:color w:val="231F20"/>
                        <w:spacing w:val="-8"/>
                        <w:w w:val="110"/>
                        <w:sz w:val="18"/>
                        <w:szCs w:val="18"/>
                      </w:rPr>
                      <w:t xml:space="preserve"> </w:t>
                    </w:r>
                    <w:r>
                      <w:rPr>
                        <w:color w:val="231F20"/>
                        <w:w w:val="110"/>
                        <w:sz w:val="18"/>
                        <w:szCs w:val="18"/>
                      </w:rPr>
                      <w:t>TO</w:t>
                    </w:r>
                    <w:r>
                      <w:rPr>
                        <w:color w:val="231F20"/>
                        <w:spacing w:val="-8"/>
                        <w:w w:val="110"/>
                        <w:sz w:val="18"/>
                        <w:szCs w:val="18"/>
                      </w:rPr>
                      <w:t xml:space="preserve"> </w:t>
                    </w:r>
                    <w:r>
                      <w:rPr>
                        <w:color w:val="231F20"/>
                        <w:w w:val="110"/>
                        <w:sz w:val="18"/>
                        <w:szCs w:val="18"/>
                      </w:rPr>
                      <w:t>SUNY</w:t>
                    </w:r>
                    <w:r>
                      <w:rPr>
                        <w:color w:val="231F20"/>
                        <w:spacing w:val="-9"/>
                        <w:w w:val="110"/>
                        <w:sz w:val="18"/>
                        <w:szCs w:val="18"/>
                      </w:rPr>
                      <w:t xml:space="preserve"> </w:t>
                    </w:r>
                    <w:r>
                      <w:rPr>
                        <w:color w:val="231F20"/>
                        <w:w w:val="110"/>
                        <w:sz w:val="18"/>
                        <w:szCs w:val="18"/>
                      </w:rPr>
                      <w:t>|</w:t>
                    </w:r>
                    <w:r>
                      <w:rPr>
                        <w:color w:val="231F20"/>
                        <w:spacing w:val="-10"/>
                        <w:w w:val="110"/>
                        <w:sz w:val="18"/>
                        <w:szCs w:val="18"/>
                      </w:rPr>
                      <w:t xml:space="preserve"> </w:t>
                    </w:r>
                    <w:r>
                      <w:rPr>
                        <w:color w:val="231F20"/>
                        <w:w w:val="110"/>
                        <w:sz w:val="18"/>
                        <w:szCs w:val="18"/>
                      </w:rPr>
                      <w:t>2025</w:t>
                    </w:r>
                    <w:r>
                      <w:rPr>
                        <w:color w:val="231F20"/>
                        <w:spacing w:val="-10"/>
                        <w:w w:val="110"/>
                        <w:sz w:val="18"/>
                        <w:szCs w:val="18"/>
                      </w:rPr>
                      <w:t xml:space="preserve"> </w:t>
                    </w:r>
                    <w:r>
                      <w:rPr>
                        <w:color w:val="231F20"/>
                        <w:w w:val="110"/>
                        <w:sz w:val="18"/>
                        <w:szCs w:val="18"/>
                      </w:rPr>
                      <w:t>–</w:t>
                    </w:r>
                    <w:r>
                      <w:rPr>
                        <w:color w:val="231F20"/>
                        <w:spacing w:val="-10"/>
                        <w:w w:val="110"/>
                        <w:sz w:val="18"/>
                        <w:szCs w:val="18"/>
                      </w:rPr>
                      <w:t xml:space="preserve"> </w:t>
                    </w:r>
                    <w:r>
                      <w:rPr>
                        <w:color w:val="231F20"/>
                        <w:spacing w:val="-4"/>
                        <w:w w:val="110"/>
                        <w:sz w:val="18"/>
                        <w:szCs w:val="18"/>
                      </w:rPr>
                      <w:t>2026</w:t>
                    </w:r>
                  </w:p>
                </w:txbxContent>
              </v:textbox>
              <w10:wrap anchorx="page" anchory="page"/>
            </v:shape>
          </w:pict>
        </mc:Fallback>
      </mc:AlternateContent>
    </w:r>
    <w:r>
      <w:rPr>
        <w:noProof/>
      </w:rPr>
      <mc:AlternateContent>
        <mc:Choice Requires="wps">
          <w:drawing>
            <wp:anchor distT="0" distB="0" distL="114300" distR="114300" simplePos="0" relativeHeight="251678720" behindDoc="1" locked="0" layoutInCell="0" allowOverlap="1" wp14:anchorId="492AC636" wp14:editId="6EFF8208">
              <wp:simplePos x="0" y="0"/>
              <wp:positionH relativeFrom="page">
                <wp:posOffset>7123430</wp:posOffset>
              </wp:positionH>
              <wp:positionV relativeFrom="page">
                <wp:posOffset>9462135</wp:posOffset>
              </wp:positionV>
              <wp:extent cx="254000" cy="139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53EFE" w14:textId="77777777" w:rsidR="00E208A7" w:rsidRDefault="00E208A7">
                          <w:pPr>
                            <w:pStyle w:val="BodyText"/>
                            <w:kinsoku w:val="0"/>
                            <w:overflowPunct w:val="0"/>
                            <w:spacing w:line="206" w:lineRule="exact"/>
                            <w:ind w:left="28"/>
                            <w:rPr>
                              <w:b/>
                              <w:bCs/>
                              <w:color w:val="231F20"/>
                              <w:spacing w:val="-5"/>
                              <w:w w:val="125"/>
                              <w:sz w:val="18"/>
                              <w:szCs w:val="18"/>
                            </w:rPr>
                          </w:pPr>
                          <w:r>
                            <w:rPr>
                              <w:b/>
                              <w:bCs/>
                              <w:color w:val="231F20"/>
                              <w:spacing w:val="-5"/>
                              <w:w w:val="125"/>
                              <w:sz w:val="18"/>
                              <w:szCs w:val="18"/>
                            </w:rPr>
                            <w:fldChar w:fldCharType="begin"/>
                          </w:r>
                          <w:r>
                            <w:rPr>
                              <w:b/>
                              <w:bCs/>
                              <w:color w:val="231F20"/>
                              <w:spacing w:val="-5"/>
                              <w:w w:val="125"/>
                              <w:sz w:val="18"/>
                              <w:szCs w:val="18"/>
                            </w:rPr>
                            <w:instrText xml:space="preserve"> PAGE </w:instrText>
                          </w:r>
                          <w:r>
                            <w:rPr>
                              <w:b/>
                              <w:bCs/>
                              <w:color w:val="231F20"/>
                              <w:spacing w:val="-5"/>
                              <w:w w:val="125"/>
                              <w:sz w:val="18"/>
                              <w:szCs w:val="18"/>
                            </w:rPr>
                            <w:fldChar w:fldCharType="separate"/>
                          </w:r>
                          <w:r w:rsidR="003805EA">
                            <w:rPr>
                              <w:b/>
                              <w:bCs/>
                              <w:noProof/>
                              <w:color w:val="231F20"/>
                              <w:spacing w:val="-5"/>
                              <w:w w:val="125"/>
                              <w:sz w:val="18"/>
                              <w:szCs w:val="18"/>
                            </w:rPr>
                            <w:t>27</w:t>
                          </w:r>
                          <w:r>
                            <w:rPr>
                              <w:b/>
                              <w:bCs/>
                              <w:color w:val="231F20"/>
                              <w:spacing w:val="-5"/>
                              <w:w w:val="125"/>
                              <w:sz w:val="18"/>
                              <w:szCs w:val="18"/>
                            </w:rPr>
                            <w:fldChar w:fldCharType="end"/>
                          </w:r>
                          <w:r>
                            <w:rPr>
                              <w:b/>
                              <w:bCs/>
                              <w:color w:val="231F20"/>
                              <w:spacing w:val="-5"/>
                              <w:w w:val="125"/>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AC636" id="Text Box 18" o:spid="_x0000_s1155" type="#_x0000_t202" style="position:absolute;margin-left:560.9pt;margin-top:745.05pt;width:20pt;height:11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" o:allowincell="f" filled="f" stroked="f">
              <v:textbox inset="0,0,0,0">
                <w:txbxContent>
                  <w:p w14:paraId="71E53EFE" w14:textId="77777777" w:rsidR="00E208A7" w:rsidRDefault="00E208A7">
                    <w:pPr>
                      <w:pStyle w:val="BodyText"/>
                      <w:kinsoku w:val="0"/>
                      <w:overflowPunct w:val="0"/>
                      <w:spacing w:line="206" w:lineRule="exact"/>
                      <w:ind w:left="28"/>
                      <w:rPr>
                        <w:b/>
                        <w:bCs/>
                        <w:color w:val="231F20"/>
                        <w:spacing w:val="-5"/>
                        <w:w w:val="125"/>
                        <w:sz w:val="18"/>
                        <w:szCs w:val="18"/>
                      </w:rPr>
                    </w:pPr>
                    <w:r>
                      <w:rPr>
                        <w:b/>
                        <w:bCs/>
                        <w:color w:val="231F20"/>
                        <w:spacing w:val="-5"/>
                        <w:w w:val="125"/>
                        <w:sz w:val="18"/>
                        <w:szCs w:val="18"/>
                      </w:rPr>
                      <w:fldChar w:fldCharType="begin"/>
                    </w:r>
                    <w:r>
                      <w:rPr>
                        <w:b/>
                        <w:bCs/>
                        <w:color w:val="231F20"/>
                        <w:spacing w:val="-5"/>
                        <w:w w:val="125"/>
                        <w:sz w:val="18"/>
                        <w:szCs w:val="18"/>
                      </w:rPr>
                      <w:instrText xml:space="preserve"> PAGE </w:instrText>
                    </w:r>
                    <w:r>
                      <w:rPr>
                        <w:b/>
                        <w:bCs/>
                        <w:color w:val="231F20"/>
                        <w:spacing w:val="-5"/>
                        <w:w w:val="125"/>
                        <w:sz w:val="18"/>
                        <w:szCs w:val="18"/>
                      </w:rPr>
                      <w:fldChar w:fldCharType="separate"/>
                    </w:r>
                    <w:r w:rsidR="003805EA">
                      <w:rPr>
                        <w:b/>
                        <w:bCs/>
                        <w:noProof/>
                        <w:color w:val="231F20"/>
                        <w:spacing w:val="-5"/>
                        <w:w w:val="125"/>
                        <w:sz w:val="18"/>
                        <w:szCs w:val="18"/>
                      </w:rPr>
                      <w:t>27</w:t>
                    </w:r>
                    <w:r>
                      <w:rPr>
                        <w:b/>
                        <w:bCs/>
                        <w:color w:val="231F20"/>
                        <w:spacing w:val="-5"/>
                        <w:w w:val="125"/>
                        <w:sz w:val="18"/>
                        <w:szCs w:val="18"/>
                      </w:rPr>
                      <w:fldChar w:fldCharType="end"/>
                    </w:r>
                    <w:r>
                      <w:rPr>
                        <w:b/>
                        <w:bCs/>
                        <w:color w:val="231F20"/>
                        <w:spacing w:val="-5"/>
                        <w:w w:val="125"/>
                        <w:sz w:val="18"/>
                        <w:szCs w:val="18"/>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E5895" w14:textId="77777777" w:rsidR="00F5369A" w:rsidRDefault="00F5369A">
      <w:r>
        <w:separator/>
      </w:r>
    </w:p>
  </w:footnote>
  <w:footnote w:type="continuationSeparator" w:id="0">
    <w:p w14:paraId="6E2FB240" w14:textId="77777777" w:rsidR="00F5369A" w:rsidRDefault="00F53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upperRoman"/>
      <w:lvlText w:val="%1."/>
      <w:lvlJc w:val="left"/>
      <w:pPr>
        <w:ind w:left="206" w:hanging="187"/>
      </w:pPr>
      <w:rPr>
        <w:rFonts w:ascii="Arial" w:hAnsi="Arial" w:cs="Arial"/>
        <w:b/>
        <w:bCs/>
        <w:i w:val="0"/>
        <w:iCs w:val="0"/>
        <w:color w:val="231F20"/>
        <w:spacing w:val="0"/>
        <w:w w:val="102"/>
        <w:sz w:val="21"/>
        <w:szCs w:val="21"/>
      </w:rPr>
    </w:lvl>
    <w:lvl w:ilvl="1">
      <w:start w:val="1"/>
      <w:numFmt w:val="decimal"/>
      <w:lvlText w:val="%2."/>
      <w:lvlJc w:val="left"/>
      <w:pPr>
        <w:ind w:left="720" w:hanging="271"/>
      </w:pPr>
      <w:rPr>
        <w:rFonts w:ascii="Arial" w:hAnsi="Arial" w:cs="Arial"/>
        <w:b w:val="0"/>
        <w:bCs w:val="0"/>
        <w:i w:val="0"/>
        <w:iCs w:val="0"/>
        <w:color w:val="231F20"/>
        <w:spacing w:val="0"/>
        <w:w w:val="64"/>
        <w:sz w:val="21"/>
        <w:szCs w:val="21"/>
      </w:rPr>
    </w:lvl>
    <w:lvl w:ilvl="2">
      <w:start w:val="1"/>
      <w:numFmt w:val="lowerLetter"/>
      <w:lvlText w:val="%3."/>
      <w:lvlJc w:val="left"/>
      <w:pPr>
        <w:ind w:left="1080" w:hanging="271"/>
      </w:pPr>
      <w:rPr>
        <w:rFonts w:ascii="Arial" w:hAnsi="Arial" w:cs="Arial"/>
        <w:b w:val="0"/>
        <w:bCs w:val="0"/>
        <w:i w:val="0"/>
        <w:iCs w:val="0"/>
        <w:color w:val="231F20"/>
        <w:spacing w:val="0"/>
        <w:w w:val="88"/>
        <w:sz w:val="21"/>
        <w:szCs w:val="21"/>
      </w:rPr>
    </w:lvl>
    <w:lvl w:ilvl="3">
      <w:numFmt w:val="bullet"/>
      <w:lvlText w:val="•"/>
      <w:lvlJc w:val="left"/>
      <w:pPr>
        <w:ind w:left="1080" w:hanging="271"/>
      </w:pPr>
    </w:lvl>
    <w:lvl w:ilvl="4">
      <w:numFmt w:val="bullet"/>
      <w:lvlText w:val="•"/>
      <w:lvlJc w:val="left"/>
      <w:pPr>
        <w:ind w:left="916" w:hanging="271"/>
      </w:pPr>
    </w:lvl>
    <w:lvl w:ilvl="5">
      <w:numFmt w:val="bullet"/>
      <w:lvlText w:val="•"/>
      <w:lvlJc w:val="left"/>
      <w:pPr>
        <w:ind w:left="752" w:hanging="271"/>
      </w:pPr>
    </w:lvl>
    <w:lvl w:ilvl="6">
      <w:numFmt w:val="bullet"/>
      <w:lvlText w:val="•"/>
      <w:lvlJc w:val="left"/>
      <w:pPr>
        <w:ind w:left="589" w:hanging="271"/>
      </w:pPr>
    </w:lvl>
    <w:lvl w:ilvl="7">
      <w:numFmt w:val="bullet"/>
      <w:lvlText w:val="•"/>
      <w:lvlJc w:val="left"/>
      <w:pPr>
        <w:ind w:left="425" w:hanging="271"/>
      </w:pPr>
    </w:lvl>
    <w:lvl w:ilvl="8">
      <w:numFmt w:val="bullet"/>
      <w:lvlText w:val="•"/>
      <w:lvlJc w:val="left"/>
      <w:pPr>
        <w:ind w:left="261" w:hanging="271"/>
      </w:pPr>
    </w:lvl>
  </w:abstractNum>
  <w:abstractNum w:abstractNumId="1" w15:restartNumberingAfterBreak="0">
    <w:nsid w:val="00000403"/>
    <w:multiLevelType w:val="multilevel"/>
    <w:tmpl w:val="FFFFFFFF"/>
    <w:lvl w:ilvl="0">
      <w:start w:val="2"/>
      <w:numFmt w:val="decimal"/>
      <w:lvlText w:val="%1."/>
      <w:lvlJc w:val="left"/>
      <w:pPr>
        <w:ind w:left="720" w:hanging="180"/>
      </w:pPr>
      <w:rPr>
        <w:rFonts w:ascii="Arial" w:hAnsi="Arial" w:cs="Arial"/>
        <w:b w:val="0"/>
        <w:bCs w:val="0"/>
        <w:i w:val="0"/>
        <w:iCs w:val="0"/>
        <w:color w:val="231F20"/>
        <w:spacing w:val="0"/>
        <w:w w:val="88"/>
        <w:sz w:val="19"/>
        <w:szCs w:val="19"/>
      </w:rPr>
    </w:lvl>
    <w:lvl w:ilvl="1">
      <w:start w:val="1"/>
      <w:numFmt w:val="lowerLetter"/>
      <w:lvlText w:val="%2."/>
      <w:lvlJc w:val="left"/>
      <w:pPr>
        <w:ind w:left="1080" w:hanging="271"/>
      </w:pPr>
      <w:rPr>
        <w:rFonts w:ascii="Arial" w:hAnsi="Arial" w:cs="Arial"/>
        <w:b w:val="0"/>
        <w:bCs w:val="0"/>
        <w:i w:val="0"/>
        <w:iCs w:val="0"/>
        <w:color w:val="231F20"/>
        <w:spacing w:val="0"/>
        <w:w w:val="88"/>
        <w:sz w:val="21"/>
        <w:szCs w:val="21"/>
      </w:rPr>
    </w:lvl>
    <w:lvl w:ilvl="2">
      <w:numFmt w:val="bullet"/>
      <w:lvlText w:val="•"/>
      <w:lvlJc w:val="left"/>
      <w:pPr>
        <w:ind w:left="1579" w:hanging="271"/>
      </w:pPr>
    </w:lvl>
    <w:lvl w:ilvl="3">
      <w:numFmt w:val="bullet"/>
      <w:lvlText w:val="•"/>
      <w:lvlJc w:val="left"/>
      <w:pPr>
        <w:ind w:left="2079" w:hanging="271"/>
      </w:pPr>
    </w:lvl>
    <w:lvl w:ilvl="4">
      <w:numFmt w:val="bullet"/>
      <w:lvlText w:val="•"/>
      <w:lvlJc w:val="left"/>
      <w:pPr>
        <w:ind w:left="2578" w:hanging="271"/>
      </w:pPr>
    </w:lvl>
    <w:lvl w:ilvl="5">
      <w:numFmt w:val="bullet"/>
      <w:lvlText w:val="•"/>
      <w:lvlJc w:val="left"/>
      <w:pPr>
        <w:ind w:left="3078" w:hanging="271"/>
      </w:pPr>
    </w:lvl>
    <w:lvl w:ilvl="6">
      <w:numFmt w:val="bullet"/>
      <w:lvlText w:val="•"/>
      <w:lvlJc w:val="left"/>
      <w:pPr>
        <w:ind w:left="3577" w:hanging="271"/>
      </w:pPr>
    </w:lvl>
    <w:lvl w:ilvl="7">
      <w:numFmt w:val="bullet"/>
      <w:lvlText w:val="•"/>
      <w:lvlJc w:val="left"/>
      <w:pPr>
        <w:ind w:left="4077" w:hanging="271"/>
      </w:pPr>
    </w:lvl>
    <w:lvl w:ilvl="8">
      <w:numFmt w:val="bullet"/>
      <w:lvlText w:val="•"/>
      <w:lvlJc w:val="left"/>
      <w:pPr>
        <w:ind w:left="4576" w:hanging="271"/>
      </w:pPr>
    </w:lvl>
  </w:abstractNum>
  <w:abstractNum w:abstractNumId="2" w15:restartNumberingAfterBreak="0">
    <w:nsid w:val="00000404"/>
    <w:multiLevelType w:val="multilevel"/>
    <w:tmpl w:val="FFFFFFFF"/>
    <w:lvl w:ilvl="0">
      <w:start w:val="1"/>
      <w:numFmt w:val="upperRoman"/>
      <w:lvlText w:val="%1."/>
      <w:lvlJc w:val="left"/>
      <w:pPr>
        <w:ind w:left="558" w:hanging="199"/>
      </w:pPr>
      <w:rPr>
        <w:rFonts w:ascii="Arial" w:hAnsi="Arial" w:cs="Arial"/>
        <w:b/>
        <w:bCs/>
        <w:i w:val="0"/>
        <w:iCs w:val="0"/>
        <w:color w:val="231F20"/>
        <w:spacing w:val="0"/>
        <w:w w:val="102"/>
        <w:sz w:val="21"/>
        <w:szCs w:val="21"/>
      </w:rPr>
    </w:lvl>
    <w:lvl w:ilvl="1">
      <w:numFmt w:val="bullet"/>
      <w:lvlText w:val="•"/>
      <w:lvlJc w:val="left"/>
      <w:pPr>
        <w:ind w:left="1104" w:hanging="199"/>
      </w:pPr>
    </w:lvl>
    <w:lvl w:ilvl="2">
      <w:numFmt w:val="bullet"/>
      <w:lvlText w:val="•"/>
      <w:lvlJc w:val="left"/>
      <w:pPr>
        <w:ind w:left="1647" w:hanging="199"/>
      </w:pPr>
    </w:lvl>
    <w:lvl w:ilvl="3">
      <w:numFmt w:val="bullet"/>
      <w:lvlText w:val="•"/>
      <w:lvlJc w:val="left"/>
      <w:pPr>
        <w:ind w:left="2191" w:hanging="199"/>
      </w:pPr>
    </w:lvl>
    <w:lvl w:ilvl="4">
      <w:numFmt w:val="bullet"/>
      <w:lvlText w:val="•"/>
      <w:lvlJc w:val="left"/>
      <w:pPr>
        <w:ind w:left="2735" w:hanging="199"/>
      </w:pPr>
    </w:lvl>
    <w:lvl w:ilvl="5">
      <w:numFmt w:val="bullet"/>
      <w:lvlText w:val="•"/>
      <w:lvlJc w:val="left"/>
      <w:pPr>
        <w:ind w:left="3279" w:hanging="199"/>
      </w:pPr>
    </w:lvl>
    <w:lvl w:ilvl="6">
      <w:numFmt w:val="bullet"/>
      <w:lvlText w:val="•"/>
      <w:lvlJc w:val="left"/>
      <w:pPr>
        <w:ind w:left="3823" w:hanging="199"/>
      </w:pPr>
    </w:lvl>
    <w:lvl w:ilvl="7">
      <w:numFmt w:val="bullet"/>
      <w:lvlText w:val="•"/>
      <w:lvlJc w:val="left"/>
      <w:pPr>
        <w:ind w:left="4367" w:hanging="199"/>
      </w:pPr>
    </w:lvl>
    <w:lvl w:ilvl="8">
      <w:numFmt w:val="bullet"/>
      <w:lvlText w:val="•"/>
      <w:lvlJc w:val="left"/>
      <w:pPr>
        <w:ind w:left="4911" w:hanging="199"/>
      </w:pPr>
    </w:lvl>
  </w:abstractNum>
  <w:abstractNum w:abstractNumId="3" w15:restartNumberingAfterBreak="0">
    <w:nsid w:val="00000405"/>
    <w:multiLevelType w:val="multilevel"/>
    <w:tmpl w:val="FFFFFFFF"/>
    <w:lvl w:ilvl="0">
      <w:start w:val="1"/>
      <w:numFmt w:val="decimal"/>
      <w:lvlText w:val="%1."/>
      <w:lvlJc w:val="left"/>
      <w:pPr>
        <w:ind w:left="719" w:hanging="180"/>
      </w:pPr>
      <w:rPr>
        <w:rFonts w:ascii="Arial" w:hAnsi="Arial" w:cs="Arial"/>
        <w:b w:val="0"/>
        <w:bCs w:val="0"/>
        <w:i w:val="0"/>
        <w:iCs w:val="0"/>
        <w:color w:val="231F20"/>
        <w:spacing w:val="0"/>
        <w:w w:val="64"/>
        <w:sz w:val="21"/>
        <w:szCs w:val="21"/>
      </w:rPr>
    </w:lvl>
    <w:lvl w:ilvl="1">
      <w:start w:val="1"/>
      <w:numFmt w:val="lowerLetter"/>
      <w:lvlText w:val="%2."/>
      <w:lvlJc w:val="left"/>
      <w:pPr>
        <w:ind w:left="1080" w:hanging="270"/>
      </w:pPr>
      <w:rPr>
        <w:rFonts w:ascii="Arial" w:hAnsi="Arial" w:cs="Arial"/>
        <w:b w:val="0"/>
        <w:bCs w:val="0"/>
        <w:i w:val="0"/>
        <w:iCs w:val="0"/>
        <w:color w:val="231F20"/>
        <w:spacing w:val="0"/>
        <w:w w:val="88"/>
        <w:sz w:val="21"/>
        <w:szCs w:val="21"/>
      </w:rPr>
    </w:lvl>
    <w:lvl w:ilvl="2">
      <w:numFmt w:val="bullet"/>
      <w:lvlText w:val="•"/>
      <w:lvlJc w:val="left"/>
      <w:pPr>
        <w:ind w:left="1579" w:hanging="270"/>
      </w:pPr>
    </w:lvl>
    <w:lvl w:ilvl="3">
      <w:numFmt w:val="bullet"/>
      <w:lvlText w:val="•"/>
      <w:lvlJc w:val="left"/>
      <w:pPr>
        <w:ind w:left="2079" w:hanging="270"/>
      </w:pPr>
    </w:lvl>
    <w:lvl w:ilvl="4">
      <w:numFmt w:val="bullet"/>
      <w:lvlText w:val="•"/>
      <w:lvlJc w:val="left"/>
      <w:pPr>
        <w:ind w:left="2578" w:hanging="270"/>
      </w:pPr>
    </w:lvl>
    <w:lvl w:ilvl="5">
      <w:numFmt w:val="bullet"/>
      <w:lvlText w:val="•"/>
      <w:lvlJc w:val="left"/>
      <w:pPr>
        <w:ind w:left="3078" w:hanging="270"/>
      </w:pPr>
    </w:lvl>
    <w:lvl w:ilvl="6">
      <w:numFmt w:val="bullet"/>
      <w:lvlText w:val="•"/>
      <w:lvlJc w:val="left"/>
      <w:pPr>
        <w:ind w:left="3577" w:hanging="270"/>
      </w:pPr>
    </w:lvl>
    <w:lvl w:ilvl="7">
      <w:numFmt w:val="bullet"/>
      <w:lvlText w:val="•"/>
      <w:lvlJc w:val="left"/>
      <w:pPr>
        <w:ind w:left="4077" w:hanging="270"/>
      </w:pPr>
    </w:lvl>
    <w:lvl w:ilvl="8">
      <w:numFmt w:val="bullet"/>
      <w:lvlText w:val="•"/>
      <w:lvlJc w:val="left"/>
      <w:pPr>
        <w:ind w:left="4576" w:hanging="270"/>
      </w:pPr>
    </w:lvl>
  </w:abstractNum>
  <w:num w:numId="1" w16cid:durableId="1625188644">
    <w:abstractNumId w:val="3"/>
  </w:num>
  <w:num w:numId="2" w16cid:durableId="1637250649">
    <w:abstractNumId w:val="2"/>
  </w:num>
  <w:num w:numId="3" w16cid:durableId="1989744281">
    <w:abstractNumId w:val="1"/>
  </w:num>
  <w:num w:numId="4" w16cid:durableId="232393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cumentProtection w:edit="readOnly" w:enforcement="1" w:cryptProviderType="rsaAES" w:cryptAlgorithmClass="hash" w:cryptAlgorithmType="typeAny" w:cryptAlgorithmSid="14" w:cryptSpinCount="100000" w:hash="QN8C6GUfs0yt5epdqo6v79Km9f7/T30IvxBrjH7X6rgMh1FsnKmbJlX/y2KWO0On4+LhExW36vlvy/3MwX5JVQ==" w:salt="NhDM9ryC/64wDg17ppSe0Q=="/>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67"/>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2F4"/>
    <w:rsid w:val="00061512"/>
    <w:rsid w:val="001652F4"/>
    <w:rsid w:val="00220CDD"/>
    <w:rsid w:val="003805EA"/>
    <w:rsid w:val="00441ABA"/>
    <w:rsid w:val="00AF6BB8"/>
    <w:rsid w:val="00E208A7"/>
    <w:rsid w:val="00E57281"/>
    <w:rsid w:val="00F5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7"/>
    <o:shapelayout v:ext="edit">
      <o:idmap v:ext="edit" data="1"/>
    </o:shapelayout>
  </w:shapeDefaults>
  <w:decimalSymbol w:val="."/>
  <w:listSeparator w:val=","/>
  <w14:docId w14:val="23BAE21B"/>
  <w14:defaultImageDpi w14:val="0"/>
  <w15:docId w15:val="{E8427985-1713-4258-82E8-8DD50D98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right="1"/>
      <w:outlineLvl w:val="0"/>
    </w:pPr>
    <w:rPr>
      <w:rFonts w:ascii="Lucida Sans" w:hAnsi="Lucida Sans" w:cs="Lucida Sans"/>
      <w:sz w:val="38"/>
      <w:szCs w:val="38"/>
    </w:rPr>
  </w:style>
  <w:style w:type="paragraph" w:styleId="Heading2">
    <w:name w:val="heading 2"/>
    <w:basedOn w:val="Normal"/>
    <w:next w:val="Normal"/>
    <w:link w:val="Heading2Char"/>
    <w:uiPriority w:val="1"/>
    <w:qFormat/>
    <w:pPr>
      <w:spacing w:before="82"/>
      <w:ind w:left="1182"/>
      <w:outlineLvl w:val="1"/>
    </w:pPr>
    <w:rPr>
      <w:rFonts w:ascii="Courier New" w:hAnsi="Courier New" w:cs="Courier New"/>
      <w:b/>
      <w:bCs/>
      <w:sz w:val="32"/>
      <w:szCs w:val="32"/>
    </w:rPr>
  </w:style>
  <w:style w:type="paragraph" w:styleId="Heading3">
    <w:name w:val="heading 3"/>
    <w:basedOn w:val="Normal"/>
    <w:next w:val="Normal"/>
    <w:link w:val="Heading3Char"/>
    <w:uiPriority w:val="1"/>
    <w:qFormat/>
    <w:pPr>
      <w:ind w:left="362"/>
      <w:outlineLvl w:val="2"/>
    </w:pPr>
    <w:rPr>
      <w:rFonts w:ascii="Verdana" w:hAnsi="Verdana" w:cs="Verdana"/>
      <w:sz w:val="30"/>
      <w:szCs w:val="30"/>
    </w:rPr>
  </w:style>
  <w:style w:type="paragraph" w:styleId="Heading4">
    <w:name w:val="heading 4"/>
    <w:basedOn w:val="Normal"/>
    <w:next w:val="Normal"/>
    <w:link w:val="Heading4Char"/>
    <w:uiPriority w:val="1"/>
    <w:qFormat/>
    <w:pPr>
      <w:ind w:left="201"/>
      <w:outlineLvl w:val="3"/>
    </w:pPr>
    <w:rPr>
      <w:rFonts w:ascii="Verdana" w:hAnsi="Verdana" w:cs="Verdana"/>
      <w:sz w:val="30"/>
      <w:szCs w:val="30"/>
    </w:rPr>
  </w:style>
  <w:style w:type="paragraph" w:styleId="Heading5">
    <w:name w:val="heading 5"/>
    <w:basedOn w:val="Normal"/>
    <w:next w:val="Normal"/>
    <w:link w:val="Heading5Char"/>
    <w:uiPriority w:val="1"/>
    <w:qFormat/>
    <w:pPr>
      <w:spacing w:before="76"/>
      <w:ind w:left="360"/>
      <w:outlineLvl w:val="4"/>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imes New Roman"/>
      <w:b/>
      <w:bCs/>
      <w:kern w:val="0"/>
      <w:sz w:val="26"/>
      <w:szCs w:val="26"/>
    </w:rPr>
  </w:style>
  <w:style w:type="character" w:customStyle="1" w:styleId="Heading4Char">
    <w:name w:val="Heading 4 Char"/>
    <w:basedOn w:val="DefaultParagraphFont"/>
    <w:link w:val="Heading4"/>
    <w:uiPriority w:val="9"/>
    <w:semiHidden/>
    <w:rPr>
      <w:rFonts w:cs="Times New Roman"/>
      <w:b/>
      <w:bCs/>
      <w:kern w:val="0"/>
      <w:sz w:val="28"/>
      <w:szCs w:val="28"/>
    </w:rPr>
  </w:style>
  <w:style w:type="character" w:customStyle="1" w:styleId="Heading5Char">
    <w:name w:val="Heading 5 Char"/>
    <w:basedOn w:val="DefaultParagraphFont"/>
    <w:link w:val="Heading5"/>
    <w:uiPriority w:val="9"/>
    <w:semiHidden/>
    <w:rPr>
      <w:rFonts w:cs="Times New Roman"/>
      <w:b/>
      <w:bCs/>
      <w:i/>
      <w:iCs/>
      <w:kern w:val="0"/>
      <w:sz w:val="26"/>
      <w:szCs w:val="26"/>
    </w:rPr>
  </w:style>
  <w:style w:type="paragraph" w:styleId="BodyText">
    <w:name w:val="Body Text"/>
    <w:basedOn w:val="Normal"/>
    <w:link w:val="BodyTextChar"/>
    <w:uiPriority w:val="1"/>
    <w:qFormat/>
    <w:rPr>
      <w:sz w:val="21"/>
      <w:szCs w:val="21"/>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Title">
    <w:name w:val="Title"/>
    <w:basedOn w:val="Normal"/>
    <w:next w:val="Normal"/>
    <w:link w:val="TitleChar"/>
    <w:uiPriority w:val="1"/>
    <w:qFormat/>
    <w:pPr>
      <w:spacing w:before="304"/>
      <w:ind w:left="669" w:right="667"/>
      <w:jc w:val="center"/>
    </w:pPr>
    <w:rPr>
      <w:rFonts w:ascii="Lucida Sans" w:hAnsi="Lucida Sans" w:cs="Lucida Sans"/>
      <w:sz w:val="78"/>
      <w:szCs w:val="78"/>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1"/>
    <w:qFormat/>
    <w:pPr>
      <w:spacing w:before="88"/>
      <w:ind w:left="1080" w:hanging="271"/>
    </w:pPr>
    <w:rPr>
      <w:sz w:val="24"/>
      <w:szCs w:val="24"/>
    </w:rPr>
  </w:style>
  <w:style w:type="paragraph" w:customStyle="1" w:styleId="TableParagraph">
    <w:name w:val="Table Paragraph"/>
    <w:basedOn w:val="Normal"/>
    <w:uiPriority w:val="1"/>
    <w:qFormat/>
    <w:pPr>
      <w:spacing w:before="7"/>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e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5" Type="http://schemas.openxmlformats.org/officeDocument/2006/relationships/footnotes" Target="footnotes.xml"/><Relationship Id="rId19" Type="http://schemas.openxmlformats.org/officeDocument/2006/relationships/hyperlink" Target="https://FARMINGDALE.EDU/" TargetMode="External"/><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image" Target="media/image2.png"/><Relationship Id="rId51" Type="http://schemas.openxmlformats.org/officeDocument/2006/relationships/footer" Target="footer3.xml"/><Relationship Id="rId72" Type="http://schemas.openxmlformats.org/officeDocument/2006/relationships/image" Target="media/image63.jpeg"/><Relationship Id="rId80" Type="http://schemas.openxmlformats.org/officeDocument/2006/relationships/image" Target="media/image71.png"/><Relationship Id="rId85" Type="http://schemas.openxmlformats.org/officeDocument/2006/relationships/image" Target="media/image76.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footer" Target="footer2.xml"/><Relationship Id="rId57" Type="http://schemas.openxmlformats.org/officeDocument/2006/relationships/image" Target="media/image48.jpeg"/><Relationship Id="rId10" Type="http://schemas.openxmlformats.org/officeDocument/2006/relationships/image" Target="media/image4.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2.png"/><Relationship Id="rId55" Type="http://schemas.openxmlformats.org/officeDocument/2006/relationships/image" Target="media/image46.jpeg"/><Relationship Id="rId76" Type="http://schemas.openxmlformats.org/officeDocument/2006/relationships/image" Target="media/image67.jpeg"/><Relationship Id="rId7" Type="http://schemas.openxmlformats.org/officeDocument/2006/relationships/image" Target="media/image1.jpeg"/><Relationship Id="rId71" Type="http://schemas.openxmlformats.org/officeDocument/2006/relationships/image" Target="media/image62.jpe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7.jpeg"/><Relationship Id="rId87" Type="http://schemas.openxmlformats.org/officeDocument/2006/relationships/theme" Target="theme/theme1.xml"/><Relationship Id="rId61" Type="http://schemas.openxmlformats.org/officeDocument/2006/relationships/image" Target="media/image52.jpeg"/><Relationship Id="rId82" Type="http://schemas.openxmlformats.org/officeDocument/2006/relationships/image" Target="media/image73.jpeg"/></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footer3.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62</Pages>
  <Words>26833</Words>
  <Characters>152951</Characters>
  <Application>Microsoft Office Word</Application>
  <DocSecurity>8</DocSecurity>
  <Lines>1274</Lines>
  <Paragraphs>358</Paragraphs>
  <ScaleCrop>false</ScaleCrop>
  <Company/>
  <LinksUpToDate>false</LinksUpToDate>
  <CharactersWithSpaces>179426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Farmingdale State College Annual Report to SUNY 2025-26</dc:title>
  <dc:subject>Farmingdale State College Annual Report to SUNY 2025-26</dc:subject>
  <dc:creator>Farmingdale State College</dc:creator>
  <cp:keywords>Farmingdale State College, Annual Report, SUNY 2025-26</cp:keywords>
  <dc:description/>
  <cp:lastModifiedBy>Andreia G Ramos</cp:lastModifiedBy>
  <cp:revision>2</cp:revision>
  <dcterms:created xsi:type="dcterms:W3CDTF">2026-11-04T14:14:00Z</dcterms:created>
  <dcterms:modified xsi:type="dcterms:W3CDTF">2026-11-04T14:14:00Z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21.4 (Macintosh)</vt:lpwstr>
  </property>
  <property fmtid="{D5CDD505-2E9C-101B-9397-08002B2CF9AE}" pid="3" name="Producer">
    <vt:lpwstr>Adobe PDF Library 18.0</vt:lpwstr>
  </property>
</Properties>
</file>